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C379F8">
      <w:pPr>
        <w:pStyle w:val="1"/>
        <w:numPr>
          <w:ilvl w:val="0"/>
          <w:numId w:val="0"/>
        </w:numPr>
        <w:ind w:left="2128"/>
        <w:jc w:val="center"/>
      </w:pPr>
      <w:r>
        <w:t>УТВЕРЖДАЮ:</w:t>
      </w:r>
    </w:p>
    <w:p w:rsidR="007D6548" w:rsidRPr="006D2B87" w:rsidRDefault="007D6548" w:rsidP="00A4055F">
      <w:pPr>
        <w:tabs>
          <w:tab w:val="left" w:pos="4962"/>
        </w:tabs>
        <w:ind w:left="4820"/>
        <w:rPr>
          <w:rFonts w:eastAsia="Arial Unicode MS"/>
          <w:b/>
          <w:bCs/>
          <w:sz w:val="28"/>
          <w:szCs w:val="28"/>
        </w:rPr>
      </w:pPr>
    </w:p>
    <w:p w:rsidR="001E5D7C" w:rsidRDefault="0002400D">
      <w:pPr>
        <w:tabs>
          <w:tab w:val="left" w:pos="4962"/>
        </w:tabs>
        <w:ind w:left="4820"/>
        <w:rPr>
          <w:b/>
          <w:bCs/>
          <w:sz w:val="28"/>
          <w:szCs w:val="28"/>
        </w:rPr>
      </w:pPr>
      <w:r>
        <w:rPr>
          <w:b/>
          <w:bCs/>
          <w:sz w:val="28"/>
          <w:szCs w:val="28"/>
        </w:rPr>
        <w:t>Заместитель п</w:t>
      </w:r>
      <w:r w:rsidR="001965EF">
        <w:rPr>
          <w:b/>
          <w:bCs/>
          <w:sz w:val="28"/>
          <w:szCs w:val="28"/>
        </w:rPr>
        <w:t>редседател</w:t>
      </w:r>
      <w:r>
        <w:rPr>
          <w:b/>
          <w:bCs/>
          <w:sz w:val="28"/>
          <w:szCs w:val="28"/>
        </w:rPr>
        <w:t>я</w:t>
      </w:r>
      <w:r w:rsidR="001965EF">
        <w:rPr>
          <w:b/>
          <w:bCs/>
          <w:sz w:val="28"/>
          <w:szCs w:val="28"/>
        </w:rPr>
        <w:t xml:space="preserve"> Конкурсной комиссии аппарата управления ПАО «ТрансКонтейнер»</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1E5D7C" w:rsidRDefault="001965EF">
      <w:pPr>
        <w:tabs>
          <w:tab w:val="left" w:pos="4962"/>
        </w:tabs>
        <w:ind w:left="4820"/>
        <w:rPr>
          <w:b/>
          <w:bCs/>
          <w:sz w:val="28"/>
          <w:szCs w:val="28"/>
        </w:rPr>
      </w:pPr>
      <w:r>
        <w:rPr>
          <w:b/>
          <w:bCs/>
          <w:sz w:val="28"/>
          <w:szCs w:val="28"/>
        </w:rPr>
        <w:t>Сергей Николаевич Титков</w:t>
      </w:r>
    </w:p>
    <w:p w:rsidR="006F6D36" w:rsidRPr="006D2B87" w:rsidRDefault="006F6D36" w:rsidP="006F6D36">
      <w:pPr>
        <w:tabs>
          <w:tab w:val="left" w:pos="4962"/>
        </w:tabs>
        <w:ind w:left="4820"/>
        <w:rPr>
          <w:rFonts w:eastAsia="Arial Unicode MS"/>
        </w:rPr>
      </w:pPr>
    </w:p>
    <w:p w:rsidR="001E5D7C" w:rsidRDefault="001965EF">
      <w:pPr>
        <w:tabs>
          <w:tab w:val="left" w:pos="4962"/>
        </w:tabs>
        <w:ind w:left="4820"/>
        <w:rPr>
          <w:b/>
          <w:bCs/>
          <w:sz w:val="28"/>
        </w:rPr>
      </w:pPr>
      <w:r>
        <w:rPr>
          <w:b/>
          <w:bCs/>
          <w:sz w:val="28"/>
        </w:rPr>
        <w:t>«</w:t>
      </w:r>
      <w:r w:rsidR="00033AF5">
        <w:rPr>
          <w:b/>
          <w:bCs/>
          <w:sz w:val="28"/>
        </w:rPr>
        <w:t>30</w:t>
      </w:r>
      <w:r>
        <w:rPr>
          <w:b/>
          <w:bCs/>
          <w:sz w:val="28"/>
        </w:rPr>
        <w:t>» июня 2020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1E5D7C" w:rsidRDefault="001965EF">
      <w:pPr>
        <w:pStyle w:val="19"/>
        <w:numPr>
          <w:ilvl w:val="2"/>
          <w:numId w:val="1"/>
        </w:numPr>
        <w:tabs>
          <w:tab w:val="clear" w:pos="0"/>
        </w:tabs>
        <w:ind w:left="0" w:firstLine="709"/>
      </w:pPr>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02400D">
        <w:t>ЦКПМТО</w:t>
      </w:r>
      <w:r>
        <w:t>-20</w:t>
      </w:r>
      <w:r w:rsidR="00815784">
        <w:t xml:space="preserve">-0044 </w:t>
      </w:r>
      <w:r>
        <w:t xml:space="preserve">по предмету закупки </w:t>
      </w:r>
      <w:r>
        <w:rPr>
          <w:b/>
        </w:rPr>
        <w:t>«Поставка форменной специальной одежды, обуви и средств индивидуальн</w:t>
      </w:r>
      <w:r w:rsidR="0086668B">
        <w:rPr>
          <w:b/>
        </w:rPr>
        <w:t>ой защиты для нужд филиалов ПАО «</w:t>
      </w:r>
      <w:r>
        <w:rPr>
          <w:b/>
        </w:rPr>
        <w:t>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w:t>
      </w:r>
      <w:r>
        <w:rPr>
          <w:szCs w:val="28"/>
        </w:rPr>
        <w:lastRenderedPageBreak/>
        <w:t>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9"/>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w:t>
      </w:r>
      <w:r>
        <w:lastRenderedPageBreak/>
        <w:t>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494C14" w:rsidRPr="00D32FFA" w:rsidRDefault="00494C14" w:rsidP="00494C14">
      <w:pPr>
        <w:pStyle w:val="19"/>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lastRenderedPageBreak/>
        <w:t xml:space="preserve">Иностранный участник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w:t>
      </w:r>
      <w:r>
        <w:rPr>
          <w:rFonts w:eastAsia="MS Mincho"/>
          <w:sz w:val="28"/>
          <w:szCs w:val="28"/>
        </w:rPr>
        <w:lastRenderedPageBreak/>
        <w:t>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A83569">
      <w:pPr>
        <w:pStyle w:val="afc"/>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c"/>
        <w:numPr>
          <w:ilvl w:val="0"/>
          <w:numId w:val="38"/>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c"/>
        <w:numPr>
          <w:ilvl w:val="0"/>
          <w:numId w:val="38"/>
        </w:numPr>
        <w:ind w:left="0" w:firstLine="709"/>
        <w:rPr>
          <w:sz w:val="28"/>
          <w:szCs w:val="28"/>
        </w:rPr>
      </w:pPr>
      <w:r>
        <w:rPr>
          <w:sz w:val="28"/>
          <w:szCs w:val="28"/>
        </w:rPr>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A83569">
      <w:pPr>
        <w:pStyle w:val="afc"/>
        <w:numPr>
          <w:ilvl w:val="0"/>
          <w:numId w:val="38"/>
        </w:numPr>
        <w:ind w:left="0" w:firstLine="709"/>
        <w:rPr>
          <w:sz w:val="28"/>
          <w:szCs w:val="28"/>
        </w:rPr>
      </w:pPr>
      <w:r>
        <w:rPr>
          <w:sz w:val="28"/>
          <w:szCs w:val="28"/>
        </w:rPr>
        <w:lastRenderedPageBreak/>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c"/>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E04934">
      <w:pPr>
        <w:pStyle w:val="afc"/>
        <w:numPr>
          <w:ilvl w:val="0"/>
          <w:numId w:val="39"/>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0067" w:rsidRPr="005812B7" w:rsidRDefault="007E0067" w:rsidP="00E04934">
      <w:pPr>
        <w:pStyle w:val="afc"/>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E04934">
      <w:pPr>
        <w:pStyle w:val="afc"/>
        <w:numPr>
          <w:ilvl w:val="0"/>
          <w:numId w:val="39"/>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E04934">
      <w:pPr>
        <w:pStyle w:val="afc"/>
        <w:numPr>
          <w:ilvl w:val="0"/>
          <w:numId w:val="39"/>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c"/>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034877" w:rsidRPr="007E0067" w:rsidRDefault="00034877" w:rsidP="007E0067">
      <w:pPr>
        <w:pStyle w:val="afc"/>
        <w:rPr>
          <w:sz w:val="28"/>
          <w:szCs w:val="28"/>
        </w:rPr>
      </w:pPr>
      <w:r>
        <w:rPr>
          <w:color w:val="000000"/>
          <w:sz w:val="28"/>
          <w:szCs w:val="28"/>
        </w:rPr>
        <w:t xml:space="preserve">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w:t>
      </w:r>
      <w:r>
        <w:rPr>
          <w:color w:val="000000"/>
          <w:sz w:val="28"/>
          <w:szCs w:val="28"/>
        </w:rPr>
        <w:lastRenderedPageBreak/>
        <w:t>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7E0067">
      <w:pPr>
        <w:pStyle w:val="afc"/>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lastRenderedPageBreak/>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c"/>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c"/>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c"/>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724B9D">
      <w:pPr>
        <w:pStyle w:val="affa"/>
        <w:numPr>
          <w:ilvl w:val="0"/>
          <w:numId w:val="19"/>
        </w:numPr>
        <w:ind w:left="0" w:firstLine="709"/>
        <w:jc w:val="both"/>
        <w:rPr>
          <w:rFonts w:eastAsia="MS Mincho"/>
          <w:sz w:val="28"/>
          <w:szCs w:val="28"/>
        </w:rPr>
      </w:pPr>
      <w:r>
        <w:rPr>
          <w:rFonts w:eastAsia="MS Mincho"/>
          <w:sz w:val="28"/>
          <w:szCs w:val="28"/>
        </w:rPr>
        <w:lastRenderedPageBreak/>
        <w:t>Претендент в составе Заявки, представляет следующие надлежащим образом оформленные документы:</w:t>
      </w:r>
    </w:p>
    <w:p w:rsidR="009F021A" w:rsidRDefault="009F021A" w:rsidP="00E76363">
      <w:pPr>
        <w:pStyle w:val="afc"/>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c"/>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c"/>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c"/>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c"/>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c"/>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c"/>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a"/>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a"/>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c"/>
        <w:tabs>
          <w:tab w:val="left" w:pos="0"/>
          <w:tab w:val="left" w:pos="1440"/>
        </w:tabs>
        <w:rPr>
          <w:sz w:val="28"/>
        </w:rPr>
      </w:pPr>
    </w:p>
    <w:p w:rsidR="003C30F3" w:rsidRPr="00D20AD0" w:rsidRDefault="003C30F3" w:rsidP="00E76363">
      <w:pPr>
        <w:pStyle w:val="19"/>
        <w:numPr>
          <w:ilvl w:val="1"/>
          <w:numId w:val="36"/>
        </w:numPr>
        <w:ind w:left="0" w:firstLine="709"/>
        <w:outlineLvl w:val="1"/>
        <w:rPr>
          <w:b/>
          <w:szCs w:val="28"/>
        </w:rPr>
      </w:pPr>
      <w:r>
        <w:rPr>
          <w:b/>
          <w:szCs w:val="28"/>
        </w:rPr>
        <w:t>Заявка</w:t>
      </w:r>
    </w:p>
    <w:p w:rsidR="00627DB4" w:rsidRPr="007E5BBC" w:rsidRDefault="00627DB4" w:rsidP="00E76363">
      <w:pPr>
        <w:pStyle w:val="afc"/>
        <w:numPr>
          <w:ilvl w:val="2"/>
          <w:numId w:val="6"/>
        </w:numPr>
        <w:tabs>
          <w:tab w:val="clear" w:pos="1440"/>
        </w:tabs>
        <w:ind w:firstLine="709"/>
        <w:rPr>
          <w:sz w:val="28"/>
          <w:szCs w:val="28"/>
        </w:rPr>
      </w:pPr>
      <w:r>
        <w:rPr>
          <w:sz w:val="28"/>
          <w:szCs w:val="28"/>
        </w:rPr>
        <w:lastRenderedPageBreak/>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E76363">
      <w:pPr>
        <w:pStyle w:val="afc"/>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E76363">
      <w:pPr>
        <w:pStyle w:val="afc"/>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c"/>
        <w:numPr>
          <w:ilvl w:val="2"/>
          <w:numId w:val="6"/>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E76363">
      <w:pPr>
        <w:pStyle w:val="afc"/>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c"/>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D32FFA" w:rsidRDefault="00627DB4" w:rsidP="00E76363">
      <w:pPr>
        <w:pStyle w:val="afc"/>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c"/>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E76363">
      <w:pPr>
        <w:pStyle w:val="afc"/>
        <w:numPr>
          <w:ilvl w:val="2"/>
          <w:numId w:val="6"/>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rsidR="00627DB4" w:rsidRPr="007E5BBC" w:rsidRDefault="00602A14" w:rsidP="00E76363">
      <w:pPr>
        <w:pStyle w:val="afc"/>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w:t>
      </w:r>
      <w:r>
        <w:rPr>
          <w:rFonts w:eastAsia="Times New Roman"/>
          <w:sz w:val="28"/>
          <w:szCs w:val="28"/>
        </w:rPr>
        <w:lastRenderedPageBreak/>
        <w:t xml:space="preserve">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E76363">
      <w:pPr>
        <w:pStyle w:val="afc"/>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E76363">
      <w:pPr>
        <w:pStyle w:val="afc"/>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E76363">
      <w:pPr>
        <w:pStyle w:val="afc"/>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9"/>
        <w:numPr>
          <w:ilvl w:val="1"/>
          <w:numId w:val="36"/>
        </w:numPr>
        <w:ind w:left="0" w:firstLine="709"/>
        <w:outlineLvl w:val="1"/>
        <w:rPr>
          <w:b/>
          <w:szCs w:val="28"/>
        </w:rPr>
      </w:pPr>
      <w:r>
        <w:rPr>
          <w:b/>
          <w:szCs w:val="28"/>
        </w:rPr>
        <w:t>Срок и порядок подачи Заявок</w:t>
      </w:r>
    </w:p>
    <w:p w:rsidR="00542481" w:rsidRPr="002D2D73" w:rsidRDefault="00542481" w:rsidP="00E76363">
      <w:pPr>
        <w:pStyle w:val="afc"/>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c"/>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c"/>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c"/>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c"/>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c"/>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c"/>
        <w:numPr>
          <w:ilvl w:val="2"/>
          <w:numId w:val="4"/>
        </w:numPr>
        <w:tabs>
          <w:tab w:val="clear" w:pos="0"/>
        </w:tabs>
        <w:ind w:left="0" w:firstLine="709"/>
        <w:rPr>
          <w:sz w:val="28"/>
        </w:rPr>
      </w:pPr>
      <w:r>
        <w:rPr>
          <w:sz w:val="28"/>
        </w:rPr>
        <w:t xml:space="preserve">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w:t>
      </w:r>
      <w:r>
        <w:rPr>
          <w:sz w:val="28"/>
        </w:rPr>
        <w:lastRenderedPageBreak/>
        <w:t>Соответствующие изменения размещаются в соответствии с пунктом 4 Информационной карты.</w:t>
      </w:r>
    </w:p>
    <w:p w:rsidR="00542481" w:rsidRPr="00BE4C8D" w:rsidRDefault="00542481" w:rsidP="00E76363">
      <w:pPr>
        <w:pStyle w:val="afc"/>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c"/>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c"/>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c"/>
        <w:ind w:left="709" w:firstLine="0"/>
        <w:rPr>
          <w:sz w:val="28"/>
        </w:rPr>
      </w:pPr>
    </w:p>
    <w:p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rsidR="00AA1400" w:rsidRDefault="00AA1400" w:rsidP="00542481">
      <w:pPr>
        <w:pStyle w:val="afc"/>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A07BF5">
      <w:pPr>
        <w:pStyle w:val="afc"/>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60072E">
      <w:pPr>
        <w:pStyle w:val="afc"/>
        <w:numPr>
          <w:ilvl w:val="0"/>
          <w:numId w:val="37"/>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6217BC">
      <w:pPr>
        <w:pStyle w:val="afc"/>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9F2BCA">
      <w:pPr>
        <w:pStyle w:val="afc"/>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16413E">
      <w:pPr>
        <w:pStyle w:val="afc"/>
        <w:numPr>
          <w:ilvl w:val="0"/>
          <w:numId w:val="37"/>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w:t>
      </w:r>
      <w:r>
        <w:rPr>
          <w:sz w:val="28"/>
          <w:szCs w:val="28"/>
        </w:rPr>
        <w:lastRenderedPageBreak/>
        <w:t>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9F2BCA">
      <w:pPr>
        <w:pStyle w:val="afc"/>
        <w:numPr>
          <w:ilvl w:val="0"/>
          <w:numId w:val="37"/>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направляемые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6217BC">
      <w:pPr>
        <w:pStyle w:val="afc"/>
        <w:numPr>
          <w:ilvl w:val="0"/>
          <w:numId w:val="37"/>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c"/>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AA1400" w:rsidRDefault="00AA1400" w:rsidP="00AA1400">
      <w:pPr>
        <w:pStyle w:val="afc"/>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1E5D7C" w:rsidRDefault="001965EF">
      <w:pPr>
        <w:pStyle w:val="afc"/>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3440D02C" wp14:editId="357EFC6E">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C83136" w:rsidRPr="007E6DE4" w:rsidRDefault="00C83136" w:rsidP="008F6343">
                            <w:pPr>
                              <w:jc w:val="center"/>
                              <w:rPr>
                                <w:b/>
                                <w:sz w:val="28"/>
                                <w:szCs w:val="28"/>
                              </w:rPr>
                            </w:pPr>
                            <w:r w:rsidRPr="007E6DE4">
                              <w:rPr>
                                <w:b/>
                                <w:sz w:val="28"/>
                                <w:szCs w:val="28"/>
                              </w:rPr>
                              <w:t xml:space="preserve">_____________________________________________, </w:t>
                            </w:r>
                          </w:p>
                          <w:p w:rsidR="00C83136" w:rsidRDefault="00C83136"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C83136" w:rsidRPr="007E6DE4" w:rsidRDefault="00C83136" w:rsidP="008F6343">
                            <w:pPr>
                              <w:jc w:val="center"/>
                              <w:rPr>
                                <w:b/>
                                <w:sz w:val="28"/>
                                <w:szCs w:val="28"/>
                              </w:rPr>
                            </w:pPr>
                            <w:r w:rsidRPr="007E6DE4">
                              <w:rPr>
                                <w:b/>
                                <w:sz w:val="28"/>
                                <w:szCs w:val="28"/>
                              </w:rPr>
                              <w:t>________________________________________</w:t>
                            </w:r>
                          </w:p>
                          <w:p w:rsidR="00C83136" w:rsidRPr="007E6DE4" w:rsidRDefault="00C83136" w:rsidP="008F6343">
                            <w:pPr>
                              <w:jc w:val="center"/>
                              <w:rPr>
                                <w:i/>
                                <w:sz w:val="20"/>
                                <w:szCs w:val="20"/>
                              </w:rPr>
                            </w:pPr>
                            <w:r w:rsidRPr="007E6DE4">
                              <w:rPr>
                                <w:i/>
                                <w:sz w:val="20"/>
                                <w:szCs w:val="20"/>
                              </w:rPr>
                              <w:t>государство регистрации претендента</w:t>
                            </w:r>
                          </w:p>
                          <w:p w:rsidR="00C83136" w:rsidRPr="007E6DE4" w:rsidRDefault="00C83136" w:rsidP="008F6343">
                            <w:pPr>
                              <w:jc w:val="center"/>
                              <w:rPr>
                                <w:b/>
                                <w:sz w:val="28"/>
                                <w:szCs w:val="28"/>
                              </w:rPr>
                            </w:pPr>
                            <w:r w:rsidRPr="007E6DE4">
                              <w:rPr>
                                <w:b/>
                                <w:sz w:val="28"/>
                                <w:szCs w:val="28"/>
                              </w:rPr>
                              <w:t>_____________________________</w:t>
                            </w:r>
                            <w:r>
                              <w:rPr>
                                <w:b/>
                                <w:sz w:val="28"/>
                                <w:szCs w:val="28"/>
                              </w:rPr>
                              <w:t>__________________</w:t>
                            </w:r>
                          </w:p>
                          <w:p w:rsidR="00C83136" w:rsidRPr="007E6DE4" w:rsidRDefault="00C83136" w:rsidP="008F6343">
                            <w:pPr>
                              <w:jc w:val="center"/>
                              <w:rPr>
                                <w:i/>
                                <w:sz w:val="20"/>
                                <w:szCs w:val="20"/>
                              </w:rPr>
                            </w:pPr>
                            <w:r w:rsidRPr="007E6DE4">
                              <w:rPr>
                                <w:i/>
                                <w:sz w:val="20"/>
                                <w:szCs w:val="20"/>
                              </w:rPr>
                              <w:t>ИНН претендента (для претендентов-резидентов Российской Федерации)</w:t>
                            </w:r>
                          </w:p>
                          <w:p w:rsidR="00C83136" w:rsidRDefault="00C83136" w:rsidP="008F6343">
                            <w:pPr>
                              <w:jc w:val="both"/>
                            </w:pPr>
                          </w:p>
                          <w:p w:rsidR="00C83136" w:rsidRDefault="00C83136">
                            <w:pPr>
                              <w:jc w:val="center"/>
                              <w:rPr>
                                <w:b/>
                              </w:rPr>
                            </w:pPr>
                            <w:r>
                              <w:rPr>
                                <w:b/>
                              </w:rPr>
                              <w:t>ОБЕСПЕЧЕНИЕ ЗАЯВКИ НА УЧАСТИЕ В ОТКРЫТОМ КОНКУРСЕ № </w:t>
                            </w:r>
                          </w:p>
                          <w:p w:rsidR="00C83136" w:rsidRDefault="00C83136">
                            <w:pPr>
                              <w:jc w:val="center"/>
                              <w:rPr>
                                <w:b/>
                              </w:rPr>
                            </w:pPr>
                            <w:r w:rsidRPr="0086668B">
                              <w:rPr>
                                <w:b/>
                              </w:rPr>
                              <w:t>ОКэ-ЦКПМТО-20-0044</w:t>
                            </w:r>
                          </w:p>
                          <w:p w:rsidR="00C83136" w:rsidRPr="003C6269" w:rsidRDefault="00C83136" w:rsidP="008F6343">
                            <w:pPr>
                              <w:jc w:val="center"/>
                              <w:rPr>
                                <w:b/>
                              </w:rPr>
                            </w:pPr>
                            <w:r w:rsidRPr="003C6269">
                              <w:rPr>
                                <w:b/>
                              </w:rPr>
                              <w:t xml:space="preserve">(лот № _________) </w:t>
                            </w:r>
                          </w:p>
                          <w:p w:rsidR="00C83136" w:rsidRPr="006471D1" w:rsidRDefault="00C83136"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C83136" w:rsidRPr="007E6DE4" w:rsidRDefault="00C83136" w:rsidP="008F6343">
                      <w:pPr>
                        <w:jc w:val="center"/>
                        <w:rPr>
                          <w:b/>
                          <w:sz w:val="28"/>
                          <w:szCs w:val="28"/>
                        </w:rPr>
                      </w:pPr>
                      <w:r w:rsidRPr="007E6DE4">
                        <w:rPr>
                          <w:b/>
                          <w:sz w:val="28"/>
                          <w:szCs w:val="28"/>
                        </w:rPr>
                        <w:t xml:space="preserve">_____________________________________________, </w:t>
                      </w:r>
                    </w:p>
                    <w:p w:rsidR="00C83136" w:rsidRDefault="00C83136"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C83136" w:rsidRPr="007E6DE4" w:rsidRDefault="00C83136" w:rsidP="008F6343">
                      <w:pPr>
                        <w:jc w:val="center"/>
                        <w:rPr>
                          <w:b/>
                          <w:sz w:val="28"/>
                          <w:szCs w:val="28"/>
                        </w:rPr>
                      </w:pPr>
                      <w:r w:rsidRPr="007E6DE4">
                        <w:rPr>
                          <w:b/>
                          <w:sz w:val="28"/>
                          <w:szCs w:val="28"/>
                        </w:rPr>
                        <w:t>________________________________________</w:t>
                      </w:r>
                    </w:p>
                    <w:p w:rsidR="00C83136" w:rsidRPr="007E6DE4" w:rsidRDefault="00C83136" w:rsidP="008F6343">
                      <w:pPr>
                        <w:jc w:val="center"/>
                        <w:rPr>
                          <w:i/>
                          <w:sz w:val="20"/>
                          <w:szCs w:val="20"/>
                        </w:rPr>
                      </w:pPr>
                      <w:r w:rsidRPr="007E6DE4">
                        <w:rPr>
                          <w:i/>
                          <w:sz w:val="20"/>
                          <w:szCs w:val="20"/>
                        </w:rPr>
                        <w:t>государство регистрации претендента</w:t>
                      </w:r>
                    </w:p>
                    <w:p w:rsidR="00C83136" w:rsidRPr="007E6DE4" w:rsidRDefault="00C83136" w:rsidP="008F6343">
                      <w:pPr>
                        <w:jc w:val="center"/>
                        <w:rPr>
                          <w:b/>
                          <w:sz w:val="28"/>
                          <w:szCs w:val="28"/>
                        </w:rPr>
                      </w:pPr>
                      <w:r w:rsidRPr="007E6DE4">
                        <w:rPr>
                          <w:b/>
                          <w:sz w:val="28"/>
                          <w:szCs w:val="28"/>
                        </w:rPr>
                        <w:t>_____________________________</w:t>
                      </w:r>
                      <w:r>
                        <w:rPr>
                          <w:b/>
                          <w:sz w:val="28"/>
                          <w:szCs w:val="28"/>
                        </w:rPr>
                        <w:t>__________________</w:t>
                      </w:r>
                    </w:p>
                    <w:p w:rsidR="00C83136" w:rsidRPr="007E6DE4" w:rsidRDefault="00C83136" w:rsidP="008F6343">
                      <w:pPr>
                        <w:jc w:val="center"/>
                        <w:rPr>
                          <w:i/>
                          <w:sz w:val="20"/>
                          <w:szCs w:val="20"/>
                        </w:rPr>
                      </w:pPr>
                      <w:r w:rsidRPr="007E6DE4">
                        <w:rPr>
                          <w:i/>
                          <w:sz w:val="20"/>
                          <w:szCs w:val="20"/>
                        </w:rPr>
                        <w:t>ИНН претендента (для претендентов-резидентов Российской Федерации)</w:t>
                      </w:r>
                    </w:p>
                    <w:p w:rsidR="00C83136" w:rsidRDefault="00C83136" w:rsidP="008F6343">
                      <w:pPr>
                        <w:jc w:val="both"/>
                      </w:pPr>
                    </w:p>
                    <w:p w:rsidR="00C83136" w:rsidRDefault="00C83136">
                      <w:pPr>
                        <w:jc w:val="center"/>
                        <w:rPr>
                          <w:b/>
                        </w:rPr>
                      </w:pPr>
                      <w:r>
                        <w:rPr>
                          <w:b/>
                        </w:rPr>
                        <w:t>ОБЕСПЕЧЕНИЕ ЗАЯВКИ НА УЧАСТИЕ В ОТКРЫТОМ КОНКУРСЕ № </w:t>
                      </w:r>
                    </w:p>
                    <w:p w:rsidR="00C83136" w:rsidRDefault="00C83136">
                      <w:pPr>
                        <w:jc w:val="center"/>
                        <w:rPr>
                          <w:b/>
                        </w:rPr>
                      </w:pPr>
                      <w:r w:rsidRPr="0086668B">
                        <w:rPr>
                          <w:b/>
                        </w:rPr>
                        <w:t>ОКэ-ЦКПМТО-20-0044</w:t>
                      </w:r>
                    </w:p>
                    <w:p w:rsidR="00C83136" w:rsidRPr="003C6269" w:rsidRDefault="00C83136" w:rsidP="008F6343">
                      <w:pPr>
                        <w:jc w:val="center"/>
                        <w:rPr>
                          <w:b/>
                        </w:rPr>
                      </w:pPr>
                      <w:r w:rsidRPr="003C6269">
                        <w:rPr>
                          <w:b/>
                        </w:rPr>
                        <w:t xml:space="preserve">(лот № _________) </w:t>
                      </w:r>
                    </w:p>
                    <w:p w:rsidR="00C83136" w:rsidRPr="006471D1" w:rsidRDefault="00C83136" w:rsidP="006471D1">
                      <w:pPr>
                        <w:jc w:val="center"/>
                        <w:rPr>
                          <w:i/>
                        </w:rPr>
                      </w:pPr>
                      <w:r w:rsidRPr="003C6269">
                        <w:rPr>
                          <w:i/>
                        </w:rPr>
                        <w:t>(указывается номер лота)</w:t>
                      </w:r>
                    </w:p>
                  </w:txbxContent>
                </v:textbox>
                <w10:wrap type="tight"/>
              </v:shape>
            </w:pict>
          </mc:Fallback>
        </mc:AlternateContent>
      </w:r>
      <w:r>
        <w:rPr>
          <w:sz w:val="28"/>
        </w:rPr>
        <w:t xml:space="preserve">Указанные в настоящем подпункте документы должны представляться на бумажном носителе – письмом (в запечатанном конверте) по адресу </w:t>
      </w:r>
      <w:r>
        <w:rPr>
          <w:sz w:val="28"/>
        </w:rPr>
        <w:lastRenderedPageBreak/>
        <w:t>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c"/>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c"/>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c"/>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c"/>
        <w:rPr>
          <w:sz w:val="28"/>
        </w:rPr>
      </w:pPr>
    </w:p>
    <w:p w:rsidR="005C58AF" w:rsidRDefault="005C58AF" w:rsidP="00AA1400">
      <w:pPr>
        <w:pStyle w:val="19"/>
        <w:numPr>
          <w:ilvl w:val="1"/>
          <w:numId w:val="36"/>
        </w:numPr>
        <w:ind w:left="0" w:firstLine="709"/>
        <w:outlineLvl w:val="1"/>
        <w:rPr>
          <w:b/>
          <w:szCs w:val="28"/>
        </w:rPr>
      </w:pPr>
      <w:r>
        <w:rPr>
          <w:b/>
          <w:bCs/>
          <w:iCs/>
          <w:szCs w:val="28"/>
        </w:rPr>
        <w:t>Обеспечение Заявки</w:t>
      </w:r>
    </w:p>
    <w:p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w:t>
      </w:r>
    </w:p>
    <w:p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lastRenderedPageBreak/>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4D6F67">
      <w:pPr>
        <w:pStyle w:val="20"/>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425950">
      <w:pPr>
        <w:pStyle w:val="afc"/>
        <w:numPr>
          <w:ilvl w:val="2"/>
          <w:numId w:val="48"/>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425950">
      <w:pPr>
        <w:pStyle w:val="afc"/>
        <w:numPr>
          <w:ilvl w:val="2"/>
          <w:numId w:val="48"/>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1E5D7C" w:rsidRDefault="001965EF">
      <w:pPr>
        <w:pStyle w:val="afc"/>
        <w:numPr>
          <w:ilvl w:val="2"/>
          <w:numId w:val="48"/>
        </w:numPr>
        <w:ind w:left="0" w:firstLine="709"/>
        <w:rPr>
          <w:sz w:val="28"/>
          <w:szCs w:val="28"/>
        </w:rPr>
      </w:pPr>
      <w:r>
        <w:rPr>
          <w:sz w:val="28"/>
          <w:szCs w:val="28"/>
        </w:rPr>
        <w:t xml:space="preserve">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w:t>
      </w:r>
      <w:r>
        <w:rPr>
          <w:sz w:val="28"/>
          <w:szCs w:val="28"/>
        </w:rPr>
        <w:lastRenderedPageBreak/>
        <w:t>Информационной карте, проекте договора (приложение № 5 к настоящей документации о закупке)).</w:t>
      </w:r>
    </w:p>
    <w:p w:rsidR="00425950" w:rsidRDefault="00425950" w:rsidP="00425950">
      <w:pPr>
        <w:pStyle w:val="afc"/>
        <w:numPr>
          <w:ilvl w:val="2"/>
          <w:numId w:val="48"/>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1E5D7C" w:rsidRDefault="001965EF">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1E5D7C" w:rsidRDefault="001965EF">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1E5D7C" w:rsidRDefault="001E5D7C">
      <w:pPr>
        <w:pStyle w:val="Default"/>
        <w:ind w:firstLine="709"/>
        <w:jc w:val="both"/>
        <w:rPr>
          <w:sz w:val="28"/>
          <w:szCs w:val="28"/>
        </w:rPr>
      </w:pPr>
    </w:p>
    <w:p w:rsidR="00856650" w:rsidRDefault="00425950" w:rsidP="00425950">
      <w:pPr>
        <w:pStyle w:val="afc"/>
        <w:numPr>
          <w:ilvl w:val="2"/>
          <w:numId w:val="48"/>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856650">
      <w:pPr>
        <w:pStyle w:val="afc"/>
        <w:numPr>
          <w:ilvl w:val="2"/>
          <w:numId w:val="48"/>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1E5D7C" w:rsidRDefault="001965EF">
      <w:pPr>
        <w:pStyle w:val="afc"/>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1E5D7C" w:rsidRDefault="001E5D7C">
      <w:pPr>
        <w:pStyle w:val="afc"/>
        <w:ind w:right="-1"/>
        <w:rPr>
          <w:sz w:val="28"/>
          <w:szCs w:val="28"/>
        </w:rPr>
      </w:pPr>
    </w:p>
    <w:p w:rsidR="000A4B41" w:rsidRPr="001E5348" w:rsidRDefault="000A4B41" w:rsidP="00097101">
      <w:pPr>
        <w:pStyle w:val="afc"/>
        <w:ind w:right="-1"/>
        <w:rPr>
          <w:b/>
          <w:szCs w:val="28"/>
        </w:rPr>
      </w:pPr>
    </w:p>
    <w:p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BB67CA">
      <w:pPr>
        <w:numPr>
          <w:ilvl w:val="0"/>
          <w:numId w:val="14"/>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EB17DD" w:rsidRDefault="00BB67CA" w:rsidP="00BB67CA">
      <w:pPr>
        <w:numPr>
          <w:ilvl w:val="0"/>
          <w:numId w:val="14"/>
        </w:numPr>
        <w:ind w:left="0" w:firstLine="709"/>
        <w:jc w:val="both"/>
        <w:rPr>
          <w:sz w:val="28"/>
          <w:szCs w:val="28"/>
        </w:rPr>
      </w:pPr>
      <w:r>
        <w:rPr>
          <w:sz w:val="28"/>
          <w:szCs w:val="28"/>
        </w:rPr>
        <w:t xml:space="preserve">Заявки претендентов рассматриваются Организатором на соответствие требованиям, изложенным в настоящей документации о закупке, </w:t>
      </w:r>
      <w:r>
        <w:rPr>
          <w:sz w:val="28"/>
          <w:szCs w:val="28"/>
        </w:rPr>
        <w:lastRenderedPageBreak/>
        <w:t>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EB17DD">
      <w:pPr>
        <w:pStyle w:val="affa"/>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606120">
      <w:pPr>
        <w:numPr>
          <w:ilvl w:val="0"/>
          <w:numId w:val="14"/>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c"/>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c"/>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c"/>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c"/>
        <w:rPr>
          <w:sz w:val="28"/>
        </w:rPr>
      </w:pPr>
      <w:r>
        <w:rPr>
          <w:sz w:val="28"/>
        </w:rPr>
        <w:t>- Заявка не соответствует положениям Технического задания;</w:t>
      </w:r>
    </w:p>
    <w:p w:rsidR="005C69A6" w:rsidRDefault="005C69A6" w:rsidP="008D69B2">
      <w:pPr>
        <w:pStyle w:val="afc"/>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c"/>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c"/>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c"/>
        <w:rPr>
          <w:sz w:val="28"/>
        </w:rPr>
      </w:pPr>
      <w:r>
        <w:rPr>
          <w:sz w:val="28"/>
        </w:rPr>
        <w:lastRenderedPageBreak/>
        <w:t>5) отказа претендента от продления срока действия Заявки (если такой запрос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c"/>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F356EB">
      <w:pPr>
        <w:numPr>
          <w:ilvl w:val="0"/>
          <w:numId w:val="14"/>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F356EB">
      <w:pPr>
        <w:numPr>
          <w:ilvl w:val="0"/>
          <w:numId w:val="14"/>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F356EB">
      <w:pPr>
        <w:numPr>
          <w:ilvl w:val="0"/>
          <w:numId w:val="14"/>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856650">
      <w:pPr>
        <w:numPr>
          <w:ilvl w:val="0"/>
          <w:numId w:val="14"/>
        </w:numPr>
        <w:ind w:left="0" w:firstLine="709"/>
        <w:jc w:val="both"/>
        <w:rPr>
          <w:sz w:val="28"/>
          <w:szCs w:val="28"/>
        </w:rPr>
      </w:pPr>
      <w:r>
        <w:rPr>
          <w:sz w:val="28"/>
          <w:szCs w:val="28"/>
        </w:rPr>
        <w:t xml:space="preserve">Если в Заявке имеются расхождения между обозначением сумм цифрами и прописью, то к рассмотрению принимается сумма, указанная </w:t>
      </w:r>
      <w:r>
        <w:rPr>
          <w:sz w:val="28"/>
          <w:szCs w:val="28"/>
        </w:rPr>
        <w:lastRenderedPageBreak/>
        <w:t>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856650">
      <w:pPr>
        <w:numPr>
          <w:ilvl w:val="0"/>
          <w:numId w:val="14"/>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856650">
      <w:pPr>
        <w:numPr>
          <w:ilvl w:val="0"/>
          <w:numId w:val="14"/>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E552BD" w:rsidRDefault="00E552BD" w:rsidP="00856650">
      <w:pPr>
        <w:numPr>
          <w:ilvl w:val="0"/>
          <w:numId w:val="14"/>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w:t>
      </w:r>
      <w:r>
        <w:rPr>
          <w:sz w:val="28"/>
          <w:szCs w:val="28"/>
        </w:rPr>
        <w:tab/>
        <w:t xml:space="preserve">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856650">
      <w:pPr>
        <w:numPr>
          <w:ilvl w:val="0"/>
          <w:numId w:val="14"/>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lastRenderedPageBreak/>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87611C" w:rsidRDefault="00760ECD" w:rsidP="00856650">
      <w:pPr>
        <w:pStyle w:val="Default"/>
        <w:numPr>
          <w:ilvl w:val="0"/>
          <w:numId w:val="14"/>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на сайте Общества и ЭТП выписки из протокола.</w:t>
      </w:r>
    </w:p>
    <w:p w:rsidR="00856650" w:rsidRDefault="00856650" w:rsidP="00856650">
      <w:pPr>
        <w:pStyle w:val="Default"/>
        <w:ind w:left="709"/>
        <w:jc w:val="both"/>
        <w:rPr>
          <w:sz w:val="28"/>
          <w:szCs w:val="28"/>
        </w:rPr>
      </w:pPr>
    </w:p>
    <w:p w:rsidR="0086668B" w:rsidRDefault="0086668B" w:rsidP="00856650">
      <w:pPr>
        <w:pStyle w:val="Default"/>
        <w:ind w:left="709"/>
        <w:jc w:val="both"/>
        <w:rPr>
          <w:sz w:val="28"/>
          <w:szCs w:val="28"/>
        </w:rPr>
      </w:pPr>
    </w:p>
    <w:p w:rsidR="0086668B" w:rsidRPr="00856650" w:rsidRDefault="0086668B" w:rsidP="00856650">
      <w:pPr>
        <w:pStyle w:val="Default"/>
        <w:ind w:left="709"/>
        <w:jc w:val="both"/>
        <w:rPr>
          <w:sz w:val="28"/>
          <w:szCs w:val="28"/>
        </w:rPr>
      </w:pPr>
    </w:p>
    <w:p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E67B4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F356EB">
      <w:pPr>
        <w:numPr>
          <w:ilvl w:val="0"/>
          <w:numId w:val="15"/>
        </w:numPr>
        <w:ind w:left="0" w:firstLine="709"/>
        <w:jc w:val="both"/>
        <w:rPr>
          <w:sz w:val="28"/>
          <w:szCs w:val="28"/>
        </w:rPr>
      </w:pPr>
      <w:r>
        <w:rPr>
          <w:sz w:val="28"/>
          <w:szCs w:val="28"/>
        </w:rPr>
        <w:lastRenderedPageBreak/>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lastRenderedPageBreak/>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67B4B" w:rsidRDefault="00E859B1" w:rsidP="00E859B1">
      <w:pPr>
        <w:numPr>
          <w:ilvl w:val="0"/>
          <w:numId w:val="15"/>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E859B1" w:rsidRDefault="00E67B4B" w:rsidP="00E67B4B">
      <w:pPr>
        <w:ind w:firstLine="709"/>
        <w:jc w:val="both"/>
        <w:rPr>
          <w:sz w:val="28"/>
          <w:szCs w:val="28"/>
        </w:rPr>
      </w:pPr>
      <w:r>
        <w:rPr>
          <w:sz w:val="28"/>
          <w:szCs w:val="28"/>
        </w:rPr>
        <w:t>Допускается размещение на сайте Общества и ЭТП выписки из протокола.</w:t>
      </w:r>
    </w:p>
    <w:p w:rsidR="00370C44" w:rsidRPr="00E67B4B" w:rsidRDefault="009A6FDC" w:rsidP="00E67B4B">
      <w:pPr>
        <w:numPr>
          <w:ilvl w:val="0"/>
          <w:numId w:val="15"/>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Default="009A6FDC" w:rsidP="00045327">
      <w:pPr>
        <w:pStyle w:val="afc"/>
        <w:tabs>
          <w:tab w:val="left" w:pos="1680"/>
        </w:tabs>
        <w:rPr>
          <w:sz w:val="28"/>
          <w:szCs w:val="28"/>
        </w:rPr>
      </w:pPr>
    </w:p>
    <w:p w:rsidR="0086668B" w:rsidRPr="00D32FFA" w:rsidRDefault="0086668B" w:rsidP="00045327">
      <w:pPr>
        <w:pStyle w:val="afc"/>
        <w:tabs>
          <w:tab w:val="left" w:pos="1680"/>
        </w:tabs>
        <w:rPr>
          <w:sz w:val="28"/>
          <w:szCs w:val="28"/>
        </w:rPr>
      </w:pPr>
    </w:p>
    <w:p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1E5D7C" w:rsidRDefault="001965EF">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5304BC" w:rsidRDefault="005304BC" w:rsidP="001049C1">
      <w:pPr>
        <w:numPr>
          <w:ilvl w:val="0"/>
          <w:numId w:val="16"/>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381CD3" w:rsidRDefault="00E67B4B"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E67B4B">
      <w:pPr>
        <w:numPr>
          <w:ilvl w:val="0"/>
          <w:numId w:val="16"/>
        </w:numPr>
        <w:suppressAutoHyphens w:val="0"/>
        <w:ind w:left="0" w:firstLine="709"/>
        <w:jc w:val="both"/>
        <w:rPr>
          <w:sz w:val="28"/>
          <w:szCs w:val="28"/>
        </w:rPr>
      </w:pPr>
      <w:r>
        <w:rPr>
          <w:sz w:val="28"/>
          <w:szCs w:val="28"/>
        </w:rPr>
        <w:t xml:space="preserve">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w:t>
      </w:r>
      <w:r>
        <w:rPr>
          <w:sz w:val="28"/>
          <w:szCs w:val="28"/>
        </w:rPr>
        <w:lastRenderedPageBreak/>
        <w:t>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D32FFA" w:rsidRDefault="008309A6" w:rsidP="001049C1">
      <w:pPr>
        <w:numPr>
          <w:ilvl w:val="0"/>
          <w:numId w:val="16"/>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1049C1">
      <w:pPr>
        <w:numPr>
          <w:ilvl w:val="0"/>
          <w:numId w:val="16"/>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w:t>
      </w:r>
      <w:r>
        <w:rPr>
          <w:sz w:val="28"/>
          <w:szCs w:val="28"/>
        </w:rPr>
        <w:lastRenderedPageBreak/>
        <w:t>номером, в срок, не превышающий 10 (десять) дней с даты признания Конкурсной комиссией победителя уклонившимся от заключения договора.</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E67B4B">
      <w:pPr>
        <w:pStyle w:val="affa"/>
        <w:numPr>
          <w:ilvl w:val="0"/>
          <w:numId w:val="16"/>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E67B4B">
      <w:pPr>
        <w:pStyle w:val="affa"/>
        <w:numPr>
          <w:ilvl w:val="0"/>
          <w:numId w:val="16"/>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rsidR="0045708B" w:rsidRPr="00E67B4B" w:rsidRDefault="00755363" w:rsidP="0045708B">
      <w:pPr>
        <w:pStyle w:val="affa"/>
        <w:numPr>
          <w:ilvl w:val="0"/>
          <w:numId w:val="29"/>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45708B">
      <w:pPr>
        <w:pStyle w:val="affa"/>
        <w:numPr>
          <w:ilvl w:val="0"/>
          <w:numId w:val="29"/>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45708B">
      <w:pPr>
        <w:pStyle w:val="affa"/>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45708B">
      <w:pPr>
        <w:pStyle w:val="affa"/>
        <w:numPr>
          <w:ilvl w:val="0"/>
          <w:numId w:val="29"/>
        </w:numPr>
        <w:ind w:left="0" w:firstLine="709"/>
        <w:jc w:val="both"/>
        <w:rPr>
          <w:sz w:val="28"/>
          <w:szCs w:val="28"/>
        </w:rPr>
      </w:pPr>
      <w:r>
        <w:rPr>
          <w:sz w:val="28"/>
          <w:szCs w:val="28"/>
        </w:rPr>
        <w:lastRenderedPageBreak/>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a"/>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a"/>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a"/>
        <w:ind w:left="0" w:firstLine="709"/>
        <w:jc w:val="both"/>
        <w:rPr>
          <w:sz w:val="28"/>
          <w:szCs w:val="28"/>
        </w:rPr>
      </w:pPr>
      <w:r>
        <w:rPr>
          <w:sz w:val="28"/>
          <w:szCs w:val="28"/>
        </w:rPr>
        <w:t>3) гарантийных обязательств.</w:t>
      </w:r>
    </w:p>
    <w:p w:rsidR="0045708B" w:rsidRPr="006B528B" w:rsidRDefault="0045708B" w:rsidP="0045708B">
      <w:pPr>
        <w:pStyle w:val="affa"/>
        <w:numPr>
          <w:ilvl w:val="0"/>
          <w:numId w:val="29"/>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45708B">
      <w:pPr>
        <w:pStyle w:val="affa"/>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E67B4B">
      <w:pPr>
        <w:pStyle w:val="affa"/>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E67B4B">
      <w:pPr>
        <w:pStyle w:val="affa"/>
        <w:numPr>
          <w:ilvl w:val="0"/>
          <w:numId w:val="29"/>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E67B4B">
      <w:pPr>
        <w:pStyle w:val="affa"/>
        <w:numPr>
          <w:ilvl w:val="0"/>
          <w:numId w:val="29"/>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45708B">
      <w:pPr>
        <w:pStyle w:val="affa"/>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a"/>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D83DFB" w:rsidRDefault="00D83DFB" w:rsidP="00D83DFB">
      <w:pPr>
        <w:pStyle w:val="affa"/>
        <w:ind w:left="709"/>
        <w:jc w:val="both"/>
        <w:rPr>
          <w:sz w:val="28"/>
          <w:szCs w:val="28"/>
        </w:rPr>
      </w:pPr>
    </w:p>
    <w:p w:rsidR="0086668B" w:rsidRDefault="0086668B" w:rsidP="00D83DFB">
      <w:pPr>
        <w:pStyle w:val="affa"/>
        <w:ind w:left="709"/>
        <w:jc w:val="both"/>
        <w:rPr>
          <w:sz w:val="28"/>
          <w:szCs w:val="28"/>
        </w:rPr>
      </w:pPr>
    </w:p>
    <w:p w:rsidR="0086668B" w:rsidRDefault="0086668B" w:rsidP="00D83DFB">
      <w:pPr>
        <w:pStyle w:val="affa"/>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1965EF" w:rsidRPr="00005B6B" w:rsidRDefault="001965EF" w:rsidP="001965EF">
      <w:pPr>
        <w:pStyle w:val="affa"/>
        <w:numPr>
          <w:ilvl w:val="0"/>
          <w:numId w:val="53"/>
        </w:numPr>
        <w:jc w:val="both"/>
        <w:outlineLvl w:val="1"/>
        <w:rPr>
          <w:b/>
          <w:vanish/>
          <w:sz w:val="28"/>
          <w:szCs w:val="28"/>
        </w:rPr>
      </w:pPr>
    </w:p>
    <w:p w:rsidR="001965EF" w:rsidRPr="00005B6B" w:rsidRDefault="001965EF" w:rsidP="001965EF">
      <w:pPr>
        <w:pStyle w:val="affa"/>
        <w:numPr>
          <w:ilvl w:val="0"/>
          <w:numId w:val="53"/>
        </w:numPr>
        <w:jc w:val="both"/>
        <w:outlineLvl w:val="1"/>
        <w:rPr>
          <w:b/>
          <w:vanish/>
          <w:sz w:val="28"/>
          <w:szCs w:val="28"/>
        </w:rPr>
      </w:pPr>
    </w:p>
    <w:p w:rsidR="001965EF" w:rsidRPr="00005B6B" w:rsidRDefault="001965EF" w:rsidP="001965EF">
      <w:pPr>
        <w:pStyle w:val="affa"/>
        <w:numPr>
          <w:ilvl w:val="0"/>
          <w:numId w:val="53"/>
        </w:numPr>
        <w:tabs>
          <w:tab w:val="clear" w:pos="420"/>
          <w:tab w:val="num" w:pos="0"/>
        </w:tabs>
        <w:ind w:left="0" w:firstLine="709"/>
        <w:jc w:val="both"/>
        <w:outlineLvl w:val="1"/>
        <w:rPr>
          <w:b/>
          <w:vanish/>
          <w:sz w:val="28"/>
          <w:szCs w:val="28"/>
        </w:rPr>
      </w:pPr>
      <w:r>
        <w:rPr>
          <w:b/>
          <w:vanish/>
          <w:sz w:val="28"/>
          <w:szCs w:val="28"/>
        </w:rPr>
        <w:t>Техническое задание</w:t>
      </w:r>
    </w:p>
    <w:p w:rsidR="001965EF" w:rsidRPr="00005B6B" w:rsidRDefault="001965EF" w:rsidP="001965EF">
      <w:pPr>
        <w:pStyle w:val="affa"/>
        <w:ind w:left="709"/>
        <w:jc w:val="both"/>
        <w:outlineLvl w:val="1"/>
        <w:rPr>
          <w:b/>
          <w:vanish/>
          <w:sz w:val="28"/>
          <w:szCs w:val="28"/>
        </w:rPr>
      </w:pPr>
    </w:p>
    <w:p w:rsidR="001965EF" w:rsidRPr="00005B6B" w:rsidRDefault="001965EF" w:rsidP="001965EF">
      <w:pPr>
        <w:pStyle w:val="affa"/>
        <w:numPr>
          <w:ilvl w:val="1"/>
          <w:numId w:val="53"/>
        </w:numPr>
        <w:tabs>
          <w:tab w:val="num" w:pos="0"/>
        </w:tabs>
        <w:ind w:left="0" w:firstLine="709"/>
        <w:jc w:val="both"/>
        <w:outlineLvl w:val="1"/>
        <w:rPr>
          <w:b/>
          <w:sz w:val="28"/>
          <w:szCs w:val="28"/>
        </w:rPr>
      </w:pPr>
      <w:r>
        <w:rPr>
          <w:b/>
          <w:sz w:val="28"/>
          <w:szCs w:val="28"/>
        </w:rPr>
        <w:t>Термины, используемые в документации о закупке</w:t>
      </w:r>
    </w:p>
    <w:p w:rsidR="001965EF" w:rsidRPr="00005B6B" w:rsidRDefault="001965EF" w:rsidP="0086668B">
      <w:pPr>
        <w:pStyle w:val="affa"/>
        <w:ind w:left="0" w:firstLine="709"/>
        <w:jc w:val="both"/>
        <w:rPr>
          <w:b/>
          <w:sz w:val="28"/>
          <w:szCs w:val="28"/>
        </w:rPr>
      </w:pPr>
    </w:p>
    <w:p w:rsidR="001965EF" w:rsidRPr="00005B6B" w:rsidRDefault="001965EF" w:rsidP="0086668B">
      <w:pPr>
        <w:pStyle w:val="affa"/>
        <w:numPr>
          <w:ilvl w:val="2"/>
          <w:numId w:val="53"/>
        </w:numPr>
        <w:tabs>
          <w:tab w:val="num" w:pos="0"/>
        </w:tabs>
        <w:ind w:left="0" w:firstLine="709"/>
        <w:jc w:val="both"/>
        <w:rPr>
          <w:sz w:val="28"/>
          <w:szCs w:val="28"/>
        </w:rPr>
      </w:pPr>
      <w:r>
        <w:rPr>
          <w:sz w:val="28"/>
          <w:szCs w:val="28"/>
        </w:rPr>
        <w:t>Открытый конкурс 2-х лотовый</w:t>
      </w:r>
    </w:p>
    <w:p w:rsidR="001965EF" w:rsidRPr="00005B6B" w:rsidRDefault="001965EF" w:rsidP="0086668B">
      <w:pPr>
        <w:tabs>
          <w:tab w:val="num" w:pos="0"/>
        </w:tabs>
        <w:ind w:firstLine="709"/>
        <w:jc w:val="both"/>
        <w:rPr>
          <w:sz w:val="28"/>
          <w:szCs w:val="28"/>
        </w:rPr>
      </w:pPr>
      <w:r>
        <w:rPr>
          <w:sz w:val="28"/>
          <w:szCs w:val="28"/>
        </w:rPr>
        <w:t>Лот 1 – поставка форменной специальной одежды, обуви;</w:t>
      </w:r>
    </w:p>
    <w:p w:rsidR="001965EF" w:rsidRPr="00005B6B" w:rsidRDefault="001965EF" w:rsidP="0086668B">
      <w:pPr>
        <w:tabs>
          <w:tab w:val="num" w:pos="0"/>
        </w:tabs>
        <w:ind w:firstLine="709"/>
        <w:jc w:val="both"/>
        <w:rPr>
          <w:sz w:val="28"/>
          <w:szCs w:val="28"/>
        </w:rPr>
      </w:pPr>
      <w:r>
        <w:rPr>
          <w:sz w:val="28"/>
          <w:szCs w:val="28"/>
        </w:rPr>
        <w:t>Лот 2 – поставка средств индивидуальной защиты (СИЗ).</w:t>
      </w:r>
    </w:p>
    <w:p w:rsidR="001965EF" w:rsidRPr="00005B6B" w:rsidRDefault="001965EF" w:rsidP="0086668B">
      <w:pPr>
        <w:pStyle w:val="affa"/>
        <w:numPr>
          <w:ilvl w:val="2"/>
          <w:numId w:val="53"/>
        </w:numPr>
        <w:tabs>
          <w:tab w:val="num" w:pos="0"/>
        </w:tabs>
        <w:ind w:left="0" w:firstLine="709"/>
        <w:jc w:val="both"/>
        <w:rPr>
          <w:b/>
          <w:sz w:val="28"/>
          <w:szCs w:val="28"/>
        </w:rPr>
      </w:pPr>
      <w:r>
        <w:rPr>
          <w:sz w:val="28"/>
          <w:szCs w:val="28"/>
        </w:rPr>
        <w:t>Товар – единица форменной специальной одежды, обуви  (лот 1) и единица средства индивидуальной защиты (СИЗ) (лот 2).</w:t>
      </w:r>
    </w:p>
    <w:p w:rsidR="001965EF" w:rsidRPr="00005B6B" w:rsidRDefault="001965EF" w:rsidP="0086668B">
      <w:pPr>
        <w:pStyle w:val="affa"/>
        <w:numPr>
          <w:ilvl w:val="2"/>
          <w:numId w:val="53"/>
        </w:numPr>
        <w:tabs>
          <w:tab w:val="num" w:pos="0"/>
        </w:tabs>
        <w:ind w:left="0" w:firstLine="709"/>
        <w:jc w:val="both"/>
        <w:rPr>
          <w:sz w:val="28"/>
          <w:szCs w:val="28"/>
        </w:rPr>
      </w:pPr>
      <w:r>
        <w:rPr>
          <w:sz w:val="28"/>
          <w:szCs w:val="28"/>
        </w:rPr>
        <w:t>Покупатель, Заказчик – ПАО «ТрансКонтейнер».</w:t>
      </w:r>
    </w:p>
    <w:p w:rsidR="001965EF" w:rsidRPr="00005B6B" w:rsidRDefault="001965EF" w:rsidP="0086668B">
      <w:pPr>
        <w:pStyle w:val="affa"/>
        <w:numPr>
          <w:ilvl w:val="2"/>
          <w:numId w:val="53"/>
        </w:numPr>
        <w:tabs>
          <w:tab w:val="num" w:pos="0"/>
        </w:tabs>
        <w:ind w:left="0" w:firstLine="709"/>
        <w:jc w:val="both"/>
        <w:rPr>
          <w:sz w:val="28"/>
          <w:szCs w:val="28"/>
        </w:rPr>
      </w:pPr>
      <w:r>
        <w:rPr>
          <w:sz w:val="28"/>
          <w:szCs w:val="28"/>
        </w:rPr>
        <w:t xml:space="preserve">Грузополучатель – исполнитель обязательств Покупателя в части приемки и оплаты Товара, филиал Покупателя. </w:t>
      </w:r>
    </w:p>
    <w:p w:rsidR="001965EF" w:rsidRPr="00005B6B" w:rsidRDefault="001965EF" w:rsidP="001965EF">
      <w:pPr>
        <w:ind w:firstLine="709"/>
        <w:jc w:val="both"/>
        <w:rPr>
          <w:sz w:val="28"/>
          <w:szCs w:val="28"/>
        </w:rPr>
      </w:pPr>
    </w:p>
    <w:p w:rsidR="001965EF" w:rsidRPr="00005B6B" w:rsidRDefault="001965EF" w:rsidP="001965EF">
      <w:pPr>
        <w:pStyle w:val="affa"/>
        <w:numPr>
          <w:ilvl w:val="1"/>
          <w:numId w:val="53"/>
        </w:numPr>
        <w:tabs>
          <w:tab w:val="clear" w:pos="1004"/>
          <w:tab w:val="num" w:pos="0"/>
        </w:tabs>
        <w:ind w:left="0" w:firstLine="709"/>
        <w:jc w:val="both"/>
        <w:outlineLvl w:val="1"/>
        <w:rPr>
          <w:b/>
          <w:sz w:val="28"/>
          <w:szCs w:val="28"/>
        </w:rPr>
      </w:pPr>
      <w:r>
        <w:rPr>
          <w:b/>
          <w:sz w:val="28"/>
          <w:szCs w:val="28"/>
        </w:rPr>
        <w:t>Характеристики и требования к Товару</w:t>
      </w:r>
    </w:p>
    <w:p w:rsidR="001965EF" w:rsidRPr="00005B6B" w:rsidRDefault="001965EF" w:rsidP="001965EF">
      <w:pPr>
        <w:pStyle w:val="affa"/>
        <w:ind w:left="0" w:firstLine="709"/>
        <w:jc w:val="both"/>
        <w:rPr>
          <w:b/>
          <w:sz w:val="28"/>
          <w:szCs w:val="28"/>
        </w:rPr>
      </w:pPr>
    </w:p>
    <w:p w:rsidR="001965EF" w:rsidRPr="00005B6B" w:rsidRDefault="001965EF" w:rsidP="001965EF">
      <w:pPr>
        <w:pStyle w:val="affa"/>
        <w:ind w:left="0" w:firstLine="709"/>
        <w:jc w:val="both"/>
        <w:rPr>
          <w:sz w:val="28"/>
          <w:szCs w:val="28"/>
          <w:u w:val="single"/>
        </w:rPr>
      </w:pPr>
      <w:r>
        <w:rPr>
          <w:sz w:val="28"/>
          <w:szCs w:val="28"/>
          <w:u w:val="single"/>
        </w:rPr>
        <w:t>Требования к Товару (комплектность, качество и гарантии)</w:t>
      </w:r>
    </w:p>
    <w:p w:rsidR="001965EF" w:rsidRPr="00005B6B" w:rsidRDefault="001965EF" w:rsidP="001965EF">
      <w:pPr>
        <w:pStyle w:val="affa"/>
        <w:widowControl w:val="0"/>
        <w:numPr>
          <w:ilvl w:val="2"/>
          <w:numId w:val="53"/>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Pr>
          <w:sz w:val="28"/>
          <w:szCs w:val="28"/>
        </w:rPr>
        <w:t>Комплектность и качество Товара должны соответствовать требованиям  государственных и межгосударственных стандартов, указанных в Номенклатуре поставляемого товара (Таблица № 1 настоящего Технического задания), технических условий на соответствующий вид Товара, технических регламентов таможенного союза ТР ТС 017/2011 «О безопасности продукции легкой промышленности», ТР ТС 019/2011 «О безопасности средств индивидуальной защиты» , фирменному стилю ПАО «ТрансКонтейнер» в соответствии с корпоративными цветами и логотипом ПАО «ТрансКонтейнер» (пункт 4.2.15 настоящего Технического задания).</w:t>
      </w:r>
    </w:p>
    <w:p w:rsidR="001965EF" w:rsidRPr="00005B6B" w:rsidRDefault="001965EF" w:rsidP="001965EF">
      <w:pPr>
        <w:pStyle w:val="affa"/>
        <w:widowControl w:val="0"/>
        <w:numPr>
          <w:ilvl w:val="2"/>
          <w:numId w:val="53"/>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Pr>
          <w:sz w:val="28"/>
          <w:szCs w:val="28"/>
        </w:rPr>
        <w:t xml:space="preserve">Качество Товара, подлежащего обязательной сертификации/декларированию, должно подтверждаться сертификатом соответствия Товара, декларацией о соответствии, выданных органами по сертификации, аккредитованными Госстандартом Российской Федерации. </w:t>
      </w:r>
    </w:p>
    <w:p w:rsidR="001965EF" w:rsidRPr="00005B6B" w:rsidRDefault="001965EF" w:rsidP="001965EF">
      <w:pPr>
        <w:pStyle w:val="affa"/>
        <w:widowControl w:val="0"/>
        <w:numPr>
          <w:ilvl w:val="2"/>
          <w:numId w:val="53"/>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Pr>
          <w:sz w:val="28"/>
          <w:szCs w:val="28"/>
        </w:rPr>
        <w:t>Поставщик с каждой поставкой партии Товара обязан предоставить Грузополучателю действующий сертификат соответствия Товара/декларацию о соответствии (копии, заверенные Поставщиком), на каждый вид Товара, подлежащий сертификации/декларированию. В случае если какой-либо вид спецодежды, обуви (ЛОТ 1) или средств индивидуальной защиты (ЛОТ 2) из Номенклатуры поставляемого Товара не подлежит обязательной спецификации, декларированию Поставщик с первой поставкой такого Товара должен предоставить Грузополучателю письмо об отсутствии необходимости обязательной сертификации/декларирования</w:t>
      </w:r>
    </w:p>
    <w:p w:rsidR="001965EF" w:rsidRPr="00005B6B" w:rsidRDefault="001965EF" w:rsidP="001965EF">
      <w:pPr>
        <w:pStyle w:val="affa"/>
        <w:widowControl w:val="0"/>
        <w:numPr>
          <w:ilvl w:val="2"/>
          <w:numId w:val="53"/>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Pr>
          <w:sz w:val="28"/>
          <w:szCs w:val="28"/>
        </w:rPr>
        <w:t xml:space="preserve">Если в партии Товара, отгружаемой Грузополучателю имеется </w:t>
      </w:r>
      <w:r>
        <w:rPr>
          <w:sz w:val="28"/>
          <w:szCs w:val="28"/>
        </w:rPr>
        <w:lastRenderedPageBreak/>
        <w:t>Товар, на который есть заключение Минпромторга, согласно требованиям приказа Министерства труда и социальной защиты РФ от 10.12.2012 №580н, то такой Товар должен поставляться в адрес Грузополучателя вместе с соответствующим действующим заключением Минпромторга (дополнительно к сертификату/декларации о соответствии). Срок действия предоставленных документов - не истек, не аннулирован, не отменен или истекает в ближайшее время.</w:t>
      </w:r>
    </w:p>
    <w:p w:rsidR="001965EF" w:rsidRPr="00005B6B" w:rsidRDefault="001965EF" w:rsidP="001965EF">
      <w:pPr>
        <w:pStyle w:val="affa"/>
        <w:widowControl w:val="0"/>
        <w:numPr>
          <w:ilvl w:val="2"/>
          <w:numId w:val="53"/>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Pr>
          <w:sz w:val="28"/>
          <w:szCs w:val="28"/>
        </w:rPr>
        <w:t>Гарантийный срок эксплуатации (носки) поставляемого Товара должен соответствовать требованиям действующих ГОСТов, указанным в Номенклатуре поставляемого Товара (приложение № 1), 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Минздравсоцразвития России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внутризаводского), занятым на работах с вредными и (или) опасными  условиями труда, а также на работах, выполняемых в особо температурных  условиях или связанных с загрязнением, утвержденным приказом Минздравсоцразвития России от  22 июня 2009 года № 357н.</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Гарантийный срок на Товар должен составлять 12 (двенадцать) месяцев с даты подписания Сторонами товарной накладной (ТОРГ-12) или универсального передаточного документа (далее – УПД), но не менее гарантийного срока, установленного производителем данного Товара.</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 xml:space="preserve">Некачественный (дефектный, бракованный) Товар либо Товар, который Грузополучатель не заказывал, но Товар по ошибке поступил от Поставщика в адрес Грузополучателя, подлежит возврату Поставщику. </w:t>
      </w:r>
    </w:p>
    <w:p w:rsidR="001965EF" w:rsidRPr="00005B6B" w:rsidRDefault="001965EF" w:rsidP="001965EF">
      <w:pPr>
        <w:pStyle w:val="affa"/>
        <w:widowControl w:val="0"/>
        <w:shd w:val="clear" w:color="auto" w:fill="FFFFFF"/>
        <w:tabs>
          <w:tab w:val="num" w:pos="420"/>
          <w:tab w:val="left" w:pos="1276"/>
        </w:tabs>
        <w:suppressAutoHyphens w:val="0"/>
        <w:autoSpaceDE w:val="0"/>
        <w:autoSpaceDN w:val="0"/>
        <w:adjustRightInd w:val="0"/>
        <w:ind w:left="0" w:firstLine="709"/>
        <w:jc w:val="both"/>
        <w:rPr>
          <w:sz w:val="28"/>
          <w:szCs w:val="28"/>
        </w:rPr>
      </w:pPr>
      <w:r>
        <w:rPr>
          <w:sz w:val="28"/>
          <w:szCs w:val="28"/>
        </w:rPr>
        <w:t xml:space="preserve">Возврат некачественного (дефектного, бракованного) Товара осуществляется силами и за счет Поставщика в течение 60 (шестидесяти) календарных дней с даты подписания Грузополучателем товарной накладной (ТОРГ-12) или УПД либо получения Поставщиком от Грузополучателя акта о недостатках Товара. </w:t>
      </w:r>
    </w:p>
    <w:p w:rsidR="001965EF" w:rsidRPr="00005B6B" w:rsidRDefault="001965EF" w:rsidP="001965EF">
      <w:pPr>
        <w:pStyle w:val="affa"/>
        <w:widowControl w:val="0"/>
        <w:shd w:val="clear" w:color="auto" w:fill="FFFFFF"/>
        <w:tabs>
          <w:tab w:val="num" w:pos="420"/>
          <w:tab w:val="left" w:pos="1276"/>
        </w:tabs>
        <w:suppressAutoHyphens w:val="0"/>
        <w:autoSpaceDE w:val="0"/>
        <w:autoSpaceDN w:val="0"/>
        <w:adjustRightInd w:val="0"/>
        <w:ind w:left="0" w:firstLine="709"/>
        <w:jc w:val="both"/>
        <w:rPr>
          <w:sz w:val="28"/>
          <w:szCs w:val="28"/>
        </w:rPr>
      </w:pPr>
      <w:r>
        <w:rPr>
          <w:sz w:val="28"/>
          <w:szCs w:val="28"/>
        </w:rPr>
        <w:t xml:space="preserve">Товар, который Грузополучатель не заказывал, но Товар по ошибке поступил от Поставщика в адрес Грузополучателя, Поставщик обязан своими силами и за свой счет вывезти со склада Грузополучателя в течение 60 (шестидесяти) календарных дней с даты получения Поставщиком от Покупателя информации о поставке такого Товара. </w:t>
      </w:r>
    </w:p>
    <w:p w:rsidR="001965EF" w:rsidRPr="00005B6B" w:rsidRDefault="001965EF" w:rsidP="001965EF">
      <w:pPr>
        <w:pStyle w:val="affa"/>
        <w:widowControl w:val="0"/>
        <w:shd w:val="clear" w:color="auto" w:fill="FFFFFF"/>
        <w:tabs>
          <w:tab w:val="num" w:pos="0"/>
          <w:tab w:val="num" w:pos="576"/>
          <w:tab w:val="left" w:pos="1276"/>
        </w:tabs>
        <w:suppressAutoHyphens w:val="0"/>
        <w:autoSpaceDE w:val="0"/>
        <w:autoSpaceDN w:val="0"/>
        <w:adjustRightInd w:val="0"/>
        <w:ind w:left="0" w:firstLine="709"/>
        <w:jc w:val="both"/>
        <w:rPr>
          <w:sz w:val="28"/>
          <w:szCs w:val="28"/>
        </w:rPr>
      </w:pPr>
      <w:r>
        <w:rPr>
          <w:sz w:val="28"/>
          <w:szCs w:val="28"/>
        </w:rPr>
        <w:t xml:space="preserve">Замена некачественного (дефектного, бракованного) Товара производится Поставщиком в течение 30 (тридцати) календарных дней с даты получения </w:t>
      </w:r>
      <w:r>
        <w:rPr>
          <w:sz w:val="28"/>
          <w:szCs w:val="28"/>
        </w:rPr>
        <w:lastRenderedPageBreak/>
        <w:t xml:space="preserve">Поставщиком уведомления от Покупателя о необходимости замены Товара. </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Безопасность поставляемого Товара, используемые материалы, конструктив, эргономика спецодежды, изменение размеров при стирке и чистке должны отвечать требованиям межгосударственных стандартов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 ГОСТ EN 340-2012 Система стандартов безопасности труда (ССБТ). Одежда специальная защитная. Общие технические требования.</w:t>
      </w:r>
      <w:r>
        <w:rPr>
          <w:vertAlign w:val="superscript"/>
        </w:rPr>
        <w:footnoteReference w:id="2"/>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Поставляемый Товар должен быть новым, не бывшем в употреблении.</w:t>
      </w:r>
    </w:p>
    <w:p w:rsidR="001965EF" w:rsidRPr="00005B6B" w:rsidRDefault="001965EF" w:rsidP="001965EF">
      <w:pPr>
        <w:autoSpaceDE w:val="0"/>
        <w:ind w:firstLine="709"/>
        <w:rPr>
          <w:rFonts w:eastAsia="Arial"/>
          <w:sz w:val="28"/>
          <w:szCs w:val="28"/>
          <w:lang w:eastAsia="ru-RU"/>
        </w:rPr>
      </w:pPr>
    </w:p>
    <w:p w:rsidR="001965EF" w:rsidRPr="00005B6B" w:rsidRDefault="001965EF" w:rsidP="0086668B">
      <w:pPr>
        <w:widowControl w:val="0"/>
        <w:shd w:val="clear" w:color="auto" w:fill="FFFFFF"/>
        <w:tabs>
          <w:tab w:val="left" w:pos="3024"/>
        </w:tabs>
        <w:suppressAutoHyphens w:val="0"/>
        <w:autoSpaceDE w:val="0"/>
        <w:autoSpaceDN w:val="0"/>
        <w:adjustRightInd w:val="0"/>
        <w:ind w:firstLine="709"/>
        <w:rPr>
          <w:sz w:val="28"/>
          <w:szCs w:val="28"/>
          <w:u w:val="single"/>
        </w:rPr>
      </w:pPr>
      <w:r>
        <w:rPr>
          <w:sz w:val="28"/>
          <w:szCs w:val="28"/>
          <w:u w:val="single"/>
        </w:rPr>
        <w:t>Упаковка и маркировка Товара</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 xml:space="preserve">Поставщик обязуется поставить Товар в упаковке, позволяющей обеспечить сохранность Товара от повреждений при его отгрузке, перевозке и хранении. </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При каждой поставке Товара в короб/мешок Поставщик обязан вкладывать опись (упаковочный лист) с указанием в нем следующих данных:</w:t>
      </w:r>
    </w:p>
    <w:p w:rsidR="001965EF" w:rsidRPr="00005B6B" w:rsidRDefault="001965EF" w:rsidP="001965EF">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Pr>
          <w:sz w:val="28"/>
          <w:szCs w:val="28"/>
        </w:rPr>
        <w:t>- наименование Товара;</w:t>
      </w:r>
    </w:p>
    <w:p w:rsidR="001965EF" w:rsidRPr="00005B6B" w:rsidRDefault="001965EF" w:rsidP="001965EF">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Pr>
          <w:sz w:val="28"/>
          <w:szCs w:val="28"/>
        </w:rPr>
        <w:t>- размер;</w:t>
      </w:r>
    </w:p>
    <w:p w:rsidR="001965EF" w:rsidRPr="00005B6B" w:rsidRDefault="001965EF" w:rsidP="001965EF">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Pr>
          <w:sz w:val="28"/>
          <w:szCs w:val="28"/>
        </w:rPr>
        <w:t>- количество Товара в упаковке.</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Маркировка Товара должна быть четкой и выполнена несмываемой краской на русском языке.</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Содержание маркировки, наносимой непосредственно на изделие спецодежды или на трудноудаляемую этикетку, прикрепленную к изделию должно соответствовать требованиям межгосударственного стандарта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Pr>
          <w:rStyle w:val="af9"/>
          <w:sz w:val="28"/>
          <w:szCs w:val="28"/>
        </w:rPr>
        <w:footnoteReference w:id="3"/>
      </w:r>
    </w:p>
    <w:p w:rsidR="001965EF" w:rsidRPr="00005B6B" w:rsidRDefault="001965EF" w:rsidP="001965EF">
      <w:pPr>
        <w:autoSpaceDE w:val="0"/>
        <w:ind w:firstLine="709"/>
        <w:rPr>
          <w:b/>
          <w:sz w:val="28"/>
        </w:rPr>
      </w:pPr>
    </w:p>
    <w:p w:rsidR="001965EF" w:rsidRPr="00005B6B" w:rsidRDefault="001965EF" w:rsidP="0086668B">
      <w:pPr>
        <w:widowControl w:val="0"/>
        <w:shd w:val="clear" w:color="auto" w:fill="FFFFFF"/>
        <w:tabs>
          <w:tab w:val="left" w:pos="3024"/>
        </w:tabs>
        <w:suppressAutoHyphens w:val="0"/>
        <w:autoSpaceDE w:val="0"/>
        <w:autoSpaceDN w:val="0"/>
        <w:adjustRightInd w:val="0"/>
        <w:ind w:firstLine="709"/>
        <w:jc w:val="both"/>
        <w:rPr>
          <w:sz w:val="28"/>
          <w:szCs w:val="28"/>
          <w:u w:val="single"/>
        </w:rPr>
      </w:pPr>
      <w:r>
        <w:rPr>
          <w:sz w:val="28"/>
          <w:szCs w:val="28"/>
          <w:u w:val="single"/>
        </w:rPr>
        <w:t xml:space="preserve">Номенклатура поставляемого Товара, ориентировочный объем закупки Товара, предельная расценка за 1 единицу Товара </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Номенклатура поставляемого Товара, ориентировочный объем закупки Товара, предельная расценка за 1 (одну) единицу Товара, требования по сертификации/декларированию представлены в Таблиц</w:t>
      </w:r>
      <w:r w:rsidR="00192490">
        <w:rPr>
          <w:sz w:val="28"/>
          <w:szCs w:val="28"/>
        </w:rPr>
        <w:t>ах</w:t>
      </w:r>
      <w:r>
        <w:rPr>
          <w:sz w:val="28"/>
          <w:szCs w:val="28"/>
        </w:rPr>
        <w:t xml:space="preserve"> № 1</w:t>
      </w:r>
      <w:r w:rsidR="00192490">
        <w:rPr>
          <w:sz w:val="28"/>
          <w:szCs w:val="28"/>
        </w:rPr>
        <w:t xml:space="preserve"> и № 2</w:t>
      </w:r>
      <w:r>
        <w:rPr>
          <w:sz w:val="28"/>
          <w:szCs w:val="28"/>
        </w:rPr>
        <w:t>.</w:t>
      </w:r>
    </w:p>
    <w:p w:rsidR="00192490" w:rsidRDefault="00192490" w:rsidP="001965EF">
      <w:pPr>
        <w:pStyle w:val="affa"/>
        <w:widowControl w:val="0"/>
        <w:shd w:val="clear" w:color="auto" w:fill="FFFFFF"/>
        <w:tabs>
          <w:tab w:val="num" w:pos="0"/>
          <w:tab w:val="left" w:pos="1276"/>
        </w:tabs>
        <w:suppressAutoHyphens w:val="0"/>
        <w:autoSpaceDE w:val="0"/>
        <w:autoSpaceDN w:val="0"/>
        <w:adjustRightInd w:val="0"/>
        <w:ind w:left="709"/>
        <w:jc w:val="right"/>
        <w:rPr>
          <w:sz w:val="28"/>
          <w:szCs w:val="28"/>
        </w:rPr>
      </w:pPr>
    </w:p>
    <w:p w:rsidR="00192490" w:rsidRDefault="00192490" w:rsidP="0086668B">
      <w:pPr>
        <w:pStyle w:val="affa"/>
        <w:widowControl w:val="0"/>
        <w:shd w:val="clear" w:color="auto" w:fill="FFFFFF"/>
        <w:tabs>
          <w:tab w:val="num" w:pos="0"/>
          <w:tab w:val="left" w:pos="1276"/>
        </w:tabs>
        <w:suppressAutoHyphens w:val="0"/>
        <w:autoSpaceDE w:val="0"/>
        <w:autoSpaceDN w:val="0"/>
        <w:adjustRightInd w:val="0"/>
        <w:ind w:left="709"/>
        <w:jc w:val="center"/>
        <w:outlineLvl w:val="0"/>
        <w:rPr>
          <w:sz w:val="28"/>
          <w:szCs w:val="28"/>
        </w:rPr>
      </w:pPr>
      <w:r w:rsidRPr="009F3DD4">
        <w:rPr>
          <w:b/>
          <w:bCs/>
          <w:sz w:val="28"/>
          <w:szCs w:val="28"/>
        </w:rPr>
        <w:t>ЛОТ № 1 «Спецодежда и обувь</w:t>
      </w:r>
      <w:r>
        <w:rPr>
          <w:b/>
          <w:bCs/>
          <w:sz w:val="28"/>
          <w:szCs w:val="28"/>
        </w:rPr>
        <w:t>»</w:t>
      </w:r>
    </w:p>
    <w:p w:rsidR="001965EF" w:rsidRPr="00005B6B" w:rsidRDefault="001965EF" w:rsidP="001965EF">
      <w:pPr>
        <w:pStyle w:val="affa"/>
        <w:widowControl w:val="0"/>
        <w:shd w:val="clear" w:color="auto" w:fill="FFFFFF"/>
        <w:tabs>
          <w:tab w:val="num" w:pos="0"/>
          <w:tab w:val="left" w:pos="1276"/>
        </w:tabs>
        <w:suppressAutoHyphens w:val="0"/>
        <w:autoSpaceDE w:val="0"/>
        <w:autoSpaceDN w:val="0"/>
        <w:adjustRightInd w:val="0"/>
        <w:ind w:left="709"/>
        <w:jc w:val="right"/>
        <w:rPr>
          <w:sz w:val="28"/>
          <w:szCs w:val="28"/>
        </w:rPr>
      </w:pPr>
      <w:r>
        <w:rPr>
          <w:sz w:val="28"/>
          <w:szCs w:val="28"/>
        </w:rPr>
        <w:t xml:space="preserve">Таблица № 1 </w:t>
      </w:r>
    </w:p>
    <w:p w:rsidR="001965EF" w:rsidRPr="004E368B" w:rsidRDefault="001965EF" w:rsidP="0086668B">
      <w:pPr>
        <w:ind w:firstLine="709"/>
        <w:jc w:val="center"/>
        <w:rPr>
          <w:b/>
          <w:bCs/>
          <w:sz w:val="28"/>
          <w:szCs w:val="28"/>
        </w:rPr>
      </w:pPr>
      <w:r w:rsidRPr="00192490">
        <w:rPr>
          <w:sz w:val="28"/>
          <w:szCs w:val="28"/>
          <w:u w:val="single"/>
        </w:rPr>
        <w:t>Номенклатура поставляемого Товара</w:t>
      </w:r>
    </w:p>
    <w:tbl>
      <w:tblPr>
        <w:tblW w:w="9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36"/>
        <w:gridCol w:w="1010"/>
        <w:gridCol w:w="2385"/>
        <w:gridCol w:w="1006"/>
        <w:gridCol w:w="2230"/>
        <w:gridCol w:w="702"/>
        <w:gridCol w:w="725"/>
        <w:gridCol w:w="911"/>
      </w:tblGrid>
      <w:tr w:rsidR="001965EF" w:rsidRPr="00005B6B" w:rsidTr="004E368B">
        <w:trPr>
          <w:trHeight w:val="20"/>
          <w:tblHeader/>
          <w:jc w:val="center"/>
        </w:trPr>
        <w:tc>
          <w:tcPr>
            <w:tcW w:w="436" w:type="dxa"/>
            <w:shd w:val="clear" w:color="000000" w:fill="BFBFBF"/>
            <w:vAlign w:val="center"/>
            <w:hideMark/>
          </w:tcPr>
          <w:p w:rsidR="001965EF" w:rsidRPr="00005B6B" w:rsidRDefault="001965EF" w:rsidP="001965EF">
            <w:pPr>
              <w:jc w:val="center"/>
              <w:rPr>
                <w:b/>
                <w:bCs/>
                <w:sz w:val="16"/>
                <w:szCs w:val="16"/>
              </w:rPr>
            </w:pPr>
            <w:r>
              <w:rPr>
                <w:b/>
                <w:bCs/>
                <w:sz w:val="16"/>
                <w:szCs w:val="16"/>
              </w:rPr>
              <w:lastRenderedPageBreak/>
              <w:t>№ п/п</w:t>
            </w:r>
          </w:p>
        </w:tc>
        <w:tc>
          <w:tcPr>
            <w:tcW w:w="1010" w:type="dxa"/>
            <w:shd w:val="clear" w:color="000000" w:fill="BFBFBF"/>
            <w:vAlign w:val="center"/>
            <w:hideMark/>
          </w:tcPr>
          <w:p w:rsidR="001965EF" w:rsidRPr="00005B6B" w:rsidRDefault="001965EF" w:rsidP="001965EF">
            <w:pPr>
              <w:jc w:val="center"/>
              <w:rPr>
                <w:b/>
                <w:bCs/>
                <w:sz w:val="16"/>
                <w:szCs w:val="16"/>
              </w:rPr>
            </w:pPr>
            <w:r>
              <w:rPr>
                <w:b/>
                <w:bCs/>
                <w:sz w:val="16"/>
                <w:szCs w:val="16"/>
              </w:rPr>
              <w:t>Наименование Товара</w:t>
            </w:r>
          </w:p>
        </w:tc>
        <w:tc>
          <w:tcPr>
            <w:tcW w:w="2385" w:type="dxa"/>
            <w:shd w:val="clear" w:color="000000" w:fill="BFBFBF"/>
            <w:vAlign w:val="center"/>
            <w:hideMark/>
          </w:tcPr>
          <w:p w:rsidR="001965EF" w:rsidRPr="00005B6B" w:rsidRDefault="001965EF" w:rsidP="001965EF">
            <w:pPr>
              <w:jc w:val="center"/>
              <w:rPr>
                <w:b/>
                <w:bCs/>
                <w:sz w:val="16"/>
                <w:szCs w:val="16"/>
              </w:rPr>
            </w:pPr>
            <w:r>
              <w:rPr>
                <w:b/>
                <w:bCs/>
                <w:sz w:val="16"/>
                <w:szCs w:val="16"/>
              </w:rPr>
              <w:t>Макет изделия</w:t>
            </w:r>
          </w:p>
          <w:p w:rsidR="001965EF" w:rsidRPr="00005B6B" w:rsidRDefault="001965EF" w:rsidP="001965EF">
            <w:pPr>
              <w:jc w:val="center"/>
              <w:rPr>
                <w:b/>
                <w:bCs/>
                <w:sz w:val="16"/>
                <w:szCs w:val="16"/>
              </w:rPr>
            </w:pPr>
            <w:r>
              <w:rPr>
                <w:b/>
                <w:bCs/>
                <w:sz w:val="16"/>
                <w:szCs w:val="16"/>
              </w:rPr>
              <w:t>(Внешний вид Товара)</w:t>
            </w:r>
          </w:p>
        </w:tc>
        <w:tc>
          <w:tcPr>
            <w:tcW w:w="1006" w:type="dxa"/>
            <w:shd w:val="clear" w:color="000000" w:fill="BFBFBF"/>
            <w:vAlign w:val="center"/>
            <w:hideMark/>
          </w:tcPr>
          <w:p w:rsidR="001965EF" w:rsidRPr="00005B6B" w:rsidRDefault="001965EF" w:rsidP="001965EF">
            <w:pPr>
              <w:jc w:val="center"/>
              <w:rPr>
                <w:b/>
                <w:bCs/>
                <w:sz w:val="16"/>
                <w:szCs w:val="16"/>
              </w:rPr>
            </w:pPr>
            <w:r>
              <w:rPr>
                <w:b/>
                <w:bCs/>
                <w:sz w:val="16"/>
                <w:szCs w:val="16"/>
              </w:rPr>
              <w:t>Требования к соответствию Товара техническим регламентам, стандартам</w:t>
            </w:r>
          </w:p>
        </w:tc>
        <w:tc>
          <w:tcPr>
            <w:tcW w:w="2230" w:type="dxa"/>
            <w:shd w:val="clear" w:color="000000" w:fill="BFBFBF"/>
            <w:vAlign w:val="center"/>
            <w:hideMark/>
          </w:tcPr>
          <w:p w:rsidR="001965EF" w:rsidRPr="00005B6B" w:rsidRDefault="001965EF" w:rsidP="001965EF">
            <w:pPr>
              <w:jc w:val="center"/>
              <w:rPr>
                <w:b/>
                <w:bCs/>
                <w:sz w:val="16"/>
                <w:szCs w:val="16"/>
              </w:rPr>
            </w:pPr>
            <w:r>
              <w:rPr>
                <w:b/>
                <w:bCs/>
                <w:sz w:val="16"/>
                <w:szCs w:val="16"/>
              </w:rPr>
              <w:t>Технические требования к Товару</w:t>
            </w:r>
          </w:p>
        </w:tc>
        <w:tc>
          <w:tcPr>
            <w:tcW w:w="702" w:type="dxa"/>
            <w:shd w:val="clear" w:color="000000" w:fill="BFBFBF"/>
            <w:vAlign w:val="center"/>
            <w:hideMark/>
          </w:tcPr>
          <w:p w:rsidR="001965EF" w:rsidRPr="00005B6B" w:rsidRDefault="001965EF" w:rsidP="001965EF">
            <w:pPr>
              <w:jc w:val="center"/>
              <w:rPr>
                <w:b/>
                <w:bCs/>
                <w:sz w:val="16"/>
                <w:szCs w:val="16"/>
              </w:rPr>
            </w:pPr>
            <w:r>
              <w:rPr>
                <w:b/>
                <w:bCs/>
                <w:sz w:val="16"/>
                <w:szCs w:val="16"/>
              </w:rPr>
              <w:t>Кол-во</w:t>
            </w:r>
            <w:r>
              <w:rPr>
                <w:rStyle w:val="af9"/>
                <w:b/>
                <w:bCs/>
                <w:sz w:val="16"/>
                <w:szCs w:val="16"/>
              </w:rPr>
              <w:footnoteReference w:id="4"/>
            </w:r>
          </w:p>
        </w:tc>
        <w:tc>
          <w:tcPr>
            <w:tcW w:w="725" w:type="dxa"/>
            <w:shd w:val="clear" w:color="000000" w:fill="BFBFBF"/>
            <w:vAlign w:val="center"/>
            <w:hideMark/>
          </w:tcPr>
          <w:p w:rsidR="001965EF" w:rsidRPr="00005B6B" w:rsidRDefault="001965EF" w:rsidP="001965EF">
            <w:pPr>
              <w:jc w:val="center"/>
              <w:rPr>
                <w:b/>
                <w:bCs/>
                <w:sz w:val="16"/>
                <w:szCs w:val="16"/>
              </w:rPr>
            </w:pPr>
            <w:r>
              <w:rPr>
                <w:b/>
                <w:bCs/>
                <w:sz w:val="16"/>
                <w:szCs w:val="16"/>
              </w:rPr>
              <w:t>Единица измерения</w:t>
            </w:r>
          </w:p>
        </w:tc>
        <w:tc>
          <w:tcPr>
            <w:tcW w:w="911" w:type="dxa"/>
            <w:shd w:val="clear" w:color="000000" w:fill="BFBFBF"/>
          </w:tcPr>
          <w:p w:rsidR="001965EF" w:rsidRPr="00005B6B" w:rsidRDefault="001965EF" w:rsidP="001965EF">
            <w:pPr>
              <w:jc w:val="center"/>
              <w:rPr>
                <w:b/>
                <w:bCs/>
                <w:sz w:val="16"/>
                <w:szCs w:val="16"/>
              </w:rPr>
            </w:pPr>
            <w:r>
              <w:rPr>
                <w:b/>
                <w:bCs/>
                <w:sz w:val="16"/>
                <w:szCs w:val="16"/>
              </w:rPr>
              <w:t>Предельная расценка за 1 (одну) единицу Товара, руб. без учета НДС</w:t>
            </w:r>
          </w:p>
        </w:tc>
      </w:tr>
      <w:tr w:rsidR="001965EF" w:rsidRPr="00005B6B" w:rsidTr="004E368B">
        <w:trPr>
          <w:trHeight w:val="20"/>
          <w:tblHeader/>
          <w:jc w:val="center"/>
        </w:trPr>
        <w:tc>
          <w:tcPr>
            <w:tcW w:w="436" w:type="dxa"/>
            <w:shd w:val="clear" w:color="000000" w:fill="BFBFBF"/>
            <w:vAlign w:val="center"/>
            <w:hideMark/>
          </w:tcPr>
          <w:p w:rsidR="001965EF" w:rsidRPr="00005B6B" w:rsidRDefault="001965EF" w:rsidP="001965EF">
            <w:pPr>
              <w:jc w:val="center"/>
              <w:rPr>
                <w:sz w:val="12"/>
                <w:szCs w:val="12"/>
              </w:rPr>
            </w:pPr>
            <w:r>
              <w:rPr>
                <w:sz w:val="12"/>
                <w:szCs w:val="12"/>
              </w:rPr>
              <w:t>1</w:t>
            </w:r>
          </w:p>
        </w:tc>
        <w:tc>
          <w:tcPr>
            <w:tcW w:w="1010" w:type="dxa"/>
            <w:shd w:val="clear" w:color="000000" w:fill="BFBFBF"/>
            <w:vAlign w:val="center"/>
            <w:hideMark/>
          </w:tcPr>
          <w:p w:rsidR="001965EF" w:rsidRPr="00005B6B" w:rsidRDefault="001965EF" w:rsidP="001965EF">
            <w:pPr>
              <w:jc w:val="center"/>
              <w:rPr>
                <w:sz w:val="12"/>
                <w:szCs w:val="12"/>
              </w:rPr>
            </w:pPr>
            <w:r>
              <w:rPr>
                <w:sz w:val="12"/>
                <w:szCs w:val="12"/>
              </w:rPr>
              <w:t>2</w:t>
            </w:r>
          </w:p>
        </w:tc>
        <w:tc>
          <w:tcPr>
            <w:tcW w:w="2385" w:type="dxa"/>
            <w:shd w:val="clear" w:color="000000" w:fill="BFBFBF"/>
            <w:vAlign w:val="center"/>
            <w:hideMark/>
          </w:tcPr>
          <w:p w:rsidR="001965EF" w:rsidRPr="00005B6B" w:rsidRDefault="001965EF" w:rsidP="001965EF">
            <w:pPr>
              <w:jc w:val="center"/>
              <w:rPr>
                <w:sz w:val="12"/>
                <w:szCs w:val="12"/>
              </w:rPr>
            </w:pPr>
            <w:r>
              <w:rPr>
                <w:sz w:val="12"/>
                <w:szCs w:val="12"/>
              </w:rPr>
              <w:t>3</w:t>
            </w:r>
          </w:p>
        </w:tc>
        <w:tc>
          <w:tcPr>
            <w:tcW w:w="1006" w:type="dxa"/>
            <w:shd w:val="clear" w:color="000000" w:fill="BFBFBF"/>
            <w:vAlign w:val="center"/>
            <w:hideMark/>
          </w:tcPr>
          <w:p w:rsidR="001965EF" w:rsidRPr="00005B6B" w:rsidRDefault="001965EF" w:rsidP="001965EF">
            <w:pPr>
              <w:jc w:val="center"/>
              <w:rPr>
                <w:sz w:val="12"/>
                <w:szCs w:val="12"/>
              </w:rPr>
            </w:pPr>
            <w:r>
              <w:rPr>
                <w:sz w:val="12"/>
                <w:szCs w:val="12"/>
              </w:rPr>
              <w:t>4</w:t>
            </w:r>
          </w:p>
        </w:tc>
        <w:tc>
          <w:tcPr>
            <w:tcW w:w="2230" w:type="dxa"/>
            <w:shd w:val="clear" w:color="000000" w:fill="BFBFBF"/>
            <w:vAlign w:val="center"/>
            <w:hideMark/>
          </w:tcPr>
          <w:p w:rsidR="001965EF" w:rsidRPr="00005B6B" w:rsidRDefault="001965EF" w:rsidP="001965EF">
            <w:pPr>
              <w:jc w:val="center"/>
              <w:rPr>
                <w:sz w:val="12"/>
                <w:szCs w:val="12"/>
              </w:rPr>
            </w:pPr>
            <w:r>
              <w:rPr>
                <w:sz w:val="12"/>
                <w:szCs w:val="12"/>
              </w:rPr>
              <w:t>5</w:t>
            </w:r>
          </w:p>
        </w:tc>
        <w:tc>
          <w:tcPr>
            <w:tcW w:w="702" w:type="dxa"/>
            <w:shd w:val="clear" w:color="000000" w:fill="BFBFBF"/>
            <w:vAlign w:val="center"/>
            <w:hideMark/>
          </w:tcPr>
          <w:p w:rsidR="001965EF" w:rsidRPr="00005B6B" w:rsidRDefault="001965EF" w:rsidP="001965EF">
            <w:pPr>
              <w:jc w:val="center"/>
              <w:rPr>
                <w:sz w:val="12"/>
                <w:szCs w:val="12"/>
              </w:rPr>
            </w:pPr>
            <w:r>
              <w:rPr>
                <w:sz w:val="12"/>
                <w:szCs w:val="12"/>
              </w:rPr>
              <w:t>6</w:t>
            </w:r>
          </w:p>
        </w:tc>
        <w:tc>
          <w:tcPr>
            <w:tcW w:w="725" w:type="dxa"/>
            <w:shd w:val="clear" w:color="000000" w:fill="BFBFBF"/>
            <w:vAlign w:val="center"/>
            <w:hideMark/>
          </w:tcPr>
          <w:p w:rsidR="001965EF" w:rsidRPr="00005B6B" w:rsidRDefault="001965EF" w:rsidP="001965EF">
            <w:pPr>
              <w:jc w:val="center"/>
              <w:rPr>
                <w:sz w:val="12"/>
                <w:szCs w:val="12"/>
              </w:rPr>
            </w:pPr>
            <w:r>
              <w:rPr>
                <w:sz w:val="12"/>
                <w:szCs w:val="12"/>
              </w:rPr>
              <w:t>7</w:t>
            </w:r>
          </w:p>
        </w:tc>
        <w:tc>
          <w:tcPr>
            <w:tcW w:w="911" w:type="dxa"/>
            <w:shd w:val="clear" w:color="000000" w:fill="BFBFBF"/>
            <w:vAlign w:val="center"/>
          </w:tcPr>
          <w:p w:rsidR="001965EF" w:rsidRPr="00005B6B" w:rsidRDefault="001965EF" w:rsidP="001965EF">
            <w:pPr>
              <w:jc w:val="center"/>
              <w:rPr>
                <w:sz w:val="12"/>
                <w:szCs w:val="12"/>
              </w:rPr>
            </w:pPr>
            <w:r>
              <w:rPr>
                <w:sz w:val="12"/>
                <w:szCs w:val="12"/>
              </w:rPr>
              <w:t>8</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1</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Жилет сигнальный</w:t>
            </w:r>
          </w:p>
        </w:tc>
        <w:tc>
          <w:tcPr>
            <w:tcW w:w="2385" w:type="dxa"/>
            <w:shd w:val="clear" w:color="auto" w:fill="auto"/>
            <w:noWrap/>
            <w:vAlign w:val="center"/>
            <w:hideMark/>
          </w:tcPr>
          <w:p w:rsidR="001965EF" w:rsidRPr="00005B6B" w:rsidRDefault="001965EF" w:rsidP="001965EF">
            <w:pPr>
              <w:jc w:val="center"/>
              <w:rPr>
                <w:sz w:val="16"/>
                <w:szCs w:val="16"/>
              </w:rPr>
            </w:pPr>
          </w:p>
          <w:p w:rsidR="001965EF" w:rsidRPr="00005B6B" w:rsidRDefault="001965EF" w:rsidP="001965EF">
            <w:pPr>
              <w:jc w:val="center"/>
              <w:rPr>
                <w:sz w:val="16"/>
                <w:szCs w:val="16"/>
              </w:rPr>
            </w:pPr>
            <w:r>
              <w:rPr>
                <w:rFonts w:ascii="Calibri" w:eastAsia="Calibri" w:hAnsi="Calibri"/>
                <w:noProof/>
                <w:sz w:val="16"/>
                <w:szCs w:val="16"/>
                <w:lang w:eastAsia="ru-RU"/>
              </w:rPr>
              <w:t xml:space="preserve"> </w:t>
            </w:r>
            <w:r>
              <w:rPr>
                <w:rFonts w:ascii="Calibri" w:eastAsia="Calibri" w:hAnsi="Calibri"/>
                <w:noProof/>
                <w:sz w:val="16"/>
                <w:szCs w:val="16"/>
                <w:lang w:eastAsia="ru-RU"/>
              </w:rPr>
              <w:drawing>
                <wp:inline distT="0" distB="0" distL="0" distR="0" wp14:anchorId="2756D796" wp14:editId="499966DD">
                  <wp:extent cx="622601" cy="1108038"/>
                  <wp:effectExtent l="0" t="0" r="6350" b="0"/>
                  <wp:docPr id="2822" name="Рисунок 2822" descr="Жиле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лет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754" cy="1104750"/>
                          </a:xfrm>
                          <a:prstGeom prst="rect">
                            <a:avLst/>
                          </a:prstGeom>
                          <a:noFill/>
                          <a:ln>
                            <a:noFill/>
                          </a:ln>
                        </pic:spPr>
                      </pic:pic>
                    </a:graphicData>
                  </a:graphic>
                </wp:inline>
              </w:drawing>
            </w:r>
            <w:r>
              <w:rPr>
                <w:rFonts w:ascii="Calibri" w:eastAsia="Calibri" w:hAnsi="Calibri"/>
                <w:noProof/>
                <w:sz w:val="16"/>
                <w:szCs w:val="16"/>
                <w:lang w:eastAsia="ru-RU"/>
              </w:rPr>
              <w:t xml:space="preserve"> </w:t>
            </w:r>
            <w:r>
              <w:rPr>
                <w:rFonts w:ascii="Calibri" w:eastAsia="Calibri" w:hAnsi="Calibri"/>
                <w:noProof/>
                <w:sz w:val="16"/>
                <w:szCs w:val="16"/>
                <w:lang w:eastAsia="ru-RU"/>
              </w:rPr>
              <w:drawing>
                <wp:inline distT="0" distB="0" distL="0" distR="0" wp14:anchorId="1D0C102B" wp14:editId="72D4F9F7">
                  <wp:extent cx="646146" cy="1086522"/>
                  <wp:effectExtent l="0" t="0" r="1905" b="0"/>
                  <wp:docPr id="2821" name="Рисунок 2821" descr="Жиле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лет2"/>
                          <pic:cNvPicPr>
                            <a:picLocks noChangeAspect="1" noChangeArrowheads="1"/>
                          </pic:cNvPicPr>
                        </pic:nvPicPr>
                        <pic:blipFill>
                          <a:blip r:embed="rId19" cstate="print">
                            <a:extLst>
                              <a:ext uri="{28A0092B-C50C-407E-A947-70E740481C1C}">
                                <a14:useLocalDpi xmlns:a14="http://schemas.microsoft.com/office/drawing/2010/main" val="0"/>
                              </a:ext>
                            </a:extLst>
                          </a:blip>
                          <a:srcRect b="10931"/>
                          <a:stretch>
                            <a:fillRect/>
                          </a:stretch>
                        </pic:blipFill>
                        <pic:spPr bwMode="auto">
                          <a:xfrm>
                            <a:off x="0" y="0"/>
                            <a:ext cx="648675" cy="1090774"/>
                          </a:xfrm>
                          <a:prstGeom prst="rect">
                            <a:avLst/>
                          </a:prstGeom>
                          <a:noFill/>
                          <a:ln>
                            <a:noFill/>
                          </a:ln>
                        </pic:spPr>
                      </pic:pic>
                    </a:graphicData>
                  </a:graphic>
                </wp:inline>
              </w:drawing>
            </w:r>
          </w:p>
          <w:p w:rsidR="001965EF" w:rsidRPr="00005B6B" w:rsidRDefault="001965EF" w:rsidP="001965EF">
            <w:pPr>
              <w:jc w:val="center"/>
              <w:rPr>
                <w:sz w:val="16"/>
                <w:szCs w:val="16"/>
              </w:rPr>
            </w:pPr>
          </w:p>
          <w:p w:rsidR="001965EF" w:rsidRPr="00005B6B" w:rsidRDefault="001965EF" w:rsidP="001965EF">
            <w:pPr>
              <w:jc w:val="center"/>
              <w:rPr>
                <w:sz w:val="16"/>
                <w:szCs w:val="16"/>
              </w:rPr>
            </w:pP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 xml:space="preserve">ТР ТС 019/2011 </w:t>
            </w:r>
            <w:r>
              <w:rPr>
                <w:sz w:val="16"/>
                <w:szCs w:val="16"/>
              </w:rPr>
              <w:br/>
              <w:t>ГОСТ 12.4.281-2014</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 xml:space="preserve">Материал: полиэфир – 100%, 120-160 г/м² </w:t>
            </w:r>
            <w:r>
              <w:rPr>
                <w:sz w:val="16"/>
                <w:szCs w:val="16"/>
              </w:rPr>
              <w:br/>
              <w:t xml:space="preserve">Застежка: на пуговицах </w:t>
            </w:r>
            <w:r>
              <w:rPr>
                <w:sz w:val="16"/>
                <w:szCs w:val="16"/>
              </w:rPr>
              <w:br/>
              <w:t xml:space="preserve">Карманы: накладные, карман для пропуска, карман для свистка </w:t>
            </w:r>
            <w:r>
              <w:rPr>
                <w:sz w:val="16"/>
                <w:szCs w:val="16"/>
              </w:rPr>
              <w:br/>
              <w:t>Световозвращающие элементы: на спинке и полочках</w:t>
            </w:r>
          </w:p>
          <w:p w:rsidR="001965EF" w:rsidRPr="00005B6B" w:rsidRDefault="001965EF" w:rsidP="001965EF">
            <w:pPr>
              <w:jc w:val="center"/>
              <w:rPr>
                <w:sz w:val="16"/>
                <w:szCs w:val="16"/>
              </w:rPr>
            </w:pPr>
            <w:r>
              <w:rPr>
                <w:sz w:val="16"/>
                <w:szCs w:val="16"/>
              </w:rPr>
              <w:t xml:space="preserve">Уровень защиты: </w:t>
            </w:r>
            <w:r>
              <w:rPr>
                <w:rFonts w:ascii="Book Antiqua" w:hAnsi="Book Antiqua" w:cs="Calibri"/>
                <w:sz w:val="16"/>
                <w:szCs w:val="16"/>
              </w:rPr>
              <w:t>2 класс (ГОСТ 12.4.281-2014)</w:t>
            </w:r>
            <w:r>
              <w:rPr>
                <w:sz w:val="16"/>
                <w:szCs w:val="16"/>
              </w:rPr>
              <w:br/>
              <w:t>Логотип ПАО "ТрансКонтейнер" - 2 шт.</w:t>
            </w:r>
          </w:p>
          <w:p w:rsidR="001965EF" w:rsidRPr="00005B6B" w:rsidRDefault="001965EF" w:rsidP="001965EF">
            <w:pPr>
              <w:jc w:val="center"/>
              <w:rPr>
                <w:sz w:val="16"/>
                <w:szCs w:val="16"/>
              </w:rPr>
            </w:pPr>
            <w:r>
              <w:rPr>
                <w:sz w:val="16"/>
                <w:szCs w:val="16"/>
              </w:rPr>
              <w:t>Цвет: флуоресцентный оранжевый</w:t>
            </w:r>
          </w:p>
        </w:tc>
        <w:tc>
          <w:tcPr>
            <w:tcW w:w="702" w:type="dxa"/>
            <w:shd w:val="clear" w:color="auto" w:fill="auto"/>
            <w:vAlign w:val="center"/>
          </w:tcPr>
          <w:p w:rsidR="001965EF" w:rsidRPr="00005B6B" w:rsidRDefault="001965EF">
            <w:pPr>
              <w:jc w:val="center"/>
              <w:rPr>
                <w:sz w:val="16"/>
                <w:szCs w:val="16"/>
              </w:rPr>
            </w:pPr>
            <w:r>
              <w:rPr>
                <w:sz w:val="16"/>
                <w:szCs w:val="16"/>
              </w:rPr>
              <w:t>4 495</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324,81</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2</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Жилет сигнальный огнестойкий</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5F2FE59F" wp14:editId="4B88F1C8">
                      <wp:extent cx="1047750" cy="1323340"/>
                      <wp:effectExtent l="0" t="0" r="0" b="0"/>
                      <wp:docPr id="2818" name="Группа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323340"/>
                                <a:chOff x="3333" y="11803"/>
                                <a:chExt cx="1899" cy="2436"/>
                              </a:xfrm>
                            </wpg:grpSpPr>
                            <pic:pic xmlns:pic="http://schemas.openxmlformats.org/drawingml/2006/picture">
                              <pic:nvPicPr>
                                <pic:cNvPr id="2819" name="Рисунок 321" descr="Жилет сигнальный ГАБАРИТ-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359" y="11816"/>
                                  <a:ext cx="873"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Рисунок 322" descr="Жилет сигнальный ГАБАРИТ-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33" y="11803"/>
                                  <a:ext cx="851"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818" o:spid="_x0000_s1026" style="width:82.5pt;height:104.2pt;mso-position-horizontal-relative:char;mso-position-vertical-relative:line" coordorigin="3333,11803" coordsize="1899,2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1" o:spid="_x0000_s1027" type="#_x0000_t75" alt="Жилет сигнальный ГАБАРИТ-2" style="position:absolute;left:4359;top:11816;width:873;height:2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SQPEAAAA3QAAAA8AAABkcnMvZG93bnJldi54bWxEj0+LwjAUxO/CfofwFryIpgpbtGsUEQRP&#10;K/45eHw0z6Zs81KSaOu33wgLHoeZ+Q2zXPe2EQ/yoXasYDrJQBCXTtdcKbicd+M5iBCRNTaOScGT&#10;AqxXH4MlFtp1fKTHKVYiQTgUqMDE2BZShtKQxTBxLXHybs5bjEn6SmqPXYLbRs6yLJcWa04LBlva&#10;Gip/T3eroOn0ZZsdngZHX9fzz67Kc5+jUsPPfvMNIlIf3+H/9l4rmM2nC3i9S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SSQPEAAAA3QAAAA8AAAAAAAAAAAAAAAAA&#10;nwIAAGRycy9kb3ducmV2LnhtbFBLBQYAAAAABAAEAPcAAACQAwAAAAA=&#10;">
                        <v:imagedata r:id="rId22" o:title="Жилет сигнальный ГАБАРИТ-2"/>
                      </v:shape>
                      <v:shape id="Рисунок 322" o:spid="_x0000_s1028" type="#_x0000_t75" alt="Жилет сигнальный ГАБАРИТ-1" style="position:absolute;left:3333;top:11803;width:851;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3Qu+AAAA3QAAAA8AAABkcnMvZG93bnJldi54bWxET82KwjAQvgu+Qxhhb5paWCnVKCIIe1p2&#10;1QcYmrEtNpOSjLa+vTkIHj++/81udJ16UIitZwPLRQaKuPK25drA5XycF6CiIFvsPJOBJ0XYbaeT&#10;DZbWD/xPj5PUKoVwLNFAI9KXWseqIYdx4XvixF19cCgJhlrbgEMKd53Os2ylHbacGhrs6dBQdTvd&#10;nYGq+P0+3AY78lWe9tjmtQ/yZ8zXbNyvQQmN8hG/3T/WQF7kaX96k56A3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s3Qu+AAAA3QAAAA8AAAAAAAAAAAAAAAAAnwIAAGRy&#10;cy9kb3ducmV2LnhtbFBLBQYAAAAABAAEAPcAAACKAwAAAAA=&#10;">
                        <v:imagedata r:id="rId23" o:title="Жилет сигнальный ГАБАРИТ-1"/>
                      </v:shape>
                      <w10:anchorlock/>
                    </v:group>
                  </w:pict>
                </mc:Fallback>
              </mc:AlternateContent>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019/2011</w:t>
            </w:r>
            <w:r>
              <w:rPr>
                <w:sz w:val="16"/>
                <w:szCs w:val="16"/>
              </w:rPr>
              <w:br/>
              <w:t>ГОСТ Р 12.4.219-99</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Уровень защиты: 2 класс</w:t>
            </w:r>
            <w:r>
              <w:rPr>
                <w:sz w:val="16"/>
                <w:szCs w:val="16"/>
              </w:rPr>
              <w:br/>
              <w:t>Ткань: огнестойкая</w:t>
            </w:r>
            <w:r>
              <w:rPr>
                <w:sz w:val="16"/>
                <w:szCs w:val="16"/>
              </w:rPr>
              <w:br/>
              <w:t>Застежка: термостойкая контактная лента либо петли и пуговицы</w:t>
            </w:r>
            <w:r>
              <w:rPr>
                <w:sz w:val="16"/>
                <w:szCs w:val="16"/>
              </w:rPr>
              <w:br/>
            </w:r>
          </w:p>
          <w:p w:rsidR="001965EF" w:rsidRPr="00005B6B" w:rsidRDefault="001965EF" w:rsidP="001965EF">
            <w:pPr>
              <w:jc w:val="center"/>
              <w:rPr>
                <w:sz w:val="16"/>
                <w:szCs w:val="16"/>
              </w:rPr>
            </w:pPr>
            <w:r>
              <w:rPr>
                <w:sz w:val="16"/>
                <w:szCs w:val="16"/>
              </w:rPr>
              <w:t>Использование: в комплекте с термостойкой</w:t>
            </w:r>
            <w:r>
              <w:rPr>
                <w:sz w:val="16"/>
                <w:szCs w:val="16"/>
              </w:rPr>
              <w:br/>
              <w:t>одеждой в условиях пониженной видимости</w:t>
            </w:r>
            <w:r>
              <w:rPr>
                <w:sz w:val="16"/>
                <w:szCs w:val="16"/>
              </w:rPr>
              <w:br/>
              <w:t>Логотип ПАО "ТрансКонтейнер" - 2 шт.</w:t>
            </w:r>
          </w:p>
          <w:p w:rsidR="001965EF" w:rsidRPr="00005B6B" w:rsidRDefault="001965EF" w:rsidP="001965EF">
            <w:pPr>
              <w:jc w:val="center"/>
              <w:rPr>
                <w:sz w:val="16"/>
                <w:szCs w:val="16"/>
              </w:rPr>
            </w:pPr>
            <w:r>
              <w:rPr>
                <w:sz w:val="16"/>
                <w:szCs w:val="16"/>
              </w:rPr>
              <w:t>Цвет: флуоресцентный оранжевый</w:t>
            </w:r>
          </w:p>
        </w:tc>
        <w:tc>
          <w:tcPr>
            <w:tcW w:w="702" w:type="dxa"/>
            <w:shd w:val="clear" w:color="auto" w:fill="auto"/>
            <w:vAlign w:val="center"/>
          </w:tcPr>
          <w:p w:rsidR="001965EF" w:rsidRPr="00005B6B" w:rsidRDefault="001965EF">
            <w:pPr>
              <w:jc w:val="center"/>
              <w:rPr>
                <w:sz w:val="16"/>
                <w:szCs w:val="16"/>
              </w:rPr>
            </w:pPr>
            <w:r>
              <w:rPr>
                <w:sz w:val="16"/>
                <w:szCs w:val="16"/>
              </w:rPr>
              <w:t>210</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3 218,51</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3</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Футболка</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38A26F37" wp14:editId="4A916F04">
                      <wp:extent cx="1162050" cy="1223010"/>
                      <wp:effectExtent l="0" t="0" r="0" b="0"/>
                      <wp:docPr id="2815" name="Группа 2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223010"/>
                                <a:chOff x="3407" y="7960"/>
                                <a:chExt cx="1830" cy="1926"/>
                              </a:xfrm>
                            </wpg:grpSpPr>
                            <pic:pic xmlns:pic="http://schemas.openxmlformats.org/drawingml/2006/picture">
                              <pic:nvPicPr>
                                <pic:cNvPr id="2816" name="Рисунок 319" descr="Футболк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07" y="7960"/>
                                  <a:ext cx="782"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Рисунок 320" descr="Футболка-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62" y="7960"/>
                                  <a:ext cx="875"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815" o:spid="_x0000_s1026" style="width:91.5pt;height:96.3pt;mso-position-horizontal-relative:char;mso-position-vertical-relative:line" coordorigin="3407,7960" coordsize="1830,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">
                      <v:shape id="Рисунок 319" o:spid="_x0000_s1027" type="#_x0000_t75" alt="Футболка" style="position:absolute;left:3407;top:7960;width:782;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No3EAAAA3QAAAA8AAABkcnMvZG93bnJldi54bWxEj0GLwjAUhO/C/ofwBC+iaT1IqUYRpbCL&#10;p+0KXh/Nsy02L6GJtfvvjbCwx2FmvmG2+9F0YqDet5YVpMsEBHFldcu1gstPschA+ICssbNMCn7J&#10;w373Mdliru2Tv2koQy0ihH2OCpoQXC6lrxoy6JfWEUfvZnuDIcq+lrrHZ4SbTq6SZC0NthwXGnR0&#10;bKi6lw+joMjmp+F4K9Oiah+Xk6Ov7Hp2Ss2m42EDItAY/sN/7U+tYJWla3i/iU9A7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CNo3EAAAA3QAAAA8AAAAAAAAAAAAAAAAA&#10;nwIAAGRycy9kb3ducmV2LnhtbFBLBQYAAAAABAAEAPcAAACQAwAAAAA=&#10;">
                        <v:imagedata r:id="rId26" o:title="Футболка"/>
                      </v:shape>
                      <v:shape id="Рисунок 320" o:spid="_x0000_s1028" type="#_x0000_t75" alt="Футболка-2" style="position:absolute;left:4362;top:7960;width:875;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hlDEAAAA3QAAAA8AAABkcnMvZG93bnJldi54bWxEj92KwjAUhO8XfIdwhL1bUxXcUo0iYqF3&#10;rj8PcGiObW1zUppUuz79RhD2cpiZb5jVZjCNuFPnKssKppMIBHFudcWFgss5/YpBOI+ssbFMCn7J&#10;wWY9+lhhou2Dj3Q/+UIECLsEFZTet4mULi/JoJvYljh4V9sZ9EF2hdQdPgLcNHIWRQtpsOKwUGJL&#10;u5Ly+tQbBfuf7Pas57bP0l28r0167St7UOpzPGyXIDwN/j/8bmdawSyefsPrTX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uhlDEAAAA3QAAAA8AAAAAAAAAAAAAAAAA&#10;nwIAAGRycy9kb3ducmV2LnhtbFBLBQYAAAAABAAEAPcAAACQAwAAAAA=&#10;">
                        <v:imagedata r:id="rId27" o:title="Футболка-2"/>
                      </v:shape>
                      <w10:anchorlock/>
                    </v:group>
                  </w:pict>
                </mc:Fallback>
              </mc:AlternateContent>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017/2011</w:t>
            </w:r>
            <w:r>
              <w:rPr>
                <w:sz w:val="16"/>
                <w:szCs w:val="16"/>
              </w:rPr>
              <w:br/>
              <w:t>ГОСТ Р 31408-2009</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 xml:space="preserve">Ткань: хлопок - 100%, 160-190 г/м²                                    </w:t>
            </w:r>
          </w:p>
          <w:p w:rsidR="001965EF" w:rsidRPr="00005B6B" w:rsidRDefault="001965EF" w:rsidP="001965EF">
            <w:pPr>
              <w:jc w:val="center"/>
              <w:rPr>
                <w:sz w:val="16"/>
                <w:szCs w:val="16"/>
              </w:rPr>
            </w:pPr>
            <w:r>
              <w:rPr>
                <w:sz w:val="16"/>
                <w:szCs w:val="16"/>
              </w:rPr>
              <w:br/>
              <w:t xml:space="preserve">Логотип ПАО "ТрансКонтейнер" - 2 шт. </w:t>
            </w:r>
          </w:p>
          <w:p w:rsidR="001965EF" w:rsidRPr="00005B6B" w:rsidRDefault="001965EF" w:rsidP="001965EF">
            <w:pPr>
              <w:jc w:val="center"/>
              <w:rPr>
                <w:sz w:val="16"/>
                <w:szCs w:val="16"/>
              </w:rPr>
            </w:pPr>
            <w:r>
              <w:rPr>
                <w:sz w:val="16"/>
                <w:szCs w:val="16"/>
              </w:rPr>
              <w:t>Цвет: оранжевый</w:t>
            </w:r>
          </w:p>
        </w:tc>
        <w:tc>
          <w:tcPr>
            <w:tcW w:w="702" w:type="dxa"/>
            <w:shd w:val="clear" w:color="auto" w:fill="auto"/>
            <w:vAlign w:val="center"/>
          </w:tcPr>
          <w:p w:rsidR="001965EF" w:rsidRPr="00005B6B" w:rsidRDefault="001965EF">
            <w:pPr>
              <w:jc w:val="center"/>
              <w:rPr>
                <w:sz w:val="16"/>
                <w:szCs w:val="16"/>
              </w:rPr>
            </w:pPr>
            <w:r>
              <w:rPr>
                <w:sz w:val="16"/>
                <w:szCs w:val="16"/>
              </w:rPr>
              <w:t>2 315</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292,08</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4</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Белье нательное для защиты от пониженных температур</w:t>
            </w:r>
          </w:p>
          <w:p w:rsidR="001965EF" w:rsidRPr="00005B6B" w:rsidRDefault="001965EF" w:rsidP="001965EF">
            <w:pPr>
              <w:jc w:val="center"/>
              <w:rPr>
                <w:sz w:val="16"/>
                <w:szCs w:val="16"/>
              </w:rPr>
            </w:pPr>
            <w:r>
              <w:rPr>
                <w:sz w:val="16"/>
                <w:szCs w:val="16"/>
              </w:rPr>
              <w:t>(мужское)</w:t>
            </w:r>
          </w:p>
        </w:tc>
        <w:tc>
          <w:tcPr>
            <w:tcW w:w="2385" w:type="dxa"/>
            <w:shd w:val="clear" w:color="auto" w:fill="auto"/>
            <w:noWrap/>
            <w:vAlign w:val="center"/>
            <w:hideMark/>
          </w:tcPr>
          <w:p w:rsidR="001965EF" w:rsidRPr="00005B6B" w:rsidRDefault="001965EF" w:rsidP="001965EF">
            <w:pPr>
              <w:jc w:val="center"/>
            </w:pPr>
            <w:r>
              <w:rPr>
                <w:noProof/>
                <w:lang w:eastAsia="ru-RU"/>
              </w:rPr>
              <w:drawing>
                <wp:inline distT="0" distB="0" distL="0" distR="0" wp14:anchorId="4DEF8698" wp14:editId="790B5786">
                  <wp:extent cx="535173" cy="1334248"/>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649" cy="1357873"/>
                          </a:xfrm>
                          <a:prstGeom prst="rect">
                            <a:avLst/>
                          </a:prstGeom>
                          <a:noFill/>
                          <a:ln>
                            <a:noFill/>
                          </a:ln>
                        </pic:spPr>
                      </pic:pic>
                    </a:graphicData>
                  </a:graphic>
                </wp:inline>
              </w:drawing>
            </w:r>
            <w:r>
              <w:rPr>
                <w:noProof/>
                <w:lang w:eastAsia="ru-RU"/>
              </w:rPr>
              <w:drawing>
                <wp:inline distT="0" distB="0" distL="0" distR="0" wp14:anchorId="43299582" wp14:editId="2D59705F">
                  <wp:extent cx="547444" cy="1339006"/>
                  <wp:effectExtent l="0" t="0" r="508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333" cy="1346072"/>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017/2011, ГОСТ Р 31408-2009</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Комплектация: фуфайка, кальсоны</w:t>
            </w:r>
          </w:p>
          <w:p w:rsidR="001965EF" w:rsidRPr="00005B6B" w:rsidRDefault="001965EF" w:rsidP="001965EF">
            <w:pPr>
              <w:jc w:val="center"/>
              <w:rPr>
                <w:sz w:val="16"/>
                <w:szCs w:val="16"/>
              </w:rPr>
            </w:pPr>
            <w:r>
              <w:rPr>
                <w:sz w:val="16"/>
                <w:szCs w:val="16"/>
              </w:rPr>
              <w:t>Ткань: трикотажное полотно, хлопок – 100 %, 230-250 г/м²</w:t>
            </w:r>
          </w:p>
          <w:p w:rsidR="001965EF" w:rsidRPr="00005B6B" w:rsidRDefault="001965EF" w:rsidP="001965EF">
            <w:pPr>
              <w:jc w:val="center"/>
              <w:rPr>
                <w:sz w:val="16"/>
                <w:szCs w:val="16"/>
              </w:rPr>
            </w:pPr>
            <w:r>
              <w:rPr>
                <w:sz w:val="16"/>
                <w:szCs w:val="16"/>
              </w:rPr>
              <w:t>Цвет: черный, темно-серый, серый, оливковый</w:t>
            </w:r>
          </w:p>
        </w:tc>
        <w:tc>
          <w:tcPr>
            <w:tcW w:w="702" w:type="dxa"/>
            <w:shd w:val="clear" w:color="auto" w:fill="auto"/>
            <w:vAlign w:val="center"/>
          </w:tcPr>
          <w:p w:rsidR="001965EF" w:rsidRPr="00005B6B" w:rsidRDefault="001965EF">
            <w:pPr>
              <w:jc w:val="center"/>
              <w:rPr>
                <w:sz w:val="16"/>
                <w:szCs w:val="16"/>
              </w:rPr>
            </w:pPr>
            <w:r>
              <w:rPr>
                <w:sz w:val="16"/>
                <w:szCs w:val="16"/>
              </w:rPr>
              <w:t>1 251</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631,28</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5</w:t>
            </w:r>
          </w:p>
        </w:tc>
        <w:tc>
          <w:tcPr>
            <w:tcW w:w="1010" w:type="dxa"/>
            <w:shd w:val="clear" w:color="auto" w:fill="auto"/>
            <w:vAlign w:val="center"/>
          </w:tcPr>
          <w:p w:rsidR="001965EF" w:rsidRPr="00005B6B" w:rsidRDefault="001965EF" w:rsidP="001965EF">
            <w:pPr>
              <w:jc w:val="center"/>
              <w:rPr>
                <w:sz w:val="16"/>
                <w:szCs w:val="16"/>
              </w:rPr>
            </w:pPr>
            <w:r>
              <w:rPr>
                <w:sz w:val="16"/>
                <w:szCs w:val="16"/>
              </w:rPr>
              <w:t>Белье нательное для защиты от пониженных температур</w:t>
            </w:r>
          </w:p>
          <w:p w:rsidR="001965EF" w:rsidRPr="00005B6B" w:rsidRDefault="001965EF" w:rsidP="001965EF">
            <w:pPr>
              <w:jc w:val="center"/>
              <w:rPr>
                <w:sz w:val="16"/>
                <w:szCs w:val="16"/>
              </w:rPr>
            </w:pPr>
            <w:r>
              <w:rPr>
                <w:sz w:val="16"/>
                <w:szCs w:val="16"/>
              </w:rPr>
              <w:t>(женское)</w:t>
            </w:r>
          </w:p>
        </w:tc>
        <w:tc>
          <w:tcPr>
            <w:tcW w:w="2385" w:type="dxa"/>
            <w:shd w:val="clear" w:color="auto" w:fill="auto"/>
            <w:noWrap/>
            <w:vAlign w:val="center"/>
          </w:tcPr>
          <w:p w:rsidR="001965EF" w:rsidRPr="00005B6B" w:rsidRDefault="001965EF" w:rsidP="001965EF">
            <w:pPr>
              <w:jc w:val="center"/>
            </w:pPr>
            <w:r>
              <w:rPr>
                <w:noProof/>
                <w:lang w:eastAsia="ru-RU"/>
              </w:rPr>
              <w:drawing>
                <wp:inline distT="0" distB="0" distL="0" distR="0" wp14:anchorId="4D04D689" wp14:editId="4DA71F29">
                  <wp:extent cx="1233805" cy="1266825"/>
                  <wp:effectExtent l="0" t="0" r="444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l="32190" t="27168" r="33344" b="25288"/>
                          <a:stretch>
                            <a:fillRect/>
                          </a:stretch>
                        </pic:blipFill>
                        <pic:spPr bwMode="auto">
                          <a:xfrm>
                            <a:off x="0" y="0"/>
                            <a:ext cx="1233805" cy="1266825"/>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017/2011, ГОСТ Р 31408-2009</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фуфайка, кальсоны</w:t>
            </w:r>
          </w:p>
          <w:p w:rsidR="001965EF" w:rsidRPr="00005B6B" w:rsidRDefault="001965EF" w:rsidP="001965EF">
            <w:pPr>
              <w:jc w:val="center"/>
              <w:rPr>
                <w:sz w:val="16"/>
                <w:szCs w:val="16"/>
              </w:rPr>
            </w:pPr>
            <w:r>
              <w:rPr>
                <w:sz w:val="16"/>
                <w:szCs w:val="16"/>
              </w:rPr>
              <w:t>Ткань: трикотажное полотно, хлопок – 100 %, 230-250 г/м²</w:t>
            </w:r>
          </w:p>
          <w:p w:rsidR="001965EF" w:rsidRPr="00005B6B" w:rsidRDefault="001965EF" w:rsidP="001965EF">
            <w:pPr>
              <w:jc w:val="center"/>
            </w:pPr>
            <w:r>
              <w:rPr>
                <w:sz w:val="16"/>
                <w:szCs w:val="16"/>
              </w:rPr>
              <w:t>Цвет: черный, темно-серый, серый, оливковый, хаки</w:t>
            </w:r>
          </w:p>
        </w:tc>
        <w:tc>
          <w:tcPr>
            <w:tcW w:w="702" w:type="dxa"/>
            <w:shd w:val="clear" w:color="auto" w:fill="auto"/>
            <w:vAlign w:val="center"/>
          </w:tcPr>
          <w:p w:rsidR="001965EF" w:rsidRPr="00005B6B" w:rsidRDefault="001965EF">
            <w:pPr>
              <w:jc w:val="center"/>
              <w:rPr>
                <w:sz w:val="16"/>
                <w:szCs w:val="16"/>
              </w:rPr>
            </w:pPr>
            <w:r>
              <w:rPr>
                <w:sz w:val="16"/>
                <w:szCs w:val="16"/>
              </w:rPr>
              <w:t>850</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618,62</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6</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Белье нательное летнее (мужское)</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w:drawing>
                <wp:anchor distT="0" distB="0" distL="114300" distR="114300" simplePos="0" relativeHeight="251661312" behindDoc="1" locked="0" layoutInCell="1" allowOverlap="1" wp14:anchorId="15298B59" wp14:editId="75D39E76">
                  <wp:simplePos x="0" y="0"/>
                  <wp:positionH relativeFrom="column">
                    <wp:posOffset>447040</wp:posOffset>
                  </wp:positionH>
                  <wp:positionV relativeFrom="page">
                    <wp:posOffset>165735</wp:posOffset>
                  </wp:positionV>
                  <wp:extent cx="574040" cy="1294130"/>
                  <wp:effectExtent l="0" t="0" r="0" b="1270"/>
                  <wp:wrapSquare wrapText="bothSides"/>
                  <wp:docPr id="2814" name="Рисунок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04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017/2011, ГОСТ Р 31408-2009</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Комплектация: фуфайка, кальсоны</w:t>
            </w:r>
          </w:p>
          <w:p w:rsidR="001965EF" w:rsidRPr="00005B6B" w:rsidRDefault="001965EF" w:rsidP="001965EF">
            <w:pPr>
              <w:jc w:val="center"/>
              <w:rPr>
                <w:sz w:val="16"/>
                <w:szCs w:val="16"/>
              </w:rPr>
            </w:pPr>
            <w:r>
              <w:rPr>
                <w:sz w:val="16"/>
                <w:szCs w:val="16"/>
              </w:rPr>
              <w:t>Ткань: трикотажное полотно, хлопок – 100 %, 150-180 г/м²</w:t>
            </w:r>
          </w:p>
          <w:p w:rsidR="001965EF" w:rsidRPr="00005B6B" w:rsidRDefault="001965EF" w:rsidP="001965EF">
            <w:pPr>
              <w:jc w:val="center"/>
              <w:rPr>
                <w:sz w:val="16"/>
                <w:szCs w:val="16"/>
              </w:rPr>
            </w:pPr>
            <w:r>
              <w:rPr>
                <w:sz w:val="16"/>
                <w:szCs w:val="16"/>
              </w:rPr>
              <w:t>Цвет: черный, темно-серый, серый, оливковый, хаки</w:t>
            </w:r>
          </w:p>
        </w:tc>
        <w:tc>
          <w:tcPr>
            <w:tcW w:w="702" w:type="dxa"/>
            <w:shd w:val="clear" w:color="auto" w:fill="auto"/>
            <w:vAlign w:val="center"/>
          </w:tcPr>
          <w:p w:rsidR="001965EF" w:rsidRPr="00005B6B" w:rsidRDefault="001965EF">
            <w:pPr>
              <w:jc w:val="center"/>
              <w:rPr>
                <w:sz w:val="16"/>
                <w:szCs w:val="16"/>
              </w:rPr>
            </w:pPr>
            <w:r>
              <w:rPr>
                <w:sz w:val="16"/>
                <w:szCs w:val="16"/>
              </w:rPr>
              <w:t>100</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480,63</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7</w:t>
            </w:r>
          </w:p>
        </w:tc>
        <w:tc>
          <w:tcPr>
            <w:tcW w:w="1010" w:type="dxa"/>
            <w:shd w:val="clear" w:color="auto" w:fill="auto"/>
            <w:vAlign w:val="center"/>
          </w:tcPr>
          <w:p w:rsidR="001965EF" w:rsidRPr="00005B6B" w:rsidRDefault="001965EF" w:rsidP="001965EF">
            <w:pPr>
              <w:jc w:val="center"/>
              <w:rPr>
                <w:sz w:val="16"/>
                <w:szCs w:val="16"/>
              </w:rPr>
            </w:pPr>
            <w:r>
              <w:rPr>
                <w:sz w:val="16"/>
                <w:szCs w:val="16"/>
              </w:rPr>
              <w:t xml:space="preserve">Костюм мужской летний с защитой от общепроизводственных загрязнений </w:t>
            </w:r>
          </w:p>
        </w:tc>
        <w:tc>
          <w:tcPr>
            <w:tcW w:w="2385" w:type="dxa"/>
            <w:shd w:val="clear" w:color="auto" w:fill="auto"/>
            <w:noWrap/>
            <w:vAlign w:val="center"/>
          </w:tcPr>
          <w:p w:rsidR="001965EF" w:rsidRPr="00005B6B" w:rsidRDefault="001965EF" w:rsidP="001965EF">
            <w:pPr>
              <w:jc w:val="center"/>
              <w:rPr>
                <w:noProof/>
                <w:sz w:val="16"/>
                <w:szCs w:val="16"/>
                <w:lang w:eastAsia="ru-RU"/>
              </w:rPr>
            </w:pPr>
            <w:r>
              <w:rPr>
                <w:noProof/>
                <w:sz w:val="16"/>
                <w:szCs w:val="16"/>
                <w:lang w:eastAsia="ru-RU"/>
              </w:rPr>
              <mc:AlternateContent>
                <mc:Choice Requires="wpg">
                  <w:drawing>
                    <wp:inline distT="0" distB="0" distL="0" distR="0" wp14:anchorId="2DE5632B" wp14:editId="541A43BC">
                      <wp:extent cx="1269403" cy="2899746"/>
                      <wp:effectExtent l="0" t="0" r="6985" b="0"/>
                      <wp:docPr id="19" name="Группа 19"/>
                      <wp:cNvGraphicFramePr/>
                      <a:graphic xmlns:a="http://schemas.openxmlformats.org/drawingml/2006/main">
                        <a:graphicData uri="http://schemas.microsoft.com/office/word/2010/wordprocessingGroup">
                          <wpg:wgp>
                            <wpg:cNvGrpSpPr/>
                            <wpg:grpSpPr>
                              <a:xfrm>
                                <a:off x="0" y="0"/>
                                <a:ext cx="1269403" cy="2899746"/>
                                <a:chOff x="0" y="0"/>
                                <a:chExt cx="1376065" cy="2695610"/>
                              </a:xfrm>
                            </wpg:grpSpPr>
                            <wpg:grpSp>
                              <wpg:cNvPr id="2801" name="Группа 2801"/>
                              <wpg:cNvGrpSpPr>
                                <a:grpSpLocks/>
                              </wpg:cNvGrpSpPr>
                              <wpg:grpSpPr bwMode="auto">
                                <a:xfrm>
                                  <a:off x="0" y="0"/>
                                  <a:ext cx="1373169" cy="1243930"/>
                                  <a:chOff x="3418" y="12905"/>
                                  <a:chExt cx="2163" cy="2400"/>
                                </a:xfrm>
                              </wpg:grpSpPr>
                              <pic:pic xmlns:pic="http://schemas.openxmlformats.org/drawingml/2006/picture">
                                <pic:nvPicPr>
                                  <pic:cNvPr id="2802" name="Рисунок 305" descr="СПЕЦ куртка-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533" y="12905"/>
                                    <a:ext cx="1048"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Рисунок 304" descr="СПЕЦ курт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18" y="12917"/>
                                    <a:ext cx="1005"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98" name="Группа 2798"/>
                              <wpg:cNvGrpSpPr>
                                <a:grpSpLocks/>
                              </wpg:cNvGrpSpPr>
                              <wpg:grpSpPr bwMode="auto">
                                <a:xfrm>
                                  <a:off x="86061" y="1258645"/>
                                  <a:ext cx="1290004" cy="1436965"/>
                                  <a:chOff x="3117" y="5525"/>
                                  <a:chExt cx="2504" cy="2758"/>
                                </a:xfrm>
                              </wpg:grpSpPr>
                              <pic:pic xmlns:pic="http://schemas.openxmlformats.org/drawingml/2006/picture">
                                <pic:nvPicPr>
                                  <pic:cNvPr id="2799" name="Рисунок 302" descr="СПЕЦ б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117" y="5550"/>
                                    <a:ext cx="1227"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0" name="Рисунок 303" descr="СПЕЦ бр-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557" y="5525"/>
                                    <a:ext cx="1064"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Группа 19" o:spid="_x0000_s1026" style="width:99.95pt;height:228.35pt;mso-position-horizontal-relative:char;mso-position-vertical-relative:line" coordsize="13760,26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">
                      <v:group id="Группа 2801" o:spid="_x0000_s1027" style="position:absolute;width:13731;height:12439" coordorigin="3418,12905" coordsize="216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Рисунок 305" o:spid="_x0000_s1028" type="#_x0000_t75" alt="СПЕЦ куртка-2" style="position:absolute;left:4533;top:12905;width:1048;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4snGAAAA3QAAAA8AAABkcnMvZG93bnJldi54bWxEj0FrAjEUhO+F/ofwCl5KTRqwymoUKRTq&#10;SatSPD42r7tLNy9LktVtf70pFDwOM/MNs1gNrhVnCrHxbOB5rEAQl942XBk4Ht6eZiBiQrbYeiYD&#10;PxRhtby/W2Bh/YU/6LxPlcgQjgUaqFPqCiljWZPDOPYdcfa+fHCYsgyVtAEvGe5aqZV6kQ4bzgs1&#10;dvRaU/m9752BcvK73urPRoVp/zjd6BP5neuNGT0M6zmIREO6hf/b79aAnikNf2/yE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TiycYAAADdAAAADwAAAAAAAAAAAAAA&#10;AACfAgAAZHJzL2Rvd25yZXYueG1sUEsFBgAAAAAEAAQA9wAAAJIDAAAAAA==&#10;">
                          <v:imagedata r:id="rId36" o:title="СПЕЦ куртка-2"/>
                        </v:shape>
                        <v:shape id="Рисунок 304" o:spid="_x0000_s1029" type="#_x0000_t75" alt="СПЕЦ куртка" style="position:absolute;left:3418;top:12917;width:1005;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KzFAAAA3QAAAA8AAABkcnMvZG93bnJldi54bWxEj9FqwkAURN8L/sNyhb7VjSmEkLqKCIK1&#10;+BD1A67Z2ySavRuzq6b9elcQfBxm5gwzmfWmEVfqXG1ZwXgUgSAurK65VLDfLT9SEM4ja2wsk4I/&#10;cjCbDt4mmGl745yuW1+KAGGXoYLK+zaT0hUVGXQj2xIH79d2Bn2QXSl1h7cAN42MoyiRBmsOCxW2&#10;tKioOG0vRsHKpQf+iTeX7/Ux5zxZn/95lyj1PuznXyA89f4VfrZXWkGcjj/h8SY8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qysxQAAAN0AAAAPAAAAAAAAAAAAAAAA&#10;AJ8CAABkcnMvZG93bnJldi54bWxQSwUGAAAAAAQABAD3AAAAkQMAAAAA&#10;">
                          <v:imagedata r:id="rId37" o:title="СПЕЦ куртка"/>
                        </v:shape>
                      </v:group>
                      <v:group id="Группа 2798" o:spid="_x0000_s1030" style="position:absolute;left:860;top:12586;width:12900;height:14370" coordorigin="3117,5525" coordsize="2504,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Рисунок 302" o:spid="_x0000_s1031" type="#_x0000_t75" alt="СПЕЦ бр" style="position:absolute;left:3117;top:5550;width:1227;height:2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XTtDFAAAA3QAAAA8AAABkcnMvZG93bnJldi54bWxEj1uLwjAUhN8X/A/hCL6tqUJ3tRpFvCz7&#10;ul7Ax0NzbIrNSWmirf76zcKCj8PMfMPMl52txJ0aXzpWMBomIIhzp0suFBwPu/cJCB+QNVaOScGD&#10;PCwXvbc5Ztq1/EP3fShEhLDPUIEJoc6k9Lkhi37oauLoXVxjMUTZFFI32Ea4reQ4ST6kxZLjgsGa&#10;1oby6/5mFbSpqUJ9GqXM5216+jo/t4/bRqlBv1vNQATqwiv83/7WCsaf0yn8vY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107QxQAAAN0AAAAPAAAAAAAAAAAAAAAA&#10;AJ8CAABkcnMvZG93bnJldi54bWxQSwUGAAAAAAQABAD3AAAAkQMAAAAA&#10;">
                          <v:imagedata r:id="rId38" o:title="СПЕЦ бр"/>
                        </v:shape>
                        <v:shape id="Рисунок 303" o:spid="_x0000_s1032" type="#_x0000_t75" alt="СПЕЦ бр-2" style="position:absolute;left:4557;top:5525;width:1064;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oMvEAAAA3QAAAA8AAABkcnMvZG93bnJldi54bWxET89rwjAUvg/8H8ITdptJC25SjUWEwaCM&#10;sW4Xb4/m2Vabl9pEW/fXL4fBjh/f700+2U7caPCtYw3JQoEgrpxpudbw/fX6tALhA7LBzjFpuJOH&#10;fDt72GBm3MifdCtDLWII+ww1NCH0mZS+asiiX7ieOHJHN1gMEQ61NAOOMdx2MlXqWVpsOTY02NO+&#10;oepcXq0GX4QyvV+mbnmwxYf6SYr38fSi9eN82q1BBJrCv/jP/WY0pCsV98c38Qn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joMvEAAAA3QAAAA8AAAAAAAAAAAAAAAAA&#10;nwIAAGRycy9kb3ducmV2LnhtbFBLBQYAAAAABAAEAPcAAACQAwAAAAA=&#10;">
                          <v:imagedata r:id="rId39" o:title="СПЕЦ бр-2"/>
                        </v:shape>
                      </v:group>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 xml:space="preserve">ТР ТС 019/2011; </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брюки</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sz w:val="16"/>
                <w:szCs w:val="16"/>
              </w:rPr>
              <w:t>Ткань: «Томбой» или «Индестрактбл»</w:t>
            </w:r>
          </w:p>
          <w:p w:rsidR="001965EF" w:rsidRPr="00005B6B" w:rsidRDefault="001965EF" w:rsidP="001965EF">
            <w:pPr>
              <w:jc w:val="center"/>
              <w:rPr>
                <w:sz w:val="16"/>
                <w:szCs w:val="16"/>
              </w:rPr>
            </w:pPr>
            <w:r>
              <w:rPr>
                <w:sz w:val="16"/>
                <w:szCs w:val="16"/>
              </w:rPr>
              <w:t>Состав: полиэфир – 65-67%,</w:t>
            </w:r>
          </w:p>
          <w:p w:rsidR="001965EF" w:rsidRPr="00005B6B" w:rsidRDefault="001965EF" w:rsidP="001965EF">
            <w:pPr>
              <w:jc w:val="center"/>
              <w:rPr>
                <w:sz w:val="16"/>
                <w:szCs w:val="16"/>
              </w:rPr>
            </w:pPr>
            <w:r>
              <w:rPr>
                <w:sz w:val="16"/>
                <w:szCs w:val="16"/>
              </w:rPr>
              <w:t>хлопок – 33-35%, 245 г/м². Отделки:  масловодоотталкивающая отделка.</w:t>
            </w:r>
          </w:p>
          <w:p w:rsidR="001965EF" w:rsidRPr="00005B6B" w:rsidRDefault="001965EF" w:rsidP="001965EF">
            <w:pPr>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Куртка:</w:t>
            </w:r>
            <w:r>
              <w:rPr>
                <w:sz w:val="16"/>
                <w:szCs w:val="16"/>
              </w:rPr>
              <w:t xml:space="preserve"> Застежка: центральная на молнии и липкой  ленте велькро. </w:t>
            </w:r>
          </w:p>
          <w:p w:rsidR="001965EF" w:rsidRPr="00005B6B" w:rsidRDefault="001965EF" w:rsidP="001965EF">
            <w:pPr>
              <w:jc w:val="center"/>
              <w:rPr>
                <w:sz w:val="16"/>
                <w:szCs w:val="16"/>
              </w:rPr>
            </w:pPr>
            <w:r>
              <w:rPr>
                <w:sz w:val="16"/>
                <w:szCs w:val="16"/>
              </w:rPr>
              <w:t>Регулировки: пояс с хлястиками на кнопках, манжеты на кнопках</w:t>
            </w:r>
          </w:p>
          <w:p w:rsidR="001965EF" w:rsidRPr="00005B6B" w:rsidRDefault="001965EF" w:rsidP="001965EF">
            <w:pPr>
              <w:jc w:val="center"/>
              <w:rPr>
                <w:sz w:val="16"/>
                <w:szCs w:val="16"/>
              </w:rPr>
            </w:pPr>
            <w:r>
              <w:rPr>
                <w:sz w:val="16"/>
                <w:szCs w:val="16"/>
              </w:rPr>
              <w:t>Карманы: нагрудные карманы с клапанами, боковые карманы в швах</w:t>
            </w:r>
          </w:p>
          <w:p w:rsidR="001965EF" w:rsidRPr="00005B6B" w:rsidRDefault="001965EF" w:rsidP="001965EF">
            <w:pPr>
              <w:jc w:val="center"/>
              <w:rPr>
                <w:sz w:val="16"/>
                <w:szCs w:val="16"/>
              </w:rPr>
            </w:pPr>
            <w:r>
              <w:rPr>
                <w:sz w:val="16"/>
                <w:szCs w:val="16"/>
              </w:rPr>
              <w:t>Усилительные накладки: эргономичные налокотники</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Брюки:</w:t>
            </w:r>
            <w:r>
              <w:rPr>
                <w:sz w:val="16"/>
                <w:szCs w:val="16"/>
              </w:rPr>
              <w:t xml:space="preserve"> Застежка: центральная с защитной планкой на пуговицах либо  на молнии </w:t>
            </w:r>
          </w:p>
          <w:p w:rsidR="001965EF" w:rsidRPr="00005B6B" w:rsidRDefault="001965EF" w:rsidP="001965EF">
            <w:pPr>
              <w:jc w:val="center"/>
              <w:rPr>
                <w:sz w:val="16"/>
                <w:szCs w:val="16"/>
              </w:rPr>
            </w:pPr>
            <w:r>
              <w:rPr>
                <w:sz w:val="16"/>
                <w:szCs w:val="16"/>
              </w:rPr>
              <w:t>Регулировки: пояс с эластичной тесьмой по бокам</w:t>
            </w:r>
          </w:p>
          <w:p w:rsidR="001965EF" w:rsidRPr="00005B6B" w:rsidRDefault="001965EF" w:rsidP="001965EF">
            <w:pPr>
              <w:jc w:val="center"/>
              <w:rPr>
                <w:sz w:val="16"/>
                <w:szCs w:val="16"/>
              </w:rPr>
            </w:pPr>
            <w:r>
              <w:rPr>
                <w:sz w:val="16"/>
                <w:szCs w:val="16"/>
              </w:rPr>
              <w:t>Карманы: боковые карманы, накладной карман с клапаном на задней половинке, карман для инструментов</w:t>
            </w:r>
          </w:p>
          <w:p w:rsidR="001965EF" w:rsidRPr="00005B6B" w:rsidRDefault="001965EF" w:rsidP="001965EF">
            <w:pPr>
              <w:jc w:val="center"/>
              <w:rPr>
                <w:sz w:val="16"/>
                <w:szCs w:val="16"/>
              </w:rPr>
            </w:pPr>
            <w:r>
              <w:rPr>
                <w:sz w:val="16"/>
                <w:szCs w:val="16"/>
              </w:rPr>
              <w:t xml:space="preserve">Усилительные накладки: эргономичные наколенники со входом для </w:t>
            </w:r>
            <w:r>
              <w:rPr>
                <w:sz w:val="16"/>
                <w:szCs w:val="16"/>
              </w:rPr>
              <w:lastRenderedPageBreak/>
              <w:t>амортизационных вкладышей</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1 366</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AD3C32">
            <w:pPr>
              <w:jc w:val="center"/>
              <w:rPr>
                <w:sz w:val="16"/>
                <w:szCs w:val="16"/>
              </w:rPr>
            </w:pPr>
            <w:r>
              <w:rPr>
                <w:sz w:val="16"/>
                <w:szCs w:val="16"/>
              </w:rPr>
              <w:t>3 014,70</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8</w:t>
            </w:r>
          </w:p>
        </w:tc>
        <w:tc>
          <w:tcPr>
            <w:tcW w:w="1010" w:type="dxa"/>
            <w:shd w:val="clear" w:color="auto" w:fill="auto"/>
            <w:vAlign w:val="center"/>
          </w:tcPr>
          <w:p w:rsidR="001965EF" w:rsidRPr="00005B6B" w:rsidRDefault="001965EF" w:rsidP="001965EF">
            <w:pPr>
              <w:jc w:val="center"/>
              <w:rPr>
                <w:sz w:val="16"/>
                <w:szCs w:val="16"/>
              </w:rPr>
            </w:pPr>
            <w:r>
              <w:rPr>
                <w:sz w:val="16"/>
                <w:szCs w:val="16"/>
              </w:rPr>
              <w:t>Костюм мужской летний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noProof/>
                <w:sz w:val="16"/>
                <w:szCs w:val="16"/>
              </w:rPr>
            </w:pPr>
            <w:r>
              <w:rPr>
                <w:noProof/>
                <w:sz w:val="16"/>
                <w:szCs w:val="16"/>
                <w:lang w:eastAsia="ru-RU"/>
              </w:rPr>
              <mc:AlternateContent>
                <mc:Choice Requires="wpg">
                  <w:drawing>
                    <wp:inline distT="0" distB="0" distL="0" distR="0" wp14:anchorId="72B0E802" wp14:editId="07C18127">
                      <wp:extent cx="1387737" cy="3317913"/>
                      <wp:effectExtent l="0" t="0" r="3175" b="0"/>
                      <wp:docPr id="18" name="Группа 18"/>
                      <wp:cNvGraphicFramePr/>
                      <a:graphic xmlns:a="http://schemas.openxmlformats.org/drawingml/2006/main">
                        <a:graphicData uri="http://schemas.microsoft.com/office/word/2010/wordprocessingGroup">
                          <wpg:wgp>
                            <wpg:cNvGrpSpPr/>
                            <wpg:grpSpPr>
                              <a:xfrm>
                                <a:off x="0" y="0"/>
                                <a:ext cx="1387737" cy="3317913"/>
                                <a:chOff x="0" y="0"/>
                                <a:chExt cx="1494118" cy="3317913"/>
                              </a:xfrm>
                            </wpg:grpSpPr>
                            <wpg:grpSp>
                              <wpg:cNvPr id="2795" name="Группа 2795"/>
                              <wpg:cNvGrpSpPr>
                                <a:grpSpLocks/>
                              </wpg:cNvGrpSpPr>
                              <wpg:grpSpPr bwMode="auto">
                                <a:xfrm>
                                  <a:off x="10758" y="1635163"/>
                                  <a:ext cx="1483360" cy="1682750"/>
                                  <a:chOff x="2986" y="6340"/>
                                  <a:chExt cx="2336" cy="2650"/>
                                </a:xfrm>
                              </wpg:grpSpPr>
                              <pic:pic xmlns:pic="http://schemas.openxmlformats.org/drawingml/2006/picture">
                                <pic:nvPicPr>
                                  <pic:cNvPr id="2796" name="Рисунок 293" descr="СПЕЦ пк-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46" y="6340"/>
                                    <a:ext cx="107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7" name="Рисунок 292" descr="СПЕЦ пк"/>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986" y="6349"/>
                                    <a:ext cx="1150"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Группа 9"/>
                              <wpg:cNvGrpSpPr>
                                <a:grpSpLocks/>
                              </wpg:cNvGrpSpPr>
                              <wpg:grpSpPr bwMode="auto">
                                <a:xfrm>
                                  <a:off x="0" y="0"/>
                                  <a:ext cx="1493520" cy="1479550"/>
                                  <a:chOff x="3418" y="12905"/>
                                  <a:chExt cx="2163" cy="2400"/>
                                </a:xfrm>
                              </wpg:grpSpPr>
                              <pic:pic xmlns:pic="http://schemas.openxmlformats.org/drawingml/2006/picture">
                                <pic:nvPicPr>
                                  <pic:cNvPr id="10" name="Рисунок 305" descr="СПЕЦ куртка-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533" y="12905"/>
                                    <a:ext cx="1048"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Рисунок 304" descr="СПЕЦ курт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18" y="12917"/>
                                    <a:ext cx="1005"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Группа 18" o:spid="_x0000_s1026" style="width:109.25pt;height:261.25pt;mso-position-horizontal-relative:char;mso-position-vertical-relative:line" coordsize="14941,33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&#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">
                      <v:group id="Группа 2795" o:spid="_x0000_s1027" style="position:absolute;left:107;top:16351;width:14834;height:16828" coordorigin="2986,6340" coordsize="2336,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Рисунок 293" o:spid="_x0000_s1028" type="#_x0000_t75" alt="СПЕЦ пк-2" style="position:absolute;left:4246;top:6340;width:1076;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vQ7HAAAA3QAAAA8AAABkcnMvZG93bnJldi54bWxEj0FrwkAUhO8F/8PyCr3VTT1Eja6iYsGi&#10;0Bo96O2RfSbB7NuQ3Wr017tCocdhZr5hxtPWVOJCjSstK/joRiCIM6tLzhXsd5/vAxDOI2usLJOC&#10;GzmYTjovY0y0vfKWLqnPRYCwS1BB4X2dSOmyggy6rq2Jg3eyjUEfZJNL3eA1wE0le1EUS4Mlh4UC&#10;a1oUlJ3TX6OAj7v8sGhX+/l68xV/r5f3H3m4K/X22s5GIDy1/j/8115pBb3+MIbnm/AE5OQ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1vQ7HAAAA3QAAAA8AAAAAAAAAAAAA&#10;AAAAnwIAAGRycy9kb3ducmV2LnhtbFBLBQYAAAAABAAEAPcAAACTAwAAAAA=&#10;">
                          <v:imagedata r:id="rId42" o:title="СПЕЦ пк-2"/>
                        </v:shape>
                        <v:shape id="Рисунок 292" o:spid="_x0000_s1029" type="#_x0000_t75" alt="СПЕЦ пк" style="position:absolute;left:2986;top:6349;width:1150;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N4DGAAAA3QAAAA8AAABkcnMvZG93bnJldi54bWxEj0+LwjAUxO/CfofwFrytqR50rUYRQbCX&#10;hfqH3eOjebbV5qUkUbv76TeC4HGYmd8w82VnGnEj52vLCoaDBARxYXXNpYLDfvPxCcIHZI2NZVLw&#10;Sx6Wi7feHFNt75zTbRdKESHsU1RQhdCmUvqiIoN+YFvi6J2sMxiidKXUDu8Rbho5SpKxNFhzXKiw&#10;pXVFxWV3NQqSbGiy1U8uv/Zu687H7+4vW+dK9d+71QxEoC68ws/2VisYTaYTeLyJT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s3gMYAAADdAAAADwAAAAAAAAAAAAAA&#10;AACfAgAAZHJzL2Rvd25yZXYueG1sUEsFBgAAAAAEAAQA9wAAAJIDAAAAAA==&#10;">
                          <v:imagedata r:id="rId43" o:title="СПЕЦ пк"/>
                        </v:shape>
                      </v:group>
                      <v:group id="Группа 9" o:spid="_x0000_s1030" style="position:absolute;width:14935;height:14795" coordorigin="3418,12905" coordsize="216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Рисунок 305" o:spid="_x0000_s1031" type="#_x0000_t75" alt="СПЕЦ куртка-2" style="position:absolute;left:4533;top:12905;width:1048;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wwnFAAAA2wAAAA8AAABkcnMvZG93bnJldi54bWxEj0FrwkAQhe+F/odlCr2UujFgLamriCDY&#10;k1ZFehyy0yQ0Oxt2Nxr99c6h0NsM781738wWg2vVmUJsPBsYjzJQxKW3DVcGjof16zuomJAttp7J&#10;wJUiLOaPDzMsrL/wF533qVISwrFAA3VKXaF1LGtyGEe+IxbtxweHSdZQaRvwIuGu1XmWvWmHDUtD&#10;jR2taip/970zUE5uy21+arIw7V+mn/k3+Z3rjXl+GpYfoBIN6d/8d72xgi/08osM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MMJxQAAANsAAAAPAAAAAAAAAAAAAAAA&#10;AJ8CAABkcnMvZG93bnJldi54bWxQSwUGAAAAAAQABAD3AAAAkQMAAAAA&#10;">
                          <v:imagedata r:id="rId36" o:title="СПЕЦ куртка-2"/>
                        </v:shape>
                        <v:shape id="Рисунок 304" o:spid="_x0000_s1032" type="#_x0000_t75" alt="СПЕЦ куртка" style="position:absolute;left:3418;top:12917;width:1005;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KQvAAAAA2wAAAA8AAABkcnMvZG93bnJldi54bWxET8uqwjAQ3Qv+QxjBnaa6KFKNIoLgg7uo&#10;+gFjM7bVZlKbqPV+vREu3N0cznNmi9ZU4kmNKy0rGA0jEMSZ1SXnCk7H9WACwnlkjZVlUvAmB4t5&#10;tzPDRNsXp/Q8+FyEEHYJKii8rxMpXVaQQTe0NXHgLrYx6ANscqkbfIVwU8lxFMXSYMmhocCaVgVl&#10;t8PDKNi4yZn345/HdndNOY13918+xkr1e+1yCsJT6//Ff+6NDvNH8P0lHC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IpC8AAAADbAAAADwAAAAAAAAAAAAAAAACfAgAA&#10;ZHJzL2Rvd25yZXYueG1sUEsFBgAAAAAEAAQA9wAAAIwDAAAAAA==&#10;">
                          <v:imagedata r:id="rId37" o:title="СПЕЦ куртка"/>
                        </v:shape>
                      </v:group>
                      <w10:anchorlock/>
                    </v:group>
                  </w:pict>
                </mc:Fallback>
              </mc:AlternateContent>
            </w:r>
          </w:p>
          <w:p w:rsidR="001965EF" w:rsidRPr="00005B6B" w:rsidRDefault="001965EF" w:rsidP="001965EF">
            <w:pPr>
              <w:jc w:val="center"/>
              <w:rPr>
                <w:noProof/>
                <w:sz w:val="16"/>
                <w:szCs w:val="16"/>
              </w:rPr>
            </w:pPr>
          </w:p>
          <w:p w:rsidR="001965EF" w:rsidRPr="00005B6B" w:rsidRDefault="001965EF" w:rsidP="001965EF">
            <w:pPr>
              <w:jc w:val="center"/>
              <w:rPr>
                <w:noProof/>
                <w:sz w:val="16"/>
                <w:szCs w:val="16"/>
              </w:rPr>
            </w:pPr>
          </w:p>
        </w:tc>
        <w:tc>
          <w:tcPr>
            <w:tcW w:w="1006" w:type="dxa"/>
            <w:shd w:val="clear" w:color="auto" w:fill="auto"/>
            <w:vAlign w:val="center"/>
          </w:tcPr>
          <w:p w:rsidR="001965EF" w:rsidRPr="00005B6B" w:rsidRDefault="001965EF" w:rsidP="001965EF">
            <w:pPr>
              <w:jc w:val="center"/>
              <w:rPr>
                <w:sz w:val="16"/>
                <w:szCs w:val="16"/>
              </w:rPr>
            </w:pPr>
            <w:r>
              <w:rPr>
                <w:sz w:val="16"/>
                <w:szCs w:val="16"/>
              </w:rPr>
              <w:t xml:space="preserve">ТР ТС 019/2011; </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полукомбинезон</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sz w:val="16"/>
                <w:szCs w:val="16"/>
              </w:rPr>
              <w:t>Ткань: «Томбой» или «Индестрактбл»</w:t>
            </w:r>
          </w:p>
          <w:p w:rsidR="001965EF" w:rsidRPr="00005B6B" w:rsidRDefault="001965EF" w:rsidP="001965EF">
            <w:pPr>
              <w:jc w:val="center"/>
              <w:rPr>
                <w:sz w:val="16"/>
                <w:szCs w:val="16"/>
              </w:rPr>
            </w:pPr>
            <w:r>
              <w:rPr>
                <w:sz w:val="16"/>
                <w:szCs w:val="16"/>
              </w:rPr>
              <w:t>Состав: полиэфир – 65-67%,</w:t>
            </w:r>
          </w:p>
          <w:p w:rsidR="001965EF" w:rsidRPr="00005B6B" w:rsidRDefault="001965EF" w:rsidP="001965EF">
            <w:pPr>
              <w:jc w:val="center"/>
              <w:rPr>
                <w:sz w:val="16"/>
                <w:szCs w:val="16"/>
              </w:rPr>
            </w:pPr>
            <w:r>
              <w:rPr>
                <w:sz w:val="16"/>
                <w:szCs w:val="16"/>
              </w:rPr>
              <w:t>хлопок – 33-35%, 245 г/м². Отделки:  масловодоотталкивающая отделка.</w:t>
            </w:r>
          </w:p>
          <w:p w:rsidR="001965EF" w:rsidRPr="00005B6B" w:rsidRDefault="001965EF" w:rsidP="001965EF">
            <w:pPr>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Куртка:</w:t>
            </w:r>
            <w:r>
              <w:rPr>
                <w:sz w:val="16"/>
                <w:szCs w:val="16"/>
              </w:rPr>
              <w:t xml:space="preserve"> Застежка: центральная на молнии и липкой  ленте велькро. </w:t>
            </w:r>
          </w:p>
          <w:p w:rsidR="001965EF" w:rsidRPr="00005B6B" w:rsidRDefault="001965EF" w:rsidP="001965EF">
            <w:pPr>
              <w:jc w:val="center"/>
              <w:rPr>
                <w:sz w:val="16"/>
                <w:szCs w:val="16"/>
              </w:rPr>
            </w:pPr>
            <w:r>
              <w:rPr>
                <w:sz w:val="16"/>
                <w:szCs w:val="16"/>
              </w:rPr>
              <w:t>Регулировки: пояс с хлястиками на кнопках, манжеты на кнопках</w:t>
            </w:r>
          </w:p>
          <w:p w:rsidR="001965EF" w:rsidRPr="00005B6B" w:rsidRDefault="001965EF" w:rsidP="001965EF">
            <w:pPr>
              <w:jc w:val="center"/>
              <w:rPr>
                <w:sz w:val="16"/>
                <w:szCs w:val="16"/>
              </w:rPr>
            </w:pPr>
            <w:r>
              <w:rPr>
                <w:sz w:val="16"/>
                <w:szCs w:val="16"/>
              </w:rPr>
              <w:t>Карманы: нагрудные карманы с клапанами, боковые карманы в швах</w:t>
            </w:r>
          </w:p>
          <w:p w:rsidR="001965EF" w:rsidRPr="00005B6B" w:rsidRDefault="001965EF" w:rsidP="001965EF">
            <w:pPr>
              <w:jc w:val="center"/>
              <w:rPr>
                <w:sz w:val="16"/>
                <w:szCs w:val="16"/>
              </w:rPr>
            </w:pPr>
            <w:r>
              <w:rPr>
                <w:sz w:val="16"/>
                <w:szCs w:val="16"/>
              </w:rPr>
              <w:t>Усилительные накладки: эргономичные налокотники</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p>
          <w:p w:rsidR="001965EF" w:rsidRPr="00005B6B" w:rsidRDefault="001965EF" w:rsidP="001965EF">
            <w:pPr>
              <w:jc w:val="center"/>
              <w:rPr>
                <w:b/>
                <w:sz w:val="16"/>
                <w:szCs w:val="16"/>
              </w:rPr>
            </w:pPr>
            <w:r>
              <w:rPr>
                <w:b/>
                <w:sz w:val="16"/>
                <w:szCs w:val="16"/>
              </w:rPr>
              <w:t xml:space="preserve">Полукомбинезон: </w:t>
            </w:r>
          </w:p>
          <w:p w:rsidR="001965EF" w:rsidRPr="00005B6B" w:rsidRDefault="001965EF" w:rsidP="001965EF">
            <w:pPr>
              <w:jc w:val="center"/>
              <w:rPr>
                <w:sz w:val="16"/>
                <w:szCs w:val="16"/>
              </w:rPr>
            </w:pPr>
            <w:r>
              <w:rPr>
                <w:sz w:val="16"/>
                <w:szCs w:val="16"/>
              </w:rPr>
              <w:t xml:space="preserve">Застежка: центральная и боковая на пуговицах </w:t>
            </w:r>
            <w:r>
              <w:rPr>
                <w:sz w:val="16"/>
                <w:szCs w:val="16"/>
              </w:rPr>
              <w:br/>
              <w:t xml:space="preserve">Регулировки: пояс с эластичной тесьмой, бретели </w:t>
            </w:r>
            <w:r>
              <w:rPr>
                <w:sz w:val="16"/>
                <w:szCs w:val="16"/>
              </w:rPr>
              <w:br/>
              <w:t xml:space="preserve">Карманы: нагрудный накладной с отделениями, боковые, накладные на задних половинках, для инструментов </w:t>
            </w:r>
            <w:r>
              <w:rPr>
                <w:sz w:val="16"/>
                <w:szCs w:val="16"/>
              </w:rPr>
              <w:br/>
              <w:t xml:space="preserve">Усилительные накладки: эргономичные наколенники со входом для амортизационных вкладышей </w:t>
            </w:r>
          </w:p>
        </w:tc>
        <w:tc>
          <w:tcPr>
            <w:tcW w:w="702" w:type="dxa"/>
            <w:shd w:val="clear" w:color="auto" w:fill="auto"/>
            <w:vAlign w:val="center"/>
          </w:tcPr>
          <w:p w:rsidR="001965EF" w:rsidRPr="00005B6B" w:rsidRDefault="001965EF">
            <w:pPr>
              <w:jc w:val="center"/>
              <w:rPr>
                <w:sz w:val="16"/>
                <w:szCs w:val="16"/>
              </w:rPr>
            </w:pPr>
            <w:r>
              <w:rPr>
                <w:sz w:val="16"/>
                <w:szCs w:val="16"/>
              </w:rPr>
              <w:t>343</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компелкт</w:t>
            </w:r>
          </w:p>
        </w:tc>
        <w:tc>
          <w:tcPr>
            <w:tcW w:w="911" w:type="dxa"/>
            <w:vAlign w:val="center"/>
          </w:tcPr>
          <w:p w:rsidR="001965EF" w:rsidRPr="00005B6B" w:rsidRDefault="00AD3C32">
            <w:pPr>
              <w:jc w:val="center"/>
              <w:rPr>
                <w:sz w:val="16"/>
                <w:szCs w:val="16"/>
              </w:rPr>
            </w:pPr>
            <w:r>
              <w:rPr>
                <w:sz w:val="16"/>
                <w:szCs w:val="16"/>
              </w:rPr>
              <w:t>3 270,82</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p>
          <w:p w:rsidR="001965EF" w:rsidRPr="00005B6B" w:rsidRDefault="001965EF" w:rsidP="001965EF">
            <w:pPr>
              <w:rPr>
                <w:sz w:val="16"/>
                <w:szCs w:val="16"/>
              </w:rPr>
            </w:pPr>
            <w:r>
              <w:rPr>
                <w:sz w:val="16"/>
                <w:szCs w:val="16"/>
              </w:rPr>
              <w:t>9</w:t>
            </w:r>
          </w:p>
        </w:tc>
        <w:tc>
          <w:tcPr>
            <w:tcW w:w="1010" w:type="dxa"/>
            <w:shd w:val="clear" w:color="auto" w:fill="auto"/>
            <w:vAlign w:val="center"/>
          </w:tcPr>
          <w:p w:rsidR="001965EF" w:rsidRPr="00005B6B" w:rsidRDefault="001965EF" w:rsidP="001965EF">
            <w:pPr>
              <w:jc w:val="center"/>
              <w:rPr>
                <w:sz w:val="16"/>
                <w:szCs w:val="16"/>
              </w:rPr>
            </w:pPr>
            <w:r>
              <w:rPr>
                <w:sz w:val="16"/>
                <w:szCs w:val="16"/>
              </w:rPr>
              <w:t>Костюм женский летний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sz w:val="16"/>
                <w:szCs w:val="16"/>
              </w:rPr>
            </w:pPr>
            <w:r>
              <w:rPr>
                <w:noProof/>
                <w:lang w:eastAsia="ru-RU"/>
              </w:rPr>
              <w:drawing>
                <wp:inline distT="0" distB="0" distL="0" distR="0" wp14:anchorId="3110FBCF" wp14:editId="7398F456">
                  <wp:extent cx="609784" cy="1710047"/>
                  <wp:effectExtent l="0" t="0" r="0" b="508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450" cy="1706305"/>
                          </a:xfrm>
                          <a:prstGeom prst="rect">
                            <a:avLst/>
                          </a:prstGeom>
                          <a:noFill/>
                          <a:ln>
                            <a:noFill/>
                          </a:ln>
                        </pic:spPr>
                      </pic:pic>
                    </a:graphicData>
                  </a:graphic>
                </wp:inline>
              </w:drawing>
            </w:r>
            <w:r>
              <w:rPr>
                <w:noProof/>
                <w:lang w:eastAsia="ru-RU"/>
              </w:rPr>
              <w:drawing>
                <wp:inline distT="0" distB="0" distL="0" distR="0" wp14:anchorId="4DE273AA" wp14:editId="037C144F">
                  <wp:extent cx="592425" cy="1698172"/>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800" cy="1693514"/>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брюки</w:t>
            </w:r>
          </w:p>
          <w:p w:rsidR="001965EF" w:rsidRPr="00005B6B" w:rsidRDefault="001965EF" w:rsidP="001965EF">
            <w:pPr>
              <w:jc w:val="center"/>
              <w:rPr>
                <w:sz w:val="16"/>
                <w:szCs w:val="16"/>
              </w:rPr>
            </w:pPr>
            <w:r>
              <w:rPr>
                <w:sz w:val="16"/>
                <w:szCs w:val="16"/>
              </w:rPr>
              <w:t>Ткань: саржа С-38ЮД,</w:t>
            </w:r>
          </w:p>
          <w:p w:rsidR="001965EF" w:rsidRPr="00005B6B" w:rsidRDefault="001965EF" w:rsidP="001965EF">
            <w:pPr>
              <w:jc w:val="center"/>
              <w:rPr>
                <w:sz w:val="16"/>
                <w:szCs w:val="16"/>
              </w:rPr>
            </w:pPr>
            <w:r>
              <w:rPr>
                <w:sz w:val="16"/>
                <w:szCs w:val="16"/>
              </w:rPr>
              <w:t xml:space="preserve"> хлопок – 100%, 250 г/м².</w:t>
            </w:r>
          </w:p>
          <w:p w:rsidR="001965EF" w:rsidRPr="00005B6B" w:rsidRDefault="001965EF" w:rsidP="001965EF">
            <w:pPr>
              <w:jc w:val="center"/>
              <w:rPr>
                <w:sz w:val="16"/>
                <w:szCs w:val="16"/>
              </w:rPr>
            </w:pPr>
            <w:r>
              <w:rPr>
                <w:sz w:val="16"/>
                <w:szCs w:val="16"/>
              </w:rPr>
              <w:t>Отделки:  водоотталкивающая отделка</w:t>
            </w:r>
          </w:p>
          <w:p w:rsidR="001965EF" w:rsidRPr="00005B6B" w:rsidRDefault="001965EF" w:rsidP="001965EF">
            <w:pPr>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 xml:space="preserve">Цвет: васильковый </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Куртка:</w:t>
            </w:r>
            <w:r>
              <w:rPr>
                <w:sz w:val="16"/>
                <w:szCs w:val="16"/>
              </w:rPr>
              <w:t xml:space="preserve"> Застежка: центральная с защитной планкой на пуговицах либо  на молнии </w:t>
            </w:r>
          </w:p>
          <w:p w:rsidR="001965EF" w:rsidRPr="00005B6B" w:rsidRDefault="001965EF" w:rsidP="001965EF">
            <w:pPr>
              <w:jc w:val="center"/>
              <w:rPr>
                <w:sz w:val="16"/>
                <w:szCs w:val="16"/>
              </w:rPr>
            </w:pPr>
            <w:r>
              <w:rPr>
                <w:sz w:val="16"/>
                <w:szCs w:val="16"/>
              </w:rPr>
              <w:t>Воротник: отложной</w:t>
            </w:r>
          </w:p>
          <w:p w:rsidR="001965EF" w:rsidRPr="00005B6B" w:rsidRDefault="001965EF" w:rsidP="001965EF">
            <w:pPr>
              <w:jc w:val="center"/>
              <w:rPr>
                <w:sz w:val="16"/>
                <w:szCs w:val="16"/>
              </w:rPr>
            </w:pPr>
            <w:r>
              <w:rPr>
                <w:sz w:val="16"/>
                <w:szCs w:val="16"/>
              </w:rPr>
              <w:t xml:space="preserve">Карманы: на куртке -  накладные нагрудные с клапанами </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lastRenderedPageBreak/>
              <w:t>Брюки:</w:t>
            </w:r>
            <w:r>
              <w:rPr>
                <w:sz w:val="16"/>
                <w:szCs w:val="16"/>
              </w:rPr>
              <w:t xml:space="preserve"> Регулировки по ширине: пояс брюк с эластичной лентой</w:t>
            </w:r>
          </w:p>
          <w:p w:rsidR="001965EF" w:rsidRPr="00005B6B" w:rsidRDefault="001965EF" w:rsidP="001965EF">
            <w:pPr>
              <w:jc w:val="center"/>
              <w:rPr>
                <w:sz w:val="16"/>
                <w:szCs w:val="16"/>
              </w:rPr>
            </w:pPr>
            <w:r>
              <w:rPr>
                <w:sz w:val="16"/>
                <w:szCs w:val="16"/>
              </w:rPr>
              <w:t>Карманы: боковые и задние</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417</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1 836,20</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10</w:t>
            </w:r>
          </w:p>
        </w:tc>
        <w:tc>
          <w:tcPr>
            <w:tcW w:w="1010" w:type="dxa"/>
            <w:shd w:val="clear" w:color="auto" w:fill="auto"/>
            <w:vAlign w:val="center"/>
          </w:tcPr>
          <w:p w:rsidR="001965EF" w:rsidRPr="00005B6B" w:rsidRDefault="001965EF" w:rsidP="001965EF">
            <w:pPr>
              <w:jc w:val="center"/>
              <w:rPr>
                <w:sz w:val="16"/>
                <w:szCs w:val="16"/>
              </w:rPr>
            </w:pPr>
            <w:r>
              <w:rPr>
                <w:sz w:val="16"/>
                <w:szCs w:val="16"/>
              </w:rPr>
              <w:t>Костюм женский летний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noProof/>
                <w:lang w:eastAsia="ru-RU"/>
              </w:rPr>
            </w:pPr>
            <w:r>
              <w:rPr>
                <w:noProof/>
                <w:sz w:val="16"/>
                <w:szCs w:val="16"/>
                <w:lang w:eastAsia="ru-RU"/>
              </w:rPr>
              <mc:AlternateContent>
                <mc:Choice Requires="wpg">
                  <w:drawing>
                    <wp:inline distT="0" distB="0" distL="0" distR="0" wp14:anchorId="5B42F7BA" wp14:editId="332679BB">
                      <wp:extent cx="1344295" cy="3238052"/>
                      <wp:effectExtent l="0" t="0" r="8255" b="635"/>
                      <wp:docPr id="22" name="Группа 22"/>
                      <wp:cNvGraphicFramePr/>
                      <a:graphic xmlns:a="http://schemas.openxmlformats.org/drawingml/2006/main">
                        <a:graphicData uri="http://schemas.microsoft.com/office/word/2010/wordprocessingGroup">
                          <wpg:wgp>
                            <wpg:cNvGrpSpPr/>
                            <wpg:grpSpPr>
                              <a:xfrm>
                                <a:off x="0" y="0"/>
                                <a:ext cx="1344295" cy="3238052"/>
                                <a:chOff x="0" y="0"/>
                                <a:chExt cx="1344295" cy="3398931"/>
                              </a:xfrm>
                            </wpg:grpSpPr>
                            <wpg:grpSp>
                              <wpg:cNvPr id="2792" name="Группа 2792"/>
                              <wpg:cNvGrpSpPr>
                                <a:grpSpLocks/>
                              </wpg:cNvGrpSpPr>
                              <wpg:grpSpPr bwMode="auto">
                                <a:xfrm>
                                  <a:off x="0" y="0"/>
                                  <a:ext cx="1344295" cy="1592580"/>
                                  <a:chOff x="3311" y="13953"/>
                                  <a:chExt cx="2207" cy="2745"/>
                                </a:xfrm>
                              </wpg:grpSpPr>
                              <pic:pic xmlns:pic="http://schemas.openxmlformats.org/drawingml/2006/picture">
                                <pic:nvPicPr>
                                  <pic:cNvPr id="2793" name="Рисунок 301" descr="Спец new жен лето-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442" y="13980"/>
                                    <a:ext cx="1076"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4" name="Рисунок 300" descr="Спец new жен лето"/>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311" y="13953"/>
                                    <a:ext cx="1126"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89" name="Группа 2789"/>
                              <wpg:cNvGrpSpPr>
                                <a:grpSpLocks/>
                              </wpg:cNvGrpSpPr>
                              <wpg:grpSpPr bwMode="auto">
                                <a:xfrm>
                                  <a:off x="0" y="1710466"/>
                                  <a:ext cx="1278255" cy="1688465"/>
                                  <a:chOff x="3330" y="10390"/>
                                  <a:chExt cx="2013" cy="2928"/>
                                </a:xfrm>
                              </wpg:grpSpPr>
                              <pic:pic xmlns:pic="http://schemas.openxmlformats.org/drawingml/2006/picture">
                                <pic:nvPicPr>
                                  <pic:cNvPr id="2790" name="Рисунок 298" descr="Спец new жен лето-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30" y="10410"/>
                                    <a:ext cx="96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1" name="Рисунок 299" descr="Спец new жен лето-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439" y="10390"/>
                                    <a:ext cx="904"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Группа 22" o:spid="_x0000_s1026" style="width:105.85pt;height:254.95pt;mso-position-horizontal-relative:char;mso-position-vertical-relative:line" coordsize="13442,33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">
                      <v:group id="Группа 2792" o:spid="_x0000_s1027" style="position:absolute;width:13442;height:15925" coordorigin="3311,13953" coordsize="2207,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Рисунок 301" o:spid="_x0000_s1028" type="#_x0000_t75" alt="Спец new жен лето-2" style="position:absolute;left:4442;top:13980;width:1076;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xJzGAAAA3QAAAA8AAABkcnMvZG93bnJldi54bWxEj81uwjAQhO+V+g7WVuJWHECFkmJQi6AC&#10;biU8wCreJoF4HcUmP336GgmJ42hmvtEsVp0pRUO1KywrGA0jEMSp1QVnCk7J9vUdhPPIGkvLpKAn&#10;B6vl89MCY21b/qHm6DMRIOxiVJB7X8VSujQng25oK+Lg/draoA+yzqSusQ1wU8pxFE2lwYLDQo4V&#10;rXNKL8erUeAqe7br06b/ns9Gb/3+kCSTrz+lBi/d5wcIT51/hO/tnVYwns0ncHsTno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TEnMYAAADdAAAADwAAAAAAAAAAAAAA&#10;AACfAgAAZHJzL2Rvd25yZXYueG1sUEsFBgAAAAAEAAQA9wAAAJIDAAAAAA==&#10;">
                          <v:imagedata r:id="rId50" o:title="Спец new жен лето-2"/>
                        </v:shape>
                        <v:shape id="Рисунок 300" o:spid="_x0000_s1029" type="#_x0000_t75" alt="Спец new жен лето" style="position:absolute;left:3311;top:13953;width:1126;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FUjTFAAAA3QAAAA8AAABkcnMvZG93bnJldi54bWxEj0FrwkAUhO8F/8PyBG+6MWjV6CptQeil&#10;FTXeH7vPJJh9m2a3Gv+9WxB6HGbmG2a16WwtrtT6yrGC8SgBQaydqbhQkB+3wzkIH5AN1o5JwZ08&#10;bNa9lxVmxt14T9dDKESEsM9QQRlCk0npdUkW/cg1xNE7u9ZiiLItpGnxFuG2lmmSvEqLFceFEhv6&#10;KElfDr9Wwe6c5u47fx8vtJx+6Z96O/WXk1KDfve2BBGoC//hZ/vTKEhniwn8vYlP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BVI0xQAAAN0AAAAPAAAAAAAAAAAAAAAA&#10;AJ8CAABkcnMvZG93bnJldi54bWxQSwUGAAAAAAQABAD3AAAAkQMAAAAA&#10;">
                          <v:imagedata r:id="rId51" o:title="Спец new жен лето"/>
                        </v:shape>
                      </v:group>
                      <v:group id="Группа 2789" o:spid="_x0000_s1030" style="position:absolute;top:17104;width:12782;height:16885" coordorigin="3330,10390" coordsize="2013,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Рисунок 298" o:spid="_x0000_s1031" type="#_x0000_t75" alt="Спец new жен лето-3" style="position:absolute;left:3330;top:10410;width:964;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oazDAAAA3QAAAA8AAABkcnMvZG93bnJldi54bWxET8uKwjAU3Q/4D+EKbgZNdeGjGkWEGd0M&#10;g4+F7i7NtS02N6WJsfr1ZjEwy8N5L1atqUSgxpWWFQwHCQjizOqScwWn41d/CsJ5ZI2VZVLwJAer&#10;Zedjgam2D95TOPhcxBB2KSoovK9TKV1WkEE3sDVx5K62MegjbHKpG3zEcFPJUZKMpcGSY0OBNW0K&#10;ym6Hu1FwHlaTTxP0cft9cSHcf36361dQqtdt13MQnlr/L/5z77SC0WQW98c38Qn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6hrMMAAADdAAAADwAAAAAAAAAAAAAAAACf&#10;AgAAZHJzL2Rvd25yZXYueG1sUEsFBgAAAAAEAAQA9wAAAI8DAAAAAA==&#10;">
                          <v:imagedata r:id="rId52" o:title="Спец new жен лето-3"/>
                        </v:shape>
                        <v:shape id="Рисунок 299" o:spid="_x0000_s1032" type="#_x0000_t75" alt="Спец new жен лето-4" style="position:absolute;left:4439;top:10390;width:904;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ylvFAAAA3QAAAA8AAABkcnMvZG93bnJldi54bWxEj0FrwkAUhO8F/8PyhN6ajSlUTV2DFEIt&#10;iGA090f2NQlm34bs1qT/vlsQPA4z8w2zySbTiRsNrrWsYBHFIIgrq1uuFVzO+csKhPPIGjvLpOCX&#10;HGTb2dMGU21HPtGt8LUIEHYpKmi871MpXdWQQRfZnjh433Yw6IMcaqkHHAPcdDKJ4zdpsOWw0GBP&#10;Hw1V1+LHKMj3sfk8uuPrYey/ysNKl8vkUir1PJ927yA8Tf4Rvrf3WkGyXC/g/01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8pbxQAAAN0AAAAPAAAAAAAAAAAAAAAA&#10;AJ8CAABkcnMvZG93bnJldi54bWxQSwUGAAAAAAQABAD3AAAAkQMAAAAA&#10;">
                          <v:imagedata r:id="rId53" o:title="Спец new жен лето-4"/>
                        </v:shape>
                      </v:group>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 ГОСТ 12.4.280-2014</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брюки</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sz w:val="16"/>
                <w:szCs w:val="16"/>
              </w:rPr>
              <w:t>Ткань: «Томбой» или «Индестрактбл»</w:t>
            </w:r>
          </w:p>
          <w:p w:rsidR="001965EF" w:rsidRPr="00005B6B" w:rsidRDefault="001965EF" w:rsidP="001965EF">
            <w:pPr>
              <w:jc w:val="center"/>
              <w:rPr>
                <w:sz w:val="16"/>
                <w:szCs w:val="16"/>
              </w:rPr>
            </w:pPr>
            <w:r>
              <w:rPr>
                <w:sz w:val="16"/>
                <w:szCs w:val="16"/>
              </w:rPr>
              <w:t>Состав: полиэфир – 65-67%,</w:t>
            </w:r>
          </w:p>
          <w:p w:rsidR="001965EF" w:rsidRPr="00005B6B" w:rsidRDefault="001965EF" w:rsidP="001965EF">
            <w:pPr>
              <w:jc w:val="center"/>
              <w:rPr>
                <w:sz w:val="16"/>
                <w:szCs w:val="16"/>
              </w:rPr>
            </w:pPr>
            <w:r>
              <w:rPr>
                <w:sz w:val="16"/>
                <w:szCs w:val="16"/>
              </w:rPr>
              <w:t>хлопок – 33-35%, 245 г/м². Отделки:  масловодоотталкивающая отделка.</w:t>
            </w:r>
          </w:p>
          <w:p w:rsidR="001965EF" w:rsidRPr="00005B6B" w:rsidRDefault="001965EF" w:rsidP="001965EF">
            <w:pPr>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Куртка:</w:t>
            </w:r>
            <w:r>
              <w:rPr>
                <w:sz w:val="16"/>
                <w:szCs w:val="16"/>
              </w:rPr>
              <w:t xml:space="preserve"> Застежка: центральная на молнии и липкой  ленте велькро</w:t>
            </w:r>
          </w:p>
          <w:p w:rsidR="001965EF" w:rsidRPr="00005B6B" w:rsidRDefault="001965EF" w:rsidP="001965EF">
            <w:pPr>
              <w:jc w:val="center"/>
              <w:rPr>
                <w:sz w:val="16"/>
                <w:szCs w:val="16"/>
              </w:rPr>
            </w:pPr>
            <w:r>
              <w:rPr>
                <w:sz w:val="16"/>
                <w:szCs w:val="16"/>
              </w:rPr>
              <w:t>Регулировки: кулиска по талии на спинке, манжеты на кнопках</w:t>
            </w:r>
          </w:p>
          <w:p w:rsidR="001965EF" w:rsidRPr="00005B6B" w:rsidRDefault="001965EF" w:rsidP="001965EF">
            <w:pPr>
              <w:jc w:val="center"/>
              <w:rPr>
                <w:sz w:val="16"/>
                <w:szCs w:val="16"/>
              </w:rPr>
            </w:pPr>
            <w:r>
              <w:rPr>
                <w:sz w:val="16"/>
                <w:szCs w:val="16"/>
              </w:rPr>
              <w:t>Карманы: в рельефных швах с застежкой на кнопку, внутренний накладной карман на левой полочке</w:t>
            </w:r>
          </w:p>
          <w:p w:rsidR="001965EF" w:rsidRPr="00005B6B" w:rsidRDefault="001965EF" w:rsidP="001965EF">
            <w:pPr>
              <w:jc w:val="center"/>
              <w:rPr>
                <w:sz w:val="16"/>
                <w:szCs w:val="16"/>
              </w:rPr>
            </w:pPr>
            <w:r>
              <w:rPr>
                <w:sz w:val="16"/>
                <w:szCs w:val="16"/>
              </w:rPr>
              <w:t>Световозвращающие элементы: на полочках, на рукавах, на спинке</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Брюки:</w:t>
            </w:r>
            <w:r>
              <w:rPr>
                <w:sz w:val="16"/>
                <w:szCs w:val="16"/>
              </w:rPr>
              <w:t xml:space="preserve"> Застежка: центральная с защитной планкой на пуговицах либо  на молнии </w:t>
            </w:r>
          </w:p>
          <w:p w:rsidR="001965EF" w:rsidRPr="00005B6B" w:rsidRDefault="001965EF" w:rsidP="001965EF">
            <w:pPr>
              <w:jc w:val="center"/>
              <w:rPr>
                <w:sz w:val="16"/>
                <w:szCs w:val="16"/>
              </w:rPr>
            </w:pPr>
            <w:r>
              <w:rPr>
                <w:sz w:val="16"/>
                <w:szCs w:val="16"/>
              </w:rPr>
              <w:t>Регулировки: пояс с эластичной тесьмой по бокам</w:t>
            </w:r>
          </w:p>
          <w:p w:rsidR="001965EF" w:rsidRPr="00005B6B" w:rsidRDefault="001965EF" w:rsidP="001965EF">
            <w:pPr>
              <w:jc w:val="center"/>
              <w:rPr>
                <w:sz w:val="16"/>
                <w:szCs w:val="16"/>
              </w:rPr>
            </w:pPr>
            <w:r>
              <w:rPr>
                <w:sz w:val="16"/>
                <w:szCs w:val="16"/>
              </w:rPr>
              <w:t xml:space="preserve">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w:t>
            </w:r>
          </w:p>
        </w:tc>
        <w:tc>
          <w:tcPr>
            <w:tcW w:w="702" w:type="dxa"/>
            <w:shd w:val="clear" w:color="auto" w:fill="auto"/>
            <w:vAlign w:val="center"/>
          </w:tcPr>
          <w:p w:rsidR="001965EF" w:rsidRPr="00005B6B" w:rsidRDefault="001965EF">
            <w:pPr>
              <w:jc w:val="center"/>
              <w:rPr>
                <w:sz w:val="16"/>
                <w:szCs w:val="16"/>
              </w:rPr>
            </w:pPr>
            <w:r>
              <w:rPr>
                <w:sz w:val="16"/>
                <w:szCs w:val="16"/>
              </w:rPr>
              <w:t>320</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AD3C32">
            <w:pPr>
              <w:jc w:val="center"/>
              <w:rPr>
                <w:sz w:val="16"/>
                <w:szCs w:val="16"/>
              </w:rPr>
            </w:pPr>
            <w:r>
              <w:rPr>
                <w:sz w:val="16"/>
                <w:szCs w:val="16"/>
              </w:rPr>
              <w:t>2 796,47</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11</w:t>
            </w:r>
          </w:p>
        </w:tc>
        <w:tc>
          <w:tcPr>
            <w:tcW w:w="1010" w:type="dxa"/>
            <w:shd w:val="clear" w:color="auto" w:fill="auto"/>
            <w:vAlign w:val="center"/>
          </w:tcPr>
          <w:p w:rsidR="001965EF" w:rsidRPr="00005B6B" w:rsidRDefault="001965EF" w:rsidP="001965EF">
            <w:pPr>
              <w:jc w:val="center"/>
              <w:rPr>
                <w:sz w:val="16"/>
                <w:szCs w:val="16"/>
              </w:rPr>
            </w:pPr>
            <w:r>
              <w:rPr>
                <w:sz w:val="16"/>
                <w:szCs w:val="16"/>
              </w:rPr>
              <w:t>Жилет  летний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sz w:val="16"/>
                <w:szCs w:val="16"/>
              </w:rPr>
            </w:pPr>
            <w:r>
              <w:rPr>
                <w:noProof/>
                <w:lang w:eastAsia="ru-RU"/>
              </w:rPr>
              <w:drawing>
                <wp:inline distT="0" distB="0" distL="0" distR="0" wp14:anchorId="60FF217C" wp14:editId="36B47A59">
                  <wp:extent cx="1258645" cy="1585987"/>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0585" cy="1601032"/>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jc w:val="center"/>
              <w:rPr>
                <w:sz w:val="16"/>
                <w:szCs w:val="16"/>
              </w:rPr>
            </w:pPr>
            <w:r>
              <w:rPr>
                <w:sz w:val="16"/>
                <w:szCs w:val="16"/>
              </w:rPr>
              <w:t>Состав: «Стрейчтекс», хлопок – 97%, спандекс – 3%, 210-260 г/м² или «Индестрактбл» (полиэфир 65%, хлопок 35%), плотность 245 г/м²</w:t>
            </w:r>
          </w:p>
          <w:p w:rsidR="001965EF" w:rsidRPr="00005B6B" w:rsidRDefault="001965EF" w:rsidP="001965EF">
            <w:pPr>
              <w:jc w:val="center"/>
              <w:rPr>
                <w:sz w:val="16"/>
                <w:szCs w:val="16"/>
              </w:rPr>
            </w:pPr>
            <w:r>
              <w:rPr>
                <w:sz w:val="16"/>
                <w:szCs w:val="16"/>
              </w:rPr>
              <w:t>Отделки:  водоотталкивающая отделка</w:t>
            </w:r>
          </w:p>
          <w:p w:rsidR="001965EF" w:rsidRPr="00005B6B" w:rsidRDefault="001965EF" w:rsidP="001965EF">
            <w:pPr>
              <w:jc w:val="center"/>
              <w:rPr>
                <w:sz w:val="16"/>
                <w:szCs w:val="16"/>
              </w:rPr>
            </w:pPr>
            <w:r>
              <w:rPr>
                <w:sz w:val="16"/>
                <w:szCs w:val="16"/>
              </w:rPr>
              <w:t>Цвет: темно-синий</w:t>
            </w:r>
          </w:p>
          <w:p w:rsidR="001965EF" w:rsidRPr="00005B6B" w:rsidRDefault="001965EF" w:rsidP="001965EF">
            <w:pPr>
              <w:jc w:val="center"/>
              <w:rPr>
                <w:sz w:val="16"/>
                <w:szCs w:val="16"/>
              </w:rPr>
            </w:pPr>
            <w:r>
              <w:rPr>
                <w:sz w:val="16"/>
                <w:szCs w:val="16"/>
              </w:rPr>
              <w:t xml:space="preserve">Многофункциональные карманы, специальные отделения </w:t>
            </w:r>
          </w:p>
          <w:p w:rsidR="001965EF" w:rsidRPr="00005B6B" w:rsidRDefault="001965EF" w:rsidP="001965EF">
            <w:pPr>
              <w:jc w:val="center"/>
              <w:rPr>
                <w:sz w:val="16"/>
                <w:szCs w:val="16"/>
              </w:rPr>
            </w:pPr>
            <w:r>
              <w:rPr>
                <w:sz w:val="16"/>
                <w:szCs w:val="16"/>
              </w:rPr>
              <w:t xml:space="preserve">Логотип ПАО "ТрансКонтейнер" - 2 шт. </w:t>
            </w:r>
          </w:p>
        </w:tc>
        <w:tc>
          <w:tcPr>
            <w:tcW w:w="702" w:type="dxa"/>
            <w:shd w:val="clear" w:color="auto" w:fill="auto"/>
            <w:vAlign w:val="center"/>
          </w:tcPr>
          <w:p w:rsidR="001965EF" w:rsidRPr="00005B6B" w:rsidRDefault="001965EF">
            <w:pPr>
              <w:jc w:val="center"/>
              <w:rPr>
                <w:sz w:val="16"/>
                <w:szCs w:val="16"/>
              </w:rPr>
            </w:pPr>
            <w:r>
              <w:rPr>
                <w:sz w:val="16"/>
                <w:szCs w:val="16"/>
              </w:rPr>
              <w:t>228</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1 459,15</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12</w:t>
            </w:r>
          </w:p>
        </w:tc>
        <w:tc>
          <w:tcPr>
            <w:tcW w:w="1010" w:type="dxa"/>
            <w:shd w:val="clear" w:color="auto" w:fill="auto"/>
            <w:vAlign w:val="center"/>
          </w:tcPr>
          <w:p w:rsidR="001965EF" w:rsidRPr="00005B6B" w:rsidRDefault="001965EF" w:rsidP="001965EF">
            <w:pPr>
              <w:jc w:val="center"/>
              <w:rPr>
                <w:sz w:val="16"/>
                <w:szCs w:val="16"/>
              </w:rPr>
            </w:pPr>
            <w:r>
              <w:rPr>
                <w:sz w:val="16"/>
                <w:szCs w:val="16"/>
              </w:rPr>
              <w:t>Костюм мужской летний с защитой от общепроизводственных загрязнений для ИТР</w:t>
            </w:r>
          </w:p>
        </w:tc>
        <w:tc>
          <w:tcPr>
            <w:tcW w:w="2385" w:type="dxa"/>
            <w:shd w:val="clear" w:color="auto" w:fill="auto"/>
            <w:noWrap/>
            <w:vAlign w:val="center"/>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2369F779" wp14:editId="33479D65">
                      <wp:extent cx="1408878" cy="3325090"/>
                      <wp:effectExtent l="0" t="0" r="1270" b="8890"/>
                      <wp:docPr id="23" name="Группа 23"/>
                      <wp:cNvGraphicFramePr/>
                      <a:graphic xmlns:a="http://schemas.openxmlformats.org/drawingml/2006/main">
                        <a:graphicData uri="http://schemas.microsoft.com/office/word/2010/wordprocessingGroup">
                          <wpg:wgp>
                            <wpg:cNvGrpSpPr/>
                            <wpg:grpSpPr>
                              <a:xfrm>
                                <a:off x="0" y="0"/>
                                <a:ext cx="1408878" cy="3325090"/>
                                <a:chOff x="0" y="0"/>
                                <a:chExt cx="1496060" cy="3115609"/>
                              </a:xfrm>
                            </wpg:grpSpPr>
                            <wpg:grpSp>
                              <wpg:cNvPr id="2786" name="Группа 2786"/>
                              <wpg:cNvGrpSpPr>
                                <a:grpSpLocks/>
                              </wpg:cNvGrpSpPr>
                              <wpg:grpSpPr bwMode="auto">
                                <a:xfrm>
                                  <a:off x="53788" y="0"/>
                                  <a:ext cx="1355090" cy="1424940"/>
                                  <a:chOff x="3055" y="2583"/>
                                  <a:chExt cx="2636" cy="2836"/>
                                </a:xfrm>
                              </wpg:grpSpPr>
                              <pic:pic xmlns:pic="http://schemas.openxmlformats.org/drawingml/2006/picture">
                                <pic:nvPicPr>
                                  <pic:cNvPr id="2787" name="Рисунок 291" descr="УРАН костюм муж летний-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410" y="2589"/>
                                    <a:ext cx="1281"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8" name="Рисунок 290" descr="УРАН костюм муж летний"/>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055" y="2583"/>
                                    <a:ext cx="1239"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83" name="Группа 2783"/>
                              <wpg:cNvGrpSpPr>
                                <a:grpSpLocks/>
                              </wpg:cNvGrpSpPr>
                              <wpg:grpSpPr bwMode="auto">
                                <a:xfrm>
                                  <a:off x="0" y="1559859"/>
                                  <a:ext cx="1496060" cy="1555750"/>
                                  <a:chOff x="3147" y="10649"/>
                                  <a:chExt cx="2476" cy="2505"/>
                                </a:xfrm>
                              </wpg:grpSpPr>
                              <pic:pic xmlns:pic="http://schemas.openxmlformats.org/drawingml/2006/picture">
                                <pic:nvPicPr>
                                  <pic:cNvPr id="2784" name="Рисунок 289" descr="УРАН костюм муж бр-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498" y="10649"/>
                                    <a:ext cx="1125"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5" name="Рисунок 288" descr="УРАН костюм муж бр"/>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47" y="10704"/>
                                    <a:ext cx="111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Группа 23" o:spid="_x0000_s1026" style="width:110.95pt;height:261.8pt;mso-position-horizontal-relative:char;mso-position-vertical-relative:line" coordsize="14960,3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">
                      <v:group id="Группа 2786" o:spid="_x0000_s1027" style="position:absolute;left:537;width:13551;height:14249" coordorigin="3055,2583" coordsize="2636,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1" o:spid="_x0000_s1028" type="#_x0000_t75" alt="УРАН костюм муж летний-2" style="position:absolute;left:4410;top:2589;width:1281;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hrEAAAA3QAAAA8AAABkcnMvZG93bnJldi54bWxEj1uLwjAQhd+F/Q9hFnzTdEVUqlHKgosK&#10;K3gBX4dmbOs2k9pEW/+9WRB8PHznwpktWlOKO9WusKzgqx+BIE6tLjhTcDwsexMQziNrLC2Tggc5&#10;WMw/OjOMtW14R/e9z0QoYRejgtz7KpbSpTkZdH1bEQd2trVBH2SdSV1jE8pNKQdRNJIGCw4LOVb0&#10;nVP6t78ZBZfAR9vf07IZNqvb+ie5bnxyVar72SZTEJ5a/za/0iutYDCejOH/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UhrEAAAA3QAAAA8AAAAAAAAAAAAAAAAA&#10;nwIAAGRycy9kb3ducmV2LnhtbFBLBQYAAAAABAAEAPcAAACQAwAAAAA=&#10;">
                          <v:imagedata r:id="rId59" o:title="УРАН костюм муж летний-2"/>
                        </v:shape>
                        <v:shape id="Рисунок 290" o:spid="_x0000_s1029" type="#_x0000_t75" alt="УРАН костюм муж летний" style="position:absolute;left:3055;top:2583;width:1239;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IpXBAAAA3QAAAA8AAABkcnMvZG93bnJldi54bWxET8lqwzAQvRf6D2IKvdWyc6iNYyWEQBd6&#10;S5oPGKzxQqyRI6le+vXVIdDj4+3VfjGDmMj53rKCLElBENdW99wquHy/vRQgfEDWOFgmBSt52O8e&#10;HyostZ35RNM5tCKGsC9RQRfCWErp644M+sSOxJFrrDMYInSt1A7nGG4GuUnTV2mw59jQ4UjHjurr&#10;+ccomDNdr+/FzF94/Jj68dc1tyxX6vlpOWxBBFrCv/ju/tQKNnkR58Y38Qn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kIpXBAAAA3QAAAA8AAAAAAAAAAAAAAAAAnwIA&#10;AGRycy9kb3ducmV2LnhtbFBLBQYAAAAABAAEAPcAAACNAwAAAAA=&#10;">
                          <v:imagedata r:id="rId60" o:title="УРАН костюм муж летний"/>
                        </v:shape>
                      </v:group>
                      <v:group id="Группа 2783" o:spid="_x0000_s1030" style="position:absolute;top:15598;width:14960;height:15558" coordorigin="3147,10649" coordsize="2476,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Рисунок 289" o:spid="_x0000_s1031" type="#_x0000_t75" alt="УРАН костюм муж бр-2" style="position:absolute;left:4498;top:10649;width:1125;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eqbHAAAA3QAAAA8AAABkcnMvZG93bnJldi54bWxEj09rwkAUxO9Cv8PyhN50o9Vq06wiBsG2&#10;p6oXb4/syx+bfRuyq6b99F1B8DjMzG+YZNmZWlyodZVlBaNhBII4s7riQsFhvxnMQTiPrLG2TAp+&#10;ycFy8dRLMNb2yt902flCBAi7GBWU3jexlC4ryaAb2oY4eLltDfog20LqFq8Bbmo5jqJXabDisFBi&#10;Q+uSsp/d2Sgw5888/dse1+nqxb19TOWJvtKTUs/9bvUOwlPnH+F7e6sVjGfzCdzeh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eqbHAAAA3QAAAA8AAAAAAAAAAAAA&#10;AAAAnwIAAGRycy9kb3ducmV2LnhtbFBLBQYAAAAABAAEAPcAAACTAwAAAAA=&#10;">
                          <v:imagedata r:id="rId61" o:title="УРАН костюм муж бр-2"/>
                        </v:shape>
                        <v:shape id="Рисунок 288" o:spid="_x0000_s1032" type="#_x0000_t75" alt="УРАН костюм муж бр" style="position:absolute;left:3147;top:10704;width:1110;height: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9gPHAAAA3QAAAA8AAABkcnMvZG93bnJldi54bWxEj0FrwkAUhO9C/8PyCt7qRjExpq5SWtoq&#10;eKkVwdsj+0xCs2/T7DbGf+8KBY/DzHzDLFa9qUVHrassKxiPIhDEudUVFwr23+9PKQjnkTXWlknB&#10;hRyslg+DBWbanvmLup0vRICwy1BB6X2TSenykgy6kW2Ig3eyrUEfZFtI3eI5wE0tJ1GUSIMVh4US&#10;G3otKf/Z/RkF0zwZf6Sfdp4c3k5ddPzdxOk2Vmr42L88g/DU+3v4v73WCiazNIbbm/A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09gPHAAAA3QAAAA8AAAAAAAAAAAAA&#10;AAAAnwIAAGRycy9kb3ducmV2LnhtbFBLBQYAAAAABAAEAPcAAACTAwAAAAA=&#10;">
                          <v:imagedata r:id="rId62" o:title="УРАН костюм муж бр"/>
                        </v:shape>
                      </v:group>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брюки</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sz w:val="16"/>
                <w:szCs w:val="16"/>
              </w:rPr>
              <w:t>Ткань: «Томбой» или «Индестрактбл»</w:t>
            </w:r>
          </w:p>
          <w:p w:rsidR="001965EF" w:rsidRPr="00005B6B" w:rsidRDefault="001965EF" w:rsidP="001965EF">
            <w:pPr>
              <w:jc w:val="center"/>
              <w:rPr>
                <w:sz w:val="16"/>
                <w:szCs w:val="16"/>
              </w:rPr>
            </w:pPr>
            <w:r>
              <w:rPr>
                <w:sz w:val="16"/>
                <w:szCs w:val="16"/>
              </w:rPr>
              <w:t>Состав: полиэфир – 65-67%,</w:t>
            </w:r>
          </w:p>
          <w:p w:rsidR="001965EF" w:rsidRPr="00005B6B" w:rsidRDefault="001965EF" w:rsidP="001965EF">
            <w:pPr>
              <w:jc w:val="center"/>
              <w:rPr>
                <w:sz w:val="16"/>
                <w:szCs w:val="16"/>
              </w:rPr>
            </w:pPr>
            <w:r>
              <w:rPr>
                <w:sz w:val="16"/>
                <w:szCs w:val="16"/>
              </w:rPr>
              <w:t>хлопок – 33-35%, 245 г/м².</w:t>
            </w:r>
          </w:p>
          <w:p w:rsidR="001965EF" w:rsidRPr="00005B6B" w:rsidRDefault="001965EF" w:rsidP="001965EF">
            <w:pPr>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Куртка:</w:t>
            </w:r>
            <w:r>
              <w:rPr>
                <w:sz w:val="16"/>
                <w:szCs w:val="16"/>
              </w:rPr>
              <w:t xml:space="preserve"> с центральной застежкой на тесьму "молния" закрытую планкой c застежкой на потайные кнопки.</w:t>
            </w:r>
          </w:p>
          <w:p w:rsidR="001965EF" w:rsidRPr="00005B6B" w:rsidRDefault="001965EF" w:rsidP="001965EF">
            <w:pPr>
              <w:jc w:val="center"/>
              <w:rPr>
                <w:sz w:val="16"/>
                <w:szCs w:val="16"/>
              </w:rPr>
            </w:pPr>
            <w:r>
              <w:rPr>
                <w:sz w:val="16"/>
                <w:szCs w:val="16"/>
              </w:rPr>
              <w:t>Верхние и боковые карманы с застежкой на тесьму "молния".</w:t>
            </w:r>
          </w:p>
          <w:p w:rsidR="001965EF" w:rsidRPr="00005B6B" w:rsidRDefault="001965EF" w:rsidP="001965EF">
            <w:pPr>
              <w:jc w:val="center"/>
              <w:rPr>
                <w:sz w:val="16"/>
                <w:szCs w:val="16"/>
              </w:rPr>
            </w:pPr>
            <w:r>
              <w:rPr>
                <w:sz w:val="16"/>
                <w:szCs w:val="16"/>
              </w:rPr>
              <w:t>На подкладке верхнего кармана левой полочки внутренний накладной карман.</w:t>
            </w:r>
          </w:p>
          <w:p w:rsidR="001965EF" w:rsidRPr="00005B6B" w:rsidRDefault="001965EF" w:rsidP="001965EF">
            <w:pPr>
              <w:jc w:val="center"/>
              <w:rPr>
                <w:sz w:val="16"/>
                <w:szCs w:val="16"/>
              </w:rPr>
            </w:pPr>
            <w:r>
              <w:rPr>
                <w:sz w:val="16"/>
                <w:szCs w:val="16"/>
              </w:rPr>
              <w:t>Для регулирования объема по низу хлястики с потайной застежкой на кнопки.</w:t>
            </w:r>
          </w:p>
          <w:p w:rsidR="001965EF" w:rsidRPr="00005B6B" w:rsidRDefault="001965EF" w:rsidP="001965EF">
            <w:pPr>
              <w:jc w:val="center"/>
              <w:rPr>
                <w:sz w:val="16"/>
                <w:szCs w:val="16"/>
              </w:rPr>
            </w:pPr>
            <w:r>
              <w:rPr>
                <w:sz w:val="16"/>
                <w:szCs w:val="16"/>
              </w:rPr>
              <w:t>Вентиляционные отверстия - люверсы.</w:t>
            </w:r>
          </w:p>
          <w:p w:rsidR="001965EF" w:rsidRPr="00005B6B" w:rsidRDefault="001965EF" w:rsidP="001965EF">
            <w:pPr>
              <w:jc w:val="center"/>
              <w:rPr>
                <w:sz w:val="16"/>
                <w:szCs w:val="16"/>
              </w:rPr>
            </w:pPr>
            <w:r>
              <w:rPr>
                <w:sz w:val="16"/>
                <w:szCs w:val="16"/>
              </w:rPr>
              <w:t>Вставки из световозвращающей ленты: на полочках и спинке</w:t>
            </w:r>
          </w:p>
          <w:p w:rsidR="001965EF" w:rsidRPr="00005B6B" w:rsidRDefault="001965EF" w:rsidP="001965EF">
            <w:pPr>
              <w:jc w:val="center"/>
              <w:rPr>
                <w:sz w:val="16"/>
                <w:szCs w:val="16"/>
              </w:rPr>
            </w:pPr>
            <w:r>
              <w:rPr>
                <w:sz w:val="16"/>
                <w:szCs w:val="16"/>
              </w:rPr>
              <w:t>Вставки из эластичной кордуры:</w:t>
            </w:r>
          </w:p>
          <w:p w:rsidR="001965EF" w:rsidRPr="00005B6B" w:rsidRDefault="001965EF" w:rsidP="001965EF">
            <w:pPr>
              <w:jc w:val="center"/>
              <w:rPr>
                <w:sz w:val="16"/>
                <w:szCs w:val="16"/>
              </w:rPr>
            </w:pPr>
            <w:r>
              <w:rPr>
                <w:sz w:val="16"/>
                <w:szCs w:val="16"/>
              </w:rPr>
              <w:t>-На спинке куртки: для удобства в спине при работе в наклоненном состоянии;</w:t>
            </w:r>
          </w:p>
          <w:p w:rsidR="001965EF" w:rsidRPr="00005B6B" w:rsidRDefault="001965EF" w:rsidP="001965EF">
            <w:pPr>
              <w:jc w:val="center"/>
              <w:rPr>
                <w:sz w:val="16"/>
                <w:szCs w:val="16"/>
              </w:rPr>
            </w:pPr>
            <w:r>
              <w:rPr>
                <w:sz w:val="16"/>
                <w:szCs w:val="16"/>
              </w:rPr>
              <w:t>-В области локтей: для удобства сгибания рук в локтях</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Брюки:</w:t>
            </w:r>
            <w:r>
              <w:rPr>
                <w:sz w:val="16"/>
                <w:szCs w:val="16"/>
              </w:rPr>
              <w:t xml:space="preserve">  Брюки прямые с застежкой на тесьму "молния"</w:t>
            </w:r>
          </w:p>
          <w:p w:rsidR="001965EF" w:rsidRPr="00005B6B" w:rsidRDefault="001965EF" w:rsidP="001965EF">
            <w:pPr>
              <w:jc w:val="center"/>
              <w:rPr>
                <w:sz w:val="16"/>
                <w:szCs w:val="16"/>
              </w:rPr>
            </w:pPr>
            <w:r>
              <w:rPr>
                <w:sz w:val="16"/>
                <w:szCs w:val="16"/>
              </w:rPr>
              <w:t>На левом боковом шве двойной карман: большой с фигурным клапаном с застежкой на потайную кнопку.</w:t>
            </w:r>
          </w:p>
          <w:p w:rsidR="001965EF" w:rsidRPr="00005B6B" w:rsidRDefault="001965EF" w:rsidP="001965EF">
            <w:pPr>
              <w:jc w:val="center"/>
              <w:rPr>
                <w:sz w:val="16"/>
                <w:szCs w:val="16"/>
              </w:rPr>
            </w:pPr>
            <w:r>
              <w:rPr>
                <w:sz w:val="16"/>
                <w:szCs w:val="16"/>
              </w:rPr>
              <w:t>На правом боковом шве двойной накладной карман для инструментов.</w:t>
            </w:r>
          </w:p>
          <w:p w:rsidR="001965EF" w:rsidRPr="00005B6B" w:rsidRDefault="001965EF" w:rsidP="001965EF">
            <w:pPr>
              <w:jc w:val="center"/>
              <w:rPr>
                <w:sz w:val="16"/>
                <w:szCs w:val="16"/>
              </w:rPr>
            </w:pPr>
            <w:r>
              <w:rPr>
                <w:sz w:val="16"/>
                <w:szCs w:val="16"/>
              </w:rPr>
              <w:t>Пояс с застежкой на потайную кнопку, и потайную пуговицу</w:t>
            </w:r>
          </w:p>
          <w:p w:rsidR="001965EF" w:rsidRPr="00005B6B" w:rsidRDefault="001965EF" w:rsidP="001965EF">
            <w:pPr>
              <w:jc w:val="center"/>
              <w:rPr>
                <w:sz w:val="16"/>
                <w:szCs w:val="16"/>
              </w:rPr>
            </w:pPr>
            <w:r>
              <w:rPr>
                <w:sz w:val="16"/>
                <w:szCs w:val="16"/>
              </w:rPr>
              <w:t>На правой задней половинке стропа для инструментов.</w:t>
            </w:r>
          </w:p>
          <w:p w:rsidR="001965EF" w:rsidRPr="00005B6B" w:rsidRDefault="001965EF" w:rsidP="001965EF">
            <w:pPr>
              <w:jc w:val="center"/>
              <w:rPr>
                <w:sz w:val="16"/>
                <w:szCs w:val="16"/>
              </w:rPr>
            </w:pPr>
            <w:r>
              <w:rPr>
                <w:sz w:val="16"/>
                <w:szCs w:val="16"/>
              </w:rPr>
              <w:t>Вставки из световозвращающей ленты.</w:t>
            </w:r>
          </w:p>
          <w:p w:rsidR="001965EF" w:rsidRPr="00005B6B" w:rsidRDefault="001965EF" w:rsidP="001965EF">
            <w:pPr>
              <w:jc w:val="center"/>
              <w:rPr>
                <w:sz w:val="16"/>
                <w:szCs w:val="16"/>
              </w:rPr>
            </w:pPr>
            <w:r>
              <w:rPr>
                <w:sz w:val="16"/>
                <w:szCs w:val="16"/>
              </w:rPr>
              <w:t>Наличие деталей из эластичной кордуры:</w:t>
            </w:r>
          </w:p>
          <w:p w:rsidR="001965EF" w:rsidRPr="00005B6B" w:rsidRDefault="001965EF" w:rsidP="001965EF">
            <w:pPr>
              <w:jc w:val="center"/>
              <w:rPr>
                <w:sz w:val="16"/>
                <w:szCs w:val="16"/>
              </w:rPr>
            </w:pPr>
            <w:r>
              <w:rPr>
                <w:sz w:val="16"/>
                <w:szCs w:val="16"/>
              </w:rPr>
              <w:t>-На поясе задних половинок брюк: для комфортного прилегания брюк поясе к пояснице</w:t>
            </w:r>
          </w:p>
          <w:p w:rsidR="001965EF" w:rsidRPr="00005B6B" w:rsidRDefault="001965EF" w:rsidP="001965EF">
            <w:pPr>
              <w:jc w:val="center"/>
              <w:rPr>
                <w:sz w:val="16"/>
                <w:szCs w:val="16"/>
              </w:rPr>
            </w:pPr>
            <w:r>
              <w:rPr>
                <w:sz w:val="16"/>
                <w:szCs w:val="16"/>
              </w:rPr>
              <w:lastRenderedPageBreak/>
              <w:t>-На передних половинках брюк над наколенниками: для удобства при приседаниях и сгибания ног в коленях.</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319</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p w:rsidR="001965EF" w:rsidRPr="00005B6B" w:rsidRDefault="001965EF" w:rsidP="001965EF">
            <w:pPr>
              <w:jc w:val="center"/>
              <w:rPr>
                <w:sz w:val="16"/>
                <w:szCs w:val="16"/>
              </w:rPr>
            </w:pPr>
          </w:p>
        </w:tc>
        <w:tc>
          <w:tcPr>
            <w:tcW w:w="911" w:type="dxa"/>
            <w:vAlign w:val="center"/>
          </w:tcPr>
          <w:p w:rsidR="001965EF" w:rsidRPr="00005B6B" w:rsidRDefault="001965EF">
            <w:pPr>
              <w:jc w:val="center"/>
              <w:rPr>
                <w:sz w:val="16"/>
                <w:szCs w:val="16"/>
              </w:rPr>
            </w:pPr>
            <w:r>
              <w:rPr>
                <w:sz w:val="16"/>
                <w:szCs w:val="16"/>
              </w:rPr>
              <w:t>3 816,65</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13</w:t>
            </w:r>
          </w:p>
        </w:tc>
        <w:tc>
          <w:tcPr>
            <w:tcW w:w="1010" w:type="dxa"/>
            <w:shd w:val="clear" w:color="auto" w:fill="auto"/>
            <w:vAlign w:val="center"/>
          </w:tcPr>
          <w:p w:rsidR="001965EF" w:rsidRPr="00005B6B" w:rsidRDefault="001965EF" w:rsidP="001965EF">
            <w:pPr>
              <w:jc w:val="center"/>
              <w:rPr>
                <w:sz w:val="16"/>
                <w:szCs w:val="16"/>
              </w:rPr>
            </w:pPr>
            <w:r>
              <w:rPr>
                <w:sz w:val="16"/>
                <w:szCs w:val="16"/>
              </w:rPr>
              <w:t>Костюм мужской летний с защитой от общепроизводственных загрязнений для ИТР</w:t>
            </w:r>
          </w:p>
        </w:tc>
        <w:tc>
          <w:tcPr>
            <w:tcW w:w="2385" w:type="dxa"/>
            <w:shd w:val="clear" w:color="auto" w:fill="auto"/>
            <w:noWrap/>
            <w:vAlign w:val="center"/>
          </w:tcPr>
          <w:p w:rsidR="001965EF" w:rsidRPr="00005B6B" w:rsidRDefault="001965EF" w:rsidP="001965EF">
            <w:pPr>
              <w:jc w:val="center"/>
              <w:rPr>
                <w:sz w:val="16"/>
                <w:szCs w:val="16"/>
              </w:rPr>
            </w:pPr>
            <w:r>
              <w:rPr>
                <w:noProof/>
                <w:lang w:eastAsia="ru-RU"/>
              </w:rPr>
              <mc:AlternateContent>
                <mc:Choice Requires="wpg">
                  <w:drawing>
                    <wp:inline distT="0" distB="0" distL="0" distR="0" wp14:anchorId="1B480410" wp14:editId="34D0959B">
                      <wp:extent cx="1318161" cy="2885704"/>
                      <wp:effectExtent l="0" t="0" r="0" b="0"/>
                      <wp:docPr id="236" name="Группа 236"/>
                      <wp:cNvGraphicFramePr/>
                      <a:graphic xmlns:a="http://schemas.openxmlformats.org/drawingml/2006/main">
                        <a:graphicData uri="http://schemas.microsoft.com/office/word/2010/wordprocessingGroup">
                          <wpg:wgp>
                            <wpg:cNvGrpSpPr/>
                            <wpg:grpSpPr>
                              <a:xfrm>
                                <a:off x="0" y="0"/>
                                <a:ext cx="1318161" cy="2885704"/>
                                <a:chOff x="0" y="0"/>
                                <a:chExt cx="1563370" cy="3171712"/>
                              </a:xfrm>
                            </wpg:grpSpPr>
                            <wpg:grpSp>
                              <wpg:cNvPr id="2780" name="Группа 2780"/>
                              <wpg:cNvGrpSpPr>
                                <a:grpSpLocks/>
                              </wpg:cNvGrpSpPr>
                              <wpg:grpSpPr bwMode="auto">
                                <a:xfrm>
                                  <a:off x="0" y="1678192"/>
                                  <a:ext cx="1563370" cy="1493520"/>
                                  <a:chOff x="3078" y="7118"/>
                                  <a:chExt cx="2466" cy="2862"/>
                                </a:xfrm>
                              </wpg:grpSpPr>
                              <pic:pic xmlns:pic="http://schemas.openxmlformats.org/drawingml/2006/picture">
                                <pic:nvPicPr>
                                  <pic:cNvPr id="2781" name="Рисунок 283" descr="УРАН костюм муж пк-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454" y="7120"/>
                                    <a:ext cx="109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2" name="Рисунок 282" descr="УРАН костюм муж пк"/>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78" y="7118"/>
                                    <a:ext cx="1139"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 name="Группа 229"/>
                              <wpg:cNvGrpSpPr>
                                <a:grpSpLocks/>
                              </wpg:cNvGrpSpPr>
                              <wpg:grpSpPr bwMode="auto">
                                <a:xfrm>
                                  <a:off x="0" y="0"/>
                                  <a:ext cx="1488440" cy="1564640"/>
                                  <a:chOff x="3055" y="2583"/>
                                  <a:chExt cx="2636" cy="2836"/>
                                </a:xfrm>
                              </wpg:grpSpPr>
                              <pic:pic xmlns:pic="http://schemas.openxmlformats.org/drawingml/2006/picture">
                                <pic:nvPicPr>
                                  <pic:cNvPr id="234" name="Рисунок 291" descr="УРАН костюм муж летний-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410" y="2589"/>
                                    <a:ext cx="1281"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Рисунок 290" descr="УРАН костюм муж летний"/>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055" y="2583"/>
                                    <a:ext cx="1239"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Группа 236" o:spid="_x0000_s1026" style="width:103.8pt;height:227.2pt;mso-position-horizontal-relative:char;mso-position-vertical-relative:line" coordsize="15633,3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&#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">
                      <v:group id="Группа 2780" o:spid="_x0000_s1027" style="position:absolute;top:16781;width:15633;height:14936" coordorigin="3078,7118" coordsize="246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Рисунок 283" o:spid="_x0000_s1028" type="#_x0000_t75" alt="УРАН костюм муж пк-2" style="position:absolute;left:4454;top:7120;width:109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CPrGAAAA3QAAAA8AAABkcnMvZG93bnJldi54bWxEj81qwzAQhO+FvoPYQm+NbB/q4EQJSaH0&#10;J4VSJw+wsTaWibUykpq4bx8FAj0OM/MNM1+Othcn8qFzrCCfZCCIG6c7bhXstq9PUxAhImvsHZOC&#10;PwqwXNzfzbHS7sw/dKpjKxKEQ4UKTIxDJWVoDFkMEzcQJ+/gvMWYpG+l9nhOcNvLIsuepcWO04LB&#10;gV4MNcf61yro6+Jtfdh90te+2Hx/5H5vjmWp1OPDuJqBiDTG//Ct/a4VFOU0h+ub9ATk4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YI+sYAAADdAAAADwAAAAAAAAAAAAAA&#10;AACfAgAAZHJzL2Rvd25yZXYueG1sUEsFBgAAAAAEAAQA9wAAAJIDAAAAAA==&#10;">
                          <v:imagedata r:id="rId67" o:title="УРАН костюм муж пк-2"/>
                        </v:shape>
                        <v:shape id="Рисунок 282" o:spid="_x0000_s1029" type="#_x0000_t75" alt="УРАН костюм муж пк" style="position:absolute;left:3078;top:7118;width:1139;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4abHAAAA3QAAAA8AAABkcnMvZG93bnJldi54bWxEj09rwkAUxO+FfoflFbzVjTm0MbqKlVbq&#10;peAfBG+P7HOTNvs2ZFeNfnpXKHgcZuY3zHja2VqcqPWVYwWDfgKCuHC6YqNgu/l6zUD4gKyxdkwK&#10;LuRhOnl+GmOu3ZlXdFoHIyKEfY4KyhCaXEpflGTR911DHL2Day2GKFsjdYvnCLe1TJPkTVqsOC6U&#10;2NC8pOJvfbQKPpcLo38vSTbY7Wc4nNPx+mF+lOq9dLMRiEBdeIT/299aQfqepXB/E5+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24abHAAAA3QAAAA8AAAAAAAAAAAAA&#10;AAAAnwIAAGRycy9kb3ducmV2LnhtbFBLBQYAAAAABAAEAPcAAACTAwAAAAA=&#10;">
                          <v:imagedata r:id="rId68" o:title="УРАН костюм муж пк"/>
                        </v:shape>
                      </v:group>
                      <v:group id="Группа 229" o:spid="_x0000_s1030" style="position:absolute;width:14884;height:15646" coordorigin="3055,2583" coordsize="2636,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Рисунок 291" o:spid="_x0000_s1031" type="#_x0000_t75" alt="УРАН костюм муж летний-2" style="position:absolute;left:4410;top:2589;width:1281;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81TDAAAA3AAAAA8AAABkcnMvZG93bnJldi54bWxEj0FrwkAUhO8F/8PyBG91oy1FoquIKPQk&#10;mEbPj+wziWbfht01if/eLRR6HGbmG2a1GUwjOnK+tqxgNk1AEBdW11wqyH8O7wsQPiBrbCyTgid5&#10;2KxHbytMte35RF0WShEh7FNUUIXQplL6oiKDfmpb4uhdrTMYonSl1A77CDeNnCfJlzRYc1yosKVd&#10;RcU9exgFdTFcjqd93t3s2e1oljdZfz0oNRkP2yWIQEP4D/+1v7WC+ccn/J6JR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HzVMMAAADcAAAADwAAAAAAAAAAAAAAAACf&#10;AgAAZHJzL2Rvd25yZXYueG1sUEsFBgAAAAAEAAQA9wAAAI8DAAAAAA==&#10;">
                          <v:imagedata r:id="rId69" o:title="УРАН костюм муж летний-2"/>
                        </v:shape>
                        <v:shape id="Рисунок 290" o:spid="_x0000_s1032" type="#_x0000_t75" alt="УРАН костюм муж летний" style="position:absolute;left:3055;top:2583;width:1239;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VrDGAAAA3AAAAA8AAABkcnMvZG93bnJldi54bWxEj0FrwkAUhO8F/8PyhN7qxhSliW5ECi1t&#10;FaFpwesj+0yi2bchu8b477sFweMwM98wy9VgGtFT52rLCqaTCARxYXXNpYLfn7enFxDOI2tsLJOC&#10;KzlYZaOHJabaXvib+tyXIkDYpaig8r5NpXRFRQbdxLbEwTvYzqAPsiul7vAS4KaRcRTNpcGaw0KF&#10;Lb1WVJzys1FwlLvZNcZ8s93br+mQbHbvn8lZqcfxsF6A8DT4e/jW/tAK4ucZ/J8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JWsMYAAADcAAAADwAAAAAAAAAAAAAA&#10;AACfAgAAZHJzL2Rvd25yZXYueG1sUEsFBgAAAAAEAAQA9wAAAJIDAAAAAA==&#10;">
                          <v:imagedata r:id="rId70" o:title="УРАН костюм муж летний"/>
                        </v:shape>
                      </v:group>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полукомбинезон</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sz w:val="16"/>
                <w:szCs w:val="16"/>
              </w:rPr>
              <w:t>Ткань: «Томбой» или «Индестрактбл»</w:t>
            </w:r>
          </w:p>
          <w:p w:rsidR="001965EF" w:rsidRPr="00005B6B" w:rsidRDefault="001965EF" w:rsidP="001965EF">
            <w:pPr>
              <w:jc w:val="center"/>
              <w:rPr>
                <w:sz w:val="16"/>
                <w:szCs w:val="16"/>
              </w:rPr>
            </w:pPr>
            <w:r>
              <w:rPr>
                <w:sz w:val="16"/>
                <w:szCs w:val="16"/>
              </w:rPr>
              <w:t>Состав: полиэфир – 65-67%,</w:t>
            </w:r>
          </w:p>
          <w:p w:rsidR="001965EF" w:rsidRPr="00005B6B" w:rsidRDefault="001965EF" w:rsidP="001965EF">
            <w:pPr>
              <w:jc w:val="center"/>
              <w:rPr>
                <w:sz w:val="16"/>
                <w:szCs w:val="16"/>
              </w:rPr>
            </w:pPr>
            <w:r>
              <w:rPr>
                <w:sz w:val="16"/>
                <w:szCs w:val="16"/>
              </w:rPr>
              <w:t>хлопок – 33-35%, 245 г/м².</w:t>
            </w:r>
          </w:p>
          <w:p w:rsidR="001965EF" w:rsidRPr="00005B6B" w:rsidRDefault="001965EF" w:rsidP="001965EF">
            <w:pPr>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Куртка:</w:t>
            </w:r>
            <w:r>
              <w:rPr>
                <w:sz w:val="16"/>
                <w:szCs w:val="16"/>
              </w:rPr>
              <w:t xml:space="preserve"> с центральной застежкой на тесьму "молния" закрытую планкой c застежкой на потайные кнопки.</w:t>
            </w:r>
          </w:p>
          <w:p w:rsidR="001965EF" w:rsidRPr="00005B6B" w:rsidRDefault="001965EF" w:rsidP="001965EF">
            <w:pPr>
              <w:jc w:val="center"/>
              <w:rPr>
                <w:sz w:val="16"/>
                <w:szCs w:val="16"/>
              </w:rPr>
            </w:pPr>
            <w:r>
              <w:rPr>
                <w:sz w:val="16"/>
                <w:szCs w:val="16"/>
              </w:rPr>
              <w:t>Верхние и боковые карманы с застежкой на тесьму "молния".</w:t>
            </w:r>
          </w:p>
          <w:p w:rsidR="001965EF" w:rsidRPr="00005B6B" w:rsidRDefault="001965EF" w:rsidP="001965EF">
            <w:pPr>
              <w:jc w:val="center"/>
              <w:rPr>
                <w:sz w:val="16"/>
                <w:szCs w:val="16"/>
              </w:rPr>
            </w:pPr>
            <w:r>
              <w:rPr>
                <w:sz w:val="16"/>
                <w:szCs w:val="16"/>
              </w:rPr>
              <w:t>На подкладке верхнего кармана левой полочки внутренний накладной карман.</w:t>
            </w:r>
          </w:p>
          <w:p w:rsidR="001965EF" w:rsidRPr="00005B6B" w:rsidRDefault="001965EF" w:rsidP="001965EF">
            <w:pPr>
              <w:jc w:val="center"/>
              <w:rPr>
                <w:sz w:val="16"/>
                <w:szCs w:val="16"/>
              </w:rPr>
            </w:pPr>
            <w:r>
              <w:rPr>
                <w:sz w:val="16"/>
                <w:szCs w:val="16"/>
              </w:rPr>
              <w:t>Для регулирования объема по низу хлястики с потайной застежкой на кнопки.</w:t>
            </w:r>
          </w:p>
          <w:p w:rsidR="001965EF" w:rsidRPr="00005B6B" w:rsidRDefault="001965EF" w:rsidP="001965EF">
            <w:pPr>
              <w:jc w:val="center"/>
              <w:rPr>
                <w:sz w:val="16"/>
                <w:szCs w:val="16"/>
              </w:rPr>
            </w:pPr>
            <w:r>
              <w:rPr>
                <w:sz w:val="16"/>
                <w:szCs w:val="16"/>
              </w:rPr>
              <w:t>Вентиляционные отверстия - люверсы.</w:t>
            </w:r>
          </w:p>
          <w:p w:rsidR="001965EF" w:rsidRPr="00005B6B" w:rsidRDefault="001965EF" w:rsidP="001965EF">
            <w:pPr>
              <w:jc w:val="center"/>
              <w:rPr>
                <w:sz w:val="16"/>
                <w:szCs w:val="16"/>
              </w:rPr>
            </w:pPr>
            <w:r>
              <w:rPr>
                <w:sz w:val="16"/>
                <w:szCs w:val="16"/>
              </w:rPr>
              <w:t>Вставки из световозвращающей ленты: на полочках и спинке</w:t>
            </w:r>
          </w:p>
          <w:p w:rsidR="001965EF" w:rsidRPr="00005B6B" w:rsidRDefault="001965EF" w:rsidP="001965EF">
            <w:pPr>
              <w:jc w:val="center"/>
              <w:rPr>
                <w:sz w:val="16"/>
                <w:szCs w:val="16"/>
              </w:rPr>
            </w:pPr>
            <w:r>
              <w:rPr>
                <w:sz w:val="16"/>
                <w:szCs w:val="16"/>
              </w:rPr>
              <w:t>Вставки из эластичной кордуры:</w:t>
            </w:r>
          </w:p>
          <w:p w:rsidR="001965EF" w:rsidRPr="00005B6B" w:rsidRDefault="001965EF" w:rsidP="001965EF">
            <w:pPr>
              <w:jc w:val="center"/>
              <w:rPr>
                <w:sz w:val="16"/>
                <w:szCs w:val="16"/>
              </w:rPr>
            </w:pPr>
            <w:r>
              <w:rPr>
                <w:sz w:val="16"/>
                <w:szCs w:val="16"/>
              </w:rPr>
              <w:t>-На спинке куртки: для удобства в спине при работе в наклоненном состоянии;</w:t>
            </w:r>
          </w:p>
          <w:p w:rsidR="001965EF" w:rsidRPr="00005B6B" w:rsidRDefault="001965EF" w:rsidP="001965EF">
            <w:pPr>
              <w:jc w:val="center"/>
              <w:rPr>
                <w:sz w:val="16"/>
                <w:szCs w:val="16"/>
              </w:rPr>
            </w:pPr>
            <w:r>
              <w:rPr>
                <w:sz w:val="16"/>
                <w:szCs w:val="16"/>
              </w:rPr>
              <w:t>-В области локтей: для удобства сгибания рук в локтях</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p>
          <w:p w:rsidR="001965EF" w:rsidRPr="00005B6B" w:rsidRDefault="001965EF" w:rsidP="001965EF">
            <w:pPr>
              <w:jc w:val="center"/>
              <w:rPr>
                <w:b/>
                <w:sz w:val="16"/>
                <w:szCs w:val="16"/>
              </w:rPr>
            </w:pPr>
            <w:r>
              <w:rPr>
                <w:b/>
                <w:sz w:val="16"/>
                <w:szCs w:val="16"/>
              </w:rPr>
              <w:t xml:space="preserve">Полукомбинезон: </w:t>
            </w:r>
          </w:p>
          <w:p w:rsidR="001965EF" w:rsidRPr="00005B6B" w:rsidRDefault="001965EF" w:rsidP="001965EF">
            <w:pPr>
              <w:jc w:val="center"/>
              <w:rPr>
                <w:sz w:val="16"/>
                <w:szCs w:val="16"/>
              </w:rPr>
            </w:pPr>
            <w:r>
              <w:rPr>
                <w:sz w:val="16"/>
                <w:szCs w:val="16"/>
              </w:rPr>
              <w:t>Карманы: накладные - на грудке, на задних половинках, на боковых швах; на передних половинках.</w:t>
            </w:r>
          </w:p>
          <w:p w:rsidR="001965EF" w:rsidRPr="00005B6B" w:rsidRDefault="001965EF" w:rsidP="001965EF">
            <w:pPr>
              <w:jc w:val="center"/>
              <w:rPr>
                <w:sz w:val="16"/>
                <w:szCs w:val="16"/>
              </w:rPr>
            </w:pPr>
            <w:r>
              <w:rPr>
                <w:sz w:val="16"/>
                <w:szCs w:val="16"/>
              </w:rPr>
              <w:t>Усилительные накладки: наколенники со входами для амортизационных вкладышей</w:t>
            </w:r>
          </w:p>
        </w:tc>
        <w:tc>
          <w:tcPr>
            <w:tcW w:w="702" w:type="dxa"/>
            <w:shd w:val="clear" w:color="auto" w:fill="auto"/>
            <w:vAlign w:val="center"/>
          </w:tcPr>
          <w:p w:rsidR="001965EF" w:rsidRPr="00005B6B" w:rsidRDefault="001965EF">
            <w:pPr>
              <w:jc w:val="center"/>
              <w:rPr>
                <w:sz w:val="16"/>
                <w:szCs w:val="16"/>
              </w:rPr>
            </w:pPr>
            <w:r>
              <w:rPr>
                <w:sz w:val="16"/>
                <w:szCs w:val="16"/>
              </w:rPr>
              <w:t>75</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4 153,86</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14</w:t>
            </w:r>
          </w:p>
        </w:tc>
        <w:tc>
          <w:tcPr>
            <w:tcW w:w="1010" w:type="dxa"/>
            <w:shd w:val="clear" w:color="auto" w:fill="auto"/>
            <w:vAlign w:val="center"/>
          </w:tcPr>
          <w:p w:rsidR="001965EF" w:rsidRPr="00005B6B" w:rsidRDefault="001965EF" w:rsidP="001965EF">
            <w:pPr>
              <w:jc w:val="center"/>
              <w:rPr>
                <w:sz w:val="16"/>
                <w:szCs w:val="16"/>
              </w:rPr>
            </w:pPr>
            <w:r>
              <w:rPr>
                <w:sz w:val="16"/>
                <w:szCs w:val="16"/>
              </w:rPr>
              <w:t>Костюм женский летний с защитой от общепроизводственных загрязнений для ИТР</w:t>
            </w:r>
          </w:p>
        </w:tc>
        <w:tc>
          <w:tcPr>
            <w:tcW w:w="2385" w:type="dxa"/>
            <w:shd w:val="clear" w:color="auto" w:fill="auto"/>
            <w:noWrap/>
            <w:vAlign w:val="center"/>
          </w:tcPr>
          <w:p w:rsidR="001965EF" w:rsidRPr="00005B6B" w:rsidRDefault="001965EF" w:rsidP="001965EF">
            <w:pPr>
              <w:jc w:val="center"/>
              <w:rPr>
                <w:noProof/>
              </w:rPr>
            </w:pPr>
            <w:r>
              <w:rPr>
                <w:noProof/>
                <w:sz w:val="16"/>
                <w:szCs w:val="16"/>
                <w:lang w:eastAsia="ru-RU"/>
              </w:rPr>
              <mc:AlternateContent>
                <mc:Choice Requires="wpg">
                  <w:drawing>
                    <wp:inline distT="0" distB="0" distL="0" distR="0" wp14:anchorId="7496D0A7" wp14:editId="58CF7E98">
                      <wp:extent cx="1355090" cy="3398818"/>
                      <wp:effectExtent l="0" t="0" r="0" b="0"/>
                      <wp:docPr id="238" name="Группа 238"/>
                      <wp:cNvGraphicFramePr/>
                      <a:graphic xmlns:a="http://schemas.openxmlformats.org/drawingml/2006/main">
                        <a:graphicData uri="http://schemas.microsoft.com/office/word/2010/wordprocessingGroup">
                          <wpg:wgp>
                            <wpg:cNvGrpSpPr/>
                            <wpg:grpSpPr>
                              <a:xfrm>
                                <a:off x="0" y="0"/>
                                <a:ext cx="1355090" cy="3398818"/>
                                <a:chOff x="0" y="0"/>
                                <a:chExt cx="1355090" cy="3398818"/>
                              </a:xfrm>
                            </wpg:grpSpPr>
                            <wpg:grpSp>
                              <wpg:cNvPr id="237" name="Группа 237"/>
                              <wpg:cNvGrpSpPr/>
                              <wpg:grpSpPr>
                                <a:xfrm>
                                  <a:off x="0" y="0"/>
                                  <a:ext cx="1355090" cy="1656080"/>
                                  <a:chOff x="0" y="0"/>
                                  <a:chExt cx="1355463" cy="1656678"/>
                                </a:xfrm>
                              </wpg:grpSpPr>
                              <pic:pic xmlns:pic="http://schemas.openxmlformats.org/drawingml/2006/picture">
                                <pic:nvPicPr>
                                  <pic:cNvPr id="2778" name="Рисунок 287" descr="ЛЕДИ УРАН_костюм жен летний-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720762" y="0"/>
                                    <a:ext cx="634701" cy="1656678"/>
                                  </a:xfrm>
                                  <a:prstGeom prst="rect">
                                    <a:avLst/>
                                  </a:prstGeom>
                                  <a:noFill/>
                                  <a:ln>
                                    <a:noFill/>
                                  </a:ln>
                                  <a:extLst/>
                                </pic:spPr>
                              </pic:pic>
                              <pic:pic xmlns:pic="http://schemas.openxmlformats.org/drawingml/2006/picture">
                                <pic:nvPicPr>
                                  <pic:cNvPr id="2779" name="Рисунок 286" descr="ЛЕДИ УРАН_костюм жен летний"/>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5459" cy="1656678"/>
                                  </a:xfrm>
                                  <a:prstGeom prst="rect">
                                    <a:avLst/>
                                  </a:prstGeom>
                                  <a:noFill/>
                                  <a:ln>
                                    <a:noFill/>
                                  </a:ln>
                                  <a:extLst/>
                                </pic:spPr>
                              </pic:pic>
                            </wpg:grpSp>
                            <wpg:grpSp>
                              <wpg:cNvPr id="2774" name="Группа 2774"/>
                              <wpg:cNvGrpSpPr>
                                <a:grpSpLocks/>
                              </wpg:cNvGrpSpPr>
                              <wpg:grpSpPr bwMode="auto">
                                <a:xfrm>
                                  <a:off x="0" y="1742738"/>
                                  <a:ext cx="1355090" cy="1656080"/>
                                  <a:chOff x="2987" y="1858"/>
                                  <a:chExt cx="2143" cy="2634"/>
                                </a:xfrm>
                              </wpg:grpSpPr>
                              <pic:pic xmlns:pic="http://schemas.openxmlformats.org/drawingml/2006/picture">
                                <pic:nvPicPr>
                                  <pic:cNvPr id="2775" name="Рисунок 285" descr="ЛЕДИ УРАН_костюм жен бр-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052" y="1862"/>
                                    <a:ext cx="1078"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6" name="Рисунок 284" descr="ЛЕДИ УРАН_костюм жен бр"/>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987" y="1858"/>
                                    <a:ext cx="1051"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Группа 238" o:spid="_x0000_s1026" style="width:106.7pt;height:267.6pt;mso-position-horizontal-relative:char;mso-position-vertical-relative:line" coordsize="13550,3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">
                      <v:group id="Группа 237" o:spid="_x0000_s1027" style="position:absolute;width:13550;height:16560" coordsize="13554,1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Рисунок 287" o:spid="_x0000_s1028" type="#_x0000_t75" alt="ЛЕДИ УРАН_костюм жен летний-2" style="position:absolute;left:7207;width:6347;height:1656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tivDAAAA3QAAAA8AAABkcnMvZG93bnJldi54bWxET89rwjAUvg/8H8ITvM3UCla6piKCMBEG&#10;czu426N5a8qSl9pkWv97cxjs+PH9rjajs+JKQ+g8K1jMMxDEjdcdtwo+P/bPaxAhImu0nknBnQJs&#10;6slThaX2N36n6ym2IoVwKFGBibEvpQyNIYdh7nvixH37wWFMcGilHvCWwp2VeZatpMOOU4PBnnaG&#10;mp/Tr1NwCUv7tdqdXXu25uDejnnRr3OlZtNx+wIi0hj/xX/uV60gL4o0N71JT0D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K2K8MAAADdAAAADwAAAAAAAAAAAAAAAACf&#10;AgAAZHJzL2Rvd25yZXYueG1sUEsFBgAAAAAEAAQA9wAAAI8DAAAAAA==&#10;">
                          <v:imagedata r:id="rId75" o:title="ЛЕДИ УРАН_костюм жен летний-2"/>
                          <v:path arrowok="t"/>
                        </v:shape>
                        <v:shape id="Рисунок 286" o:spid="_x0000_s1029" type="#_x0000_t75" alt="ЛЕДИ УРАН_костюм жен летний" style="position:absolute;width:6454;height:1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5jDDAAAA3QAAAA8AAABkcnMvZG93bnJldi54bWxEj92KwjAUhO8F3yEcwTtNFbFu1yj+IOzV&#10;iroPcLY5bYrNSWmi1rffCAteDjPzDbNcd7YWd2p95VjBZJyAIM6drrhU8HM5jBYgfEDWWDsmBU/y&#10;sF71e0vMtHvwie7nUIoIYZ+hAhNCk0npc0MW/dg1xNErXGsxRNmWUrf4iHBby2mSzKXFiuOCwYZ2&#10;hvLr+WYV/GJtnT+ZW9G5Y7qd2eK72hdKDQfd5hNEoC68w//tL61gmqYf8HoTn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LmMMMAAADdAAAADwAAAAAAAAAAAAAAAACf&#10;AgAAZHJzL2Rvd25yZXYueG1sUEsFBgAAAAAEAAQA9wAAAI8DAAAAAA==&#10;">
                          <v:imagedata r:id="rId76" o:title="ЛЕДИ УРАН_костюм жен летний"/>
                          <v:path arrowok="t"/>
                        </v:shape>
                      </v:group>
                      <v:group id="Группа 2774" o:spid="_x0000_s1030" style="position:absolute;top:17427;width:13550;height:16561" coordorigin="2987,1858" coordsize="2143,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Рисунок 285" o:spid="_x0000_s1031" type="#_x0000_t75" alt="ЛЕДИ УРАН_костюм жен бр-2" style="position:absolute;left:4052;top:1862;width:1078;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9pHGAAAA3QAAAA8AAABkcnMvZG93bnJldi54bWxEj0FrAjEUhO8F/0N4hV6kZhWqdbtRRBB6&#10;K7X14O25eW6WTV7WTdT13zeC0OMwM98wxbJ3VlyoC7VnBeNRBoK49LrmSsHvz+b1HUSIyBqtZ1Jw&#10;owDLxeCpwFz7K3/TZRsrkSAcclRgYmxzKUNpyGEY+ZY4eUffOYxJdpXUHV4T3Fk5ybKpdFhzWjDY&#10;0tpQ2WzPTsFXpQ/7od0c5/Zmzk27C6tTDEq9PPerDxCR+vgffrQ/tYLJbPYG9zfp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H2kcYAAADdAAAADwAAAAAAAAAAAAAA&#10;AACfAgAAZHJzL2Rvd25yZXYueG1sUEsFBgAAAAAEAAQA9wAAAJIDAAAAAA==&#10;">
                          <v:imagedata r:id="rId77" o:title="ЛЕДИ УРАН_костюм жен бр-2"/>
                        </v:shape>
                        <v:shape id="Рисунок 284" o:spid="_x0000_s1032" type="#_x0000_t75" alt="ЛЕДИ УРАН_костюм жен бр" style="position:absolute;left:2987;top:1858;width:1051;height:2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meDGAAAA3QAAAA8AAABkcnMvZG93bnJldi54bWxEj9FqwkAURN+F/sNyC30zm9iiTcwqRbEU&#10;lJZqPuCSvSah2bshu2rs13cLgo/DzJxh8uVgWnGm3jWWFSRRDIK4tLrhSkFx2IxfQTiPrLG1TAqu&#10;5GC5eBjlmGl74W86730lAoRdhgpq77tMSlfWZNBFtiMO3tH2Bn2QfSV1j5cAN62cxPFUGmw4LNTY&#10;0aqm8md/MgoOO/68JsnzNm0LWqdfL6n8fddKPT0Ob3MQngZ/D9/aH1rBZDabwv+b8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6Z4MYAAADdAAAADwAAAAAAAAAAAAAA&#10;AACfAgAAZHJzL2Rvd25yZXYueG1sUEsFBgAAAAAEAAQA9wAAAJIDAAAAAA==&#10;">
                          <v:imagedata r:id="rId78" o:title="ЛЕДИ УРАН_костюм жен бр"/>
                        </v:shape>
                      </v:group>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брюки</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sz w:val="16"/>
                <w:szCs w:val="16"/>
              </w:rPr>
              <w:t>Ткань: «Томбой» или «Индестрактбл»</w:t>
            </w:r>
          </w:p>
          <w:p w:rsidR="001965EF" w:rsidRPr="00005B6B" w:rsidRDefault="001965EF" w:rsidP="001965EF">
            <w:pPr>
              <w:jc w:val="center"/>
              <w:rPr>
                <w:sz w:val="16"/>
                <w:szCs w:val="16"/>
              </w:rPr>
            </w:pPr>
            <w:r>
              <w:rPr>
                <w:sz w:val="16"/>
                <w:szCs w:val="16"/>
              </w:rPr>
              <w:t>Состав: полиэфир – 65-67%,</w:t>
            </w:r>
          </w:p>
          <w:p w:rsidR="001965EF" w:rsidRPr="00005B6B" w:rsidRDefault="001965EF" w:rsidP="001965EF">
            <w:pPr>
              <w:jc w:val="center"/>
              <w:rPr>
                <w:sz w:val="16"/>
                <w:szCs w:val="16"/>
              </w:rPr>
            </w:pPr>
            <w:r>
              <w:rPr>
                <w:sz w:val="16"/>
                <w:szCs w:val="16"/>
              </w:rPr>
              <w:t>хлопок – 33-35%, 245 г/м².</w:t>
            </w:r>
          </w:p>
          <w:p w:rsidR="001965EF" w:rsidRPr="00005B6B" w:rsidRDefault="001965EF" w:rsidP="001965EF">
            <w:pPr>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Куртка:</w:t>
            </w:r>
            <w:r>
              <w:rPr>
                <w:sz w:val="16"/>
                <w:szCs w:val="16"/>
              </w:rPr>
              <w:t xml:space="preserve"> Застежка: центральная на молнии, планка на потайных кнопках</w:t>
            </w:r>
          </w:p>
          <w:p w:rsidR="001965EF" w:rsidRPr="00005B6B" w:rsidRDefault="001965EF" w:rsidP="001965EF">
            <w:pPr>
              <w:jc w:val="center"/>
              <w:rPr>
                <w:sz w:val="16"/>
                <w:szCs w:val="16"/>
              </w:rPr>
            </w:pPr>
            <w:r>
              <w:rPr>
                <w:sz w:val="16"/>
                <w:szCs w:val="16"/>
              </w:rPr>
              <w:t>Регулировки: манжеты на кнопках, сборка на резинку по талии на спинке Карманы: боковые карманы на молнии в швах</w:t>
            </w:r>
          </w:p>
          <w:p w:rsidR="001965EF" w:rsidRPr="00005B6B" w:rsidRDefault="001965EF" w:rsidP="001965EF">
            <w:pPr>
              <w:jc w:val="center"/>
              <w:rPr>
                <w:sz w:val="16"/>
                <w:szCs w:val="16"/>
              </w:rPr>
            </w:pPr>
            <w:r>
              <w:rPr>
                <w:sz w:val="16"/>
                <w:szCs w:val="16"/>
              </w:rPr>
              <w:t xml:space="preserve">Эластичные вставки: эргономичные налокотники, вставки на спинке </w:t>
            </w:r>
          </w:p>
          <w:p w:rsidR="001965EF" w:rsidRPr="00005B6B" w:rsidRDefault="001965EF" w:rsidP="001965EF">
            <w:pPr>
              <w:jc w:val="center"/>
              <w:rPr>
                <w:sz w:val="16"/>
                <w:szCs w:val="16"/>
              </w:rPr>
            </w:pPr>
            <w:r>
              <w:rPr>
                <w:sz w:val="16"/>
                <w:szCs w:val="16"/>
              </w:rPr>
              <w:t>Вентиляционные отверстия: люверсы в области пройм</w:t>
            </w:r>
          </w:p>
          <w:p w:rsidR="001965EF" w:rsidRPr="00005B6B" w:rsidRDefault="001965EF" w:rsidP="001965EF">
            <w:pPr>
              <w:jc w:val="center"/>
              <w:rPr>
                <w:sz w:val="16"/>
                <w:szCs w:val="16"/>
              </w:rPr>
            </w:pPr>
            <w:r>
              <w:rPr>
                <w:sz w:val="16"/>
                <w:szCs w:val="16"/>
              </w:rPr>
              <w:t xml:space="preserve">Логотип ПАО "ТрансКонтейнер" - 3 шт. </w:t>
            </w:r>
          </w:p>
          <w:p w:rsidR="001965EF" w:rsidRPr="00005B6B" w:rsidRDefault="001965EF" w:rsidP="001965EF">
            <w:pPr>
              <w:jc w:val="center"/>
              <w:rPr>
                <w:sz w:val="16"/>
                <w:szCs w:val="16"/>
              </w:rPr>
            </w:pPr>
          </w:p>
          <w:p w:rsidR="001965EF" w:rsidRPr="00005B6B" w:rsidRDefault="001965EF" w:rsidP="001965EF">
            <w:pPr>
              <w:jc w:val="center"/>
              <w:rPr>
                <w:sz w:val="16"/>
                <w:szCs w:val="16"/>
              </w:rPr>
            </w:pPr>
            <w:r>
              <w:rPr>
                <w:b/>
                <w:sz w:val="16"/>
                <w:szCs w:val="16"/>
              </w:rPr>
              <w:t>Брюки:</w:t>
            </w:r>
            <w:r>
              <w:rPr>
                <w:sz w:val="16"/>
                <w:szCs w:val="16"/>
              </w:rPr>
              <w:t xml:space="preserve"> Карманы: на передних и задних половинках</w:t>
            </w:r>
          </w:p>
          <w:p w:rsidR="001965EF" w:rsidRPr="00005B6B" w:rsidRDefault="001965EF" w:rsidP="001965EF">
            <w:pPr>
              <w:jc w:val="center"/>
              <w:rPr>
                <w:sz w:val="16"/>
                <w:szCs w:val="16"/>
              </w:rPr>
            </w:pPr>
            <w:r>
              <w:rPr>
                <w:sz w:val="16"/>
                <w:szCs w:val="16"/>
              </w:rPr>
              <w:t>Эластичные вставки: кокетка на поясе на задних половинках, вставки над наколенниками</w:t>
            </w:r>
          </w:p>
          <w:p w:rsidR="001965EF" w:rsidRPr="00005B6B" w:rsidRDefault="001965EF" w:rsidP="001965EF">
            <w:pPr>
              <w:jc w:val="center"/>
              <w:rPr>
                <w:sz w:val="16"/>
                <w:szCs w:val="16"/>
              </w:rPr>
            </w:pPr>
            <w:r>
              <w:rPr>
                <w:sz w:val="16"/>
                <w:szCs w:val="16"/>
              </w:rPr>
              <w:t>Усилительные накладки: наколенники из кордуры</w:t>
            </w:r>
          </w:p>
        </w:tc>
        <w:tc>
          <w:tcPr>
            <w:tcW w:w="702" w:type="dxa"/>
            <w:shd w:val="clear" w:color="auto" w:fill="auto"/>
            <w:vAlign w:val="center"/>
          </w:tcPr>
          <w:p w:rsidR="001965EF" w:rsidRPr="00005B6B" w:rsidRDefault="001965EF">
            <w:pPr>
              <w:jc w:val="center"/>
              <w:rPr>
                <w:sz w:val="16"/>
                <w:szCs w:val="16"/>
              </w:rPr>
            </w:pPr>
            <w:r>
              <w:rPr>
                <w:sz w:val="16"/>
                <w:szCs w:val="16"/>
              </w:rPr>
              <w:t>173</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3 532,45</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15</w:t>
            </w:r>
          </w:p>
        </w:tc>
        <w:tc>
          <w:tcPr>
            <w:tcW w:w="1010" w:type="dxa"/>
            <w:shd w:val="clear" w:color="auto" w:fill="auto"/>
            <w:vAlign w:val="center"/>
          </w:tcPr>
          <w:p w:rsidR="001965EF" w:rsidRPr="00005B6B" w:rsidRDefault="001965EF" w:rsidP="001965EF">
            <w:pPr>
              <w:jc w:val="center"/>
              <w:rPr>
                <w:sz w:val="16"/>
                <w:szCs w:val="16"/>
              </w:rPr>
            </w:pPr>
            <w:r>
              <w:rPr>
                <w:sz w:val="16"/>
                <w:szCs w:val="16"/>
              </w:rPr>
              <w:t>Жилет  летний с защитой от  общепроизводственных загрязнений для ИТР</w:t>
            </w:r>
          </w:p>
        </w:tc>
        <w:tc>
          <w:tcPr>
            <w:tcW w:w="2385" w:type="dxa"/>
            <w:shd w:val="clear" w:color="auto" w:fill="auto"/>
            <w:noWrap/>
            <w:vAlign w:val="center"/>
          </w:tcPr>
          <w:p w:rsidR="001965EF" w:rsidRPr="00005B6B" w:rsidRDefault="001965EF" w:rsidP="001965EF">
            <w:pPr>
              <w:jc w:val="center"/>
              <w:rPr>
                <w:noProof/>
              </w:rPr>
            </w:pPr>
            <w:r>
              <w:rPr>
                <w:noProof/>
                <w:lang w:eastAsia="ru-RU"/>
              </w:rPr>
              <w:drawing>
                <wp:inline distT="0" distB="0" distL="0" distR="0" wp14:anchorId="346FBA64" wp14:editId="3D4E6911">
                  <wp:extent cx="1263522" cy="1592132"/>
                  <wp:effectExtent l="0" t="0" r="0" b="825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9325" cy="1599444"/>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jc w:val="center"/>
              <w:rPr>
                <w:sz w:val="16"/>
                <w:szCs w:val="16"/>
              </w:rPr>
            </w:pPr>
            <w:r>
              <w:rPr>
                <w:sz w:val="16"/>
                <w:szCs w:val="16"/>
              </w:rPr>
              <w:t>Состав: «Стрейчтекс», хлопок – 97%, спандекс – 3%, 210-260 г/м² или или «Индестрактбл» (полиэфир 65%, хлопок 35%), плотность 245 г/м²</w:t>
            </w:r>
          </w:p>
          <w:p w:rsidR="001965EF" w:rsidRPr="00005B6B" w:rsidRDefault="001965EF" w:rsidP="001965EF">
            <w:pPr>
              <w:jc w:val="center"/>
              <w:rPr>
                <w:sz w:val="16"/>
                <w:szCs w:val="16"/>
              </w:rPr>
            </w:pPr>
            <w:r>
              <w:rPr>
                <w:sz w:val="16"/>
                <w:szCs w:val="16"/>
              </w:rPr>
              <w:t>Отделка:  водоотталкивающая отделка</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r>
              <w:rPr>
                <w:sz w:val="16"/>
                <w:szCs w:val="16"/>
              </w:rPr>
              <w:t>Карманы: множество вместительных карманов</w:t>
            </w:r>
          </w:p>
          <w:p w:rsidR="001965EF" w:rsidRPr="00005B6B" w:rsidRDefault="001965EF" w:rsidP="001965EF">
            <w:pPr>
              <w:jc w:val="center"/>
              <w:rPr>
                <w:sz w:val="16"/>
                <w:szCs w:val="16"/>
              </w:rPr>
            </w:pPr>
            <w:r>
              <w:rPr>
                <w:sz w:val="16"/>
                <w:szCs w:val="16"/>
              </w:rPr>
              <w:t>Логотип ПАО "ТрансКонтейнер" - 2 шт.</w:t>
            </w:r>
          </w:p>
        </w:tc>
        <w:tc>
          <w:tcPr>
            <w:tcW w:w="702" w:type="dxa"/>
            <w:shd w:val="clear" w:color="auto" w:fill="auto"/>
            <w:vAlign w:val="center"/>
          </w:tcPr>
          <w:p w:rsidR="001965EF" w:rsidRPr="00005B6B" w:rsidRDefault="001965EF">
            <w:pPr>
              <w:jc w:val="center"/>
              <w:rPr>
                <w:sz w:val="16"/>
                <w:szCs w:val="16"/>
              </w:rPr>
            </w:pPr>
            <w:r>
              <w:rPr>
                <w:sz w:val="16"/>
                <w:szCs w:val="16"/>
              </w:rPr>
              <w:t>60</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1 527,60</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lastRenderedPageBreak/>
              <w:t>16</w:t>
            </w:r>
          </w:p>
        </w:tc>
        <w:tc>
          <w:tcPr>
            <w:tcW w:w="1010" w:type="dxa"/>
            <w:shd w:val="clear" w:color="auto" w:fill="auto"/>
            <w:vAlign w:val="center"/>
          </w:tcPr>
          <w:p w:rsidR="001965EF" w:rsidRPr="00005B6B" w:rsidRDefault="001965EF" w:rsidP="001965EF">
            <w:pPr>
              <w:jc w:val="center"/>
              <w:rPr>
                <w:sz w:val="16"/>
                <w:szCs w:val="16"/>
              </w:rPr>
            </w:pPr>
            <w:r>
              <w:rPr>
                <w:sz w:val="16"/>
                <w:szCs w:val="16"/>
              </w:rPr>
              <w:t xml:space="preserve">Куртка мужская </w:t>
            </w:r>
          </w:p>
          <w:p w:rsidR="001965EF" w:rsidRPr="00005B6B" w:rsidRDefault="001965EF" w:rsidP="001965EF">
            <w:pPr>
              <w:jc w:val="center"/>
              <w:rPr>
                <w:sz w:val="16"/>
                <w:szCs w:val="16"/>
              </w:rPr>
            </w:pPr>
            <w:r>
              <w:rPr>
                <w:sz w:val="16"/>
                <w:szCs w:val="16"/>
              </w:rPr>
              <w:t>утеплённая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286CF3AB" wp14:editId="76CCBDE3">
                      <wp:extent cx="1409252" cy="2058035"/>
                      <wp:effectExtent l="0" t="0" r="635" b="0"/>
                      <wp:docPr id="2767" name="Группа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252" cy="2058035"/>
                                <a:chOff x="3026" y="3155"/>
                                <a:chExt cx="2857" cy="2530"/>
                              </a:xfrm>
                            </wpg:grpSpPr>
                            <pic:pic xmlns:pic="http://schemas.openxmlformats.org/drawingml/2006/picture">
                              <pic:nvPicPr>
                                <pic:cNvPr id="2772" name="Рисунок 2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26" y="3155"/>
                                  <a:ext cx="1342"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3" name="Рисунок 2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588" y="3155"/>
                                  <a:ext cx="1295"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67" o:spid="_x0000_s1026" style="width:110.95pt;height:162.05pt;mso-position-horizontal-relative:char;mso-position-vertical-relative:line" coordorigin="3026,3155" coordsize="2857,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">
                      <v:shape id="Рисунок 279" o:spid="_x0000_s1027" type="#_x0000_t75" style="position:absolute;left:3026;top:3155;width:1342;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BUDFAAAA3QAAAA8AAABkcnMvZG93bnJldi54bWxEj8FqwzAQRO+F/oPYQm6NHFHi1I0SmpiA&#10;L4E2LTkv1tY2tVZGUmP376tAoMdhZt4w6+1ke3EhHzrHGhbzDARx7UzHjYbPj8PjCkSIyAZ7x6Th&#10;lwJsN/d3ayyMG/mdLqfYiAThUKCGNsahkDLULVkMczcQJ+/LeYsxSd9I43FMcNtLlWVLabHjtNDi&#10;QPuW6u/Tj9VQ+a4sj4txdX7Lm2d1Lqudkk9azx6m1xcQkab4H761K6NB5bmC65v0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0QVAxQAAAN0AAAAPAAAAAAAAAAAAAAAA&#10;AJ8CAABkcnMvZG93bnJldi54bWxQSwUGAAAAAAQABAD3AAAAkQMAAAAA&#10;">
                        <v:imagedata r:id="rId81" o:title=""/>
                      </v:shape>
                      <v:shape id="Рисунок 278" o:spid="_x0000_s1028" type="#_x0000_t75" style="position:absolute;left:4588;top:3155;width:1295;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c3WnHAAAA3QAAAA8AAABkcnMvZG93bnJldi54bWxEj91qwkAUhO8LfYflFHpTdKNCldRNsELx&#10;B6SatvfH7DEJzZ6N2VXj27tCoZfDzHzDTNPO1OJMrassKxj0IxDEudUVFwq+vz56ExDOI2usLZOC&#10;KzlIk8eHKcbaXnhH58wXIkDYxaig9L6JpXR5SQZd3zbEwTvY1qAPsi2kbvES4KaWwyh6lQYrDgsl&#10;NjQvKf/NTkbBfB+9X7f5cbVwn7NNRV1t1y8/Sj0/dbM3EJ46/x/+ay+1guF4PIL7m/AEZH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c3WnHAAAA3QAAAA8AAAAAAAAAAAAA&#10;AAAAnwIAAGRycy9kb3ducmV2LnhtbFBLBQYAAAAABAAEAPcAAACTAwAAAAA=&#10;">
                        <v:imagedata r:id="rId82" o:title=""/>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«Нортси»</w:t>
            </w:r>
          </w:p>
          <w:p w:rsidR="001965EF" w:rsidRPr="00005B6B" w:rsidRDefault="001965EF" w:rsidP="001965EF">
            <w:pPr>
              <w:jc w:val="center"/>
              <w:rPr>
                <w:sz w:val="16"/>
                <w:szCs w:val="16"/>
              </w:rPr>
            </w:pPr>
            <w:r>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005B6B" w:rsidRDefault="001965EF" w:rsidP="001965EF">
            <w:pPr>
              <w:jc w:val="center"/>
              <w:rPr>
                <w:sz w:val="16"/>
                <w:szCs w:val="16"/>
              </w:rPr>
            </w:pPr>
            <w:r>
              <w:rPr>
                <w:sz w:val="16"/>
                <w:szCs w:val="16"/>
              </w:rPr>
              <w:t xml:space="preserve">Утеплитель: Холлофайбер-Профи или Филгуд, </w:t>
            </w:r>
          </w:p>
          <w:p w:rsidR="001965EF" w:rsidRPr="00005B6B" w:rsidRDefault="001965EF" w:rsidP="001965EF">
            <w:pPr>
              <w:jc w:val="center"/>
              <w:rPr>
                <w:sz w:val="16"/>
                <w:szCs w:val="16"/>
              </w:rPr>
            </w:pPr>
            <w:r>
              <w:rPr>
                <w:sz w:val="16"/>
                <w:szCs w:val="16"/>
              </w:rPr>
              <w:t>150 г/м², 3 слоя;</w:t>
            </w:r>
          </w:p>
          <w:p w:rsidR="001965EF" w:rsidRPr="00005B6B" w:rsidRDefault="001965EF" w:rsidP="001965EF">
            <w:pPr>
              <w:jc w:val="center"/>
              <w:rPr>
                <w:sz w:val="16"/>
                <w:szCs w:val="16"/>
              </w:rPr>
            </w:pPr>
            <w:r>
              <w:rPr>
                <w:sz w:val="16"/>
                <w:szCs w:val="16"/>
              </w:rPr>
              <w:t>Застежка: на молнии с ветрозащитным клапаном</w:t>
            </w:r>
          </w:p>
          <w:p w:rsidR="001965EF" w:rsidRPr="00005B6B" w:rsidRDefault="001965EF" w:rsidP="001965EF">
            <w:pPr>
              <w:jc w:val="center"/>
              <w:rPr>
                <w:sz w:val="16"/>
                <w:szCs w:val="16"/>
              </w:rPr>
            </w:pPr>
            <w:r>
              <w:rPr>
                <w:sz w:val="16"/>
                <w:szCs w:val="16"/>
              </w:rPr>
              <w:t>Капюшон: с козырьком, утепленный, съемный</w:t>
            </w:r>
          </w:p>
          <w:p w:rsidR="001965EF" w:rsidRPr="00005B6B" w:rsidRDefault="001965EF" w:rsidP="001965EF">
            <w:pPr>
              <w:jc w:val="center"/>
              <w:rPr>
                <w:sz w:val="16"/>
                <w:szCs w:val="16"/>
              </w:rPr>
            </w:pPr>
            <w:r>
              <w:rPr>
                <w:sz w:val="16"/>
                <w:szCs w:val="16"/>
              </w:rPr>
              <w:t>Карманы: верхние с клапанами, верхний прорезной с влагозащитной молнией, боковые с застежкой на молнию</w:t>
            </w:r>
          </w:p>
          <w:p w:rsidR="001965EF" w:rsidRPr="00005B6B" w:rsidRDefault="001965EF" w:rsidP="001965EF">
            <w:pPr>
              <w:jc w:val="center"/>
              <w:rPr>
                <w:sz w:val="16"/>
                <w:szCs w:val="16"/>
              </w:rPr>
            </w:pPr>
            <w:r>
              <w:rPr>
                <w:sz w:val="16"/>
                <w:szCs w:val="16"/>
              </w:rPr>
              <w:t>Защитные элементы: ветрозащитные планки, ветрозащитная юбка</w:t>
            </w:r>
          </w:p>
          <w:p w:rsidR="001965EF" w:rsidRPr="00005B6B" w:rsidRDefault="001965EF" w:rsidP="001965EF">
            <w:pPr>
              <w:jc w:val="center"/>
              <w:rPr>
                <w:sz w:val="16"/>
                <w:szCs w:val="16"/>
              </w:rPr>
            </w:pPr>
            <w:r>
              <w:rPr>
                <w:sz w:val="16"/>
                <w:szCs w:val="16"/>
              </w:rPr>
              <w:t>Регулировки по ширине: по линии талии, лицевому вырезу и глубине капюшона, низу изделия и рукавов</w:t>
            </w:r>
          </w:p>
          <w:p w:rsidR="001965EF" w:rsidRPr="00005B6B" w:rsidRDefault="001965EF" w:rsidP="001965EF">
            <w:pPr>
              <w:jc w:val="center"/>
              <w:rPr>
                <w:sz w:val="16"/>
                <w:szCs w:val="16"/>
              </w:rPr>
            </w:pPr>
            <w:r>
              <w:rPr>
                <w:sz w:val="16"/>
                <w:szCs w:val="16"/>
              </w:rPr>
              <w:t xml:space="preserve">Световозвращающие полосы шириной 5 см: по полочкам, спинке и рукавам </w:t>
            </w:r>
          </w:p>
          <w:p w:rsidR="001965EF" w:rsidRPr="00005B6B" w:rsidRDefault="001965EF" w:rsidP="001965EF">
            <w:pPr>
              <w:jc w:val="center"/>
              <w:rPr>
                <w:sz w:val="16"/>
                <w:szCs w:val="16"/>
              </w:rPr>
            </w:pPr>
            <w:r>
              <w:rPr>
                <w:sz w:val="16"/>
                <w:szCs w:val="16"/>
              </w:rPr>
              <w:t>Логотип ПАО "ТрансКонтейнер" - 3 ш.</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r>
              <w:rPr>
                <w:sz w:val="16"/>
                <w:szCs w:val="16"/>
              </w:rPr>
              <w:t>IV и Особый климатические пояса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647</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3 596,69</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17</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Брюки мужские утеплённые с защитой от общепроизводственных загрязнений</w:t>
            </w:r>
          </w:p>
        </w:tc>
        <w:tc>
          <w:tcPr>
            <w:tcW w:w="2385" w:type="dxa"/>
            <w:shd w:val="clear" w:color="auto" w:fill="auto"/>
            <w:vAlign w:val="center"/>
            <w:hideMark/>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7FB4AE89" wp14:editId="5198AACA">
                      <wp:extent cx="1366288" cy="1638300"/>
                      <wp:effectExtent l="0" t="0" r="5715" b="0"/>
                      <wp:docPr id="2764" name="Группа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88" cy="1638300"/>
                                <a:chOff x="3033" y="7440"/>
                                <a:chExt cx="2453" cy="2591"/>
                              </a:xfrm>
                            </wpg:grpSpPr>
                            <pic:pic xmlns:pic="http://schemas.openxmlformats.org/drawingml/2006/picture">
                              <pic:nvPicPr>
                                <pic:cNvPr id="2765" name="Рисунок 2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33" y="7451"/>
                                  <a:ext cx="144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Рисунок 276" descr="http://konstr.vostok.service/files/upload/images/catalog/104372981.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1" r="14559"/>
                                <a:stretch/>
                              </pic:blipFill>
                              <pic:spPr bwMode="auto">
                                <a:xfrm>
                                  <a:off x="4241" y="7440"/>
                                  <a:ext cx="1245"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64" o:spid="_x0000_s1026" style="width:107.6pt;height:129pt;mso-position-horizontal-relative:char;mso-position-vertical-relative:line" coordorigin="3033,7440" coordsize="2453,2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">
                      <v:shape id="Рисунок 277" o:spid="_x0000_s1027" type="#_x0000_t75" style="position:absolute;left:3033;top:7451;width:144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DabBAAAA3QAAAA8AAABkcnMvZG93bnJldi54bWxEj0GLwjAUhO+C/yE8wZsmirraNcoiyHqt&#10;up4fzbMp27yUJqvdf28EweMwM98w623nanGjNlSeNUzGCgRx4U3FpYbzaT9agggR2WDtmTT8U4Dt&#10;pt9bY2b8nXO6HWMpEoRDhhpsjE0mZSgsOQxj3xAn7+pbhzHJtpSmxXuCu1pOlVpIhxWnBYsN7SwV&#10;v8c/p+GnCurbrWZK5nZS5oW/kM+d1sNB9/UJIlIX3+FX+2A0TD8Wc3i+SU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0DabBAAAA3QAAAA8AAAAAAAAAAAAAAAAAnwIA&#10;AGRycy9kb3ducmV2LnhtbFBLBQYAAAAABAAEAPcAAACNAwAAAAA=&#10;">
                        <v:imagedata r:id="rId85" o:title=""/>
                      </v:shape>
                      <v:shape id="Рисунок 276" o:spid="_x0000_s1028" type="#_x0000_t75" alt="http://konstr.vostok.service/files/upload/images/catalog/104372981.jpg" style="position:absolute;left:4241;top:7440;width:1245;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szjHAAAA3QAAAA8AAABkcnMvZG93bnJldi54bWxEj09rwkAUxO9Cv8PyCr0U3RgwSuoqxVIU&#10;8eCf9v7IviZLs2+T7Fbjt3eFgsdhZn7DzJe9rcWZOm8cKxiPEhDEhdOGSwVfp8/hDIQPyBprx6Tg&#10;Sh6Wi6fBHHPtLnyg8zGUIkLY56igCqHJpfRFRRb9yDXE0ftxncUQZVdK3eElwm0t0yTJpEXDcaHC&#10;hlYVFb/HP6tgMzkl7Tasv9uPXbudpXtzeLVGqZfn/v0NRKA+PML/7Y1WkE6zDO5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XszjHAAAA3QAAAA8AAAAAAAAAAAAA&#10;AAAAnwIAAGRycy9kb3ducmV2LnhtbFBLBQYAAAAABAAEAPcAAACTAwAAAAA=&#10;">
                        <v:imagedata r:id="rId86" o:title="104372981" cropleft="-14f" cropright="9541f"/>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«Нортси»</w:t>
            </w:r>
          </w:p>
          <w:p w:rsidR="001965EF" w:rsidRPr="00005B6B" w:rsidRDefault="001965EF" w:rsidP="001965EF">
            <w:pPr>
              <w:jc w:val="center"/>
              <w:rPr>
                <w:sz w:val="16"/>
                <w:szCs w:val="16"/>
              </w:rPr>
            </w:pPr>
            <w:r>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005B6B" w:rsidRDefault="001965EF" w:rsidP="001965EF">
            <w:pPr>
              <w:jc w:val="center"/>
              <w:rPr>
                <w:sz w:val="16"/>
                <w:szCs w:val="16"/>
              </w:rPr>
            </w:pPr>
            <w:r>
              <w:rPr>
                <w:sz w:val="16"/>
                <w:szCs w:val="16"/>
              </w:rPr>
              <w:t xml:space="preserve">Утеплитель: Холлофайбер-Профи или Филгуд, </w:t>
            </w:r>
          </w:p>
          <w:p w:rsidR="001965EF" w:rsidRPr="00005B6B" w:rsidRDefault="001965EF" w:rsidP="001965EF">
            <w:pPr>
              <w:jc w:val="center"/>
              <w:rPr>
                <w:sz w:val="16"/>
                <w:szCs w:val="16"/>
              </w:rPr>
            </w:pPr>
            <w:r>
              <w:rPr>
                <w:sz w:val="16"/>
                <w:szCs w:val="16"/>
              </w:rPr>
              <w:t xml:space="preserve">150 г/м² 2 слоя </w:t>
            </w:r>
          </w:p>
          <w:p w:rsidR="001965EF" w:rsidRPr="00005B6B" w:rsidRDefault="001965EF" w:rsidP="001965EF">
            <w:pPr>
              <w:jc w:val="center"/>
              <w:rPr>
                <w:sz w:val="16"/>
                <w:szCs w:val="16"/>
              </w:rPr>
            </w:pPr>
            <w:r>
              <w:rPr>
                <w:sz w:val="16"/>
                <w:szCs w:val="16"/>
              </w:rPr>
              <w:t>Регулировки по ширине: пояс с хлястиками с текстильной застежкой, молнии по низу брюк для удобства надевания обуви</w:t>
            </w:r>
          </w:p>
          <w:p w:rsidR="001965EF" w:rsidRPr="00005B6B" w:rsidRDefault="001965EF" w:rsidP="001965EF">
            <w:pPr>
              <w:jc w:val="center"/>
              <w:rPr>
                <w:sz w:val="16"/>
                <w:szCs w:val="16"/>
              </w:rPr>
            </w:pPr>
            <w:r>
              <w:rPr>
                <w:sz w:val="16"/>
                <w:szCs w:val="16"/>
              </w:rPr>
              <w:t>Карманы: на молнии с клапаном</w:t>
            </w:r>
          </w:p>
          <w:p w:rsidR="001965EF" w:rsidRPr="00005B6B" w:rsidRDefault="001965EF" w:rsidP="001965EF">
            <w:pPr>
              <w:jc w:val="center"/>
              <w:rPr>
                <w:sz w:val="16"/>
                <w:szCs w:val="16"/>
              </w:rPr>
            </w:pPr>
            <w:r>
              <w:rPr>
                <w:sz w:val="16"/>
                <w:szCs w:val="16"/>
              </w:rPr>
              <w:t>Усилительные накладки: в области коленей, по низу на внутренней части.</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r>
              <w:rPr>
                <w:sz w:val="16"/>
                <w:szCs w:val="16"/>
              </w:rPr>
              <w:t>В сочетании с курткой (п. 16 Номенклатуры) должны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433</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2 538,14</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18</w:t>
            </w:r>
          </w:p>
        </w:tc>
        <w:tc>
          <w:tcPr>
            <w:tcW w:w="1010" w:type="dxa"/>
            <w:shd w:val="clear" w:color="auto" w:fill="auto"/>
            <w:vAlign w:val="center"/>
          </w:tcPr>
          <w:p w:rsidR="001965EF" w:rsidRPr="00005B6B" w:rsidRDefault="001965EF" w:rsidP="001965EF">
            <w:pPr>
              <w:jc w:val="center"/>
              <w:rPr>
                <w:sz w:val="16"/>
                <w:szCs w:val="16"/>
              </w:rPr>
            </w:pPr>
            <w:r>
              <w:rPr>
                <w:sz w:val="16"/>
                <w:szCs w:val="16"/>
              </w:rPr>
              <w:t>Полукомбинезон мужской утеплённый с защитой от общепроизводственных загрязнений</w:t>
            </w:r>
          </w:p>
        </w:tc>
        <w:tc>
          <w:tcPr>
            <w:tcW w:w="2385" w:type="dxa"/>
            <w:shd w:val="clear" w:color="auto" w:fill="auto"/>
            <w:vAlign w:val="center"/>
          </w:tcPr>
          <w:p w:rsidR="001965EF" w:rsidRPr="00005B6B" w:rsidRDefault="001965EF" w:rsidP="001965EF">
            <w:pPr>
              <w:jc w:val="center"/>
              <w:rPr>
                <w:noProof/>
                <w:sz w:val="16"/>
                <w:szCs w:val="16"/>
              </w:rPr>
            </w:pPr>
            <w:r>
              <w:rPr>
                <w:noProof/>
                <w:sz w:val="16"/>
                <w:szCs w:val="16"/>
                <w:lang w:eastAsia="ru-RU"/>
              </w:rPr>
              <mc:AlternateContent>
                <mc:Choice Requires="wpg">
                  <w:drawing>
                    <wp:inline distT="0" distB="0" distL="0" distR="0" wp14:anchorId="7B6C0E17" wp14:editId="7B657779">
                      <wp:extent cx="1398270" cy="1803400"/>
                      <wp:effectExtent l="0" t="0" r="0" b="6350"/>
                      <wp:docPr id="2728" name="Группа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1803400"/>
                                <a:chOff x="3185" y="6404"/>
                                <a:chExt cx="2202" cy="2840"/>
                              </a:xfrm>
                            </wpg:grpSpPr>
                            <pic:pic xmlns:pic="http://schemas.openxmlformats.org/drawingml/2006/picture">
                              <pic:nvPicPr>
                                <pic:cNvPr id="2729" name="Рисунок 269" descr="http://konstr.vostok.service/files/upload/images/catalog/10437298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4824"/>
                                <a:stretch/>
                              </pic:blipFill>
                              <pic:spPr bwMode="auto">
                                <a:xfrm>
                                  <a:off x="3185" y="6404"/>
                                  <a:ext cx="1363"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0" name="Рисунок 268" descr="http://konstr.vostok.service/files/upload/images/catalog/104372983.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9708" r="12825"/>
                                <a:stretch/>
                              </pic:blipFill>
                              <pic:spPr bwMode="auto">
                                <a:xfrm>
                                  <a:off x="4313" y="6404"/>
                                  <a:ext cx="1074"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28" o:spid="_x0000_s1026" style="width:110.1pt;height:142pt;mso-position-horizontal-relative:char;mso-position-vertical-relative:line" coordorigin="3185,6404" coordsize="2202,2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&#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">
                      <v:shape id="Рисунок 269" o:spid="_x0000_s1027" type="#_x0000_t75" alt="http://konstr.vostok.service/files/upload/images/catalog/104372982.jpg" style="position:absolute;left:3185;top:6404;width:1363;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LxjEAAAA3QAAAA8AAABkcnMvZG93bnJldi54bWxEj1trwkAUhN8L/Q/LKfhWNwbxEl2lFAM+&#10;edfnQ/aYpM2eDdnVpP++Kwg+DjPzDTNfdqYSd2pcaVnBoB+BIM6sLjlXcDqmnxMQziNrrCyTgj9y&#10;sFy8v80x0bblPd0PPhcBwi5BBYX3dSKlywoy6Pq2Jg7e1TYGfZBNLnWDbYCbSsZRNJIGSw4LBdb0&#10;XVD2e7gZBVMj23riLrfV9icdbtpdioP9WaneR/c1A+Gp86/ws73WCuJxPIXHm/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zLxjEAAAA3QAAAA8AAAAAAAAAAAAAAAAA&#10;nwIAAGRycy9kb3ducmV2LnhtbFBLBQYAAAAABAAEAPcAAACQAwAAAAA=&#10;">
                        <v:imagedata r:id="rId89" o:title="104372982" cropleft="9715f"/>
                      </v:shape>
                      <v:shape id="Рисунок 268" o:spid="_x0000_s1028" type="#_x0000_t75" alt="http://konstr.vostok.service/files/upload/images/catalog/104372983.jpg" style="position:absolute;left:4313;top:6404;width:1074;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jabEAAAA3QAAAA8AAABkcnMvZG93bnJldi54bWxET8tqwkAU3Rf6D8MtuCl1klhqiY7iE4rg&#10;oong9pK5TUIzd2JmjPHvnUWhy8N5z5eDaURPnastK4jHEQjiwuqaSwWnfP/2CcJ5ZI2NZVJwJwfL&#10;xfPTHFNtb/xNfeZLEULYpaig8r5NpXRFRQbd2LbEgfuxnUEfYFdK3eEthJtGJlH0IQ3WHBoqbGlT&#10;UfGbXY2CdvoeHy7J8Uyr/JXN+hTZyXan1OhlWM1AeBr8v/jP/aUVJNNJ2B/ehCc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IjabEAAAA3QAAAA8AAAAAAAAAAAAAAAAA&#10;nwIAAGRycy9kb3ducmV2LnhtbFBLBQYAAAAABAAEAPcAAACQAwAAAAA=&#10;">
                        <v:imagedata r:id="rId90" o:title="104372983" cropleft="12916f" cropright="8405f"/>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rsidR="001965EF" w:rsidRPr="00005B6B" w:rsidRDefault="001965EF" w:rsidP="001965EF">
            <w:pPr>
              <w:jc w:val="center"/>
              <w:rPr>
                <w:sz w:val="16"/>
                <w:szCs w:val="16"/>
              </w:rPr>
            </w:pPr>
            <w:r>
              <w:rPr>
                <w:sz w:val="16"/>
                <w:szCs w:val="16"/>
              </w:rPr>
              <w:t xml:space="preserve">Утеплитель: Холлофайбер-Профи или Филгуд, </w:t>
            </w:r>
          </w:p>
          <w:p w:rsidR="001965EF" w:rsidRPr="00005B6B" w:rsidRDefault="001965EF" w:rsidP="001965EF">
            <w:pPr>
              <w:jc w:val="center"/>
              <w:rPr>
                <w:sz w:val="16"/>
                <w:szCs w:val="16"/>
              </w:rPr>
            </w:pPr>
            <w:r>
              <w:rPr>
                <w:sz w:val="16"/>
                <w:szCs w:val="16"/>
              </w:rPr>
              <w:t xml:space="preserve">150 г/м² 2 слоя </w:t>
            </w:r>
          </w:p>
          <w:p w:rsidR="001965EF" w:rsidRPr="00005B6B" w:rsidRDefault="001965EF" w:rsidP="001965EF">
            <w:pPr>
              <w:jc w:val="center"/>
              <w:rPr>
                <w:sz w:val="16"/>
                <w:szCs w:val="16"/>
              </w:rPr>
            </w:pPr>
            <w:r>
              <w:rPr>
                <w:sz w:val="16"/>
                <w:szCs w:val="16"/>
              </w:rPr>
              <w:t>Застежка: на молнии с защитной планкой</w:t>
            </w:r>
          </w:p>
          <w:p w:rsidR="001965EF" w:rsidRPr="00005B6B" w:rsidRDefault="001965EF" w:rsidP="001965EF">
            <w:pPr>
              <w:jc w:val="center"/>
              <w:rPr>
                <w:sz w:val="16"/>
                <w:szCs w:val="16"/>
              </w:rPr>
            </w:pPr>
            <w:r>
              <w:rPr>
                <w:sz w:val="16"/>
                <w:szCs w:val="16"/>
              </w:rPr>
              <w:t>Регулировки по ширине: пояс с хлястиками с текстильной застежкой, молнии по низу для удобства надевания обуви.</w:t>
            </w:r>
          </w:p>
          <w:p w:rsidR="001965EF" w:rsidRPr="00005B6B" w:rsidRDefault="001965EF" w:rsidP="001965EF">
            <w:pPr>
              <w:jc w:val="center"/>
              <w:rPr>
                <w:sz w:val="16"/>
                <w:szCs w:val="16"/>
              </w:rPr>
            </w:pPr>
            <w:r>
              <w:rPr>
                <w:sz w:val="16"/>
                <w:szCs w:val="16"/>
              </w:rPr>
              <w:t>Карманы: верхний с влагостойкой молнией, боковые на молнии с клапаном, накладные с клапанами.</w:t>
            </w:r>
          </w:p>
          <w:p w:rsidR="001965EF" w:rsidRPr="00005B6B" w:rsidRDefault="001965EF" w:rsidP="001965EF">
            <w:pPr>
              <w:jc w:val="center"/>
              <w:rPr>
                <w:sz w:val="16"/>
                <w:szCs w:val="16"/>
              </w:rPr>
            </w:pPr>
            <w:r>
              <w:rPr>
                <w:sz w:val="16"/>
                <w:szCs w:val="16"/>
              </w:rPr>
              <w:t>Усилительные накладки: в области коленей, по низу на внутренней части.</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r>
              <w:rPr>
                <w:sz w:val="16"/>
                <w:szCs w:val="16"/>
              </w:rPr>
              <w:t>В сочетании с курткой (п. 16 Номенклатуры) должен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222</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2 149,86</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19</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Куртка женская утепленная с защ общепроизводственных загрязнений</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4F15B7DD" wp14:editId="0F3B79CC">
                      <wp:extent cx="1376979" cy="1943100"/>
                      <wp:effectExtent l="0" t="0" r="0" b="0"/>
                      <wp:docPr id="2725" name="Группа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979" cy="1943100"/>
                                <a:chOff x="3146" y="2843"/>
                                <a:chExt cx="2602" cy="3060"/>
                              </a:xfrm>
                            </wpg:grpSpPr>
                            <pic:pic xmlns:pic="http://schemas.openxmlformats.org/drawingml/2006/picture">
                              <pic:nvPicPr>
                                <pic:cNvPr id="2726" name="Рисунок 275" descr="ЛЕДИ СПЕЦ NEW_костюм жен утепл-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478" y="2843"/>
                                  <a:ext cx="127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7" name="Рисунок 274" descr="ЛЕДИ СПЕЦ NEW_костюм жен утепл"/>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146" y="2845"/>
                                  <a:ext cx="133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25" o:spid="_x0000_s1026" style="width:108.4pt;height:153pt;mso-position-horizontal-relative:char;mso-position-vertical-relative:line" coordorigin="3146,2843" coordsize="2602,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">
                      <v:shape id="Рисунок 275" o:spid="_x0000_s1027" type="#_x0000_t75" alt="ЛЕДИ СПЕЦ NEW_костюм жен утепл-2" style="position:absolute;left:4478;top:2843;width:127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pSPGAAAA3QAAAA8AAABkcnMvZG93bnJldi54bWxEj0FrAjEUhO+F/ofwCr0UTdyCymoUsRUK&#10;PdUWz8/Nc3d187JN4rr+e1MoeBxm5htmvuxtIzryoXasYTRUIIgLZ2ouNfx8bwZTECEiG2wck4Yr&#10;BVguHh/mmBt34S/qtrEUCcIhRw1VjG0uZSgqshiGriVO3sF5izFJX0rj8ZLgtpGZUmNpsea0UGFL&#10;64qK0/ZsNcj3Y3fYqdfpnj8nu2L94n/V217r56d+NQMRqY/38H/7w2jIJtkY/t6kJ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ylI8YAAADdAAAADwAAAAAAAAAAAAAA&#10;AACfAgAAZHJzL2Rvd25yZXYueG1sUEsFBgAAAAAEAAQA9wAAAJIDAAAAAA==&#10;">
                        <v:imagedata r:id="rId93" o:title="ЛЕДИ СПЕЦ NEW_костюм жен утепл-2"/>
                      </v:shape>
                      <v:shape id="Рисунок 274" o:spid="_x0000_s1028" type="#_x0000_t75" alt="ЛЕДИ СПЕЦ NEW_костюм жен утепл" style="position:absolute;left:3146;top:2845;width:1330;height: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OdzGAAAA3QAAAA8AAABkcnMvZG93bnJldi54bWxEj09rg0AUxO+BfoflFXpL1kpRsdmEUirp&#10;IRbyh54f7otK3LfirsZ++2yh0OMwM79h1tvZdGKiwbWWFTyvIhDEldUt1wrOp2KZgXAeWWNnmRT8&#10;kIPt5mGxxlzbGx9oOvpaBAi7HBU03ve5lK5qyKBb2Z44eBc7GPRBDrXUA94C3HQyjqJEGmw5LDTY&#10;03tD1fU4GgXjVzlPcbR7KduPpNjRlKXf571ST4/z2ysIT7P/D/+1P7WCOI1T+H0TnoD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g53MYAAADdAAAADwAAAAAAAAAAAAAA&#10;AACfAgAAZHJzL2Rvd25yZXYueG1sUEsFBgAAAAAEAAQA9wAAAJIDAAAAAA==&#10;">
                        <v:imagedata r:id="rId94" o:title="ЛЕДИ СПЕЦ NEW_костюм жен утепл"/>
                      </v:shape>
                      <w10:anchorlock/>
                    </v:group>
                  </w:pict>
                </mc:Fallback>
              </mc:AlternateContent>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Ткань: «Нортси»</w:t>
            </w:r>
          </w:p>
          <w:p w:rsidR="001965EF" w:rsidRPr="00005B6B" w:rsidRDefault="001965EF" w:rsidP="001965EF">
            <w:pPr>
              <w:jc w:val="center"/>
              <w:rPr>
                <w:sz w:val="16"/>
                <w:szCs w:val="16"/>
              </w:rPr>
            </w:pPr>
            <w:r>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005B6B" w:rsidRDefault="001965EF" w:rsidP="001965EF">
            <w:pPr>
              <w:jc w:val="center"/>
              <w:rPr>
                <w:sz w:val="16"/>
                <w:szCs w:val="16"/>
              </w:rPr>
            </w:pPr>
            <w:r>
              <w:rPr>
                <w:sz w:val="16"/>
                <w:szCs w:val="16"/>
              </w:rPr>
              <w:t xml:space="preserve">Утеплитель: Холлофайбер-Профи или Филгуд, </w:t>
            </w:r>
          </w:p>
          <w:p w:rsidR="001965EF" w:rsidRPr="00005B6B" w:rsidRDefault="001965EF" w:rsidP="001965EF">
            <w:pPr>
              <w:jc w:val="center"/>
              <w:rPr>
                <w:sz w:val="16"/>
                <w:szCs w:val="16"/>
              </w:rPr>
            </w:pPr>
            <w:r>
              <w:rPr>
                <w:sz w:val="16"/>
                <w:szCs w:val="16"/>
              </w:rPr>
              <w:t>150 г/м², 3 слоя;</w:t>
            </w:r>
          </w:p>
          <w:p w:rsidR="001965EF" w:rsidRPr="00005B6B" w:rsidRDefault="001965EF" w:rsidP="001965EF">
            <w:pPr>
              <w:jc w:val="center"/>
              <w:rPr>
                <w:sz w:val="16"/>
                <w:szCs w:val="16"/>
              </w:rPr>
            </w:pPr>
            <w:r>
              <w:rPr>
                <w:sz w:val="16"/>
                <w:szCs w:val="16"/>
              </w:rPr>
              <w:t>Застежка: на молнии с ветрозащитным клапаном</w:t>
            </w:r>
          </w:p>
          <w:p w:rsidR="001965EF" w:rsidRPr="00005B6B" w:rsidRDefault="001965EF" w:rsidP="001965EF">
            <w:pPr>
              <w:jc w:val="center"/>
              <w:rPr>
                <w:sz w:val="16"/>
                <w:szCs w:val="16"/>
              </w:rPr>
            </w:pPr>
            <w:r>
              <w:rPr>
                <w:sz w:val="16"/>
                <w:szCs w:val="16"/>
              </w:rPr>
              <w:t>Капюшон: с козырьком, утепленный, съемный</w:t>
            </w:r>
          </w:p>
          <w:p w:rsidR="001965EF" w:rsidRPr="00005B6B" w:rsidRDefault="001965EF" w:rsidP="001965EF">
            <w:pPr>
              <w:jc w:val="center"/>
              <w:rPr>
                <w:sz w:val="16"/>
                <w:szCs w:val="16"/>
              </w:rPr>
            </w:pPr>
            <w:r>
              <w:rPr>
                <w:sz w:val="16"/>
                <w:szCs w:val="16"/>
              </w:rPr>
              <w:t>Карманы: верхние с клапанами, верхний прорезной с влагозащитной молнией, боковые с застежкой на молнию</w:t>
            </w:r>
          </w:p>
          <w:p w:rsidR="001965EF" w:rsidRPr="00005B6B" w:rsidRDefault="001965EF" w:rsidP="001965EF">
            <w:pPr>
              <w:jc w:val="center"/>
              <w:rPr>
                <w:sz w:val="16"/>
                <w:szCs w:val="16"/>
              </w:rPr>
            </w:pPr>
            <w:r>
              <w:rPr>
                <w:sz w:val="16"/>
                <w:szCs w:val="16"/>
              </w:rPr>
              <w:t>Защитные элементы: ветрозащитные планки, ветрозащитная юбка</w:t>
            </w:r>
          </w:p>
          <w:p w:rsidR="001965EF" w:rsidRPr="00005B6B" w:rsidRDefault="001965EF" w:rsidP="001965EF">
            <w:pPr>
              <w:jc w:val="center"/>
              <w:rPr>
                <w:sz w:val="16"/>
                <w:szCs w:val="16"/>
              </w:rPr>
            </w:pPr>
            <w:r>
              <w:rPr>
                <w:sz w:val="16"/>
                <w:szCs w:val="16"/>
              </w:rPr>
              <w:t>Регулировки по ширине: по линии талии, лицевому вырезу и глубине капюшона, низу изделия и рукавов</w:t>
            </w:r>
          </w:p>
          <w:p w:rsidR="001965EF" w:rsidRPr="00005B6B" w:rsidRDefault="001965EF" w:rsidP="001965EF">
            <w:pPr>
              <w:jc w:val="center"/>
              <w:rPr>
                <w:sz w:val="16"/>
                <w:szCs w:val="16"/>
              </w:rPr>
            </w:pPr>
            <w:r>
              <w:rPr>
                <w:sz w:val="16"/>
                <w:szCs w:val="16"/>
              </w:rPr>
              <w:t xml:space="preserve">Световозвращающие полосы шириной 5 см: по полочкам, спинке и рукавам </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r>
              <w:rPr>
                <w:sz w:val="16"/>
                <w:szCs w:val="16"/>
              </w:rPr>
              <w:lastRenderedPageBreak/>
              <w:t>IV и Особый климатические пояса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330</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3 258,32</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20</w:t>
            </w:r>
          </w:p>
        </w:tc>
        <w:tc>
          <w:tcPr>
            <w:tcW w:w="1010" w:type="dxa"/>
            <w:shd w:val="clear" w:color="auto" w:fill="auto"/>
            <w:vAlign w:val="center"/>
          </w:tcPr>
          <w:p w:rsidR="001965EF" w:rsidRPr="00005B6B" w:rsidRDefault="001965EF" w:rsidP="001965EF">
            <w:pPr>
              <w:jc w:val="center"/>
              <w:rPr>
                <w:sz w:val="16"/>
                <w:szCs w:val="16"/>
              </w:rPr>
            </w:pPr>
            <w:r>
              <w:rPr>
                <w:sz w:val="16"/>
                <w:szCs w:val="16"/>
              </w:rPr>
              <w:t>Брюки женские утеплённые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55351992" wp14:editId="7122D39F">
                      <wp:extent cx="1176020" cy="1742440"/>
                      <wp:effectExtent l="0" t="0" r="5080" b="0"/>
                      <wp:docPr id="2722" name="Группа 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1742440"/>
                                <a:chOff x="3055" y="509"/>
                                <a:chExt cx="2293" cy="3282"/>
                              </a:xfrm>
                            </wpg:grpSpPr>
                            <pic:pic xmlns:pic="http://schemas.openxmlformats.org/drawingml/2006/picture">
                              <pic:nvPicPr>
                                <pic:cNvPr id="2723" name="Рисунок 273" descr="ЛЕДИ СПЕЦ NEW_костюм жен бр-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207" y="511"/>
                                  <a:ext cx="1141"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4" name="Рисунок 272" descr="ЛЕДИ СПЕЦ NEW_костюм жен бр"/>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055" y="509"/>
                                  <a:ext cx="115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22" o:spid="_x0000_s1026" style="width:92.6pt;height:137.2pt;mso-position-horizontal-relative:char;mso-position-vertical-relative:line" coordorigin="3055,509" coordsize="2293,3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">
                      <v:shape id="Рисунок 273" o:spid="_x0000_s1027" type="#_x0000_t75" alt="ЛЕДИ СПЕЦ NEW_костюм жен бр-2" style="position:absolute;left:4207;top:511;width:1141;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CZLHAAAA3QAAAA8AAABkcnMvZG93bnJldi54bWxEj0FrwkAUhO+F/oflFXqrGyO1JbqKCJbS&#10;g1RrEW+P7DMJZt+GfVuN/94tFHocZuYbZjrvXavOFKTxbGA4yEARl942XBnYfa2eXkFJRLbYeiYD&#10;VxKYz+7vplhYf+ENnbexUgnCUqCBOsau0FrKmhzKwHfEyTv64DAmGSptA14S3LU6z7KxdthwWqix&#10;o2VN5Wn74wwsvk/LT5FrWL19HHbPozHJcL825vGhX0xARerjf/iv/W4N5C/5CH7fpCe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bCZLHAAAA3QAAAA8AAAAAAAAAAAAA&#10;AAAAnwIAAGRycy9kb3ducmV2LnhtbFBLBQYAAAAABAAEAPcAAACTAwAAAAA=&#10;">
                        <v:imagedata r:id="rId97" o:title="ЛЕДИ СПЕЦ NEW_костюм жен бр-2"/>
                      </v:shape>
                      <v:shape id="Рисунок 272" o:spid="_x0000_s1028" type="#_x0000_t75" alt="ЛЕДИ СПЕЦ NEW_костюм жен бр" style="position:absolute;left:3055;top:509;width:115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6sbHAAAA3QAAAA8AAABkcnMvZG93bnJldi54bWxEj0FrwkAUhO+C/2F5gjfdNIqR6CpSWqp4&#10;MdaLt2f2NYnNvg3ZrcZ/3xUKPQ4z8w2zXHemFjdqXWVZwcs4AkGcW11xoeD0+T6ag3AeWWNtmRQ8&#10;yMF61e8tMdX2zhndjr4QAcIuRQWl900qpctLMujGtiEO3pdtDfog20LqFu8BbmoZR9FMGqw4LJTY&#10;0GtJ+ffxxyhILnGU784f+9n1NN28Ta777NAlSg0H3WYBwlPn/8N/7a1WECfxFJ5vw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6sbHAAAA3QAAAA8AAAAAAAAAAAAA&#10;AAAAnwIAAGRycy9kb3ducmV2LnhtbFBLBQYAAAAABAAEAPcAAACTAwAAAAA=&#10;">
                        <v:imagedata r:id="rId98" o:title="ЛЕДИ СПЕЦ NEW_костюм жен бр"/>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«Нортси»</w:t>
            </w:r>
          </w:p>
          <w:p w:rsidR="001965EF" w:rsidRPr="00005B6B" w:rsidRDefault="001965EF" w:rsidP="001965EF">
            <w:pPr>
              <w:jc w:val="center"/>
              <w:rPr>
                <w:sz w:val="16"/>
                <w:szCs w:val="16"/>
              </w:rPr>
            </w:pPr>
            <w:r>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005B6B" w:rsidRDefault="001965EF" w:rsidP="001965EF">
            <w:pPr>
              <w:jc w:val="center"/>
              <w:rPr>
                <w:sz w:val="16"/>
                <w:szCs w:val="16"/>
              </w:rPr>
            </w:pPr>
            <w:r>
              <w:rPr>
                <w:sz w:val="16"/>
                <w:szCs w:val="16"/>
              </w:rPr>
              <w:t xml:space="preserve">Утеплитель: Холлофайбер-Профи или Филгуд, </w:t>
            </w:r>
          </w:p>
          <w:p w:rsidR="001965EF" w:rsidRPr="00005B6B" w:rsidRDefault="001965EF" w:rsidP="001965EF">
            <w:pPr>
              <w:jc w:val="center"/>
              <w:rPr>
                <w:sz w:val="16"/>
                <w:szCs w:val="16"/>
              </w:rPr>
            </w:pPr>
            <w:r>
              <w:rPr>
                <w:sz w:val="16"/>
                <w:szCs w:val="16"/>
              </w:rPr>
              <w:t xml:space="preserve">150 г/м² 2 слоя </w:t>
            </w:r>
          </w:p>
          <w:p w:rsidR="001965EF" w:rsidRPr="00005B6B" w:rsidRDefault="001965EF" w:rsidP="001965EF">
            <w:pPr>
              <w:jc w:val="center"/>
              <w:rPr>
                <w:sz w:val="16"/>
                <w:szCs w:val="16"/>
              </w:rPr>
            </w:pPr>
            <w:r>
              <w:rPr>
                <w:sz w:val="16"/>
                <w:szCs w:val="16"/>
              </w:rPr>
              <w:t>Регулировки по ширине: пояс с хлястиками с текстильной застежкой, молнии по низу брюк для удобства надевания обуви</w:t>
            </w:r>
          </w:p>
          <w:p w:rsidR="001965EF" w:rsidRPr="00005B6B" w:rsidRDefault="001965EF" w:rsidP="001965EF">
            <w:pPr>
              <w:jc w:val="center"/>
              <w:rPr>
                <w:sz w:val="16"/>
                <w:szCs w:val="16"/>
              </w:rPr>
            </w:pPr>
            <w:r>
              <w:rPr>
                <w:sz w:val="16"/>
                <w:szCs w:val="16"/>
              </w:rPr>
              <w:t>Карманы: на молнии с клапаном</w:t>
            </w:r>
          </w:p>
          <w:p w:rsidR="001965EF" w:rsidRPr="00005B6B" w:rsidRDefault="001965EF" w:rsidP="001965EF">
            <w:pPr>
              <w:jc w:val="center"/>
              <w:rPr>
                <w:sz w:val="16"/>
                <w:szCs w:val="16"/>
              </w:rPr>
            </w:pPr>
            <w:r>
              <w:rPr>
                <w:sz w:val="16"/>
                <w:szCs w:val="16"/>
              </w:rPr>
              <w:t>Усилительные накладки: в области коленей, по низу на внутренней части.</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r>
              <w:rPr>
                <w:sz w:val="16"/>
                <w:szCs w:val="16"/>
              </w:rPr>
              <w:t>В сочетании с курткой (п. 19 Номенклатуры) должны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279</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1 775,36</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21</w:t>
            </w:r>
          </w:p>
        </w:tc>
        <w:tc>
          <w:tcPr>
            <w:tcW w:w="1010" w:type="dxa"/>
            <w:shd w:val="clear" w:color="auto" w:fill="auto"/>
            <w:vAlign w:val="center"/>
          </w:tcPr>
          <w:p w:rsidR="001965EF" w:rsidRPr="00005B6B" w:rsidRDefault="001965EF" w:rsidP="001965EF">
            <w:pPr>
              <w:jc w:val="center"/>
              <w:rPr>
                <w:sz w:val="16"/>
                <w:szCs w:val="16"/>
              </w:rPr>
            </w:pPr>
            <w:r>
              <w:rPr>
                <w:sz w:val="16"/>
                <w:szCs w:val="16"/>
              </w:rPr>
              <w:t>Полукомбинезон женский утеплённый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noProof/>
                <w:sz w:val="16"/>
                <w:szCs w:val="16"/>
              </w:rPr>
            </w:pPr>
            <w:r>
              <w:rPr>
                <w:noProof/>
                <w:lang w:eastAsia="ru-RU"/>
              </w:rPr>
              <w:drawing>
                <wp:inline distT="0" distB="0" distL="0" distR="0" wp14:anchorId="46D0FF39" wp14:editId="5ADBFBDB">
                  <wp:extent cx="770890" cy="2170430"/>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9" cstate="print">
                            <a:extLst>
                              <a:ext uri="{28A0092B-C50C-407E-A947-70E740481C1C}">
                                <a14:useLocalDpi xmlns:a14="http://schemas.microsoft.com/office/drawing/2010/main" val="0"/>
                              </a:ext>
                            </a:extLst>
                          </a:blip>
                          <a:srcRect l="41963" t="16963" r="40378" b="16708"/>
                          <a:stretch>
                            <a:fillRect/>
                          </a:stretch>
                        </pic:blipFill>
                        <pic:spPr bwMode="auto">
                          <a:xfrm>
                            <a:off x="0" y="0"/>
                            <a:ext cx="770890" cy="2170430"/>
                          </a:xfrm>
                          <a:prstGeom prst="rect">
                            <a:avLst/>
                          </a:prstGeom>
                          <a:noFill/>
                          <a:ln>
                            <a:noFill/>
                          </a:ln>
                        </pic:spPr>
                      </pic:pic>
                    </a:graphicData>
                  </a:graphic>
                </wp:inline>
              </w:drawing>
            </w:r>
            <w:r>
              <w:rPr>
                <w:noProof/>
                <w:lang w:eastAsia="ru-RU"/>
              </w:rPr>
              <w:drawing>
                <wp:inline distT="0" distB="0" distL="0" distR="0" wp14:anchorId="4459EBB5" wp14:editId="48B44EDA">
                  <wp:extent cx="506730" cy="2236470"/>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0" cstate="print">
                            <a:extLst>
                              <a:ext uri="{28A0092B-C50C-407E-A947-70E740481C1C}">
                                <a14:useLocalDpi xmlns:a14="http://schemas.microsoft.com/office/drawing/2010/main" val="0"/>
                              </a:ext>
                            </a:extLst>
                          </a:blip>
                          <a:srcRect l="44054" t="15948" r="44365" b="17215"/>
                          <a:stretch>
                            <a:fillRect/>
                          </a:stretch>
                        </pic:blipFill>
                        <pic:spPr bwMode="auto">
                          <a:xfrm>
                            <a:off x="0" y="0"/>
                            <a:ext cx="506730" cy="2236470"/>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rsidR="001965EF" w:rsidRPr="00005B6B" w:rsidRDefault="001965EF" w:rsidP="001965EF">
            <w:pPr>
              <w:jc w:val="center"/>
              <w:rPr>
                <w:sz w:val="16"/>
                <w:szCs w:val="16"/>
              </w:rPr>
            </w:pPr>
            <w:r>
              <w:rPr>
                <w:sz w:val="16"/>
                <w:szCs w:val="16"/>
              </w:rPr>
              <w:t xml:space="preserve">Утеплитель: Холлофайбер-Профи или Филгуд, </w:t>
            </w:r>
          </w:p>
          <w:p w:rsidR="001965EF" w:rsidRPr="00005B6B" w:rsidRDefault="001965EF" w:rsidP="001965EF">
            <w:pPr>
              <w:jc w:val="center"/>
              <w:rPr>
                <w:sz w:val="16"/>
                <w:szCs w:val="16"/>
              </w:rPr>
            </w:pPr>
            <w:r>
              <w:rPr>
                <w:sz w:val="16"/>
                <w:szCs w:val="16"/>
              </w:rPr>
              <w:t xml:space="preserve">150 г/м², 2 слоя </w:t>
            </w:r>
          </w:p>
          <w:p w:rsidR="001965EF" w:rsidRPr="00005B6B" w:rsidRDefault="001965EF" w:rsidP="001965EF">
            <w:pPr>
              <w:jc w:val="center"/>
              <w:rPr>
                <w:sz w:val="16"/>
                <w:szCs w:val="16"/>
              </w:rPr>
            </w:pPr>
            <w:r>
              <w:rPr>
                <w:sz w:val="16"/>
                <w:szCs w:val="16"/>
              </w:rPr>
              <w:t>Застежка: на молнии с защитной планкой</w:t>
            </w:r>
          </w:p>
          <w:p w:rsidR="001965EF" w:rsidRPr="00005B6B" w:rsidRDefault="001965EF" w:rsidP="001965EF">
            <w:pPr>
              <w:jc w:val="center"/>
              <w:rPr>
                <w:sz w:val="16"/>
                <w:szCs w:val="16"/>
              </w:rPr>
            </w:pPr>
            <w:r>
              <w:rPr>
                <w:sz w:val="16"/>
                <w:szCs w:val="16"/>
              </w:rPr>
              <w:t>Регулировки по ширине: пояс с хлястиками с текстильной застежкой, молнии по низу для удобства надевания обуви.</w:t>
            </w:r>
          </w:p>
          <w:p w:rsidR="001965EF" w:rsidRPr="00005B6B" w:rsidRDefault="001965EF" w:rsidP="001965EF">
            <w:pPr>
              <w:jc w:val="center"/>
              <w:rPr>
                <w:sz w:val="16"/>
                <w:szCs w:val="16"/>
              </w:rPr>
            </w:pPr>
            <w:r>
              <w:rPr>
                <w:sz w:val="16"/>
                <w:szCs w:val="16"/>
              </w:rPr>
              <w:t>Карманы: верхний с влагостойкой молнией, боковые на молнии с клапаном, накладные с клапанами.</w:t>
            </w:r>
          </w:p>
          <w:p w:rsidR="001965EF" w:rsidRPr="00005B6B" w:rsidRDefault="001965EF" w:rsidP="001965EF">
            <w:pPr>
              <w:jc w:val="center"/>
              <w:rPr>
                <w:sz w:val="16"/>
                <w:szCs w:val="16"/>
              </w:rPr>
            </w:pPr>
            <w:r>
              <w:rPr>
                <w:sz w:val="16"/>
                <w:szCs w:val="16"/>
              </w:rPr>
              <w:t>Усилительные накладки: в области коленей, по низу на внутренней части.</w:t>
            </w:r>
          </w:p>
          <w:p w:rsidR="001965EF" w:rsidRPr="00005B6B" w:rsidRDefault="001965EF" w:rsidP="001965EF">
            <w:pPr>
              <w:jc w:val="center"/>
              <w:rPr>
                <w:sz w:val="16"/>
                <w:szCs w:val="16"/>
              </w:rPr>
            </w:pPr>
            <w:r>
              <w:rPr>
                <w:sz w:val="16"/>
                <w:szCs w:val="16"/>
              </w:rPr>
              <w:t>Цвет: темно-синий; Отделка: серый</w:t>
            </w:r>
          </w:p>
          <w:p w:rsidR="001965EF" w:rsidRPr="00005B6B" w:rsidRDefault="001965EF" w:rsidP="001965EF">
            <w:pPr>
              <w:jc w:val="center"/>
              <w:rPr>
                <w:sz w:val="16"/>
                <w:szCs w:val="16"/>
              </w:rPr>
            </w:pPr>
            <w:r>
              <w:rPr>
                <w:sz w:val="16"/>
                <w:szCs w:val="16"/>
              </w:rPr>
              <w:t>В сочетании с курткой (п. 19 Номенклатуры) должен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56</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2 126,67</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22</w:t>
            </w:r>
          </w:p>
        </w:tc>
        <w:tc>
          <w:tcPr>
            <w:tcW w:w="1010" w:type="dxa"/>
            <w:shd w:val="clear" w:color="auto" w:fill="auto"/>
            <w:vAlign w:val="center"/>
          </w:tcPr>
          <w:p w:rsidR="001965EF" w:rsidRPr="00005B6B" w:rsidRDefault="001965EF" w:rsidP="001965EF">
            <w:pPr>
              <w:jc w:val="center"/>
              <w:rPr>
                <w:sz w:val="16"/>
                <w:szCs w:val="16"/>
              </w:rPr>
            </w:pPr>
            <w:r>
              <w:rPr>
                <w:sz w:val="16"/>
                <w:szCs w:val="16"/>
              </w:rPr>
              <w:t>Жилет утеплённый с защитой от общепроизводственных загрязнений</w:t>
            </w:r>
          </w:p>
        </w:tc>
        <w:tc>
          <w:tcPr>
            <w:tcW w:w="2385" w:type="dxa"/>
            <w:shd w:val="clear" w:color="auto" w:fill="auto"/>
            <w:noWrap/>
            <w:vAlign w:val="center"/>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638452A2" wp14:editId="6662EE96">
                      <wp:extent cx="1366221" cy="1807284"/>
                      <wp:effectExtent l="0" t="0" r="5715" b="2540"/>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21" cy="1807284"/>
                                <a:chOff x="3026" y="2290"/>
                                <a:chExt cx="2110" cy="2532"/>
                              </a:xfrm>
                            </wpg:grpSpPr>
                            <pic:pic xmlns:pic="http://schemas.openxmlformats.org/drawingml/2006/picture">
                              <pic:nvPicPr>
                                <pic:cNvPr id="2720" name="Рисунок 270" descr="Жилет СПЕЦ"/>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026" y="2290"/>
                                  <a:ext cx="1019"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1" name="Рисунок 271" descr="Жилет СПЕЦ-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094" y="2290"/>
                                  <a:ext cx="1042"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85" o:spid="_x0000_s1026" style="width:107.6pt;height:142.3pt;mso-position-horizontal-relative:char;mso-position-vertical-relative:line" coordorigin="3026,2290" coordsize="2110,2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">
                      <v:shape id="Рисунок 270" o:spid="_x0000_s1027" type="#_x0000_t75" alt="Жилет СПЕЦ" style="position:absolute;left:3026;top:2290;width:1019;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AqLFAAAA3QAAAA8AAABkcnMvZG93bnJldi54bWxET8tqwkAU3Qv9h+EWuhGdGEos0VGkWNpC&#10;wVbduLtkrkls5k7IjHn49c6i0OXhvJfr3lSipcaVlhXMphEI4szqknMFx8Pb5AWE88gaK8ukYCAH&#10;69XDaImpth3/ULv3uQgh7FJUUHhfp1K6rCCDbmpr4sCdbWPQB9jkUjfYhXBTyTiKEmmw5NBQYE2v&#10;BWW/+6tR8DneJm6ob2d5ivz783X3/TW/bJR6euw3CxCeev8v/nN/aAXxPA77w5v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gKixQAAAN0AAAAPAAAAAAAAAAAAAAAA&#10;AJ8CAABkcnMvZG93bnJldi54bWxQSwUGAAAAAAQABAD3AAAAkQMAAAAA&#10;">
                        <v:imagedata r:id="rId103" o:title="Жилет СПЕЦ"/>
                      </v:shape>
                      <v:shape id="Рисунок 271" o:spid="_x0000_s1028" type="#_x0000_t75" alt="Жилет СПЕЦ-2" style="position:absolute;left:4094;top:2290;width:1042;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A0bHAAAA3QAAAA8AAABkcnMvZG93bnJldi54bWxEj0FrwkAUhO+F/oflFXprNglFQ3SVUhAE&#10;e6nakt4e2WcSzL5NsmuM/94tFHocZuYbZrmeTCtGGlxjWUESxSCIS6sbrhQcD5uXDITzyBpby6Tg&#10;Rg7Wq8eHJebaXvmTxr2vRICwy1FB7X2XS+nKmgy6yHbEwTvZwaAPcqikHvAa4KaVaRzPpMGGw0KN&#10;Hb3XVJ73F6PAbZPzz2v/cTG3Y5NV/a748t+FUs9P09sChKfJ/4f/2lutIJ2nCfy+CU9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FA0bHAAAA3QAAAA8AAAAAAAAAAAAA&#10;AAAAnwIAAGRycy9kb3ducmV2LnhtbFBLBQYAAAAABAAEAPcAAACTAwAAAAA=&#10;">
                        <v:imagedata r:id="rId104" o:title="Жилет СПЕЦ-2"/>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«Нортси»</w:t>
            </w:r>
          </w:p>
          <w:p w:rsidR="001965EF" w:rsidRPr="00005B6B" w:rsidRDefault="001965EF" w:rsidP="001965EF">
            <w:pPr>
              <w:jc w:val="center"/>
              <w:rPr>
                <w:sz w:val="16"/>
                <w:szCs w:val="16"/>
              </w:rPr>
            </w:pPr>
            <w:r>
              <w:rPr>
                <w:sz w:val="16"/>
                <w:szCs w:val="16"/>
              </w:rPr>
              <w:t>Состав: микрополиэфир - 100%, 155 г/м²,  полиуретановая  мембрана «дышащая», износостойкая водоотталкивающая пропитка.</w:t>
            </w:r>
          </w:p>
          <w:p w:rsidR="001965EF" w:rsidRPr="00005B6B" w:rsidRDefault="001965EF" w:rsidP="001965EF">
            <w:pPr>
              <w:jc w:val="center"/>
              <w:rPr>
                <w:sz w:val="16"/>
                <w:szCs w:val="16"/>
              </w:rPr>
            </w:pPr>
            <w:r>
              <w:rPr>
                <w:sz w:val="16"/>
                <w:szCs w:val="16"/>
              </w:rPr>
              <w:t xml:space="preserve">Утеплитель: Холлофайбер-Профи или Филгуд, </w:t>
            </w:r>
          </w:p>
          <w:p w:rsidR="001965EF" w:rsidRPr="00005B6B" w:rsidRDefault="001965EF" w:rsidP="001965EF">
            <w:pPr>
              <w:jc w:val="center"/>
              <w:rPr>
                <w:sz w:val="16"/>
                <w:szCs w:val="16"/>
              </w:rPr>
            </w:pPr>
            <w:r>
              <w:rPr>
                <w:sz w:val="16"/>
                <w:szCs w:val="16"/>
              </w:rPr>
              <w:t xml:space="preserve">100  г/м²,  2 слоя </w:t>
            </w:r>
          </w:p>
          <w:p w:rsidR="001965EF" w:rsidRPr="00005B6B" w:rsidRDefault="001965EF" w:rsidP="001965EF">
            <w:pPr>
              <w:jc w:val="center"/>
              <w:rPr>
                <w:sz w:val="16"/>
                <w:szCs w:val="16"/>
              </w:rPr>
            </w:pPr>
            <w:r>
              <w:rPr>
                <w:sz w:val="16"/>
                <w:szCs w:val="16"/>
              </w:rPr>
              <w:t>Застежка: на молнии.</w:t>
            </w:r>
          </w:p>
          <w:p w:rsidR="001965EF" w:rsidRPr="00005B6B" w:rsidRDefault="001965EF" w:rsidP="001965EF">
            <w:pPr>
              <w:jc w:val="center"/>
              <w:rPr>
                <w:sz w:val="16"/>
                <w:szCs w:val="16"/>
              </w:rPr>
            </w:pPr>
            <w:r>
              <w:rPr>
                <w:sz w:val="16"/>
                <w:szCs w:val="16"/>
              </w:rPr>
              <w:t>Воротник-стойка с завышенной затылочной частью, утепленный мягким флисом </w:t>
            </w:r>
          </w:p>
          <w:p w:rsidR="001965EF" w:rsidRPr="00005B6B" w:rsidRDefault="001965EF" w:rsidP="001965EF">
            <w:pPr>
              <w:jc w:val="center"/>
              <w:rPr>
                <w:sz w:val="16"/>
                <w:szCs w:val="16"/>
              </w:rPr>
            </w:pPr>
            <w:r>
              <w:rPr>
                <w:sz w:val="16"/>
                <w:szCs w:val="16"/>
              </w:rPr>
              <w:t>Защитные элементы: ветрозащитная планка</w:t>
            </w:r>
          </w:p>
          <w:p w:rsidR="001965EF" w:rsidRPr="00005B6B" w:rsidRDefault="001965EF" w:rsidP="001965EF">
            <w:pPr>
              <w:jc w:val="center"/>
              <w:rPr>
                <w:sz w:val="16"/>
                <w:szCs w:val="16"/>
              </w:rPr>
            </w:pPr>
            <w:r>
              <w:rPr>
                <w:sz w:val="16"/>
                <w:szCs w:val="16"/>
              </w:rPr>
              <w:t>Карманы: верхний прорезной с застежкой на молнии, нижние прорезные с листочкой</w:t>
            </w:r>
          </w:p>
          <w:p w:rsidR="001965EF" w:rsidRPr="00005B6B" w:rsidRDefault="001965EF" w:rsidP="001965EF">
            <w:pPr>
              <w:jc w:val="center"/>
              <w:rPr>
                <w:sz w:val="16"/>
                <w:szCs w:val="16"/>
              </w:rPr>
            </w:pPr>
            <w:r>
              <w:rPr>
                <w:sz w:val="16"/>
                <w:szCs w:val="16"/>
              </w:rPr>
              <w:t>Логотип ПАО "ТрансКонтейнер" - 2 шт.</w:t>
            </w:r>
          </w:p>
          <w:p w:rsidR="001965EF" w:rsidRPr="00005B6B" w:rsidRDefault="001965EF" w:rsidP="001965EF">
            <w:pPr>
              <w:jc w:val="center"/>
              <w:rPr>
                <w:sz w:val="16"/>
                <w:szCs w:val="16"/>
              </w:rPr>
            </w:pPr>
            <w:r>
              <w:rPr>
                <w:sz w:val="16"/>
                <w:szCs w:val="16"/>
              </w:rPr>
              <w:t xml:space="preserve">Цвет: синий </w:t>
            </w:r>
          </w:p>
        </w:tc>
        <w:tc>
          <w:tcPr>
            <w:tcW w:w="702" w:type="dxa"/>
            <w:shd w:val="clear" w:color="auto" w:fill="auto"/>
            <w:vAlign w:val="center"/>
          </w:tcPr>
          <w:p w:rsidR="001965EF" w:rsidRPr="00005B6B" w:rsidRDefault="001965EF">
            <w:pPr>
              <w:jc w:val="center"/>
              <w:rPr>
                <w:sz w:val="16"/>
                <w:szCs w:val="16"/>
              </w:rPr>
            </w:pPr>
            <w:r>
              <w:rPr>
                <w:sz w:val="16"/>
                <w:szCs w:val="16"/>
              </w:rPr>
              <w:t>1 102</w:t>
            </w:r>
          </w:p>
        </w:tc>
        <w:tc>
          <w:tcPr>
            <w:tcW w:w="725" w:type="dxa"/>
            <w:shd w:val="clear" w:color="auto" w:fill="auto"/>
            <w:vAlign w:val="center"/>
          </w:tcPr>
          <w:p w:rsidR="001965EF" w:rsidRPr="00005B6B" w:rsidRDefault="001965EF" w:rsidP="001965EF">
            <w:pPr>
              <w:jc w:val="center"/>
              <w:rPr>
                <w:sz w:val="16"/>
                <w:szCs w:val="16"/>
              </w:rPr>
            </w:pPr>
            <w:r>
              <w:rPr>
                <w:sz w:val="16"/>
                <w:szCs w:val="16"/>
              </w:rPr>
              <w:t xml:space="preserve">штука </w:t>
            </w:r>
          </w:p>
        </w:tc>
        <w:tc>
          <w:tcPr>
            <w:tcW w:w="911" w:type="dxa"/>
            <w:vAlign w:val="center"/>
          </w:tcPr>
          <w:p w:rsidR="001965EF" w:rsidRPr="00005B6B" w:rsidRDefault="001965EF">
            <w:pPr>
              <w:jc w:val="center"/>
              <w:rPr>
                <w:sz w:val="16"/>
                <w:szCs w:val="16"/>
              </w:rPr>
            </w:pPr>
            <w:r>
              <w:rPr>
                <w:sz w:val="16"/>
                <w:szCs w:val="16"/>
              </w:rPr>
              <w:t>1 327,79</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rPr>
                <w:sz w:val="16"/>
                <w:szCs w:val="16"/>
              </w:rPr>
            </w:pPr>
            <w:r>
              <w:rPr>
                <w:sz w:val="16"/>
                <w:szCs w:val="16"/>
              </w:rPr>
              <w:t>23</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Куртка мужская утеплённая с защитой от общепроизводственных загрязнений для ИТР</w:t>
            </w:r>
          </w:p>
        </w:tc>
        <w:tc>
          <w:tcPr>
            <w:tcW w:w="2385" w:type="dxa"/>
            <w:shd w:val="clear" w:color="auto" w:fill="auto"/>
            <w:vAlign w:val="center"/>
            <w:hideMark/>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49DB11F5" wp14:editId="744CBB4B">
                      <wp:extent cx="1376979" cy="2042160"/>
                      <wp:effectExtent l="0" t="0" r="0" b="0"/>
                      <wp:docPr id="282" name="Группа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979" cy="2042160"/>
                                <a:chOff x="2857" y="11479"/>
                                <a:chExt cx="2496" cy="3216"/>
                              </a:xfrm>
                            </wpg:grpSpPr>
                            <pic:pic xmlns:pic="http://schemas.openxmlformats.org/drawingml/2006/picture">
                              <pic:nvPicPr>
                                <pic:cNvPr id="283" name="Рисунок 267" descr="УРАН_костюм муж утепл"/>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857" y="11479"/>
                                  <a:ext cx="1241"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Рисунок 266" descr="УРАН_костюм муж утепл-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098" y="11486"/>
                                  <a:ext cx="1255"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82" o:spid="_x0000_s1026" style="width:108.4pt;height:160.8pt;mso-position-horizontal-relative:char;mso-position-vertical-relative:line" coordorigin="2857,11479" coordsize="2496,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">
                      <v:shape id="Рисунок 267" o:spid="_x0000_s1027" type="#_x0000_t75" alt="УРАН_костюм муж утепл" style="position:absolute;left:2857;top:11479;width:1241;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0JrFAAAA3AAAAA8AAABkcnMvZG93bnJldi54bWxEj0+LwjAUxO8LfofwhL2tqVZcqUYRQehB&#10;WfwL3p7Nsy02L6XJav32G0HY4zAzv2Gm89ZU4k6NKy0r6PciEMSZ1SXnCg771dcYhPPIGivLpOBJ&#10;DuazzscUE20fvKX7zuciQNglqKDwvk6kdFlBBl3P1sTBu9rGoA+yyaVu8BHgppKDKBpJgyWHhQJr&#10;WhaU3Xa/RsGmPK+Hcfpzii/7b5lW6xUvnkelPrvtYgLCU+v/w+92qhUMxjG8zo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lNCaxQAAANwAAAAPAAAAAAAAAAAAAAAA&#10;AJ8CAABkcnMvZG93bnJldi54bWxQSwUGAAAAAAQABAD3AAAAkQMAAAAA&#10;">
                        <v:imagedata r:id="rId107" o:title="УРАН_костюм муж утепл"/>
                      </v:shape>
                      <v:shape id="Рисунок 266" o:spid="_x0000_s1028" type="#_x0000_t75" alt="УРАН_костюм муж утепл-2" style="position:absolute;left:4098;top:11486;width:1255;height: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OUTDAAAA3AAAAA8AAABkcnMvZG93bnJldi54bWxEj82KAjEQhO+C7xBa8KYZR1lkNMoiCHtY&#10;EGc9eGwmPT/spDMkUePbm4UFj0VVfUVt99H04k7Od5YVLOYZCOLK6o4bBZef42wNwgdkjb1lUvAk&#10;D/vdeLTFQtsHn+lehkYkCPsCFbQhDIWUvmrJoJ/bgTh5tXUGQ5KukdrhI8FNL/Ms+5AGO04LLQ50&#10;aKn6LW9GwXVVLk/PRfTOf+fx1FB9WNZSqekkfm5ABIrhHf5vf2kF+XoFf2fSEZ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c5RMMAAADcAAAADwAAAAAAAAAAAAAAAACf&#10;AgAAZHJzL2Rvd25yZXYueG1sUEsFBgAAAAAEAAQA9wAAAI8DAAAAAA==&#10;">
                        <v:imagedata r:id="rId108" o:title="УРАН_костюм муж утепл-2"/>
                      </v:shape>
                      <w10:anchorlock/>
                    </v:group>
                  </w:pict>
                </mc:Fallback>
              </mc:AlternateContent>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 xml:space="preserve">Ткань: «Реинфорс Рипстоп»,  100% полиэфир, 130-150 г/м² или </w:t>
            </w:r>
          </w:p>
          <w:p w:rsidR="001965EF" w:rsidRPr="00005B6B" w:rsidRDefault="001965EF" w:rsidP="001965EF">
            <w:pPr>
              <w:jc w:val="center"/>
              <w:rPr>
                <w:sz w:val="16"/>
                <w:szCs w:val="16"/>
              </w:rPr>
            </w:pPr>
            <w:r>
              <w:rPr>
                <w:sz w:val="16"/>
                <w:szCs w:val="16"/>
              </w:rPr>
              <w:t>«Полириб Н» 100% полиамид, 150-180 г/м²;</w:t>
            </w:r>
          </w:p>
          <w:p w:rsidR="001965EF" w:rsidRPr="00005B6B" w:rsidRDefault="001965EF" w:rsidP="001965EF">
            <w:pPr>
              <w:jc w:val="center"/>
              <w:rPr>
                <w:sz w:val="16"/>
                <w:szCs w:val="16"/>
              </w:rPr>
            </w:pPr>
            <w:r>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005B6B" w:rsidRDefault="001965EF" w:rsidP="001965EF">
            <w:pPr>
              <w:jc w:val="center"/>
              <w:rPr>
                <w:sz w:val="16"/>
                <w:szCs w:val="16"/>
              </w:rPr>
            </w:pPr>
            <w:r>
              <w:rPr>
                <w:sz w:val="16"/>
                <w:szCs w:val="16"/>
              </w:rPr>
              <w:t xml:space="preserve">Утеплитель: "Шелтер Микро", 120-150  г/м², 3 слоя </w:t>
            </w:r>
          </w:p>
          <w:p w:rsidR="001965EF" w:rsidRPr="00005B6B" w:rsidRDefault="001965EF" w:rsidP="001965EF">
            <w:pPr>
              <w:jc w:val="center"/>
              <w:rPr>
                <w:sz w:val="16"/>
                <w:szCs w:val="16"/>
              </w:rPr>
            </w:pPr>
            <w:r>
              <w:rPr>
                <w:sz w:val="16"/>
                <w:szCs w:val="16"/>
              </w:rPr>
              <w:t>Застежка: на молнии с ветрозащитной планкой с застежкой на кнопках</w:t>
            </w:r>
          </w:p>
          <w:p w:rsidR="001965EF" w:rsidRPr="00005B6B" w:rsidRDefault="001965EF" w:rsidP="001965EF">
            <w:pPr>
              <w:jc w:val="center"/>
              <w:rPr>
                <w:sz w:val="16"/>
                <w:szCs w:val="16"/>
              </w:rPr>
            </w:pPr>
            <w:r>
              <w:rPr>
                <w:sz w:val="16"/>
                <w:szCs w:val="16"/>
              </w:rPr>
              <w:t>Капюшон: с козырьком, утеплённый, регулируется по объему</w:t>
            </w:r>
          </w:p>
          <w:p w:rsidR="001965EF" w:rsidRPr="00005B6B" w:rsidRDefault="001965EF" w:rsidP="001965EF">
            <w:pPr>
              <w:jc w:val="center"/>
              <w:rPr>
                <w:sz w:val="16"/>
                <w:szCs w:val="16"/>
              </w:rPr>
            </w:pPr>
            <w:r>
              <w:rPr>
                <w:sz w:val="16"/>
                <w:szCs w:val="16"/>
              </w:rPr>
              <w:t>Воротник-стойка с завышенной затылочной частью, утепленный мягким флисом </w:t>
            </w:r>
          </w:p>
          <w:p w:rsidR="001965EF" w:rsidRPr="00005B6B" w:rsidRDefault="001965EF" w:rsidP="001965EF">
            <w:pPr>
              <w:jc w:val="center"/>
              <w:rPr>
                <w:sz w:val="16"/>
                <w:szCs w:val="16"/>
              </w:rPr>
            </w:pPr>
            <w:r>
              <w:rPr>
                <w:sz w:val="16"/>
                <w:szCs w:val="16"/>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rsidR="001965EF" w:rsidRPr="00005B6B" w:rsidRDefault="001965EF" w:rsidP="001965EF">
            <w:pPr>
              <w:jc w:val="center"/>
              <w:rPr>
                <w:sz w:val="16"/>
                <w:szCs w:val="16"/>
              </w:rPr>
            </w:pPr>
            <w:r>
              <w:rPr>
                <w:sz w:val="16"/>
                <w:szCs w:val="16"/>
              </w:rPr>
              <w:t>Защитные элементы: ветрозащитная планка, трикотажные манжеты, ветрозащитная юбка.</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r>
              <w:rPr>
                <w:sz w:val="16"/>
                <w:szCs w:val="16"/>
              </w:rPr>
              <w:lastRenderedPageBreak/>
              <w:t>IV и Особый климатические пояса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161</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4 958,65</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24</w:t>
            </w:r>
          </w:p>
        </w:tc>
        <w:tc>
          <w:tcPr>
            <w:tcW w:w="1010" w:type="dxa"/>
            <w:shd w:val="clear" w:color="auto" w:fill="auto"/>
            <w:vAlign w:val="center"/>
          </w:tcPr>
          <w:p w:rsidR="001965EF" w:rsidRPr="00005B6B" w:rsidRDefault="001965EF" w:rsidP="001965EF">
            <w:pPr>
              <w:jc w:val="center"/>
              <w:rPr>
                <w:sz w:val="16"/>
                <w:szCs w:val="16"/>
              </w:rPr>
            </w:pPr>
            <w:r>
              <w:rPr>
                <w:sz w:val="16"/>
                <w:szCs w:val="16"/>
              </w:rPr>
              <w:t>Брюки мужские  утеплённые с защитой от общепроизводственных загрязнений для ИТР</w:t>
            </w:r>
          </w:p>
        </w:tc>
        <w:tc>
          <w:tcPr>
            <w:tcW w:w="2385" w:type="dxa"/>
            <w:shd w:val="clear" w:color="auto" w:fill="auto"/>
            <w:vAlign w:val="center"/>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509F31F6" wp14:editId="064C9525">
                      <wp:extent cx="1333948" cy="1920240"/>
                      <wp:effectExtent l="0" t="0" r="0" b="3810"/>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948" cy="1920240"/>
                                <a:chOff x="2957" y="11763"/>
                                <a:chExt cx="2240" cy="2670"/>
                              </a:xfrm>
                            </wpg:grpSpPr>
                            <pic:pic xmlns:pic="http://schemas.openxmlformats.org/drawingml/2006/picture">
                              <pic:nvPicPr>
                                <pic:cNvPr id="280" name="Рисунок 256" descr="УРАН_костюм муж бр"/>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957" y="11763"/>
                                  <a:ext cx="112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Рисунок 257" descr="УРАН_костюм муж бр-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077" y="11763"/>
                                  <a:ext cx="1120"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9" o:spid="_x0000_s1026" style="width:105.05pt;height:151.2pt;mso-position-horizontal-relative:char;mso-position-vertical-relative:line" coordorigin="2957,11763" coordsize="2240,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">
                      <v:shape id="Рисунок 256" o:spid="_x0000_s1027" type="#_x0000_t75" alt="УРАН_костюм муж бр" style="position:absolute;left:2957;top:11763;width:1120;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RiPCAAAA3AAAAA8AAABkcnMvZG93bnJldi54bWxET8uKwjAU3Q/4D+EKsxk0rcKo1SjSQRBc&#10;DD427i7Nta02N6WJtf69WQguD+e9WHWmEi01rrSsIB5GIIgzq0vOFZyOm8EUhPPIGivLpOBJDlbL&#10;3tcCE20fvKf24HMRQtglqKDwvk6kdFlBBt3Q1sSBu9jGoA+wyaVu8BHCTSVHUfQrDZYcGgqsKS0o&#10;ux3uRsH15z9u08nl74Ypznbr+Dyuy7NS3/1uPQfhqfMf8du91QpG0zA/nA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7UYjwgAAANwAAAAPAAAAAAAAAAAAAAAAAJ8C&#10;AABkcnMvZG93bnJldi54bWxQSwUGAAAAAAQABAD3AAAAjgMAAAAA&#10;">
                        <v:imagedata r:id="rId111" o:title="УРАН_костюм муж бр"/>
                      </v:shape>
                      <v:shape id="Рисунок 257" o:spid="_x0000_s1028" type="#_x0000_t75" alt="УРАН_костюм муж бр-2" style="position:absolute;left:4077;top:11763;width:1120;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ArqTDAAAA3AAAAA8AAABkcnMvZG93bnJldi54bWxEj8FqwzAQRO+B/oPYQi6hke1DcV0roZQU&#10;Sm9xc+hxLW1kE2tlLCVx/r4KFHocZuYNU29nN4gLTaH3rCBfZyCItTc9WwWH74+nEkSIyAYHz6Tg&#10;RgG2m4dFjZXxV97TpYlWJAiHChV0MY6VlEF35DCs/UicvKOfHMYkJyvNhNcEd4MssuxZOuw5LXQ4&#10;0ntH+tScnQLS5Fe63DVUaNv+6Jf8K28HpZaP89sriEhz/A//tT+NgqLM4X4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CupMMAAADcAAAADwAAAAAAAAAAAAAAAACf&#10;AgAAZHJzL2Rvd25yZXYueG1sUEsFBgAAAAAEAAQA9wAAAI8DAAAAAA==&#10;">
                        <v:imagedata r:id="rId112" o:title="УРАН_костюм муж бр-2"/>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Ткань: «Реинфорс Рипстоп»,  100% полиэфир, 130-150 г/м² или </w:t>
            </w:r>
          </w:p>
          <w:p w:rsidR="001965EF" w:rsidRPr="00005B6B" w:rsidRDefault="001965EF" w:rsidP="001965EF">
            <w:pPr>
              <w:jc w:val="center"/>
              <w:rPr>
                <w:sz w:val="16"/>
                <w:szCs w:val="16"/>
              </w:rPr>
            </w:pPr>
            <w:r>
              <w:rPr>
                <w:sz w:val="16"/>
                <w:szCs w:val="16"/>
              </w:rPr>
              <w:t>«Полириб Н» 100% полиамид, 150-180 г/м²;</w:t>
            </w:r>
          </w:p>
          <w:p w:rsidR="001965EF" w:rsidRPr="00005B6B" w:rsidRDefault="001965EF" w:rsidP="001965EF">
            <w:pPr>
              <w:jc w:val="center"/>
              <w:rPr>
                <w:sz w:val="16"/>
                <w:szCs w:val="16"/>
              </w:rPr>
            </w:pPr>
            <w:r>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005B6B" w:rsidRDefault="001965EF" w:rsidP="001965EF">
            <w:pPr>
              <w:jc w:val="center"/>
              <w:rPr>
                <w:sz w:val="16"/>
                <w:szCs w:val="16"/>
              </w:rPr>
            </w:pPr>
            <w:r>
              <w:rPr>
                <w:sz w:val="16"/>
                <w:szCs w:val="16"/>
              </w:rPr>
              <w:t>Утеплитель: "Шелтер Микро", 120-150 г/м2, 2 слоя</w:t>
            </w:r>
          </w:p>
          <w:p w:rsidR="001965EF" w:rsidRPr="00005B6B" w:rsidRDefault="001965EF" w:rsidP="001965EF">
            <w:pPr>
              <w:jc w:val="center"/>
              <w:rPr>
                <w:sz w:val="16"/>
                <w:szCs w:val="16"/>
              </w:rPr>
            </w:pPr>
            <w:r>
              <w:rPr>
                <w:sz w:val="16"/>
                <w:szCs w:val="16"/>
              </w:rPr>
              <w:t>Застежка: на молнии с ветрозащитной планкой с застежкой на кнопках</w:t>
            </w:r>
          </w:p>
          <w:p w:rsidR="001965EF" w:rsidRPr="00005B6B" w:rsidRDefault="001965EF" w:rsidP="001965EF">
            <w:pPr>
              <w:jc w:val="center"/>
              <w:rPr>
                <w:sz w:val="16"/>
                <w:szCs w:val="16"/>
              </w:rPr>
            </w:pPr>
            <w:r>
              <w:rPr>
                <w:sz w:val="16"/>
                <w:szCs w:val="16"/>
              </w:rPr>
              <w:t>Карманы: боковые с застежкой на молнию и клапанами.</w:t>
            </w:r>
          </w:p>
          <w:p w:rsidR="001965EF" w:rsidRPr="00005B6B" w:rsidRDefault="001965EF" w:rsidP="001965EF">
            <w:pPr>
              <w:jc w:val="center"/>
              <w:rPr>
                <w:sz w:val="16"/>
                <w:szCs w:val="16"/>
              </w:rPr>
            </w:pPr>
            <w:r>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rsidR="001965EF" w:rsidRPr="00005B6B" w:rsidRDefault="001965EF" w:rsidP="001965EF">
            <w:pPr>
              <w:jc w:val="center"/>
              <w:rPr>
                <w:sz w:val="16"/>
                <w:szCs w:val="16"/>
              </w:rPr>
            </w:pPr>
            <w:r>
              <w:rPr>
                <w:sz w:val="16"/>
                <w:szCs w:val="16"/>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rsidR="001965EF" w:rsidRPr="00005B6B" w:rsidRDefault="001965EF" w:rsidP="001965EF">
            <w:pPr>
              <w:jc w:val="center"/>
              <w:rPr>
                <w:sz w:val="16"/>
                <w:szCs w:val="16"/>
              </w:rPr>
            </w:pPr>
            <w:r>
              <w:rPr>
                <w:sz w:val="16"/>
                <w:szCs w:val="16"/>
              </w:rPr>
              <w:t>Световозвращающие элементы: по низу</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r>
              <w:rPr>
                <w:sz w:val="16"/>
                <w:szCs w:val="16"/>
              </w:rPr>
              <w:t>В сочетании с курткой (п. 23 Номенклатуры) должны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101</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2 234,92</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25</w:t>
            </w:r>
          </w:p>
        </w:tc>
        <w:tc>
          <w:tcPr>
            <w:tcW w:w="1010" w:type="dxa"/>
            <w:shd w:val="clear" w:color="auto" w:fill="auto"/>
            <w:vAlign w:val="center"/>
          </w:tcPr>
          <w:p w:rsidR="001965EF" w:rsidRPr="00005B6B" w:rsidRDefault="001965EF" w:rsidP="001965EF">
            <w:pPr>
              <w:jc w:val="center"/>
              <w:rPr>
                <w:sz w:val="16"/>
                <w:szCs w:val="16"/>
              </w:rPr>
            </w:pPr>
            <w:r>
              <w:rPr>
                <w:sz w:val="16"/>
                <w:szCs w:val="16"/>
              </w:rPr>
              <w:t>Полукомбинезон мужской утеплённый с защитой от общепроизводственных загрязнений для ИТР</w:t>
            </w:r>
          </w:p>
        </w:tc>
        <w:tc>
          <w:tcPr>
            <w:tcW w:w="2385" w:type="dxa"/>
            <w:shd w:val="clear" w:color="auto" w:fill="auto"/>
            <w:vAlign w:val="center"/>
          </w:tcPr>
          <w:p w:rsidR="001965EF" w:rsidRPr="00005B6B" w:rsidRDefault="001965EF" w:rsidP="001965EF">
            <w:pPr>
              <w:jc w:val="center"/>
              <w:rPr>
                <w:noProof/>
                <w:sz w:val="16"/>
                <w:szCs w:val="16"/>
              </w:rPr>
            </w:pPr>
            <w:r>
              <w:rPr>
                <w:noProof/>
                <w:sz w:val="16"/>
                <w:szCs w:val="16"/>
                <w:lang w:eastAsia="ru-RU"/>
              </w:rPr>
              <mc:AlternateContent>
                <mc:Choice Requires="wpg">
                  <w:drawing>
                    <wp:inline distT="0" distB="0" distL="0" distR="0" wp14:anchorId="79EB9CA8" wp14:editId="5EE5D017">
                      <wp:extent cx="1366221" cy="1688951"/>
                      <wp:effectExtent l="0" t="0" r="5715" b="6985"/>
                      <wp:docPr id="27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21" cy="1688951"/>
                                <a:chOff x="3105" y="5201"/>
                                <a:chExt cx="2436" cy="2954"/>
                              </a:xfrm>
                            </wpg:grpSpPr>
                            <pic:pic xmlns:pic="http://schemas.openxmlformats.org/drawingml/2006/picture">
                              <pic:nvPicPr>
                                <pic:cNvPr id="277" name="Рисунок 265" descr="УРАН_костюм муж пк-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295" y="5204"/>
                                  <a:ext cx="1246"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Рисунок 264" descr="УРАН_костюм муж пк"/>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3105" y="5201"/>
                                  <a:ext cx="1115"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6" o:spid="_x0000_s1026" style="width:107.6pt;height:133pt;mso-position-horizontal-relative:char;mso-position-vertical-relative:line" coordorigin="3105,5201" coordsize="2436,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">
                      <v:shape id="Рисунок 265" o:spid="_x0000_s1027" type="#_x0000_t75" alt="УРАН_костюм муж пк-2" style="position:absolute;left:4295;top:5204;width:1246;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udHDAAAA3AAAAA8AAABkcnMvZG93bnJldi54bWxEj0FrAjEUhO8F/0N4Qi+lJipU2W5WpCDY&#10;o1bB42Pzmt26edluorv+eyMUehxm5hsmXw2uEVfqQu1Zw3SiQBCX3tRsNRy+Nq9LECEiG2w8k4Yb&#10;BVgVo6ccM+N73tF1H61IEA4ZaqhibDMpQ1mRwzDxLXHyvn3nMCbZWWk67BPcNXKm1Jt0WHNaqLCl&#10;j4rK8/7iNNip/FT8Wx5/lrv+YhUxnl7mWj+Ph/U7iEhD/A//tbdGw2yxgMeZdAR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50cMAAADcAAAADwAAAAAAAAAAAAAAAACf&#10;AgAAZHJzL2Rvd25yZXYueG1sUEsFBgAAAAAEAAQA9wAAAI8DAAAAAA==&#10;">
                        <v:imagedata r:id="rId115" o:title="УРАН_костюм муж пк-2"/>
                      </v:shape>
                      <v:shape id="Рисунок 264" o:spid="_x0000_s1028" type="#_x0000_t75" alt="УРАН_костюм муж пк" style="position:absolute;left:3105;top:5201;width:1115;height: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k33BAAAA3AAAAA8AAABkcnMvZG93bnJldi54bWxET8uKwjAU3Q/4D+EKsxtTRZxajSIDg266&#10;GB/g8tJcm2JzU5JoO39vFgOzPJz3ejvYVjzJh8axgukkA0FcOd1wreB8+v7IQYSIrLF1TAp+KcB2&#10;M3pbY6Fdzz/0PMZapBAOBSowMXaFlKEyZDFMXEecuJvzFmOCvpbaY5/CbStnWbaQFhtODQY7+jJU&#10;3Y8PqyBkZnGd949lHsqz3+e2vNS6VOp9POxWICIN8V/85z5oBbPPtDadSUd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Mk33BAAAA3AAAAA8AAAAAAAAAAAAAAAAAnwIA&#10;AGRycy9kb3ducmV2LnhtbFBLBQYAAAAABAAEAPcAAACNAwAAAAA=&#10;">
                        <v:imagedata r:id="rId116" o:title="УРАН_костюм муж пк"/>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Ткань: «Реинфорс Рипстоп»,  100% полиэфир, 130-150 г/м² или </w:t>
            </w:r>
          </w:p>
          <w:p w:rsidR="001965EF" w:rsidRPr="00005B6B" w:rsidRDefault="001965EF" w:rsidP="001965EF">
            <w:pPr>
              <w:jc w:val="center"/>
              <w:rPr>
                <w:sz w:val="16"/>
                <w:szCs w:val="16"/>
              </w:rPr>
            </w:pPr>
            <w:r>
              <w:rPr>
                <w:sz w:val="16"/>
                <w:szCs w:val="16"/>
              </w:rPr>
              <w:t>«Полириб Н» 100% полиамид, 150-180 г/м²;</w:t>
            </w:r>
          </w:p>
          <w:p w:rsidR="001965EF" w:rsidRPr="00005B6B" w:rsidRDefault="001965EF" w:rsidP="001965EF">
            <w:pPr>
              <w:jc w:val="center"/>
              <w:rPr>
                <w:sz w:val="16"/>
                <w:szCs w:val="16"/>
              </w:rPr>
            </w:pPr>
            <w:r>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005B6B" w:rsidRDefault="001965EF" w:rsidP="001965EF">
            <w:pPr>
              <w:jc w:val="center"/>
              <w:rPr>
                <w:sz w:val="16"/>
                <w:szCs w:val="16"/>
              </w:rPr>
            </w:pPr>
            <w:r>
              <w:rPr>
                <w:sz w:val="16"/>
                <w:szCs w:val="16"/>
              </w:rPr>
              <w:t>Утеплитель: "Шелтер Микро", 120-150 г/м2, 2 слоя</w:t>
            </w:r>
          </w:p>
          <w:p w:rsidR="001965EF" w:rsidRPr="00005B6B" w:rsidRDefault="001965EF" w:rsidP="001965EF">
            <w:pPr>
              <w:shd w:val="clear" w:color="auto" w:fill="FFFFFF"/>
              <w:jc w:val="center"/>
              <w:rPr>
                <w:sz w:val="16"/>
                <w:szCs w:val="16"/>
              </w:rPr>
            </w:pPr>
            <w:r>
              <w:rPr>
                <w:sz w:val="16"/>
                <w:szCs w:val="16"/>
              </w:rPr>
              <w:t>Застежка: на молнии с ветрозащитной планкой.</w:t>
            </w:r>
          </w:p>
          <w:p w:rsidR="001965EF" w:rsidRPr="00005B6B" w:rsidRDefault="001965EF" w:rsidP="001965EF">
            <w:pPr>
              <w:shd w:val="clear" w:color="auto" w:fill="FFFFFF"/>
              <w:jc w:val="center"/>
              <w:rPr>
                <w:sz w:val="16"/>
                <w:szCs w:val="16"/>
              </w:rPr>
            </w:pPr>
            <w:r>
              <w:rPr>
                <w:sz w:val="16"/>
                <w:szCs w:val="16"/>
              </w:rPr>
              <w:t>Карманы: прорезной с молнией на грудке, боковые с застежкой на молнию и клапанами.</w:t>
            </w:r>
          </w:p>
          <w:p w:rsidR="001965EF" w:rsidRPr="00005B6B" w:rsidRDefault="001965EF" w:rsidP="001965EF">
            <w:pPr>
              <w:shd w:val="clear" w:color="auto" w:fill="FFFFFF"/>
              <w:jc w:val="center"/>
              <w:rPr>
                <w:sz w:val="16"/>
                <w:szCs w:val="16"/>
              </w:rPr>
            </w:pPr>
            <w:r>
              <w:rPr>
                <w:sz w:val="16"/>
                <w:szCs w:val="16"/>
              </w:rPr>
              <w:t xml:space="preserve">Защитные элементы: </w:t>
            </w:r>
            <w:r>
              <w:rPr>
                <w:sz w:val="16"/>
                <w:szCs w:val="16"/>
              </w:rPr>
              <w:lastRenderedPageBreak/>
              <w:t>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rsidR="001965EF" w:rsidRPr="00005B6B" w:rsidRDefault="001965EF" w:rsidP="001965EF">
            <w:pPr>
              <w:shd w:val="clear" w:color="auto" w:fill="FFFFFF"/>
              <w:jc w:val="center"/>
              <w:rPr>
                <w:sz w:val="16"/>
                <w:szCs w:val="16"/>
              </w:rPr>
            </w:pPr>
            <w:r>
              <w:rPr>
                <w:sz w:val="16"/>
                <w:szCs w:val="16"/>
              </w:rPr>
              <w:t>Регулировки по ширине: эластичная тесьма по поясу, бретели с эластичной тесьмой и рамкой, молнии по боковым швам.</w:t>
            </w:r>
          </w:p>
          <w:p w:rsidR="001965EF" w:rsidRPr="00005B6B" w:rsidRDefault="001965EF" w:rsidP="001965EF">
            <w:pPr>
              <w:shd w:val="clear" w:color="auto" w:fill="FFFFFF"/>
              <w:jc w:val="center"/>
              <w:rPr>
                <w:sz w:val="16"/>
                <w:szCs w:val="16"/>
              </w:rPr>
            </w:pPr>
            <w:r>
              <w:rPr>
                <w:sz w:val="16"/>
                <w:szCs w:val="16"/>
              </w:rPr>
              <w:t>Световозвращающие элементы: по низу.</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shd w:val="clear" w:color="auto" w:fill="FFFFFF"/>
              <w:jc w:val="center"/>
              <w:rPr>
                <w:sz w:val="16"/>
                <w:szCs w:val="16"/>
              </w:rPr>
            </w:pPr>
            <w:r>
              <w:rPr>
                <w:sz w:val="16"/>
                <w:szCs w:val="16"/>
              </w:rPr>
              <w:t>В сочетании с курткой (п. 23 Номенклатуры) должен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38</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2 592,86</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rPr>
                <w:sz w:val="16"/>
                <w:szCs w:val="16"/>
              </w:rPr>
            </w:pPr>
            <w:r>
              <w:rPr>
                <w:sz w:val="16"/>
                <w:szCs w:val="16"/>
              </w:rPr>
              <w:lastRenderedPageBreak/>
              <w:t>26</w:t>
            </w:r>
          </w:p>
        </w:tc>
        <w:tc>
          <w:tcPr>
            <w:tcW w:w="1010" w:type="dxa"/>
            <w:shd w:val="clear" w:color="auto" w:fill="auto"/>
            <w:vAlign w:val="center"/>
          </w:tcPr>
          <w:p w:rsidR="001965EF" w:rsidRPr="00005B6B" w:rsidRDefault="001965EF" w:rsidP="001965EF">
            <w:pPr>
              <w:jc w:val="center"/>
              <w:rPr>
                <w:sz w:val="16"/>
                <w:szCs w:val="16"/>
              </w:rPr>
            </w:pPr>
            <w:r>
              <w:rPr>
                <w:sz w:val="16"/>
                <w:szCs w:val="16"/>
              </w:rPr>
              <w:t>Куртка женская утеплённая с защитой от общепроизводственных загрязнений для ИТР</w:t>
            </w:r>
          </w:p>
        </w:tc>
        <w:tc>
          <w:tcPr>
            <w:tcW w:w="2385" w:type="dxa"/>
            <w:shd w:val="clear" w:color="auto" w:fill="auto"/>
            <w:vAlign w:val="center"/>
          </w:tcPr>
          <w:p w:rsidR="001965EF" w:rsidRPr="00005B6B" w:rsidRDefault="001965EF" w:rsidP="00EB202F">
            <w:pPr>
              <w:jc w:val="center"/>
              <w:rPr>
                <w:sz w:val="16"/>
                <w:szCs w:val="16"/>
              </w:rPr>
            </w:pPr>
            <w:r>
              <w:rPr>
                <w:noProof/>
                <w:lang w:eastAsia="ru-RU"/>
              </w:rPr>
              <w:drawing>
                <wp:inline distT="0" distB="0" distL="0" distR="0" wp14:anchorId="5FDB116D" wp14:editId="72386700">
                  <wp:extent cx="795661" cy="1979407"/>
                  <wp:effectExtent l="0" t="0" r="4445"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l="41203" t="26076" r="42278" b="19240"/>
                          <a:stretch>
                            <a:fillRect/>
                          </a:stretch>
                        </pic:blipFill>
                        <pic:spPr bwMode="auto">
                          <a:xfrm>
                            <a:off x="0" y="0"/>
                            <a:ext cx="794987" cy="1977731"/>
                          </a:xfrm>
                          <a:prstGeom prst="rect">
                            <a:avLst/>
                          </a:prstGeom>
                          <a:noFill/>
                          <a:ln>
                            <a:noFill/>
                          </a:ln>
                        </pic:spPr>
                      </pic:pic>
                    </a:graphicData>
                  </a:graphic>
                </wp:inline>
              </w:drawing>
            </w:r>
            <w:r>
              <w:rPr>
                <w:noProof/>
                <w:lang w:eastAsia="ru-RU"/>
              </w:rPr>
              <w:drawing>
                <wp:inline distT="0" distB="0" distL="0" distR="0" wp14:anchorId="78D4541F" wp14:editId="04AC2379">
                  <wp:extent cx="807679" cy="1914861"/>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cstate="print">
                            <a:extLst>
                              <a:ext uri="{28A0092B-C50C-407E-A947-70E740481C1C}">
                                <a14:useLocalDpi xmlns:a14="http://schemas.microsoft.com/office/drawing/2010/main" val="0"/>
                              </a:ext>
                            </a:extLst>
                          </a:blip>
                          <a:srcRect l="40634" t="26836" r="42656" b="19746"/>
                          <a:stretch>
                            <a:fillRect/>
                          </a:stretch>
                        </pic:blipFill>
                        <pic:spPr bwMode="auto">
                          <a:xfrm>
                            <a:off x="0" y="0"/>
                            <a:ext cx="807038" cy="1913340"/>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Ткань: «Реинфорс Рипстоп»,  100% полиэфир, 130-150 г/м² или </w:t>
            </w:r>
          </w:p>
          <w:p w:rsidR="001965EF" w:rsidRPr="00005B6B" w:rsidRDefault="001965EF" w:rsidP="001965EF">
            <w:pPr>
              <w:jc w:val="center"/>
              <w:rPr>
                <w:sz w:val="16"/>
                <w:szCs w:val="16"/>
              </w:rPr>
            </w:pPr>
            <w:r>
              <w:rPr>
                <w:sz w:val="16"/>
                <w:szCs w:val="16"/>
              </w:rPr>
              <w:t>«Полириб Н» 100% полиамид, 150-180 г/м²;</w:t>
            </w:r>
          </w:p>
          <w:p w:rsidR="001965EF" w:rsidRPr="00005B6B" w:rsidRDefault="001965EF" w:rsidP="001965EF">
            <w:pPr>
              <w:jc w:val="center"/>
              <w:rPr>
                <w:sz w:val="16"/>
                <w:szCs w:val="16"/>
              </w:rPr>
            </w:pPr>
            <w:r>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005B6B" w:rsidRDefault="001965EF" w:rsidP="001965EF">
            <w:pPr>
              <w:jc w:val="center"/>
              <w:rPr>
                <w:sz w:val="16"/>
                <w:szCs w:val="16"/>
              </w:rPr>
            </w:pPr>
            <w:r>
              <w:rPr>
                <w:sz w:val="16"/>
                <w:szCs w:val="16"/>
              </w:rPr>
              <w:t xml:space="preserve">Утеплитель: "Шелтер Микро", 120-150  г/м2, 3 слоя </w:t>
            </w:r>
          </w:p>
          <w:p w:rsidR="001965EF" w:rsidRPr="00005B6B" w:rsidRDefault="001965EF" w:rsidP="001965EF">
            <w:pPr>
              <w:jc w:val="center"/>
              <w:rPr>
                <w:sz w:val="16"/>
                <w:szCs w:val="16"/>
              </w:rPr>
            </w:pPr>
            <w:r>
              <w:rPr>
                <w:sz w:val="16"/>
                <w:szCs w:val="16"/>
              </w:rPr>
              <w:t>Застежка: на молнии с ветрозащитной планкой с застежкой на кнопках</w:t>
            </w:r>
          </w:p>
          <w:p w:rsidR="001965EF" w:rsidRPr="00005B6B" w:rsidRDefault="001965EF" w:rsidP="001965EF">
            <w:pPr>
              <w:jc w:val="center"/>
              <w:rPr>
                <w:sz w:val="16"/>
                <w:szCs w:val="16"/>
              </w:rPr>
            </w:pPr>
            <w:r>
              <w:rPr>
                <w:sz w:val="16"/>
                <w:szCs w:val="16"/>
              </w:rPr>
              <w:t>Капюшон: с козырьком, утеплённый, регулируется по объему</w:t>
            </w:r>
          </w:p>
          <w:p w:rsidR="001965EF" w:rsidRPr="00005B6B" w:rsidRDefault="001965EF" w:rsidP="001965EF">
            <w:pPr>
              <w:jc w:val="center"/>
              <w:rPr>
                <w:sz w:val="16"/>
                <w:szCs w:val="16"/>
              </w:rPr>
            </w:pPr>
            <w:r>
              <w:rPr>
                <w:sz w:val="16"/>
                <w:szCs w:val="16"/>
              </w:rPr>
              <w:t>Воротник-стойка с завышенной затылочной частью, утепленный мягким флисом </w:t>
            </w:r>
          </w:p>
          <w:p w:rsidR="001965EF" w:rsidRPr="00005B6B" w:rsidRDefault="001965EF" w:rsidP="001965EF">
            <w:pPr>
              <w:jc w:val="center"/>
              <w:rPr>
                <w:sz w:val="16"/>
                <w:szCs w:val="16"/>
              </w:rPr>
            </w:pPr>
            <w:r>
              <w:rPr>
                <w:sz w:val="16"/>
                <w:szCs w:val="16"/>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rsidR="001965EF" w:rsidRPr="00005B6B" w:rsidRDefault="001965EF" w:rsidP="001965EF">
            <w:pPr>
              <w:jc w:val="center"/>
              <w:rPr>
                <w:sz w:val="16"/>
                <w:szCs w:val="16"/>
              </w:rPr>
            </w:pPr>
            <w:r>
              <w:rPr>
                <w:sz w:val="16"/>
                <w:szCs w:val="16"/>
              </w:rPr>
              <w:t>Защитные элементы: ветрозащитная планка, трикотажные манжеты, ветрозащитная юбка.</w:t>
            </w:r>
          </w:p>
          <w:p w:rsidR="001965EF" w:rsidRPr="00005B6B" w:rsidRDefault="001965EF" w:rsidP="001965EF">
            <w:pPr>
              <w:jc w:val="center"/>
              <w:rPr>
                <w:sz w:val="16"/>
                <w:szCs w:val="16"/>
              </w:rPr>
            </w:pPr>
            <w:r>
              <w:rPr>
                <w:sz w:val="16"/>
                <w:szCs w:val="16"/>
              </w:rPr>
              <w:t xml:space="preserve">Цвет: серый с черным </w:t>
            </w:r>
          </w:p>
          <w:p w:rsidR="001965EF" w:rsidRPr="00005B6B" w:rsidRDefault="001965EF" w:rsidP="001965EF">
            <w:pPr>
              <w:jc w:val="center"/>
              <w:rPr>
                <w:sz w:val="16"/>
                <w:szCs w:val="16"/>
              </w:rPr>
            </w:pPr>
            <w:r>
              <w:rPr>
                <w:sz w:val="16"/>
                <w:szCs w:val="16"/>
              </w:rPr>
              <w:t>Логотип ПАО "ТрансКонтейнер" - 3 шт.</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r>
              <w:rPr>
                <w:sz w:val="16"/>
                <w:szCs w:val="16"/>
              </w:rPr>
              <w:t>IV и Особый климатические пояса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72</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3 871,82</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27</w:t>
            </w:r>
          </w:p>
        </w:tc>
        <w:tc>
          <w:tcPr>
            <w:tcW w:w="1010" w:type="dxa"/>
            <w:shd w:val="clear" w:color="auto" w:fill="auto"/>
            <w:vAlign w:val="center"/>
          </w:tcPr>
          <w:p w:rsidR="001965EF" w:rsidRPr="00005B6B" w:rsidRDefault="001965EF" w:rsidP="001965EF">
            <w:pPr>
              <w:jc w:val="center"/>
              <w:rPr>
                <w:sz w:val="16"/>
                <w:szCs w:val="16"/>
              </w:rPr>
            </w:pPr>
            <w:r>
              <w:rPr>
                <w:sz w:val="16"/>
                <w:szCs w:val="16"/>
              </w:rPr>
              <w:t>Брюки женские уттеплённые с защитой от общепроизводственных загрязнений для ИТР</w:t>
            </w:r>
          </w:p>
        </w:tc>
        <w:tc>
          <w:tcPr>
            <w:tcW w:w="2385" w:type="dxa"/>
            <w:shd w:val="clear" w:color="auto" w:fill="auto"/>
            <w:vAlign w:val="center"/>
          </w:tcPr>
          <w:p w:rsidR="001965EF" w:rsidRPr="00005B6B" w:rsidRDefault="001965EF" w:rsidP="001965EF">
            <w:pPr>
              <w:jc w:val="center"/>
              <w:rPr>
                <w:sz w:val="16"/>
                <w:szCs w:val="16"/>
              </w:rPr>
            </w:pPr>
            <w:r>
              <w:rPr>
                <w:noProof/>
                <w:lang w:eastAsia="ru-RU"/>
              </w:rPr>
              <w:drawing>
                <wp:inline distT="0" distB="0" distL="0" distR="0" wp14:anchorId="19F36259" wp14:editId="2910B352">
                  <wp:extent cx="561956" cy="201168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l="43861" t="15697" r="43605" b="13924"/>
                          <a:stretch>
                            <a:fillRect/>
                          </a:stretch>
                        </pic:blipFill>
                        <pic:spPr bwMode="auto">
                          <a:xfrm>
                            <a:off x="0" y="0"/>
                            <a:ext cx="571260" cy="2044985"/>
                          </a:xfrm>
                          <a:prstGeom prst="rect">
                            <a:avLst/>
                          </a:prstGeom>
                          <a:noFill/>
                          <a:ln>
                            <a:noFill/>
                          </a:ln>
                        </pic:spPr>
                      </pic:pic>
                    </a:graphicData>
                  </a:graphic>
                </wp:inline>
              </w:drawing>
            </w:r>
            <w:r>
              <w:rPr>
                <w:noProof/>
              </w:rPr>
              <w:t xml:space="preserve">  </w:t>
            </w:r>
            <w:r>
              <w:rPr>
                <w:noProof/>
                <w:lang w:eastAsia="ru-RU"/>
              </w:rPr>
              <w:drawing>
                <wp:inline distT="0" distB="0" distL="0" distR="0" wp14:anchorId="00BC131B" wp14:editId="4A359CC5">
                  <wp:extent cx="710005" cy="1936377"/>
                  <wp:effectExtent l="0" t="0" r="0" b="698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0" cstate="print">
                            <a:extLst>
                              <a:ext uri="{28A0092B-C50C-407E-A947-70E740481C1C}">
                                <a14:useLocalDpi xmlns:a14="http://schemas.microsoft.com/office/drawing/2010/main" val="0"/>
                              </a:ext>
                            </a:extLst>
                          </a:blip>
                          <a:srcRect l="35887" t="12152" r="37151" b="20253"/>
                          <a:stretch>
                            <a:fillRect/>
                          </a:stretch>
                        </pic:blipFill>
                        <pic:spPr bwMode="auto">
                          <a:xfrm>
                            <a:off x="0" y="0"/>
                            <a:ext cx="711306" cy="1939925"/>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Ткань: «Реинфорс Рипстоп»,  100% полиэфир, 130-150 г/м² или </w:t>
            </w:r>
          </w:p>
          <w:p w:rsidR="001965EF" w:rsidRPr="00005B6B" w:rsidRDefault="001965EF" w:rsidP="001965EF">
            <w:pPr>
              <w:jc w:val="center"/>
              <w:rPr>
                <w:sz w:val="16"/>
                <w:szCs w:val="16"/>
              </w:rPr>
            </w:pPr>
            <w:r>
              <w:rPr>
                <w:sz w:val="16"/>
                <w:szCs w:val="16"/>
              </w:rPr>
              <w:t>«Полириб Н» 100% полиамид, 150-180 г/м²;</w:t>
            </w:r>
          </w:p>
          <w:p w:rsidR="001965EF" w:rsidRPr="00005B6B" w:rsidRDefault="001965EF" w:rsidP="001965EF">
            <w:pPr>
              <w:jc w:val="center"/>
              <w:rPr>
                <w:sz w:val="16"/>
                <w:szCs w:val="16"/>
              </w:rPr>
            </w:pPr>
            <w:r>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005B6B" w:rsidRDefault="001965EF" w:rsidP="001965EF">
            <w:pPr>
              <w:jc w:val="center"/>
              <w:rPr>
                <w:sz w:val="16"/>
                <w:szCs w:val="16"/>
              </w:rPr>
            </w:pPr>
            <w:r>
              <w:rPr>
                <w:sz w:val="16"/>
                <w:szCs w:val="16"/>
              </w:rPr>
              <w:t>Утеплитель: "Шелтер Микро", 120-150 г/м2, 2 слоя</w:t>
            </w:r>
          </w:p>
          <w:p w:rsidR="001965EF" w:rsidRPr="00005B6B" w:rsidRDefault="001965EF" w:rsidP="001965EF">
            <w:pPr>
              <w:jc w:val="center"/>
              <w:rPr>
                <w:sz w:val="16"/>
                <w:szCs w:val="16"/>
              </w:rPr>
            </w:pPr>
            <w:r>
              <w:rPr>
                <w:sz w:val="16"/>
                <w:szCs w:val="16"/>
              </w:rPr>
              <w:t>Застежка: на молнии с ветрозащитной планкой с застежкой на кнопках</w:t>
            </w:r>
          </w:p>
          <w:p w:rsidR="001965EF" w:rsidRPr="00005B6B" w:rsidRDefault="001965EF" w:rsidP="001965EF">
            <w:pPr>
              <w:jc w:val="center"/>
              <w:rPr>
                <w:sz w:val="16"/>
                <w:szCs w:val="16"/>
              </w:rPr>
            </w:pPr>
            <w:r>
              <w:rPr>
                <w:sz w:val="16"/>
                <w:szCs w:val="16"/>
              </w:rPr>
              <w:t>Капюшон: с козырьком, утеплённый, несъемный, регулируется по объему</w:t>
            </w:r>
          </w:p>
          <w:p w:rsidR="001965EF" w:rsidRPr="00005B6B" w:rsidRDefault="001965EF" w:rsidP="001965EF">
            <w:pPr>
              <w:jc w:val="center"/>
              <w:rPr>
                <w:sz w:val="16"/>
                <w:szCs w:val="16"/>
              </w:rPr>
            </w:pPr>
            <w:r>
              <w:rPr>
                <w:sz w:val="16"/>
                <w:szCs w:val="16"/>
              </w:rPr>
              <w:t>Карманы: боковые с застежкой на молнию и клапанами.</w:t>
            </w:r>
          </w:p>
          <w:p w:rsidR="001965EF" w:rsidRPr="00005B6B" w:rsidRDefault="001965EF" w:rsidP="001965EF">
            <w:pPr>
              <w:jc w:val="center"/>
              <w:rPr>
                <w:sz w:val="16"/>
                <w:szCs w:val="16"/>
              </w:rPr>
            </w:pPr>
            <w:r>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rsidR="001965EF" w:rsidRPr="00005B6B" w:rsidRDefault="001965EF" w:rsidP="001965EF">
            <w:pPr>
              <w:jc w:val="center"/>
              <w:rPr>
                <w:sz w:val="16"/>
                <w:szCs w:val="16"/>
              </w:rPr>
            </w:pPr>
            <w:r>
              <w:rPr>
                <w:sz w:val="16"/>
                <w:szCs w:val="16"/>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rsidR="001965EF" w:rsidRPr="00005B6B" w:rsidRDefault="001965EF" w:rsidP="001965EF">
            <w:pPr>
              <w:jc w:val="center"/>
              <w:rPr>
                <w:sz w:val="16"/>
                <w:szCs w:val="16"/>
              </w:rPr>
            </w:pPr>
            <w:r>
              <w:rPr>
                <w:sz w:val="16"/>
                <w:szCs w:val="16"/>
              </w:rPr>
              <w:t>Световозвращающие элементы: по низу</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jc w:val="center"/>
              <w:rPr>
                <w:sz w:val="16"/>
                <w:szCs w:val="16"/>
              </w:rPr>
            </w:pPr>
            <w:r>
              <w:rPr>
                <w:sz w:val="16"/>
                <w:szCs w:val="16"/>
              </w:rPr>
              <w:t>В сочетании с курткой (п. 26 Номенклатуры) должны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t>58</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2 235,76</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28</w:t>
            </w:r>
          </w:p>
        </w:tc>
        <w:tc>
          <w:tcPr>
            <w:tcW w:w="1010" w:type="dxa"/>
            <w:shd w:val="clear" w:color="auto" w:fill="auto"/>
            <w:vAlign w:val="center"/>
          </w:tcPr>
          <w:p w:rsidR="001965EF" w:rsidRPr="00005B6B" w:rsidRDefault="001965EF" w:rsidP="001965EF">
            <w:pPr>
              <w:jc w:val="center"/>
              <w:rPr>
                <w:sz w:val="16"/>
                <w:szCs w:val="16"/>
              </w:rPr>
            </w:pPr>
            <w:r>
              <w:rPr>
                <w:sz w:val="16"/>
                <w:szCs w:val="16"/>
              </w:rPr>
              <w:t>Полукомбинезон женский утеплённый с защитой от общепроизводственных загрязнений для ИТР</w:t>
            </w:r>
          </w:p>
        </w:tc>
        <w:tc>
          <w:tcPr>
            <w:tcW w:w="2385" w:type="dxa"/>
            <w:shd w:val="clear" w:color="auto" w:fill="auto"/>
            <w:vAlign w:val="center"/>
          </w:tcPr>
          <w:p w:rsidR="001965EF" w:rsidRPr="00005B6B" w:rsidRDefault="001965EF" w:rsidP="001965EF">
            <w:pPr>
              <w:jc w:val="center"/>
              <w:rPr>
                <w:noProof/>
                <w:sz w:val="16"/>
                <w:szCs w:val="16"/>
              </w:rPr>
            </w:pPr>
            <w:r>
              <w:rPr>
                <w:noProof/>
                <w:lang w:eastAsia="ru-RU"/>
              </w:rPr>
              <w:drawing>
                <wp:inline distT="0" distB="0" distL="0" distR="0" wp14:anchorId="2ACD69F1" wp14:editId="25660B4F">
                  <wp:extent cx="688490" cy="2037588"/>
                  <wp:effectExtent l="0" t="0" r="0" b="127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l="42532" t="25822" r="43796" b="20000"/>
                          <a:stretch>
                            <a:fillRect/>
                          </a:stretch>
                        </pic:blipFill>
                        <pic:spPr bwMode="auto">
                          <a:xfrm>
                            <a:off x="0" y="0"/>
                            <a:ext cx="689429" cy="2040367"/>
                          </a:xfrm>
                          <a:prstGeom prst="rect">
                            <a:avLst/>
                          </a:prstGeom>
                          <a:noFill/>
                          <a:ln>
                            <a:noFill/>
                          </a:ln>
                        </pic:spPr>
                      </pic:pic>
                    </a:graphicData>
                  </a:graphic>
                </wp:inline>
              </w:drawing>
            </w:r>
            <w:r>
              <w:rPr>
                <w:noProof/>
                <w:lang w:eastAsia="ru-RU"/>
              </w:rPr>
              <w:drawing>
                <wp:inline distT="0" distB="0" distL="0" distR="0" wp14:anchorId="56CC977C" wp14:editId="01DC5C53">
                  <wp:extent cx="662810" cy="1979407"/>
                  <wp:effectExtent l="0" t="0" r="4445" b="190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2" cstate="print">
                            <a:extLst>
                              <a:ext uri="{28A0092B-C50C-407E-A947-70E740481C1C}">
                                <a14:useLocalDpi xmlns:a14="http://schemas.microsoft.com/office/drawing/2010/main" val="0"/>
                              </a:ext>
                            </a:extLst>
                          </a:blip>
                          <a:srcRect l="42725" t="26836" r="43985" b="20000"/>
                          <a:stretch>
                            <a:fillRect/>
                          </a:stretch>
                        </pic:blipFill>
                        <pic:spPr bwMode="auto">
                          <a:xfrm>
                            <a:off x="0" y="0"/>
                            <a:ext cx="669399" cy="1999085"/>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Ткань: «Реинфорс Рипстоп»,  100% полиэфир, 130-150 г/м² или </w:t>
            </w:r>
          </w:p>
          <w:p w:rsidR="001965EF" w:rsidRPr="00005B6B" w:rsidRDefault="001965EF" w:rsidP="001965EF">
            <w:pPr>
              <w:jc w:val="center"/>
              <w:rPr>
                <w:sz w:val="16"/>
                <w:szCs w:val="16"/>
              </w:rPr>
            </w:pPr>
            <w:r>
              <w:rPr>
                <w:sz w:val="16"/>
                <w:szCs w:val="16"/>
              </w:rPr>
              <w:t>«Полириб Н» 100% полиамид, 150-180 г/м²;</w:t>
            </w:r>
          </w:p>
          <w:p w:rsidR="001965EF" w:rsidRPr="00005B6B" w:rsidRDefault="001965EF" w:rsidP="001965EF">
            <w:pPr>
              <w:jc w:val="center"/>
              <w:rPr>
                <w:sz w:val="16"/>
                <w:szCs w:val="16"/>
              </w:rPr>
            </w:pPr>
            <w:r>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005B6B" w:rsidRDefault="001965EF" w:rsidP="001965EF">
            <w:pPr>
              <w:jc w:val="center"/>
              <w:rPr>
                <w:sz w:val="16"/>
                <w:szCs w:val="16"/>
              </w:rPr>
            </w:pPr>
            <w:r>
              <w:rPr>
                <w:sz w:val="16"/>
                <w:szCs w:val="16"/>
              </w:rPr>
              <w:t>Утеплитель: "Шелтер Микро", 120-150 г/м2, 2 слоя</w:t>
            </w:r>
          </w:p>
          <w:p w:rsidR="001965EF" w:rsidRPr="00005B6B" w:rsidRDefault="001965EF" w:rsidP="001965EF">
            <w:pPr>
              <w:shd w:val="clear" w:color="auto" w:fill="FFFFFF"/>
              <w:jc w:val="center"/>
              <w:rPr>
                <w:sz w:val="16"/>
                <w:szCs w:val="16"/>
              </w:rPr>
            </w:pPr>
            <w:r>
              <w:rPr>
                <w:sz w:val="16"/>
                <w:szCs w:val="16"/>
              </w:rPr>
              <w:t>Застежка: на молнии с ветрозащитной планкой.</w:t>
            </w:r>
          </w:p>
          <w:p w:rsidR="001965EF" w:rsidRPr="00005B6B" w:rsidRDefault="001965EF" w:rsidP="001965EF">
            <w:pPr>
              <w:shd w:val="clear" w:color="auto" w:fill="FFFFFF"/>
              <w:jc w:val="center"/>
              <w:rPr>
                <w:sz w:val="16"/>
                <w:szCs w:val="16"/>
              </w:rPr>
            </w:pPr>
            <w:r>
              <w:rPr>
                <w:sz w:val="16"/>
                <w:szCs w:val="16"/>
              </w:rPr>
              <w:t>Карманы: прорезной с молнией на грудке, боковые с застежкой на молнию и клапанами.</w:t>
            </w:r>
          </w:p>
          <w:p w:rsidR="001965EF" w:rsidRPr="00005B6B" w:rsidRDefault="001965EF" w:rsidP="001965EF">
            <w:pPr>
              <w:shd w:val="clear" w:color="auto" w:fill="FFFFFF"/>
              <w:jc w:val="center"/>
              <w:rPr>
                <w:sz w:val="16"/>
                <w:szCs w:val="16"/>
              </w:rPr>
            </w:pPr>
            <w:r>
              <w:rPr>
                <w:sz w:val="16"/>
                <w:szCs w:val="16"/>
              </w:rPr>
              <w:lastRenderedPageBreak/>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rsidR="001965EF" w:rsidRPr="00005B6B" w:rsidRDefault="001965EF" w:rsidP="001965EF">
            <w:pPr>
              <w:shd w:val="clear" w:color="auto" w:fill="FFFFFF"/>
              <w:jc w:val="center"/>
              <w:rPr>
                <w:sz w:val="16"/>
                <w:szCs w:val="16"/>
              </w:rPr>
            </w:pPr>
            <w:r>
              <w:rPr>
                <w:sz w:val="16"/>
                <w:szCs w:val="16"/>
              </w:rPr>
              <w:t>Регулировки по ширине: эластичная тесьма по поясу, бретели с эластичной тесьмой и рамкой, молнии по боковым швам.</w:t>
            </w:r>
          </w:p>
          <w:p w:rsidR="001965EF" w:rsidRPr="00005B6B" w:rsidRDefault="001965EF" w:rsidP="001965EF">
            <w:pPr>
              <w:shd w:val="clear" w:color="auto" w:fill="FFFFFF"/>
              <w:jc w:val="center"/>
              <w:rPr>
                <w:sz w:val="16"/>
                <w:szCs w:val="16"/>
              </w:rPr>
            </w:pPr>
            <w:r>
              <w:rPr>
                <w:sz w:val="16"/>
                <w:szCs w:val="16"/>
              </w:rPr>
              <w:t>Световозвращающие элементы</w:t>
            </w:r>
          </w:p>
          <w:p w:rsidR="001965EF" w:rsidRPr="00005B6B" w:rsidRDefault="001965EF" w:rsidP="001965EF">
            <w:pPr>
              <w:jc w:val="center"/>
              <w:rPr>
                <w:sz w:val="16"/>
                <w:szCs w:val="16"/>
              </w:rPr>
            </w:pPr>
            <w:r>
              <w:rPr>
                <w:sz w:val="16"/>
                <w:szCs w:val="16"/>
              </w:rPr>
              <w:t>Цвет: серый, Отделка: черный</w:t>
            </w:r>
          </w:p>
          <w:p w:rsidR="001965EF" w:rsidRPr="00005B6B" w:rsidRDefault="001965EF" w:rsidP="001965EF">
            <w:pPr>
              <w:shd w:val="clear" w:color="auto" w:fill="FFFFFF"/>
              <w:jc w:val="center"/>
              <w:rPr>
                <w:sz w:val="16"/>
                <w:szCs w:val="16"/>
              </w:rPr>
            </w:pPr>
            <w:r>
              <w:rPr>
                <w:sz w:val="16"/>
                <w:szCs w:val="16"/>
              </w:rPr>
              <w:t xml:space="preserve"> В сочетании с курткой (п. 26 Номенклатуры) должен обеспечивать 3 класс защиты</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15</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2 408,20</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29</w:t>
            </w:r>
          </w:p>
        </w:tc>
        <w:tc>
          <w:tcPr>
            <w:tcW w:w="1010" w:type="dxa"/>
            <w:shd w:val="clear" w:color="auto" w:fill="auto"/>
            <w:vAlign w:val="center"/>
          </w:tcPr>
          <w:p w:rsidR="001965EF" w:rsidRPr="00005B6B" w:rsidRDefault="001965EF" w:rsidP="001965EF">
            <w:pPr>
              <w:jc w:val="center"/>
              <w:rPr>
                <w:sz w:val="16"/>
                <w:szCs w:val="16"/>
              </w:rPr>
            </w:pPr>
            <w:r>
              <w:rPr>
                <w:sz w:val="16"/>
                <w:szCs w:val="16"/>
              </w:rPr>
              <w:t>Жилет утеплённый с защитой от общепроизводственных загрязнений для ИТР</w:t>
            </w:r>
          </w:p>
        </w:tc>
        <w:tc>
          <w:tcPr>
            <w:tcW w:w="2385" w:type="dxa"/>
            <w:shd w:val="clear" w:color="auto" w:fill="auto"/>
            <w:vAlign w:val="center"/>
          </w:tcPr>
          <w:p w:rsidR="001965EF" w:rsidRPr="00005B6B" w:rsidRDefault="001965EF" w:rsidP="001965EF">
            <w:pPr>
              <w:jc w:val="center"/>
              <w:rPr>
                <w:sz w:val="16"/>
                <w:szCs w:val="16"/>
              </w:rPr>
            </w:pPr>
            <w:r>
              <w:rPr>
                <w:noProof/>
                <w:sz w:val="16"/>
                <w:szCs w:val="16"/>
                <w:lang w:eastAsia="ru-RU"/>
              </w:rPr>
              <mc:AlternateContent>
                <mc:Choice Requires="wpg">
                  <w:drawing>
                    <wp:inline distT="0" distB="0" distL="0" distR="0" wp14:anchorId="4E92C4D0" wp14:editId="6F95331B">
                      <wp:extent cx="1407160" cy="1657985"/>
                      <wp:effectExtent l="0" t="0" r="2540" b="0"/>
                      <wp:docPr id="273" name="Группа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1657985"/>
                                <a:chOff x="3053" y="2337"/>
                                <a:chExt cx="2282" cy="2922"/>
                              </a:xfrm>
                            </wpg:grpSpPr>
                            <pic:pic xmlns:pic="http://schemas.openxmlformats.org/drawingml/2006/picture">
                              <pic:nvPicPr>
                                <pic:cNvPr id="274" name="Рисунок 259" descr="УРАН_костюм муж жил-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245" y="2379"/>
                                  <a:ext cx="109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Рисунок 258" descr="УРАН_костюм муж жил"/>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3053" y="2337"/>
                                  <a:ext cx="96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73" o:spid="_x0000_s1026" style="width:110.8pt;height:130.55pt;mso-position-horizontal-relative:char;mso-position-vertical-relative:line" coordorigin="3053,2337" coordsize="2282,2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">
                      <v:shape id="Рисунок 259" o:spid="_x0000_s1027" type="#_x0000_t75" alt="УРАН_костюм муж жил-2" style="position:absolute;left:4245;top:2379;width:109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O8bCAAAA3AAAAA8AAABkcnMvZG93bnJldi54bWxEj0GLwjAUhO8L/ofwBC+LpoqorUYRQfDi&#10;QXcv3h7Js602L6WJWv+9EQSPw8x8wyxWra3EnRpfOlYwHCQgiLUzJecK/v+2/RkIH5ANVo5JwZM8&#10;rJadnwVmxj34QPdjyEWEsM9QQRFCnUnpdUEW/cDVxNE7u8ZiiLLJpWnwEeG2kqMkmUiLJceFAmva&#10;FKSvx5tVUD7l8HxCjZsL/l50mqY7S3ulet12PQcRqA3f8Ke9MwpG0zG8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0DvGwgAAANwAAAAPAAAAAAAAAAAAAAAAAJ8C&#10;AABkcnMvZG93bnJldi54bWxQSwUGAAAAAAQABAD3AAAAjgMAAAAA&#10;">
                        <v:imagedata r:id="rId125" o:title="УРАН_костюм муж жил-2"/>
                      </v:shape>
                      <v:shape id="Рисунок 258" o:spid="_x0000_s1028" type="#_x0000_t75" alt="УРАН_костюм муж жил" style="position:absolute;left:3053;top:2337;width:960;height: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1LHCAAAA3AAAAA8AAABkcnMvZG93bnJldi54bWxEj92KwjAUhO8F3yEcwRvRVMEfqlFEEET2&#10;wlUf4NCc/mBzUppoW59+Iwh7OczMN8xm15pSvKh2hWUF00kEgjixuuBMwf12HK9AOI+ssbRMCjpy&#10;sNv2exuMtW34l15Xn4kAYRejgtz7KpbSJTkZdBNbEQcvtbVBH2SdSV1jE+CmlLMoWkiDBYeFHCs6&#10;5JQ8rk+jwIyabvFM9dvan+5ScqPNOfVKDQftfg3CU+v/w9/2SSuYLefwOROO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eNSxwgAAANwAAAAPAAAAAAAAAAAAAAAAAJ8C&#10;AABkcnMvZG93bnJldi54bWxQSwUGAAAAAAQABAD3AAAAjgMAAAAA&#10;">
                        <v:imagedata r:id="rId126" o:title="УРАН_костюм муж жил"/>
                      </v:shape>
                      <w10:anchorlock/>
                    </v:group>
                  </w:pict>
                </mc:Fallback>
              </mc:AlternateContent>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«Реинфорс Рипстоп»,</w:t>
            </w:r>
            <w:r>
              <w:rPr>
                <w:rFonts w:ascii="Book Antiqua" w:hAnsi="Book Antiqua" w:cs="Calibri"/>
                <w:sz w:val="20"/>
                <w:szCs w:val="20"/>
              </w:rPr>
              <w:t xml:space="preserve"> </w:t>
            </w:r>
            <w:r>
              <w:rPr>
                <w:sz w:val="16"/>
                <w:szCs w:val="16"/>
              </w:rPr>
              <w:t xml:space="preserve">100% полиэфир, 130-150 г/м² </w:t>
            </w:r>
          </w:p>
          <w:p w:rsidR="001965EF" w:rsidRPr="00005B6B" w:rsidRDefault="001965EF" w:rsidP="001965EF">
            <w:pPr>
              <w:jc w:val="center"/>
              <w:rPr>
                <w:sz w:val="16"/>
                <w:szCs w:val="16"/>
              </w:rPr>
            </w:pPr>
            <w:r>
              <w:rPr>
                <w:sz w:val="16"/>
                <w:szCs w:val="16"/>
              </w:rPr>
              <w:t xml:space="preserve">дышащая, мембранная ветрозащитная, с водоотталкивающей отделкой. </w:t>
            </w:r>
          </w:p>
          <w:p w:rsidR="001965EF" w:rsidRPr="00005B6B" w:rsidRDefault="001965EF" w:rsidP="001965EF">
            <w:pPr>
              <w:jc w:val="center"/>
              <w:rPr>
                <w:sz w:val="16"/>
                <w:szCs w:val="16"/>
              </w:rPr>
            </w:pPr>
            <w:r>
              <w:rPr>
                <w:sz w:val="16"/>
                <w:szCs w:val="16"/>
              </w:rPr>
              <w:t>Утеплитель: "Шелтер Микро" или «Филгуд», 100-150 г/м2, 1 слой</w:t>
            </w:r>
          </w:p>
          <w:p w:rsidR="001965EF" w:rsidRPr="00005B6B" w:rsidRDefault="001965EF" w:rsidP="001965EF">
            <w:pPr>
              <w:jc w:val="center"/>
              <w:rPr>
                <w:sz w:val="16"/>
                <w:szCs w:val="16"/>
              </w:rPr>
            </w:pPr>
            <w:r>
              <w:rPr>
                <w:sz w:val="16"/>
                <w:szCs w:val="16"/>
              </w:rPr>
              <w:t>Застежка: на молнии</w:t>
            </w:r>
          </w:p>
          <w:p w:rsidR="001965EF" w:rsidRPr="00005B6B" w:rsidRDefault="001965EF" w:rsidP="001965EF">
            <w:pPr>
              <w:jc w:val="center"/>
              <w:rPr>
                <w:sz w:val="16"/>
                <w:szCs w:val="16"/>
              </w:rPr>
            </w:pPr>
            <w:r>
              <w:rPr>
                <w:sz w:val="16"/>
                <w:szCs w:val="16"/>
              </w:rPr>
              <w:t>Воротник-стойка с завышенной затылочной частью, утепленный мягким флисом </w:t>
            </w:r>
          </w:p>
          <w:p w:rsidR="001965EF" w:rsidRPr="00005B6B" w:rsidRDefault="001965EF" w:rsidP="001965EF">
            <w:pPr>
              <w:jc w:val="center"/>
              <w:rPr>
                <w:sz w:val="16"/>
                <w:szCs w:val="16"/>
              </w:rPr>
            </w:pPr>
            <w:r>
              <w:rPr>
                <w:sz w:val="16"/>
                <w:szCs w:val="16"/>
              </w:rPr>
              <w:t>Карманы: верхний прорезной с застежкой на молнии, нижние боковые с застежкой на молнию</w:t>
            </w:r>
          </w:p>
          <w:p w:rsidR="001965EF" w:rsidRPr="00005B6B" w:rsidRDefault="001965EF" w:rsidP="001965EF">
            <w:pPr>
              <w:jc w:val="center"/>
              <w:rPr>
                <w:sz w:val="16"/>
                <w:szCs w:val="16"/>
              </w:rPr>
            </w:pPr>
            <w:r>
              <w:rPr>
                <w:sz w:val="16"/>
                <w:szCs w:val="16"/>
              </w:rPr>
              <w:t>Логотип ПАО "ТрансКонтейнер" - 2 шт.</w:t>
            </w:r>
          </w:p>
          <w:p w:rsidR="001965EF" w:rsidRPr="00005B6B" w:rsidRDefault="001965EF" w:rsidP="001965EF">
            <w:pPr>
              <w:jc w:val="center"/>
              <w:rPr>
                <w:sz w:val="16"/>
                <w:szCs w:val="16"/>
              </w:rPr>
            </w:pPr>
            <w:r>
              <w:rPr>
                <w:sz w:val="16"/>
                <w:szCs w:val="16"/>
              </w:rPr>
              <w:t>Цвет: серый, Отделка: черный</w:t>
            </w:r>
          </w:p>
        </w:tc>
        <w:tc>
          <w:tcPr>
            <w:tcW w:w="702" w:type="dxa"/>
            <w:shd w:val="clear" w:color="auto" w:fill="auto"/>
            <w:vAlign w:val="center"/>
          </w:tcPr>
          <w:p w:rsidR="001965EF" w:rsidRPr="00005B6B" w:rsidRDefault="001965EF">
            <w:pPr>
              <w:jc w:val="center"/>
              <w:rPr>
                <w:sz w:val="16"/>
                <w:szCs w:val="16"/>
              </w:rPr>
            </w:pPr>
            <w:r>
              <w:rPr>
                <w:sz w:val="16"/>
                <w:szCs w:val="16"/>
              </w:rPr>
              <w:t>121</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1 627,43</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30</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Плащ с защитой от влаги</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w:drawing>
                <wp:inline distT="0" distB="0" distL="0" distR="0" wp14:anchorId="30009D01" wp14:editId="22940CF3">
                  <wp:extent cx="1132115" cy="2048851"/>
                  <wp:effectExtent l="0" t="0" r="0" b="0"/>
                  <wp:docPr id="272" name="Рисунок 272" descr="Плащ MEMBRANE 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Плащ MEMBRANE WP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34299" cy="2052804"/>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Легкий и прочный плащ из мембранной ткани с водостойкой застежкой.</w:t>
            </w:r>
          </w:p>
          <w:p w:rsidR="001965EF" w:rsidRPr="00005B6B" w:rsidRDefault="001965EF" w:rsidP="001965EF">
            <w:pPr>
              <w:jc w:val="center"/>
              <w:rPr>
                <w:sz w:val="16"/>
                <w:szCs w:val="16"/>
              </w:rPr>
            </w:pPr>
            <w:r>
              <w:rPr>
                <w:sz w:val="16"/>
                <w:szCs w:val="16"/>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rsidR="001965EF" w:rsidRPr="00005B6B" w:rsidRDefault="001965EF" w:rsidP="001965EF">
            <w:pPr>
              <w:jc w:val="center"/>
              <w:rPr>
                <w:sz w:val="16"/>
                <w:szCs w:val="16"/>
              </w:rPr>
            </w:pPr>
            <w:r>
              <w:rPr>
                <w:sz w:val="16"/>
                <w:szCs w:val="16"/>
              </w:rPr>
              <w:t>Особенности:</w:t>
            </w:r>
          </w:p>
          <w:p w:rsidR="001965EF" w:rsidRPr="00005B6B" w:rsidRDefault="001965EF" w:rsidP="001965EF">
            <w:pPr>
              <w:jc w:val="center"/>
              <w:rPr>
                <w:sz w:val="16"/>
                <w:szCs w:val="16"/>
              </w:rPr>
            </w:pPr>
            <w:r>
              <w:rPr>
                <w:sz w:val="16"/>
                <w:szCs w:val="16"/>
              </w:rPr>
              <w:t>-регулируемый капюшон</w:t>
            </w:r>
          </w:p>
          <w:p w:rsidR="001965EF" w:rsidRPr="00005B6B" w:rsidRDefault="001965EF" w:rsidP="001965EF">
            <w:pPr>
              <w:jc w:val="center"/>
              <w:rPr>
                <w:sz w:val="16"/>
                <w:szCs w:val="16"/>
              </w:rPr>
            </w:pPr>
            <w:r>
              <w:rPr>
                <w:sz w:val="16"/>
                <w:szCs w:val="16"/>
              </w:rPr>
              <w:t>-вентиляционные отверстия под рукавами</w:t>
            </w:r>
          </w:p>
          <w:p w:rsidR="001965EF" w:rsidRPr="00005B6B" w:rsidRDefault="001965EF" w:rsidP="001965EF">
            <w:pPr>
              <w:jc w:val="center"/>
              <w:rPr>
                <w:sz w:val="16"/>
                <w:szCs w:val="16"/>
              </w:rPr>
            </w:pPr>
            <w:r>
              <w:rPr>
                <w:sz w:val="16"/>
                <w:szCs w:val="16"/>
              </w:rPr>
              <w:t>-вентиляционные отверстия на спине</w:t>
            </w:r>
          </w:p>
          <w:p w:rsidR="001965EF" w:rsidRPr="00005B6B" w:rsidRDefault="001965EF" w:rsidP="001965EF">
            <w:pPr>
              <w:jc w:val="center"/>
              <w:rPr>
                <w:sz w:val="16"/>
                <w:szCs w:val="16"/>
              </w:rPr>
            </w:pPr>
            <w:r>
              <w:rPr>
                <w:sz w:val="16"/>
                <w:szCs w:val="16"/>
              </w:rPr>
              <w:t>-центральная двухходовая водостойкая молния</w:t>
            </w:r>
          </w:p>
          <w:p w:rsidR="001965EF" w:rsidRPr="00005B6B" w:rsidRDefault="001965EF" w:rsidP="001965EF">
            <w:pPr>
              <w:jc w:val="center"/>
              <w:rPr>
                <w:sz w:val="16"/>
                <w:szCs w:val="16"/>
              </w:rPr>
            </w:pPr>
            <w:r>
              <w:rPr>
                <w:sz w:val="16"/>
                <w:szCs w:val="16"/>
              </w:rPr>
              <w:t>-два врезных кармана на водостойких молниях</w:t>
            </w:r>
          </w:p>
          <w:p w:rsidR="001965EF" w:rsidRPr="00005B6B" w:rsidRDefault="001965EF" w:rsidP="001965EF">
            <w:pPr>
              <w:jc w:val="center"/>
              <w:rPr>
                <w:sz w:val="16"/>
                <w:szCs w:val="16"/>
              </w:rPr>
            </w:pPr>
            <w:r>
              <w:rPr>
                <w:sz w:val="16"/>
                <w:szCs w:val="16"/>
              </w:rPr>
              <w:lastRenderedPageBreak/>
              <w:t>Цвет: темно-серый, темно-синий</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378</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1 141,25</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lastRenderedPageBreak/>
              <w:t>31</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Плащ с защитой от влаги сигнальный</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w:drawing>
                <wp:inline distT="0" distB="0" distL="0" distR="0" wp14:anchorId="60850E30" wp14:editId="6B7E3A13">
                  <wp:extent cx="1257300" cy="2095500"/>
                  <wp:effectExtent l="0" t="0" r="0" b="0"/>
                  <wp:docPr id="271" name="Рисунок 271" descr="Плащ EXTRA-VISION 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Плащ EXTRA-VISION WP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57300" cy="2095500"/>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 xml:space="preserve">ТР ТС 019/2011, </w:t>
            </w:r>
            <w:r>
              <w:rPr>
                <w:rFonts w:ascii="Book Antiqua" w:hAnsi="Book Antiqua" w:cs="Calibri"/>
                <w:sz w:val="20"/>
                <w:szCs w:val="20"/>
              </w:rPr>
              <w:t>ГОСТ 12.4.281-2014</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Влагозащитный плащ повышенной видимости.</w:t>
            </w:r>
          </w:p>
          <w:p w:rsidR="001965EF" w:rsidRPr="00005B6B" w:rsidRDefault="001965EF" w:rsidP="001965EF">
            <w:pPr>
              <w:jc w:val="center"/>
              <w:rPr>
                <w:sz w:val="16"/>
                <w:szCs w:val="16"/>
              </w:rPr>
            </w:pPr>
            <w:r>
              <w:rPr>
                <w:bCs/>
                <w:sz w:val="16"/>
                <w:szCs w:val="16"/>
              </w:rPr>
              <w:t>Ткань:</w:t>
            </w:r>
            <w:r>
              <w:rPr>
                <w:sz w:val="16"/>
                <w:szCs w:val="16"/>
              </w:rPr>
              <w:t> прочная плащевая ткань (100% полиэфир) с ПВХ-покрытием, плотность  – 225 гр./м².</w:t>
            </w:r>
          </w:p>
          <w:p w:rsidR="001965EF" w:rsidRPr="00005B6B" w:rsidRDefault="001965EF" w:rsidP="001965EF">
            <w:pPr>
              <w:jc w:val="center"/>
              <w:rPr>
                <w:sz w:val="16"/>
                <w:szCs w:val="16"/>
              </w:rPr>
            </w:pPr>
            <w:r>
              <w:rPr>
                <w:sz w:val="16"/>
                <w:szCs w:val="16"/>
              </w:rPr>
              <w:t>Водоупорность ткани не менее 5000 мм водяного столба.</w:t>
            </w:r>
          </w:p>
          <w:p w:rsidR="001965EF" w:rsidRPr="00005B6B" w:rsidRDefault="001965EF" w:rsidP="001965EF">
            <w:pPr>
              <w:jc w:val="center"/>
              <w:rPr>
                <w:sz w:val="16"/>
                <w:szCs w:val="16"/>
              </w:rPr>
            </w:pPr>
            <w:r>
              <w:rPr>
                <w:sz w:val="16"/>
                <w:szCs w:val="16"/>
              </w:rPr>
              <w:t>Ткань должна быть экологична и соответствовать европейскому стандарту по содержанию вредных веществ EN 71 PART3.</w:t>
            </w:r>
          </w:p>
          <w:p w:rsidR="001965EF" w:rsidRPr="00005B6B" w:rsidRDefault="001965EF" w:rsidP="001965EF">
            <w:pPr>
              <w:jc w:val="center"/>
              <w:rPr>
                <w:sz w:val="16"/>
                <w:szCs w:val="16"/>
              </w:rPr>
            </w:pPr>
            <w:r>
              <w:rPr>
                <w:sz w:val="16"/>
                <w:szCs w:val="16"/>
              </w:rPr>
              <w:t>Застежка: на молнии, с клапаном против ветра</w:t>
            </w:r>
          </w:p>
          <w:p w:rsidR="001965EF" w:rsidRPr="00005B6B" w:rsidRDefault="001965EF" w:rsidP="001965EF">
            <w:pPr>
              <w:jc w:val="center"/>
              <w:rPr>
                <w:sz w:val="16"/>
                <w:szCs w:val="16"/>
              </w:rPr>
            </w:pPr>
            <w:r>
              <w:rPr>
                <w:sz w:val="16"/>
                <w:szCs w:val="16"/>
              </w:rPr>
              <w:t>Особенности</w:t>
            </w:r>
          </w:p>
          <w:p w:rsidR="001965EF" w:rsidRPr="00005B6B" w:rsidRDefault="001965EF" w:rsidP="001965EF">
            <w:pPr>
              <w:jc w:val="center"/>
              <w:rPr>
                <w:sz w:val="16"/>
                <w:szCs w:val="16"/>
              </w:rPr>
            </w:pPr>
            <w:r>
              <w:rPr>
                <w:sz w:val="16"/>
                <w:szCs w:val="16"/>
              </w:rPr>
              <w:t>Удобная конструкция с капюшоном, двумя карманами с клапанами.</w:t>
            </w:r>
          </w:p>
          <w:p w:rsidR="001965EF" w:rsidRPr="00005B6B" w:rsidRDefault="001965EF" w:rsidP="001965EF">
            <w:pPr>
              <w:jc w:val="center"/>
              <w:rPr>
                <w:sz w:val="16"/>
                <w:szCs w:val="16"/>
              </w:rPr>
            </w:pPr>
            <w:r>
              <w:rPr>
                <w:sz w:val="16"/>
                <w:szCs w:val="16"/>
              </w:rPr>
              <w:t>Проклеенные швы: все швы костюма загерметизированы специальной лентой</w:t>
            </w:r>
            <w:r>
              <w:rPr>
                <w:bCs/>
                <w:sz w:val="16"/>
                <w:szCs w:val="16"/>
              </w:rPr>
              <w:t xml:space="preserve"> Световозвращающий материал:</w:t>
            </w:r>
            <w:r>
              <w:rPr>
                <w:sz w:val="16"/>
                <w:szCs w:val="16"/>
              </w:rPr>
              <w:t> лента шириной 5 см </w:t>
            </w:r>
          </w:p>
          <w:p w:rsidR="001965EF" w:rsidRPr="00005B6B" w:rsidRDefault="001965EF" w:rsidP="001965EF">
            <w:pPr>
              <w:jc w:val="center"/>
              <w:rPr>
                <w:sz w:val="16"/>
                <w:szCs w:val="16"/>
              </w:rPr>
            </w:pPr>
            <w:r>
              <w:rPr>
                <w:sz w:val="16"/>
                <w:szCs w:val="16"/>
              </w:rPr>
              <w:t>3 класс (ГОСТ 12.4.281-2014)</w:t>
            </w:r>
          </w:p>
          <w:p w:rsidR="001965EF" w:rsidRPr="00005B6B" w:rsidRDefault="001965EF" w:rsidP="001965EF">
            <w:pPr>
              <w:jc w:val="center"/>
              <w:rPr>
                <w:sz w:val="16"/>
                <w:szCs w:val="16"/>
              </w:rPr>
            </w:pPr>
            <w:r>
              <w:rPr>
                <w:sz w:val="16"/>
                <w:szCs w:val="16"/>
              </w:rPr>
              <w:t>Цвет: флуоресцентно оранжевый</w:t>
            </w:r>
          </w:p>
        </w:tc>
        <w:tc>
          <w:tcPr>
            <w:tcW w:w="702" w:type="dxa"/>
            <w:shd w:val="clear" w:color="auto" w:fill="auto"/>
            <w:vAlign w:val="center"/>
          </w:tcPr>
          <w:p w:rsidR="001965EF" w:rsidRPr="00005B6B" w:rsidRDefault="001965EF">
            <w:pPr>
              <w:jc w:val="center"/>
              <w:rPr>
                <w:sz w:val="16"/>
                <w:szCs w:val="16"/>
              </w:rPr>
            </w:pPr>
            <w:r>
              <w:rPr>
                <w:sz w:val="16"/>
                <w:szCs w:val="16"/>
              </w:rPr>
              <w:t>226</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1 195,89</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32</w:t>
            </w:r>
          </w:p>
        </w:tc>
        <w:tc>
          <w:tcPr>
            <w:tcW w:w="1010" w:type="dxa"/>
            <w:shd w:val="clear" w:color="auto" w:fill="auto"/>
            <w:vAlign w:val="center"/>
          </w:tcPr>
          <w:p w:rsidR="001965EF" w:rsidRPr="00005B6B" w:rsidRDefault="001965EF" w:rsidP="001965EF">
            <w:pPr>
              <w:jc w:val="center"/>
              <w:rPr>
                <w:sz w:val="16"/>
                <w:szCs w:val="16"/>
              </w:rPr>
            </w:pPr>
            <w:r>
              <w:rPr>
                <w:sz w:val="16"/>
                <w:szCs w:val="16"/>
              </w:rPr>
              <w:t>Летний костюм для сварщиков</w:t>
            </w:r>
          </w:p>
        </w:tc>
        <w:tc>
          <w:tcPr>
            <w:tcW w:w="2385" w:type="dxa"/>
            <w:shd w:val="clear" w:color="auto" w:fill="auto"/>
            <w:noWrap/>
            <w:vAlign w:val="center"/>
          </w:tcPr>
          <w:p w:rsidR="001965EF" w:rsidRPr="00005B6B" w:rsidRDefault="001965EF" w:rsidP="001965EF">
            <w:pPr>
              <w:jc w:val="center"/>
              <w:rPr>
                <w:sz w:val="16"/>
                <w:szCs w:val="16"/>
              </w:rPr>
            </w:pPr>
            <w:r>
              <w:rPr>
                <w:noProof/>
                <w:lang w:eastAsia="ru-RU"/>
              </w:rPr>
              <w:drawing>
                <wp:inline distT="0" distB="0" distL="0" distR="0" wp14:anchorId="3721FB63" wp14:editId="2DB5D151">
                  <wp:extent cx="1299845" cy="15646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99845" cy="1564640"/>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 xml:space="preserve">ТР ТС 019/2011; ГОСТ Р ИСО 11611-2011 (2 класс), ГОСТ 12.4.250-2013 (2 класс) </w:t>
            </w: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Комплектация: куртка, брюки </w:t>
            </w:r>
          </w:p>
          <w:p w:rsidR="001965EF" w:rsidRPr="00005B6B" w:rsidRDefault="001965EF" w:rsidP="001965EF">
            <w:pPr>
              <w:jc w:val="center"/>
              <w:rPr>
                <w:sz w:val="16"/>
                <w:szCs w:val="16"/>
              </w:rPr>
            </w:pPr>
            <w:r>
              <w:rPr>
                <w:sz w:val="16"/>
                <w:szCs w:val="16"/>
              </w:rPr>
              <w:t>Ткань: «Арсенал New» или «Цезарь», хлопок – 100%, 480-500 г/м².</w:t>
            </w:r>
          </w:p>
          <w:p w:rsidR="001965EF" w:rsidRPr="00005B6B" w:rsidRDefault="001965EF" w:rsidP="001965EF">
            <w:pPr>
              <w:jc w:val="center"/>
              <w:rPr>
                <w:sz w:val="16"/>
                <w:szCs w:val="16"/>
              </w:rPr>
            </w:pPr>
            <w:r>
              <w:rPr>
                <w:sz w:val="16"/>
                <w:szCs w:val="16"/>
              </w:rPr>
              <w:t>Отделки: огнестойкая технология «Пробан®»</w:t>
            </w:r>
          </w:p>
          <w:p w:rsidR="001965EF" w:rsidRPr="00005B6B" w:rsidRDefault="001965EF" w:rsidP="001965EF">
            <w:pPr>
              <w:jc w:val="center"/>
              <w:rPr>
                <w:sz w:val="16"/>
                <w:szCs w:val="16"/>
              </w:rPr>
            </w:pPr>
            <w:r>
              <w:rPr>
                <w:sz w:val="16"/>
                <w:szCs w:val="16"/>
              </w:rPr>
              <w:t>Защита от искр и брызг расплавленного металла,</w:t>
            </w:r>
          </w:p>
          <w:p w:rsidR="001965EF" w:rsidRPr="00005B6B" w:rsidRDefault="001965EF" w:rsidP="001965EF">
            <w:pPr>
              <w:jc w:val="center"/>
              <w:rPr>
                <w:sz w:val="16"/>
                <w:szCs w:val="16"/>
              </w:rPr>
            </w:pPr>
            <w:r>
              <w:rPr>
                <w:sz w:val="16"/>
                <w:szCs w:val="16"/>
              </w:rPr>
              <w:t>2 класс защиты</w:t>
            </w:r>
          </w:p>
          <w:p w:rsidR="001965EF" w:rsidRPr="00005B6B" w:rsidRDefault="001965EF" w:rsidP="001965EF">
            <w:pPr>
              <w:jc w:val="center"/>
              <w:rPr>
                <w:sz w:val="16"/>
                <w:szCs w:val="16"/>
              </w:rPr>
            </w:pPr>
            <w:r>
              <w:rPr>
                <w:sz w:val="16"/>
                <w:szCs w:val="16"/>
              </w:rPr>
              <w:t>Воротник: стойка с огнестойкой текстильной застежкой</w:t>
            </w:r>
          </w:p>
          <w:p w:rsidR="001965EF" w:rsidRPr="00005B6B" w:rsidRDefault="001965EF" w:rsidP="001965EF">
            <w:pPr>
              <w:jc w:val="center"/>
              <w:rPr>
                <w:sz w:val="16"/>
                <w:szCs w:val="16"/>
              </w:rPr>
            </w:pPr>
            <w:r>
              <w:rPr>
                <w:sz w:val="16"/>
                <w:szCs w:val="16"/>
              </w:rPr>
              <w:t>Вентиляционные отверстия: под кокеткой на спинке, в области проймы и шаговых швов</w:t>
            </w:r>
          </w:p>
          <w:p w:rsidR="001965EF" w:rsidRPr="00005B6B" w:rsidRDefault="001965EF" w:rsidP="001965EF">
            <w:pPr>
              <w:jc w:val="center"/>
              <w:rPr>
                <w:sz w:val="16"/>
                <w:szCs w:val="16"/>
              </w:rPr>
            </w:pPr>
            <w:r>
              <w:rPr>
                <w:sz w:val="16"/>
                <w:szCs w:val="16"/>
              </w:rPr>
              <w:t>Карманы: потайной на куртке, боковые на брюках</w:t>
            </w:r>
          </w:p>
          <w:p w:rsidR="001965EF" w:rsidRPr="00005B6B" w:rsidRDefault="001965EF" w:rsidP="001965EF">
            <w:pPr>
              <w:jc w:val="center"/>
              <w:rPr>
                <w:sz w:val="16"/>
                <w:szCs w:val="16"/>
              </w:rPr>
            </w:pPr>
            <w:r>
              <w:rPr>
                <w:sz w:val="16"/>
                <w:szCs w:val="16"/>
              </w:rPr>
              <w:t>Вентиляционные отверстия: под кокеткой, в области пройм и шаговых швов.</w:t>
            </w:r>
          </w:p>
          <w:p w:rsidR="001965EF" w:rsidRPr="00005B6B" w:rsidRDefault="001965EF" w:rsidP="001965EF">
            <w:pPr>
              <w:jc w:val="center"/>
              <w:rPr>
                <w:sz w:val="16"/>
                <w:szCs w:val="16"/>
              </w:rPr>
            </w:pPr>
            <w:r>
              <w:rPr>
                <w:sz w:val="16"/>
                <w:szCs w:val="16"/>
              </w:rPr>
              <w:t>Световозвращающая полоса на спинке</w:t>
            </w:r>
          </w:p>
          <w:p w:rsidR="001965EF" w:rsidRPr="00005B6B" w:rsidRDefault="001965EF" w:rsidP="001965EF">
            <w:pPr>
              <w:jc w:val="center"/>
              <w:rPr>
                <w:sz w:val="16"/>
                <w:szCs w:val="16"/>
              </w:rPr>
            </w:pPr>
            <w:r>
              <w:rPr>
                <w:sz w:val="16"/>
                <w:szCs w:val="16"/>
              </w:rPr>
              <w:t>Цвет: черный с серым/зеленым, хаки, серый</w:t>
            </w:r>
          </w:p>
        </w:tc>
        <w:tc>
          <w:tcPr>
            <w:tcW w:w="702" w:type="dxa"/>
            <w:shd w:val="clear" w:color="auto" w:fill="auto"/>
            <w:vAlign w:val="center"/>
          </w:tcPr>
          <w:p w:rsidR="001965EF" w:rsidRPr="00005B6B" w:rsidRDefault="001965EF">
            <w:pPr>
              <w:jc w:val="center"/>
              <w:rPr>
                <w:sz w:val="16"/>
                <w:szCs w:val="16"/>
              </w:rPr>
            </w:pPr>
            <w:r>
              <w:rPr>
                <w:sz w:val="16"/>
                <w:szCs w:val="16"/>
              </w:rPr>
              <w:t>85</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6 590,27</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33</w:t>
            </w:r>
          </w:p>
        </w:tc>
        <w:tc>
          <w:tcPr>
            <w:tcW w:w="1010" w:type="dxa"/>
            <w:shd w:val="clear" w:color="auto" w:fill="auto"/>
            <w:vAlign w:val="center"/>
          </w:tcPr>
          <w:p w:rsidR="001965EF" w:rsidRPr="00005B6B" w:rsidRDefault="001965EF" w:rsidP="001965EF">
            <w:pPr>
              <w:jc w:val="center"/>
              <w:rPr>
                <w:sz w:val="16"/>
                <w:szCs w:val="16"/>
              </w:rPr>
            </w:pPr>
            <w:r>
              <w:rPr>
                <w:sz w:val="16"/>
                <w:szCs w:val="16"/>
              </w:rPr>
              <w:t>Летний костюм для сварщиков</w:t>
            </w:r>
          </w:p>
        </w:tc>
        <w:tc>
          <w:tcPr>
            <w:tcW w:w="2385" w:type="dxa"/>
            <w:shd w:val="clear" w:color="auto" w:fill="auto"/>
            <w:noWrap/>
            <w:vAlign w:val="center"/>
          </w:tcPr>
          <w:p w:rsidR="001965EF" w:rsidRPr="00005B6B" w:rsidRDefault="001965EF" w:rsidP="001965EF">
            <w:pPr>
              <w:jc w:val="center"/>
              <w:rPr>
                <w:sz w:val="16"/>
                <w:szCs w:val="16"/>
              </w:rPr>
            </w:pPr>
            <w:r>
              <w:rPr>
                <w:noProof/>
                <w:lang w:eastAsia="ru-RU"/>
              </w:rPr>
              <w:drawing>
                <wp:inline distT="0" distB="0" distL="0" distR="0" wp14:anchorId="136ECA6E" wp14:editId="1C58A405">
                  <wp:extent cx="1299845" cy="156464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99845" cy="1564640"/>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r>
              <w:rPr>
                <w:sz w:val="16"/>
                <w:szCs w:val="16"/>
              </w:rPr>
              <w:t>ГОСТ 12.4.250-2013 (3 класс)</w:t>
            </w: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Комплектация: куртка, брюки </w:t>
            </w:r>
          </w:p>
          <w:p w:rsidR="001965EF" w:rsidRPr="00005B6B" w:rsidRDefault="001965EF" w:rsidP="001965EF">
            <w:pPr>
              <w:jc w:val="center"/>
              <w:rPr>
                <w:sz w:val="16"/>
                <w:szCs w:val="16"/>
              </w:rPr>
            </w:pPr>
            <w:r>
              <w:rPr>
                <w:sz w:val="16"/>
                <w:szCs w:val="16"/>
              </w:rPr>
              <w:t xml:space="preserve">Ткань: «Арсенал New», хлопок – 100%, 480-500 г/м². Накладки: ткань «Термошилд ПС» или «Приор» с силиконизированным покрытием, Панокс (Преокс), Параарамид </w:t>
            </w:r>
          </w:p>
          <w:p w:rsidR="001965EF" w:rsidRPr="00005B6B" w:rsidRDefault="001965EF" w:rsidP="001965EF">
            <w:pPr>
              <w:jc w:val="center"/>
              <w:rPr>
                <w:sz w:val="16"/>
                <w:szCs w:val="16"/>
              </w:rPr>
            </w:pPr>
            <w:r>
              <w:rPr>
                <w:sz w:val="16"/>
                <w:szCs w:val="16"/>
              </w:rPr>
              <w:t>Отделки:  огнестойкая технология «Пробан®»</w:t>
            </w:r>
          </w:p>
          <w:p w:rsidR="001965EF" w:rsidRPr="00005B6B" w:rsidRDefault="001965EF" w:rsidP="001965EF">
            <w:pPr>
              <w:jc w:val="center"/>
              <w:rPr>
                <w:sz w:val="16"/>
                <w:szCs w:val="16"/>
              </w:rPr>
            </w:pPr>
            <w:r>
              <w:rPr>
                <w:sz w:val="16"/>
                <w:szCs w:val="16"/>
              </w:rPr>
              <w:t xml:space="preserve">Защита от искр и брызг расплавленного металла, </w:t>
            </w:r>
          </w:p>
          <w:p w:rsidR="001965EF" w:rsidRPr="00005B6B" w:rsidRDefault="001965EF" w:rsidP="001965EF">
            <w:pPr>
              <w:jc w:val="center"/>
              <w:rPr>
                <w:sz w:val="16"/>
                <w:szCs w:val="16"/>
              </w:rPr>
            </w:pPr>
            <w:r>
              <w:rPr>
                <w:sz w:val="16"/>
                <w:szCs w:val="16"/>
              </w:rPr>
              <w:t>3 класс защиты</w:t>
            </w:r>
          </w:p>
          <w:p w:rsidR="001965EF" w:rsidRPr="00005B6B" w:rsidRDefault="001965EF" w:rsidP="001965EF">
            <w:pPr>
              <w:jc w:val="center"/>
              <w:rPr>
                <w:sz w:val="16"/>
                <w:szCs w:val="16"/>
              </w:rPr>
            </w:pPr>
            <w:r>
              <w:rPr>
                <w:sz w:val="16"/>
                <w:szCs w:val="16"/>
              </w:rPr>
              <w:t>Воротник: стойка с огнестойкой текстильной застежкой</w:t>
            </w:r>
          </w:p>
          <w:p w:rsidR="001965EF" w:rsidRPr="00005B6B" w:rsidRDefault="001965EF" w:rsidP="001965EF">
            <w:pPr>
              <w:jc w:val="center"/>
              <w:rPr>
                <w:sz w:val="16"/>
                <w:szCs w:val="16"/>
              </w:rPr>
            </w:pPr>
            <w:r>
              <w:rPr>
                <w:sz w:val="16"/>
                <w:szCs w:val="16"/>
              </w:rPr>
              <w:t>Вентиляционные отверстия: под кокеткой на спинке, в области проймы и шаговых швов</w:t>
            </w:r>
          </w:p>
          <w:p w:rsidR="001965EF" w:rsidRPr="00005B6B" w:rsidRDefault="001965EF" w:rsidP="001965EF">
            <w:pPr>
              <w:jc w:val="center"/>
              <w:rPr>
                <w:sz w:val="16"/>
                <w:szCs w:val="16"/>
              </w:rPr>
            </w:pPr>
            <w:r>
              <w:rPr>
                <w:sz w:val="16"/>
                <w:szCs w:val="16"/>
              </w:rPr>
              <w:t>Карманы: потайной на куртке, боковые на брюках</w:t>
            </w:r>
          </w:p>
          <w:p w:rsidR="001965EF" w:rsidRPr="00005B6B" w:rsidRDefault="001965EF" w:rsidP="001965EF">
            <w:pPr>
              <w:jc w:val="center"/>
              <w:rPr>
                <w:sz w:val="16"/>
                <w:szCs w:val="16"/>
              </w:rPr>
            </w:pPr>
            <w:r>
              <w:rPr>
                <w:sz w:val="16"/>
                <w:szCs w:val="16"/>
              </w:rPr>
              <w:t>Вентиляционные отверстия: под кокеткой, в области пройм и шаговых швов.</w:t>
            </w:r>
          </w:p>
          <w:p w:rsidR="001965EF" w:rsidRPr="00005B6B" w:rsidRDefault="001965EF" w:rsidP="001965EF">
            <w:pPr>
              <w:jc w:val="center"/>
              <w:rPr>
                <w:sz w:val="16"/>
                <w:szCs w:val="16"/>
              </w:rPr>
            </w:pPr>
            <w:r>
              <w:rPr>
                <w:sz w:val="16"/>
                <w:szCs w:val="16"/>
              </w:rPr>
              <w:t>Световозвращающая полоса на спинке</w:t>
            </w:r>
          </w:p>
          <w:p w:rsidR="001965EF" w:rsidRPr="00005B6B" w:rsidRDefault="001965EF" w:rsidP="001965EF">
            <w:pPr>
              <w:jc w:val="center"/>
              <w:rPr>
                <w:sz w:val="16"/>
                <w:szCs w:val="16"/>
              </w:rPr>
            </w:pPr>
            <w:r>
              <w:rPr>
                <w:sz w:val="16"/>
                <w:szCs w:val="16"/>
              </w:rPr>
              <w:t>Цвет: черный с серым/зеленым, хаки</w:t>
            </w:r>
          </w:p>
        </w:tc>
        <w:tc>
          <w:tcPr>
            <w:tcW w:w="702" w:type="dxa"/>
            <w:shd w:val="clear" w:color="auto" w:fill="auto"/>
            <w:vAlign w:val="center"/>
          </w:tcPr>
          <w:p w:rsidR="001965EF" w:rsidRPr="00005B6B" w:rsidRDefault="001965EF">
            <w:pPr>
              <w:jc w:val="center"/>
              <w:rPr>
                <w:sz w:val="16"/>
                <w:szCs w:val="16"/>
              </w:rPr>
            </w:pPr>
            <w:r>
              <w:rPr>
                <w:sz w:val="16"/>
                <w:szCs w:val="16"/>
              </w:rPr>
              <w:t>131</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9 135,96</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34</w:t>
            </w:r>
          </w:p>
        </w:tc>
        <w:tc>
          <w:tcPr>
            <w:tcW w:w="1010" w:type="dxa"/>
            <w:shd w:val="clear" w:color="auto" w:fill="auto"/>
            <w:vAlign w:val="center"/>
          </w:tcPr>
          <w:p w:rsidR="001965EF" w:rsidRPr="00005B6B" w:rsidRDefault="001965EF" w:rsidP="001965EF">
            <w:pPr>
              <w:jc w:val="center"/>
              <w:rPr>
                <w:sz w:val="16"/>
                <w:szCs w:val="16"/>
              </w:rPr>
            </w:pPr>
            <w:r>
              <w:rPr>
                <w:sz w:val="16"/>
                <w:szCs w:val="16"/>
              </w:rPr>
              <w:t>Зимний костюм для сварщиков</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sz w:val="16"/>
                <w:szCs w:val="16"/>
              </w:rPr>
            </w:pPr>
            <w:r>
              <w:rPr>
                <w:noProof/>
                <w:lang w:eastAsia="ru-RU"/>
              </w:rPr>
              <w:drawing>
                <wp:inline distT="0" distB="0" distL="0" distR="0" wp14:anchorId="4018D2E6" wp14:editId="135F9EFE">
                  <wp:extent cx="1211580" cy="1751965"/>
                  <wp:effectExtent l="0" t="0" r="7620" b="63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0">
                            <a:extLst>
                              <a:ext uri="{28A0092B-C50C-407E-A947-70E740481C1C}">
                                <a14:useLocalDpi xmlns:a14="http://schemas.microsoft.com/office/drawing/2010/main" val="0"/>
                              </a:ext>
                            </a:extLst>
                          </a:blip>
                          <a:srcRect l="34456" t="33974" r="48717" b="33546"/>
                          <a:stretch>
                            <a:fillRect/>
                          </a:stretch>
                        </pic:blipFill>
                        <pic:spPr bwMode="auto">
                          <a:xfrm>
                            <a:off x="0" y="0"/>
                            <a:ext cx="1211580" cy="1751965"/>
                          </a:xfrm>
                          <a:prstGeom prst="rect">
                            <a:avLst/>
                          </a:prstGeom>
                          <a:noFill/>
                          <a:ln>
                            <a:noFill/>
                          </a:ln>
                        </pic:spPr>
                      </pic:pic>
                    </a:graphicData>
                  </a:graphic>
                </wp:inline>
              </w:drawing>
            </w:r>
          </w:p>
          <w:p w:rsidR="001965EF" w:rsidRPr="00005B6B" w:rsidRDefault="001965EF" w:rsidP="001965EF">
            <w:pPr>
              <w:jc w:val="center"/>
              <w:rPr>
                <w:sz w:val="16"/>
                <w:szCs w:val="16"/>
              </w:rPr>
            </w:pPr>
          </w:p>
          <w:p w:rsidR="001965EF" w:rsidRPr="00005B6B" w:rsidRDefault="001965EF" w:rsidP="001965EF">
            <w:pPr>
              <w:jc w:val="center"/>
              <w:rPr>
                <w:sz w:val="16"/>
                <w:szCs w:val="16"/>
              </w:rPr>
            </w:pP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 ГОСТ Р ИСО 11611-2011 (2 класс), ГОСТ 12.4.250-2013 (2 класс)</w:t>
            </w:r>
          </w:p>
        </w:tc>
        <w:tc>
          <w:tcPr>
            <w:tcW w:w="2230" w:type="dxa"/>
            <w:shd w:val="clear" w:color="auto" w:fill="auto"/>
            <w:vAlign w:val="center"/>
          </w:tcPr>
          <w:p w:rsidR="001965EF" w:rsidRPr="00005B6B" w:rsidRDefault="001965EF" w:rsidP="001965EF">
            <w:pPr>
              <w:jc w:val="center"/>
              <w:rPr>
                <w:sz w:val="16"/>
                <w:szCs w:val="16"/>
              </w:rPr>
            </w:pPr>
            <w:r>
              <w:rPr>
                <w:sz w:val="16"/>
                <w:szCs w:val="16"/>
              </w:rPr>
              <w:t xml:space="preserve">Комплектация: куртка, брюки </w:t>
            </w:r>
          </w:p>
          <w:p w:rsidR="001965EF" w:rsidRPr="00005B6B" w:rsidRDefault="001965EF" w:rsidP="001965EF">
            <w:pPr>
              <w:jc w:val="center"/>
              <w:rPr>
                <w:sz w:val="16"/>
                <w:szCs w:val="16"/>
              </w:rPr>
            </w:pPr>
            <w:r>
              <w:rPr>
                <w:sz w:val="16"/>
                <w:szCs w:val="16"/>
              </w:rPr>
              <w:t xml:space="preserve">Ткань: «Арсенал New» или «Цезарь», хлопок – 100%, 480-500 г/м². </w:t>
            </w:r>
          </w:p>
          <w:p w:rsidR="001965EF" w:rsidRPr="00005B6B" w:rsidRDefault="001965EF" w:rsidP="001965EF">
            <w:pPr>
              <w:jc w:val="center"/>
              <w:rPr>
                <w:sz w:val="16"/>
                <w:szCs w:val="16"/>
              </w:rPr>
            </w:pPr>
            <w:r>
              <w:rPr>
                <w:sz w:val="16"/>
                <w:szCs w:val="16"/>
              </w:rPr>
              <w:t>Утеплитель: огнестойкий, съемная подстежка, «Шерстон» – 240 г/м², 2 слоя либо синтетический – 100 г/м²,  куртка – 3 слоя, брюки – 2 слоя.</w:t>
            </w:r>
          </w:p>
          <w:p w:rsidR="001965EF" w:rsidRPr="00005B6B" w:rsidRDefault="001965EF" w:rsidP="001965EF">
            <w:pPr>
              <w:jc w:val="center"/>
              <w:rPr>
                <w:sz w:val="16"/>
                <w:szCs w:val="16"/>
              </w:rPr>
            </w:pPr>
            <w:r>
              <w:rPr>
                <w:sz w:val="16"/>
                <w:szCs w:val="16"/>
              </w:rPr>
              <w:t>Отделки:  огнестойкая технология «Пробан®»</w:t>
            </w:r>
          </w:p>
          <w:p w:rsidR="00192490" w:rsidRDefault="001965EF" w:rsidP="001965EF">
            <w:pPr>
              <w:jc w:val="center"/>
              <w:rPr>
                <w:sz w:val="16"/>
                <w:szCs w:val="16"/>
              </w:rPr>
            </w:pPr>
            <w:r>
              <w:rPr>
                <w:sz w:val="16"/>
                <w:szCs w:val="16"/>
              </w:rPr>
              <w:t>Защита от искр и брызг расплавленного металла,</w:t>
            </w:r>
          </w:p>
          <w:p w:rsidR="001965EF" w:rsidRPr="00005B6B" w:rsidRDefault="001965EF" w:rsidP="001965EF">
            <w:pPr>
              <w:jc w:val="center"/>
              <w:rPr>
                <w:sz w:val="16"/>
                <w:szCs w:val="16"/>
              </w:rPr>
            </w:pPr>
            <w:r>
              <w:rPr>
                <w:sz w:val="16"/>
                <w:szCs w:val="16"/>
              </w:rPr>
              <w:t xml:space="preserve"> 2 класс защиты</w:t>
            </w:r>
          </w:p>
          <w:p w:rsidR="001965EF" w:rsidRPr="00005B6B" w:rsidRDefault="001965EF" w:rsidP="001965EF">
            <w:pPr>
              <w:jc w:val="center"/>
              <w:rPr>
                <w:sz w:val="16"/>
                <w:szCs w:val="16"/>
              </w:rPr>
            </w:pPr>
            <w:r>
              <w:rPr>
                <w:sz w:val="16"/>
                <w:szCs w:val="16"/>
              </w:rPr>
              <w:t>Защита от общих производственных загрязнений и механических воздействий (истирания).</w:t>
            </w:r>
          </w:p>
          <w:p w:rsidR="001965EF" w:rsidRPr="00005B6B" w:rsidRDefault="001965EF" w:rsidP="001965EF">
            <w:pPr>
              <w:jc w:val="center"/>
              <w:rPr>
                <w:sz w:val="16"/>
                <w:szCs w:val="16"/>
              </w:rPr>
            </w:pPr>
            <w:r>
              <w:rPr>
                <w:sz w:val="16"/>
                <w:szCs w:val="16"/>
              </w:rPr>
              <w:t xml:space="preserve">Защита от пониженных температур. </w:t>
            </w:r>
          </w:p>
          <w:p w:rsidR="001965EF" w:rsidRPr="00005B6B" w:rsidRDefault="001965EF" w:rsidP="001965EF">
            <w:pPr>
              <w:jc w:val="center"/>
              <w:rPr>
                <w:sz w:val="16"/>
                <w:szCs w:val="16"/>
              </w:rPr>
            </w:pPr>
            <w:r>
              <w:rPr>
                <w:sz w:val="16"/>
                <w:szCs w:val="16"/>
              </w:rPr>
              <w:t>Застежка: потайная, на пуговицах, правосторонняя.</w:t>
            </w:r>
          </w:p>
          <w:p w:rsidR="001965EF" w:rsidRPr="00005B6B" w:rsidRDefault="001965EF" w:rsidP="001965EF">
            <w:pPr>
              <w:jc w:val="center"/>
              <w:rPr>
                <w:sz w:val="16"/>
                <w:szCs w:val="16"/>
              </w:rPr>
            </w:pPr>
            <w:r>
              <w:rPr>
                <w:sz w:val="16"/>
                <w:szCs w:val="16"/>
              </w:rPr>
              <w:t>Защитные элементы: защитная планка, манжеты с хлястиком на пуговицах,</w:t>
            </w:r>
          </w:p>
          <w:p w:rsidR="001965EF" w:rsidRPr="00005B6B" w:rsidRDefault="001965EF" w:rsidP="001965EF">
            <w:pPr>
              <w:jc w:val="center"/>
              <w:rPr>
                <w:sz w:val="16"/>
                <w:szCs w:val="16"/>
              </w:rPr>
            </w:pPr>
            <w:r>
              <w:rPr>
                <w:sz w:val="16"/>
                <w:szCs w:val="16"/>
              </w:rPr>
              <w:t>брюки с высоким утепленным поясом, бретелями.</w:t>
            </w:r>
          </w:p>
          <w:p w:rsidR="001965EF" w:rsidRPr="00005B6B" w:rsidRDefault="001965EF" w:rsidP="001965EF">
            <w:pPr>
              <w:jc w:val="center"/>
              <w:rPr>
                <w:sz w:val="16"/>
                <w:szCs w:val="16"/>
              </w:rPr>
            </w:pPr>
            <w:r>
              <w:rPr>
                <w:sz w:val="16"/>
                <w:szCs w:val="16"/>
              </w:rPr>
              <w:t>Усилительные накладки: двойной слой на рукавах, по всей площади полочек, передних и частично задних половинок брюк.</w:t>
            </w:r>
          </w:p>
          <w:p w:rsidR="001965EF" w:rsidRPr="00005B6B" w:rsidRDefault="001965EF" w:rsidP="001965EF">
            <w:pPr>
              <w:jc w:val="center"/>
              <w:rPr>
                <w:sz w:val="16"/>
                <w:szCs w:val="16"/>
              </w:rPr>
            </w:pPr>
            <w:r>
              <w:rPr>
                <w:sz w:val="16"/>
                <w:szCs w:val="16"/>
              </w:rPr>
              <w:t xml:space="preserve">Световозвращающая полоса </w:t>
            </w:r>
            <w:r>
              <w:rPr>
                <w:sz w:val="16"/>
                <w:szCs w:val="16"/>
              </w:rPr>
              <w:lastRenderedPageBreak/>
              <w:t>на спинке</w:t>
            </w:r>
          </w:p>
          <w:p w:rsidR="001965EF" w:rsidRPr="00005B6B" w:rsidRDefault="001965EF" w:rsidP="001965EF">
            <w:pPr>
              <w:jc w:val="center"/>
              <w:rPr>
                <w:sz w:val="16"/>
                <w:szCs w:val="16"/>
              </w:rPr>
            </w:pPr>
            <w:r>
              <w:rPr>
                <w:sz w:val="16"/>
                <w:szCs w:val="16"/>
              </w:rPr>
              <w:t>Цвет: черный с серым/зеленым, хаки, серый</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21</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9 586,22</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35</w:t>
            </w:r>
          </w:p>
        </w:tc>
        <w:tc>
          <w:tcPr>
            <w:tcW w:w="1010" w:type="dxa"/>
            <w:shd w:val="clear" w:color="auto" w:fill="auto"/>
            <w:vAlign w:val="center"/>
          </w:tcPr>
          <w:p w:rsidR="001965EF" w:rsidRPr="00005B6B" w:rsidRDefault="001965EF" w:rsidP="001965EF">
            <w:pPr>
              <w:jc w:val="center"/>
              <w:rPr>
                <w:sz w:val="16"/>
                <w:szCs w:val="16"/>
              </w:rPr>
            </w:pPr>
            <w:r>
              <w:rPr>
                <w:sz w:val="16"/>
                <w:szCs w:val="16"/>
              </w:rPr>
              <w:t>Зимний костюм для сварщиков</w:t>
            </w:r>
          </w:p>
          <w:p w:rsidR="001965EF" w:rsidRPr="00005B6B" w:rsidRDefault="001965EF" w:rsidP="00192490">
            <w:pPr>
              <w:jc w:val="center"/>
              <w:rPr>
                <w:sz w:val="16"/>
                <w:szCs w:val="16"/>
              </w:rPr>
            </w:pPr>
          </w:p>
        </w:tc>
        <w:tc>
          <w:tcPr>
            <w:tcW w:w="2385" w:type="dxa"/>
            <w:shd w:val="clear" w:color="auto" w:fill="auto"/>
            <w:noWrap/>
            <w:vAlign w:val="center"/>
          </w:tcPr>
          <w:p w:rsidR="001965EF" w:rsidRPr="00005B6B" w:rsidRDefault="001965EF" w:rsidP="001965EF">
            <w:pPr>
              <w:jc w:val="center"/>
              <w:rPr>
                <w:noProof/>
              </w:rPr>
            </w:pPr>
            <w:r>
              <w:rPr>
                <w:noProof/>
                <w:lang w:eastAsia="ru-RU"/>
              </w:rPr>
              <w:drawing>
                <wp:inline distT="0" distB="0" distL="0" distR="0" wp14:anchorId="22A843E4" wp14:editId="2C414C29">
                  <wp:extent cx="1266825" cy="1839595"/>
                  <wp:effectExtent l="0" t="0" r="9525" b="825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0">
                            <a:extLst>
                              <a:ext uri="{28A0092B-C50C-407E-A947-70E740481C1C}">
                                <a14:useLocalDpi xmlns:a14="http://schemas.microsoft.com/office/drawing/2010/main" val="0"/>
                              </a:ext>
                            </a:extLst>
                          </a:blip>
                          <a:srcRect l="34456" t="33974" r="48717" b="33546"/>
                          <a:stretch>
                            <a:fillRect/>
                          </a:stretch>
                        </pic:blipFill>
                        <pic:spPr bwMode="auto">
                          <a:xfrm>
                            <a:off x="0" y="0"/>
                            <a:ext cx="1266825" cy="1839595"/>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r>
              <w:rPr>
                <w:sz w:val="16"/>
                <w:szCs w:val="16"/>
              </w:rPr>
              <w:t>ГОСТ 12.4.250-2013 (3 класс)</w:t>
            </w:r>
          </w:p>
        </w:tc>
        <w:tc>
          <w:tcPr>
            <w:tcW w:w="2230" w:type="dxa"/>
            <w:shd w:val="clear" w:color="auto" w:fill="auto"/>
            <w:vAlign w:val="center"/>
          </w:tcPr>
          <w:p w:rsidR="001965EF" w:rsidRPr="00005B6B" w:rsidRDefault="001965EF" w:rsidP="001965EF">
            <w:pPr>
              <w:jc w:val="center"/>
              <w:rPr>
                <w:sz w:val="16"/>
                <w:szCs w:val="16"/>
              </w:rPr>
            </w:pPr>
            <w:r>
              <w:rPr>
                <w:sz w:val="16"/>
                <w:szCs w:val="16"/>
              </w:rPr>
              <w:t>Комплектация: куртка, брюки</w:t>
            </w:r>
          </w:p>
          <w:p w:rsidR="001965EF" w:rsidRPr="00005B6B" w:rsidRDefault="001965EF" w:rsidP="001965EF">
            <w:pPr>
              <w:jc w:val="center"/>
              <w:rPr>
                <w:sz w:val="16"/>
                <w:szCs w:val="16"/>
              </w:rPr>
            </w:pPr>
            <w:r>
              <w:rPr>
                <w:sz w:val="16"/>
                <w:szCs w:val="16"/>
              </w:rPr>
              <w:t xml:space="preserve">Ткань: «Арсенал New», хлопок – 100%, 480-500 г/м². Накладки: ткань «Термошилд ПС» или «Приор» с силиконизированным покрытием, Панокс (Преокс), Параарамид </w:t>
            </w:r>
          </w:p>
          <w:p w:rsidR="001965EF" w:rsidRPr="00005B6B" w:rsidRDefault="001965EF" w:rsidP="001965EF">
            <w:pPr>
              <w:jc w:val="center"/>
              <w:rPr>
                <w:sz w:val="16"/>
                <w:szCs w:val="16"/>
              </w:rPr>
            </w:pPr>
            <w:r>
              <w:rPr>
                <w:sz w:val="16"/>
                <w:szCs w:val="16"/>
              </w:rPr>
              <w:t>Утеплитель: огнестойкий, съемная подстежка, «Холлофайбер Софт» или синтетический – 150 г/м²,  куртка – 3 слоя, брюки – 2 слоя.</w:t>
            </w:r>
          </w:p>
          <w:p w:rsidR="001965EF" w:rsidRPr="00005B6B" w:rsidRDefault="001965EF" w:rsidP="001965EF">
            <w:pPr>
              <w:jc w:val="center"/>
              <w:rPr>
                <w:sz w:val="16"/>
                <w:szCs w:val="16"/>
              </w:rPr>
            </w:pPr>
            <w:r>
              <w:rPr>
                <w:sz w:val="16"/>
                <w:szCs w:val="16"/>
              </w:rPr>
              <w:t xml:space="preserve">Защита от искр и брызг расплавленного металла, </w:t>
            </w:r>
          </w:p>
          <w:p w:rsidR="001965EF" w:rsidRPr="00005B6B" w:rsidRDefault="001965EF" w:rsidP="001965EF">
            <w:pPr>
              <w:jc w:val="center"/>
              <w:rPr>
                <w:sz w:val="16"/>
                <w:szCs w:val="16"/>
              </w:rPr>
            </w:pPr>
            <w:r>
              <w:rPr>
                <w:sz w:val="16"/>
                <w:szCs w:val="16"/>
              </w:rPr>
              <w:t>3 класс защиты</w:t>
            </w:r>
          </w:p>
          <w:p w:rsidR="001965EF" w:rsidRPr="00005B6B" w:rsidRDefault="001965EF" w:rsidP="001965EF">
            <w:pPr>
              <w:jc w:val="center"/>
              <w:rPr>
                <w:sz w:val="16"/>
                <w:szCs w:val="16"/>
              </w:rPr>
            </w:pPr>
            <w:r>
              <w:rPr>
                <w:sz w:val="16"/>
                <w:szCs w:val="16"/>
              </w:rPr>
              <w:t>Застежка: на молнии, закрыта планкой, перенесенной на противоположную сторону для защиты от попадания искр и окалины в полость застежки.</w:t>
            </w:r>
          </w:p>
          <w:p w:rsidR="001965EF" w:rsidRPr="00005B6B" w:rsidRDefault="001965EF" w:rsidP="001965EF">
            <w:pPr>
              <w:jc w:val="center"/>
              <w:rPr>
                <w:sz w:val="16"/>
                <w:szCs w:val="16"/>
              </w:rPr>
            </w:pPr>
            <w:r>
              <w:rPr>
                <w:sz w:val="16"/>
                <w:szCs w:val="16"/>
              </w:rPr>
              <w:t>Воротник: стойка с огнестойкойтекстильной застежкой.</w:t>
            </w:r>
          </w:p>
          <w:p w:rsidR="001965EF" w:rsidRPr="00005B6B" w:rsidRDefault="001965EF" w:rsidP="001965EF">
            <w:pPr>
              <w:jc w:val="center"/>
              <w:rPr>
                <w:sz w:val="16"/>
                <w:szCs w:val="16"/>
              </w:rPr>
            </w:pPr>
            <w:r>
              <w:rPr>
                <w:sz w:val="16"/>
                <w:szCs w:val="16"/>
              </w:rPr>
              <w:t>Защитные элементы: на рукавах, по всей площади полочек, передних и частично задних половинок брюк, наколенники с карманами для амортизационных вкладышей, световозвращающая полоса на спинке, вырезы по низу брюк на задних половинках для защиты от преждевременного износа.</w:t>
            </w:r>
          </w:p>
          <w:p w:rsidR="001965EF" w:rsidRPr="00005B6B" w:rsidRDefault="001965EF" w:rsidP="001965EF">
            <w:pPr>
              <w:jc w:val="center"/>
              <w:rPr>
                <w:sz w:val="16"/>
                <w:szCs w:val="16"/>
              </w:rPr>
            </w:pPr>
            <w:r>
              <w:rPr>
                <w:sz w:val="16"/>
                <w:szCs w:val="16"/>
              </w:rPr>
              <w:t>Регулировки: кулиска по линии талии на съемной подстежке, хлястики на</w:t>
            </w:r>
          </w:p>
          <w:p w:rsidR="001965EF" w:rsidRPr="00005B6B" w:rsidRDefault="001965EF" w:rsidP="001965EF">
            <w:pPr>
              <w:jc w:val="center"/>
              <w:rPr>
                <w:sz w:val="16"/>
                <w:szCs w:val="16"/>
              </w:rPr>
            </w:pPr>
            <w:r>
              <w:rPr>
                <w:sz w:val="16"/>
                <w:szCs w:val="16"/>
              </w:rPr>
              <w:t>огнестойкой текстильной застежке по низу рукавов верха куртки,</w:t>
            </w:r>
          </w:p>
          <w:p w:rsidR="001965EF" w:rsidRPr="00005B6B" w:rsidRDefault="001965EF" w:rsidP="001965EF">
            <w:pPr>
              <w:jc w:val="center"/>
              <w:rPr>
                <w:sz w:val="16"/>
                <w:szCs w:val="16"/>
              </w:rPr>
            </w:pPr>
            <w:r>
              <w:rPr>
                <w:sz w:val="16"/>
                <w:szCs w:val="16"/>
              </w:rPr>
              <w:t xml:space="preserve">трикотажные манжеты рукавов съемной подстежки, </w:t>
            </w:r>
          </w:p>
          <w:p w:rsidR="001965EF" w:rsidRPr="00005B6B" w:rsidRDefault="001965EF" w:rsidP="001965EF">
            <w:pPr>
              <w:jc w:val="center"/>
              <w:rPr>
                <w:sz w:val="16"/>
                <w:szCs w:val="16"/>
              </w:rPr>
            </w:pPr>
            <w:r>
              <w:rPr>
                <w:sz w:val="16"/>
                <w:szCs w:val="16"/>
              </w:rPr>
              <w:t>боковые молнии по низу брюк.</w:t>
            </w:r>
          </w:p>
          <w:p w:rsidR="001965EF" w:rsidRPr="00005B6B" w:rsidRDefault="001965EF" w:rsidP="001965EF">
            <w:pPr>
              <w:jc w:val="center"/>
              <w:rPr>
                <w:sz w:val="16"/>
                <w:szCs w:val="16"/>
              </w:rPr>
            </w:pPr>
            <w:r>
              <w:rPr>
                <w:sz w:val="16"/>
                <w:szCs w:val="16"/>
              </w:rPr>
              <w:t>Вентиляционные отверстия: под кокеткой на спинке, в области пройм и</w:t>
            </w:r>
          </w:p>
          <w:p w:rsidR="001965EF" w:rsidRPr="00005B6B" w:rsidRDefault="001965EF" w:rsidP="001965EF">
            <w:pPr>
              <w:jc w:val="center"/>
              <w:rPr>
                <w:sz w:val="16"/>
                <w:szCs w:val="16"/>
              </w:rPr>
            </w:pPr>
            <w:r>
              <w:rPr>
                <w:sz w:val="16"/>
                <w:szCs w:val="16"/>
              </w:rPr>
              <w:t>шаговых швов.</w:t>
            </w:r>
          </w:p>
          <w:p w:rsidR="001965EF" w:rsidRPr="00005B6B" w:rsidRDefault="001965EF" w:rsidP="001965EF">
            <w:pPr>
              <w:jc w:val="center"/>
              <w:rPr>
                <w:sz w:val="16"/>
                <w:szCs w:val="16"/>
              </w:rPr>
            </w:pPr>
            <w:r>
              <w:rPr>
                <w:sz w:val="16"/>
                <w:szCs w:val="16"/>
              </w:rPr>
              <w:t>Световозвращающая полоса на спинке</w:t>
            </w:r>
          </w:p>
          <w:p w:rsidR="001965EF" w:rsidRPr="00005B6B" w:rsidRDefault="001965EF" w:rsidP="001965EF">
            <w:pPr>
              <w:jc w:val="center"/>
              <w:rPr>
                <w:sz w:val="16"/>
                <w:szCs w:val="16"/>
              </w:rPr>
            </w:pPr>
            <w:r>
              <w:rPr>
                <w:sz w:val="16"/>
                <w:szCs w:val="16"/>
              </w:rPr>
              <w:t>Цвет: черный с серым/зеленым, хаки, серый</w:t>
            </w:r>
          </w:p>
        </w:tc>
        <w:tc>
          <w:tcPr>
            <w:tcW w:w="702" w:type="dxa"/>
            <w:shd w:val="clear" w:color="auto" w:fill="auto"/>
            <w:vAlign w:val="center"/>
          </w:tcPr>
          <w:p w:rsidR="001965EF" w:rsidRPr="00005B6B" w:rsidRDefault="001965EF">
            <w:pPr>
              <w:jc w:val="center"/>
              <w:rPr>
                <w:sz w:val="16"/>
                <w:szCs w:val="16"/>
              </w:rPr>
            </w:pPr>
            <w:r>
              <w:rPr>
                <w:sz w:val="16"/>
                <w:szCs w:val="16"/>
              </w:rPr>
              <w:t>49</w:t>
            </w:r>
          </w:p>
        </w:tc>
        <w:tc>
          <w:tcPr>
            <w:tcW w:w="725" w:type="dxa"/>
            <w:shd w:val="clear" w:color="auto" w:fill="auto"/>
            <w:vAlign w:val="center"/>
          </w:tcPr>
          <w:p w:rsidR="001965EF" w:rsidRPr="00005B6B" w:rsidRDefault="001965EF" w:rsidP="001965EF">
            <w:pPr>
              <w:jc w:val="center"/>
              <w:rPr>
                <w:sz w:val="16"/>
                <w:szCs w:val="16"/>
              </w:rPr>
            </w:pPr>
            <w:r>
              <w:rPr>
                <w:sz w:val="16"/>
                <w:szCs w:val="16"/>
              </w:rPr>
              <w:t>комплект</w:t>
            </w:r>
          </w:p>
        </w:tc>
        <w:tc>
          <w:tcPr>
            <w:tcW w:w="911" w:type="dxa"/>
            <w:vAlign w:val="center"/>
          </w:tcPr>
          <w:p w:rsidR="001965EF" w:rsidRPr="00005B6B" w:rsidRDefault="001965EF">
            <w:pPr>
              <w:jc w:val="center"/>
              <w:rPr>
                <w:sz w:val="16"/>
                <w:szCs w:val="16"/>
              </w:rPr>
            </w:pPr>
            <w:r>
              <w:rPr>
                <w:sz w:val="16"/>
                <w:szCs w:val="16"/>
              </w:rPr>
              <w:t>13 104,63</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36</w:t>
            </w:r>
          </w:p>
        </w:tc>
        <w:tc>
          <w:tcPr>
            <w:tcW w:w="1010" w:type="dxa"/>
            <w:shd w:val="clear" w:color="auto" w:fill="auto"/>
            <w:vAlign w:val="center"/>
          </w:tcPr>
          <w:p w:rsidR="001965EF" w:rsidRPr="00005B6B" w:rsidRDefault="001965EF" w:rsidP="001965EF">
            <w:pPr>
              <w:jc w:val="center"/>
              <w:rPr>
                <w:sz w:val="16"/>
                <w:szCs w:val="16"/>
              </w:rPr>
            </w:pPr>
            <w:r>
              <w:rPr>
                <w:sz w:val="16"/>
                <w:szCs w:val="16"/>
              </w:rPr>
              <w:t>Подшлемник для сварщика</w:t>
            </w:r>
          </w:p>
        </w:tc>
        <w:tc>
          <w:tcPr>
            <w:tcW w:w="2385" w:type="dxa"/>
            <w:shd w:val="clear" w:color="auto" w:fill="auto"/>
            <w:noWrap/>
            <w:vAlign w:val="center"/>
          </w:tcPr>
          <w:p w:rsidR="001965EF" w:rsidRPr="00005B6B" w:rsidRDefault="001965EF" w:rsidP="001965EF">
            <w:pPr>
              <w:jc w:val="center"/>
              <w:rPr>
                <w:sz w:val="16"/>
                <w:szCs w:val="16"/>
              </w:rPr>
            </w:pPr>
            <w:r>
              <w:rPr>
                <w:noProof/>
                <w:lang w:eastAsia="ru-RU"/>
              </w:rPr>
              <w:drawing>
                <wp:inline distT="0" distB="0" distL="0" distR="0" wp14:anchorId="063B0975" wp14:editId="21E68FBE">
                  <wp:extent cx="947420" cy="1145540"/>
                  <wp:effectExtent l="0" t="0" r="508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cstate="print">
                            <a:extLst>
                              <a:ext uri="{28A0092B-C50C-407E-A947-70E740481C1C}">
                                <a14:useLocalDpi xmlns:a14="http://schemas.microsoft.com/office/drawing/2010/main" val="0"/>
                              </a:ext>
                            </a:extLst>
                          </a:blip>
                          <a:srcRect l="32854" t="27565" r="34453" b="20085"/>
                          <a:stretch>
                            <a:fillRect/>
                          </a:stretch>
                        </pic:blipFill>
                        <pic:spPr bwMode="auto">
                          <a:xfrm>
                            <a:off x="0" y="0"/>
                            <a:ext cx="947420" cy="1145540"/>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r>
              <w:rPr>
                <w:sz w:val="16"/>
                <w:szCs w:val="16"/>
              </w:rPr>
              <w:br/>
              <w:t>ГОСТ 12.4.250-2013</w:t>
            </w:r>
          </w:p>
        </w:tc>
        <w:tc>
          <w:tcPr>
            <w:tcW w:w="2230" w:type="dxa"/>
            <w:shd w:val="clear" w:color="auto" w:fill="auto"/>
            <w:vAlign w:val="center"/>
          </w:tcPr>
          <w:p w:rsidR="001965EF" w:rsidRPr="00005B6B" w:rsidRDefault="001965EF" w:rsidP="001965EF">
            <w:pPr>
              <w:jc w:val="center"/>
              <w:rPr>
                <w:sz w:val="16"/>
                <w:szCs w:val="16"/>
              </w:rPr>
            </w:pPr>
            <w:r>
              <w:rPr>
                <w:sz w:val="16"/>
                <w:szCs w:val="16"/>
              </w:rPr>
              <w:t>Ткань: «Арсенал New» или «Цезарь», хлопок – 100%, 480-500 г/м². Отделка: огнестойкая технология «Пробан®»</w:t>
            </w:r>
          </w:p>
          <w:p w:rsidR="001965EF" w:rsidRPr="00005B6B" w:rsidRDefault="001965EF" w:rsidP="001965EF">
            <w:pPr>
              <w:jc w:val="center"/>
              <w:rPr>
                <w:sz w:val="16"/>
                <w:szCs w:val="16"/>
              </w:rPr>
            </w:pPr>
            <w:r>
              <w:rPr>
                <w:sz w:val="16"/>
                <w:szCs w:val="16"/>
              </w:rPr>
              <w:t>2 класс защиты</w:t>
            </w:r>
          </w:p>
          <w:p w:rsidR="001965EF" w:rsidRPr="00005B6B" w:rsidRDefault="001965EF" w:rsidP="001965EF">
            <w:pPr>
              <w:jc w:val="center"/>
              <w:rPr>
                <w:sz w:val="16"/>
                <w:szCs w:val="16"/>
              </w:rPr>
            </w:pPr>
            <w:r>
              <w:rPr>
                <w:sz w:val="16"/>
                <w:szCs w:val="16"/>
              </w:rPr>
              <w:t>Цвет: черный, серый, хаки</w:t>
            </w:r>
          </w:p>
          <w:p w:rsidR="001965EF" w:rsidRPr="00005B6B" w:rsidRDefault="001965EF" w:rsidP="001965EF">
            <w:pPr>
              <w:jc w:val="center"/>
              <w:rPr>
                <w:sz w:val="16"/>
                <w:szCs w:val="16"/>
              </w:rPr>
            </w:pPr>
          </w:p>
        </w:tc>
        <w:tc>
          <w:tcPr>
            <w:tcW w:w="702" w:type="dxa"/>
            <w:shd w:val="clear" w:color="auto" w:fill="auto"/>
            <w:vAlign w:val="center"/>
          </w:tcPr>
          <w:p w:rsidR="001965EF" w:rsidRPr="00005B6B" w:rsidRDefault="001965EF">
            <w:pPr>
              <w:jc w:val="center"/>
              <w:rPr>
                <w:sz w:val="16"/>
                <w:szCs w:val="16"/>
              </w:rPr>
            </w:pPr>
            <w:r>
              <w:rPr>
                <w:sz w:val="16"/>
                <w:szCs w:val="16"/>
              </w:rPr>
              <w:t>84</w:t>
            </w:r>
          </w:p>
        </w:tc>
        <w:tc>
          <w:tcPr>
            <w:tcW w:w="725"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1 106,74</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37</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Головной убор летний</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w:drawing>
                <wp:inline distT="0" distB="0" distL="0" distR="0" wp14:anchorId="4090F876" wp14:editId="14989EE9">
                  <wp:extent cx="1080770" cy="1367155"/>
                  <wp:effectExtent l="0" t="0" r="5080" b="4445"/>
                  <wp:docPr id="270" name="Рисунок 270" descr="Кепка У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Кепка Уран"/>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80770" cy="1367155"/>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 xml:space="preserve">ТР ТС 017/2011; </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 xml:space="preserve">Ткань: смесовая, полиэстер/полиэфир - 65%, хлопок - 35%, 210-245 г/м². </w:t>
            </w:r>
          </w:p>
          <w:p w:rsidR="001965EF" w:rsidRPr="00005B6B" w:rsidRDefault="001965EF" w:rsidP="001965EF">
            <w:pPr>
              <w:jc w:val="center"/>
              <w:rPr>
                <w:sz w:val="16"/>
                <w:szCs w:val="16"/>
              </w:rPr>
            </w:pPr>
            <w:r>
              <w:rPr>
                <w:sz w:val="16"/>
                <w:szCs w:val="16"/>
              </w:rPr>
              <w:t>Регулировки по ширине: хлястик с креплением</w:t>
            </w:r>
          </w:p>
          <w:p w:rsidR="001965EF" w:rsidRPr="00005B6B" w:rsidRDefault="001965EF" w:rsidP="001965EF">
            <w:pPr>
              <w:jc w:val="center"/>
              <w:rPr>
                <w:sz w:val="16"/>
                <w:szCs w:val="16"/>
              </w:rPr>
            </w:pPr>
            <w:r>
              <w:rPr>
                <w:sz w:val="16"/>
                <w:szCs w:val="16"/>
              </w:rPr>
              <w:t>Цвет: оранжевый</w:t>
            </w:r>
            <w:r>
              <w:rPr>
                <w:sz w:val="16"/>
                <w:szCs w:val="16"/>
              </w:rPr>
              <w:br/>
              <w:t>Логотип ПАО "ТрансКонтейнер" - 1 шт.</w:t>
            </w:r>
          </w:p>
        </w:tc>
        <w:tc>
          <w:tcPr>
            <w:tcW w:w="702" w:type="dxa"/>
            <w:shd w:val="clear" w:color="auto" w:fill="auto"/>
            <w:vAlign w:val="center"/>
          </w:tcPr>
          <w:p w:rsidR="001965EF" w:rsidRPr="00005B6B" w:rsidRDefault="001965EF">
            <w:pPr>
              <w:jc w:val="center"/>
              <w:rPr>
                <w:sz w:val="16"/>
                <w:szCs w:val="16"/>
              </w:rPr>
            </w:pPr>
            <w:r>
              <w:rPr>
                <w:sz w:val="16"/>
                <w:szCs w:val="16"/>
              </w:rPr>
              <w:t>1 942</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294,31</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38</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Головной убор летний для ИТР</w:t>
            </w:r>
          </w:p>
        </w:tc>
        <w:tc>
          <w:tcPr>
            <w:tcW w:w="2385" w:type="dxa"/>
            <w:shd w:val="clear" w:color="auto" w:fill="auto"/>
            <w:vAlign w:val="center"/>
            <w:hideMark/>
          </w:tcPr>
          <w:p w:rsidR="001965EF" w:rsidRPr="00005B6B" w:rsidRDefault="001965EF" w:rsidP="001965EF">
            <w:pPr>
              <w:jc w:val="center"/>
              <w:rPr>
                <w:sz w:val="16"/>
                <w:szCs w:val="16"/>
              </w:rPr>
            </w:pPr>
            <w:r>
              <w:rPr>
                <w:noProof/>
                <w:lang w:eastAsia="ru-RU"/>
              </w:rPr>
              <w:drawing>
                <wp:inline distT="0" distB="0" distL="0" distR="0" wp14:anchorId="73AEB02D" wp14:editId="0FA99467">
                  <wp:extent cx="1075764" cy="1398029"/>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78605" cy="1401721"/>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 xml:space="preserve">ТР ТС 017/2011; </w:t>
            </w:r>
          </w:p>
          <w:p w:rsidR="001965EF" w:rsidRPr="00005B6B" w:rsidRDefault="001965EF" w:rsidP="001965EF">
            <w:pPr>
              <w:jc w:val="center"/>
              <w:rPr>
                <w:sz w:val="16"/>
                <w:szCs w:val="16"/>
              </w:rPr>
            </w:pPr>
            <w:r>
              <w:rPr>
                <w:sz w:val="16"/>
                <w:szCs w:val="16"/>
              </w:rPr>
              <w:t>ГОСТ 12.4.280-2014</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 xml:space="preserve">Ткань:«Индестрактбл» или «Супербандмастер»,  полиэстер/полиэфир - 65%, хлопок - 35%, 210-245 г/м². </w:t>
            </w:r>
            <w:r>
              <w:rPr>
                <w:sz w:val="16"/>
                <w:szCs w:val="16"/>
              </w:rPr>
              <w:br/>
              <w:t>Регулировки по ширине: хлястик с креплением</w:t>
            </w:r>
          </w:p>
          <w:p w:rsidR="001965EF" w:rsidRPr="00005B6B" w:rsidRDefault="001965EF" w:rsidP="001965EF">
            <w:pPr>
              <w:jc w:val="center"/>
              <w:rPr>
                <w:sz w:val="16"/>
                <w:szCs w:val="16"/>
              </w:rPr>
            </w:pPr>
            <w:r>
              <w:rPr>
                <w:sz w:val="16"/>
                <w:szCs w:val="16"/>
              </w:rPr>
              <w:t>Цвет: серый с черным</w:t>
            </w:r>
          </w:p>
          <w:p w:rsidR="001965EF" w:rsidRPr="00005B6B" w:rsidRDefault="001965EF" w:rsidP="001965EF">
            <w:pPr>
              <w:jc w:val="center"/>
              <w:rPr>
                <w:sz w:val="16"/>
                <w:szCs w:val="16"/>
              </w:rPr>
            </w:pPr>
            <w:r>
              <w:rPr>
                <w:sz w:val="16"/>
                <w:szCs w:val="16"/>
              </w:rPr>
              <w:t>Логотип ПАО "ТрансКонтейнер" - 1 шт.</w:t>
            </w:r>
          </w:p>
        </w:tc>
        <w:tc>
          <w:tcPr>
            <w:tcW w:w="702" w:type="dxa"/>
            <w:shd w:val="clear" w:color="auto" w:fill="auto"/>
            <w:vAlign w:val="center"/>
          </w:tcPr>
          <w:p w:rsidR="001965EF" w:rsidRPr="00005B6B" w:rsidRDefault="001965EF">
            <w:pPr>
              <w:jc w:val="center"/>
              <w:rPr>
                <w:sz w:val="16"/>
                <w:szCs w:val="16"/>
              </w:rPr>
            </w:pPr>
            <w:r>
              <w:rPr>
                <w:sz w:val="16"/>
                <w:szCs w:val="16"/>
              </w:rPr>
              <w:t>193</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418,75</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39</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Головной убор зимний</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w:drawing>
                <wp:inline distT="0" distB="0" distL="0" distR="0" wp14:anchorId="17F422D7" wp14:editId="0BE95CD0">
                  <wp:extent cx="1371600" cy="1187450"/>
                  <wp:effectExtent l="0" t="0" r="0" b="0"/>
                  <wp:docPr id="269" name="Рисунок 269" descr="Шапка-подшлемник МОНБ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Шапка-подшлемник МОНБЛАН"/>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71600" cy="1187450"/>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hideMark/>
          </w:tcPr>
          <w:p w:rsidR="001965EF" w:rsidRPr="00005B6B" w:rsidRDefault="001965EF" w:rsidP="001965EF">
            <w:pPr>
              <w:jc w:val="center"/>
              <w:rPr>
                <w:sz w:val="16"/>
                <w:szCs w:val="16"/>
              </w:rPr>
            </w:pPr>
          </w:p>
          <w:p w:rsidR="001965EF" w:rsidRPr="00005B6B" w:rsidRDefault="001965EF" w:rsidP="001965EF">
            <w:pPr>
              <w:shd w:val="clear" w:color="auto" w:fill="FFFFFF"/>
              <w:jc w:val="center"/>
              <w:rPr>
                <w:sz w:val="16"/>
                <w:szCs w:val="16"/>
              </w:rPr>
            </w:pPr>
            <w:r>
              <w:rPr>
                <w:sz w:val="16"/>
                <w:szCs w:val="16"/>
              </w:rPr>
              <w:t>Материал верха: «Наутика» или «Полириб Н» ( полиамид - 100%), 145-180 г/м², полиуретановая мембрана "дышащая", ветрозащиная, с водоотталкивающей отделкой.</w:t>
            </w:r>
          </w:p>
          <w:p w:rsidR="001965EF" w:rsidRPr="00005B6B" w:rsidRDefault="001965EF" w:rsidP="001965EF">
            <w:pPr>
              <w:shd w:val="clear" w:color="auto" w:fill="FFFFFF"/>
              <w:jc w:val="center"/>
              <w:rPr>
                <w:sz w:val="16"/>
                <w:szCs w:val="16"/>
              </w:rPr>
            </w:pPr>
            <w:r>
              <w:rPr>
                <w:sz w:val="16"/>
                <w:szCs w:val="16"/>
              </w:rPr>
              <w:t>Утеплитель: Шелтер®Микро 150 г/м², 1 слой</w:t>
            </w:r>
          </w:p>
          <w:p w:rsidR="001965EF" w:rsidRPr="00005B6B" w:rsidRDefault="001965EF" w:rsidP="001965EF">
            <w:pPr>
              <w:shd w:val="clear" w:color="auto" w:fill="FFFFFF"/>
              <w:jc w:val="center"/>
              <w:rPr>
                <w:sz w:val="16"/>
                <w:szCs w:val="16"/>
              </w:rPr>
            </w:pPr>
            <w:r>
              <w:rPr>
                <w:sz w:val="16"/>
                <w:szCs w:val="16"/>
              </w:rPr>
              <w:t>Подкладка: флис,  полиэстер - 100%, 260 г/м², овечий чес, шерсть - 50%, полиэстер - 50%, 665 г/м²  или натуральны ймех.</w:t>
            </w:r>
          </w:p>
          <w:p w:rsidR="001965EF" w:rsidRPr="00005B6B" w:rsidRDefault="001965EF" w:rsidP="001965EF">
            <w:pPr>
              <w:shd w:val="clear" w:color="auto" w:fill="FFFFFF"/>
              <w:jc w:val="center"/>
              <w:rPr>
                <w:sz w:val="16"/>
                <w:szCs w:val="16"/>
              </w:rPr>
            </w:pPr>
            <w:r>
              <w:rPr>
                <w:sz w:val="16"/>
                <w:szCs w:val="16"/>
              </w:rPr>
              <w:t>Регулировки: эластичный шнур и фиксатор на затылочной части</w:t>
            </w:r>
          </w:p>
          <w:p w:rsidR="001965EF" w:rsidRPr="00005B6B" w:rsidRDefault="001965EF" w:rsidP="001965EF">
            <w:pPr>
              <w:shd w:val="clear" w:color="auto" w:fill="FFFFFF"/>
              <w:jc w:val="center"/>
              <w:rPr>
                <w:sz w:val="16"/>
                <w:szCs w:val="16"/>
              </w:rPr>
            </w:pPr>
            <w:r>
              <w:rPr>
                <w:sz w:val="16"/>
                <w:szCs w:val="16"/>
              </w:rPr>
              <w:t>Цвет: темно-синий с черным или черный</w:t>
            </w:r>
          </w:p>
        </w:tc>
        <w:tc>
          <w:tcPr>
            <w:tcW w:w="702" w:type="dxa"/>
            <w:shd w:val="clear" w:color="auto" w:fill="auto"/>
            <w:vAlign w:val="center"/>
          </w:tcPr>
          <w:p w:rsidR="001965EF" w:rsidRPr="00005B6B" w:rsidRDefault="001965EF">
            <w:pPr>
              <w:jc w:val="center"/>
              <w:rPr>
                <w:sz w:val="16"/>
                <w:szCs w:val="16"/>
              </w:rPr>
            </w:pPr>
            <w:r>
              <w:rPr>
                <w:sz w:val="16"/>
                <w:szCs w:val="16"/>
              </w:rPr>
              <w:t>1 002</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910,14</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t>40</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Подшлемник трикотажный</w:t>
            </w:r>
          </w:p>
        </w:tc>
        <w:tc>
          <w:tcPr>
            <w:tcW w:w="2385" w:type="dxa"/>
            <w:shd w:val="clear" w:color="auto" w:fill="auto"/>
            <w:noWrap/>
            <w:vAlign w:val="center"/>
            <w:hideMark/>
          </w:tcPr>
          <w:p w:rsidR="001965EF" w:rsidRPr="00005B6B" w:rsidRDefault="001965EF" w:rsidP="001965EF">
            <w:pPr>
              <w:jc w:val="center"/>
              <w:rPr>
                <w:sz w:val="16"/>
                <w:szCs w:val="16"/>
              </w:rPr>
            </w:pPr>
            <w:r>
              <w:rPr>
                <w:noProof/>
                <w:sz w:val="16"/>
                <w:szCs w:val="16"/>
                <w:lang w:eastAsia="ru-RU"/>
              </w:rPr>
              <w:drawing>
                <wp:inline distT="0" distB="0" distL="0" distR="0" wp14:anchorId="24B24724" wp14:editId="665FFC5A">
                  <wp:extent cx="1597660" cy="1101725"/>
                  <wp:effectExtent l="0" t="0" r="2540" b="3175"/>
                  <wp:docPr id="233" name="Рисунок 233" descr="Подшл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Подшлемник"/>
                          <pic:cNvPicPr>
                            <a:picLocks noChangeAspect="1" noChangeArrowheads="1"/>
                          </pic:cNvPicPr>
                        </pic:nvPicPr>
                        <pic:blipFill>
                          <a:blip r:embed="rId135">
                            <a:extLst>
                              <a:ext uri="{28A0092B-C50C-407E-A947-70E740481C1C}">
                                <a14:useLocalDpi xmlns:a14="http://schemas.microsoft.com/office/drawing/2010/main" val="0"/>
                              </a:ext>
                            </a:extLst>
                          </a:blip>
                          <a:srcRect t="14635" b="14635"/>
                          <a:stretch>
                            <a:fillRect/>
                          </a:stretch>
                        </pic:blipFill>
                        <pic:spPr bwMode="auto">
                          <a:xfrm>
                            <a:off x="0" y="0"/>
                            <a:ext cx="1597660" cy="1101725"/>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017/2011</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Состав: шерсть –  30-40 %,</w:t>
            </w:r>
          </w:p>
          <w:p w:rsidR="001965EF" w:rsidRPr="00005B6B" w:rsidRDefault="001965EF" w:rsidP="001965EF">
            <w:pPr>
              <w:jc w:val="center"/>
              <w:rPr>
                <w:sz w:val="16"/>
                <w:szCs w:val="16"/>
              </w:rPr>
            </w:pPr>
            <w:r>
              <w:rPr>
                <w:sz w:val="16"/>
                <w:szCs w:val="16"/>
              </w:rPr>
              <w:t>акрил (полиакрилонитрил) – 70-60 %</w:t>
            </w:r>
          </w:p>
          <w:p w:rsidR="001965EF" w:rsidRPr="00005B6B" w:rsidRDefault="001965EF" w:rsidP="001965EF">
            <w:pPr>
              <w:jc w:val="center"/>
              <w:rPr>
                <w:sz w:val="16"/>
                <w:szCs w:val="16"/>
              </w:rPr>
            </w:pPr>
            <w:r>
              <w:rPr>
                <w:sz w:val="16"/>
                <w:szCs w:val="16"/>
              </w:rPr>
              <w:t>Цвет: черный</w:t>
            </w:r>
          </w:p>
        </w:tc>
        <w:tc>
          <w:tcPr>
            <w:tcW w:w="702" w:type="dxa"/>
            <w:shd w:val="clear" w:color="auto" w:fill="auto"/>
            <w:vAlign w:val="center"/>
          </w:tcPr>
          <w:p w:rsidR="001965EF" w:rsidRPr="00005B6B" w:rsidRDefault="001965EF">
            <w:pPr>
              <w:jc w:val="center"/>
              <w:rPr>
                <w:sz w:val="16"/>
                <w:szCs w:val="16"/>
              </w:rPr>
            </w:pPr>
            <w:r>
              <w:rPr>
                <w:sz w:val="16"/>
                <w:szCs w:val="16"/>
              </w:rPr>
              <w:t>420</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161,94</w:t>
            </w:r>
          </w:p>
        </w:tc>
      </w:tr>
      <w:tr w:rsidR="001965EF" w:rsidRPr="00005B6B" w:rsidTr="004E368B">
        <w:trPr>
          <w:trHeight w:val="20"/>
          <w:jc w:val="center"/>
        </w:trPr>
        <w:tc>
          <w:tcPr>
            <w:tcW w:w="436" w:type="dxa"/>
            <w:shd w:val="clear" w:color="auto" w:fill="auto"/>
            <w:vAlign w:val="center"/>
            <w:hideMark/>
          </w:tcPr>
          <w:p w:rsidR="001965EF" w:rsidRPr="00005B6B" w:rsidRDefault="001965EF" w:rsidP="001965EF">
            <w:pPr>
              <w:jc w:val="center"/>
              <w:rPr>
                <w:sz w:val="16"/>
                <w:szCs w:val="16"/>
              </w:rPr>
            </w:pPr>
            <w:r>
              <w:rPr>
                <w:sz w:val="16"/>
                <w:szCs w:val="16"/>
              </w:rPr>
              <w:lastRenderedPageBreak/>
              <w:t>41</w:t>
            </w:r>
          </w:p>
        </w:tc>
        <w:tc>
          <w:tcPr>
            <w:tcW w:w="1010" w:type="dxa"/>
            <w:shd w:val="clear" w:color="auto" w:fill="auto"/>
            <w:vAlign w:val="center"/>
            <w:hideMark/>
          </w:tcPr>
          <w:p w:rsidR="001965EF" w:rsidRPr="00005B6B" w:rsidRDefault="001965EF" w:rsidP="001965EF">
            <w:pPr>
              <w:jc w:val="center"/>
              <w:rPr>
                <w:sz w:val="16"/>
                <w:szCs w:val="16"/>
              </w:rPr>
            </w:pPr>
            <w:r>
              <w:rPr>
                <w:sz w:val="16"/>
                <w:szCs w:val="16"/>
              </w:rPr>
              <w:t>Шапка  вязанная утеплённая</w:t>
            </w:r>
          </w:p>
        </w:tc>
        <w:tc>
          <w:tcPr>
            <w:tcW w:w="2385" w:type="dxa"/>
            <w:shd w:val="clear" w:color="auto" w:fill="auto"/>
            <w:noWrap/>
            <w:vAlign w:val="center"/>
            <w:hideMark/>
          </w:tcPr>
          <w:p w:rsidR="001965EF" w:rsidRPr="00005B6B" w:rsidRDefault="001965EF" w:rsidP="001965EF">
            <w:pPr>
              <w:jc w:val="center"/>
              <w:rPr>
                <w:sz w:val="16"/>
                <w:szCs w:val="16"/>
              </w:rPr>
            </w:pPr>
            <w:r>
              <w:rPr>
                <w:noProof/>
                <w:lang w:eastAsia="ru-RU"/>
              </w:rPr>
              <w:drawing>
                <wp:inline distT="0" distB="0" distL="0" distR="0" wp14:anchorId="4A3844E4" wp14:editId="6BB7B1FF">
                  <wp:extent cx="1167765" cy="1156970"/>
                  <wp:effectExtent l="0" t="0" r="0" b="508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67765" cy="1156970"/>
                          </a:xfrm>
                          <a:prstGeom prst="rect">
                            <a:avLst/>
                          </a:prstGeom>
                          <a:noFill/>
                          <a:ln>
                            <a:noFill/>
                          </a:ln>
                        </pic:spPr>
                      </pic:pic>
                    </a:graphicData>
                  </a:graphic>
                </wp:inline>
              </w:drawing>
            </w:r>
          </w:p>
        </w:tc>
        <w:tc>
          <w:tcPr>
            <w:tcW w:w="1006" w:type="dxa"/>
            <w:shd w:val="clear" w:color="auto" w:fill="auto"/>
            <w:vAlign w:val="center"/>
            <w:hideMark/>
          </w:tcPr>
          <w:p w:rsidR="001965EF" w:rsidRPr="00005B6B" w:rsidRDefault="001965EF" w:rsidP="001965EF">
            <w:pPr>
              <w:jc w:val="center"/>
              <w:rPr>
                <w:sz w:val="16"/>
                <w:szCs w:val="16"/>
              </w:rPr>
            </w:pPr>
            <w:r>
              <w:rPr>
                <w:sz w:val="16"/>
                <w:szCs w:val="16"/>
              </w:rPr>
              <w:t>ТР ТС 017/2011</w:t>
            </w:r>
          </w:p>
        </w:tc>
        <w:tc>
          <w:tcPr>
            <w:tcW w:w="2230" w:type="dxa"/>
            <w:shd w:val="clear" w:color="auto" w:fill="auto"/>
            <w:vAlign w:val="center"/>
            <w:hideMark/>
          </w:tcPr>
          <w:p w:rsidR="001965EF" w:rsidRPr="00005B6B" w:rsidRDefault="001965EF" w:rsidP="001965EF">
            <w:pPr>
              <w:jc w:val="center"/>
              <w:rPr>
                <w:sz w:val="16"/>
                <w:szCs w:val="16"/>
              </w:rPr>
            </w:pPr>
            <w:r>
              <w:rPr>
                <w:sz w:val="16"/>
                <w:szCs w:val="16"/>
              </w:rPr>
              <w:t>Ткань: трикотажное полотно, шерсть – 50%, акрил – 50% либо 100% полиакрилонитрил</w:t>
            </w:r>
          </w:p>
          <w:p w:rsidR="001965EF" w:rsidRPr="00005B6B" w:rsidRDefault="001965EF" w:rsidP="001965EF">
            <w:pPr>
              <w:jc w:val="center"/>
              <w:rPr>
                <w:sz w:val="16"/>
                <w:szCs w:val="16"/>
              </w:rPr>
            </w:pPr>
            <w:r>
              <w:rPr>
                <w:sz w:val="16"/>
                <w:szCs w:val="16"/>
              </w:rPr>
              <w:t>Подкладка: флис (100% полиэфир)</w:t>
            </w:r>
            <w:r>
              <w:rPr>
                <w:sz w:val="16"/>
                <w:szCs w:val="16"/>
              </w:rPr>
              <w:br/>
              <w:t xml:space="preserve">Утеплитель: Тинсулейт™ </w:t>
            </w:r>
            <w:r>
              <w:rPr>
                <w:sz w:val="16"/>
                <w:szCs w:val="16"/>
              </w:rPr>
              <w:br/>
              <w:t>Цвет: черный, темно-синий, темно-серый</w:t>
            </w:r>
          </w:p>
        </w:tc>
        <w:tc>
          <w:tcPr>
            <w:tcW w:w="702" w:type="dxa"/>
            <w:shd w:val="clear" w:color="auto" w:fill="auto"/>
            <w:vAlign w:val="center"/>
          </w:tcPr>
          <w:p w:rsidR="001965EF" w:rsidRPr="00005B6B" w:rsidRDefault="001965EF">
            <w:pPr>
              <w:jc w:val="center"/>
              <w:rPr>
                <w:sz w:val="16"/>
                <w:szCs w:val="16"/>
              </w:rPr>
            </w:pPr>
            <w:r>
              <w:rPr>
                <w:sz w:val="16"/>
                <w:szCs w:val="16"/>
              </w:rPr>
              <w:t>1 188</w:t>
            </w:r>
          </w:p>
        </w:tc>
        <w:tc>
          <w:tcPr>
            <w:tcW w:w="725" w:type="dxa"/>
            <w:shd w:val="clear" w:color="auto" w:fill="auto"/>
            <w:vAlign w:val="center"/>
            <w:hideMark/>
          </w:tcPr>
          <w:p w:rsidR="001965EF" w:rsidRPr="00005B6B" w:rsidRDefault="001965EF" w:rsidP="001965EF">
            <w:pPr>
              <w:jc w:val="center"/>
              <w:rPr>
                <w:sz w:val="16"/>
                <w:szCs w:val="16"/>
              </w:rPr>
            </w:pPr>
            <w:r>
              <w:rPr>
                <w:sz w:val="16"/>
                <w:szCs w:val="16"/>
              </w:rPr>
              <w:t>штука</w:t>
            </w:r>
          </w:p>
        </w:tc>
        <w:tc>
          <w:tcPr>
            <w:tcW w:w="911" w:type="dxa"/>
            <w:vAlign w:val="center"/>
          </w:tcPr>
          <w:p w:rsidR="001965EF" w:rsidRPr="00005B6B" w:rsidRDefault="001965EF">
            <w:pPr>
              <w:jc w:val="center"/>
              <w:rPr>
                <w:sz w:val="16"/>
                <w:szCs w:val="16"/>
              </w:rPr>
            </w:pPr>
            <w:r>
              <w:rPr>
                <w:sz w:val="16"/>
                <w:szCs w:val="16"/>
              </w:rPr>
              <w:t>218,86</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42</w:t>
            </w:r>
          </w:p>
        </w:tc>
        <w:tc>
          <w:tcPr>
            <w:tcW w:w="1010" w:type="dxa"/>
            <w:shd w:val="clear" w:color="auto" w:fill="auto"/>
            <w:vAlign w:val="center"/>
          </w:tcPr>
          <w:p w:rsidR="001965EF" w:rsidRPr="00005B6B" w:rsidRDefault="001965EF" w:rsidP="001965EF">
            <w:pPr>
              <w:jc w:val="center"/>
              <w:rPr>
                <w:sz w:val="16"/>
                <w:szCs w:val="16"/>
              </w:rPr>
            </w:pPr>
            <w:r>
              <w:rPr>
                <w:sz w:val="16"/>
                <w:szCs w:val="16"/>
              </w:rPr>
              <w:t>Полуботинки летние</w:t>
            </w: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1A004E30" wp14:editId="18C4378B">
                  <wp:extent cx="1229076" cy="857602"/>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0231" cy="858408"/>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033AF5">
            <w:pPr>
              <w:jc w:val="center"/>
              <w:rPr>
                <w:sz w:val="16"/>
                <w:szCs w:val="16"/>
              </w:rPr>
            </w:pPr>
            <w:r>
              <w:rPr>
                <w:sz w:val="16"/>
                <w:szCs w:val="16"/>
              </w:rPr>
              <w:t>ТР ТС 01</w:t>
            </w:r>
            <w:r w:rsidR="00033AF5">
              <w:rPr>
                <w:sz w:val="16"/>
                <w:szCs w:val="16"/>
              </w:rPr>
              <w:t>9</w:t>
            </w:r>
            <w:r>
              <w:rPr>
                <w:sz w:val="16"/>
                <w:szCs w:val="16"/>
              </w:rPr>
              <w:t>/2011</w:t>
            </w:r>
          </w:p>
        </w:tc>
        <w:tc>
          <w:tcPr>
            <w:tcW w:w="2230" w:type="dxa"/>
            <w:shd w:val="clear" w:color="auto" w:fill="auto"/>
            <w:vAlign w:val="center"/>
          </w:tcPr>
          <w:p w:rsidR="001965EF" w:rsidRPr="00005B6B" w:rsidRDefault="001965EF" w:rsidP="001965EF">
            <w:pPr>
              <w:rPr>
                <w:sz w:val="16"/>
                <w:szCs w:val="16"/>
              </w:rPr>
            </w:pPr>
            <w:r>
              <w:rPr>
                <w:sz w:val="16"/>
                <w:szCs w:val="16"/>
              </w:rPr>
              <w:t>Верх обуви: натуральная гладкая кожа</w:t>
            </w:r>
          </w:p>
          <w:p w:rsidR="001965EF" w:rsidRPr="00005B6B" w:rsidRDefault="001965EF" w:rsidP="001965EF">
            <w:pPr>
              <w:rPr>
                <w:sz w:val="16"/>
                <w:szCs w:val="16"/>
              </w:rPr>
            </w:pPr>
            <w:r>
              <w:rPr>
                <w:sz w:val="16"/>
                <w:szCs w:val="16"/>
              </w:rPr>
              <w:t>Подкладка: натуральная кожа</w:t>
            </w:r>
          </w:p>
          <w:p w:rsidR="001965EF" w:rsidRPr="00005B6B" w:rsidRDefault="001965EF" w:rsidP="001965EF">
            <w:pPr>
              <w:rPr>
                <w:sz w:val="16"/>
                <w:szCs w:val="16"/>
              </w:rPr>
            </w:pPr>
            <w:r>
              <w:rPr>
                <w:sz w:val="16"/>
                <w:szCs w:val="16"/>
              </w:rPr>
              <w:t>Подносок: термопласт</w:t>
            </w:r>
          </w:p>
          <w:p w:rsidR="001965EF" w:rsidRPr="00005B6B" w:rsidRDefault="001965EF" w:rsidP="001965EF">
            <w:pPr>
              <w:rPr>
                <w:sz w:val="16"/>
                <w:szCs w:val="16"/>
              </w:rPr>
            </w:pPr>
            <w:r>
              <w:rPr>
                <w:sz w:val="16"/>
                <w:szCs w:val="16"/>
              </w:rPr>
              <w:t>Тип подошвы: однослойная</w:t>
            </w:r>
          </w:p>
          <w:p w:rsidR="001965EF" w:rsidRPr="00005B6B" w:rsidRDefault="001965EF" w:rsidP="001965EF">
            <w:pPr>
              <w:rPr>
                <w:sz w:val="16"/>
                <w:szCs w:val="16"/>
              </w:rPr>
            </w:pPr>
            <w:r>
              <w:rPr>
                <w:sz w:val="16"/>
                <w:szCs w:val="16"/>
              </w:rPr>
              <w:t>Подошва: полиуретан (от -25°C до +80°C), маслобензостойкая</w:t>
            </w:r>
            <w:r w:rsidR="00422E41">
              <w:rPr>
                <w:sz w:val="16"/>
                <w:szCs w:val="16"/>
              </w:rPr>
              <w:t xml:space="preserve"> подошва</w:t>
            </w:r>
          </w:p>
          <w:p w:rsidR="001965EF" w:rsidRPr="00005B6B" w:rsidRDefault="001965EF" w:rsidP="001965EF">
            <w:pPr>
              <w:rPr>
                <w:sz w:val="16"/>
                <w:szCs w:val="16"/>
              </w:rPr>
            </w:pPr>
            <w:r>
              <w:rPr>
                <w:sz w:val="16"/>
                <w:szCs w:val="16"/>
              </w:rPr>
              <w:t>Метод крепления: литьевой</w:t>
            </w:r>
          </w:p>
          <w:p w:rsidR="001965EF" w:rsidRPr="00005B6B" w:rsidRDefault="001965EF" w:rsidP="001965EF">
            <w:pPr>
              <w:rPr>
                <w:sz w:val="16"/>
                <w:szCs w:val="16"/>
              </w:rPr>
            </w:pPr>
            <w:r>
              <w:rPr>
                <w:sz w:val="16"/>
                <w:szCs w:val="16"/>
              </w:rPr>
              <w:t>Цвет: черный</w:t>
            </w:r>
          </w:p>
          <w:p w:rsidR="001965EF" w:rsidRPr="00005B6B" w:rsidRDefault="001965EF" w:rsidP="001965EF">
            <w:pPr>
              <w:rPr>
                <w:sz w:val="16"/>
                <w:szCs w:val="16"/>
              </w:rPr>
            </w:pPr>
            <w:r>
              <w:rPr>
                <w:sz w:val="16"/>
                <w:szCs w:val="16"/>
              </w:rPr>
              <w:t>Мягкий кант – дополнительный комфорт при носке, защита от боковых ударов</w:t>
            </w:r>
          </w:p>
          <w:p w:rsidR="001965EF" w:rsidRPr="00005B6B" w:rsidRDefault="001965EF" w:rsidP="001965EF">
            <w:pPr>
              <w:rPr>
                <w:sz w:val="16"/>
                <w:szCs w:val="16"/>
              </w:rPr>
            </w:pPr>
            <w:r>
              <w:rPr>
                <w:sz w:val="16"/>
                <w:szCs w:val="16"/>
              </w:rPr>
              <w:t>Особенности модели:</w:t>
            </w:r>
          </w:p>
          <w:p w:rsidR="001965EF" w:rsidRPr="00005B6B" w:rsidRDefault="001965EF" w:rsidP="001965EF">
            <w:pPr>
              <w:rPr>
                <w:sz w:val="16"/>
                <w:szCs w:val="16"/>
              </w:rPr>
            </w:pPr>
            <w:r>
              <w:rPr>
                <w:sz w:val="16"/>
                <w:szCs w:val="16"/>
              </w:rPr>
              <w:t>• Натуральная кожаная подкладка – повышенная паропроницаемость изделия</w:t>
            </w:r>
          </w:p>
        </w:tc>
        <w:tc>
          <w:tcPr>
            <w:tcW w:w="702" w:type="dxa"/>
            <w:shd w:val="clear" w:color="auto" w:fill="auto"/>
            <w:vAlign w:val="center"/>
          </w:tcPr>
          <w:p w:rsidR="001965EF" w:rsidRPr="00005B6B" w:rsidRDefault="001965EF">
            <w:pPr>
              <w:jc w:val="center"/>
              <w:rPr>
                <w:sz w:val="16"/>
                <w:szCs w:val="16"/>
              </w:rPr>
            </w:pPr>
            <w:r>
              <w:rPr>
                <w:sz w:val="16"/>
                <w:szCs w:val="16"/>
              </w:rPr>
              <w:t>1 111</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1 126,80</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43</w:t>
            </w:r>
          </w:p>
        </w:tc>
        <w:tc>
          <w:tcPr>
            <w:tcW w:w="1010" w:type="dxa"/>
            <w:shd w:val="clear" w:color="auto" w:fill="auto"/>
            <w:vAlign w:val="center"/>
          </w:tcPr>
          <w:p w:rsidR="001965EF" w:rsidRPr="00005B6B" w:rsidRDefault="001965EF" w:rsidP="001965EF">
            <w:pPr>
              <w:jc w:val="center"/>
              <w:rPr>
                <w:sz w:val="16"/>
                <w:szCs w:val="16"/>
              </w:rPr>
            </w:pPr>
            <w:r>
              <w:rPr>
                <w:sz w:val="16"/>
                <w:szCs w:val="16"/>
              </w:rPr>
              <w:t xml:space="preserve">Полуботинки летние с перфорацией (сандалеты) </w:t>
            </w: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0E7E9107" wp14:editId="288E6CCC">
                  <wp:extent cx="1175394" cy="900953"/>
                  <wp:effectExtent l="0" t="0" r="571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83857" cy="907440"/>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rPr>
                <w:sz w:val="16"/>
                <w:szCs w:val="16"/>
              </w:rPr>
            </w:pPr>
            <w:r>
              <w:rPr>
                <w:sz w:val="16"/>
                <w:szCs w:val="16"/>
              </w:rPr>
              <w:t>Верх обуви: натуральная гладкая кожа</w:t>
            </w:r>
          </w:p>
          <w:p w:rsidR="001965EF" w:rsidRPr="00005B6B" w:rsidRDefault="001965EF" w:rsidP="001965EF">
            <w:pPr>
              <w:rPr>
                <w:sz w:val="16"/>
                <w:szCs w:val="16"/>
              </w:rPr>
            </w:pPr>
            <w:r>
              <w:rPr>
                <w:sz w:val="16"/>
                <w:szCs w:val="16"/>
              </w:rPr>
              <w:t>Подкладка: текстильный материал с технологией DRY SYSTEM</w:t>
            </w:r>
          </w:p>
          <w:p w:rsidR="001965EF" w:rsidRPr="00005B6B" w:rsidRDefault="001965EF" w:rsidP="001965EF">
            <w:pPr>
              <w:rPr>
                <w:sz w:val="16"/>
                <w:szCs w:val="16"/>
              </w:rPr>
            </w:pPr>
            <w:r>
              <w:rPr>
                <w:sz w:val="16"/>
                <w:szCs w:val="16"/>
              </w:rPr>
              <w:t>Подносок: композит (200 Дж)</w:t>
            </w:r>
          </w:p>
          <w:p w:rsidR="001965EF" w:rsidRPr="00005B6B" w:rsidRDefault="001965EF" w:rsidP="001965EF">
            <w:pPr>
              <w:rPr>
                <w:sz w:val="16"/>
                <w:szCs w:val="16"/>
              </w:rPr>
            </w:pPr>
            <w:r>
              <w:rPr>
                <w:sz w:val="16"/>
                <w:szCs w:val="16"/>
              </w:rPr>
              <w:t>Тип подошвы: двухслойная</w:t>
            </w:r>
          </w:p>
          <w:p w:rsidR="001965EF" w:rsidRPr="00005B6B" w:rsidRDefault="001965EF" w:rsidP="001965EF">
            <w:pPr>
              <w:rPr>
                <w:sz w:val="16"/>
                <w:szCs w:val="16"/>
              </w:rPr>
            </w:pPr>
            <w:r>
              <w:rPr>
                <w:sz w:val="16"/>
                <w:szCs w:val="16"/>
              </w:rPr>
              <w:t>Подошва: полиуретан/термополиуретан (от -35°C до +120°C)</w:t>
            </w:r>
          </w:p>
          <w:p w:rsidR="001965EF" w:rsidRPr="00005B6B" w:rsidRDefault="00422E41" w:rsidP="001965EF">
            <w:pPr>
              <w:rPr>
                <w:sz w:val="16"/>
                <w:szCs w:val="16"/>
              </w:rPr>
            </w:pPr>
            <w:r>
              <w:rPr>
                <w:sz w:val="16"/>
                <w:szCs w:val="16"/>
              </w:rPr>
              <w:t>М</w:t>
            </w:r>
            <w:r w:rsidR="001965EF">
              <w:rPr>
                <w:sz w:val="16"/>
                <w:szCs w:val="16"/>
              </w:rPr>
              <w:t>аслобензостойкая</w:t>
            </w:r>
            <w:r>
              <w:rPr>
                <w:sz w:val="16"/>
                <w:szCs w:val="16"/>
              </w:rPr>
              <w:t xml:space="preserve"> подошва</w:t>
            </w:r>
          </w:p>
          <w:p w:rsidR="001965EF" w:rsidRPr="00005B6B" w:rsidRDefault="001965EF" w:rsidP="001965EF">
            <w:pPr>
              <w:rPr>
                <w:sz w:val="16"/>
                <w:szCs w:val="16"/>
              </w:rPr>
            </w:pPr>
            <w:r>
              <w:rPr>
                <w:sz w:val="16"/>
                <w:szCs w:val="16"/>
              </w:rPr>
              <w:t>Метод крепления: литьевой</w:t>
            </w:r>
          </w:p>
          <w:p w:rsidR="001965EF" w:rsidRPr="00005B6B" w:rsidRDefault="001965EF" w:rsidP="001965EF">
            <w:pPr>
              <w:rPr>
                <w:sz w:val="16"/>
                <w:szCs w:val="16"/>
              </w:rPr>
            </w:pPr>
            <w:r>
              <w:rPr>
                <w:sz w:val="16"/>
                <w:szCs w:val="16"/>
              </w:rPr>
              <w:t>Цвет: черный</w:t>
            </w:r>
          </w:p>
          <w:p w:rsidR="001965EF" w:rsidRPr="00005B6B" w:rsidRDefault="001965EF" w:rsidP="001965EF">
            <w:pPr>
              <w:rPr>
                <w:sz w:val="16"/>
                <w:szCs w:val="16"/>
              </w:rPr>
            </w:pPr>
            <w:r>
              <w:rPr>
                <w:sz w:val="16"/>
                <w:szCs w:val="16"/>
              </w:rPr>
              <w:t>Мягкий кант – дополнительный комфорт при носке, защита от боковых ударов</w:t>
            </w:r>
          </w:p>
        </w:tc>
        <w:tc>
          <w:tcPr>
            <w:tcW w:w="702" w:type="dxa"/>
            <w:shd w:val="clear" w:color="auto" w:fill="auto"/>
            <w:vAlign w:val="center"/>
          </w:tcPr>
          <w:p w:rsidR="001965EF" w:rsidRPr="00005B6B" w:rsidRDefault="001965EF">
            <w:pPr>
              <w:jc w:val="center"/>
              <w:rPr>
                <w:sz w:val="16"/>
                <w:szCs w:val="16"/>
              </w:rPr>
            </w:pPr>
            <w:r>
              <w:rPr>
                <w:sz w:val="16"/>
                <w:szCs w:val="16"/>
              </w:rPr>
              <w:t>690</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2 344,74</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44</w:t>
            </w:r>
          </w:p>
        </w:tc>
        <w:tc>
          <w:tcPr>
            <w:tcW w:w="1010" w:type="dxa"/>
            <w:shd w:val="clear" w:color="auto" w:fill="auto"/>
            <w:vAlign w:val="center"/>
          </w:tcPr>
          <w:p w:rsidR="001965EF" w:rsidRPr="00005B6B" w:rsidRDefault="001965EF" w:rsidP="001965EF">
            <w:pPr>
              <w:jc w:val="center"/>
              <w:rPr>
                <w:sz w:val="16"/>
                <w:szCs w:val="16"/>
              </w:rPr>
            </w:pPr>
            <w:r>
              <w:rPr>
                <w:sz w:val="16"/>
                <w:szCs w:val="16"/>
              </w:rPr>
              <w:t>Ботинки летние</w:t>
            </w: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0A00345A" wp14:editId="44E528B4">
                  <wp:extent cx="1184849" cy="953224"/>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85855" cy="954033"/>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rPr>
                <w:sz w:val="16"/>
                <w:szCs w:val="16"/>
              </w:rPr>
            </w:pPr>
            <w:r>
              <w:rPr>
                <w:sz w:val="16"/>
                <w:szCs w:val="16"/>
              </w:rPr>
              <w:t>Верх обуви: натуральная гладкая кожа</w:t>
            </w:r>
          </w:p>
          <w:p w:rsidR="001965EF" w:rsidRPr="00005B6B" w:rsidRDefault="001965EF" w:rsidP="001965EF">
            <w:pPr>
              <w:rPr>
                <w:sz w:val="16"/>
                <w:szCs w:val="16"/>
              </w:rPr>
            </w:pPr>
            <w:r>
              <w:rPr>
                <w:sz w:val="16"/>
                <w:szCs w:val="16"/>
              </w:rPr>
              <w:t>Подкладка: текстильный материал с технологией DRY SYSTEM</w:t>
            </w:r>
          </w:p>
          <w:p w:rsidR="001965EF" w:rsidRPr="00005B6B" w:rsidRDefault="001965EF" w:rsidP="001965EF">
            <w:pPr>
              <w:rPr>
                <w:sz w:val="16"/>
                <w:szCs w:val="16"/>
              </w:rPr>
            </w:pPr>
            <w:r>
              <w:rPr>
                <w:sz w:val="16"/>
                <w:szCs w:val="16"/>
              </w:rPr>
              <w:t>Подносок: композит (200 Дж)</w:t>
            </w:r>
          </w:p>
          <w:p w:rsidR="001965EF" w:rsidRPr="00005B6B" w:rsidRDefault="001965EF" w:rsidP="001965EF">
            <w:pPr>
              <w:rPr>
                <w:sz w:val="16"/>
                <w:szCs w:val="16"/>
              </w:rPr>
            </w:pPr>
            <w:r>
              <w:rPr>
                <w:sz w:val="16"/>
                <w:szCs w:val="16"/>
              </w:rPr>
              <w:t>Тип подошвы: двухслойная</w:t>
            </w:r>
          </w:p>
          <w:p w:rsidR="001965EF" w:rsidRPr="00005B6B" w:rsidRDefault="001965EF" w:rsidP="001965EF">
            <w:pPr>
              <w:rPr>
                <w:sz w:val="16"/>
                <w:szCs w:val="16"/>
              </w:rPr>
            </w:pPr>
            <w:r>
              <w:rPr>
                <w:sz w:val="16"/>
                <w:szCs w:val="16"/>
              </w:rPr>
              <w:t>Подошва: полиуретан/термополиуретан  (от -35°C до +120°C)</w:t>
            </w:r>
          </w:p>
          <w:p w:rsidR="001965EF" w:rsidRPr="00005B6B" w:rsidRDefault="00422E41" w:rsidP="001965EF">
            <w:pPr>
              <w:rPr>
                <w:sz w:val="16"/>
                <w:szCs w:val="16"/>
              </w:rPr>
            </w:pPr>
            <w:r>
              <w:rPr>
                <w:sz w:val="16"/>
                <w:szCs w:val="16"/>
              </w:rPr>
              <w:t>М</w:t>
            </w:r>
            <w:r w:rsidR="001965EF">
              <w:rPr>
                <w:sz w:val="16"/>
                <w:szCs w:val="16"/>
              </w:rPr>
              <w:t>аслобензостойкая</w:t>
            </w:r>
            <w:r>
              <w:rPr>
                <w:sz w:val="16"/>
                <w:szCs w:val="16"/>
              </w:rPr>
              <w:t xml:space="preserve"> подошва</w:t>
            </w:r>
          </w:p>
          <w:p w:rsidR="001965EF" w:rsidRPr="00005B6B" w:rsidRDefault="001965EF" w:rsidP="001965EF">
            <w:pPr>
              <w:rPr>
                <w:sz w:val="16"/>
                <w:szCs w:val="16"/>
              </w:rPr>
            </w:pPr>
            <w:r>
              <w:rPr>
                <w:sz w:val="16"/>
                <w:szCs w:val="16"/>
              </w:rPr>
              <w:t>Метод крепления: литьевой</w:t>
            </w:r>
          </w:p>
          <w:p w:rsidR="001965EF" w:rsidRPr="00005B6B" w:rsidRDefault="001965EF" w:rsidP="001965EF">
            <w:pPr>
              <w:rPr>
                <w:sz w:val="16"/>
                <w:szCs w:val="16"/>
              </w:rPr>
            </w:pPr>
            <w:r>
              <w:rPr>
                <w:sz w:val="16"/>
                <w:szCs w:val="16"/>
              </w:rPr>
              <w:t>Цвет: черный</w:t>
            </w:r>
          </w:p>
          <w:p w:rsidR="001965EF" w:rsidRPr="00005B6B" w:rsidRDefault="001965EF" w:rsidP="001965EF">
            <w:pPr>
              <w:rPr>
                <w:sz w:val="16"/>
                <w:szCs w:val="16"/>
              </w:rPr>
            </w:pPr>
            <w:r>
              <w:rPr>
                <w:sz w:val="16"/>
                <w:szCs w:val="16"/>
              </w:rPr>
              <w:t>Особенности модели:</w:t>
            </w:r>
          </w:p>
          <w:p w:rsidR="001965EF" w:rsidRPr="00005B6B" w:rsidRDefault="001965EF" w:rsidP="001965EF">
            <w:pPr>
              <w:rPr>
                <w:sz w:val="16"/>
                <w:szCs w:val="16"/>
              </w:rPr>
            </w:pPr>
            <w:r>
              <w:rPr>
                <w:sz w:val="16"/>
                <w:szCs w:val="16"/>
              </w:rPr>
              <w:t>• Подкладочный материал должен быстро сохнуть  и обладать особой устойчивостью к истиранию.</w:t>
            </w:r>
          </w:p>
        </w:tc>
        <w:tc>
          <w:tcPr>
            <w:tcW w:w="702" w:type="dxa"/>
            <w:shd w:val="clear" w:color="auto" w:fill="auto"/>
            <w:vAlign w:val="center"/>
          </w:tcPr>
          <w:p w:rsidR="001965EF" w:rsidRPr="00005B6B" w:rsidRDefault="001965EF">
            <w:pPr>
              <w:jc w:val="center"/>
              <w:rPr>
                <w:sz w:val="16"/>
                <w:szCs w:val="16"/>
              </w:rPr>
            </w:pPr>
            <w:r>
              <w:rPr>
                <w:sz w:val="16"/>
                <w:szCs w:val="16"/>
              </w:rPr>
              <w:t>859</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2 514,19</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45</w:t>
            </w:r>
          </w:p>
        </w:tc>
        <w:tc>
          <w:tcPr>
            <w:tcW w:w="1010" w:type="dxa"/>
            <w:shd w:val="clear" w:color="auto" w:fill="auto"/>
            <w:vAlign w:val="center"/>
          </w:tcPr>
          <w:p w:rsidR="001965EF" w:rsidRPr="00005B6B" w:rsidRDefault="001965EF" w:rsidP="001965EF">
            <w:pPr>
              <w:jc w:val="center"/>
              <w:rPr>
                <w:sz w:val="16"/>
                <w:szCs w:val="16"/>
              </w:rPr>
            </w:pPr>
            <w:r>
              <w:rPr>
                <w:sz w:val="16"/>
                <w:szCs w:val="16"/>
              </w:rPr>
              <w:t>Сапоги летние</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4C3F314C" wp14:editId="2F532161">
                  <wp:extent cx="1235861" cy="1559859"/>
                  <wp:effectExtent l="0" t="0" r="2540" b="25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7604" cy="1562059"/>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rPr>
                <w:sz w:val="16"/>
                <w:szCs w:val="16"/>
              </w:rPr>
            </w:pPr>
            <w:r>
              <w:rPr>
                <w:sz w:val="16"/>
                <w:szCs w:val="16"/>
              </w:rPr>
              <w:t>Верх обуви: натуральная кожа</w:t>
            </w:r>
          </w:p>
          <w:p w:rsidR="001965EF" w:rsidRPr="00005B6B" w:rsidRDefault="001965EF" w:rsidP="001965EF">
            <w:pPr>
              <w:rPr>
                <w:sz w:val="16"/>
                <w:szCs w:val="16"/>
              </w:rPr>
            </w:pPr>
            <w:r>
              <w:rPr>
                <w:sz w:val="16"/>
                <w:szCs w:val="16"/>
              </w:rPr>
              <w:t>Подкладка: текстильный материал, спилок подкладочный</w:t>
            </w:r>
          </w:p>
          <w:p w:rsidR="001965EF" w:rsidRPr="00005B6B" w:rsidRDefault="001965EF" w:rsidP="001965EF">
            <w:pPr>
              <w:rPr>
                <w:sz w:val="16"/>
                <w:szCs w:val="16"/>
              </w:rPr>
            </w:pPr>
            <w:r>
              <w:rPr>
                <w:sz w:val="16"/>
                <w:szCs w:val="16"/>
              </w:rPr>
              <w:t>Подносок: композит (200 Дж)</w:t>
            </w:r>
          </w:p>
          <w:p w:rsidR="001965EF" w:rsidRPr="00005B6B" w:rsidRDefault="001965EF" w:rsidP="001965EF">
            <w:pPr>
              <w:rPr>
                <w:sz w:val="16"/>
                <w:szCs w:val="16"/>
              </w:rPr>
            </w:pPr>
            <w:r>
              <w:rPr>
                <w:sz w:val="16"/>
                <w:szCs w:val="16"/>
              </w:rPr>
              <w:t>Тип подошвы: двухслойная</w:t>
            </w:r>
          </w:p>
          <w:p w:rsidR="001965EF" w:rsidRPr="00005B6B" w:rsidRDefault="001965EF" w:rsidP="001965EF">
            <w:pPr>
              <w:rPr>
                <w:sz w:val="16"/>
                <w:szCs w:val="16"/>
              </w:rPr>
            </w:pPr>
            <w:r>
              <w:rPr>
                <w:sz w:val="16"/>
                <w:szCs w:val="16"/>
              </w:rPr>
              <w:t>Подошва: полиуретан/нитрил (от -40°C до +300°C (60 с))</w:t>
            </w:r>
          </w:p>
          <w:p w:rsidR="001965EF" w:rsidRPr="00005B6B" w:rsidRDefault="001965EF" w:rsidP="001965EF">
            <w:pPr>
              <w:rPr>
                <w:sz w:val="16"/>
                <w:szCs w:val="16"/>
              </w:rPr>
            </w:pPr>
            <w:r>
              <w:rPr>
                <w:sz w:val="16"/>
                <w:szCs w:val="16"/>
              </w:rPr>
              <w:t>Метод крепления: литьевой</w:t>
            </w:r>
          </w:p>
          <w:p w:rsidR="001965EF" w:rsidRPr="00005B6B" w:rsidRDefault="001965EF" w:rsidP="001965EF">
            <w:pPr>
              <w:rPr>
                <w:sz w:val="16"/>
                <w:szCs w:val="16"/>
              </w:rPr>
            </w:pPr>
            <w:r>
              <w:rPr>
                <w:sz w:val="16"/>
                <w:szCs w:val="16"/>
              </w:rPr>
              <w:t>Цвет: черный</w:t>
            </w:r>
          </w:p>
          <w:p w:rsidR="001965EF" w:rsidRPr="00005B6B" w:rsidRDefault="00422E41" w:rsidP="001965EF">
            <w:pPr>
              <w:rPr>
                <w:sz w:val="16"/>
                <w:szCs w:val="16"/>
              </w:rPr>
            </w:pPr>
            <w:r>
              <w:rPr>
                <w:sz w:val="16"/>
                <w:szCs w:val="16"/>
              </w:rPr>
              <w:t>М</w:t>
            </w:r>
            <w:r w:rsidR="001965EF">
              <w:rPr>
                <w:sz w:val="16"/>
                <w:szCs w:val="16"/>
              </w:rPr>
              <w:t>аслобензостойкая</w:t>
            </w:r>
            <w:r>
              <w:rPr>
                <w:sz w:val="16"/>
                <w:szCs w:val="16"/>
              </w:rPr>
              <w:t xml:space="preserve"> подошва</w:t>
            </w:r>
          </w:p>
          <w:p w:rsidR="001965EF" w:rsidRPr="00005B6B" w:rsidRDefault="001965EF" w:rsidP="001965EF">
            <w:pPr>
              <w:rPr>
                <w:sz w:val="16"/>
                <w:szCs w:val="16"/>
              </w:rPr>
            </w:pPr>
            <w:r>
              <w:rPr>
                <w:sz w:val="16"/>
                <w:szCs w:val="16"/>
              </w:rPr>
              <w:t>Особенности модели:</w:t>
            </w:r>
          </w:p>
          <w:p w:rsidR="001965EF" w:rsidRPr="00005B6B" w:rsidRDefault="001965EF" w:rsidP="001965EF">
            <w:pPr>
              <w:rPr>
                <w:sz w:val="16"/>
                <w:szCs w:val="16"/>
              </w:rPr>
            </w:pPr>
            <w:r>
              <w:rPr>
                <w:sz w:val="16"/>
                <w:szCs w:val="16"/>
              </w:rPr>
              <w:t>• Защита пяточной части и лодыжки от удара</w:t>
            </w:r>
          </w:p>
        </w:tc>
        <w:tc>
          <w:tcPr>
            <w:tcW w:w="702" w:type="dxa"/>
            <w:shd w:val="clear" w:color="auto" w:fill="auto"/>
            <w:vAlign w:val="center"/>
          </w:tcPr>
          <w:p w:rsidR="001965EF" w:rsidRPr="00005B6B" w:rsidRDefault="001965EF">
            <w:pPr>
              <w:jc w:val="center"/>
              <w:rPr>
                <w:sz w:val="16"/>
                <w:szCs w:val="16"/>
              </w:rPr>
            </w:pPr>
            <w:r>
              <w:rPr>
                <w:sz w:val="16"/>
                <w:szCs w:val="16"/>
              </w:rPr>
              <w:t>71</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2 367,22</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46</w:t>
            </w:r>
          </w:p>
        </w:tc>
        <w:tc>
          <w:tcPr>
            <w:tcW w:w="1010" w:type="dxa"/>
            <w:shd w:val="clear" w:color="auto" w:fill="auto"/>
            <w:vAlign w:val="center"/>
          </w:tcPr>
          <w:p w:rsidR="001965EF" w:rsidRPr="00005B6B" w:rsidRDefault="001965EF" w:rsidP="001965EF">
            <w:pPr>
              <w:jc w:val="center"/>
              <w:rPr>
                <w:sz w:val="16"/>
                <w:szCs w:val="16"/>
              </w:rPr>
            </w:pPr>
            <w:r>
              <w:rPr>
                <w:sz w:val="16"/>
                <w:szCs w:val="16"/>
              </w:rPr>
              <w:t>Обувь сварщики летняя</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68EE566D" wp14:editId="1A7688F0">
                  <wp:extent cx="1242471" cy="1035212"/>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44069" cy="1036544"/>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rPr>
                <w:sz w:val="16"/>
                <w:szCs w:val="16"/>
              </w:rPr>
            </w:pPr>
            <w:r>
              <w:rPr>
                <w:sz w:val="16"/>
                <w:szCs w:val="16"/>
              </w:rPr>
              <w:t>Верх обуви: натуральная термостойкая кожа (юфть)</w:t>
            </w:r>
          </w:p>
          <w:p w:rsidR="001965EF" w:rsidRPr="00005B6B" w:rsidRDefault="001965EF" w:rsidP="001965EF">
            <w:pPr>
              <w:rPr>
                <w:sz w:val="16"/>
                <w:szCs w:val="16"/>
              </w:rPr>
            </w:pPr>
            <w:r>
              <w:rPr>
                <w:sz w:val="16"/>
                <w:szCs w:val="16"/>
              </w:rPr>
              <w:t>Подкладка: текстильный материал, спилок подкладочный</w:t>
            </w:r>
          </w:p>
          <w:p w:rsidR="001965EF" w:rsidRPr="00005B6B" w:rsidRDefault="001965EF" w:rsidP="001965EF">
            <w:pPr>
              <w:rPr>
                <w:sz w:val="16"/>
                <w:szCs w:val="16"/>
              </w:rPr>
            </w:pPr>
            <w:r>
              <w:rPr>
                <w:sz w:val="16"/>
                <w:szCs w:val="16"/>
              </w:rPr>
              <w:t>Подносок: композит (200 Дж)</w:t>
            </w:r>
          </w:p>
          <w:p w:rsidR="001965EF" w:rsidRPr="00005B6B" w:rsidRDefault="001965EF" w:rsidP="001965EF">
            <w:pPr>
              <w:rPr>
                <w:sz w:val="16"/>
                <w:szCs w:val="16"/>
              </w:rPr>
            </w:pPr>
            <w:r>
              <w:rPr>
                <w:sz w:val="16"/>
                <w:szCs w:val="16"/>
              </w:rPr>
              <w:t>Тип подошвы: двухслойная</w:t>
            </w:r>
          </w:p>
          <w:p w:rsidR="001965EF" w:rsidRPr="00005B6B" w:rsidRDefault="001965EF" w:rsidP="001965EF">
            <w:pPr>
              <w:rPr>
                <w:sz w:val="16"/>
                <w:szCs w:val="16"/>
              </w:rPr>
            </w:pPr>
            <w:r>
              <w:rPr>
                <w:sz w:val="16"/>
                <w:szCs w:val="16"/>
              </w:rPr>
              <w:t>Подошва: полиуретан/нитрил (от -40°С до +300°С (60 с))</w:t>
            </w:r>
          </w:p>
          <w:p w:rsidR="001965EF" w:rsidRPr="00005B6B" w:rsidRDefault="001965EF" w:rsidP="001965EF">
            <w:pPr>
              <w:rPr>
                <w:sz w:val="16"/>
                <w:szCs w:val="16"/>
              </w:rPr>
            </w:pPr>
            <w:r>
              <w:rPr>
                <w:sz w:val="16"/>
                <w:szCs w:val="16"/>
              </w:rPr>
              <w:t>Метод крепления: литьевой</w:t>
            </w:r>
          </w:p>
          <w:p w:rsidR="001965EF" w:rsidRPr="00005B6B" w:rsidRDefault="001965EF" w:rsidP="001965EF">
            <w:pPr>
              <w:rPr>
                <w:sz w:val="16"/>
                <w:szCs w:val="16"/>
              </w:rPr>
            </w:pPr>
            <w:r>
              <w:rPr>
                <w:sz w:val="16"/>
                <w:szCs w:val="16"/>
              </w:rPr>
              <w:t>Цвет: черный</w:t>
            </w:r>
          </w:p>
          <w:p w:rsidR="001965EF" w:rsidRPr="00005B6B" w:rsidRDefault="001965EF" w:rsidP="001965EF">
            <w:pPr>
              <w:rPr>
                <w:sz w:val="16"/>
                <w:szCs w:val="16"/>
              </w:rPr>
            </w:pPr>
            <w:r>
              <w:rPr>
                <w:sz w:val="16"/>
                <w:szCs w:val="16"/>
              </w:rPr>
              <w:t>Особенности модели:</w:t>
            </w:r>
          </w:p>
          <w:p w:rsidR="001965EF" w:rsidRPr="00005B6B" w:rsidRDefault="001965EF" w:rsidP="001965EF">
            <w:pPr>
              <w:rPr>
                <w:sz w:val="16"/>
                <w:szCs w:val="16"/>
              </w:rPr>
            </w:pPr>
            <w:r>
              <w:rPr>
                <w:sz w:val="16"/>
                <w:szCs w:val="16"/>
              </w:rPr>
              <w:t>• Легкая модель с защитным клапаном и системой «быстрый сброс»</w:t>
            </w:r>
          </w:p>
          <w:p w:rsidR="001965EF" w:rsidRPr="00005B6B" w:rsidRDefault="001965EF" w:rsidP="001965EF">
            <w:pPr>
              <w:rPr>
                <w:sz w:val="16"/>
                <w:szCs w:val="16"/>
              </w:rPr>
            </w:pPr>
            <w:r>
              <w:rPr>
                <w:sz w:val="16"/>
                <w:szCs w:val="16"/>
              </w:rPr>
              <w:t>• Установлен легкий композитный подносок</w:t>
            </w:r>
          </w:p>
          <w:p w:rsidR="001965EF" w:rsidRPr="00005B6B" w:rsidRDefault="001965EF" w:rsidP="001965EF">
            <w:pPr>
              <w:rPr>
                <w:sz w:val="16"/>
                <w:szCs w:val="16"/>
              </w:rPr>
            </w:pPr>
            <w:r>
              <w:rPr>
                <w:sz w:val="16"/>
                <w:szCs w:val="16"/>
              </w:rPr>
              <w:t>• Предусмотрена эластичная вставка внутри для удобства надевания</w:t>
            </w:r>
          </w:p>
          <w:p w:rsidR="001965EF" w:rsidRPr="00005B6B" w:rsidRDefault="001965EF" w:rsidP="001965EF">
            <w:pPr>
              <w:rPr>
                <w:sz w:val="16"/>
                <w:szCs w:val="16"/>
              </w:rPr>
            </w:pPr>
            <w:r>
              <w:rPr>
                <w:sz w:val="16"/>
                <w:szCs w:val="16"/>
              </w:rPr>
              <w:t>• Натуральная кожа и термостойкие мягкие материалы верха со специальной пропиткой</w:t>
            </w:r>
          </w:p>
        </w:tc>
        <w:tc>
          <w:tcPr>
            <w:tcW w:w="702" w:type="dxa"/>
            <w:shd w:val="clear" w:color="auto" w:fill="auto"/>
            <w:vAlign w:val="center"/>
          </w:tcPr>
          <w:p w:rsidR="001965EF" w:rsidRPr="00005B6B" w:rsidRDefault="001965EF">
            <w:pPr>
              <w:jc w:val="center"/>
              <w:rPr>
                <w:sz w:val="16"/>
                <w:szCs w:val="16"/>
              </w:rPr>
            </w:pPr>
            <w:r>
              <w:rPr>
                <w:sz w:val="16"/>
                <w:szCs w:val="16"/>
              </w:rPr>
              <w:t>81</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2 163,88</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47</w:t>
            </w:r>
          </w:p>
        </w:tc>
        <w:tc>
          <w:tcPr>
            <w:tcW w:w="1010" w:type="dxa"/>
            <w:shd w:val="clear" w:color="auto" w:fill="auto"/>
            <w:vAlign w:val="center"/>
          </w:tcPr>
          <w:p w:rsidR="001965EF" w:rsidRPr="00005B6B" w:rsidRDefault="001965EF" w:rsidP="001965EF">
            <w:pPr>
              <w:jc w:val="center"/>
              <w:rPr>
                <w:sz w:val="16"/>
                <w:szCs w:val="16"/>
              </w:rPr>
            </w:pPr>
            <w:r>
              <w:rPr>
                <w:sz w:val="16"/>
                <w:szCs w:val="16"/>
              </w:rPr>
              <w:t>Ботинки зимние</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276BC264" wp14:editId="6C0D3A70">
                  <wp:extent cx="1246139" cy="1121801"/>
                  <wp:effectExtent l="0" t="0" r="0"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51854" cy="1126946"/>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rPr>
                <w:sz w:val="16"/>
                <w:szCs w:val="16"/>
              </w:rPr>
            </w:pPr>
            <w:r>
              <w:rPr>
                <w:sz w:val="16"/>
                <w:szCs w:val="16"/>
              </w:rPr>
              <w:t>Верх обуви: натуральная кожа</w:t>
            </w:r>
          </w:p>
          <w:p w:rsidR="001965EF" w:rsidRPr="00005B6B" w:rsidRDefault="001965EF" w:rsidP="001965EF">
            <w:pPr>
              <w:rPr>
                <w:sz w:val="16"/>
                <w:szCs w:val="16"/>
              </w:rPr>
            </w:pPr>
            <w:r>
              <w:rPr>
                <w:sz w:val="16"/>
                <w:szCs w:val="16"/>
              </w:rPr>
              <w:t>Подкладка должна обеспечивать  высокую воздухопроницаемость и быструю высыхаемость. </w:t>
            </w:r>
          </w:p>
          <w:p w:rsidR="001965EF" w:rsidRPr="00005B6B" w:rsidRDefault="001965EF" w:rsidP="001965EF">
            <w:pPr>
              <w:rPr>
                <w:sz w:val="16"/>
                <w:szCs w:val="16"/>
              </w:rPr>
            </w:pPr>
            <w:r>
              <w:rPr>
                <w:sz w:val="16"/>
                <w:szCs w:val="16"/>
              </w:rPr>
              <w:t>Подносок: композит (200 Дж)</w:t>
            </w:r>
          </w:p>
          <w:p w:rsidR="001965EF" w:rsidRPr="00005B6B" w:rsidRDefault="001965EF" w:rsidP="001965EF">
            <w:pPr>
              <w:rPr>
                <w:sz w:val="16"/>
                <w:szCs w:val="16"/>
              </w:rPr>
            </w:pPr>
            <w:r>
              <w:rPr>
                <w:sz w:val="16"/>
                <w:szCs w:val="16"/>
              </w:rPr>
              <w:t>Тип подошвы: двухслойная, устойчивая к воздействию нефти, нефтепродуктов, повышенных и пониженных температур.</w:t>
            </w:r>
          </w:p>
          <w:p w:rsidR="001965EF" w:rsidRPr="00005B6B" w:rsidRDefault="001965EF" w:rsidP="001965EF">
            <w:pPr>
              <w:rPr>
                <w:sz w:val="16"/>
                <w:szCs w:val="16"/>
              </w:rPr>
            </w:pPr>
            <w:r>
              <w:rPr>
                <w:sz w:val="16"/>
                <w:szCs w:val="16"/>
              </w:rPr>
              <w:t>Подошва: полиуретан/нитрил (нитрильная резина)  (от -45°C до +300°C)</w:t>
            </w:r>
          </w:p>
          <w:p w:rsidR="001965EF" w:rsidRPr="00005B6B" w:rsidRDefault="001965EF" w:rsidP="001965EF">
            <w:pPr>
              <w:rPr>
                <w:sz w:val="16"/>
                <w:szCs w:val="16"/>
              </w:rPr>
            </w:pPr>
            <w:r>
              <w:rPr>
                <w:sz w:val="16"/>
                <w:szCs w:val="16"/>
              </w:rPr>
              <w:t>Метод крепления: литьевой</w:t>
            </w:r>
          </w:p>
          <w:p w:rsidR="001965EF" w:rsidRPr="00005B6B" w:rsidRDefault="001965EF" w:rsidP="001965EF">
            <w:pPr>
              <w:rPr>
                <w:sz w:val="16"/>
                <w:szCs w:val="16"/>
              </w:rPr>
            </w:pPr>
            <w:r>
              <w:rPr>
                <w:sz w:val="16"/>
                <w:szCs w:val="16"/>
              </w:rPr>
              <w:t>Цвет: черный</w:t>
            </w:r>
          </w:p>
          <w:p w:rsidR="001965EF" w:rsidRPr="00005B6B" w:rsidRDefault="001965EF" w:rsidP="001965EF">
            <w:pPr>
              <w:rPr>
                <w:sz w:val="16"/>
                <w:szCs w:val="16"/>
              </w:rPr>
            </w:pPr>
            <w:r>
              <w:rPr>
                <w:sz w:val="16"/>
                <w:szCs w:val="16"/>
              </w:rPr>
              <w:t>Особенности модели:</w:t>
            </w:r>
          </w:p>
          <w:p w:rsidR="001965EF" w:rsidRPr="00005B6B" w:rsidRDefault="001965EF" w:rsidP="001965EF">
            <w:pPr>
              <w:rPr>
                <w:sz w:val="16"/>
                <w:szCs w:val="16"/>
              </w:rPr>
            </w:pPr>
            <w:r>
              <w:rPr>
                <w:sz w:val="16"/>
                <w:szCs w:val="16"/>
              </w:rPr>
              <w:t>• Утеплитель –  натуральный шерстяной мех</w:t>
            </w:r>
          </w:p>
          <w:p w:rsidR="001965EF" w:rsidRPr="00005B6B" w:rsidRDefault="001965EF" w:rsidP="001965EF">
            <w:pPr>
              <w:rPr>
                <w:sz w:val="16"/>
                <w:szCs w:val="16"/>
              </w:rPr>
            </w:pPr>
            <w:r>
              <w:rPr>
                <w:sz w:val="16"/>
                <w:szCs w:val="16"/>
              </w:rPr>
              <w:t xml:space="preserve">• Отличное сцепление с грунтом, высокая стойкость </w:t>
            </w:r>
            <w:r>
              <w:rPr>
                <w:sz w:val="16"/>
                <w:szCs w:val="16"/>
              </w:rPr>
              <w:lastRenderedPageBreak/>
              <w:t>к истиранию</w:t>
            </w:r>
          </w:p>
          <w:p w:rsidR="001965EF" w:rsidRPr="00005B6B" w:rsidRDefault="001965EF" w:rsidP="001965EF">
            <w:pPr>
              <w:rPr>
                <w:sz w:val="16"/>
                <w:szCs w:val="16"/>
              </w:rPr>
            </w:pPr>
            <w:r>
              <w:rPr>
                <w:sz w:val="16"/>
                <w:szCs w:val="16"/>
              </w:rPr>
              <w:t>• Мягкий кант</w:t>
            </w:r>
          </w:p>
        </w:tc>
        <w:tc>
          <w:tcPr>
            <w:tcW w:w="702" w:type="dxa"/>
            <w:shd w:val="clear" w:color="auto" w:fill="auto"/>
            <w:vAlign w:val="center"/>
          </w:tcPr>
          <w:p w:rsidR="001965EF" w:rsidRPr="00005B6B" w:rsidRDefault="001965EF">
            <w:pPr>
              <w:jc w:val="center"/>
              <w:rPr>
                <w:sz w:val="16"/>
                <w:szCs w:val="16"/>
              </w:rPr>
            </w:pPr>
            <w:r>
              <w:rPr>
                <w:sz w:val="16"/>
                <w:szCs w:val="16"/>
              </w:rPr>
              <w:lastRenderedPageBreak/>
              <w:t>338</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2 697,79</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lastRenderedPageBreak/>
              <w:t>48</w:t>
            </w:r>
          </w:p>
        </w:tc>
        <w:tc>
          <w:tcPr>
            <w:tcW w:w="1010" w:type="dxa"/>
            <w:shd w:val="clear" w:color="auto" w:fill="auto"/>
            <w:vAlign w:val="center"/>
          </w:tcPr>
          <w:p w:rsidR="001965EF" w:rsidRPr="00005B6B" w:rsidRDefault="001965EF" w:rsidP="00216A6F">
            <w:pPr>
              <w:jc w:val="center"/>
              <w:rPr>
                <w:sz w:val="16"/>
                <w:szCs w:val="16"/>
              </w:rPr>
            </w:pPr>
            <w:r>
              <w:rPr>
                <w:sz w:val="16"/>
                <w:szCs w:val="16"/>
              </w:rPr>
              <w:t>Сапоги зимние</w:t>
            </w: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16C03DC8" wp14:editId="680ED9B3">
                  <wp:extent cx="1068705" cy="150939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68705" cy="1509395"/>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30" w:type="dxa"/>
            <w:shd w:val="clear" w:color="auto" w:fill="auto"/>
            <w:vAlign w:val="center"/>
          </w:tcPr>
          <w:p w:rsidR="001965EF" w:rsidRPr="00005B6B" w:rsidRDefault="001965EF" w:rsidP="001965EF">
            <w:pPr>
              <w:rPr>
                <w:sz w:val="16"/>
                <w:szCs w:val="16"/>
              </w:rPr>
            </w:pPr>
            <w:r>
              <w:rPr>
                <w:sz w:val="16"/>
                <w:szCs w:val="16"/>
              </w:rPr>
              <w:t>Верх обуви: натуральная кожа, текстильный материал</w:t>
            </w:r>
          </w:p>
          <w:p w:rsidR="001965EF" w:rsidRPr="00005B6B" w:rsidRDefault="001965EF" w:rsidP="001965EF">
            <w:pPr>
              <w:rPr>
                <w:sz w:val="16"/>
                <w:szCs w:val="16"/>
              </w:rPr>
            </w:pPr>
            <w:r>
              <w:rPr>
                <w:sz w:val="16"/>
                <w:szCs w:val="16"/>
              </w:rPr>
              <w:t>Утеплитель: шерстяной мех, многослойный утеплитель, металлизированная пленка, текстильный материал</w:t>
            </w:r>
          </w:p>
          <w:p w:rsidR="001965EF" w:rsidRPr="00005B6B" w:rsidRDefault="001965EF" w:rsidP="001965EF">
            <w:pPr>
              <w:rPr>
                <w:sz w:val="16"/>
                <w:szCs w:val="16"/>
              </w:rPr>
            </w:pPr>
            <w:r>
              <w:rPr>
                <w:sz w:val="16"/>
                <w:szCs w:val="16"/>
              </w:rPr>
              <w:t>Подносок: композитный (200 Дж)</w:t>
            </w:r>
          </w:p>
          <w:p w:rsidR="001965EF" w:rsidRPr="00005B6B" w:rsidRDefault="001965EF" w:rsidP="001965EF">
            <w:pPr>
              <w:rPr>
                <w:sz w:val="16"/>
                <w:szCs w:val="16"/>
              </w:rPr>
            </w:pPr>
            <w:r>
              <w:rPr>
                <w:sz w:val="16"/>
                <w:szCs w:val="16"/>
              </w:rPr>
              <w:t>Тип подошвы: двухслойная, устойчивая к воздействию нефти, нефтепродуктов, повышенных и пониженных температур.</w:t>
            </w:r>
          </w:p>
          <w:p w:rsidR="001965EF" w:rsidRPr="00005B6B" w:rsidRDefault="001965EF" w:rsidP="001965EF">
            <w:pPr>
              <w:rPr>
                <w:sz w:val="16"/>
                <w:szCs w:val="16"/>
              </w:rPr>
            </w:pPr>
            <w:r>
              <w:rPr>
                <w:sz w:val="16"/>
                <w:szCs w:val="16"/>
              </w:rPr>
              <w:t xml:space="preserve">Подошва: </w:t>
            </w:r>
          </w:p>
          <w:p w:rsidR="001965EF" w:rsidRPr="00005B6B" w:rsidRDefault="001965EF" w:rsidP="001965EF">
            <w:pPr>
              <w:rPr>
                <w:sz w:val="16"/>
                <w:szCs w:val="16"/>
              </w:rPr>
            </w:pPr>
            <w:r>
              <w:rPr>
                <w:sz w:val="16"/>
                <w:szCs w:val="16"/>
              </w:rPr>
              <w:t>полиуретан/нитрил (нитрильная резина)  (от -45°C до +300°C)</w:t>
            </w:r>
          </w:p>
          <w:p w:rsidR="001965EF" w:rsidRPr="00005B6B" w:rsidRDefault="001965EF" w:rsidP="001965EF">
            <w:pPr>
              <w:rPr>
                <w:sz w:val="16"/>
                <w:szCs w:val="16"/>
              </w:rPr>
            </w:pPr>
            <w:r>
              <w:rPr>
                <w:sz w:val="16"/>
                <w:szCs w:val="16"/>
              </w:rPr>
              <w:t>Метод крепления: литьевой</w:t>
            </w:r>
          </w:p>
          <w:p w:rsidR="001965EF" w:rsidRPr="00005B6B" w:rsidRDefault="001965EF" w:rsidP="001965EF">
            <w:pPr>
              <w:rPr>
                <w:sz w:val="16"/>
                <w:szCs w:val="16"/>
              </w:rPr>
            </w:pPr>
            <w:r>
              <w:rPr>
                <w:sz w:val="16"/>
                <w:szCs w:val="16"/>
              </w:rPr>
              <w:t>IV и Особый климатические пояса</w:t>
            </w:r>
          </w:p>
        </w:tc>
        <w:tc>
          <w:tcPr>
            <w:tcW w:w="702" w:type="dxa"/>
            <w:shd w:val="clear" w:color="auto" w:fill="auto"/>
            <w:vAlign w:val="center"/>
          </w:tcPr>
          <w:p w:rsidR="001965EF" w:rsidRPr="00005B6B" w:rsidRDefault="001965EF">
            <w:pPr>
              <w:jc w:val="center"/>
              <w:rPr>
                <w:sz w:val="16"/>
                <w:szCs w:val="16"/>
              </w:rPr>
            </w:pPr>
            <w:r>
              <w:rPr>
                <w:sz w:val="16"/>
                <w:szCs w:val="16"/>
              </w:rPr>
              <w:t>1 742</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2 800,20</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49</w:t>
            </w:r>
          </w:p>
        </w:tc>
        <w:tc>
          <w:tcPr>
            <w:tcW w:w="1010" w:type="dxa"/>
            <w:shd w:val="clear" w:color="auto" w:fill="auto"/>
            <w:vAlign w:val="center"/>
          </w:tcPr>
          <w:p w:rsidR="001965EF" w:rsidRPr="00005B6B" w:rsidRDefault="001965EF" w:rsidP="001965EF">
            <w:pPr>
              <w:jc w:val="center"/>
              <w:rPr>
                <w:sz w:val="16"/>
                <w:szCs w:val="16"/>
              </w:rPr>
            </w:pPr>
            <w:r>
              <w:rPr>
                <w:sz w:val="16"/>
                <w:szCs w:val="16"/>
              </w:rPr>
              <w:t>Валенки</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16594C6F" wp14:editId="7AD60DF8">
                  <wp:extent cx="645459" cy="1065959"/>
                  <wp:effectExtent l="0" t="0" r="2540" b="127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48642" cy="1071216"/>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017/2011, ТУ 8167-001-05007585-2005</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rPr>
                <w:sz w:val="16"/>
                <w:szCs w:val="16"/>
              </w:rPr>
            </w:pPr>
            <w:r>
              <w:rPr>
                <w:sz w:val="16"/>
                <w:szCs w:val="16"/>
              </w:rPr>
              <w:t>Верх обуви: шерсть – 100%</w:t>
            </w:r>
          </w:p>
          <w:p w:rsidR="001965EF" w:rsidRPr="00005B6B" w:rsidRDefault="001965EF" w:rsidP="001965EF">
            <w:pPr>
              <w:rPr>
                <w:sz w:val="16"/>
                <w:szCs w:val="16"/>
              </w:rPr>
            </w:pPr>
            <w:r>
              <w:rPr>
                <w:sz w:val="16"/>
                <w:szCs w:val="16"/>
              </w:rPr>
              <w:t>Цвет: серый</w:t>
            </w:r>
          </w:p>
        </w:tc>
        <w:tc>
          <w:tcPr>
            <w:tcW w:w="702" w:type="dxa"/>
            <w:shd w:val="clear" w:color="auto" w:fill="auto"/>
            <w:vAlign w:val="center"/>
          </w:tcPr>
          <w:p w:rsidR="001965EF" w:rsidRPr="00005B6B" w:rsidRDefault="001965EF">
            <w:pPr>
              <w:jc w:val="center"/>
              <w:rPr>
                <w:sz w:val="16"/>
                <w:szCs w:val="16"/>
              </w:rPr>
            </w:pPr>
            <w:r>
              <w:rPr>
                <w:sz w:val="16"/>
                <w:szCs w:val="16"/>
              </w:rPr>
              <w:t>95</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728,21</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50</w:t>
            </w:r>
          </w:p>
        </w:tc>
        <w:tc>
          <w:tcPr>
            <w:tcW w:w="1010" w:type="dxa"/>
            <w:shd w:val="clear" w:color="auto" w:fill="auto"/>
            <w:vAlign w:val="center"/>
          </w:tcPr>
          <w:p w:rsidR="001965EF" w:rsidRPr="00005B6B" w:rsidRDefault="001965EF" w:rsidP="001965EF">
            <w:pPr>
              <w:jc w:val="center"/>
              <w:rPr>
                <w:sz w:val="16"/>
                <w:szCs w:val="16"/>
              </w:rPr>
            </w:pPr>
            <w:r>
              <w:rPr>
                <w:sz w:val="16"/>
                <w:szCs w:val="16"/>
              </w:rPr>
              <w:t>Галоши на валенки</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37898AAC" wp14:editId="3299CC97">
                  <wp:extent cx="970753" cy="577745"/>
                  <wp:effectExtent l="0" t="0" r="1270" b="0"/>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72118" cy="578557"/>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017/2011, ТУ 2590-0004-00149564-98</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rPr>
                <w:sz w:val="16"/>
                <w:szCs w:val="16"/>
              </w:rPr>
            </w:pPr>
            <w:r>
              <w:rPr>
                <w:sz w:val="16"/>
                <w:szCs w:val="16"/>
              </w:rPr>
              <w:t>Материал: ПВХ</w:t>
            </w:r>
          </w:p>
          <w:p w:rsidR="001965EF" w:rsidRPr="00005B6B" w:rsidRDefault="001965EF" w:rsidP="001965EF">
            <w:pPr>
              <w:rPr>
                <w:sz w:val="16"/>
                <w:szCs w:val="16"/>
              </w:rPr>
            </w:pPr>
            <w:r>
              <w:rPr>
                <w:sz w:val="16"/>
                <w:szCs w:val="16"/>
              </w:rPr>
              <w:t>Цвет: черный</w:t>
            </w:r>
          </w:p>
        </w:tc>
        <w:tc>
          <w:tcPr>
            <w:tcW w:w="702" w:type="dxa"/>
            <w:shd w:val="clear" w:color="auto" w:fill="auto"/>
            <w:vAlign w:val="center"/>
          </w:tcPr>
          <w:p w:rsidR="001965EF" w:rsidRPr="00005B6B" w:rsidRDefault="001965EF">
            <w:pPr>
              <w:jc w:val="center"/>
              <w:rPr>
                <w:sz w:val="16"/>
                <w:szCs w:val="16"/>
              </w:rPr>
            </w:pPr>
            <w:r>
              <w:rPr>
                <w:sz w:val="16"/>
                <w:szCs w:val="16"/>
              </w:rPr>
              <w:t>55</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221,50</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51</w:t>
            </w:r>
          </w:p>
        </w:tc>
        <w:tc>
          <w:tcPr>
            <w:tcW w:w="1010" w:type="dxa"/>
            <w:shd w:val="clear" w:color="auto" w:fill="auto"/>
            <w:vAlign w:val="center"/>
          </w:tcPr>
          <w:p w:rsidR="001965EF" w:rsidRPr="00005B6B" w:rsidRDefault="001965EF" w:rsidP="001965EF">
            <w:pPr>
              <w:jc w:val="center"/>
              <w:rPr>
                <w:sz w:val="16"/>
                <w:szCs w:val="16"/>
              </w:rPr>
            </w:pPr>
            <w:r>
              <w:rPr>
                <w:sz w:val="16"/>
                <w:szCs w:val="16"/>
              </w:rPr>
              <w:t xml:space="preserve">Сапоги ПВХ </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i/>
                <w:noProof/>
              </w:rPr>
            </w:pPr>
            <w:r>
              <w:rPr>
                <w:noProof/>
                <w:lang w:eastAsia="ru-RU"/>
              </w:rPr>
              <w:drawing>
                <wp:inline distT="0" distB="0" distL="0" distR="0" wp14:anchorId="4291D127" wp14:editId="6F11AE24">
                  <wp:extent cx="968039" cy="1204856"/>
                  <wp:effectExtent l="0" t="0" r="3810" b="0"/>
                  <wp:docPr id="2717" name="Рисунок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cstate="print">
                            <a:extLst>
                              <a:ext uri="{28A0092B-C50C-407E-A947-70E740481C1C}">
                                <a14:useLocalDpi xmlns:a14="http://schemas.microsoft.com/office/drawing/2010/main" val="0"/>
                              </a:ext>
                            </a:extLst>
                          </a:blip>
                          <a:srcRect l="28523" t="15405" r="28012" b="12712"/>
                          <a:stretch>
                            <a:fillRect/>
                          </a:stretch>
                        </pic:blipFill>
                        <pic:spPr bwMode="auto">
                          <a:xfrm>
                            <a:off x="0" y="0"/>
                            <a:ext cx="974761" cy="1213223"/>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r>
              <w:rPr>
                <w:sz w:val="16"/>
                <w:szCs w:val="16"/>
              </w:rPr>
              <w:t>ТР ТС 017/2011</w:t>
            </w:r>
          </w:p>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rPr>
                <w:sz w:val="16"/>
                <w:szCs w:val="16"/>
              </w:rPr>
            </w:pPr>
            <w:r>
              <w:rPr>
                <w:sz w:val="16"/>
                <w:szCs w:val="16"/>
              </w:rPr>
              <w:t>Верх обуви: ПВХ</w:t>
            </w:r>
          </w:p>
          <w:p w:rsidR="001965EF" w:rsidRPr="00005B6B" w:rsidRDefault="001965EF" w:rsidP="001965EF">
            <w:pPr>
              <w:rPr>
                <w:sz w:val="16"/>
                <w:szCs w:val="16"/>
              </w:rPr>
            </w:pPr>
            <w:r>
              <w:rPr>
                <w:sz w:val="16"/>
                <w:szCs w:val="16"/>
              </w:rPr>
              <w:t>Подкладка: трикотаж</w:t>
            </w:r>
          </w:p>
          <w:p w:rsidR="001965EF" w:rsidRPr="00005B6B" w:rsidRDefault="001965EF" w:rsidP="001965EF">
            <w:pPr>
              <w:rPr>
                <w:bCs/>
                <w:sz w:val="16"/>
                <w:szCs w:val="16"/>
              </w:rPr>
            </w:pPr>
            <w:r>
              <w:rPr>
                <w:bCs/>
                <w:sz w:val="16"/>
                <w:szCs w:val="16"/>
              </w:rPr>
              <w:t>Утеплитель: </w:t>
            </w:r>
            <w:r>
              <w:rPr>
                <w:sz w:val="16"/>
                <w:szCs w:val="16"/>
              </w:rPr>
              <w:t>вкладной чулок из иглопробивного нетканого полотна.</w:t>
            </w:r>
          </w:p>
          <w:p w:rsidR="001965EF" w:rsidRPr="00005B6B" w:rsidRDefault="001965EF" w:rsidP="001965EF">
            <w:pPr>
              <w:rPr>
                <w:bCs/>
                <w:sz w:val="16"/>
                <w:szCs w:val="16"/>
              </w:rPr>
            </w:pPr>
            <w:r>
              <w:rPr>
                <w:bCs/>
                <w:sz w:val="16"/>
                <w:szCs w:val="16"/>
              </w:rPr>
              <w:t>Тип подошвы: однослойная</w:t>
            </w:r>
          </w:p>
          <w:p w:rsidR="001965EF" w:rsidRPr="00005B6B" w:rsidRDefault="001965EF" w:rsidP="001965EF">
            <w:pPr>
              <w:rPr>
                <w:bCs/>
                <w:sz w:val="16"/>
                <w:szCs w:val="16"/>
              </w:rPr>
            </w:pPr>
            <w:r>
              <w:rPr>
                <w:bCs/>
                <w:sz w:val="16"/>
                <w:szCs w:val="16"/>
              </w:rPr>
              <w:t>Подошва: плотный ПВХ (от -0°C до +25°C)</w:t>
            </w:r>
          </w:p>
          <w:p w:rsidR="001965EF" w:rsidRDefault="001965EF" w:rsidP="001965EF">
            <w:pPr>
              <w:rPr>
                <w:bCs/>
                <w:sz w:val="16"/>
                <w:szCs w:val="16"/>
              </w:rPr>
            </w:pPr>
            <w:r>
              <w:rPr>
                <w:bCs/>
                <w:sz w:val="16"/>
                <w:szCs w:val="16"/>
              </w:rPr>
              <w:t>Метод крепления: литьевой</w:t>
            </w:r>
          </w:p>
          <w:p w:rsidR="00614157" w:rsidRPr="00005B6B" w:rsidRDefault="00614157" w:rsidP="001965EF">
            <w:pPr>
              <w:rPr>
                <w:bCs/>
                <w:sz w:val="16"/>
                <w:szCs w:val="16"/>
              </w:rPr>
            </w:pPr>
            <w:r>
              <w:rPr>
                <w:bCs/>
                <w:sz w:val="16"/>
                <w:szCs w:val="16"/>
              </w:rPr>
              <w:t>Наличие манжеты</w:t>
            </w:r>
          </w:p>
          <w:p w:rsidR="001965EF" w:rsidRPr="00005B6B" w:rsidRDefault="001965EF" w:rsidP="001965EF">
            <w:pPr>
              <w:rPr>
                <w:sz w:val="16"/>
                <w:szCs w:val="16"/>
              </w:rPr>
            </w:pPr>
            <w:r>
              <w:rPr>
                <w:bCs/>
                <w:sz w:val="16"/>
                <w:szCs w:val="16"/>
              </w:rPr>
              <w:t>Цвет: синий, темно-зеленый, оливковый.</w:t>
            </w:r>
          </w:p>
        </w:tc>
        <w:tc>
          <w:tcPr>
            <w:tcW w:w="702" w:type="dxa"/>
            <w:shd w:val="clear" w:color="auto" w:fill="auto"/>
            <w:vAlign w:val="center"/>
          </w:tcPr>
          <w:p w:rsidR="001965EF" w:rsidRPr="00005B6B" w:rsidRDefault="001965EF">
            <w:pPr>
              <w:jc w:val="center"/>
              <w:rPr>
                <w:sz w:val="16"/>
                <w:szCs w:val="16"/>
              </w:rPr>
            </w:pPr>
            <w:r>
              <w:rPr>
                <w:sz w:val="16"/>
                <w:szCs w:val="16"/>
              </w:rPr>
              <w:t>884</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469,21</w:t>
            </w:r>
          </w:p>
        </w:tc>
      </w:tr>
      <w:tr w:rsidR="001965EF" w:rsidRPr="00005B6B" w:rsidTr="004E368B">
        <w:trPr>
          <w:trHeight w:val="20"/>
          <w:jc w:val="center"/>
        </w:trPr>
        <w:tc>
          <w:tcPr>
            <w:tcW w:w="436" w:type="dxa"/>
            <w:shd w:val="clear" w:color="auto" w:fill="auto"/>
            <w:vAlign w:val="center"/>
          </w:tcPr>
          <w:p w:rsidR="001965EF" w:rsidRPr="00005B6B" w:rsidRDefault="001965EF" w:rsidP="001965EF">
            <w:pPr>
              <w:jc w:val="center"/>
              <w:rPr>
                <w:sz w:val="16"/>
                <w:szCs w:val="16"/>
              </w:rPr>
            </w:pPr>
            <w:r>
              <w:rPr>
                <w:sz w:val="16"/>
                <w:szCs w:val="16"/>
              </w:rPr>
              <w:t>52</w:t>
            </w:r>
          </w:p>
        </w:tc>
        <w:tc>
          <w:tcPr>
            <w:tcW w:w="1010" w:type="dxa"/>
            <w:shd w:val="clear" w:color="auto" w:fill="auto"/>
            <w:vAlign w:val="center"/>
          </w:tcPr>
          <w:p w:rsidR="001965EF" w:rsidRPr="00005B6B" w:rsidRDefault="001965EF" w:rsidP="001965EF">
            <w:pPr>
              <w:jc w:val="center"/>
              <w:rPr>
                <w:sz w:val="16"/>
                <w:szCs w:val="16"/>
              </w:rPr>
            </w:pPr>
            <w:r>
              <w:rPr>
                <w:sz w:val="16"/>
                <w:szCs w:val="16"/>
              </w:rPr>
              <w:t>Стельки</w:t>
            </w:r>
          </w:p>
          <w:p w:rsidR="001965EF" w:rsidRPr="00005B6B" w:rsidRDefault="001965EF" w:rsidP="001965EF">
            <w:pPr>
              <w:jc w:val="center"/>
              <w:rPr>
                <w:sz w:val="16"/>
                <w:szCs w:val="16"/>
              </w:rPr>
            </w:pPr>
          </w:p>
        </w:tc>
        <w:tc>
          <w:tcPr>
            <w:tcW w:w="2385"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326EB0A6" wp14:editId="5B7BA652">
                  <wp:extent cx="1278255" cy="969645"/>
                  <wp:effectExtent l="0" t="0" r="0" b="1905"/>
                  <wp:docPr id="2716" name="Рисунок 2716" descr="Стельки PANDA гигиенические обрезные SOT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ельки PANDA гигиенические обрезные SOT48"/>
                          <pic:cNvPicPr>
                            <a:picLocks noChangeAspect="1" noChangeArrowheads="1"/>
                          </pic:cNvPicPr>
                        </pic:nvPicPr>
                        <pic:blipFill>
                          <a:blip r:embed="rId147" cstate="print">
                            <a:extLst>
                              <a:ext uri="{28A0092B-C50C-407E-A947-70E740481C1C}">
                                <a14:useLocalDpi xmlns:a14="http://schemas.microsoft.com/office/drawing/2010/main" val="0"/>
                              </a:ext>
                            </a:extLst>
                          </a:blip>
                          <a:srcRect t="18584" b="6422"/>
                          <a:stretch>
                            <a:fillRect/>
                          </a:stretch>
                        </pic:blipFill>
                        <pic:spPr bwMode="auto">
                          <a:xfrm>
                            <a:off x="0" y="0"/>
                            <a:ext cx="1278255" cy="969645"/>
                          </a:xfrm>
                          <a:prstGeom prst="rect">
                            <a:avLst/>
                          </a:prstGeom>
                          <a:noFill/>
                          <a:ln>
                            <a:noFill/>
                          </a:ln>
                        </pic:spPr>
                      </pic:pic>
                    </a:graphicData>
                  </a:graphic>
                </wp:inline>
              </w:drawing>
            </w:r>
          </w:p>
        </w:tc>
        <w:tc>
          <w:tcPr>
            <w:tcW w:w="1006" w:type="dxa"/>
            <w:shd w:val="clear" w:color="auto" w:fill="auto"/>
            <w:vAlign w:val="center"/>
          </w:tcPr>
          <w:p w:rsidR="001965EF" w:rsidRPr="00005B6B" w:rsidRDefault="001965EF" w:rsidP="001965EF">
            <w:pPr>
              <w:jc w:val="center"/>
              <w:rPr>
                <w:sz w:val="16"/>
                <w:szCs w:val="16"/>
              </w:rPr>
            </w:pPr>
          </w:p>
        </w:tc>
        <w:tc>
          <w:tcPr>
            <w:tcW w:w="2230" w:type="dxa"/>
            <w:shd w:val="clear" w:color="auto" w:fill="auto"/>
            <w:vAlign w:val="center"/>
          </w:tcPr>
          <w:p w:rsidR="001965EF" w:rsidRPr="00005B6B" w:rsidRDefault="001965EF" w:rsidP="001965EF">
            <w:pPr>
              <w:rPr>
                <w:sz w:val="16"/>
                <w:szCs w:val="16"/>
              </w:rPr>
            </w:pPr>
            <w:r>
              <w:rPr>
                <w:sz w:val="16"/>
                <w:szCs w:val="16"/>
              </w:rPr>
              <w:t xml:space="preserve">Стелька антибактериальная, антимикробная. </w:t>
            </w:r>
          </w:p>
          <w:p w:rsidR="001965EF" w:rsidRPr="00005B6B" w:rsidRDefault="001965EF" w:rsidP="001965EF">
            <w:pPr>
              <w:rPr>
                <w:sz w:val="16"/>
                <w:szCs w:val="16"/>
              </w:rPr>
            </w:pPr>
            <w:r>
              <w:rPr>
                <w:sz w:val="16"/>
                <w:szCs w:val="16"/>
              </w:rPr>
              <w:t>Срок службы (носки)  не менее 3 (трех) месяцев.</w:t>
            </w:r>
          </w:p>
          <w:p w:rsidR="001965EF" w:rsidRPr="00005B6B" w:rsidRDefault="001965EF" w:rsidP="00216A6F">
            <w:pPr>
              <w:rPr>
                <w:sz w:val="16"/>
                <w:szCs w:val="16"/>
              </w:rPr>
            </w:pPr>
          </w:p>
        </w:tc>
        <w:tc>
          <w:tcPr>
            <w:tcW w:w="702" w:type="dxa"/>
            <w:shd w:val="clear" w:color="auto" w:fill="auto"/>
            <w:vAlign w:val="center"/>
          </w:tcPr>
          <w:p w:rsidR="001965EF" w:rsidRPr="00005B6B" w:rsidRDefault="001965EF">
            <w:pPr>
              <w:jc w:val="center"/>
              <w:rPr>
                <w:sz w:val="16"/>
                <w:szCs w:val="16"/>
              </w:rPr>
            </w:pPr>
            <w:r>
              <w:rPr>
                <w:sz w:val="16"/>
                <w:szCs w:val="16"/>
              </w:rPr>
              <w:t>4 034</w:t>
            </w:r>
          </w:p>
        </w:tc>
        <w:tc>
          <w:tcPr>
            <w:tcW w:w="725"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11" w:type="dxa"/>
            <w:vAlign w:val="center"/>
          </w:tcPr>
          <w:p w:rsidR="001965EF" w:rsidRPr="00005B6B" w:rsidRDefault="001965EF">
            <w:pPr>
              <w:jc w:val="center"/>
              <w:rPr>
                <w:sz w:val="16"/>
                <w:szCs w:val="16"/>
              </w:rPr>
            </w:pPr>
            <w:r>
              <w:rPr>
                <w:sz w:val="16"/>
                <w:szCs w:val="16"/>
              </w:rPr>
              <w:t>139,67</w:t>
            </w:r>
          </w:p>
        </w:tc>
      </w:tr>
    </w:tbl>
    <w:p w:rsidR="001965EF" w:rsidRDefault="001965EF" w:rsidP="001965EF">
      <w:pPr>
        <w:autoSpaceDE w:val="0"/>
        <w:ind w:firstLine="709"/>
        <w:rPr>
          <w:rFonts w:eastAsia="Arial"/>
          <w:szCs w:val="28"/>
        </w:rPr>
      </w:pPr>
    </w:p>
    <w:p w:rsidR="0086668B" w:rsidRDefault="0086668B" w:rsidP="001965EF">
      <w:pPr>
        <w:autoSpaceDE w:val="0"/>
        <w:ind w:firstLine="709"/>
        <w:rPr>
          <w:rFonts w:eastAsia="Arial"/>
          <w:szCs w:val="28"/>
        </w:rPr>
      </w:pPr>
    </w:p>
    <w:p w:rsidR="0086668B" w:rsidRDefault="0086668B" w:rsidP="001965EF">
      <w:pPr>
        <w:autoSpaceDE w:val="0"/>
        <w:ind w:firstLine="709"/>
        <w:rPr>
          <w:rFonts w:eastAsia="Arial"/>
          <w:szCs w:val="28"/>
        </w:rPr>
      </w:pPr>
    </w:p>
    <w:p w:rsidR="0086668B" w:rsidRPr="00005B6B" w:rsidRDefault="0086668B" w:rsidP="001965EF">
      <w:pPr>
        <w:autoSpaceDE w:val="0"/>
        <w:ind w:firstLine="709"/>
        <w:rPr>
          <w:rFonts w:eastAsia="Arial"/>
          <w:szCs w:val="28"/>
        </w:rPr>
      </w:pPr>
    </w:p>
    <w:p w:rsidR="001965EF" w:rsidRPr="00005B6B" w:rsidRDefault="001965EF" w:rsidP="001965EF">
      <w:pPr>
        <w:autoSpaceDE w:val="0"/>
        <w:ind w:firstLine="709"/>
        <w:rPr>
          <w:rFonts w:eastAsia="Arial"/>
          <w:sz w:val="8"/>
          <w:szCs w:val="8"/>
        </w:rPr>
      </w:pPr>
    </w:p>
    <w:p w:rsidR="001965EF" w:rsidRDefault="001965EF" w:rsidP="0086668B">
      <w:pPr>
        <w:ind w:firstLine="709"/>
        <w:jc w:val="center"/>
        <w:outlineLvl w:val="0"/>
        <w:rPr>
          <w:b/>
          <w:bCs/>
          <w:szCs w:val="28"/>
        </w:rPr>
      </w:pPr>
      <w:r>
        <w:rPr>
          <w:b/>
          <w:bCs/>
          <w:szCs w:val="28"/>
        </w:rPr>
        <w:t xml:space="preserve">ЛОТ № 2 «Средства специальной защиты» </w:t>
      </w:r>
    </w:p>
    <w:p w:rsidR="00192490" w:rsidRDefault="00192490" w:rsidP="0086668B">
      <w:pPr>
        <w:ind w:firstLine="709"/>
        <w:jc w:val="right"/>
        <w:rPr>
          <w:u w:val="single"/>
        </w:rPr>
      </w:pPr>
      <w:r>
        <w:rPr>
          <w:u w:val="single"/>
        </w:rPr>
        <w:lastRenderedPageBreak/>
        <w:t>Таблица № 2</w:t>
      </w:r>
    </w:p>
    <w:p w:rsidR="001965EF" w:rsidRPr="00033AF5" w:rsidRDefault="001965EF" w:rsidP="0086668B">
      <w:pPr>
        <w:ind w:firstLine="709"/>
        <w:jc w:val="center"/>
        <w:rPr>
          <w:b/>
          <w:bCs/>
        </w:rPr>
      </w:pPr>
      <w:r w:rsidRPr="00EB202F">
        <w:rPr>
          <w:u w:val="single"/>
        </w:rPr>
        <w:t>Номенклатура поставляемого Товара</w:t>
      </w:r>
    </w:p>
    <w:p w:rsidR="001965EF" w:rsidRPr="00005B6B" w:rsidRDefault="001965EF" w:rsidP="001965EF">
      <w:pPr>
        <w:autoSpaceDE w:val="0"/>
        <w:ind w:firstLine="709"/>
        <w:rPr>
          <w:rFonts w:eastAsia="Arial"/>
          <w:sz w:val="12"/>
          <w:szCs w:val="12"/>
        </w:rPr>
      </w:pPr>
    </w:p>
    <w:tbl>
      <w:tblPr>
        <w:tblW w:w="95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2"/>
        <w:gridCol w:w="993"/>
        <w:gridCol w:w="2409"/>
        <w:gridCol w:w="993"/>
        <w:gridCol w:w="2268"/>
        <w:gridCol w:w="708"/>
        <w:gridCol w:w="769"/>
        <w:gridCol w:w="956"/>
      </w:tblGrid>
      <w:tr w:rsidR="001965EF" w:rsidRPr="00005B6B" w:rsidTr="004E368B">
        <w:trPr>
          <w:trHeight w:val="20"/>
          <w:tblHeader/>
          <w:jc w:val="center"/>
        </w:trPr>
        <w:tc>
          <w:tcPr>
            <w:tcW w:w="452" w:type="dxa"/>
            <w:shd w:val="clear" w:color="000000" w:fill="BFBFBF"/>
            <w:vAlign w:val="center"/>
            <w:hideMark/>
          </w:tcPr>
          <w:p w:rsidR="001965EF" w:rsidRPr="00005B6B" w:rsidRDefault="001965EF" w:rsidP="001965EF">
            <w:pPr>
              <w:jc w:val="center"/>
              <w:rPr>
                <w:b/>
                <w:bCs/>
                <w:sz w:val="16"/>
                <w:szCs w:val="16"/>
              </w:rPr>
            </w:pPr>
            <w:r>
              <w:rPr>
                <w:b/>
                <w:bCs/>
                <w:sz w:val="16"/>
                <w:szCs w:val="16"/>
              </w:rPr>
              <w:t>№ п/п</w:t>
            </w:r>
          </w:p>
        </w:tc>
        <w:tc>
          <w:tcPr>
            <w:tcW w:w="993" w:type="dxa"/>
            <w:shd w:val="clear" w:color="000000" w:fill="BFBFBF"/>
            <w:vAlign w:val="center"/>
            <w:hideMark/>
          </w:tcPr>
          <w:p w:rsidR="001965EF" w:rsidRPr="00005B6B" w:rsidRDefault="001965EF" w:rsidP="001965EF">
            <w:pPr>
              <w:jc w:val="center"/>
              <w:rPr>
                <w:b/>
                <w:bCs/>
                <w:sz w:val="16"/>
                <w:szCs w:val="16"/>
              </w:rPr>
            </w:pPr>
            <w:r>
              <w:rPr>
                <w:b/>
                <w:bCs/>
                <w:sz w:val="16"/>
                <w:szCs w:val="16"/>
              </w:rPr>
              <w:t>Наименование Товара</w:t>
            </w:r>
          </w:p>
        </w:tc>
        <w:tc>
          <w:tcPr>
            <w:tcW w:w="2409" w:type="dxa"/>
            <w:shd w:val="clear" w:color="000000" w:fill="BFBFBF"/>
            <w:vAlign w:val="center"/>
            <w:hideMark/>
          </w:tcPr>
          <w:p w:rsidR="001965EF" w:rsidRPr="00005B6B" w:rsidRDefault="001965EF" w:rsidP="001965EF">
            <w:pPr>
              <w:jc w:val="center"/>
              <w:rPr>
                <w:b/>
                <w:bCs/>
                <w:sz w:val="16"/>
                <w:szCs w:val="16"/>
              </w:rPr>
            </w:pPr>
            <w:r>
              <w:rPr>
                <w:b/>
                <w:bCs/>
                <w:sz w:val="16"/>
                <w:szCs w:val="16"/>
              </w:rPr>
              <w:t>Макет изделия</w:t>
            </w:r>
          </w:p>
          <w:p w:rsidR="001965EF" w:rsidRPr="00005B6B" w:rsidRDefault="001965EF" w:rsidP="001965EF">
            <w:pPr>
              <w:jc w:val="center"/>
              <w:rPr>
                <w:b/>
                <w:bCs/>
                <w:sz w:val="16"/>
                <w:szCs w:val="16"/>
              </w:rPr>
            </w:pPr>
            <w:r>
              <w:rPr>
                <w:b/>
                <w:bCs/>
                <w:sz w:val="16"/>
                <w:szCs w:val="16"/>
              </w:rPr>
              <w:t>(Внешний вид Товара)</w:t>
            </w:r>
          </w:p>
        </w:tc>
        <w:tc>
          <w:tcPr>
            <w:tcW w:w="993" w:type="dxa"/>
            <w:shd w:val="clear" w:color="000000" w:fill="BFBFBF"/>
            <w:vAlign w:val="center"/>
            <w:hideMark/>
          </w:tcPr>
          <w:p w:rsidR="001965EF" w:rsidRPr="00005B6B" w:rsidRDefault="001965EF" w:rsidP="001965EF">
            <w:pPr>
              <w:jc w:val="center"/>
              <w:rPr>
                <w:b/>
                <w:bCs/>
                <w:sz w:val="16"/>
                <w:szCs w:val="16"/>
              </w:rPr>
            </w:pPr>
            <w:r>
              <w:rPr>
                <w:b/>
                <w:bCs/>
                <w:sz w:val="16"/>
                <w:szCs w:val="16"/>
              </w:rPr>
              <w:t>Требования к соответствию Товара техническим регламентам, стандартам</w:t>
            </w:r>
          </w:p>
        </w:tc>
        <w:tc>
          <w:tcPr>
            <w:tcW w:w="2268" w:type="dxa"/>
            <w:shd w:val="clear" w:color="000000" w:fill="BFBFBF"/>
            <w:vAlign w:val="center"/>
            <w:hideMark/>
          </w:tcPr>
          <w:p w:rsidR="001965EF" w:rsidRPr="00005B6B" w:rsidRDefault="001965EF" w:rsidP="001965EF">
            <w:pPr>
              <w:jc w:val="center"/>
              <w:rPr>
                <w:b/>
                <w:bCs/>
                <w:sz w:val="16"/>
                <w:szCs w:val="16"/>
              </w:rPr>
            </w:pPr>
            <w:r>
              <w:rPr>
                <w:b/>
                <w:bCs/>
                <w:sz w:val="16"/>
                <w:szCs w:val="16"/>
              </w:rPr>
              <w:t>Технические требования к Товару</w:t>
            </w:r>
          </w:p>
        </w:tc>
        <w:tc>
          <w:tcPr>
            <w:tcW w:w="708" w:type="dxa"/>
            <w:shd w:val="clear" w:color="000000" w:fill="BFBFBF"/>
            <w:vAlign w:val="center"/>
            <w:hideMark/>
          </w:tcPr>
          <w:p w:rsidR="001965EF" w:rsidRPr="00005B6B" w:rsidRDefault="001965EF" w:rsidP="001965EF">
            <w:pPr>
              <w:jc w:val="center"/>
              <w:rPr>
                <w:b/>
                <w:bCs/>
                <w:sz w:val="16"/>
                <w:szCs w:val="16"/>
              </w:rPr>
            </w:pPr>
            <w:r>
              <w:rPr>
                <w:b/>
                <w:bCs/>
                <w:sz w:val="16"/>
                <w:szCs w:val="16"/>
              </w:rPr>
              <w:t>Кол-во</w:t>
            </w:r>
            <w:r>
              <w:rPr>
                <w:rStyle w:val="af9"/>
                <w:b/>
                <w:bCs/>
                <w:sz w:val="16"/>
                <w:szCs w:val="16"/>
              </w:rPr>
              <w:footnoteReference w:id="5"/>
            </w:r>
          </w:p>
        </w:tc>
        <w:tc>
          <w:tcPr>
            <w:tcW w:w="769" w:type="dxa"/>
            <w:shd w:val="clear" w:color="000000" w:fill="BFBFBF"/>
            <w:vAlign w:val="center"/>
            <w:hideMark/>
          </w:tcPr>
          <w:p w:rsidR="001965EF" w:rsidRPr="00005B6B" w:rsidRDefault="001965EF" w:rsidP="001965EF">
            <w:pPr>
              <w:jc w:val="center"/>
              <w:rPr>
                <w:b/>
                <w:bCs/>
                <w:sz w:val="16"/>
                <w:szCs w:val="16"/>
              </w:rPr>
            </w:pPr>
            <w:r>
              <w:rPr>
                <w:b/>
                <w:bCs/>
                <w:sz w:val="16"/>
                <w:szCs w:val="16"/>
              </w:rPr>
              <w:t>Единица измерения</w:t>
            </w:r>
          </w:p>
        </w:tc>
        <w:tc>
          <w:tcPr>
            <w:tcW w:w="956" w:type="dxa"/>
            <w:shd w:val="clear" w:color="000000" w:fill="BFBFBF"/>
          </w:tcPr>
          <w:p w:rsidR="001965EF" w:rsidRPr="00005B6B" w:rsidRDefault="001965EF" w:rsidP="001965EF">
            <w:pPr>
              <w:jc w:val="center"/>
              <w:rPr>
                <w:b/>
                <w:bCs/>
                <w:sz w:val="16"/>
                <w:szCs w:val="16"/>
              </w:rPr>
            </w:pPr>
            <w:r>
              <w:rPr>
                <w:b/>
                <w:bCs/>
                <w:sz w:val="16"/>
                <w:szCs w:val="16"/>
              </w:rPr>
              <w:t>Предельная расценка за 1 (одну) единицу Товара, руб. без учета НДС</w:t>
            </w:r>
          </w:p>
        </w:tc>
      </w:tr>
      <w:tr w:rsidR="001965EF" w:rsidRPr="00005B6B" w:rsidTr="004E368B">
        <w:trPr>
          <w:trHeight w:val="20"/>
          <w:tblHeader/>
          <w:jc w:val="center"/>
        </w:trPr>
        <w:tc>
          <w:tcPr>
            <w:tcW w:w="452" w:type="dxa"/>
            <w:shd w:val="clear" w:color="000000" w:fill="BFBFBF"/>
            <w:vAlign w:val="center"/>
            <w:hideMark/>
          </w:tcPr>
          <w:p w:rsidR="001965EF" w:rsidRPr="00005B6B" w:rsidRDefault="001965EF" w:rsidP="001965EF">
            <w:pPr>
              <w:jc w:val="center"/>
              <w:rPr>
                <w:sz w:val="12"/>
                <w:szCs w:val="12"/>
              </w:rPr>
            </w:pPr>
            <w:r>
              <w:rPr>
                <w:sz w:val="12"/>
                <w:szCs w:val="12"/>
              </w:rPr>
              <w:t>1</w:t>
            </w:r>
          </w:p>
        </w:tc>
        <w:tc>
          <w:tcPr>
            <w:tcW w:w="993" w:type="dxa"/>
            <w:shd w:val="clear" w:color="000000" w:fill="BFBFBF"/>
            <w:vAlign w:val="center"/>
            <w:hideMark/>
          </w:tcPr>
          <w:p w:rsidR="001965EF" w:rsidRPr="00005B6B" w:rsidRDefault="001965EF" w:rsidP="001965EF">
            <w:pPr>
              <w:jc w:val="center"/>
              <w:rPr>
                <w:sz w:val="12"/>
                <w:szCs w:val="12"/>
              </w:rPr>
            </w:pPr>
            <w:r>
              <w:rPr>
                <w:sz w:val="12"/>
                <w:szCs w:val="12"/>
              </w:rPr>
              <w:t>2</w:t>
            </w:r>
          </w:p>
        </w:tc>
        <w:tc>
          <w:tcPr>
            <w:tcW w:w="2409" w:type="dxa"/>
            <w:shd w:val="clear" w:color="000000" w:fill="BFBFBF"/>
            <w:vAlign w:val="center"/>
            <w:hideMark/>
          </w:tcPr>
          <w:p w:rsidR="001965EF" w:rsidRPr="00005B6B" w:rsidRDefault="001965EF" w:rsidP="001965EF">
            <w:pPr>
              <w:jc w:val="center"/>
              <w:rPr>
                <w:sz w:val="12"/>
                <w:szCs w:val="12"/>
              </w:rPr>
            </w:pPr>
            <w:r>
              <w:rPr>
                <w:sz w:val="12"/>
                <w:szCs w:val="12"/>
              </w:rPr>
              <w:t>3</w:t>
            </w:r>
          </w:p>
        </w:tc>
        <w:tc>
          <w:tcPr>
            <w:tcW w:w="993" w:type="dxa"/>
            <w:shd w:val="clear" w:color="000000" w:fill="BFBFBF"/>
            <w:vAlign w:val="center"/>
            <w:hideMark/>
          </w:tcPr>
          <w:p w:rsidR="001965EF" w:rsidRPr="00005B6B" w:rsidRDefault="001965EF" w:rsidP="001965EF">
            <w:pPr>
              <w:jc w:val="center"/>
              <w:rPr>
                <w:sz w:val="12"/>
                <w:szCs w:val="12"/>
              </w:rPr>
            </w:pPr>
            <w:r>
              <w:rPr>
                <w:sz w:val="12"/>
                <w:szCs w:val="12"/>
              </w:rPr>
              <w:t>4</w:t>
            </w:r>
          </w:p>
        </w:tc>
        <w:tc>
          <w:tcPr>
            <w:tcW w:w="2268" w:type="dxa"/>
            <w:shd w:val="clear" w:color="000000" w:fill="BFBFBF"/>
            <w:vAlign w:val="center"/>
            <w:hideMark/>
          </w:tcPr>
          <w:p w:rsidR="001965EF" w:rsidRPr="00005B6B" w:rsidRDefault="001965EF" w:rsidP="001965EF">
            <w:pPr>
              <w:jc w:val="center"/>
              <w:rPr>
                <w:sz w:val="12"/>
                <w:szCs w:val="12"/>
              </w:rPr>
            </w:pPr>
            <w:r>
              <w:rPr>
                <w:sz w:val="12"/>
                <w:szCs w:val="12"/>
              </w:rPr>
              <w:t>5</w:t>
            </w:r>
          </w:p>
        </w:tc>
        <w:tc>
          <w:tcPr>
            <w:tcW w:w="708" w:type="dxa"/>
            <w:shd w:val="clear" w:color="000000" w:fill="BFBFBF"/>
            <w:vAlign w:val="center"/>
            <w:hideMark/>
          </w:tcPr>
          <w:p w:rsidR="001965EF" w:rsidRPr="00005B6B" w:rsidRDefault="001965EF" w:rsidP="001965EF">
            <w:pPr>
              <w:jc w:val="center"/>
              <w:rPr>
                <w:sz w:val="12"/>
                <w:szCs w:val="12"/>
              </w:rPr>
            </w:pPr>
            <w:r>
              <w:rPr>
                <w:sz w:val="12"/>
                <w:szCs w:val="12"/>
              </w:rPr>
              <w:t>6</w:t>
            </w:r>
          </w:p>
        </w:tc>
        <w:tc>
          <w:tcPr>
            <w:tcW w:w="769" w:type="dxa"/>
            <w:shd w:val="clear" w:color="000000" w:fill="BFBFBF"/>
            <w:vAlign w:val="center"/>
            <w:hideMark/>
          </w:tcPr>
          <w:p w:rsidR="001965EF" w:rsidRPr="00005B6B" w:rsidRDefault="001965EF" w:rsidP="001965EF">
            <w:pPr>
              <w:jc w:val="center"/>
              <w:rPr>
                <w:sz w:val="12"/>
                <w:szCs w:val="12"/>
              </w:rPr>
            </w:pPr>
            <w:r>
              <w:rPr>
                <w:sz w:val="12"/>
                <w:szCs w:val="12"/>
              </w:rPr>
              <w:t>7</w:t>
            </w:r>
          </w:p>
        </w:tc>
        <w:tc>
          <w:tcPr>
            <w:tcW w:w="956" w:type="dxa"/>
            <w:shd w:val="clear" w:color="000000" w:fill="BFBFBF"/>
            <w:vAlign w:val="center"/>
          </w:tcPr>
          <w:p w:rsidR="001965EF" w:rsidRPr="00005B6B" w:rsidRDefault="001965EF" w:rsidP="001965EF">
            <w:pPr>
              <w:jc w:val="center"/>
              <w:rPr>
                <w:sz w:val="12"/>
                <w:szCs w:val="12"/>
              </w:rPr>
            </w:pPr>
            <w:r>
              <w:rPr>
                <w:sz w:val="12"/>
                <w:szCs w:val="12"/>
              </w:rPr>
              <w:t>8</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1</w:t>
            </w:r>
          </w:p>
        </w:tc>
        <w:tc>
          <w:tcPr>
            <w:tcW w:w="993" w:type="dxa"/>
            <w:shd w:val="clear" w:color="auto" w:fill="auto"/>
            <w:vAlign w:val="center"/>
          </w:tcPr>
          <w:p w:rsidR="001965EF" w:rsidRPr="00005B6B" w:rsidRDefault="001965EF" w:rsidP="001965EF">
            <w:pPr>
              <w:jc w:val="center"/>
              <w:rPr>
                <w:sz w:val="16"/>
                <w:szCs w:val="16"/>
              </w:rPr>
            </w:pPr>
            <w:r>
              <w:rPr>
                <w:sz w:val="16"/>
                <w:szCs w:val="16"/>
              </w:rPr>
              <w:t>Насадки против скольжения</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05FDDD4D" wp14:editId="771F9295">
                  <wp:extent cx="1310589" cy="1000461"/>
                  <wp:effectExtent l="0" t="0" r="4445" b="0"/>
                  <wp:docPr id="2715" name="Рисунок 2715" descr="Насадка АНТИ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Насадка АНТИЛЕД"/>
                          <pic:cNvPicPr>
                            <a:picLocks noChangeAspect="1" noChangeArrowheads="1"/>
                          </pic:cNvPicPr>
                        </pic:nvPicPr>
                        <pic:blipFill>
                          <a:blip r:embed="rId148" cstate="print">
                            <a:extLst>
                              <a:ext uri="{28A0092B-C50C-407E-A947-70E740481C1C}">
                                <a14:useLocalDpi xmlns:a14="http://schemas.microsoft.com/office/drawing/2010/main" val="0"/>
                              </a:ext>
                            </a:extLst>
                          </a:blip>
                          <a:srcRect l="7249" t="25870" r="6331" b="6950"/>
                          <a:stretch>
                            <a:fillRect/>
                          </a:stretch>
                        </pic:blipFill>
                        <pic:spPr bwMode="auto">
                          <a:xfrm>
                            <a:off x="0" y="0"/>
                            <a:ext cx="1308639" cy="998972"/>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68" w:type="dxa"/>
            <w:shd w:val="clear" w:color="auto" w:fill="auto"/>
            <w:vAlign w:val="center"/>
          </w:tcPr>
          <w:p w:rsidR="001965EF" w:rsidRPr="00005B6B" w:rsidRDefault="001965EF" w:rsidP="001965EF">
            <w:pPr>
              <w:rPr>
                <w:sz w:val="16"/>
                <w:szCs w:val="16"/>
              </w:rPr>
            </w:pPr>
            <w:r>
              <w:rPr>
                <w:sz w:val="16"/>
                <w:szCs w:val="16"/>
              </w:rPr>
              <w:t>Материал: вспененная резина, сталь</w:t>
            </w:r>
          </w:p>
          <w:p w:rsidR="001965EF" w:rsidRPr="00005B6B" w:rsidRDefault="001965EF" w:rsidP="001965EF">
            <w:pPr>
              <w:rPr>
                <w:sz w:val="16"/>
                <w:szCs w:val="16"/>
              </w:rPr>
            </w:pPr>
            <w:r>
              <w:rPr>
                <w:sz w:val="16"/>
                <w:szCs w:val="16"/>
              </w:rPr>
              <w:t>Цвет: черный</w:t>
            </w:r>
          </w:p>
          <w:p w:rsidR="001965EF" w:rsidRPr="00005B6B" w:rsidRDefault="001965EF" w:rsidP="001965EF">
            <w:pPr>
              <w:rPr>
                <w:sz w:val="16"/>
                <w:szCs w:val="16"/>
              </w:rPr>
            </w:pPr>
            <w:r>
              <w:rPr>
                <w:sz w:val="16"/>
                <w:szCs w:val="16"/>
              </w:rPr>
              <w:t>Особенности модели:</w:t>
            </w:r>
          </w:p>
          <w:p w:rsidR="001965EF" w:rsidRPr="00005B6B" w:rsidRDefault="001965EF" w:rsidP="001965EF">
            <w:pPr>
              <w:rPr>
                <w:sz w:val="16"/>
                <w:szCs w:val="16"/>
              </w:rPr>
            </w:pPr>
            <w:r>
              <w:rPr>
                <w:sz w:val="16"/>
                <w:szCs w:val="16"/>
              </w:rPr>
              <w:t>• Подходят для любого типа подошв</w:t>
            </w:r>
          </w:p>
          <w:p w:rsidR="001965EF" w:rsidRPr="00005B6B" w:rsidRDefault="001965EF" w:rsidP="001965EF">
            <w:pPr>
              <w:rPr>
                <w:sz w:val="16"/>
                <w:szCs w:val="16"/>
              </w:rPr>
            </w:pPr>
            <w:r>
              <w:rPr>
                <w:sz w:val="16"/>
                <w:szCs w:val="16"/>
              </w:rPr>
              <w:t>• Снижают риск получения травм</w:t>
            </w:r>
          </w:p>
          <w:p w:rsidR="001965EF" w:rsidRPr="00005B6B" w:rsidRDefault="001965EF" w:rsidP="001965EF">
            <w:pPr>
              <w:rPr>
                <w:sz w:val="16"/>
                <w:szCs w:val="16"/>
              </w:rPr>
            </w:pPr>
            <w:r>
              <w:rPr>
                <w:sz w:val="16"/>
                <w:szCs w:val="16"/>
              </w:rPr>
              <w:t>• Стальные шипы обеспечивают надежное сцепление подошвы со скользкой поверхностью</w:t>
            </w:r>
          </w:p>
        </w:tc>
        <w:tc>
          <w:tcPr>
            <w:tcW w:w="708" w:type="dxa"/>
            <w:shd w:val="clear" w:color="auto" w:fill="auto"/>
            <w:vAlign w:val="center"/>
          </w:tcPr>
          <w:p w:rsidR="001965EF" w:rsidRPr="00005B6B" w:rsidRDefault="001965EF">
            <w:pPr>
              <w:jc w:val="center"/>
              <w:rPr>
                <w:sz w:val="16"/>
                <w:szCs w:val="16"/>
              </w:rPr>
            </w:pPr>
            <w:r>
              <w:rPr>
                <w:sz w:val="16"/>
                <w:szCs w:val="16"/>
              </w:rPr>
              <w:t>563</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253,68</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2</w:t>
            </w:r>
          </w:p>
        </w:tc>
        <w:tc>
          <w:tcPr>
            <w:tcW w:w="993" w:type="dxa"/>
            <w:shd w:val="clear" w:color="auto" w:fill="auto"/>
            <w:vAlign w:val="center"/>
          </w:tcPr>
          <w:p w:rsidR="001965EF" w:rsidRPr="00005B6B" w:rsidRDefault="001965EF" w:rsidP="001965EF">
            <w:pPr>
              <w:jc w:val="center"/>
              <w:rPr>
                <w:sz w:val="16"/>
                <w:szCs w:val="16"/>
              </w:rPr>
            </w:pPr>
            <w:r>
              <w:rPr>
                <w:sz w:val="16"/>
                <w:szCs w:val="16"/>
              </w:rPr>
              <w:t>Каска специалиста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noProof/>
                <w:lang w:eastAsia="ru-RU"/>
              </w:rPr>
              <w:drawing>
                <wp:inline distT="0" distB="0" distL="0" distR="0" wp14:anchorId="21FCF076" wp14:editId="7FA1927D">
                  <wp:extent cx="1211580" cy="903605"/>
                  <wp:effectExtent l="0" t="0" r="7620" b="0"/>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cstate="print">
                            <a:extLst>
                              <a:ext uri="{28A0092B-C50C-407E-A947-70E740481C1C}">
                                <a14:useLocalDpi xmlns:a14="http://schemas.microsoft.com/office/drawing/2010/main" val="0"/>
                              </a:ext>
                            </a:extLst>
                          </a:blip>
                          <a:srcRect l="24306" t="55949" r="47974" b="16455"/>
                          <a:stretch>
                            <a:fillRect/>
                          </a:stretch>
                        </pic:blipFill>
                        <pic:spPr bwMode="auto">
                          <a:xfrm>
                            <a:off x="0" y="0"/>
                            <a:ext cx="1211580" cy="90360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Прочная каска с тремя ребрами жесткости.</w:t>
            </w:r>
          </w:p>
          <w:p w:rsidR="001965EF" w:rsidRPr="00005B6B" w:rsidRDefault="001965EF" w:rsidP="001965EF">
            <w:pPr>
              <w:rPr>
                <w:sz w:val="16"/>
                <w:szCs w:val="16"/>
              </w:rPr>
            </w:pPr>
            <w:r>
              <w:rPr>
                <w:sz w:val="16"/>
                <w:szCs w:val="16"/>
              </w:rPr>
              <w:t>Трехмерная регулировка посадки на голове,</w:t>
            </w:r>
          </w:p>
          <w:p w:rsidR="001965EF" w:rsidRPr="00005B6B" w:rsidRDefault="001965EF" w:rsidP="001965EF">
            <w:pPr>
              <w:rPr>
                <w:sz w:val="16"/>
                <w:szCs w:val="16"/>
              </w:rPr>
            </w:pPr>
            <w:r>
              <w:rPr>
                <w:sz w:val="16"/>
                <w:szCs w:val="16"/>
              </w:rPr>
              <w:t>Материал корпуса: полиэтилен высокого давления</w:t>
            </w:r>
          </w:p>
          <w:p w:rsidR="001965EF" w:rsidRPr="00005B6B" w:rsidRDefault="001965EF" w:rsidP="001965EF">
            <w:pPr>
              <w:rPr>
                <w:sz w:val="16"/>
                <w:szCs w:val="16"/>
              </w:rPr>
            </w:pPr>
            <w:r>
              <w:rPr>
                <w:sz w:val="16"/>
                <w:szCs w:val="16"/>
              </w:rPr>
              <w:t>Материал оголовья: текстильный материал</w:t>
            </w:r>
          </w:p>
          <w:p w:rsidR="001965EF" w:rsidRPr="00005B6B" w:rsidRDefault="001965EF" w:rsidP="001965EF">
            <w:pPr>
              <w:rPr>
                <w:sz w:val="16"/>
                <w:szCs w:val="16"/>
              </w:rPr>
            </w:pPr>
            <w:r>
              <w:rPr>
                <w:sz w:val="16"/>
                <w:szCs w:val="16"/>
              </w:rPr>
              <w:t>Температурный режим: от -50 °C до + 50 °C</w:t>
            </w:r>
          </w:p>
          <w:p w:rsidR="001965EF" w:rsidRPr="00005B6B" w:rsidRDefault="001965EF" w:rsidP="001965EF">
            <w:pPr>
              <w:rPr>
                <w:sz w:val="16"/>
                <w:szCs w:val="16"/>
              </w:rPr>
            </w:pPr>
            <w:r>
              <w:rPr>
                <w:sz w:val="16"/>
                <w:szCs w:val="16"/>
              </w:rPr>
              <w:t>Крепление оголовья: в шести точках</w:t>
            </w:r>
          </w:p>
          <w:p w:rsidR="001965EF" w:rsidRPr="00005B6B" w:rsidRDefault="001965EF" w:rsidP="001965EF">
            <w:pPr>
              <w:rPr>
                <w:sz w:val="16"/>
                <w:szCs w:val="16"/>
              </w:rPr>
            </w:pPr>
            <w:r>
              <w:rPr>
                <w:sz w:val="16"/>
                <w:szCs w:val="16"/>
              </w:rPr>
              <w:t>Крепление других видов СИЗ: пазы для крепления наушников, щитков, встраиваемых очков ЭВОСПЕК</w:t>
            </w:r>
          </w:p>
          <w:p w:rsidR="001965EF" w:rsidRPr="00005B6B" w:rsidRDefault="001965EF" w:rsidP="001965EF">
            <w:pPr>
              <w:rPr>
                <w:sz w:val="16"/>
                <w:szCs w:val="16"/>
              </w:rPr>
            </w:pPr>
            <w:r>
              <w:rPr>
                <w:sz w:val="16"/>
                <w:szCs w:val="16"/>
              </w:rPr>
              <w:t>Регулировка оголовья: храповик</w:t>
            </w:r>
          </w:p>
          <w:p w:rsidR="001965EF" w:rsidRPr="00005B6B" w:rsidRDefault="001965EF" w:rsidP="001965EF">
            <w:pPr>
              <w:rPr>
                <w:sz w:val="16"/>
                <w:szCs w:val="16"/>
              </w:rPr>
            </w:pPr>
            <w:r>
              <w:rPr>
                <w:sz w:val="16"/>
                <w:szCs w:val="16"/>
              </w:rPr>
              <w:t>Электроизоляция: до 440 В переменного тока</w:t>
            </w:r>
          </w:p>
          <w:p w:rsidR="001965EF" w:rsidRPr="00005B6B" w:rsidRDefault="001965EF" w:rsidP="001965EF">
            <w:pPr>
              <w:rPr>
                <w:sz w:val="16"/>
                <w:szCs w:val="16"/>
              </w:rPr>
            </w:pPr>
            <w:r>
              <w:rPr>
                <w:sz w:val="16"/>
                <w:szCs w:val="16"/>
              </w:rPr>
              <w:t>Цвет: оранжевый</w:t>
            </w:r>
          </w:p>
          <w:p w:rsidR="001965EF" w:rsidRPr="00005B6B" w:rsidRDefault="001965EF" w:rsidP="001965EF">
            <w:pPr>
              <w:rPr>
                <w:sz w:val="16"/>
                <w:szCs w:val="16"/>
              </w:rPr>
            </w:pPr>
            <w:r>
              <w:rPr>
                <w:sz w:val="16"/>
                <w:szCs w:val="16"/>
              </w:rPr>
              <w:t>Логотип ПАО "ТрансКонтейнер" - 1 шт.</w:t>
            </w:r>
          </w:p>
        </w:tc>
        <w:tc>
          <w:tcPr>
            <w:tcW w:w="708" w:type="dxa"/>
            <w:shd w:val="clear" w:color="auto" w:fill="auto"/>
            <w:vAlign w:val="center"/>
          </w:tcPr>
          <w:p w:rsidR="001965EF" w:rsidRPr="00005B6B" w:rsidRDefault="001965EF">
            <w:pPr>
              <w:jc w:val="center"/>
              <w:rPr>
                <w:sz w:val="16"/>
                <w:szCs w:val="16"/>
              </w:rPr>
            </w:pPr>
            <w:r>
              <w:rPr>
                <w:sz w:val="16"/>
                <w:szCs w:val="16"/>
              </w:rPr>
              <w:t>760</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567,88</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3</w:t>
            </w:r>
          </w:p>
        </w:tc>
        <w:tc>
          <w:tcPr>
            <w:tcW w:w="993" w:type="dxa"/>
            <w:shd w:val="clear" w:color="auto" w:fill="auto"/>
            <w:vAlign w:val="center"/>
          </w:tcPr>
          <w:p w:rsidR="001965EF" w:rsidRPr="00005B6B" w:rsidRDefault="001965EF" w:rsidP="001965EF">
            <w:pPr>
              <w:jc w:val="center"/>
              <w:rPr>
                <w:sz w:val="16"/>
                <w:szCs w:val="16"/>
              </w:rPr>
            </w:pPr>
            <w:r>
              <w:rPr>
                <w:sz w:val="16"/>
                <w:szCs w:val="16"/>
              </w:rPr>
              <w:t>Каска для ИТР</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62EF6ED0" wp14:editId="167B09B7">
                  <wp:extent cx="1057910" cy="1256030"/>
                  <wp:effectExtent l="0" t="0" r="8890" b="1270"/>
                  <wp:docPr id="2713"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57910" cy="1256030"/>
                          </a:xfrm>
                          <a:prstGeom prst="rect">
                            <a:avLst/>
                          </a:prstGeom>
                          <a:noFill/>
                          <a:ln>
                            <a:noFill/>
                          </a:ln>
                        </pic:spPr>
                      </pic:pic>
                    </a:graphicData>
                  </a:graphic>
                </wp:inline>
              </w:drawing>
            </w:r>
          </w:p>
          <w:p w:rsidR="001965EF" w:rsidRPr="00005B6B" w:rsidRDefault="001965EF" w:rsidP="001965EF">
            <w:pPr>
              <w:jc w:val="center"/>
              <w:rPr>
                <w:i/>
                <w:noProof/>
              </w:rPr>
            </w:pPr>
            <w:r>
              <w:rPr>
                <w:i/>
                <w:noProof/>
                <w:lang w:eastAsia="ru-RU"/>
              </w:rPr>
              <w:lastRenderedPageBreak/>
              <w:drawing>
                <wp:inline distT="0" distB="0" distL="0" distR="0" wp14:anchorId="09307764" wp14:editId="2360FCDD">
                  <wp:extent cx="991235" cy="1322070"/>
                  <wp:effectExtent l="0" t="0" r="0" b="0"/>
                  <wp:docPr id="2712" name="Рисунок 2712" descr="IMG_20190415_15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_20190415_154135.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91235" cy="1322070"/>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lastRenderedPageBreak/>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Сверхлегкая каска с териленовым оголовьем. Должна обеспечивать совершенную посадку на голове.</w:t>
            </w:r>
          </w:p>
          <w:p w:rsidR="001965EF" w:rsidRPr="00005B6B" w:rsidRDefault="001965EF" w:rsidP="001965EF">
            <w:pPr>
              <w:rPr>
                <w:sz w:val="16"/>
                <w:szCs w:val="16"/>
              </w:rPr>
            </w:pPr>
            <w:r>
              <w:rPr>
                <w:sz w:val="16"/>
                <w:szCs w:val="16"/>
              </w:rPr>
              <w:t>Материал корпуса: ABS-пластик</w:t>
            </w:r>
          </w:p>
          <w:p w:rsidR="001965EF" w:rsidRPr="00005B6B" w:rsidRDefault="001965EF" w:rsidP="001965EF">
            <w:pPr>
              <w:rPr>
                <w:sz w:val="16"/>
                <w:szCs w:val="16"/>
              </w:rPr>
            </w:pPr>
            <w:r>
              <w:rPr>
                <w:sz w:val="16"/>
                <w:szCs w:val="16"/>
              </w:rPr>
              <w:t>Материал оголовья: текстильный материал</w:t>
            </w:r>
          </w:p>
          <w:p w:rsidR="001965EF" w:rsidRPr="00005B6B" w:rsidRDefault="001965EF" w:rsidP="001965EF">
            <w:pPr>
              <w:rPr>
                <w:sz w:val="16"/>
                <w:szCs w:val="16"/>
              </w:rPr>
            </w:pPr>
            <w:r>
              <w:rPr>
                <w:sz w:val="16"/>
                <w:szCs w:val="16"/>
              </w:rPr>
              <w:t>Температурный режим: от -30°C до +50°C</w:t>
            </w:r>
          </w:p>
          <w:p w:rsidR="001965EF" w:rsidRPr="00005B6B" w:rsidRDefault="001965EF" w:rsidP="001965EF">
            <w:pPr>
              <w:rPr>
                <w:sz w:val="16"/>
                <w:szCs w:val="16"/>
              </w:rPr>
            </w:pPr>
            <w:r>
              <w:rPr>
                <w:sz w:val="16"/>
                <w:szCs w:val="16"/>
              </w:rPr>
              <w:t>Крепление оголовья: в шести точках</w:t>
            </w:r>
          </w:p>
          <w:p w:rsidR="001965EF" w:rsidRPr="00005B6B" w:rsidRDefault="001965EF" w:rsidP="001965EF">
            <w:pPr>
              <w:rPr>
                <w:sz w:val="16"/>
                <w:szCs w:val="16"/>
              </w:rPr>
            </w:pPr>
            <w:r>
              <w:rPr>
                <w:sz w:val="16"/>
                <w:szCs w:val="16"/>
              </w:rPr>
              <w:t xml:space="preserve">Крепление других видов СИЗ: пазы для крепления </w:t>
            </w:r>
            <w:r>
              <w:rPr>
                <w:sz w:val="16"/>
                <w:szCs w:val="16"/>
              </w:rPr>
              <w:lastRenderedPageBreak/>
              <w:t>наушников и щитков, держателя для бейджа, встраиваемых очков ЭВОСПЕК</w:t>
            </w:r>
          </w:p>
          <w:p w:rsidR="001965EF" w:rsidRPr="00005B6B" w:rsidRDefault="001965EF" w:rsidP="001965EF">
            <w:pPr>
              <w:rPr>
                <w:sz w:val="16"/>
                <w:szCs w:val="16"/>
              </w:rPr>
            </w:pPr>
            <w:r>
              <w:rPr>
                <w:sz w:val="16"/>
                <w:szCs w:val="16"/>
              </w:rPr>
              <w:t>Регулировка оголовья: ленточная или с храповиком</w:t>
            </w:r>
          </w:p>
          <w:p w:rsidR="001965EF" w:rsidRPr="00005B6B" w:rsidRDefault="001965EF" w:rsidP="001965EF">
            <w:pPr>
              <w:rPr>
                <w:sz w:val="16"/>
                <w:szCs w:val="16"/>
              </w:rPr>
            </w:pPr>
            <w:r>
              <w:rPr>
                <w:sz w:val="16"/>
                <w:szCs w:val="16"/>
              </w:rPr>
              <w:t>Электроизоляция: до 440 В переменного тока</w:t>
            </w:r>
          </w:p>
          <w:p w:rsidR="001965EF" w:rsidRPr="00005B6B" w:rsidRDefault="001965EF" w:rsidP="001965EF">
            <w:pPr>
              <w:rPr>
                <w:sz w:val="16"/>
                <w:szCs w:val="16"/>
              </w:rPr>
            </w:pPr>
            <w:r>
              <w:rPr>
                <w:sz w:val="16"/>
                <w:szCs w:val="16"/>
              </w:rPr>
              <w:t>Цвет: белый</w:t>
            </w:r>
          </w:p>
          <w:p w:rsidR="001965EF" w:rsidRPr="00005B6B" w:rsidRDefault="001965EF" w:rsidP="001965EF">
            <w:pPr>
              <w:rPr>
                <w:sz w:val="16"/>
                <w:szCs w:val="16"/>
              </w:rPr>
            </w:pPr>
            <w:r>
              <w:rPr>
                <w:sz w:val="16"/>
                <w:szCs w:val="16"/>
              </w:rPr>
              <w:t>Логотип ПАО "ТрансКонтейнер" - 1 шт</w:t>
            </w:r>
          </w:p>
        </w:tc>
        <w:tc>
          <w:tcPr>
            <w:tcW w:w="708" w:type="dxa"/>
            <w:shd w:val="clear" w:color="auto" w:fill="auto"/>
            <w:vAlign w:val="center"/>
          </w:tcPr>
          <w:p w:rsidR="001965EF" w:rsidRPr="00005B6B" w:rsidRDefault="001965EF">
            <w:pPr>
              <w:jc w:val="center"/>
              <w:rPr>
                <w:sz w:val="16"/>
                <w:szCs w:val="16"/>
              </w:rPr>
            </w:pPr>
            <w:r>
              <w:rPr>
                <w:sz w:val="16"/>
                <w:szCs w:val="16"/>
              </w:rPr>
              <w:lastRenderedPageBreak/>
              <w:t>197</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703,07</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lastRenderedPageBreak/>
              <w:t>4</w:t>
            </w:r>
          </w:p>
        </w:tc>
        <w:tc>
          <w:tcPr>
            <w:tcW w:w="993" w:type="dxa"/>
            <w:shd w:val="clear" w:color="auto" w:fill="auto"/>
            <w:vAlign w:val="center"/>
          </w:tcPr>
          <w:p w:rsidR="001965EF" w:rsidRPr="00005B6B" w:rsidRDefault="001965EF" w:rsidP="001965EF">
            <w:pPr>
              <w:jc w:val="center"/>
              <w:rPr>
                <w:sz w:val="16"/>
                <w:szCs w:val="16"/>
              </w:rPr>
            </w:pPr>
            <w:r>
              <w:rPr>
                <w:sz w:val="16"/>
                <w:szCs w:val="16"/>
              </w:rPr>
              <w:t>Каскетка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28458DBF" wp14:editId="0F5BA185">
                  <wp:extent cx="1542415" cy="1431925"/>
                  <wp:effectExtent l="0" t="0" r="635" b="0"/>
                  <wp:docPr id="2711" name="Рисунок 2711" descr="Каскетка JSP ХАРД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Каскетка JSP ХАРДКАП"/>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42415" cy="143192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rsidR="001965EF" w:rsidRPr="00005B6B" w:rsidRDefault="001965EF" w:rsidP="001965EF">
            <w:pPr>
              <w:rPr>
                <w:sz w:val="16"/>
                <w:szCs w:val="16"/>
              </w:rPr>
            </w:pPr>
            <w:r>
              <w:rPr>
                <w:sz w:val="16"/>
                <w:szCs w:val="16"/>
              </w:rPr>
              <w:t>Материал вставки: высококачественный полиэтилен с амортизирующим вкладышем из вспененного неопрена</w:t>
            </w:r>
          </w:p>
          <w:p w:rsidR="001965EF" w:rsidRPr="00005B6B" w:rsidRDefault="001965EF" w:rsidP="001965EF">
            <w:pPr>
              <w:rPr>
                <w:sz w:val="16"/>
                <w:szCs w:val="16"/>
              </w:rPr>
            </w:pPr>
            <w:r>
              <w:rPr>
                <w:sz w:val="16"/>
                <w:szCs w:val="16"/>
              </w:rPr>
              <w:t>Вентиляция: отверстия в защитном вкладыше и две сетчатые вставки на внешней стороне</w:t>
            </w:r>
          </w:p>
          <w:p w:rsidR="001965EF" w:rsidRPr="00005B6B" w:rsidRDefault="001965EF" w:rsidP="001965EF">
            <w:pPr>
              <w:rPr>
                <w:sz w:val="16"/>
                <w:szCs w:val="16"/>
              </w:rPr>
            </w:pPr>
            <w:r>
              <w:rPr>
                <w:sz w:val="16"/>
                <w:szCs w:val="16"/>
              </w:rPr>
              <w:t xml:space="preserve">Цвет: синий, серый, оранжевый, белый </w:t>
            </w:r>
          </w:p>
          <w:p w:rsidR="001965EF" w:rsidRPr="00005B6B" w:rsidRDefault="001965EF" w:rsidP="001965EF">
            <w:pPr>
              <w:rPr>
                <w:sz w:val="16"/>
                <w:szCs w:val="16"/>
              </w:rPr>
            </w:pPr>
            <w:r>
              <w:rPr>
                <w:sz w:val="16"/>
                <w:szCs w:val="16"/>
              </w:rPr>
              <w:t>Логотип ПАО "ТрансКонтейнер" - 1 шт.</w:t>
            </w:r>
          </w:p>
        </w:tc>
        <w:tc>
          <w:tcPr>
            <w:tcW w:w="708" w:type="dxa"/>
            <w:shd w:val="clear" w:color="auto" w:fill="auto"/>
            <w:vAlign w:val="center"/>
          </w:tcPr>
          <w:p w:rsidR="001965EF" w:rsidRPr="00005B6B" w:rsidRDefault="001965EF">
            <w:pPr>
              <w:jc w:val="center"/>
              <w:rPr>
                <w:sz w:val="16"/>
                <w:szCs w:val="16"/>
              </w:rPr>
            </w:pPr>
            <w:r>
              <w:rPr>
                <w:sz w:val="16"/>
                <w:szCs w:val="16"/>
              </w:rPr>
              <w:t>180</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1 108,12</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5</w:t>
            </w:r>
          </w:p>
        </w:tc>
        <w:tc>
          <w:tcPr>
            <w:tcW w:w="993" w:type="dxa"/>
            <w:shd w:val="clear" w:color="auto" w:fill="auto"/>
            <w:vAlign w:val="center"/>
          </w:tcPr>
          <w:p w:rsidR="001965EF" w:rsidRPr="00005B6B" w:rsidRDefault="001965EF" w:rsidP="001965EF">
            <w:pPr>
              <w:jc w:val="center"/>
              <w:rPr>
                <w:sz w:val="16"/>
                <w:szCs w:val="16"/>
              </w:rPr>
            </w:pPr>
            <w:r>
              <w:rPr>
                <w:sz w:val="16"/>
                <w:szCs w:val="16"/>
              </w:rPr>
              <w:t>Подбородочный ремень</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0710B26D" wp14:editId="2699C582">
                  <wp:extent cx="1630680" cy="848360"/>
                  <wp:effectExtent l="0" t="0" r="7620" b="8890"/>
                  <wp:docPr id="2708" name="Рисунок 2708" descr="Ремень JSP подбород. четырехточеч. для к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Ремень JSP подбород. четырехточеч. для каски"/>
                          <pic:cNvPicPr>
                            <a:picLocks noChangeAspect="1" noChangeArrowheads="1"/>
                          </pic:cNvPicPr>
                        </pic:nvPicPr>
                        <pic:blipFill>
                          <a:blip r:embed="rId153">
                            <a:extLst>
                              <a:ext uri="{28A0092B-C50C-407E-A947-70E740481C1C}">
                                <a14:useLocalDpi xmlns:a14="http://schemas.microsoft.com/office/drawing/2010/main" val="0"/>
                              </a:ext>
                            </a:extLst>
                          </a:blip>
                          <a:srcRect t="32652" b="22108"/>
                          <a:stretch>
                            <a:fillRect/>
                          </a:stretch>
                        </pic:blipFill>
                        <pic:spPr bwMode="auto">
                          <a:xfrm>
                            <a:off x="0" y="0"/>
                            <a:ext cx="1630680" cy="848360"/>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Подбородочный ремень подходит для касок данного Технического задания</w:t>
            </w:r>
          </w:p>
          <w:p w:rsidR="001965EF" w:rsidRPr="00005B6B" w:rsidRDefault="001965EF" w:rsidP="001965EF">
            <w:pPr>
              <w:rPr>
                <w:sz w:val="16"/>
                <w:szCs w:val="16"/>
              </w:rPr>
            </w:pPr>
            <w:r>
              <w:rPr>
                <w:sz w:val="16"/>
                <w:szCs w:val="16"/>
              </w:rPr>
              <w:t>Используется для работ на высоте.</w:t>
            </w:r>
          </w:p>
          <w:p w:rsidR="001965EF" w:rsidRPr="00005B6B" w:rsidRDefault="001965EF" w:rsidP="001965EF">
            <w:pPr>
              <w:rPr>
                <w:sz w:val="16"/>
                <w:szCs w:val="16"/>
              </w:rPr>
            </w:pPr>
            <w:r>
              <w:rPr>
                <w:sz w:val="16"/>
                <w:szCs w:val="16"/>
              </w:rPr>
              <w:t>Крепление: 4 точки  крепления</w:t>
            </w:r>
          </w:p>
        </w:tc>
        <w:tc>
          <w:tcPr>
            <w:tcW w:w="708" w:type="dxa"/>
            <w:shd w:val="clear" w:color="auto" w:fill="auto"/>
            <w:vAlign w:val="center"/>
          </w:tcPr>
          <w:p w:rsidR="001965EF" w:rsidRPr="00005B6B" w:rsidRDefault="001965EF">
            <w:pPr>
              <w:jc w:val="center"/>
              <w:rPr>
                <w:sz w:val="16"/>
                <w:szCs w:val="16"/>
              </w:rPr>
            </w:pPr>
            <w:r>
              <w:rPr>
                <w:sz w:val="16"/>
                <w:szCs w:val="16"/>
              </w:rPr>
              <w:t>52</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451,71</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6</w:t>
            </w:r>
          </w:p>
        </w:tc>
        <w:tc>
          <w:tcPr>
            <w:tcW w:w="993" w:type="dxa"/>
            <w:shd w:val="clear" w:color="auto" w:fill="auto"/>
            <w:vAlign w:val="center"/>
          </w:tcPr>
          <w:p w:rsidR="001965EF" w:rsidRPr="00005B6B" w:rsidRDefault="001965EF" w:rsidP="001965EF">
            <w:pPr>
              <w:jc w:val="center"/>
              <w:rPr>
                <w:sz w:val="16"/>
                <w:szCs w:val="16"/>
              </w:rPr>
            </w:pPr>
            <w:r>
              <w:rPr>
                <w:sz w:val="16"/>
                <w:szCs w:val="16"/>
              </w:rPr>
              <w:t>Перчатки с полимерным покрытием</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06EADC9E" wp14:editId="7B1E4CB9">
                  <wp:extent cx="1381625" cy="1430767"/>
                  <wp:effectExtent l="0" t="0" r="9525" b="0"/>
                  <wp:docPr id="2707" name="Рисунок 2707" descr="Перчатки ANSELL EDGE 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ерчатки ANSELL EDGE 48-126"/>
                          <pic:cNvPicPr>
                            <a:picLocks noChangeAspect="1" noChangeArrowheads="1"/>
                          </pic:cNvPicPr>
                        </pic:nvPicPr>
                        <pic:blipFill>
                          <a:blip r:embed="rId154">
                            <a:extLst>
                              <a:ext uri="{28A0092B-C50C-407E-A947-70E740481C1C}">
                                <a14:useLocalDpi xmlns:a14="http://schemas.microsoft.com/office/drawing/2010/main" val="0"/>
                              </a:ext>
                            </a:extLst>
                          </a:blip>
                          <a:srcRect l="6895" t="2692" r="8636"/>
                          <a:stretch>
                            <a:fillRect/>
                          </a:stretch>
                        </pic:blipFill>
                        <pic:spPr bwMode="auto">
                          <a:xfrm>
                            <a:off x="0" y="0"/>
                            <a:ext cx="1385290" cy="1434562"/>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Бесшовные вязаные перчатки с полиуретановым покрытием с эластичной вязаной манжетой для выполнения широкого спектра работ.</w:t>
            </w:r>
          </w:p>
          <w:p w:rsidR="001965EF" w:rsidRPr="00005B6B" w:rsidRDefault="001965EF" w:rsidP="001965EF">
            <w:pPr>
              <w:rPr>
                <w:sz w:val="16"/>
                <w:szCs w:val="16"/>
              </w:rPr>
            </w:pPr>
            <w:r>
              <w:rPr>
                <w:sz w:val="16"/>
                <w:szCs w:val="16"/>
              </w:rPr>
              <w:t>Уровень защиты: EN 388-3121</w:t>
            </w:r>
          </w:p>
          <w:p w:rsidR="001965EF" w:rsidRPr="00005B6B" w:rsidRDefault="001965EF" w:rsidP="001965EF">
            <w:pPr>
              <w:rPr>
                <w:sz w:val="16"/>
                <w:szCs w:val="16"/>
              </w:rPr>
            </w:pPr>
            <w:r>
              <w:rPr>
                <w:sz w:val="16"/>
                <w:szCs w:val="16"/>
              </w:rPr>
              <w:t>Свойства: хороший уровень устойчивости к истиранию и разрыву</w:t>
            </w:r>
          </w:p>
          <w:p w:rsidR="001965EF" w:rsidRPr="00005B6B" w:rsidRDefault="001965EF" w:rsidP="001965EF">
            <w:pPr>
              <w:rPr>
                <w:sz w:val="16"/>
                <w:szCs w:val="16"/>
              </w:rPr>
            </w:pPr>
            <w:r>
              <w:rPr>
                <w:sz w:val="16"/>
                <w:szCs w:val="16"/>
              </w:rPr>
              <w:t>Материал: полиэфир</w:t>
            </w:r>
          </w:p>
          <w:p w:rsidR="001965EF" w:rsidRPr="00005B6B" w:rsidRDefault="001965EF" w:rsidP="001965EF">
            <w:pPr>
              <w:rPr>
                <w:sz w:val="16"/>
                <w:szCs w:val="16"/>
              </w:rPr>
            </w:pPr>
            <w:r>
              <w:rPr>
                <w:sz w:val="16"/>
                <w:szCs w:val="16"/>
              </w:rPr>
              <w:t>Материал покрытия: полиуретан</w:t>
            </w:r>
          </w:p>
          <w:p w:rsidR="001965EF" w:rsidRPr="00005B6B" w:rsidRDefault="001965EF" w:rsidP="001965EF">
            <w:pPr>
              <w:rPr>
                <w:sz w:val="16"/>
                <w:szCs w:val="16"/>
              </w:rPr>
            </w:pPr>
            <w:r>
              <w:rPr>
                <w:sz w:val="16"/>
                <w:szCs w:val="16"/>
              </w:rPr>
              <w:t>Покрытие: частичное</w:t>
            </w:r>
          </w:p>
        </w:tc>
        <w:tc>
          <w:tcPr>
            <w:tcW w:w="708" w:type="dxa"/>
            <w:shd w:val="clear" w:color="auto" w:fill="auto"/>
            <w:vAlign w:val="center"/>
          </w:tcPr>
          <w:p w:rsidR="001965EF" w:rsidRPr="00005B6B" w:rsidRDefault="001965EF">
            <w:pPr>
              <w:jc w:val="center"/>
              <w:rPr>
                <w:sz w:val="16"/>
                <w:szCs w:val="16"/>
              </w:rPr>
            </w:pPr>
            <w:r>
              <w:rPr>
                <w:sz w:val="16"/>
                <w:szCs w:val="16"/>
              </w:rPr>
              <w:t>7 815</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52,25</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lastRenderedPageBreak/>
              <w:t>7</w:t>
            </w:r>
          </w:p>
        </w:tc>
        <w:tc>
          <w:tcPr>
            <w:tcW w:w="993" w:type="dxa"/>
            <w:shd w:val="clear" w:color="auto" w:fill="auto"/>
            <w:vAlign w:val="center"/>
          </w:tcPr>
          <w:p w:rsidR="001965EF" w:rsidRPr="00005B6B" w:rsidRDefault="001965EF" w:rsidP="001965EF">
            <w:pPr>
              <w:jc w:val="center"/>
              <w:rPr>
                <w:sz w:val="16"/>
                <w:szCs w:val="16"/>
              </w:rPr>
            </w:pPr>
            <w:r>
              <w:rPr>
                <w:sz w:val="16"/>
                <w:szCs w:val="16"/>
              </w:rPr>
              <w:t>Перчатки трикотажные с ПВХ</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37554A64" wp14:editId="5E13A462">
                  <wp:extent cx="1443355" cy="1542415"/>
                  <wp:effectExtent l="0" t="0" r="4445" b="635"/>
                  <wp:docPr id="2706"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43355" cy="154241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Уровень защиты: EN 388-214х</w:t>
            </w:r>
          </w:p>
          <w:p w:rsidR="001965EF" w:rsidRPr="00005B6B" w:rsidRDefault="001965EF" w:rsidP="001965EF">
            <w:pPr>
              <w:rPr>
                <w:sz w:val="16"/>
                <w:szCs w:val="16"/>
              </w:rPr>
            </w:pPr>
            <w:r>
              <w:rPr>
                <w:sz w:val="16"/>
                <w:szCs w:val="16"/>
              </w:rPr>
              <w:t>Вязаные перчатки из хлопковых нитей с добавлением полиэфира, с точечным ПВХ напылением.</w:t>
            </w:r>
          </w:p>
          <w:p w:rsidR="001965EF" w:rsidRPr="00005B6B" w:rsidRDefault="001965EF" w:rsidP="001965EF">
            <w:pPr>
              <w:rPr>
                <w:sz w:val="16"/>
                <w:szCs w:val="16"/>
              </w:rPr>
            </w:pPr>
            <w:r>
              <w:rPr>
                <w:sz w:val="16"/>
                <w:szCs w:val="16"/>
              </w:rPr>
              <w:t>Свойства: повышенная устойчивость к механическому воздействию, длительный срок носки, надежный захват</w:t>
            </w:r>
          </w:p>
          <w:p w:rsidR="001965EF" w:rsidRPr="00005B6B" w:rsidRDefault="001965EF" w:rsidP="001965EF">
            <w:pPr>
              <w:rPr>
                <w:sz w:val="16"/>
                <w:szCs w:val="16"/>
              </w:rPr>
            </w:pPr>
            <w:r>
              <w:rPr>
                <w:sz w:val="16"/>
                <w:szCs w:val="16"/>
              </w:rPr>
              <w:t>Материал: хлопок, полиэфир</w:t>
            </w:r>
          </w:p>
          <w:p w:rsidR="001965EF" w:rsidRPr="00005B6B" w:rsidRDefault="001965EF" w:rsidP="001965EF">
            <w:pPr>
              <w:rPr>
                <w:sz w:val="16"/>
                <w:szCs w:val="16"/>
              </w:rPr>
            </w:pPr>
            <w:r>
              <w:rPr>
                <w:sz w:val="16"/>
                <w:szCs w:val="16"/>
              </w:rPr>
              <w:t>Материал покрытия: ПВХ</w:t>
            </w:r>
          </w:p>
          <w:p w:rsidR="001965EF" w:rsidRPr="00005B6B" w:rsidRDefault="001965EF" w:rsidP="001965EF">
            <w:pPr>
              <w:rPr>
                <w:sz w:val="16"/>
                <w:szCs w:val="16"/>
              </w:rPr>
            </w:pPr>
            <w:r>
              <w:rPr>
                <w:sz w:val="16"/>
                <w:szCs w:val="16"/>
              </w:rPr>
              <w:t>Покрытие: точечное</w:t>
            </w:r>
          </w:p>
        </w:tc>
        <w:tc>
          <w:tcPr>
            <w:tcW w:w="708" w:type="dxa"/>
            <w:shd w:val="clear" w:color="auto" w:fill="auto"/>
            <w:vAlign w:val="center"/>
          </w:tcPr>
          <w:p w:rsidR="001965EF" w:rsidRPr="00005B6B" w:rsidRDefault="001965EF">
            <w:pPr>
              <w:jc w:val="center"/>
              <w:rPr>
                <w:sz w:val="16"/>
                <w:szCs w:val="16"/>
              </w:rPr>
            </w:pPr>
            <w:r>
              <w:rPr>
                <w:sz w:val="16"/>
                <w:szCs w:val="16"/>
              </w:rPr>
              <w:t>24 731</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14,94</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8</w:t>
            </w:r>
          </w:p>
        </w:tc>
        <w:tc>
          <w:tcPr>
            <w:tcW w:w="993" w:type="dxa"/>
            <w:shd w:val="clear" w:color="auto" w:fill="auto"/>
            <w:vAlign w:val="center"/>
          </w:tcPr>
          <w:p w:rsidR="001965EF" w:rsidRPr="00005B6B" w:rsidRDefault="001965EF" w:rsidP="001965EF">
            <w:pPr>
              <w:jc w:val="center"/>
              <w:rPr>
                <w:sz w:val="16"/>
                <w:szCs w:val="16"/>
              </w:rPr>
            </w:pPr>
            <w:r>
              <w:rPr>
                <w:sz w:val="16"/>
                <w:szCs w:val="16"/>
              </w:rPr>
              <w:t>Перчатки с полимерным покрытием механически стойкие.</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02A14E49" wp14:editId="014508D6">
                  <wp:extent cx="1266825" cy="1476375"/>
                  <wp:effectExtent l="0" t="0" r="9525" b="9525"/>
                  <wp:docPr id="2705" name="Рисунок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66825" cy="147637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12.4.183-91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Уровень защиты: EN 388-4221</w:t>
            </w:r>
          </w:p>
          <w:p w:rsidR="001965EF" w:rsidRPr="00005B6B" w:rsidRDefault="001965EF" w:rsidP="001965EF">
            <w:pPr>
              <w:rPr>
                <w:sz w:val="16"/>
                <w:szCs w:val="16"/>
              </w:rPr>
            </w:pPr>
            <w:r>
              <w:rPr>
                <w:sz w:val="16"/>
                <w:szCs w:val="16"/>
              </w:rPr>
              <w:t>Свойства: маслобензостойкие, водоотталкивающая отделка; сухой и влажный (промасленный) захват; не содержат силикона; антистатичны</w:t>
            </w:r>
          </w:p>
          <w:p w:rsidR="001965EF" w:rsidRPr="00005B6B" w:rsidRDefault="001965EF" w:rsidP="001965EF">
            <w:pPr>
              <w:rPr>
                <w:sz w:val="16"/>
                <w:szCs w:val="16"/>
              </w:rPr>
            </w:pPr>
            <w:r>
              <w:rPr>
                <w:sz w:val="16"/>
                <w:szCs w:val="16"/>
              </w:rPr>
              <w:t>Должны иметь шершавую поверхность, которая обеспечивает сухой и маслянный захват.</w:t>
            </w:r>
          </w:p>
          <w:p w:rsidR="001965EF" w:rsidRPr="00005B6B" w:rsidRDefault="001965EF" w:rsidP="001965EF">
            <w:pPr>
              <w:rPr>
                <w:sz w:val="16"/>
                <w:szCs w:val="16"/>
              </w:rPr>
            </w:pPr>
            <w:r>
              <w:rPr>
                <w:sz w:val="16"/>
                <w:szCs w:val="16"/>
              </w:rPr>
              <w:t>Материал: хлопок –100%</w:t>
            </w:r>
          </w:p>
          <w:p w:rsidR="001965EF" w:rsidRPr="00005B6B" w:rsidRDefault="001965EF" w:rsidP="001965EF">
            <w:pPr>
              <w:rPr>
                <w:sz w:val="16"/>
                <w:szCs w:val="16"/>
              </w:rPr>
            </w:pPr>
            <w:r>
              <w:rPr>
                <w:sz w:val="16"/>
                <w:szCs w:val="16"/>
              </w:rPr>
              <w:t>Материал покрытия: нитрилбутадиеновый каучук Покрытие: полное</w:t>
            </w:r>
          </w:p>
          <w:p w:rsidR="001965EF" w:rsidRPr="00005B6B" w:rsidRDefault="001965EF" w:rsidP="001965EF">
            <w:pPr>
              <w:rPr>
                <w:sz w:val="16"/>
                <w:szCs w:val="16"/>
              </w:rPr>
            </w:pPr>
            <w:r>
              <w:rPr>
                <w:sz w:val="16"/>
                <w:szCs w:val="16"/>
              </w:rPr>
              <w:t>Длина: 240–270 мм</w:t>
            </w:r>
          </w:p>
        </w:tc>
        <w:tc>
          <w:tcPr>
            <w:tcW w:w="708" w:type="dxa"/>
            <w:shd w:val="clear" w:color="auto" w:fill="auto"/>
            <w:vAlign w:val="center"/>
          </w:tcPr>
          <w:p w:rsidR="001965EF" w:rsidRPr="00005B6B" w:rsidRDefault="001965EF">
            <w:pPr>
              <w:jc w:val="center"/>
              <w:rPr>
                <w:sz w:val="16"/>
                <w:szCs w:val="16"/>
              </w:rPr>
            </w:pPr>
            <w:r>
              <w:rPr>
                <w:sz w:val="16"/>
                <w:szCs w:val="16"/>
              </w:rPr>
              <w:t>824</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223,25</w:t>
            </w:r>
          </w:p>
        </w:tc>
      </w:tr>
      <w:tr w:rsidR="001965EF" w:rsidRPr="00005B6B" w:rsidTr="004E368B">
        <w:trPr>
          <w:trHeight w:val="20"/>
          <w:jc w:val="center"/>
        </w:trPr>
        <w:tc>
          <w:tcPr>
            <w:tcW w:w="452" w:type="dxa"/>
            <w:shd w:val="clear" w:color="auto" w:fill="auto"/>
            <w:vAlign w:val="center"/>
          </w:tcPr>
          <w:p w:rsidR="001965EF" w:rsidRPr="00005B6B" w:rsidRDefault="00FB42F2" w:rsidP="001965EF">
            <w:pPr>
              <w:jc w:val="center"/>
              <w:rPr>
                <w:sz w:val="16"/>
                <w:szCs w:val="16"/>
              </w:rPr>
            </w:pPr>
            <w:r>
              <w:rPr>
                <w:sz w:val="16"/>
                <w:szCs w:val="16"/>
              </w:rPr>
              <w:t>9</w:t>
            </w:r>
          </w:p>
        </w:tc>
        <w:tc>
          <w:tcPr>
            <w:tcW w:w="993" w:type="dxa"/>
            <w:shd w:val="clear" w:color="auto" w:fill="auto"/>
            <w:vAlign w:val="center"/>
          </w:tcPr>
          <w:p w:rsidR="001965EF" w:rsidRPr="00005B6B" w:rsidRDefault="001965EF" w:rsidP="001965EF">
            <w:pPr>
              <w:jc w:val="center"/>
              <w:rPr>
                <w:sz w:val="16"/>
                <w:szCs w:val="16"/>
              </w:rPr>
            </w:pPr>
            <w:r>
              <w:rPr>
                <w:sz w:val="16"/>
                <w:szCs w:val="16"/>
              </w:rPr>
              <w:t>Перчатки утепленные</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4A661ADC" wp14:editId="4A215931">
                  <wp:extent cx="1312433" cy="1331757"/>
                  <wp:effectExtent l="0" t="0" r="2540" b="1905"/>
                  <wp:docPr id="2704" name="Рисунок 2704" descr="Перчатки ХАК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Перчатки ХАКАСЫ"/>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15899" cy="1335274"/>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017/2011; ГОСТ 5007-87</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Утепленные перчатки со спилковым наладонником.</w:t>
            </w:r>
          </w:p>
          <w:p w:rsidR="001965EF" w:rsidRPr="00005B6B" w:rsidRDefault="001965EF" w:rsidP="001965EF">
            <w:pPr>
              <w:rPr>
                <w:sz w:val="16"/>
                <w:szCs w:val="16"/>
              </w:rPr>
            </w:pPr>
            <w:r>
              <w:rPr>
                <w:sz w:val="16"/>
                <w:szCs w:val="16"/>
              </w:rPr>
              <w:t>Материал накладок: спилок</w:t>
            </w:r>
          </w:p>
          <w:p w:rsidR="001965EF" w:rsidRPr="00005B6B" w:rsidRDefault="001965EF" w:rsidP="001965EF">
            <w:pPr>
              <w:rPr>
                <w:sz w:val="16"/>
                <w:szCs w:val="16"/>
              </w:rPr>
            </w:pPr>
            <w:r>
              <w:rPr>
                <w:sz w:val="16"/>
                <w:szCs w:val="16"/>
              </w:rPr>
              <w:t>Материал: трикотаж (шерсть – 50-60%, акрил – 40-50%)</w:t>
            </w:r>
          </w:p>
          <w:p w:rsidR="001965EF" w:rsidRPr="00005B6B" w:rsidRDefault="001965EF" w:rsidP="001965EF">
            <w:pPr>
              <w:rPr>
                <w:sz w:val="16"/>
                <w:szCs w:val="16"/>
              </w:rPr>
            </w:pPr>
            <w:r>
              <w:rPr>
                <w:sz w:val="16"/>
                <w:szCs w:val="16"/>
              </w:rPr>
              <w:t>Подкладка – флис.</w:t>
            </w:r>
          </w:p>
          <w:p w:rsidR="001965EF" w:rsidRPr="00005B6B" w:rsidRDefault="001965EF" w:rsidP="001965EF">
            <w:pPr>
              <w:rPr>
                <w:sz w:val="16"/>
                <w:szCs w:val="16"/>
              </w:rPr>
            </w:pPr>
            <w:r>
              <w:rPr>
                <w:sz w:val="16"/>
                <w:szCs w:val="16"/>
              </w:rPr>
              <w:t>Утеплитель: Тинсулейт</w:t>
            </w:r>
          </w:p>
          <w:p w:rsidR="001965EF" w:rsidRPr="00005B6B" w:rsidRDefault="001965EF" w:rsidP="001965EF">
            <w:pPr>
              <w:rPr>
                <w:sz w:val="16"/>
                <w:szCs w:val="16"/>
              </w:rPr>
            </w:pPr>
            <w:r>
              <w:rPr>
                <w:sz w:val="16"/>
                <w:szCs w:val="16"/>
              </w:rPr>
              <w:t xml:space="preserve">Цвет: серый меланж;  бежево-коричневый меланж </w:t>
            </w:r>
            <w:r>
              <w:rPr>
                <w:sz w:val="16"/>
                <w:szCs w:val="16"/>
              </w:rPr>
              <w:br/>
            </w:r>
          </w:p>
        </w:tc>
        <w:tc>
          <w:tcPr>
            <w:tcW w:w="708" w:type="dxa"/>
            <w:shd w:val="clear" w:color="auto" w:fill="auto"/>
            <w:vAlign w:val="center"/>
          </w:tcPr>
          <w:p w:rsidR="001965EF" w:rsidRPr="00005B6B" w:rsidRDefault="001965EF">
            <w:pPr>
              <w:jc w:val="center"/>
              <w:rPr>
                <w:sz w:val="16"/>
                <w:szCs w:val="16"/>
              </w:rPr>
            </w:pPr>
            <w:r>
              <w:rPr>
                <w:sz w:val="16"/>
                <w:szCs w:val="16"/>
              </w:rPr>
              <w:t>2 064</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471,79</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1</w:t>
            </w:r>
            <w:r w:rsidR="00FB42F2">
              <w:rPr>
                <w:sz w:val="16"/>
                <w:szCs w:val="16"/>
              </w:rPr>
              <w:t>0</w:t>
            </w:r>
          </w:p>
        </w:tc>
        <w:tc>
          <w:tcPr>
            <w:tcW w:w="993" w:type="dxa"/>
            <w:shd w:val="clear" w:color="auto" w:fill="auto"/>
            <w:vAlign w:val="center"/>
          </w:tcPr>
          <w:p w:rsidR="001965EF" w:rsidRPr="00005B6B" w:rsidRDefault="001965EF" w:rsidP="001965EF">
            <w:pPr>
              <w:jc w:val="center"/>
              <w:rPr>
                <w:sz w:val="16"/>
                <w:szCs w:val="16"/>
              </w:rPr>
            </w:pPr>
            <w:r>
              <w:rPr>
                <w:sz w:val="16"/>
                <w:szCs w:val="16"/>
              </w:rPr>
              <w:t>Перчатки химически стойкие из неопрена</w:t>
            </w: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733D05E3" wp14:editId="0717DA2B">
                  <wp:extent cx="1355090" cy="1344295"/>
                  <wp:effectExtent l="0" t="0" r="0" b="8255"/>
                  <wp:docPr id="2703"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55090" cy="134429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12.4.278-2014;</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Для работы с кислотами и щелочами. Перчатки должны обеспечивать кислотозащитность при работе с аккумуляторными батареями</w:t>
            </w:r>
          </w:p>
          <w:p w:rsidR="001965EF" w:rsidRPr="00005B6B" w:rsidRDefault="001965EF" w:rsidP="001965EF">
            <w:pPr>
              <w:rPr>
                <w:sz w:val="16"/>
                <w:szCs w:val="16"/>
              </w:rPr>
            </w:pPr>
            <w:r>
              <w:rPr>
                <w:sz w:val="16"/>
                <w:szCs w:val="16"/>
              </w:rPr>
              <w:t>Уровень защиты: EN 388-3121, EN 374-AKL</w:t>
            </w:r>
          </w:p>
          <w:p w:rsidR="001965EF" w:rsidRPr="00005B6B" w:rsidRDefault="001965EF" w:rsidP="001965EF">
            <w:pPr>
              <w:rPr>
                <w:sz w:val="16"/>
                <w:szCs w:val="16"/>
              </w:rPr>
            </w:pPr>
            <w:r>
              <w:rPr>
                <w:sz w:val="16"/>
                <w:szCs w:val="16"/>
              </w:rPr>
              <w:t>Свойства: технические кислотощелочестойкие  (99%), особая стойкость к порезам, проколу, истиранию, разрыву; отличный сухой и влажный захват; хлопковое напыление с антибактериальной обработкой, антистатичны</w:t>
            </w:r>
          </w:p>
          <w:p w:rsidR="001965EF" w:rsidRPr="00005B6B" w:rsidRDefault="001965EF" w:rsidP="001965EF">
            <w:pPr>
              <w:rPr>
                <w:sz w:val="16"/>
                <w:szCs w:val="16"/>
              </w:rPr>
            </w:pPr>
            <w:r>
              <w:rPr>
                <w:sz w:val="16"/>
                <w:szCs w:val="16"/>
              </w:rPr>
              <w:t>Материал: неопрен</w:t>
            </w:r>
          </w:p>
        </w:tc>
        <w:tc>
          <w:tcPr>
            <w:tcW w:w="708" w:type="dxa"/>
            <w:shd w:val="clear" w:color="auto" w:fill="auto"/>
            <w:vAlign w:val="center"/>
          </w:tcPr>
          <w:p w:rsidR="001965EF" w:rsidRPr="00005B6B" w:rsidRDefault="001965EF">
            <w:pPr>
              <w:jc w:val="center"/>
              <w:rPr>
                <w:sz w:val="16"/>
                <w:szCs w:val="16"/>
              </w:rPr>
            </w:pPr>
            <w:r>
              <w:rPr>
                <w:sz w:val="16"/>
                <w:szCs w:val="16"/>
              </w:rPr>
              <w:t>648</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580,00</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lastRenderedPageBreak/>
              <w:t>1</w:t>
            </w:r>
            <w:r w:rsidR="00FB42F2">
              <w:rPr>
                <w:sz w:val="16"/>
                <w:szCs w:val="16"/>
              </w:rPr>
              <w:t>1</w:t>
            </w:r>
          </w:p>
        </w:tc>
        <w:tc>
          <w:tcPr>
            <w:tcW w:w="993" w:type="dxa"/>
            <w:shd w:val="clear" w:color="auto" w:fill="auto"/>
            <w:vAlign w:val="center"/>
          </w:tcPr>
          <w:p w:rsidR="001965EF" w:rsidRPr="00005B6B" w:rsidRDefault="001965EF" w:rsidP="001965EF">
            <w:pPr>
              <w:jc w:val="center"/>
              <w:rPr>
                <w:sz w:val="16"/>
                <w:szCs w:val="16"/>
              </w:rPr>
            </w:pPr>
            <w:r>
              <w:rPr>
                <w:sz w:val="16"/>
                <w:szCs w:val="16"/>
              </w:rPr>
              <w:t>Перчатки химически стойкие из латекса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4383E505" wp14:editId="35F5BA06">
                  <wp:extent cx="1151069" cy="1151069"/>
                  <wp:effectExtent l="0" t="0" r="0" b="0"/>
                  <wp:docPr id="2702" name="Рисунок 2702" descr="Перчатки ANSELL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Перчатки ANSELL УНИВЕРСАЛ"/>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51350" cy="1151350"/>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12.4.278-2014</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rsidR="001965EF" w:rsidRPr="00005B6B" w:rsidRDefault="001965EF" w:rsidP="001965EF">
            <w:pPr>
              <w:rPr>
                <w:sz w:val="16"/>
                <w:szCs w:val="16"/>
              </w:rPr>
            </w:pPr>
            <w:r>
              <w:rPr>
                <w:sz w:val="16"/>
                <w:szCs w:val="16"/>
              </w:rPr>
              <w:t>Уровень защиты: EN 388-х010</w:t>
            </w:r>
          </w:p>
          <w:p w:rsidR="001965EF" w:rsidRPr="00005B6B" w:rsidRDefault="001965EF" w:rsidP="001965EF">
            <w:pPr>
              <w:rPr>
                <w:sz w:val="16"/>
                <w:szCs w:val="16"/>
              </w:rPr>
            </w:pPr>
            <w:r>
              <w:rPr>
                <w:sz w:val="16"/>
                <w:szCs w:val="16"/>
              </w:rPr>
              <w:t>Свойства: технические кислотощелочестойкие (40%), антибактериальная обработка</w:t>
            </w:r>
          </w:p>
          <w:p w:rsidR="001965EF" w:rsidRPr="00005B6B" w:rsidRDefault="001965EF" w:rsidP="001965EF">
            <w:pPr>
              <w:rPr>
                <w:sz w:val="16"/>
                <w:szCs w:val="16"/>
              </w:rPr>
            </w:pPr>
            <w:r>
              <w:rPr>
                <w:sz w:val="16"/>
                <w:szCs w:val="16"/>
              </w:rPr>
              <w:t>Материал: латекс – 100%</w:t>
            </w:r>
          </w:p>
          <w:p w:rsidR="001965EF" w:rsidRPr="00005B6B" w:rsidRDefault="001965EF" w:rsidP="001965EF">
            <w:pPr>
              <w:rPr>
                <w:sz w:val="16"/>
                <w:szCs w:val="16"/>
              </w:rPr>
            </w:pPr>
            <w:r>
              <w:rPr>
                <w:sz w:val="16"/>
                <w:szCs w:val="16"/>
              </w:rPr>
              <w:t>Материал подкладки: хлопок – 100%</w:t>
            </w:r>
          </w:p>
        </w:tc>
        <w:tc>
          <w:tcPr>
            <w:tcW w:w="708" w:type="dxa"/>
            <w:shd w:val="clear" w:color="auto" w:fill="auto"/>
            <w:vAlign w:val="center"/>
          </w:tcPr>
          <w:p w:rsidR="001965EF" w:rsidRPr="00005B6B" w:rsidRDefault="001965EF">
            <w:pPr>
              <w:jc w:val="center"/>
              <w:rPr>
                <w:sz w:val="16"/>
                <w:szCs w:val="16"/>
              </w:rPr>
            </w:pPr>
            <w:r>
              <w:rPr>
                <w:sz w:val="16"/>
                <w:szCs w:val="16"/>
              </w:rPr>
              <w:t>552</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92,47</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1</w:t>
            </w:r>
            <w:r w:rsidR="00FB42F2">
              <w:rPr>
                <w:sz w:val="16"/>
                <w:szCs w:val="16"/>
              </w:rPr>
              <w:t>2</w:t>
            </w:r>
          </w:p>
        </w:tc>
        <w:tc>
          <w:tcPr>
            <w:tcW w:w="993" w:type="dxa"/>
            <w:shd w:val="clear" w:color="auto" w:fill="auto"/>
            <w:vAlign w:val="center"/>
          </w:tcPr>
          <w:p w:rsidR="001965EF" w:rsidRPr="00005B6B" w:rsidRDefault="001965EF" w:rsidP="001965EF">
            <w:pPr>
              <w:jc w:val="center"/>
              <w:rPr>
                <w:sz w:val="16"/>
                <w:szCs w:val="16"/>
              </w:rPr>
            </w:pPr>
            <w:r>
              <w:rPr>
                <w:sz w:val="16"/>
                <w:szCs w:val="16"/>
              </w:rPr>
              <w:t>Перчатки химически стойкие из нитрила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13B30FF7" wp14:editId="577845DB">
                  <wp:extent cx="1090930" cy="1410335"/>
                  <wp:effectExtent l="0" t="0" r="0" b="0"/>
                  <wp:docPr id="2701" name="Рисунок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90930" cy="141033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12.4.278-2014</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1965EF" w:rsidRPr="00005B6B" w:rsidRDefault="001965EF" w:rsidP="001965EF">
            <w:pPr>
              <w:rPr>
                <w:sz w:val="16"/>
                <w:szCs w:val="16"/>
              </w:rPr>
            </w:pPr>
            <w:r>
              <w:rPr>
                <w:sz w:val="16"/>
                <w:szCs w:val="16"/>
              </w:rPr>
              <w:t>Уровень защиты: EN 388-4101, EN 374-JKL</w:t>
            </w:r>
          </w:p>
          <w:p w:rsidR="001965EF" w:rsidRPr="00005B6B" w:rsidRDefault="001965EF" w:rsidP="001965EF">
            <w:pPr>
              <w:rPr>
                <w:sz w:val="16"/>
                <w:szCs w:val="16"/>
              </w:rPr>
            </w:pPr>
            <w:r>
              <w:rPr>
                <w:sz w:val="16"/>
                <w:szCs w:val="16"/>
              </w:rPr>
              <w:t>Свойства: маслобензостойкие, технические кислотощелочестойкие  (80%), стойкость к красителям, растворителям, проколам, порезам, антистатичны в соответствии с ГОСТ 12.4.124-83.</w:t>
            </w:r>
          </w:p>
          <w:p w:rsidR="001965EF" w:rsidRPr="00005B6B" w:rsidRDefault="001965EF" w:rsidP="001965EF">
            <w:pPr>
              <w:rPr>
                <w:sz w:val="16"/>
                <w:szCs w:val="16"/>
              </w:rPr>
            </w:pPr>
            <w:r>
              <w:rPr>
                <w:sz w:val="16"/>
                <w:szCs w:val="16"/>
              </w:rPr>
              <w:t>Хлопковое напыление с антибактериальной обработкой.</w:t>
            </w:r>
          </w:p>
          <w:p w:rsidR="001965EF" w:rsidRPr="00005B6B" w:rsidRDefault="001965EF" w:rsidP="001965EF">
            <w:pPr>
              <w:rPr>
                <w:sz w:val="16"/>
                <w:szCs w:val="16"/>
              </w:rPr>
            </w:pPr>
            <w:r>
              <w:rPr>
                <w:sz w:val="16"/>
                <w:szCs w:val="16"/>
              </w:rPr>
              <w:t>Материал: нитрил</w:t>
            </w:r>
          </w:p>
        </w:tc>
        <w:tc>
          <w:tcPr>
            <w:tcW w:w="708" w:type="dxa"/>
            <w:shd w:val="clear" w:color="auto" w:fill="auto"/>
            <w:vAlign w:val="center"/>
          </w:tcPr>
          <w:p w:rsidR="001965EF" w:rsidRPr="00005B6B" w:rsidRDefault="001965EF">
            <w:pPr>
              <w:jc w:val="center"/>
              <w:rPr>
                <w:sz w:val="16"/>
                <w:szCs w:val="16"/>
              </w:rPr>
            </w:pPr>
            <w:r>
              <w:rPr>
                <w:sz w:val="16"/>
                <w:szCs w:val="16"/>
              </w:rPr>
              <w:t>449</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146,68</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1</w:t>
            </w:r>
            <w:r w:rsidR="00FB42F2">
              <w:rPr>
                <w:sz w:val="16"/>
                <w:szCs w:val="16"/>
              </w:rPr>
              <w:t>3</w:t>
            </w:r>
          </w:p>
        </w:tc>
        <w:tc>
          <w:tcPr>
            <w:tcW w:w="993"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с брезентовым наладонником</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23E86DF8" wp14:editId="26CF9AB0">
                  <wp:extent cx="1332865" cy="1344295"/>
                  <wp:effectExtent l="0" t="0" r="0" b="8255"/>
                  <wp:docPr id="2692" name="Рисунок 2692" descr="Рукавицы G13(зк) с брезентовым наладон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Рукавицы G13(зк) с брезентовым наладонни"/>
                          <pic:cNvPicPr>
                            <a:picLocks noChangeAspect="1" noChangeArrowheads="1"/>
                          </pic:cNvPicPr>
                        </pic:nvPicPr>
                        <pic:blipFill>
                          <a:blip r:embed="rId161" cstate="print">
                            <a:extLst>
                              <a:ext uri="{28A0092B-C50C-407E-A947-70E740481C1C}">
                                <a14:useLocalDpi xmlns:a14="http://schemas.microsoft.com/office/drawing/2010/main" val="0"/>
                              </a:ext>
                            </a:extLst>
                          </a:blip>
                          <a:srcRect l="7851" t="3975" r="7750" b="5675"/>
                          <a:stretch>
                            <a:fillRect/>
                          </a:stretch>
                        </pic:blipFill>
                        <pic:spPr bwMode="auto">
                          <a:xfrm>
                            <a:off x="0" y="0"/>
                            <a:ext cx="1332865" cy="134429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Материал покрытия: брезент</w:t>
            </w:r>
          </w:p>
          <w:p w:rsidR="001965EF" w:rsidRPr="00005B6B" w:rsidRDefault="001965EF" w:rsidP="001965EF">
            <w:pPr>
              <w:rPr>
                <w:sz w:val="16"/>
                <w:szCs w:val="16"/>
              </w:rPr>
            </w:pPr>
            <w:r>
              <w:rPr>
                <w:sz w:val="16"/>
                <w:szCs w:val="16"/>
              </w:rPr>
              <w:t>Материал: двунитка суровая, хлопок –  100%</w:t>
            </w:r>
          </w:p>
          <w:p w:rsidR="001965EF" w:rsidRPr="00005B6B" w:rsidRDefault="001965EF" w:rsidP="001965EF">
            <w:pPr>
              <w:rPr>
                <w:sz w:val="16"/>
                <w:szCs w:val="16"/>
              </w:rPr>
            </w:pPr>
            <w:r>
              <w:rPr>
                <w:sz w:val="16"/>
                <w:szCs w:val="16"/>
              </w:rPr>
              <w:t>Покрытие: частичное</w:t>
            </w:r>
          </w:p>
          <w:p w:rsidR="001965EF" w:rsidRPr="00005B6B" w:rsidRDefault="001965EF" w:rsidP="001965EF">
            <w:pPr>
              <w:rPr>
                <w:sz w:val="16"/>
                <w:szCs w:val="16"/>
              </w:rPr>
            </w:pPr>
            <w:r>
              <w:rPr>
                <w:sz w:val="16"/>
                <w:szCs w:val="16"/>
              </w:rPr>
              <w:t>Цвет: белый</w:t>
            </w:r>
          </w:p>
        </w:tc>
        <w:tc>
          <w:tcPr>
            <w:tcW w:w="708" w:type="dxa"/>
            <w:shd w:val="clear" w:color="auto" w:fill="auto"/>
            <w:vAlign w:val="center"/>
          </w:tcPr>
          <w:p w:rsidR="001965EF" w:rsidRPr="00005B6B" w:rsidRDefault="001965EF">
            <w:pPr>
              <w:jc w:val="center"/>
              <w:rPr>
                <w:sz w:val="16"/>
                <w:szCs w:val="16"/>
              </w:rPr>
            </w:pPr>
            <w:r>
              <w:rPr>
                <w:sz w:val="16"/>
                <w:szCs w:val="16"/>
              </w:rPr>
              <w:t>9 959</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32,53</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1</w:t>
            </w:r>
            <w:r w:rsidR="00FB42F2">
              <w:rPr>
                <w:sz w:val="16"/>
                <w:szCs w:val="16"/>
              </w:rPr>
              <w:t>4</w:t>
            </w:r>
          </w:p>
        </w:tc>
        <w:tc>
          <w:tcPr>
            <w:tcW w:w="993"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с двойным наладонником</w:t>
            </w: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1EF0BA7C" wp14:editId="142EE4DE">
                  <wp:extent cx="1244600" cy="1256030"/>
                  <wp:effectExtent l="0" t="0" r="0" b="1270"/>
                  <wp:docPr id="2691"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44600" cy="1256030"/>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Материал: двунитка суровая, хлопок – 100%</w:t>
            </w:r>
          </w:p>
          <w:p w:rsidR="001965EF" w:rsidRPr="00005B6B" w:rsidRDefault="001965EF" w:rsidP="001965EF">
            <w:pPr>
              <w:rPr>
                <w:sz w:val="16"/>
                <w:szCs w:val="16"/>
              </w:rPr>
            </w:pPr>
            <w:r>
              <w:rPr>
                <w:sz w:val="16"/>
                <w:szCs w:val="16"/>
              </w:rPr>
              <w:t>Цвет: белый</w:t>
            </w:r>
          </w:p>
        </w:tc>
        <w:tc>
          <w:tcPr>
            <w:tcW w:w="708" w:type="dxa"/>
            <w:shd w:val="clear" w:color="auto" w:fill="auto"/>
            <w:vAlign w:val="center"/>
          </w:tcPr>
          <w:p w:rsidR="001965EF" w:rsidRPr="00005B6B" w:rsidRDefault="001965EF">
            <w:pPr>
              <w:jc w:val="center"/>
              <w:rPr>
                <w:sz w:val="16"/>
                <w:szCs w:val="16"/>
              </w:rPr>
            </w:pPr>
            <w:r>
              <w:rPr>
                <w:sz w:val="16"/>
                <w:szCs w:val="16"/>
              </w:rPr>
              <w:t>1 342</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48,90</w:t>
            </w:r>
          </w:p>
        </w:tc>
      </w:tr>
      <w:tr w:rsidR="001965EF" w:rsidRPr="00005B6B" w:rsidTr="004E368B">
        <w:trPr>
          <w:trHeight w:val="20"/>
          <w:jc w:val="center"/>
        </w:trPr>
        <w:tc>
          <w:tcPr>
            <w:tcW w:w="452" w:type="dxa"/>
            <w:shd w:val="clear" w:color="auto" w:fill="auto"/>
            <w:vAlign w:val="center"/>
          </w:tcPr>
          <w:p w:rsidR="001965EF" w:rsidRPr="00005B6B" w:rsidRDefault="001965EF" w:rsidP="00FB42F2">
            <w:pPr>
              <w:jc w:val="center"/>
              <w:rPr>
                <w:sz w:val="16"/>
                <w:szCs w:val="16"/>
              </w:rPr>
            </w:pPr>
            <w:r>
              <w:rPr>
                <w:sz w:val="16"/>
                <w:szCs w:val="16"/>
              </w:rPr>
              <w:lastRenderedPageBreak/>
              <w:t>1</w:t>
            </w:r>
            <w:r w:rsidR="00FB42F2">
              <w:rPr>
                <w:sz w:val="16"/>
                <w:szCs w:val="16"/>
              </w:rPr>
              <w:t>5</w:t>
            </w:r>
          </w:p>
        </w:tc>
        <w:tc>
          <w:tcPr>
            <w:tcW w:w="993" w:type="dxa"/>
            <w:shd w:val="clear" w:color="auto" w:fill="auto"/>
            <w:vAlign w:val="center"/>
          </w:tcPr>
          <w:p w:rsidR="001965EF" w:rsidRPr="00005B6B" w:rsidRDefault="001965EF" w:rsidP="001965EF">
            <w:pPr>
              <w:jc w:val="center"/>
              <w:rPr>
                <w:sz w:val="16"/>
                <w:szCs w:val="16"/>
              </w:rPr>
            </w:pPr>
            <w:r>
              <w:rPr>
                <w:sz w:val="16"/>
                <w:szCs w:val="16"/>
              </w:rPr>
              <w:t>Рукавицы брезентовые</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359AC493" wp14:editId="0D74152B">
                  <wp:extent cx="1355090" cy="1410335"/>
                  <wp:effectExtent l="0" t="0" r="0" b="0"/>
                  <wp:docPr id="2690" name="Рисунок 2690" descr="Рукавицы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Рукавицы G12"/>
                          <pic:cNvPicPr>
                            <a:picLocks noChangeAspect="1" noChangeArrowheads="1"/>
                          </pic:cNvPicPr>
                        </pic:nvPicPr>
                        <pic:blipFill>
                          <a:blip r:embed="rId163">
                            <a:extLst>
                              <a:ext uri="{28A0092B-C50C-407E-A947-70E740481C1C}">
                                <a14:useLocalDpi xmlns:a14="http://schemas.microsoft.com/office/drawing/2010/main" val="0"/>
                              </a:ext>
                            </a:extLst>
                          </a:blip>
                          <a:srcRect l="3093" t="3093" r="6186" b="2405"/>
                          <a:stretch>
                            <a:fillRect/>
                          </a:stretch>
                        </pic:blipFill>
                        <pic:spPr bwMode="auto">
                          <a:xfrm>
                            <a:off x="0" y="0"/>
                            <a:ext cx="1355090" cy="141033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Материал: брезент с огнеупорной пропиткой</w:t>
            </w:r>
          </w:p>
        </w:tc>
        <w:tc>
          <w:tcPr>
            <w:tcW w:w="708" w:type="dxa"/>
            <w:shd w:val="clear" w:color="auto" w:fill="auto"/>
            <w:vAlign w:val="center"/>
          </w:tcPr>
          <w:p w:rsidR="001965EF" w:rsidRPr="00005B6B" w:rsidRDefault="001965EF">
            <w:pPr>
              <w:jc w:val="center"/>
              <w:rPr>
                <w:sz w:val="16"/>
                <w:szCs w:val="16"/>
              </w:rPr>
            </w:pPr>
            <w:r>
              <w:rPr>
                <w:sz w:val="16"/>
                <w:szCs w:val="16"/>
              </w:rPr>
              <w:t>1 905</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46,59</w:t>
            </w:r>
          </w:p>
        </w:tc>
      </w:tr>
      <w:tr w:rsidR="001965EF" w:rsidRPr="00005B6B" w:rsidTr="004E368B">
        <w:trPr>
          <w:trHeight w:val="20"/>
          <w:jc w:val="center"/>
        </w:trPr>
        <w:tc>
          <w:tcPr>
            <w:tcW w:w="452" w:type="dxa"/>
            <w:shd w:val="clear" w:color="auto" w:fill="auto"/>
            <w:vAlign w:val="center"/>
          </w:tcPr>
          <w:p w:rsidR="001965EF" w:rsidRPr="00005B6B" w:rsidRDefault="001965EF" w:rsidP="00FB42F2">
            <w:pPr>
              <w:jc w:val="center"/>
              <w:rPr>
                <w:sz w:val="16"/>
                <w:szCs w:val="16"/>
              </w:rPr>
            </w:pPr>
            <w:r>
              <w:rPr>
                <w:sz w:val="16"/>
                <w:szCs w:val="16"/>
              </w:rPr>
              <w:t>1</w:t>
            </w:r>
            <w:r w:rsidR="00FB42F2">
              <w:rPr>
                <w:sz w:val="16"/>
                <w:szCs w:val="16"/>
              </w:rPr>
              <w:t>6</w:t>
            </w:r>
          </w:p>
        </w:tc>
        <w:tc>
          <w:tcPr>
            <w:tcW w:w="993"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с двойным наладонником и ПВХ покрытием</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3E0816B4" wp14:editId="575BBC8C">
                  <wp:extent cx="1223686" cy="1312433"/>
                  <wp:effectExtent l="0" t="0" r="0" b="2540"/>
                  <wp:docPr id="2689" name="Рисунок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25279" cy="1314142"/>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Материал: двунитка суровая, хлопок – 100%</w:t>
            </w:r>
          </w:p>
          <w:p w:rsidR="001965EF" w:rsidRPr="00005B6B" w:rsidRDefault="001965EF" w:rsidP="001965EF">
            <w:pPr>
              <w:rPr>
                <w:sz w:val="16"/>
                <w:szCs w:val="16"/>
              </w:rPr>
            </w:pPr>
            <w:r>
              <w:rPr>
                <w:sz w:val="16"/>
                <w:szCs w:val="16"/>
              </w:rPr>
              <w:t>Материал покрытия: ПВХ, точечное</w:t>
            </w:r>
          </w:p>
          <w:p w:rsidR="001965EF" w:rsidRPr="00005B6B" w:rsidRDefault="001965EF" w:rsidP="001965EF">
            <w:pPr>
              <w:rPr>
                <w:sz w:val="16"/>
                <w:szCs w:val="16"/>
              </w:rPr>
            </w:pPr>
          </w:p>
        </w:tc>
        <w:tc>
          <w:tcPr>
            <w:tcW w:w="708" w:type="dxa"/>
            <w:shd w:val="clear" w:color="auto" w:fill="auto"/>
            <w:vAlign w:val="center"/>
          </w:tcPr>
          <w:p w:rsidR="001965EF" w:rsidRPr="00005B6B" w:rsidRDefault="001965EF">
            <w:pPr>
              <w:jc w:val="center"/>
              <w:rPr>
                <w:sz w:val="16"/>
                <w:szCs w:val="16"/>
              </w:rPr>
            </w:pPr>
            <w:r>
              <w:rPr>
                <w:sz w:val="16"/>
                <w:szCs w:val="16"/>
              </w:rPr>
              <w:t>3 304</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31,37</w:t>
            </w:r>
          </w:p>
        </w:tc>
      </w:tr>
      <w:tr w:rsidR="001965EF" w:rsidRPr="00005B6B" w:rsidTr="004E368B">
        <w:trPr>
          <w:trHeight w:val="20"/>
          <w:jc w:val="center"/>
        </w:trPr>
        <w:tc>
          <w:tcPr>
            <w:tcW w:w="452" w:type="dxa"/>
            <w:shd w:val="clear" w:color="auto" w:fill="auto"/>
            <w:vAlign w:val="center"/>
          </w:tcPr>
          <w:p w:rsidR="001965EF" w:rsidRPr="00005B6B" w:rsidRDefault="001965EF" w:rsidP="00FB42F2">
            <w:pPr>
              <w:jc w:val="center"/>
              <w:rPr>
                <w:sz w:val="16"/>
                <w:szCs w:val="16"/>
              </w:rPr>
            </w:pPr>
            <w:r>
              <w:rPr>
                <w:sz w:val="16"/>
                <w:szCs w:val="16"/>
              </w:rPr>
              <w:t>1</w:t>
            </w:r>
            <w:r w:rsidR="00FB42F2">
              <w:rPr>
                <w:sz w:val="16"/>
                <w:szCs w:val="16"/>
              </w:rPr>
              <w:t>7</w:t>
            </w:r>
          </w:p>
        </w:tc>
        <w:tc>
          <w:tcPr>
            <w:tcW w:w="993"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утепленные</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178DD5E9" wp14:editId="37540A6F">
                  <wp:extent cx="1172584" cy="1276705"/>
                  <wp:effectExtent l="0" t="0" r="889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74649" cy="1278954"/>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Материал: плотная хлопчатобумажная ткань</w:t>
            </w:r>
          </w:p>
          <w:p w:rsidR="001965EF" w:rsidRPr="00005B6B" w:rsidRDefault="001965EF" w:rsidP="001965EF">
            <w:pPr>
              <w:rPr>
                <w:sz w:val="16"/>
                <w:szCs w:val="16"/>
              </w:rPr>
            </w:pPr>
            <w:r>
              <w:rPr>
                <w:sz w:val="16"/>
                <w:szCs w:val="16"/>
              </w:rPr>
              <w:t>Утеплитель: ватин</w:t>
            </w:r>
          </w:p>
        </w:tc>
        <w:tc>
          <w:tcPr>
            <w:tcW w:w="708" w:type="dxa"/>
            <w:shd w:val="clear" w:color="auto" w:fill="auto"/>
            <w:vAlign w:val="center"/>
          </w:tcPr>
          <w:p w:rsidR="001965EF" w:rsidRPr="00005B6B" w:rsidRDefault="001965EF">
            <w:pPr>
              <w:jc w:val="center"/>
              <w:rPr>
                <w:sz w:val="16"/>
                <w:szCs w:val="16"/>
              </w:rPr>
            </w:pPr>
            <w:r>
              <w:rPr>
                <w:sz w:val="16"/>
                <w:szCs w:val="16"/>
              </w:rPr>
              <w:t>1 438</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58,86</w:t>
            </w:r>
          </w:p>
        </w:tc>
      </w:tr>
      <w:tr w:rsidR="001965EF" w:rsidRPr="00005B6B" w:rsidTr="004E368B">
        <w:trPr>
          <w:trHeight w:val="20"/>
          <w:jc w:val="center"/>
        </w:trPr>
        <w:tc>
          <w:tcPr>
            <w:tcW w:w="452" w:type="dxa"/>
            <w:shd w:val="clear" w:color="auto" w:fill="auto"/>
            <w:vAlign w:val="center"/>
          </w:tcPr>
          <w:p w:rsidR="001965EF" w:rsidRPr="00005B6B" w:rsidRDefault="001965EF" w:rsidP="00FB42F2">
            <w:pPr>
              <w:jc w:val="center"/>
              <w:rPr>
                <w:sz w:val="16"/>
                <w:szCs w:val="16"/>
              </w:rPr>
            </w:pPr>
            <w:r>
              <w:rPr>
                <w:sz w:val="16"/>
                <w:szCs w:val="16"/>
              </w:rPr>
              <w:t>1</w:t>
            </w:r>
            <w:r w:rsidR="00FB42F2">
              <w:rPr>
                <w:sz w:val="16"/>
                <w:szCs w:val="16"/>
              </w:rPr>
              <w:t>8</w:t>
            </w:r>
          </w:p>
        </w:tc>
        <w:tc>
          <w:tcPr>
            <w:tcW w:w="993" w:type="dxa"/>
            <w:shd w:val="clear" w:color="auto" w:fill="auto"/>
            <w:vAlign w:val="center"/>
          </w:tcPr>
          <w:p w:rsidR="001965EF" w:rsidRPr="00005B6B" w:rsidRDefault="001965EF" w:rsidP="001965EF">
            <w:pPr>
              <w:jc w:val="center"/>
              <w:rPr>
                <w:sz w:val="16"/>
                <w:szCs w:val="16"/>
              </w:rPr>
            </w:pPr>
            <w:r>
              <w:rPr>
                <w:sz w:val="16"/>
                <w:szCs w:val="16"/>
              </w:rPr>
              <w:t>Краги для сварщика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517FF3CC" wp14:editId="34B8BA71">
                  <wp:extent cx="1434716" cy="1473798"/>
                  <wp:effectExtent l="0" t="0" r="0" b="0"/>
                  <wp:docPr id="31" name="Рисунок 31" descr="Краги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Краги ЗЕВС"/>
                          <pic:cNvPicPr>
                            <a:picLocks noChangeAspect="1" noChangeArrowheads="1"/>
                          </pic:cNvPicPr>
                        </pic:nvPicPr>
                        <pic:blipFill>
                          <a:blip r:embed="rId166" cstate="print">
                            <a:extLst>
                              <a:ext uri="{28A0092B-C50C-407E-A947-70E740481C1C}">
                                <a14:useLocalDpi xmlns:a14="http://schemas.microsoft.com/office/drawing/2010/main" val="0"/>
                              </a:ext>
                            </a:extLst>
                          </a:blip>
                          <a:srcRect l="5527" t="5904" r="7379" b="3819"/>
                          <a:stretch>
                            <a:fillRect/>
                          </a:stretch>
                        </pic:blipFill>
                        <pic:spPr bwMode="auto">
                          <a:xfrm>
                            <a:off x="0" y="0"/>
                            <a:ext cx="1439821" cy="1479042"/>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прошиты огнеупорной нитью. Ладонная часть усилена.</w:t>
            </w:r>
          </w:p>
          <w:p w:rsidR="001965EF" w:rsidRPr="00005B6B" w:rsidRDefault="001965EF" w:rsidP="001965EF">
            <w:pPr>
              <w:rPr>
                <w:sz w:val="16"/>
                <w:szCs w:val="16"/>
              </w:rPr>
            </w:pPr>
            <w:r>
              <w:rPr>
                <w:sz w:val="16"/>
                <w:szCs w:val="16"/>
              </w:rPr>
              <w:t>Уровни защиты: ГОСТ EN 388-2012-4422, ГОСТ EN 407-2012-413x3x</w:t>
            </w:r>
          </w:p>
          <w:p w:rsidR="001965EF" w:rsidRPr="00005B6B" w:rsidRDefault="001965EF" w:rsidP="001965EF">
            <w:pPr>
              <w:rPr>
                <w:sz w:val="16"/>
                <w:szCs w:val="16"/>
              </w:rPr>
            </w:pPr>
            <w:r>
              <w:rPr>
                <w:sz w:val="16"/>
                <w:szCs w:val="16"/>
              </w:rPr>
              <w:t xml:space="preserve">Материал: спилок воловий или кожевенный , огнеупорная ткань. Материал подкладки: на ладонной части - флисовая подкладка или ворсовое х/б полотно, на краге -  хлопковая. </w:t>
            </w:r>
          </w:p>
        </w:tc>
        <w:tc>
          <w:tcPr>
            <w:tcW w:w="708" w:type="dxa"/>
            <w:shd w:val="clear" w:color="auto" w:fill="auto"/>
            <w:vAlign w:val="center"/>
          </w:tcPr>
          <w:p w:rsidR="001965EF" w:rsidRPr="00005B6B" w:rsidRDefault="001965EF">
            <w:pPr>
              <w:jc w:val="center"/>
              <w:rPr>
                <w:sz w:val="16"/>
                <w:szCs w:val="16"/>
              </w:rPr>
            </w:pPr>
            <w:r>
              <w:rPr>
                <w:sz w:val="16"/>
                <w:szCs w:val="16"/>
              </w:rPr>
              <w:t>875</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745,55</w:t>
            </w:r>
          </w:p>
        </w:tc>
      </w:tr>
      <w:tr w:rsidR="001965EF" w:rsidRPr="00005B6B" w:rsidTr="004E368B">
        <w:trPr>
          <w:trHeight w:val="20"/>
          <w:jc w:val="center"/>
        </w:trPr>
        <w:tc>
          <w:tcPr>
            <w:tcW w:w="452" w:type="dxa"/>
            <w:shd w:val="clear" w:color="auto" w:fill="auto"/>
            <w:vAlign w:val="center"/>
          </w:tcPr>
          <w:p w:rsidR="001965EF" w:rsidRPr="00005B6B" w:rsidRDefault="00FB42F2" w:rsidP="001965EF">
            <w:pPr>
              <w:jc w:val="center"/>
              <w:rPr>
                <w:sz w:val="16"/>
                <w:szCs w:val="16"/>
              </w:rPr>
            </w:pPr>
            <w:r>
              <w:rPr>
                <w:sz w:val="16"/>
                <w:szCs w:val="16"/>
              </w:rPr>
              <w:lastRenderedPageBreak/>
              <w:t>19</w:t>
            </w:r>
          </w:p>
        </w:tc>
        <w:tc>
          <w:tcPr>
            <w:tcW w:w="993" w:type="dxa"/>
            <w:shd w:val="clear" w:color="auto" w:fill="auto"/>
            <w:vAlign w:val="center"/>
          </w:tcPr>
          <w:p w:rsidR="001965EF" w:rsidRPr="00005B6B" w:rsidRDefault="001965EF" w:rsidP="001965EF">
            <w:pPr>
              <w:jc w:val="center"/>
              <w:rPr>
                <w:sz w:val="16"/>
                <w:szCs w:val="16"/>
              </w:rPr>
            </w:pPr>
            <w:r>
              <w:rPr>
                <w:sz w:val="16"/>
                <w:szCs w:val="16"/>
              </w:rPr>
              <w:t>Краги спилковые утеплённые</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37CCD603" wp14:editId="483B1365">
                  <wp:extent cx="1376979" cy="1413976"/>
                  <wp:effectExtent l="0" t="0" r="0" b="0"/>
                  <wp:docPr id="30" name="Рисунок 30"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Краги ВОСТОЧНЫЕ ТИГРЫ G12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91377" cy="1428761"/>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tc>
        <w:tc>
          <w:tcPr>
            <w:tcW w:w="2268" w:type="dxa"/>
            <w:shd w:val="clear" w:color="auto" w:fill="auto"/>
            <w:vAlign w:val="center"/>
          </w:tcPr>
          <w:p w:rsidR="001965EF" w:rsidRPr="00005B6B" w:rsidRDefault="001965EF" w:rsidP="001965EF">
            <w:pPr>
              <w:rPr>
                <w:sz w:val="16"/>
                <w:szCs w:val="16"/>
              </w:rPr>
            </w:pPr>
            <w:r>
              <w:rPr>
                <w:sz w:val="16"/>
                <w:szCs w:val="16"/>
              </w:rPr>
              <w:t>Широкий спектр применения, в том числе при проведении сварочных работ.</w:t>
            </w:r>
          </w:p>
          <w:p w:rsidR="001965EF" w:rsidRPr="00005B6B" w:rsidRDefault="001965EF" w:rsidP="001965EF">
            <w:pPr>
              <w:rPr>
                <w:sz w:val="16"/>
                <w:szCs w:val="16"/>
              </w:rPr>
            </w:pPr>
            <w:r>
              <w:rPr>
                <w:sz w:val="16"/>
                <w:szCs w:val="16"/>
              </w:rPr>
              <w:t>Уровень защиты: ГОСТ EN 388-2012-2441, ГОСТ EN 407-2012-413х4х</w:t>
            </w:r>
          </w:p>
          <w:p w:rsidR="001965EF" w:rsidRPr="00005B6B" w:rsidRDefault="001965EF" w:rsidP="001965EF">
            <w:pPr>
              <w:rPr>
                <w:sz w:val="16"/>
                <w:szCs w:val="16"/>
              </w:rPr>
            </w:pPr>
            <w:r>
              <w:rPr>
                <w:sz w:val="16"/>
                <w:szCs w:val="16"/>
              </w:rPr>
              <w:t>Свойства: комфорт, защита от истирания при пониженных температурах</w:t>
            </w:r>
          </w:p>
          <w:p w:rsidR="001965EF" w:rsidRPr="00005B6B" w:rsidRDefault="001965EF" w:rsidP="001965EF">
            <w:pPr>
              <w:rPr>
                <w:sz w:val="16"/>
                <w:szCs w:val="16"/>
              </w:rPr>
            </w:pPr>
            <w:r>
              <w:rPr>
                <w:sz w:val="16"/>
                <w:szCs w:val="16"/>
              </w:rPr>
              <w:t>Материал: воловий спилок (толщина 1,1–1.3 мм), ткань, прошиты кевларовой нитью</w:t>
            </w:r>
          </w:p>
          <w:p w:rsidR="001965EF" w:rsidRPr="00005B6B" w:rsidRDefault="001965EF" w:rsidP="001965EF">
            <w:pPr>
              <w:rPr>
                <w:sz w:val="16"/>
                <w:szCs w:val="16"/>
              </w:rPr>
            </w:pPr>
            <w:r>
              <w:rPr>
                <w:sz w:val="16"/>
                <w:szCs w:val="16"/>
              </w:rPr>
              <w:t>Утеплитель: искусственный мех или шерстяной мех на трикотажной основе</w:t>
            </w:r>
          </w:p>
        </w:tc>
        <w:tc>
          <w:tcPr>
            <w:tcW w:w="708" w:type="dxa"/>
            <w:shd w:val="clear" w:color="auto" w:fill="auto"/>
            <w:vAlign w:val="center"/>
          </w:tcPr>
          <w:p w:rsidR="001965EF" w:rsidRPr="00005B6B" w:rsidRDefault="001965EF">
            <w:pPr>
              <w:jc w:val="center"/>
              <w:rPr>
                <w:sz w:val="16"/>
                <w:szCs w:val="16"/>
              </w:rPr>
            </w:pPr>
            <w:r>
              <w:rPr>
                <w:sz w:val="16"/>
                <w:szCs w:val="16"/>
              </w:rPr>
              <w:t>250</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593,39</w:t>
            </w:r>
          </w:p>
        </w:tc>
      </w:tr>
      <w:tr w:rsidR="001965EF" w:rsidRPr="00005B6B" w:rsidTr="004E368B">
        <w:trPr>
          <w:trHeight w:val="20"/>
          <w:jc w:val="center"/>
        </w:trPr>
        <w:tc>
          <w:tcPr>
            <w:tcW w:w="452" w:type="dxa"/>
            <w:shd w:val="clear" w:color="auto" w:fill="auto"/>
            <w:vAlign w:val="center"/>
          </w:tcPr>
          <w:p w:rsidR="001965EF" w:rsidRPr="00005B6B" w:rsidRDefault="00FB42F2" w:rsidP="001965EF">
            <w:pPr>
              <w:jc w:val="center"/>
              <w:rPr>
                <w:sz w:val="16"/>
                <w:szCs w:val="16"/>
              </w:rPr>
            </w:pPr>
            <w:r>
              <w:rPr>
                <w:sz w:val="16"/>
                <w:szCs w:val="16"/>
              </w:rPr>
              <w:t>20</w:t>
            </w:r>
          </w:p>
        </w:tc>
        <w:tc>
          <w:tcPr>
            <w:tcW w:w="993" w:type="dxa"/>
            <w:shd w:val="clear" w:color="auto" w:fill="auto"/>
            <w:vAlign w:val="center"/>
          </w:tcPr>
          <w:p w:rsidR="001965EF" w:rsidRPr="00005B6B" w:rsidRDefault="001965EF" w:rsidP="001965EF">
            <w:pPr>
              <w:jc w:val="center"/>
              <w:rPr>
                <w:sz w:val="16"/>
                <w:szCs w:val="16"/>
              </w:rPr>
            </w:pPr>
            <w:r>
              <w:rPr>
                <w:sz w:val="16"/>
                <w:szCs w:val="16"/>
              </w:rPr>
              <w:t>Очки закрытые непрямая вентиляция для защиты от среднеэнергетического удара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1A137FD4" wp14:editId="791B98B7">
                  <wp:extent cx="1011218" cy="1011218"/>
                  <wp:effectExtent l="0" t="0" r="0" b="0"/>
                  <wp:docPr id="29" name="Рисунок 29" descr="Очки закрытые JSP КАСП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чки закрытые JSP КАСПИАН"/>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09165" cy="100916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Легкие очки с широкой панорамной линзой.</w:t>
            </w:r>
          </w:p>
          <w:p w:rsidR="001965EF" w:rsidRPr="00005B6B" w:rsidRDefault="001965EF" w:rsidP="001965EF">
            <w:pPr>
              <w:rPr>
                <w:sz w:val="16"/>
                <w:szCs w:val="16"/>
              </w:rPr>
            </w:pPr>
            <w:r>
              <w:rPr>
                <w:sz w:val="16"/>
                <w:szCs w:val="16"/>
              </w:rPr>
              <w:t>Оптический класс: №1 (не дает искажений, не имеет ограничений по длительности ношения)</w:t>
            </w:r>
          </w:p>
          <w:p w:rsidR="001965EF" w:rsidRPr="00005B6B" w:rsidRDefault="001965EF" w:rsidP="001965EF">
            <w:pPr>
              <w:rPr>
                <w:sz w:val="16"/>
                <w:szCs w:val="16"/>
              </w:rPr>
            </w:pPr>
            <w:r>
              <w:rPr>
                <w:sz w:val="16"/>
                <w:szCs w:val="16"/>
              </w:rPr>
              <w:t>Материал линзы: ударопрочный поликарбонат</w:t>
            </w:r>
          </w:p>
          <w:p w:rsidR="001965EF" w:rsidRPr="00005B6B" w:rsidRDefault="001965EF" w:rsidP="001965EF">
            <w:pPr>
              <w:rPr>
                <w:sz w:val="16"/>
                <w:szCs w:val="16"/>
              </w:rPr>
            </w:pPr>
            <w:r>
              <w:rPr>
                <w:sz w:val="16"/>
                <w:szCs w:val="16"/>
              </w:rPr>
              <w:t>Вентиляция: непрямая</w:t>
            </w:r>
          </w:p>
          <w:p w:rsidR="001965EF" w:rsidRPr="00005B6B" w:rsidRDefault="001965EF" w:rsidP="001965EF">
            <w:pPr>
              <w:ind w:right="-144"/>
              <w:rPr>
                <w:sz w:val="16"/>
                <w:szCs w:val="16"/>
              </w:rPr>
            </w:pPr>
            <w:r>
              <w:rPr>
                <w:sz w:val="16"/>
                <w:szCs w:val="16"/>
              </w:rPr>
              <w:t>Защита: от механических воздействий, от ультрафиолетовых лучей – 100%</w:t>
            </w:r>
          </w:p>
          <w:p w:rsidR="001965EF" w:rsidRPr="00005B6B" w:rsidRDefault="001965EF" w:rsidP="001965EF">
            <w:pPr>
              <w:rPr>
                <w:sz w:val="16"/>
                <w:szCs w:val="16"/>
              </w:rPr>
            </w:pPr>
            <w:r>
              <w:rPr>
                <w:sz w:val="16"/>
                <w:szCs w:val="16"/>
              </w:rPr>
              <w:t>Покрытие: против царапин, против запотевания</w:t>
            </w:r>
          </w:p>
        </w:tc>
        <w:tc>
          <w:tcPr>
            <w:tcW w:w="708" w:type="dxa"/>
            <w:shd w:val="clear" w:color="auto" w:fill="auto"/>
            <w:vAlign w:val="center"/>
          </w:tcPr>
          <w:p w:rsidR="001965EF" w:rsidRPr="00005B6B" w:rsidRDefault="001965EF">
            <w:pPr>
              <w:jc w:val="center"/>
              <w:rPr>
                <w:sz w:val="16"/>
                <w:szCs w:val="16"/>
              </w:rPr>
            </w:pPr>
            <w:r>
              <w:rPr>
                <w:sz w:val="16"/>
                <w:szCs w:val="16"/>
              </w:rPr>
              <w:t>77</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492,84</w:t>
            </w:r>
          </w:p>
        </w:tc>
      </w:tr>
      <w:tr w:rsidR="001965EF" w:rsidRPr="00005B6B" w:rsidTr="004E368B">
        <w:trPr>
          <w:trHeight w:val="20"/>
          <w:jc w:val="center"/>
        </w:trPr>
        <w:tc>
          <w:tcPr>
            <w:tcW w:w="452" w:type="dxa"/>
            <w:shd w:val="clear" w:color="auto" w:fill="auto"/>
            <w:vAlign w:val="center"/>
          </w:tcPr>
          <w:p w:rsidR="001965EF" w:rsidRPr="00005B6B" w:rsidRDefault="00FB42F2" w:rsidP="001965EF">
            <w:pPr>
              <w:jc w:val="center"/>
              <w:rPr>
                <w:sz w:val="16"/>
                <w:szCs w:val="16"/>
              </w:rPr>
            </w:pPr>
            <w:r>
              <w:rPr>
                <w:sz w:val="16"/>
                <w:szCs w:val="16"/>
              </w:rPr>
              <w:t>21</w:t>
            </w:r>
          </w:p>
        </w:tc>
        <w:tc>
          <w:tcPr>
            <w:tcW w:w="993" w:type="dxa"/>
            <w:shd w:val="clear" w:color="auto" w:fill="auto"/>
            <w:vAlign w:val="center"/>
          </w:tcPr>
          <w:p w:rsidR="001965EF" w:rsidRPr="00005B6B" w:rsidRDefault="001965EF" w:rsidP="001965EF">
            <w:pPr>
              <w:jc w:val="center"/>
              <w:rPr>
                <w:sz w:val="16"/>
                <w:szCs w:val="16"/>
              </w:rPr>
            </w:pPr>
            <w:r>
              <w:rPr>
                <w:sz w:val="16"/>
                <w:szCs w:val="16"/>
              </w:rPr>
              <w:t>Очки закрытые для сварщика.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74E41262" wp14:editId="6CA2281E">
                  <wp:extent cx="1383316" cy="1151069"/>
                  <wp:effectExtent l="0" t="0" r="7620" b="0"/>
                  <wp:docPr id="21" name="Рисунок 21" descr="Очки JSP ПАНОВЭЛД для свар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чки JSP ПАНОВЭЛД для сварщиков"/>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82975" cy="115078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w:t>
            </w:r>
          </w:p>
          <w:p w:rsidR="001965EF" w:rsidRPr="00005B6B" w:rsidRDefault="001965EF" w:rsidP="001965EF">
            <w:pPr>
              <w:rPr>
                <w:sz w:val="16"/>
                <w:szCs w:val="16"/>
              </w:rPr>
            </w:pPr>
            <w:r>
              <w:rPr>
                <w:sz w:val="16"/>
                <w:szCs w:val="16"/>
              </w:rPr>
              <w:t>Оптический класс: №1 (не дает искажений, не имеет ограничений по длительности ношения)</w:t>
            </w:r>
          </w:p>
          <w:p w:rsidR="001965EF" w:rsidRPr="00005B6B" w:rsidRDefault="001965EF" w:rsidP="001965EF">
            <w:pPr>
              <w:rPr>
                <w:sz w:val="16"/>
                <w:szCs w:val="16"/>
              </w:rPr>
            </w:pPr>
            <w:r>
              <w:rPr>
                <w:sz w:val="16"/>
                <w:szCs w:val="16"/>
              </w:rPr>
              <w:t>Материал линзы: ацетат</w:t>
            </w:r>
          </w:p>
          <w:p w:rsidR="001965EF" w:rsidRPr="00005B6B" w:rsidRDefault="001965EF" w:rsidP="001965EF">
            <w:pPr>
              <w:rPr>
                <w:sz w:val="16"/>
                <w:szCs w:val="16"/>
              </w:rPr>
            </w:pPr>
            <w:r>
              <w:rPr>
                <w:sz w:val="16"/>
                <w:szCs w:val="16"/>
              </w:rPr>
              <w:t>Материал оправы: ПВХ</w:t>
            </w:r>
          </w:p>
          <w:p w:rsidR="001965EF" w:rsidRPr="00005B6B" w:rsidRDefault="001965EF" w:rsidP="001965EF">
            <w:pPr>
              <w:rPr>
                <w:sz w:val="16"/>
                <w:szCs w:val="16"/>
              </w:rPr>
            </w:pPr>
            <w:r>
              <w:rPr>
                <w:sz w:val="16"/>
                <w:szCs w:val="16"/>
              </w:rPr>
              <w:t>Вентиляция: непрямая</w:t>
            </w:r>
          </w:p>
          <w:p w:rsidR="001965EF" w:rsidRPr="00005B6B" w:rsidRDefault="001965EF" w:rsidP="001965EF">
            <w:pPr>
              <w:rPr>
                <w:sz w:val="16"/>
                <w:szCs w:val="16"/>
              </w:rPr>
            </w:pPr>
            <w:r>
              <w:rPr>
                <w:sz w:val="16"/>
                <w:szCs w:val="16"/>
              </w:rPr>
              <w:t>Покрытие: против царапин и запотевания</w:t>
            </w:r>
          </w:p>
          <w:p w:rsidR="001965EF" w:rsidRPr="00005B6B" w:rsidRDefault="001965EF" w:rsidP="001965EF">
            <w:pPr>
              <w:rPr>
                <w:sz w:val="16"/>
                <w:szCs w:val="16"/>
              </w:rPr>
            </w:pPr>
            <w:r>
              <w:rPr>
                <w:sz w:val="16"/>
                <w:szCs w:val="16"/>
              </w:rPr>
              <w:t>Защита: от ультрафиолетового и инфракрасного излучений</w:t>
            </w:r>
          </w:p>
          <w:p w:rsidR="001965EF" w:rsidRPr="00005B6B" w:rsidRDefault="001965EF" w:rsidP="001965EF">
            <w:pPr>
              <w:rPr>
                <w:sz w:val="16"/>
                <w:szCs w:val="16"/>
              </w:rPr>
            </w:pPr>
            <w:r>
              <w:rPr>
                <w:sz w:val="16"/>
                <w:szCs w:val="16"/>
              </w:rPr>
              <w:t>Степень затемнения: 5</w:t>
            </w:r>
          </w:p>
          <w:p w:rsidR="001965EF" w:rsidRPr="00005B6B" w:rsidRDefault="001965EF" w:rsidP="001965EF">
            <w:pPr>
              <w:rPr>
                <w:sz w:val="16"/>
                <w:szCs w:val="16"/>
              </w:rPr>
            </w:pPr>
            <w:r>
              <w:rPr>
                <w:sz w:val="16"/>
                <w:szCs w:val="16"/>
              </w:rPr>
              <w:t>Использование с корригирующими очками: возможно</w:t>
            </w:r>
          </w:p>
        </w:tc>
        <w:tc>
          <w:tcPr>
            <w:tcW w:w="708" w:type="dxa"/>
            <w:shd w:val="clear" w:color="auto" w:fill="auto"/>
            <w:vAlign w:val="center"/>
          </w:tcPr>
          <w:p w:rsidR="001965EF" w:rsidRPr="00005B6B" w:rsidRDefault="001965EF">
            <w:pPr>
              <w:jc w:val="center"/>
              <w:rPr>
                <w:sz w:val="16"/>
                <w:szCs w:val="16"/>
              </w:rPr>
            </w:pPr>
            <w:r>
              <w:rPr>
                <w:sz w:val="16"/>
                <w:szCs w:val="16"/>
              </w:rPr>
              <w:t>68</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895,15</w:t>
            </w:r>
          </w:p>
        </w:tc>
      </w:tr>
      <w:tr w:rsidR="001965EF" w:rsidRPr="00005B6B" w:rsidTr="004E368B">
        <w:trPr>
          <w:trHeight w:val="20"/>
          <w:jc w:val="center"/>
        </w:trPr>
        <w:tc>
          <w:tcPr>
            <w:tcW w:w="452" w:type="dxa"/>
            <w:shd w:val="clear" w:color="auto" w:fill="auto"/>
            <w:vAlign w:val="center"/>
          </w:tcPr>
          <w:p w:rsidR="001965EF" w:rsidRPr="00005B6B" w:rsidRDefault="00FB42F2" w:rsidP="001965EF">
            <w:pPr>
              <w:jc w:val="center"/>
              <w:rPr>
                <w:sz w:val="16"/>
                <w:szCs w:val="16"/>
              </w:rPr>
            </w:pPr>
            <w:r>
              <w:rPr>
                <w:sz w:val="16"/>
                <w:szCs w:val="16"/>
              </w:rPr>
              <w:lastRenderedPageBreak/>
              <w:t>22</w:t>
            </w:r>
          </w:p>
        </w:tc>
        <w:tc>
          <w:tcPr>
            <w:tcW w:w="993" w:type="dxa"/>
            <w:shd w:val="clear" w:color="auto" w:fill="auto"/>
            <w:vAlign w:val="center"/>
          </w:tcPr>
          <w:p w:rsidR="001965EF" w:rsidRPr="00005B6B" w:rsidRDefault="001965EF" w:rsidP="001965EF">
            <w:pPr>
              <w:jc w:val="center"/>
              <w:rPr>
                <w:sz w:val="16"/>
                <w:szCs w:val="16"/>
              </w:rPr>
            </w:pPr>
            <w:r>
              <w:rPr>
                <w:sz w:val="16"/>
                <w:szCs w:val="16"/>
              </w:rPr>
              <w:t>Лицевой щиток</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6646A3C5" wp14:editId="3F05A59E">
                  <wp:extent cx="1237129" cy="1237129"/>
                  <wp:effectExtent l="0" t="0" r="1270" b="1270"/>
                  <wp:docPr id="20" name="Рисунок 20" descr="Щиток CERVA ВИЗИГ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Щиток CERVA ВИЗИГАРД"/>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081" cy="1238081"/>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1965EF" w:rsidRPr="00005B6B" w:rsidRDefault="001965EF" w:rsidP="001965EF">
            <w:pPr>
              <w:rPr>
                <w:sz w:val="16"/>
                <w:szCs w:val="16"/>
              </w:rPr>
            </w:pPr>
            <w:r>
              <w:rPr>
                <w:sz w:val="16"/>
                <w:szCs w:val="16"/>
              </w:rPr>
              <w:t>Материал экрана: поликарбонат</w:t>
            </w:r>
          </w:p>
          <w:p w:rsidR="001965EF" w:rsidRPr="00005B6B" w:rsidRDefault="001965EF" w:rsidP="001965EF">
            <w:pPr>
              <w:rPr>
                <w:sz w:val="16"/>
                <w:szCs w:val="16"/>
              </w:rPr>
            </w:pPr>
            <w:r>
              <w:rPr>
                <w:sz w:val="16"/>
                <w:szCs w:val="16"/>
              </w:rPr>
              <w:t>Толщина экрана: 1 мм</w:t>
            </w:r>
          </w:p>
          <w:p w:rsidR="001965EF" w:rsidRPr="00005B6B" w:rsidRDefault="001965EF" w:rsidP="001965EF">
            <w:pPr>
              <w:rPr>
                <w:sz w:val="16"/>
                <w:szCs w:val="16"/>
              </w:rPr>
            </w:pPr>
            <w:r>
              <w:rPr>
                <w:sz w:val="16"/>
                <w:szCs w:val="16"/>
              </w:rPr>
              <w:t>Защита: от механических воздействий, летящих частиц со среднеэнергетическим ударом</w:t>
            </w:r>
          </w:p>
        </w:tc>
        <w:tc>
          <w:tcPr>
            <w:tcW w:w="708" w:type="dxa"/>
            <w:shd w:val="clear" w:color="auto" w:fill="auto"/>
            <w:vAlign w:val="center"/>
          </w:tcPr>
          <w:p w:rsidR="001965EF" w:rsidRPr="00005B6B" w:rsidRDefault="001965EF">
            <w:pPr>
              <w:jc w:val="center"/>
              <w:rPr>
                <w:sz w:val="16"/>
                <w:szCs w:val="16"/>
              </w:rPr>
            </w:pPr>
            <w:r>
              <w:rPr>
                <w:sz w:val="16"/>
                <w:szCs w:val="16"/>
              </w:rPr>
              <w:t>72</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402,42</w:t>
            </w:r>
          </w:p>
        </w:tc>
      </w:tr>
      <w:tr w:rsidR="001965EF" w:rsidRPr="00005B6B" w:rsidTr="004E368B">
        <w:trPr>
          <w:trHeight w:val="20"/>
          <w:jc w:val="center"/>
        </w:trPr>
        <w:tc>
          <w:tcPr>
            <w:tcW w:w="452" w:type="dxa"/>
            <w:shd w:val="clear" w:color="auto" w:fill="auto"/>
            <w:vAlign w:val="center"/>
          </w:tcPr>
          <w:p w:rsidR="001965EF" w:rsidRPr="00005B6B" w:rsidRDefault="001965EF" w:rsidP="00FB42F2">
            <w:pPr>
              <w:jc w:val="center"/>
              <w:rPr>
                <w:sz w:val="16"/>
                <w:szCs w:val="16"/>
              </w:rPr>
            </w:pPr>
            <w:r>
              <w:rPr>
                <w:sz w:val="16"/>
                <w:szCs w:val="16"/>
              </w:rPr>
              <w:t>2</w:t>
            </w:r>
            <w:r w:rsidR="00FB42F2">
              <w:rPr>
                <w:sz w:val="16"/>
                <w:szCs w:val="16"/>
              </w:rPr>
              <w:t>3</w:t>
            </w:r>
          </w:p>
        </w:tc>
        <w:tc>
          <w:tcPr>
            <w:tcW w:w="993" w:type="dxa"/>
            <w:shd w:val="clear" w:color="auto" w:fill="auto"/>
            <w:vAlign w:val="center"/>
          </w:tcPr>
          <w:p w:rsidR="001965EF" w:rsidRPr="00005B6B" w:rsidRDefault="001965EF" w:rsidP="001965EF">
            <w:pPr>
              <w:jc w:val="center"/>
              <w:rPr>
                <w:sz w:val="16"/>
                <w:szCs w:val="16"/>
              </w:rPr>
            </w:pPr>
            <w:r>
              <w:rPr>
                <w:sz w:val="16"/>
                <w:szCs w:val="16"/>
              </w:rPr>
              <w:t>Крем восстанавливающий.</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suppressAutoHyphens w:val="0"/>
              <w:jc w:val="center"/>
              <w:rPr>
                <w:noProof/>
                <w:lang w:eastAsia="ru-RU"/>
              </w:rPr>
            </w:pPr>
            <w:r>
              <w:rPr>
                <w:noProof/>
                <w:lang w:eastAsia="ru-RU"/>
              </w:rPr>
              <w:t>---------</w:t>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31460-2012</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p>
          <w:p w:rsidR="001965EF" w:rsidRPr="00005B6B" w:rsidRDefault="001965EF" w:rsidP="001965EF">
            <w:pPr>
              <w:rPr>
                <w:sz w:val="16"/>
                <w:szCs w:val="16"/>
              </w:rPr>
            </w:pPr>
            <w:r>
              <w:rPr>
                <w:sz w:val="16"/>
                <w:szCs w:val="16"/>
              </w:rPr>
              <w:t>Дозировка: 0,5 - 1 мл/1 применение</w:t>
            </w:r>
          </w:p>
        </w:tc>
        <w:tc>
          <w:tcPr>
            <w:tcW w:w="708" w:type="dxa"/>
            <w:shd w:val="clear" w:color="auto" w:fill="auto"/>
            <w:vAlign w:val="center"/>
          </w:tcPr>
          <w:p w:rsidR="001965EF" w:rsidRPr="00005B6B" w:rsidRDefault="001965EF">
            <w:pPr>
              <w:jc w:val="center"/>
              <w:rPr>
                <w:sz w:val="16"/>
                <w:szCs w:val="16"/>
              </w:rPr>
            </w:pPr>
            <w:r>
              <w:rPr>
                <w:sz w:val="16"/>
                <w:szCs w:val="16"/>
              </w:rPr>
              <w:t>13 318</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45,81</w:t>
            </w:r>
          </w:p>
        </w:tc>
      </w:tr>
      <w:tr w:rsidR="001965EF" w:rsidRPr="00005B6B" w:rsidTr="004E368B">
        <w:trPr>
          <w:trHeight w:val="20"/>
          <w:jc w:val="center"/>
        </w:trPr>
        <w:tc>
          <w:tcPr>
            <w:tcW w:w="452" w:type="dxa"/>
            <w:shd w:val="clear" w:color="auto" w:fill="auto"/>
            <w:vAlign w:val="center"/>
          </w:tcPr>
          <w:p w:rsidR="001965EF" w:rsidRPr="00005B6B" w:rsidRDefault="00FB42F2" w:rsidP="00FB42F2">
            <w:pPr>
              <w:jc w:val="center"/>
              <w:rPr>
                <w:sz w:val="16"/>
                <w:szCs w:val="16"/>
              </w:rPr>
            </w:pPr>
            <w:r>
              <w:rPr>
                <w:sz w:val="16"/>
                <w:szCs w:val="16"/>
              </w:rPr>
              <w:t>24</w:t>
            </w:r>
          </w:p>
        </w:tc>
        <w:tc>
          <w:tcPr>
            <w:tcW w:w="993" w:type="dxa"/>
            <w:shd w:val="clear" w:color="auto" w:fill="auto"/>
            <w:vAlign w:val="center"/>
          </w:tcPr>
          <w:p w:rsidR="001965EF" w:rsidRPr="00005B6B" w:rsidRDefault="001965EF" w:rsidP="001965EF">
            <w:pPr>
              <w:jc w:val="center"/>
              <w:rPr>
                <w:sz w:val="16"/>
                <w:szCs w:val="16"/>
              </w:rPr>
            </w:pPr>
            <w:r>
              <w:rPr>
                <w:sz w:val="16"/>
                <w:szCs w:val="16"/>
              </w:rPr>
              <w:t>Крем защитный гидрофильного действия для кожи рук и лица.</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suppressAutoHyphens w:val="0"/>
              <w:jc w:val="center"/>
              <w:rPr>
                <w:noProof/>
                <w:lang w:eastAsia="ru-RU"/>
              </w:rPr>
            </w:pPr>
            <w:r>
              <w:rPr>
                <w:noProof/>
                <w:lang w:eastAsia="ru-RU"/>
              </w:rPr>
              <w:t>---------</w:t>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31460-2012</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на масляной основе и другими водонерастворимыми материалами и веществами</w:t>
            </w:r>
          </w:p>
          <w:p w:rsidR="001965EF" w:rsidRPr="00005B6B" w:rsidRDefault="001965EF" w:rsidP="001965EF">
            <w:pPr>
              <w:rPr>
                <w:sz w:val="16"/>
                <w:szCs w:val="16"/>
              </w:rPr>
            </w:pPr>
            <w:r>
              <w:rPr>
                <w:sz w:val="16"/>
                <w:szCs w:val="16"/>
              </w:rPr>
              <w:t>- предотвращает раздражающее действие химических веществ;</w:t>
            </w:r>
          </w:p>
          <w:p w:rsidR="001965EF" w:rsidRPr="00005B6B" w:rsidRDefault="001965EF" w:rsidP="001965EF">
            <w:pPr>
              <w:rPr>
                <w:sz w:val="16"/>
                <w:szCs w:val="16"/>
              </w:rPr>
            </w:pPr>
            <w:r>
              <w:rPr>
                <w:sz w:val="16"/>
                <w:szCs w:val="16"/>
              </w:rPr>
              <w:t>- предотвращает проникновение вредных веществ через кожу в организм</w:t>
            </w:r>
          </w:p>
          <w:p w:rsidR="001965EF" w:rsidRPr="00005B6B" w:rsidRDefault="001965EF" w:rsidP="001965EF">
            <w:pPr>
              <w:rPr>
                <w:sz w:val="16"/>
                <w:szCs w:val="16"/>
              </w:rPr>
            </w:pPr>
            <w:r>
              <w:rPr>
                <w:sz w:val="16"/>
                <w:szCs w:val="16"/>
              </w:rPr>
              <w:t>- облегчает очистку</w:t>
            </w:r>
          </w:p>
          <w:p w:rsidR="001965EF" w:rsidRPr="00005B6B" w:rsidRDefault="001965EF" w:rsidP="001965EF">
            <w:pPr>
              <w:rPr>
                <w:sz w:val="16"/>
                <w:szCs w:val="16"/>
              </w:rPr>
            </w:pPr>
            <w:r>
              <w:rPr>
                <w:sz w:val="16"/>
                <w:szCs w:val="16"/>
              </w:rPr>
              <w:t>- обеспечивает дополнительное питание и увлажнение кожи</w:t>
            </w:r>
          </w:p>
          <w:p w:rsidR="001965EF" w:rsidRPr="00005B6B" w:rsidRDefault="001965EF" w:rsidP="001965EF">
            <w:pPr>
              <w:rPr>
                <w:sz w:val="16"/>
                <w:szCs w:val="16"/>
              </w:rPr>
            </w:pPr>
            <w:r>
              <w:rPr>
                <w:sz w:val="16"/>
                <w:szCs w:val="16"/>
              </w:rPr>
              <w:t>- не должен содержать парабенов, силиконов, красителей.</w:t>
            </w:r>
          </w:p>
          <w:p w:rsidR="001965EF" w:rsidRPr="00005B6B" w:rsidRDefault="001965EF" w:rsidP="001965EF">
            <w:pPr>
              <w:rPr>
                <w:sz w:val="16"/>
                <w:szCs w:val="16"/>
              </w:rPr>
            </w:pPr>
            <w:r>
              <w:rPr>
                <w:sz w:val="16"/>
                <w:szCs w:val="16"/>
              </w:rPr>
              <w:t>Дозировка: 0,5 - 1 мл/1 применение</w:t>
            </w:r>
          </w:p>
        </w:tc>
        <w:tc>
          <w:tcPr>
            <w:tcW w:w="708" w:type="dxa"/>
            <w:shd w:val="clear" w:color="auto" w:fill="auto"/>
            <w:vAlign w:val="center"/>
          </w:tcPr>
          <w:p w:rsidR="001965EF" w:rsidRPr="00005B6B" w:rsidRDefault="001965EF">
            <w:pPr>
              <w:jc w:val="center"/>
              <w:rPr>
                <w:sz w:val="16"/>
                <w:szCs w:val="16"/>
              </w:rPr>
            </w:pPr>
            <w:r>
              <w:rPr>
                <w:sz w:val="16"/>
                <w:szCs w:val="16"/>
              </w:rPr>
              <w:t>14 256</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43,51</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2</w:t>
            </w:r>
            <w:r w:rsidR="00FB42F2">
              <w:rPr>
                <w:sz w:val="16"/>
                <w:szCs w:val="16"/>
              </w:rPr>
              <w:t>5</w:t>
            </w:r>
          </w:p>
        </w:tc>
        <w:tc>
          <w:tcPr>
            <w:tcW w:w="993" w:type="dxa"/>
            <w:shd w:val="clear" w:color="auto" w:fill="auto"/>
            <w:vAlign w:val="center"/>
          </w:tcPr>
          <w:p w:rsidR="001965EF" w:rsidRPr="00005B6B" w:rsidRDefault="001965EF" w:rsidP="001965EF">
            <w:pPr>
              <w:jc w:val="center"/>
              <w:rPr>
                <w:sz w:val="16"/>
                <w:szCs w:val="16"/>
              </w:rPr>
            </w:pPr>
            <w:r>
              <w:rPr>
                <w:sz w:val="16"/>
                <w:szCs w:val="16"/>
              </w:rPr>
              <w:t>Паста  для очистки рук от устойчивых загрязнений</w:t>
            </w:r>
          </w:p>
        </w:tc>
        <w:tc>
          <w:tcPr>
            <w:tcW w:w="2409" w:type="dxa"/>
            <w:shd w:val="clear" w:color="auto" w:fill="auto"/>
            <w:noWrap/>
            <w:vAlign w:val="center"/>
          </w:tcPr>
          <w:p w:rsidR="001965EF" w:rsidRPr="00005B6B" w:rsidRDefault="001965EF" w:rsidP="001965EF">
            <w:pPr>
              <w:suppressAutoHyphens w:val="0"/>
              <w:jc w:val="center"/>
              <w:rPr>
                <w:noProof/>
                <w:lang w:eastAsia="ru-RU"/>
              </w:rPr>
            </w:pPr>
            <w:r>
              <w:rPr>
                <w:noProof/>
                <w:lang w:eastAsia="ru-RU"/>
              </w:rPr>
              <w:t>---------</w:t>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31696-2012</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Эффективно очищает кожу рук от устойчивых загрязнений (масло, жир, нефтепродукты, краски, лаки, угольная и металлическая пыль, сажа).</w:t>
            </w:r>
          </w:p>
          <w:p w:rsidR="001965EF" w:rsidRPr="00005B6B" w:rsidRDefault="001965EF" w:rsidP="001965EF">
            <w:pPr>
              <w:rPr>
                <w:sz w:val="16"/>
                <w:szCs w:val="16"/>
              </w:rPr>
            </w:pPr>
            <w:r>
              <w:rPr>
                <w:sz w:val="16"/>
                <w:szCs w:val="16"/>
              </w:rPr>
              <w:t xml:space="preserve">-механическое воздействие </w:t>
            </w:r>
            <w:r>
              <w:rPr>
                <w:sz w:val="16"/>
                <w:szCs w:val="16"/>
              </w:rPr>
              <w:lastRenderedPageBreak/>
              <w:t>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1965EF" w:rsidRPr="00005B6B" w:rsidRDefault="001965EF" w:rsidP="001965EF">
            <w:pPr>
              <w:rPr>
                <w:sz w:val="16"/>
                <w:szCs w:val="16"/>
              </w:rPr>
            </w:pPr>
            <w:r>
              <w:rPr>
                <w:sz w:val="16"/>
                <w:szCs w:val="16"/>
              </w:rPr>
              <w:t>-наличие смягчающих компонентов препятствует возникновению сухости кожи после применения средства;</w:t>
            </w:r>
          </w:p>
          <w:p w:rsidR="001965EF" w:rsidRPr="00005B6B" w:rsidRDefault="001965EF" w:rsidP="001965EF">
            <w:pPr>
              <w:rPr>
                <w:sz w:val="16"/>
                <w:szCs w:val="16"/>
              </w:rPr>
            </w:pPr>
            <w:r>
              <w:rPr>
                <w:sz w:val="16"/>
                <w:szCs w:val="16"/>
              </w:rPr>
              <w:t>- обладает приятным ароматом, устраняющим запах загрязнений;</w:t>
            </w:r>
          </w:p>
          <w:p w:rsidR="001965EF" w:rsidRPr="00005B6B" w:rsidRDefault="001965EF" w:rsidP="001965EF">
            <w:pPr>
              <w:rPr>
                <w:sz w:val="16"/>
                <w:szCs w:val="16"/>
              </w:rPr>
            </w:pPr>
            <w:r>
              <w:rPr>
                <w:sz w:val="16"/>
                <w:szCs w:val="16"/>
              </w:rPr>
              <w:t>- не содержит парабенов, силиконов, красителей.</w:t>
            </w:r>
          </w:p>
          <w:p w:rsidR="001965EF" w:rsidRPr="00005B6B" w:rsidRDefault="001965EF" w:rsidP="001965EF">
            <w:pPr>
              <w:rPr>
                <w:sz w:val="16"/>
                <w:szCs w:val="16"/>
              </w:rPr>
            </w:pPr>
            <w:r>
              <w:rPr>
                <w:sz w:val="16"/>
                <w:szCs w:val="16"/>
              </w:rPr>
              <w:t>Абразив: мелкая фракция абрикосовой косточки.</w:t>
            </w:r>
          </w:p>
          <w:p w:rsidR="001965EF" w:rsidRPr="00005B6B" w:rsidRDefault="001965EF" w:rsidP="001965EF">
            <w:pPr>
              <w:rPr>
                <w:sz w:val="16"/>
                <w:szCs w:val="16"/>
              </w:rPr>
            </w:pPr>
            <w:r>
              <w:rPr>
                <w:sz w:val="16"/>
                <w:szCs w:val="16"/>
              </w:rPr>
              <w:t>Активные вещества: экстракт алоэ вера, пантенол.</w:t>
            </w:r>
          </w:p>
          <w:p w:rsidR="001965EF" w:rsidRPr="00005B6B" w:rsidRDefault="001965EF" w:rsidP="001965EF">
            <w:pPr>
              <w:rPr>
                <w:sz w:val="16"/>
                <w:szCs w:val="16"/>
              </w:rPr>
            </w:pPr>
            <w:r>
              <w:rPr>
                <w:sz w:val="16"/>
                <w:szCs w:val="16"/>
              </w:rPr>
              <w:t>Назначение: очистка кожи от трудносмываемых устойчивых загрязнений (масло, смазки, нефть, краски, силикон, сажа, графит)</w:t>
            </w:r>
          </w:p>
          <w:p w:rsidR="001965EF" w:rsidRPr="00005B6B" w:rsidRDefault="001965EF" w:rsidP="001965EF">
            <w:pPr>
              <w:rPr>
                <w:sz w:val="16"/>
                <w:szCs w:val="16"/>
              </w:rPr>
            </w:pPr>
            <w:r>
              <w:rPr>
                <w:sz w:val="16"/>
                <w:szCs w:val="16"/>
              </w:rPr>
              <w:t>Дозировка: 1 - 2 мл/1 применение</w:t>
            </w:r>
          </w:p>
        </w:tc>
        <w:tc>
          <w:tcPr>
            <w:tcW w:w="708" w:type="dxa"/>
            <w:shd w:val="clear" w:color="auto" w:fill="auto"/>
            <w:vAlign w:val="center"/>
          </w:tcPr>
          <w:p w:rsidR="001965EF" w:rsidRPr="00005B6B" w:rsidRDefault="001965EF">
            <w:pPr>
              <w:jc w:val="center"/>
              <w:rPr>
                <w:sz w:val="16"/>
                <w:szCs w:val="16"/>
              </w:rPr>
            </w:pPr>
            <w:r>
              <w:rPr>
                <w:sz w:val="16"/>
                <w:szCs w:val="16"/>
              </w:rPr>
              <w:lastRenderedPageBreak/>
              <w:t>14 515</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77,29</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lastRenderedPageBreak/>
              <w:t>2</w:t>
            </w:r>
            <w:r w:rsidR="00FB42F2">
              <w:rPr>
                <w:sz w:val="16"/>
                <w:szCs w:val="16"/>
              </w:rPr>
              <w:t>6</w:t>
            </w:r>
          </w:p>
        </w:tc>
        <w:tc>
          <w:tcPr>
            <w:tcW w:w="993" w:type="dxa"/>
            <w:shd w:val="clear" w:color="auto" w:fill="auto"/>
            <w:vAlign w:val="center"/>
          </w:tcPr>
          <w:p w:rsidR="001965EF" w:rsidRPr="00005B6B" w:rsidRDefault="001965EF" w:rsidP="001965EF">
            <w:pPr>
              <w:jc w:val="center"/>
              <w:rPr>
                <w:sz w:val="16"/>
                <w:szCs w:val="16"/>
              </w:rPr>
            </w:pPr>
            <w:r>
              <w:rPr>
                <w:sz w:val="16"/>
                <w:szCs w:val="16"/>
              </w:rPr>
              <w:t>Крем  защитный от обморожения и обветривания.</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suppressAutoHyphens w:val="0"/>
              <w:jc w:val="center"/>
              <w:rPr>
                <w:noProof/>
                <w:lang w:eastAsia="ru-RU"/>
              </w:rPr>
            </w:pPr>
            <w:r>
              <w:rPr>
                <w:noProof/>
                <w:lang w:eastAsia="ru-RU"/>
              </w:rPr>
              <w:t>---------</w:t>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 ГОСТ 31460-2012</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1965EF" w:rsidRPr="00005B6B" w:rsidRDefault="001965EF" w:rsidP="001965EF">
            <w:pPr>
              <w:rPr>
                <w:sz w:val="16"/>
                <w:szCs w:val="16"/>
              </w:rPr>
            </w:pPr>
            <w:r>
              <w:rPr>
                <w:sz w:val="16"/>
                <w:szCs w:val="16"/>
              </w:rPr>
              <w:t>-не содержит воду</w:t>
            </w:r>
          </w:p>
          <w:p w:rsidR="001965EF" w:rsidRPr="00005B6B" w:rsidRDefault="001965EF" w:rsidP="001965EF">
            <w:pPr>
              <w:rPr>
                <w:sz w:val="16"/>
                <w:szCs w:val="16"/>
              </w:rPr>
            </w:pPr>
            <w:r>
              <w:rPr>
                <w:sz w:val="16"/>
                <w:szCs w:val="16"/>
              </w:rPr>
              <w:t>-дополнительная защита от УФ-излучения</w:t>
            </w:r>
          </w:p>
          <w:p w:rsidR="001965EF" w:rsidRPr="00005B6B" w:rsidRDefault="001965EF" w:rsidP="001965EF">
            <w:pPr>
              <w:rPr>
                <w:sz w:val="16"/>
                <w:szCs w:val="16"/>
              </w:rPr>
            </w:pPr>
            <w:r>
              <w:rPr>
                <w:sz w:val="16"/>
                <w:szCs w:val="16"/>
              </w:rPr>
              <w:t>-водостойкий крем</w:t>
            </w:r>
          </w:p>
          <w:p w:rsidR="001965EF" w:rsidRPr="00005B6B" w:rsidRDefault="001965EF" w:rsidP="001965EF">
            <w:pPr>
              <w:rPr>
                <w:sz w:val="16"/>
                <w:szCs w:val="16"/>
              </w:rPr>
            </w:pPr>
            <w:r>
              <w:rPr>
                <w:sz w:val="16"/>
                <w:szCs w:val="16"/>
              </w:rPr>
              <w:t>-наличие смягчающих компонентов препятствует возникновению сухости кожи после применения средства;</w:t>
            </w:r>
          </w:p>
          <w:p w:rsidR="001965EF" w:rsidRPr="00005B6B" w:rsidRDefault="001965EF" w:rsidP="001965EF">
            <w:pPr>
              <w:rPr>
                <w:sz w:val="16"/>
                <w:szCs w:val="16"/>
              </w:rPr>
            </w:pPr>
            <w:r>
              <w:rPr>
                <w:sz w:val="16"/>
                <w:szCs w:val="16"/>
              </w:rPr>
              <w:t>- не содержит парабенов, силиконов, красителей.</w:t>
            </w:r>
          </w:p>
          <w:p w:rsidR="001965EF" w:rsidRPr="00005B6B" w:rsidRDefault="001965EF" w:rsidP="001965EF">
            <w:pPr>
              <w:rPr>
                <w:sz w:val="16"/>
                <w:szCs w:val="16"/>
              </w:rPr>
            </w:pPr>
            <w:r>
              <w:rPr>
                <w:sz w:val="16"/>
                <w:szCs w:val="16"/>
              </w:rPr>
              <w:t>Активные вещества: барсучий жир. экстракт алоэ вера, пантенол, антиоксидант RonaCare®</w:t>
            </w:r>
          </w:p>
          <w:p w:rsidR="001965EF" w:rsidRPr="00005B6B" w:rsidRDefault="001965EF" w:rsidP="001965EF">
            <w:pPr>
              <w:rPr>
                <w:sz w:val="16"/>
                <w:szCs w:val="16"/>
              </w:rPr>
            </w:pPr>
            <w:r>
              <w:rPr>
                <w:sz w:val="16"/>
                <w:szCs w:val="16"/>
              </w:rPr>
              <w:t>Назначение: работа на открытом воздухе при воздействии низких температур, снега, ветра</w:t>
            </w:r>
          </w:p>
          <w:p w:rsidR="001965EF" w:rsidRPr="00005B6B" w:rsidRDefault="001965EF" w:rsidP="001965EF">
            <w:pPr>
              <w:rPr>
                <w:sz w:val="16"/>
                <w:szCs w:val="16"/>
              </w:rPr>
            </w:pPr>
            <w:r>
              <w:rPr>
                <w:sz w:val="16"/>
                <w:szCs w:val="16"/>
              </w:rPr>
              <w:t>Дозировка: 0,5 - 1 мл/1 применение</w:t>
            </w:r>
          </w:p>
        </w:tc>
        <w:tc>
          <w:tcPr>
            <w:tcW w:w="708" w:type="dxa"/>
            <w:shd w:val="clear" w:color="auto" w:fill="auto"/>
            <w:vAlign w:val="center"/>
          </w:tcPr>
          <w:p w:rsidR="001965EF" w:rsidRPr="00005B6B" w:rsidRDefault="001965EF">
            <w:pPr>
              <w:jc w:val="center"/>
              <w:rPr>
                <w:sz w:val="16"/>
                <w:szCs w:val="16"/>
              </w:rPr>
            </w:pPr>
            <w:r>
              <w:rPr>
                <w:sz w:val="16"/>
                <w:szCs w:val="16"/>
              </w:rPr>
              <w:t>5 763</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71,37</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lastRenderedPageBreak/>
              <w:t>2</w:t>
            </w:r>
            <w:r w:rsidR="00FB42F2">
              <w:rPr>
                <w:sz w:val="16"/>
                <w:szCs w:val="16"/>
              </w:rPr>
              <w:t>7</w:t>
            </w:r>
          </w:p>
        </w:tc>
        <w:tc>
          <w:tcPr>
            <w:tcW w:w="993" w:type="dxa"/>
            <w:shd w:val="clear" w:color="auto" w:fill="auto"/>
            <w:vAlign w:val="center"/>
          </w:tcPr>
          <w:p w:rsidR="001965EF" w:rsidRPr="00005B6B" w:rsidRDefault="001965EF" w:rsidP="001965EF">
            <w:pPr>
              <w:jc w:val="center"/>
              <w:rPr>
                <w:sz w:val="16"/>
                <w:szCs w:val="16"/>
              </w:rPr>
            </w:pPr>
            <w:r>
              <w:rPr>
                <w:sz w:val="16"/>
                <w:szCs w:val="16"/>
              </w:rPr>
              <w:t>Вкладыши противошумные.</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341738A6" wp14:editId="79E50002">
                  <wp:extent cx="1138366" cy="1129553"/>
                  <wp:effectExtent l="0" t="0" r="5080" b="0"/>
                  <wp:docPr id="4" name="Рисунок 4" descr="Вкладыши противошумные 3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Вкладыши противошумные 3M 126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40356" cy="1131528"/>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2268" w:type="dxa"/>
            <w:shd w:val="clear" w:color="auto" w:fill="auto"/>
            <w:vAlign w:val="center"/>
          </w:tcPr>
          <w:p w:rsidR="001965EF" w:rsidRPr="00005B6B" w:rsidRDefault="001965EF" w:rsidP="001965EF">
            <w:pPr>
              <w:rPr>
                <w:sz w:val="16"/>
                <w:szCs w:val="16"/>
              </w:rPr>
            </w:pPr>
            <w:r>
              <w:rPr>
                <w:sz w:val="16"/>
                <w:szCs w:val="16"/>
              </w:rPr>
              <w:t>Многоразовые противошумные вкладыши.</w:t>
            </w:r>
          </w:p>
          <w:p w:rsidR="001965EF" w:rsidRPr="00005B6B" w:rsidRDefault="001965EF" w:rsidP="001965EF">
            <w:pPr>
              <w:rPr>
                <w:sz w:val="16"/>
                <w:szCs w:val="16"/>
              </w:rPr>
            </w:pPr>
            <w:r>
              <w:rPr>
                <w:sz w:val="16"/>
                <w:szCs w:val="16"/>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 Индивидуальная упаковка. Без шнурка.</w:t>
            </w:r>
          </w:p>
          <w:p w:rsidR="001965EF" w:rsidRPr="00005B6B" w:rsidRDefault="001965EF" w:rsidP="001965EF">
            <w:pPr>
              <w:rPr>
                <w:sz w:val="16"/>
                <w:szCs w:val="16"/>
              </w:rPr>
            </w:pPr>
            <w:r>
              <w:rPr>
                <w:sz w:val="16"/>
                <w:szCs w:val="16"/>
              </w:rPr>
              <w:t>Шумоподавление: 25 дБ</w:t>
            </w:r>
          </w:p>
          <w:p w:rsidR="001965EF" w:rsidRPr="00005B6B" w:rsidRDefault="001965EF" w:rsidP="001965EF">
            <w:pPr>
              <w:rPr>
                <w:sz w:val="16"/>
                <w:szCs w:val="16"/>
              </w:rPr>
            </w:pPr>
            <w:r>
              <w:rPr>
                <w:sz w:val="16"/>
                <w:szCs w:val="16"/>
              </w:rPr>
              <w:t>Материал: монопрен</w:t>
            </w:r>
          </w:p>
        </w:tc>
        <w:tc>
          <w:tcPr>
            <w:tcW w:w="708" w:type="dxa"/>
            <w:shd w:val="clear" w:color="auto" w:fill="auto"/>
            <w:vAlign w:val="center"/>
          </w:tcPr>
          <w:p w:rsidR="001965EF" w:rsidRPr="00005B6B" w:rsidRDefault="001965EF">
            <w:pPr>
              <w:jc w:val="center"/>
              <w:rPr>
                <w:sz w:val="16"/>
                <w:szCs w:val="16"/>
              </w:rPr>
            </w:pPr>
            <w:r>
              <w:rPr>
                <w:sz w:val="16"/>
                <w:szCs w:val="16"/>
              </w:rPr>
              <w:t>166</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150,99</w:t>
            </w:r>
          </w:p>
        </w:tc>
      </w:tr>
      <w:tr w:rsidR="001965EF" w:rsidRPr="00005B6B" w:rsidTr="004E368B">
        <w:trPr>
          <w:trHeight w:val="20"/>
          <w:jc w:val="center"/>
        </w:trPr>
        <w:tc>
          <w:tcPr>
            <w:tcW w:w="452" w:type="dxa"/>
            <w:shd w:val="clear" w:color="auto" w:fill="auto"/>
            <w:vAlign w:val="center"/>
          </w:tcPr>
          <w:p w:rsidR="001965EF" w:rsidRPr="00005B6B" w:rsidRDefault="001965EF" w:rsidP="001965EF">
            <w:pPr>
              <w:jc w:val="center"/>
              <w:rPr>
                <w:sz w:val="16"/>
                <w:szCs w:val="16"/>
              </w:rPr>
            </w:pPr>
            <w:r>
              <w:rPr>
                <w:sz w:val="16"/>
                <w:szCs w:val="16"/>
              </w:rPr>
              <w:t>2</w:t>
            </w:r>
            <w:r w:rsidR="00FB42F2">
              <w:rPr>
                <w:sz w:val="16"/>
                <w:szCs w:val="16"/>
              </w:rPr>
              <w:t>8</w:t>
            </w:r>
          </w:p>
        </w:tc>
        <w:tc>
          <w:tcPr>
            <w:tcW w:w="993" w:type="dxa"/>
            <w:shd w:val="clear" w:color="auto" w:fill="auto"/>
            <w:vAlign w:val="center"/>
          </w:tcPr>
          <w:p w:rsidR="001965EF" w:rsidRPr="00005B6B" w:rsidRDefault="001965EF" w:rsidP="001965EF">
            <w:pPr>
              <w:jc w:val="center"/>
              <w:rPr>
                <w:sz w:val="16"/>
                <w:szCs w:val="16"/>
              </w:rPr>
            </w:pPr>
            <w:r>
              <w:rPr>
                <w:sz w:val="16"/>
                <w:szCs w:val="16"/>
              </w:rPr>
              <w:t xml:space="preserve">Полумаска противоаэрозольная фильтрующая (респиратор), 2 класса защиты </w:t>
            </w:r>
            <w:r>
              <w:rPr>
                <w:b/>
                <w:sz w:val="16"/>
                <w:szCs w:val="16"/>
              </w:rPr>
              <w:t>(FFP2)</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70F619AD" wp14:editId="2C43FC48">
                  <wp:extent cx="1167765" cy="16744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67765" cy="167449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Полумаска для надежной защиты от попадания загрязняющих веществ должна иметь ряд конструктивных особенностей:</w:t>
            </w:r>
          </w:p>
          <w:p w:rsidR="001965EF" w:rsidRPr="00005B6B" w:rsidRDefault="001965EF" w:rsidP="001965EF">
            <w:pPr>
              <w:rPr>
                <w:sz w:val="16"/>
                <w:szCs w:val="16"/>
              </w:rPr>
            </w:pPr>
            <w:r>
              <w:rPr>
                <w:sz w:val="16"/>
                <w:szCs w:val="16"/>
              </w:rPr>
              <w:t>Дополнительный слой уплотняющего материала для улучшенной обтюрации и комфорта в носовой области</w:t>
            </w:r>
          </w:p>
          <w:p w:rsidR="001965EF" w:rsidRPr="00005B6B" w:rsidRDefault="001965EF" w:rsidP="001965EF">
            <w:pPr>
              <w:rPr>
                <w:sz w:val="16"/>
                <w:szCs w:val="16"/>
              </w:rPr>
            </w:pPr>
            <w:r>
              <w:rPr>
                <w:sz w:val="16"/>
                <w:szCs w:val="16"/>
              </w:rPr>
              <w:t>Эргономичная форма</w:t>
            </w:r>
          </w:p>
          <w:p w:rsidR="001965EF" w:rsidRPr="00005B6B" w:rsidRDefault="001965EF" w:rsidP="001965EF">
            <w:pPr>
              <w:rPr>
                <w:sz w:val="16"/>
                <w:szCs w:val="16"/>
              </w:rPr>
            </w:pPr>
            <w:r>
              <w:rPr>
                <w:sz w:val="16"/>
                <w:szCs w:val="16"/>
              </w:rPr>
              <w:t>Регулируемые ремни</w:t>
            </w:r>
          </w:p>
          <w:p w:rsidR="001965EF" w:rsidRPr="00005B6B" w:rsidRDefault="001965EF" w:rsidP="001965EF">
            <w:pPr>
              <w:rPr>
                <w:sz w:val="16"/>
                <w:szCs w:val="16"/>
              </w:rPr>
            </w:pPr>
            <w:r>
              <w:rPr>
                <w:sz w:val="16"/>
                <w:szCs w:val="16"/>
              </w:rPr>
              <w:t>Применение эластичного сверхтонкого силикона в качестве мембраны клапана выдоха</w:t>
            </w:r>
          </w:p>
          <w:p w:rsidR="001965EF" w:rsidRPr="00005B6B" w:rsidRDefault="001965EF" w:rsidP="001965EF">
            <w:pPr>
              <w:rPr>
                <w:sz w:val="16"/>
                <w:szCs w:val="16"/>
              </w:rPr>
            </w:pPr>
            <w:r>
              <w:rPr>
                <w:sz w:val="16"/>
                <w:szCs w:val="16"/>
              </w:rPr>
              <w:t>Защитная крышка клапана выдоха</w:t>
            </w:r>
          </w:p>
          <w:p w:rsidR="001965EF" w:rsidRPr="00005B6B" w:rsidRDefault="001965EF" w:rsidP="001965EF">
            <w:pPr>
              <w:rPr>
                <w:sz w:val="16"/>
                <w:szCs w:val="16"/>
              </w:rPr>
            </w:pPr>
            <w:r>
              <w:rPr>
                <w:sz w:val="16"/>
                <w:szCs w:val="16"/>
              </w:rPr>
              <w:t>Специальная форма в носовой области позволяет использовать полумаску с защитными и корригирующими очками.</w:t>
            </w:r>
          </w:p>
          <w:p w:rsidR="001965EF" w:rsidRPr="00005B6B" w:rsidRDefault="001965EF" w:rsidP="001965EF">
            <w:pPr>
              <w:rPr>
                <w:sz w:val="16"/>
                <w:szCs w:val="16"/>
              </w:rPr>
            </w:pPr>
            <w:r>
              <w:rPr>
                <w:sz w:val="16"/>
                <w:szCs w:val="16"/>
              </w:rPr>
              <w:t>Класс фильтрующей полумаски: 2 класса защиты (FFP2, до 12 ПДК)</w:t>
            </w:r>
          </w:p>
          <w:p w:rsidR="001965EF" w:rsidRPr="00005B6B" w:rsidRDefault="001965EF" w:rsidP="001965EF">
            <w:pPr>
              <w:rPr>
                <w:sz w:val="16"/>
                <w:szCs w:val="16"/>
              </w:rPr>
            </w:pPr>
            <w:r>
              <w:rPr>
                <w:sz w:val="16"/>
                <w:szCs w:val="16"/>
              </w:rPr>
              <w:t>Способ фильтрации: электростатический</w:t>
            </w:r>
          </w:p>
          <w:p w:rsidR="001965EF" w:rsidRPr="00005B6B" w:rsidRDefault="001965EF" w:rsidP="001965EF">
            <w:pPr>
              <w:rPr>
                <w:sz w:val="16"/>
                <w:szCs w:val="16"/>
              </w:rPr>
            </w:pPr>
            <w:r>
              <w:rPr>
                <w:sz w:val="16"/>
                <w:szCs w:val="16"/>
              </w:rPr>
              <w:t>Тип защиты: противоаэрозольная (дым, пыль, туман)</w:t>
            </w:r>
          </w:p>
          <w:p w:rsidR="001965EF" w:rsidRPr="00005B6B" w:rsidRDefault="001965EF" w:rsidP="001965EF">
            <w:pPr>
              <w:rPr>
                <w:sz w:val="16"/>
                <w:szCs w:val="16"/>
              </w:rPr>
            </w:pPr>
            <w:r>
              <w:rPr>
                <w:sz w:val="16"/>
                <w:szCs w:val="16"/>
              </w:rPr>
              <w:t>Форма: чашеобразная</w:t>
            </w:r>
          </w:p>
          <w:p w:rsidR="001965EF" w:rsidRPr="00005B6B" w:rsidRDefault="001965EF" w:rsidP="001965EF">
            <w:pPr>
              <w:rPr>
                <w:sz w:val="16"/>
                <w:szCs w:val="16"/>
              </w:rPr>
            </w:pPr>
            <w:r>
              <w:rPr>
                <w:sz w:val="16"/>
                <w:szCs w:val="16"/>
              </w:rPr>
              <w:t>Клапан выдоха: есть</w:t>
            </w:r>
          </w:p>
          <w:p w:rsidR="001965EF" w:rsidRPr="00005B6B" w:rsidRDefault="001965EF" w:rsidP="001965EF">
            <w:pPr>
              <w:rPr>
                <w:sz w:val="16"/>
                <w:szCs w:val="16"/>
              </w:rPr>
            </w:pPr>
            <w:r>
              <w:rPr>
                <w:sz w:val="16"/>
                <w:szCs w:val="16"/>
              </w:rPr>
              <w:t>Материал мембраны: силикон</w:t>
            </w:r>
          </w:p>
          <w:p w:rsidR="001965EF" w:rsidRPr="00005B6B" w:rsidRDefault="001965EF" w:rsidP="001965EF">
            <w:pPr>
              <w:rPr>
                <w:sz w:val="16"/>
                <w:szCs w:val="16"/>
              </w:rPr>
            </w:pPr>
            <w:r>
              <w:rPr>
                <w:sz w:val="16"/>
                <w:szCs w:val="16"/>
              </w:rPr>
              <w:t>Ремни оголовья: есть, регулируемые</w:t>
            </w:r>
          </w:p>
          <w:p w:rsidR="001965EF" w:rsidRPr="00005B6B" w:rsidRDefault="001965EF" w:rsidP="001965EF">
            <w:pPr>
              <w:rPr>
                <w:sz w:val="16"/>
                <w:szCs w:val="16"/>
              </w:rPr>
            </w:pPr>
            <w:r>
              <w:rPr>
                <w:sz w:val="16"/>
                <w:szCs w:val="16"/>
              </w:rPr>
              <w:t>Регулируемый носовой зажим: алюминиевый</w:t>
            </w:r>
          </w:p>
          <w:p w:rsidR="001965EF" w:rsidRPr="00005B6B" w:rsidRDefault="001965EF" w:rsidP="001965EF">
            <w:pPr>
              <w:rPr>
                <w:sz w:val="16"/>
                <w:szCs w:val="16"/>
              </w:rPr>
            </w:pPr>
            <w:r>
              <w:rPr>
                <w:sz w:val="16"/>
                <w:szCs w:val="16"/>
              </w:rPr>
              <w:t>Климатические условия применения: от -40°C до +70°C, допускаются условия повышенной влажности.</w:t>
            </w:r>
          </w:p>
        </w:tc>
        <w:tc>
          <w:tcPr>
            <w:tcW w:w="708" w:type="dxa"/>
            <w:shd w:val="clear" w:color="auto" w:fill="auto"/>
            <w:vAlign w:val="center"/>
          </w:tcPr>
          <w:p w:rsidR="001965EF" w:rsidRPr="00005B6B" w:rsidRDefault="001965EF">
            <w:pPr>
              <w:jc w:val="center"/>
              <w:rPr>
                <w:sz w:val="16"/>
                <w:szCs w:val="16"/>
              </w:rPr>
            </w:pPr>
            <w:r>
              <w:rPr>
                <w:sz w:val="16"/>
                <w:szCs w:val="16"/>
              </w:rPr>
              <w:t>757</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94,29</w:t>
            </w:r>
          </w:p>
        </w:tc>
      </w:tr>
      <w:tr w:rsidR="001965EF" w:rsidRPr="00005B6B" w:rsidTr="004E368B">
        <w:trPr>
          <w:trHeight w:val="20"/>
          <w:jc w:val="center"/>
        </w:trPr>
        <w:tc>
          <w:tcPr>
            <w:tcW w:w="452" w:type="dxa"/>
            <w:shd w:val="clear" w:color="auto" w:fill="auto"/>
            <w:vAlign w:val="center"/>
          </w:tcPr>
          <w:p w:rsidR="001965EF" w:rsidRPr="00005B6B" w:rsidRDefault="00FB42F2" w:rsidP="001965EF">
            <w:pPr>
              <w:jc w:val="center"/>
              <w:rPr>
                <w:sz w:val="16"/>
                <w:szCs w:val="16"/>
              </w:rPr>
            </w:pPr>
            <w:r>
              <w:rPr>
                <w:sz w:val="16"/>
                <w:szCs w:val="16"/>
              </w:rPr>
              <w:lastRenderedPageBreak/>
              <w:t>29</w:t>
            </w:r>
          </w:p>
        </w:tc>
        <w:tc>
          <w:tcPr>
            <w:tcW w:w="993" w:type="dxa"/>
            <w:shd w:val="clear" w:color="auto" w:fill="auto"/>
            <w:vAlign w:val="center"/>
          </w:tcPr>
          <w:p w:rsidR="001965EF" w:rsidRPr="00005B6B" w:rsidRDefault="001965EF" w:rsidP="001965EF">
            <w:pPr>
              <w:jc w:val="center"/>
              <w:rPr>
                <w:sz w:val="16"/>
                <w:szCs w:val="16"/>
              </w:rPr>
            </w:pPr>
            <w:r>
              <w:rPr>
                <w:sz w:val="16"/>
                <w:szCs w:val="16"/>
              </w:rPr>
              <w:t>Сварочный щиток</w:t>
            </w:r>
          </w:p>
          <w:p w:rsidR="001965EF" w:rsidRPr="00005B6B" w:rsidRDefault="001965EF" w:rsidP="001965EF">
            <w:pP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0EA9F990" wp14:editId="29D7C9C1">
                  <wp:extent cx="1311275" cy="1332865"/>
                  <wp:effectExtent l="0" t="0" r="3175" b="635"/>
                  <wp:docPr id="1" name="Рисунок 1" descr="Щиток ВЕЛДЕР с АЗ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Щиток ВЕЛДЕР с АЗСФ"/>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11275" cy="133286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Сварочный щиток с автоматически затемняющимся светофильтром.</w:t>
            </w:r>
          </w:p>
          <w:p w:rsidR="001965EF" w:rsidRPr="00005B6B" w:rsidRDefault="001965EF" w:rsidP="001965EF">
            <w:pPr>
              <w:rPr>
                <w:sz w:val="16"/>
                <w:szCs w:val="16"/>
              </w:rPr>
            </w:pPr>
            <w:r>
              <w:rPr>
                <w:sz w:val="16"/>
                <w:szCs w:val="16"/>
              </w:rPr>
              <w:t>Подходит для всех сварочных работ.</w:t>
            </w:r>
          </w:p>
          <w:p w:rsidR="001965EF" w:rsidRPr="00005B6B" w:rsidRDefault="001965EF" w:rsidP="001965EF">
            <w:pPr>
              <w:rPr>
                <w:sz w:val="16"/>
                <w:szCs w:val="16"/>
              </w:rPr>
            </w:pPr>
            <w:r>
              <w:rPr>
                <w:sz w:val="16"/>
                <w:szCs w:val="16"/>
              </w:rPr>
              <w:t>Автоматически затемняющийся светофильтр: есть</w:t>
            </w:r>
          </w:p>
          <w:p w:rsidR="001965EF" w:rsidRPr="00005B6B" w:rsidRDefault="001965EF" w:rsidP="001965EF">
            <w:pPr>
              <w:rPr>
                <w:sz w:val="16"/>
                <w:szCs w:val="16"/>
              </w:rPr>
            </w:pPr>
            <w:r>
              <w:rPr>
                <w:sz w:val="16"/>
                <w:szCs w:val="16"/>
              </w:rPr>
              <w:t>Степени затемнения: 4 – в осветленном состоянии, 9 – 13 (плавная регулировка)</w:t>
            </w:r>
          </w:p>
          <w:p w:rsidR="001965EF" w:rsidRPr="00005B6B" w:rsidRDefault="001965EF" w:rsidP="001965EF">
            <w:pPr>
              <w:rPr>
                <w:sz w:val="16"/>
                <w:szCs w:val="16"/>
              </w:rPr>
            </w:pPr>
            <w:r>
              <w:rPr>
                <w:sz w:val="16"/>
                <w:szCs w:val="16"/>
              </w:rPr>
              <w:t>Скорость затемнения: 0,1 мс</w:t>
            </w:r>
          </w:p>
          <w:p w:rsidR="001965EF" w:rsidRPr="00005B6B" w:rsidRDefault="001965EF" w:rsidP="001965EF">
            <w:pPr>
              <w:rPr>
                <w:sz w:val="16"/>
                <w:szCs w:val="16"/>
              </w:rPr>
            </w:pPr>
            <w:r>
              <w:rPr>
                <w:sz w:val="16"/>
                <w:szCs w:val="16"/>
              </w:rPr>
              <w:t>Скорость высветления: 200 – 700 мс (плавная регулировка)</w:t>
            </w:r>
          </w:p>
          <w:p w:rsidR="001965EF" w:rsidRPr="00005B6B" w:rsidRDefault="001965EF" w:rsidP="001965EF">
            <w:pPr>
              <w:rPr>
                <w:sz w:val="16"/>
                <w:szCs w:val="16"/>
              </w:rPr>
            </w:pPr>
            <w:r>
              <w:rPr>
                <w:sz w:val="16"/>
                <w:szCs w:val="16"/>
              </w:rPr>
              <w:t>Поле зрения светофильтра: 92 х 42 мм</w:t>
            </w:r>
          </w:p>
          <w:p w:rsidR="001965EF" w:rsidRPr="00005B6B" w:rsidRDefault="001965EF" w:rsidP="001965EF">
            <w:pPr>
              <w:rPr>
                <w:sz w:val="16"/>
                <w:szCs w:val="16"/>
              </w:rPr>
            </w:pPr>
            <w:r>
              <w:rPr>
                <w:sz w:val="16"/>
                <w:szCs w:val="16"/>
              </w:rPr>
              <w:t>Уровни светочувствительности: плавная регулировка</w:t>
            </w:r>
          </w:p>
          <w:p w:rsidR="001965EF" w:rsidRPr="00005B6B" w:rsidRDefault="001965EF" w:rsidP="001965EF">
            <w:pPr>
              <w:rPr>
                <w:sz w:val="16"/>
                <w:szCs w:val="16"/>
              </w:rPr>
            </w:pPr>
            <w:r>
              <w:rPr>
                <w:sz w:val="16"/>
                <w:szCs w:val="16"/>
              </w:rPr>
              <w:t>Вес: 490 г</w:t>
            </w:r>
          </w:p>
          <w:p w:rsidR="001965EF" w:rsidRPr="00005B6B" w:rsidRDefault="001965EF" w:rsidP="001965EF">
            <w:pPr>
              <w:rPr>
                <w:sz w:val="16"/>
                <w:szCs w:val="16"/>
              </w:rPr>
            </w:pPr>
            <w:r>
              <w:rPr>
                <w:sz w:val="16"/>
                <w:szCs w:val="16"/>
              </w:rPr>
              <w:t>Возможность использования с фильтрующей полумаской: есть</w:t>
            </w:r>
          </w:p>
          <w:p w:rsidR="001965EF" w:rsidRPr="00005B6B" w:rsidRDefault="001965EF" w:rsidP="001965EF">
            <w:pPr>
              <w:rPr>
                <w:sz w:val="16"/>
                <w:szCs w:val="16"/>
              </w:rPr>
            </w:pPr>
            <w:r>
              <w:rPr>
                <w:sz w:val="16"/>
                <w:szCs w:val="16"/>
              </w:rPr>
              <w:t>Количество датчиков-индикаторов дуги: 2 шт.</w:t>
            </w:r>
          </w:p>
          <w:p w:rsidR="001965EF" w:rsidRPr="00005B6B" w:rsidRDefault="001965EF" w:rsidP="001965EF">
            <w:pPr>
              <w:rPr>
                <w:sz w:val="16"/>
                <w:szCs w:val="16"/>
              </w:rPr>
            </w:pPr>
            <w:r>
              <w:rPr>
                <w:sz w:val="16"/>
                <w:szCs w:val="16"/>
              </w:rPr>
              <w:t>Замена светофильтра: нет</w:t>
            </w:r>
          </w:p>
          <w:p w:rsidR="001965EF" w:rsidRPr="00005B6B" w:rsidRDefault="001965EF" w:rsidP="001965EF">
            <w:pPr>
              <w:rPr>
                <w:sz w:val="16"/>
                <w:szCs w:val="16"/>
              </w:rPr>
            </w:pPr>
            <w:r>
              <w:rPr>
                <w:sz w:val="16"/>
                <w:szCs w:val="16"/>
              </w:rPr>
              <w:t>Источник питания: сменные элементы питания, солнечная батарея</w:t>
            </w:r>
          </w:p>
        </w:tc>
        <w:tc>
          <w:tcPr>
            <w:tcW w:w="708" w:type="dxa"/>
            <w:shd w:val="clear" w:color="auto" w:fill="auto"/>
            <w:vAlign w:val="center"/>
          </w:tcPr>
          <w:p w:rsidR="001965EF" w:rsidRPr="00005B6B" w:rsidRDefault="001965EF">
            <w:pPr>
              <w:jc w:val="center"/>
              <w:rPr>
                <w:sz w:val="16"/>
                <w:szCs w:val="16"/>
              </w:rPr>
            </w:pPr>
            <w:r>
              <w:rPr>
                <w:sz w:val="16"/>
                <w:szCs w:val="16"/>
              </w:rPr>
              <w:t>73</w:t>
            </w:r>
          </w:p>
        </w:tc>
        <w:tc>
          <w:tcPr>
            <w:tcW w:w="769" w:type="dxa"/>
            <w:shd w:val="clear" w:color="auto" w:fill="auto"/>
            <w:vAlign w:val="center"/>
          </w:tcPr>
          <w:p w:rsidR="001965EF" w:rsidRPr="00005B6B" w:rsidRDefault="001965EF" w:rsidP="001965EF">
            <w:pPr>
              <w:jc w:val="center"/>
              <w:rPr>
                <w:sz w:val="16"/>
                <w:szCs w:val="16"/>
              </w:rPr>
            </w:pPr>
            <w:r>
              <w:rPr>
                <w:sz w:val="16"/>
                <w:szCs w:val="16"/>
              </w:rPr>
              <w:t>штука</w:t>
            </w:r>
          </w:p>
        </w:tc>
        <w:tc>
          <w:tcPr>
            <w:tcW w:w="956" w:type="dxa"/>
            <w:vAlign w:val="center"/>
          </w:tcPr>
          <w:p w:rsidR="001965EF" w:rsidRPr="00005B6B" w:rsidRDefault="001965EF">
            <w:pPr>
              <w:jc w:val="center"/>
              <w:rPr>
                <w:sz w:val="16"/>
                <w:szCs w:val="16"/>
              </w:rPr>
            </w:pPr>
            <w:r>
              <w:rPr>
                <w:sz w:val="16"/>
                <w:szCs w:val="16"/>
              </w:rPr>
              <w:t>4 360,81</w:t>
            </w:r>
          </w:p>
        </w:tc>
      </w:tr>
      <w:tr w:rsidR="001965EF" w:rsidRPr="00005B6B" w:rsidTr="004E368B">
        <w:trPr>
          <w:trHeight w:val="20"/>
          <w:jc w:val="center"/>
        </w:trPr>
        <w:tc>
          <w:tcPr>
            <w:tcW w:w="452" w:type="dxa"/>
            <w:shd w:val="clear" w:color="auto" w:fill="auto"/>
            <w:vAlign w:val="center"/>
          </w:tcPr>
          <w:p w:rsidR="001965EF" w:rsidRPr="00005B6B" w:rsidRDefault="001965EF" w:rsidP="00FB42F2">
            <w:pPr>
              <w:jc w:val="center"/>
              <w:rPr>
                <w:sz w:val="16"/>
                <w:szCs w:val="16"/>
              </w:rPr>
            </w:pPr>
            <w:r>
              <w:rPr>
                <w:sz w:val="16"/>
                <w:szCs w:val="16"/>
              </w:rPr>
              <w:t>3</w:t>
            </w:r>
            <w:r w:rsidR="00FB42F2">
              <w:rPr>
                <w:sz w:val="16"/>
                <w:szCs w:val="16"/>
              </w:rPr>
              <w:t>0</w:t>
            </w:r>
          </w:p>
        </w:tc>
        <w:tc>
          <w:tcPr>
            <w:tcW w:w="993" w:type="dxa"/>
            <w:shd w:val="clear" w:color="auto" w:fill="auto"/>
            <w:vAlign w:val="center"/>
          </w:tcPr>
          <w:p w:rsidR="001965EF" w:rsidRPr="00005B6B" w:rsidRDefault="001965EF" w:rsidP="001965EF">
            <w:pPr>
              <w:jc w:val="center"/>
              <w:rPr>
                <w:sz w:val="16"/>
                <w:szCs w:val="16"/>
              </w:rPr>
            </w:pPr>
            <w:r>
              <w:rPr>
                <w:sz w:val="16"/>
                <w:szCs w:val="16"/>
              </w:rPr>
              <w:t>Наколенники универсальные</w:t>
            </w:r>
          </w:p>
          <w:p w:rsidR="001965EF" w:rsidRPr="00005B6B" w:rsidRDefault="001965EF" w:rsidP="001965EF">
            <w:pPr>
              <w:jc w:val="center"/>
              <w:rPr>
                <w:sz w:val="16"/>
                <w:szCs w:val="16"/>
              </w:rPr>
            </w:pPr>
          </w:p>
        </w:tc>
        <w:tc>
          <w:tcPr>
            <w:tcW w:w="2409" w:type="dxa"/>
            <w:shd w:val="clear" w:color="auto" w:fill="auto"/>
            <w:noWrap/>
            <w:vAlign w:val="center"/>
          </w:tcPr>
          <w:p w:rsidR="001965EF" w:rsidRPr="00005B6B" w:rsidRDefault="001965EF" w:rsidP="001965EF">
            <w:pPr>
              <w:jc w:val="center"/>
              <w:rPr>
                <w:i/>
                <w:noProof/>
              </w:rPr>
            </w:pPr>
            <w:r>
              <w:rPr>
                <w:i/>
                <w:noProof/>
                <w:lang w:eastAsia="ru-RU"/>
              </w:rPr>
              <w:drawing>
                <wp:inline distT="0" distB="0" distL="0" distR="0" wp14:anchorId="29EBEF2F" wp14:editId="5B43A1CF">
                  <wp:extent cx="1474730" cy="1247887"/>
                  <wp:effectExtent l="0" t="0" r="0" b="0"/>
                  <wp:docPr id="5" name="Рисунок 5" descr="Наколенники ПРОФЕССИО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Наколенники ПРОФЕССИОНАЛ"/>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79254" cy="1251715"/>
                          </a:xfrm>
                          <a:prstGeom prst="rect">
                            <a:avLst/>
                          </a:prstGeom>
                          <a:noFill/>
                          <a:ln>
                            <a:noFill/>
                          </a:ln>
                        </pic:spPr>
                      </pic:pic>
                    </a:graphicData>
                  </a:graphic>
                </wp:inline>
              </w:drawing>
            </w:r>
          </w:p>
        </w:tc>
        <w:tc>
          <w:tcPr>
            <w:tcW w:w="993"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2268" w:type="dxa"/>
            <w:shd w:val="clear" w:color="auto" w:fill="auto"/>
            <w:vAlign w:val="center"/>
          </w:tcPr>
          <w:p w:rsidR="001965EF" w:rsidRPr="00005B6B" w:rsidRDefault="001965EF" w:rsidP="001965EF">
            <w:pPr>
              <w:rPr>
                <w:sz w:val="16"/>
                <w:szCs w:val="16"/>
              </w:rPr>
            </w:pPr>
            <w:r>
              <w:rPr>
                <w:sz w:val="16"/>
                <w:szCs w:val="16"/>
              </w:rPr>
              <w:t>Легкие и мягкие, не сковывают движений.</w:t>
            </w:r>
          </w:p>
          <w:p w:rsidR="001965EF" w:rsidRPr="00005B6B" w:rsidRDefault="001965EF" w:rsidP="001965EF">
            <w:pPr>
              <w:rPr>
                <w:sz w:val="16"/>
                <w:szCs w:val="16"/>
              </w:rPr>
            </w:pPr>
            <w:r>
              <w:rPr>
                <w:sz w:val="16"/>
                <w:szCs w:val="16"/>
              </w:rPr>
              <w:t>Гипоаллергенные, не впитывают жидкости</w:t>
            </w:r>
          </w:p>
          <w:p w:rsidR="001965EF" w:rsidRPr="00005B6B" w:rsidRDefault="001965EF" w:rsidP="001965EF">
            <w:pPr>
              <w:rPr>
                <w:sz w:val="16"/>
                <w:szCs w:val="16"/>
              </w:rPr>
            </w:pPr>
            <w:r>
              <w:rPr>
                <w:sz w:val="16"/>
                <w:szCs w:val="16"/>
              </w:rPr>
              <w:t>и запахи. Защищают колени от переохлаждения</w:t>
            </w:r>
          </w:p>
          <w:p w:rsidR="001965EF" w:rsidRPr="00005B6B" w:rsidRDefault="001965EF" w:rsidP="001965EF">
            <w:pPr>
              <w:rPr>
                <w:sz w:val="16"/>
                <w:szCs w:val="16"/>
              </w:rPr>
            </w:pPr>
            <w:r>
              <w:rPr>
                <w:sz w:val="16"/>
                <w:szCs w:val="16"/>
              </w:rPr>
              <w:t>и механических воздействий.</w:t>
            </w:r>
          </w:p>
          <w:p w:rsidR="001965EF" w:rsidRPr="00005B6B" w:rsidRDefault="001965EF" w:rsidP="001965EF">
            <w:pPr>
              <w:rPr>
                <w:sz w:val="16"/>
                <w:szCs w:val="16"/>
              </w:rPr>
            </w:pPr>
            <w:r>
              <w:rPr>
                <w:sz w:val="16"/>
                <w:szCs w:val="16"/>
              </w:rPr>
              <w:t>Материал: вспененный этиленвинилацетат (ЭВА)</w:t>
            </w:r>
          </w:p>
          <w:p w:rsidR="001965EF" w:rsidRPr="00005B6B" w:rsidRDefault="001965EF" w:rsidP="001965EF">
            <w:pPr>
              <w:rPr>
                <w:sz w:val="16"/>
                <w:szCs w:val="16"/>
              </w:rPr>
            </w:pPr>
            <w:r>
              <w:rPr>
                <w:sz w:val="16"/>
                <w:szCs w:val="16"/>
              </w:rPr>
              <w:t>Крепление: ремни с застежками фастекс,</w:t>
            </w:r>
          </w:p>
          <w:p w:rsidR="001965EF" w:rsidRPr="00005B6B" w:rsidRDefault="001965EF" w:rsidP="001965EF">
            <w:pPr>
              <w:rPr>
                <w:sz w:val="16"/>
                <w:szCs w:val="16"/>
              </w:rPr>
            </w:pPr>
            <w:r>
              <w:rPr>
                <w:sz w:val="16"/>
                <w:szCs w:val="16"/>
              </w:rPr>
              <w:t>регулирующийся по длине</w:t>
            </w:r>
          </w:p>
          <w:p w:rsidR="001965EF" w:rsidRPr="00005B6B" w:rsidRDefault="001965EF" w:rsidP="001965EF">
            <w:pPr>
              <w:rPr>
                <w:sz w:val="16"/>
                <w:szCs w:val="16"/>
              </w:rPr>
            </w:pPr>
            <w:r>
              <w:rPr>
                <w:sz w:val="16"/>
                <w:szCs w:val="16"/>
              </w:rPr>
              <w:t>Размер: 235 х 140</w:t>
            </w:r>
          </w:p>
          <w:p w:rsidR="001965EF" w:rsidRPr="00005B6B" w:rsidRDefault="001965EF" w:rsidP="001965EF">
            <w:pPr>
              <w:rPr>
                <w:sz w:val="16"/>
                <w:szCs w:val="16"/>
              </w:rPr>
            </w:pPr>
            <w:r>
              <w:rPr>
                <w:sz w:val="16"/>
                <w:szCs w:val="16"/>
              </w:rPr>
              <w:t>Вес: 160 г</w:t>
            </w:r>
          </w:p>
          <w:p w:rsidR="001965EF" w:rsidRPr="00005B6B" w:rsidRDefault="001965EF" w:rsidP="001965EF">
            <w:pPr>
              <w:rPr>
                <w:sz w:val="16"/>
                <w:szCs w:val="16"/>
              </w:rPr>
            </w:pPr>
            <w:r>
              <w:rPr>
                <w:sz w:val="16"/>
                <w:szCs w:val="16"/>
              </w:rPr>
              <w:t>Цвет: черный</w:t>
            </w:r>
          </w:p>
        </w:tc>
        <w:tc>
          <w:tcPr>
            <w:tcW w:w="708" w:type="dxa"/>
            <w:shd w:val="clear" w:color="auto" w:fill="auto"/>
            <w:vAlign w:val="center"/>
          </w:tcPr>
          <w:p w:rsidR="001965EF" w:rsidRPr="00005B6B" w:rsidRDefault="001965EF">
            <w:pPr>
              <w:jc w:val="center"/>
              <w:rPr>
                <w:sz w:val="16"/>
                <w:szCs w:val="16"/>
              </w:rPr>
            </w:pPr>
            <w:r>
              <w:rPr>
                <w:sz w:val="16"/>
                <w:szCs w:val="16"/>
              </w:rPr>
              <w:t>258</w:t>
            </w:r>
          </w:p>
        </w:tc>
        <w:tc>
          <w:tcPr>
            <w:tcW w:w="769" w:type="dxa"/>
            <w:shd w:val="clear" w:color="auto" w:fill="auto"/>
            <w:vAlign w:val="center"/>
          </w:tcPr>
          <w:p w:rsidR="001965EF" w:rsidRPr="00005B6B" w:rsidRDefault="001965EF" w:rsidP="001965EF">
            <w:pPr>
              <w:jc w:val="center"/>
              <w:rPr>
                <w:sz w:val="16"/>
                <w:szCs w:val="16"/>
              </w:rPr>
            </w:pPr>
            <w:r>
              <w:rPr>
                <w:sz w:val="16"/>
                <w:szCs w:val="16"/>
              </w:rPr>
              <w:t>пара</w:t>
            </w:r>
          </w:p>
        </w:tc>
        <w:tc>
          <w:tcPr>
            <w:tcW w:w="956" w:type="dxa"/>
            <w:vAlign w:val="center"/>
          </w:tcPr>
          <w:p w:rsidR="001965EF" w:rsidRPr="00005B6B" w:rsidRDefault="001965EF">
            <w:pPr>
              <w:jc w:val="center"/>
              <w:rPr>
                <w:sz w:val="16"/>
                <w:szCs w:val="16"/>
              </w:rPr>
            </w:pPr>
            <w:r>
              <w:rPr>
                <w:sz w:val="16"/>
                <w:szCs w:val="16"/>
              </w:rPr>
              <w:t>149,79</w:t>
            </w:r>
          </w:p>
        </w:tc>
      </w:tr>
    </w:tbl>
    <w:p w:rsidR="001965EF" w:rsidRPr="00005B6B" w:rsidRDefault="001965EF" w:rsidP="001965EF">
      <w:pPr>
        <w:jc w:val="both"/>
        <w:rPr>
          <w:sz w:val="28"/>
          <w:szCs w:val="28"/>
        </w:rPr>
      </w:pPr>
    </w:p>
    <w:p w:rsidR="001965EF" w:rsidRPr="00005B6B" w:rsidRDefault="001965EF" w:rsidP="0086668B">
      <w:pPr>
        <w:ind w:firstLine="709"/>
        <w:jc w:val="both"/>
        <w:rPr>
          <w:bCs/>
          <w:sz w:val="28"/>
          <w:szCs w:val="28"/>
          <w:u w:val="single"/>
        </w:rPr>
      </w:pPr>
      <w:r>
        <w:rPr>
          <w:bCs/>
          <w:sz w:val="28"/>
          <w:szCs w:val="28"/>
          <w:u w:val="single"/>
        </w:rPr>
        <w:t xml:space="preserve">Требования к Товару на соответствие фирменному стилю </w:t>
      </w:r>
      <w:r>
        <w:rPr>
          <w:bCs/>
          <w:sz w:val="28"/>
          <w:szCs w:val="28"/>
          <w:u w:val="single"/>
        </w:rPr>
        <w:br/>
        <w:t xml:space="preserve">ПАО «ТрансКонтейнер» </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 xml:space="preserve">Пошив спецодежды должен быть выполнен </w:t>
      </w:r>
      <w:r w:rsidRPr="00433EC8">
        <w:rPr>
          <w:sz w:val="28"/>
          <w:szCs w:val="28"/>
        </w:rPr>
        <w:t xml:space="preserve">согласно </w:t>
      </w:r>
      <w:r w:rsidR="00033AF5" w:rsidRPr="00433EC8">
        <w:rPr>
          <w:sz w:val="28"/>
          <w:szCs w:val="28"/>
        </w:rPr>
        <w:t>выш</w:t>
      </w:r>
      <w:r w:rsidRPr="00433EC8">
        <w:rPr>
          <w:sz w:val="28"/>
          <w:szCs w:val="28"/>
        </w:rPr>
        <w:t>еприведенным эскизам</w:t>
      </w:r>
      <w:r>
        <w:rPr>
          <w:sz w:val="28"/>
          <w:szCs w:val="28"/>
        </w:rPr>
        <w:t xml:space="preserve"> в корпоративных цветах с нанесением логотипов методом трансферной печати. Размерная сетка типовых размеров представлена в Приложении 5 проекта договора (Приложение 5 к настоящей документации о закупке).</w:t>
      </w:r>
    </w:p>
    <w:p w:rsidR="001965EF" w:rsidRPr="00005B6B" w:rsidRDefault="001965EF" w:rsidP="001965EF">
      <w:pPr>
        <w:pStyle w:val="affa"/>
        <w:widowControl w:val="0"/>
        <w:numPr>
          <w:ilvl w:val="2"/>
          <w:numId w:val="53"/>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Pr>
          <w:sz w:val="28"/>
          <w:szCs w:val="28"/>
        </w:rPr>
        <w:t>Логотипы и корпоративные цвета</w:t>
      </w:r>
      <w:r>
        <w:rPr>
          <w:rStyle w:val="af9"/>
          <w:sz w:val="28"/>
          <w:szCs w:val="28"/>
        </w:rPr>
        <w:footnoteReference w:id="6"/>
      </w:r>
      <w:r>
        <w:rPr>
          <w:sz w:val="28"/>
          <w:szCs w:val="28"/>
        </w:rPr>
        <w:t xml:space="preserve">. </w:t>
      </w:r>
    </w:p>
    <w:p w:rsidR="001965EF" w:rsidRPr="00005B6B" w:rsidRDefault="001965EF" w:rsidP="001965EF">
      <w:pPr>
        <w:ind w:firstLine="709"/>
        <w:jc w:val="both"/>
        <w:rPr>
          <w:sz w:val="28"/>
          <w:szCs w:val="28"/>
        </w:rPr>
      </w:pPr>
      <w:r>
        <w:rPr>
          <w:sz w:val="28"/>
          <w:szCs w:val="28"/>
        </w:rPr>
        <w:lastRenderedPageBreak/>
        <w:t xml:space="preserve">Логотипы должны быть выполнены согласно нижеприведенным эскизам, в указанных корпоративных цветах, с размерами и местами нанесений указанными ниже. </w:t>
      </w:r>
    </w:p>
    <w:p w:rsidR="001965EF" w:rsidRPr="00005B6B" w:rsidRDefault="001965EF" w:rsidP="001965EF">
      <w:pPr>
        <w:autoSpaceDE w:val="0"/>
        <w:rPr>
          <w:rFonts w:eastAsia="Arial"/>
          <w:b/>
          <w:bCs/>
          <w:iCs/>
          <w:sz w:val="12"/>
          <w:szCs w:val="12"/>
        </w:rPr>
      </w:pPr>
    </w:p>
    <w:p w:rsidR="001965EF" w:rsidRPr="00005B6B" w:rsidRDefault="001965EF" w:rsidP="001965EF">
      <w:pPr>
        <w:autoSpaceDE w:val="0"/>
        <w:rPr>
          <w:rFonts w:eastAsia="Arial"/>
          <w:b/>
          <w:bCs/>
          <w:iCs/>
          <w:sz w:val="28"/>
          <w:szCs w:val="28"/>
        </w:rPr>
      </w:pPr>
      <w:r>
        <w:rPr>
          <w:rFonts w:eastAsia="Arial"/>
          <w:b/>
          <w:bCs/>
          <w:iCs/>
          <w:sz w:val="28"/>
          <w:szCs w:val="28"/>
        </w:rPr>
        <w:t>Размеры и размещение логотипов</w:t>
      </w:r>
    </w:p>
    <w:p w:rsidR="001965EF" w:rsidRPr="00005B6B" w:rsidRDefault="001965EF" w:rsidP="001965EF">
      <w:pPr>
        <w:autoSpaceDE w:val="0"/>
        <w:rPr>
          <w:rFonts w:eastAsia="Arial"/>
          <w:sz w:val="28"/>
          <w:szCs w:val="28"/>
        </w:rPr>
      </w:pPr>
      <w:r>
        <w:rPr>
          <w:rFonts w:eastAsia="Arial"/>
          <w:sz w:val="28"/>
          <w:szCs w:val="28"/>
        </w:rPr>
        <w:t xml:space="preserve">Спина: 27 см х 10,3 см; </w:t>
      </w:r>
    </w:p>
    <w:p w:rsidR="001965EF" w:rsidRPr="00005B6B" w:rsidRDefault="001965EF" w:rsidP="001965EF">
      <w:pPr>
        <w:autoSpaceDE w:val="0"/>
        <w:rPr>
          <w:rFonts w:eastAsia="Arial"/>
          <w:sz w:val="23"/>
          <w:szCs w:val="23"/>
        </w:rPr>
      </w:pPr>
      <w:r>
        <w:rPr>
          <w:rFonts w:eastAsia="Arial"/>
          <w:sz w:val="28"/>
          <w:szCs w:val="28"/>
        </w:rPr>
        <w:t>Грудь, рукав, кепи, каски, каскетка: 9,7 см х 4,2 см.</w:t>
      </w:r>
    </w:p>
    <w:p w:rsidR="001965EF" w:rsidRPr="00005B6B" w:rsidRDefault="001965EF" w:rsidP="001965EF">
      <w:pPr>
        <w:ind w:firstLine="709"/>
        <w:jc w:val="both"/>
        <w:rPr>
          <w:sz w:val="28"/>
          <w:szCs w:val="28"/>
        </w:rPr>
      </w:pPr>
    </w:p>
    <w:p w:rsidR="001965EF" w:rsidRPr="00005B6B" w:rsidRDefault="001965EF" w:rsidP="001965EF">
      <w:r>
        <w:rPr>
          <w:sz w:val="28"/>
          <w:szCs w:val="28"/>
        </w:rPr>
        <w:t xml:space="preserve">Корпоративные цвета: </w:t>
      </w:r>
      <w:r>
        <w:rPr>
          <w:noProof/>
          <w:lang w:eastAsia="ru-RU"/>
        </w:rPr>
        <w:drawing>
          <wp:inline distT="0" distB="0" distL="0" distR="0" wp14:anchorId="5CC2AB5C" wp14:editId="3334CD80">
            <wp:extent cx="5935345" cy="5390866"/>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35345" cy="5390866"/>
                    </a:xfrm>
                    <a:prstGeom prst="rect">
                      <a:avLst/>
                    </a:prstGeom>
                    <a:noFill/>
                    <a:ln>
                      <a:noFill/>
                    </a:ln>
                  </pic:spPr>
                </pic:pic>
              </a:graphicData>
            </a:graphic>
          </wp:inline>
        </w:drawing>
      </w:r>
    </w:p>
    <w:p w:rsidR="001965EF" w:rsidRPr="00005B6B" w:rsidRDefault="001965EF" w:rsidP="001965EF">
      <w:pPr>
        <w:suppressAutoHyphens w:val="0"/>
        <w:rPr>
          <w:b/>
          <w:i/>
          <w:sz w:val="28"/>
          <w:szCs w:val="28"/>
        </w:rPr>
      </w:pPr>
      <w:r>
        <w:rPr>
          <w:b/>
          <w:i/>
          <w:sz w:val="28"/>
          <w:szCs w:val="28"/>
        </w:rPr>
        <w:t xml:space="preserve">Основные цвета: </w:t>
      </w:r>
    </w:p>
    <w:p w:rsidR="001965EF" w:rsidRPr="00005B6B" w:rsidRDefault="001965EF" w:rsidP="001965EF">
      <w:pPr>
        <w:spacing w:line="360" w:lineRule="auto"/>
        <w:rPr>
          <w:noProof/>
          <w:sz w:val="23"/>
          <w:szCs w:val="23"/>
          <w:lang w:val="en-US" w:eastAsia="ko-KR"/>
        </w:rPr>
      </w:pPr>
      <w:r>
        <w:rPr>
          <w:noProof/>
          <w:sz w:val="23"/>
          <w:szCs w:val="23"/>
          <w:lang w:eastAsia="ru-RU"/>
        </w:rPr>
        <w:lastRenderedPageBreak/>
        <w:drawing>
          <wp:inline distT="0" distB="0" distL="0" distR="0" wp14:anchorId="0BBC829E" wp14:editId="59EB9614">
            <wp:extent cx="5935345" cy="21780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35345" cy="2178050"/>
                    </a:xfrm>
                    <a:prstGeom prst="rect">
                      <a:avLst/>
                    </a:prstGeom>
                    <a:noFill/>
                    <a:ln>
                      <a:noFill/>
                    </a:ln>
                  </pic:spPr>
                </pic:pic>
              </a:graphicData>
            </a:graphic>
          </wp:inline>
        </w:drawing>
      </w:r>
    </w:p>
    <w:p w:rsidR="001965EF" w:rsidRPr="00005B6B" w:rsidRDefault="001965EF" w:rsidP="001965EF">
      <w:pPr>
        <w:spacing w:line="360" w:lineRule="auto"/>
        <w:rPr>
          <w:sz w:val="28"/>
          <w:szCs w:val="28"/>
        </w:rPr>
      </w:pPr>
      <w:r>
        <w:rPr>
          <w:sz w:val="28"/>
          <w:szCs w:val="28"/>
        </w:rPr>
        <w:t>Вспомогательные цвета:</w:t>
      </w:r>
    </w:p>
    <w:p w:rsidR="001965EF" w:rsidRPr="00005B6B" w:rsidRDefault="001965EF" w:rsidP="001965EF">
      <w:pPr>
        <w:spacing w:line="360" w:lineRule="auto"/>
      </w:pPr>
      <w:r>
        <w:rPr>
          <w:noProof/>
          <w:lang w:eastAsia="ru-RU"/>
        </w:rPr>
        <w:drawing>
          <wp:inline distT="0" distB="0" distL="0" distR="0" wp14:anchorId="3DE95D53" wp14:editId="3CAE0DBF">
            <wp:extent cx="5935345" cy="549465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35345" cy="5494655"/>
                    </a:xfrm>
                    <a:prstGeom prst="rect">
                      <a:avLst/>
                    </a:prstGeom>
                    <a:noFill/>
                    <a:ln>
                      <a:noFill/>
                    </a:ln>
                  </pic:spPr>
                </pic:pic>
              </a:graphicData>
            </a:graphic>
          </wp:inline>
        </w:drawing>
      </w:r>
    </w:p>
    <w:p w:rsidR="001965EF" w:rsidRPr="00005B6B" w:rsidRDefault="001965EF" w:rsidP="001965EF">
      <w:pPr>
        <w:autoSpaceDE w:val="0"/>
        <w:ind w:firstLine="709"/>
        <w:rPr>
          <w:b/>
          <w:bCs/>
          <w:sz w:val="28"/>
          <w:szCs w:val="28"/>
        </w:rPr>
      </w:pPr>
    </w:p>
    <w:p w:rsidR="001965EF" w:rsidRPr="00005B6B" w:rsidRDefault="001965EF" w:rsidP="001965EF">
      <w:pPr>
        <w:pStyle w:val="affa"/>
        <w:numPr>
          <w:ilvl w:val="1"/>
          <w:numId w:val="53"/>
        </w:numPr>
        <w:tabs>
          <w:tab w:val="clear" w:pos="1004"/>
          <w:tab w:val="num" w:pos="0"/>
        </w:tabs>
        <w:ind w:left="0" w:firstLine="709"/>
        <w:jc w:val="both"/>
        <w:outlineLvl w:val="1"/>
        <w:rPr>
          <w:b/>
          <w:sz w:val="28"/>
          <w:szCs w:val="28"/>
        </w:rPr>
      </w:pPr>
      <w:r>
        <w:rPr>
          <w:b/>
          <w:sz w:val="28"/>
          <w:szCs w:val="28"/>
        </w:rPr>
        <w:t>Максимальная цена договора, предельная расценка 1 (одной единицы) Товара</w:t>
      </w:r>
    </w:p>
    <w:p w:rsidR="001965EF" w:rsidRPr="00005B6B" w:rsidRDefault="001965EF" w:rsidP="0086668B">
      <w:pPr>
        <w:pStyle w:val="affa"/>
        <w:numPr>
          <w:ilvl w:val="2"/>
          <w:numId w:val="53"/>
        </w:numPr>
        <w:tabs>
          <w:tab w:val="clear" w:pos="720"/>
          <w:tab w:val="num" w:pos="0"/>
        </w:tabs>
        <w:ind w:left="0" w:firstLine="709"/>
        <w:jc w:val="both"/>
        <w:rPr>
          <w:sz w:val="28"/>
          <w:szCs w:val="28"/>
        </w:rPr>
      </w:pPr>
      <w:r>
        <w:rPr>
          <w:snapToGrid w:val="0"/>
          <w:sz w:val="28"/>
          <w:szCs w:val="28"/>
        </w:rPr>
        <w:lastRenderedPageBreak/>
        <w:t>Максимальная цена договора (Лот 1) составляет 39 </w:t>
      </w:r>
      <w:r w:rsidR="00342F58">
        <w:rPr>
          <w:snapToGrid w:val="0"/>
          <w:sz w:val="28"/>
          <w:szCs w:val="28"/>
        </w:rPr>
        <w:t>970</w:t>
      </w:r>
      <w:r>
        <w:rPr>
          <w:snapToGrid w:val="0"/>
          <w:sz w:val="28"/>
          <w:szCs w:val="28"/>
        </w:rPr>
        <w:t> </w:t>
      </w:r>
      <w:r w:rsidR="00342F58">
        <w:rPr>
          <w:snapToGrid w:val="0"/>
          <w:sz w:val="28"/>
          <w:szCs w:val="28"/>
        </w:rPr>
        <w:t>584</w:t>
      </w:r>
      <w:r w:rsidR="007F79DD">
        <w:rPr>
          <w:snapToGrid w:val="0"/>
          <w:sz w:val="28"/>
          <w:szCs w:val="28"/>
        </w:rPr>
        <w:t>,24 руб.</w:t>
      </w:r>
      <w:r>
        <w:rPr>
          <w:snapToGrid w:val="0"/>
          <w:sz w:val="28"/>
          <w:szCs w:val="28"/>
        </w:rPr>
        <w:t xml:space="preserve"> (тридцать девять миллионов </w:t>
      </w:r>
      <w:r w:rsidR="005330C9">
        <w:rPr>
          <w:snapToGrid w:val="0"/>
          <w:sz w:val="28"/>
          <w:szCs w:val="28"/>
        </w:rPr>
        <w:t>девятьсот семьдесят</w:t>
      </w:r>
      <w:r>
        <w:rPr>
          <w:snapToGrid w:val="0"/>
          <w:sz w:val="28"/>
          <w:szCs w:val="28"/>
        </w:rPr>
        <w:t xml:space="preserve"> тысяч </w:t>
      </w:r>
      <w:r w:rsidR="005330C9">
        <w:rPr>
          <w:snapToGrid w:val="0"/>
          <w:sz w:val="28"/>
          <w:szCs w:val="28"/>
        </w:rPr>
        <w:t>пятьсот восемьдесят</w:t>
      </w:r>
      <w:r>
        <w:rPr>
          <w:snapToGrid w:val="0"/>
          <w:sz w:val="28"/>
          <w:szCs w:val="28"/>
        </w:rPr>
        <w:t xml:space="preserve"> четыре рубля </w:t>
      </w:r>
      <w:r w:rsidR="00342F58">
        <w:rPr>
          <w:snapToGrid w:val="0"/>
          <w:sz w:val="28"/>
          <w:szCs w:val="28"/>
        </w:rPr>
        <w:t>24</w:t>
      </w:r>
      <w:r>
        <w:rPr>
          <w:snapToGrid w:val="0"/>
          <w:sz w:val="28"/>
          <w:szCs w:val="28"/>
        </w:rPr>
        <w:t xml:space="preserve"> копе</w:t>
      </w:r>
      <w:r w:rsidR="00342F58">
        <w:rPr>
          <w:snapToGrid w:val="0"/>
          <w:sz w:val="28"/>
          <w:szCs w:val="28"/>
        </w:rPr>
        <w:t>й</w:t>
      </w:r>
      <w:r>
        <w:rPr>
          <w:snapToGrid w:val="0"/>
          <w:sz w:val="28"/>
          <w:szCs w:val="28"/>
        </w:rPr>
        <w:t>к</w:t>
      </w:r>
      <w:r w:rsidR="00342F58">
        <w:rPr>
          <w:snapToGrid w:val="0"/>
          <w:sz w:val="28"/>
          <w:szCs w:val="28"/>
        </w:rPr>
        <w:t>и</w:t>
      </w:r>
      <w:r w:rsidR="007F79DD">
        <w:rPr>
          <w:snapToGrid w:val="0"/>
          <w:sz w:val="28"/>
          <w:szCs w:val="28"/>
        </w:rPr>
        <w:t>)</w:t>
      </w:r>
      <w:r>
        <w:rPr>
          <w:snapToGrid w:val="0"/>
          <w:sz w:val="28"/>
          <w:szCs w:val="28"/>
        </w:rPr>
        <w:t xml:space="preserve"> без учета НДС. </w:t>
      </w:r>
    </w:p>
    <w:p w:rsidR="001965EF" w:rsidRPr="00005B6B" w:rsidRDefault="001965EF" w:rsidP="0086668B">
      <w:pPr>
        <w:pStyle w:val="affa"/>
        <w:tabs>
          <w:tab w:val="num" w:pos="0"/>
        </w:tabs>
        <w:ind w:left="0" w:firstLine="709"/>
        <w:jc w:val="both"/>
        <w:rPr>
          <w:sz w:val="28"/>
          <w:szCs w:val="28"/>
        </w:rPr>
      </w:pPr>
      <w:r>
        <w:rPr>
          <w:sz w:val="28"/>
          <w:szCs w:val="28"/>
        </w:rPr>
        <w:t>Цена за 1 (одну) единицу Товара (Лот 1)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1965EF" w:rsidRPr="00005B6B" w:rsidRDefault="001965EF" w:rsidP="0086668B">
      <w:pPr>
        <w:pStyle w:val="affa"/>
        <w:ind w:left="0" w:firstLine="709"/>
        <w:jc w:val="both"/>
        <w:rPr>
          <w:b/>
          <w:sz w:val="28"/>
          <w:szCs w:val="28"/>
        </w:rPr>
      </w:pPr>
      <w:r>
        <w:rPr>
          <w:snapToGrid w:val="0"/>
          <w:sz w:val="28"/>
          <w:szCs w:val="28"/>
        </w:rPr>
        <w:t>Сумма НДС и условия начисления определяются в соответствии с законодательством Российской Федерации.</w:t>
      </w:r>
    </w:p>
    <w:p w:rsidR="001965EF" w:rsidRPr="00005B6B" w:rsidRDefault="001965EF" w:rsidP="0086668B">
      <w:pPr>
        <w:pStyle w:val="affa"/>
        <w:numPr>
          <w:ilvl w:val="2"/>
          <w:numId w:val="53"/>
        </w:numPr>
        <w:tabs>
          <w:tab w:val="clear" w:pos="720"/>
          <w:tab w:val="num" w:pos="0"/>
        </w:tabs>
        <w:ind w:left="0" w:firstLine="709"/>
        <w:jc w:val="both"/>
        <w:rPr>
          <w:sz w:val="28"/>
          <w:szCs w:val="28"/>
        </w:rPr>
      </w:pPr>
      <w:r>
        <w:rPr>
          <w:snapToGrid w:val="0"/>
          <w:sz w:val="28"/>
          <w:szCs w:val="28"/>
        </w:rPr>
        <w:t xml:space="preserve">Максимальная цена договора (Лот 2) составляет 8 176 291,46 </w:t>
      </w:r>
      <w:r w:rsidR="007F79DD">
        <w:rPr>
          <w:snapToGrid w:val="0"/>
          <w:sz w:val="28"/>
          <w:szCs w:val="28"/>
        </w:rPr>
        <w:t xml:space="preserve">руб. </w:t>
      </w:r>
      <w:r>
        <w:rPr>
          <w:snapToGrid w:val="0"/>
          <w:sz w:val="28"/>
          <w:szCs w:val="28"/>
        </w:rPr>
        <w:t>(восемь миллионов сто семьдесят шесть тысяч двести девяносто один рубль 46 копеек</w:t>
      </w:r>
      <w:r w:rsidR="00192490">
        <w:rPr>
          <w:snapToGrid w:val="0"/>
          <w:sz w:val="28"/>
          <w:szCs w:val="28"/>
        </w:rPr>
        <w:t>)</w:t>
      </w:r>
      <w:r>
        <w:rPr>
          <w:snapToGrid w:val="0"/>
          <w:sz w:val="28"/>
          <w:szCs w:val="28"/>
        </w:rPr>
        <w:t xml:space="preserve"> без учета НДС. </w:t>
      </w:r>
    </w:p>
    <w:p w:rsidR="001965EF" w:rsidRPr="00005B6B" w:rsidRDefault="001965EF" w:rsidP="0086668B">
      <w:pPr>
        <w:widowControl w:val="0"/>
        <w:shd w:val="clear" w:color="auto" w:fill="FFFFFF"/>
        <w:tabs>
          <w:tab w:val="left" w:pos="1276"/>
        </w:tabs>
        <w:suppressAutoHyphens w:val="0"/>
        <w:autoSpaceDE w:val="0"/>
        <w:autoSpaceDN w:val="0"/>
        <w:adjustRightInd w:val="0"/>
        <w:ind w:firstLine="709"/>
        <w:jc w:val="both"/>
        <w:rPr>
          <w:sz w:val="28"/>
          <w:szCs w:val="28"/>
        </w:rPr>
      </w:pPr>
      <w:r>
        <w:rPr>
          <w:sz w:val="28"/>
          <w:szCs w:val="28"/>
        </w:rPr>
        <w:t>Цена за 1 (одну) единицу Товара (Лот 2) учитывает стоимость Товара, расходы Поставщика,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1965EF" w:rsidRPr="00005B6B" w:rsidRDefault="001965EF" w:rsidP="0086668B">
      <w:pPr>
        <w:pStyle w:val="affa"/>
        <w:ind w:left="0" w:firstLine="709"/>
        <w:jc w:val="both"/>
        <w:rPr>
          <w:b/>
          <w:sz w:val="28"/>
          <w:szCs w:val="28"/>
        </w:rPr>
      </w:pPr>
      <w:r>
        <w:rPr>
          <w:snapToGrid w:val="0"/>
          <w:sz w:val="28"/>
          <w:szCs w:val="28"/>
        </w:rPr>
        <w:t>Сумма НДС и условия начисления определяются в соответствии с законодательством Российской Федерации.</w:t>
      </w:r>
    </w:p>
    <w:p w:rsidR="001965EF" w:rsidRPr="00005B6B" w:rsidRDefault="001965EF" w:rsidP="0086668B">
      <w:pPr>
        <w:pStyle w:val="affa"/>
        <w:numPr>
          <w:ilvl w:val="2"/>
          <w:numId w:val="53"/>
        </w:numPr>
        <w:tabs>
          <w:tab w:val="clear" w:pos="720"/>
          <w:tab w:val="num" w:pos="0"/>
        </w:tabs>
        <w:ind w:left="0" w:firstLine="709"/>
        <w:contextualSpacing/>
        <w:jc w:val="both"/>
        <w:rPr>
          <w:sz w:val="28"/>
          <w:szCs w:val="28"/>
        </w:rPr>
      </w:pPr>
      <w:r>
        <w:rPr>
          <w:sz w:val="28"/>
          <w:szCs w:val="28"/>
        </w:rPr>
        <w:t>Расчет стоимости единицы Товара (единичной расценки) производится с учетом ориентировочного объема Товара, планируемого к закупке (таблиц</w:t>
      </w:r>
      <w:r w:rsidR="006C3ADC">
        <w:rPr>
          <w:sz w:val="28"/>
          <w:szCs w:val="28"/>
        </w:rPr>
        <w:t>ы</w:t>
      </w:r>
      <w:r>
        <w:rPr>
          <w:sz w:val="28"/>
          <w:szCs w:val="28"/>
        </w:rPr>
        <w:t xml:space="preserve"> № 1</w:t>
      </w:r>
      <w:r w:rsidR="006C3ADC">
        <w:rPr>
          <w:sz w:val="28"/>
          <w:szCs w:val="28"/>
        </w:rPr>
        <w:t xml:space="preserve"> и № 2</w:t>
      </w:r>
      <w:r>
        <w:rPr>
          <w:sz w:val="28"/>
          <w:szCs w:val="28"/>
        </w:rPr>
        <w:t xml:space="preserve"> настоящего Технического задания).</w:t>
      </w:r>
    </w:p>
    <w:p w:rsidR="001965EF" w:rsidRPr="00005B6B" w:rsidRDefault="001965EF" w:rsidP="0086668B">
      <w:pPr>
        <w:pStyle w:val="affa"/>
        <w:numPr>
          <w:ilvl w:val="2"/>
          <w:numId w:val="53"/>
        </w:numPr>
        <w:tabs>
          <w:tab w:val="clear" w:pos="720"/>
          <w:tab w:val="num" w:pos="0"/>
        </w:tabs>
        <w:ind w:left="0" w:firstLine="709"/>
        <w:contextualSpacing/>
        <w:jc w:val="both"/>
        <w:rPr>
          <w:bCs/>
          <w:sz w:val="28"/>
          <w:szCs w:val="28"/>
        </w:rPr>
      </w:pPr>
      <w:r>
        <w:rPr>
          <w:sz w:val="28"/>
          <w:szCs w:val="28"/>
        </w:rPr>
        <w:t>Расчет</w:t>
      </w:r>
      <w:r>
        <w:rPr>
          <w:bCs/>
          <w:sz w:val="28"/>
          <w:szCs w:val="28"/>
        </w:rPr>
        <w:t xml:space="preserve"> единичной расценки на Товар по специальному пошиву</w:t>
      </w:r>
      <w:r>
        <w:rPr>
          <w:rStyle w:val="af9"/>
          <w:bCs/>
          <w:sz w:val="28"/>
          <w:szCs w:val="28"/>
        </w:rPr>
        <w:footnoteReference w:id="7"/>
      </w:r>
      <w:r>
        <w:rPr>
          <w:bCs/>
          <w:sz w:val="28"/>
          <w:szCs w:val="28"/>
        </w:rPr>
        <w:t xml:space="preserve"> (лот 1) должен производиться без повышающего коэффициента</w:t>
      </w:r>
      <w:r>
        <w:rPr>
          <w:sz w:val="28"/>
          <w:szCs w:val="28"/>
        </w:rPr>
        <w:t xml:space="preserve"> к</w:t>
      </w:r>
      <w:r>
        <w:rPr>
          <w:bCs/>
          <w:sz w:val="28"/>
          <w:szCs w:val="28"/>
        </w:rPr>
        <w:t xml:space="preserve"> базовой стоимости соответствующего Товара.</w:t>
      </w:r>
    </w:p>
    <w:p w:rsidR="001965EF" w:rsidRPr="00005B6B" w:rsidRDefault="001965EF" w:rsidP="0086668B">
      <w:pPr>
        <w:pStyle w:val="affa"/>
        <w:numPr>
          <w:ilvl w:val="2"/>
          <w:numId w:val="53"/>
        </w:numPr>
        <w:tabs>
          <w:tab w:val="clear" w:pos="720"/>
          <w:tab w:val="num" w:pos="0"/>
        </w:tabs>
        <w:ind w:left="0" w:firstLine="709"/>
        <w:contextualSpacing/>
        <w:jc w:val="both"/>
        <w:rPr>
          <w:sz w:val="28"/>
          <w:szCs w:val="28"/>
        </w:rPr>
      </w:pPr>
      <w:r>
        <w:rPr>
          <w:sz w:val="28"/>
          <w:szCs w:val="28"/>
        </w:rPr>
        <w:t xml:space="preserve">Цена </w:t>
      </w:r>
      <w:r>
        <w:rPr>
          <w:rFonts w:eastAsia="MS Mincho"/>
          <w:bCs/>
          <w:sz w:val="28"/>
          <w:szCs w:val="28"/>
        </w:rPr>
        <w:t xml:space="preserve">поставляемого Товара за единицу каждого типа изделия едина </w:t>
      </w:r>
      <w:r>
        <w:rPr>
          <w:sz w:val="28"/>
          <w:szCs w:val="28"/>
        </w:rPr>
        <w:t xml:space="preserve">независимо от объема поставляемой партии Товара и адреса(ов) складов Грузополучателя(ей), указанных в заявках Грузополучателей.  </w:t>
      </w:r>
    </w:p>
    <w:p w:rsidR="001965EF" w:rsidRPr="00005B6B" w:rsidRDefault="001965EF" w:rsidP="0086668B">
      <w:pPr>
        <w:pStyle w:val="affa"/>
        <w:numPr>
          <w:ilvl w:val="2"/>
          <w:numId w:val="53"/>
        </w:numPr>
        <w:tabs>
          <w:tab w:val="clear" w:pos="720"/>
          <w:tab w:val="num" w:pos="0"/>
        </w:tabs>
        <w:ind w:left="0" w:firstLine="709"/>
        <w:contextualSpacing/>
        <w:jc w:val="both"/>
        <w:rPr>
          <w:sz w:val="28"/>
          <w:szCs w:val="28"/>
        </w:rPr>
      </w:pPr>
      <w:r>
        <w:rPr>
          <w:sz w:val="28"/>
          <w:szCs w:val="28"/>
        </w:rPr>
        <w:t>Максимальная цена договора означает максимально возможный суммарный объем соответствующих заказов Товара (в денежном выражении) в течение срока действия договора.</w:t>
      </w:r>
    </w:p>
    <w:p w:rsidR="001965EF" w:rsidRPr="00005B6B" w:rsidRDefault="001965EF" w:rsidP="0086668B">
      <w:pPr>
        <w:pStyle w:val="affa"/>
        <w:numPr>
          <w:ilvl w:val="2"/>
          <w:numId w:val="53"/>
        </w:numPr>
        <w:tabs>
          <w:tab w:val="clear" w:pos="720"/>
          <w:tab w:val="num" w:pos="0"/>
        </w:tabs>
        <w:ind w:left="0" w:firstLine="709"/>
        <w:contextualSpacing/>
        <w:jc w:val="both"/>
        <w:rPr>
          <w:bCs/>
          <w:sz w:val="28"/>
          <w:szCs w:val="28"/>
        </w:rPr>
      </w:pPr>
      <w:r>
        <w:rPr>
          <w:bCs/>
          <w:sz w:val="28"/>
          <w:szCs w:val="28"/>
        </w:rPr>
        <w:t>Общая цена договора складывается исходя из подписанных Сторонами Спецификаций, и не должна превышать величину, указанную в пункте 5 раздела 5 «Информационная карта» документации о закупке.</w:t>
      </w:r>
    </w:p>
    <w:p w:rsidR="001965EF" w:rsidRPr="00005B6B" w:rsidRDefault="001965EF" w:rsidP="0086668B">
      <w:pPr>
        <w:pStyle w:val="affa"/>
        <w:numPr>
          <w:ilvl w:val="2"/>
          <w:numId w:val="53"/>
        </w:numPr>
        <w:tabs>
          <w:tab w:val="clear" w:pos="720"/>
          <w:tab w:val="num" w:pos="0"/>
        </w:tabs>
        <w:ind w:left="0" w:firstLine="709"/>
        <w:contextualSpacing/>
        <w:jc w:val="both"/>
        <w:rPr>
          <w:bCs/>
          <w:sz w:val="28"/>
          <w:szCs w:val="28"/>
        </w:rPr>
      </w:pPr>
      <w:r>
        <w:rPr>
          <w:sz w:val="28"/>
          <w:szCs w:val="28"/>
        </w:rPr>
        <w:lastRenderedPageBreak/>
        <w:t>Цена по договору в процессе его исполнения может быть увеличена по соглашению сторон за счет увеличения цены единицы Товара. Увеличение цены единицы Товара возможно по согласованию с Покупателем (при предоставлении Поставщиком документов, подтверждающих увеличение расходов Поставщика, связанных с исполнением Договора) не более чем на 10,0 % (десять процентов) в год и не ранее чем через 12 (двенадцать) месяцев с даты подписания договора.</w:t>
      </w:r>
      <w:r>
        <w:rPr>
          <w:bCs/>
          <w:sz w:val="28"/>
          <w:szCs w:val="28"/>
        </w:rPr>
        <w:t xml:space="preserve"> </w:t>
      </w:r>
    </w:p>
    <w:p w:rsidR="001965EF" w:rsidRPr="00005B6B" w:rsidRDefault="001965EF" w:rsidP="001965EF">
      <w:pPr>
        <w:tabs>
          <w:tab w:val="num" w:pos="0"/>
        </w:tabs>
        <w:ind w:firstLine="720"/>
        <w:jc w:val="both"/>
        <w:rPr>
          <w:bCs/>
          <w:sz w:val="28"/>
          <w:szCs w:val="28"/>
        </w:rPr>
      </w:pPr>
    </w:p>
    <w:p w:rsidR="001965EF" w:rsidRPr="00005B6B" w:rsidRDefault="001965EF" w:rsidP="001965EF">
      <w:pPr>
        <w:pStyle w:val="affa"/>
        <w:numPr>
          <w:ilvl w:val="1"/>
          <w:numId w:val="53"/>
        </w:numPr>
        <w:tabs>
          <w:tab w:val="clear" w:pos="1004"/>
          <w:tab w:val="num" w:pos="0"/>
        </w:tabs>
        <w:ind w:left="0" w:firstLine="709"/>
        <w:jc w:val="both"/>
        <w:outlineLvl w:val="1"/>
        <w:rPr>
          <w:b/>
          <w:sz w:val="28"/>
        </w:rPr>
      </w:pPr>
      <w:r>
        <w:rPr>
          <w:b/>
          <w:sz w:val="28"/>
        </w:rPr>
        <w:t xml:space="preserve"> Период действия договора</w:t>
      </w:r>
    </w:p>
    <w:p w:rsidR="001965EF" w:rsidRPr="00FB1628" w:rsidRDefault="001965EF" w:rsidP="0086668B">
      <w:pPr>
        <w:tabs>
          <w:tab w:val="num" w:pos="0"/>
        </w:tabs>
        <w:ind w:firstLine="709"/>
        <w:contextualSpacing/>
        <w:jc w:val="both"/>
        <w:rPr>
          <w:b/>
          <w:sz w:val="28"/>
          <w:szCs w:val="28"/>
        </w:rPr>
      </w:pPr>
      <w:r>
        <w:rPr>
          <w:sz w:val="28"/>
        </w:rPr>
        <w:t xml:space="preserve">Договор вступает в силу с </w:t>
      </w:r>
      <w:r>
        <w:rPr>
          <w:sz w:val="28"/>
          <w:szCs w:val="28"/>
        </w:rPr>
        <w:t>даты его подписания сторонами и действует по 31 декабря 202</w:t>
      </w:r>
      <w:r w:rsidR="0062352A">
        <w:rPr>
          <w:sz w:val="28"/>
          <w:szCs w:val="28"/>
        </w:rPr>
        <w:t>2</w:t>
      </w:r>
      <w:r>
        <w:rPr>
          <w:sz w:val="28"/>
          <w:szCs w:val="28"/>
        </w:rPr>
        <w:t xml:space="preserve"> года включительно, а в части взаиморасчетов – до полного исполнения сторонами своих обязательств по договору.</w:t>
      </w:r>
    </w:p>
    <w:p w:rsidR="001965EF" w:rsidRPr="00005B6B" w:rsidRDefault="001965EF" w:rsidP="00DC5B85">
      <w:pPr>
        <w:pStyle w:val="affa"/>
        <w:ind w:left="709"/>
        <w:contextualSpacing/>
        <w:jc w:val="both"/>
        <w:rPr>
          <w:b/>
          <w:sz w:val="28"/>
          <w:szCs w:val="28"/>
        </w:rPr>
      </w:pPr>
    </w:p>
    <w:p w:rsidR="001965EF" w:rsidRPr="00005B6B" w:rsidRDefault="001965EF" w:rsidP="001965EF">
      <w:pPr>
        <w:pStyle w:val="affa"/>
        <w:numPr>
          <w:ilvl w:val="1"/>
          <w:numId w:val="53"/>
        </w:numPr>
        <w:tabs>
          <w:tab w:val="clear" w:pos="1004"/>
          <w:tab w:val="num" w:pos="0"/>
        </w:tabs>
        <w:ind w:left="0" w:firstLine="709"/>
        <w:jc w:val="both"/>
        <w:outlineLvl w:val="1"/>
        <w:rPr>
          <w:b/>
          <w:sz w:val="28"/>
          <w:szCs w:val="28"/>
        </w:rPr>
      </w:pPr>
      <w:r>
        <w:rPr>
          <w:b/>
          <w:sz w:val="28"/>
          <w:szCs w:val="28"/>
        </w:rPr>
        <w:t>Места поставки Товара</w:t>
      </w:r>
    </w:p>
    <w:p w:rsidR="001965EF" w:rsidRPr="00FB1628" w:rsidRDefault="001965EF" w:rsidP="0086668B">
      <w:pPr>
        <w:tabs>
          <w:tab w:val="num" w:pos="0"/>
        </w:tabs>
        <w:ind w:firstLine="709"/>
        <w:contextualSpacing/>
        <w:jc w:val="both"/>
        <w:rPr>
          <w:sz w:val="28"/>
          <w:szCs w:val="28"/>
        </w:rPr>
      </w:pPr>
      <w:r>
        <w:rPr>
          <w:sz w:val="28"/>
          <w:szCs w:val="28"/>
        </w:rPr>
        <w:t xml:space="preserve">Наименования Грузополучателей, структурных подразделений Грузополучателей, адреса мест поставки (складов) Грузополучателей представлены в Таблице № 3. </w:t>
      </w:r>
    </w:p>
    <w:p w:rsidR="001965EF" w:rsidRPr="00005B6B" w:rsidRDefault="001965EF" w:rsidP="001965EF">
      <w:pPr>
        <w:pStyle w:val="afffa"/>
        <w:tabs>
          <w:tab w:val="left" w:pos="0"/>
          <w:tab w:val="left" w:pos="1134"/>
        </w:tabs>
        <w:ind w:firstLine="567"/>
        <w:jc w:val="right"/>
        <w:rPr>
          <w:sz w:val="28"/>
          <w:szCs w:val="28"/>
          <w:lang w:eastAsia="ar-SA"/>
        </w:rPr>
      </w:pPr>
      <w:r>
        <w:rPr>
          <w:sz w:val="28"/>
          <w:szCs w:val="28"/>
          <w:lang w:eastAsia="ar-SA"/>
        </w:rPr>
        <w:t>Таблица № 3</w:t>
      </w:r>
    </w:p>
    <w:p w:rsidR="001965EF" w:rsidRPr="00005B6B" w:rsidRDefault="001965EF" w:rsidP="001965EF">
      <w:pPr>
        <w:pStyle w:val="afffa"/>
        <w:tabs>
          <w:tab w:val="left" w:pos="0"/>
          <w:tab w:val="left" w:pos="1134"/>
        </w:tabs>
        <w:ind w:firstLine="567"/>
        <w:jc w:val="center"/>
        <w:rPr>
          <w:b/>
          <w:sz w:val="12"/>
          <w:szCs w:val="12"/>
        </w:rPr>
      </w:pPr>
    </w:p>
    <w:tbl>
      <w:tblPr>
        <w:tblW w:w="9675" w:type="dxa"/>
        <w:jc w:val="center"/>
        <w:tblLook w:val="04A0" w:firstRow="1" w:lastRow="0" w:firstColumn="1" w:lastColumn="0" w:noHBand="0" w:noVBand="1"/>
      </w:tblPr>
      <w:tblGrid>
        <w:gridCol w:w="741"/>
        <w:gridCol w:w="5239"/>
        <w:gridCol w:w="3695"/>
      </w:tblGrid>
      <w:tr w:rsidR="001965EF" w:rsidRPr="00005B6B" w:rsidTr="001965EF">
        <w:trPr>
          <w:trHeight w:val="505"/>
          <w:tblHeader/>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jc w:val="center"/>
              <w:rPr>
                <w:b/>
                <w:bCs/>
              </w:rPr>
            </w:pPr>
            <w:r>
              <w:rPr>
                <w:b/>
                <w:bCs/>
              </w:rPr>
              <w:t>№ п/п</w:t>
            </w:r>
          </w:p>
        </w:tc>
        <w:tc>
          <w:tcPr>
            <w:tcW w:w="523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965EF" w:rsidRPr="00005B6B" w:rsidRDefault="001965EF" w:rsidP="001965EF">
            <w:pPr>
              <w:jc w:val="center"/>
              <w:rPr>
                <w:b/>
                <w:bCs/>
              </w:rPr>
            </w:pPr>
            <w:r>
              <w:rPr>
                <w:b/>
                <w:bCs/>
              </w:rPr>
              <w:t>Наименования Грузополучателя и структурного подразделения Грузополучателя</w:t>
            </w:r>
          </w:p>
        </w:tc>
        <w:tc>
          <w:tcPr>
            <w:tcW w:w="3690" w:type="dxa"/>
            <w:tcBorders>
              <w:top w:val="single" w:sz="8" w:space="0" w:color="auto"/>
              <w:left w:val="nil"/>
              <w:bottom w:val="single" w:sz="8" w:space="0" w:color="auto"/>
              <w:right w:val="single" w:sz="8" w:space="0" w:color="auto"/>
            </w:tcBorders>
            <w:shd w:val="clear" w:color="auto" w:fill="auto"/>
            <w:vAlign w:val="center"/>
            <w:hideMark/>
          </w:tcPr>
          <w:p w:rsidR="001965EF" w:rsidRPr="00005B6B" w:rsidRDefault="001965EF" w:rsidP="001965EF">
            <w:pPr>
              <w:jc w:val="center"/>
              <w:rPr>
                <w:b/>
                <w:bCs/>
              </w:rPr>
            </w:pPr>
            <w:r>
              <w:rPr>
                <w:b/>
                <w:bCs/>
              </w:rPr>
              <w:t>Адрес места поставки Товара</w:t>
            </w:r>
          </w:p>
        </w:tc>
      </w:tr>
      <w:tr w:rsidR="001965EF" w:rsidRPr="00005B6B" w:rsidTr="001965EF">
        <w:trPr>
          <w:trHeight w:val="505"/>
          <w:jc w:val="center"/>
        </w:trPr>
        <w:tc>
          <w:tcPr>
            <w:tcW w:w="746" w:type="dxa"/>
            <w:tcBorders>
              <w:top w:val="nil"/>
              <w:left w:val="single" w:sz="8" w:space="0" w:color="auto"/>
              <w:bottom w:val="single" w:sz="8" w:space="0" w:color="auto"/>
              <w:right w:val="single" w:sz="4" w:space="0" w:color="auto"/>
            </w:tcBorders>
          </w:tcPr>
          <w:p w:rsidR="001965EF" w:rsidRPr="00005B6B" w:rsidRDefault="001965EF" w:rsidP="001965EF">
            <w:pPr>
              <w:pStyle w:val="affa"/>
              <w:numPr>
                <w:ilvl w:val="0"/>
                <w:numId w:val="52"/>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rsidR="001965EF" w:rsidRPr="00005B6B" w:rsidRDefault="001965EF" w:rsidP="001965EF">
            <w:pPr>
              <w:pStyle w:val="affa"/>
              <w:ind w:left="52"/>
              <w:jc w:val="both"/>
              <w:rPr>
                <w:b/>
              </w:rPr>
            </w:pPr>
            <w:r>
              <w:rPr>
                <w:b/>
              </w:rPr>
              <w:t>Филиал ПАО «ТрансКонтейнер» на Октябрьской железной дороге</w:t>
            </w:r>
          </w:p>
        </w:tc>
      </w:tr>
      <w:tr w:rsidR="001965EF" w:rsidRPr="00005B6B" w:rsidTr="001965EF">
        <w:trPr>
          <w:trHeight w:val="505"/>
          <w:jc w:val="center"/>
        </w:trPr>
        <w:tc>
          <w:tcPr>
            <w:tcW w:w="746" w:type="dxa"/>
            <w:tcBorders>
              <w:top w:val="nil"/>
              <w:left w:val="single" w:sz="8" w:space="0" w:color="auto"/>
              <w:bottom w:val="single" w:sz="8" w:space="0" w:color="auto"/>
              <w:right w:val="single" w:sz="4" w:space="0" w:color="auto"/>
            </w:tcBorders>
          </w:tcPr>
          <w:p w:rsidR="001965EF" w:rsidRPr="00005B6B" w:rsidRDefault="001965EF" w:rsidP="001965EF">
            <w:pPr>
              <w:pStyle w:val="affa"/>
              <w:numPr>
                <w:ilvl w:val="1"/>
                <w:numId w:val="54"/>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tcPr>
          <w:p w:rsidR="001965EF" w:rsidRPr="00005B6B" w:rsidRDefault="001965EF" w:rsidP="001965EF">
            <w:pPr>
              <w:pStyle w:val="affa"/>
              <w:ind w:left="52"/>
              <w:jc w:val="both"/>
            </w:pPr>
            <w:r>
              <w:t>Автотранспортный участок филиала ПАО «ТрансКонтейнер» на Октябрьской железной дороге.</w:t>
            </w:r>
          </w:p>
        </w:tc>
        <w:tc>
          <w:tcPr>
            <w:tcW w:w="3690" w:type="dxa"/>
            <w:tcBorders>
              <w:top w:val="nil"/>
              <w:left w:val="nil"/>
              <w:bottom w:val="single" w:sz="8" w:space="0" w:color="auto"/>
              <w:right w:val="single" w:sz="8" w:space="0" w:color="auto"/>
            </w:tcBorders>
            <w:shd w:val="clear" w:color="auto" w:fill="auto"/>
          </w:tcPr>
          <w:p w:rsidR="001965EF" w:rsidRPr="00005B6B" w:rsidRDefault="001965EF" w:rsidP="001965EF">
            <w:pPr>
              <w:jc w:val="both"/>
              <w:rPr>
                <w:shd w:val="clear" w:color="auto" w:fill="FFFFFF"/>
              </w:rPr>
            </w:pPr>
            <w:r>
              <w:rPr>
                <w:shd w:val="clear" w:color="auto" w:fill="FFFFFF"/>
              </w:rPr>
              <w:t xml:space="preserve">196626, г. Санкт-Петербург, </w:t>
            </w:r>
            <w:r>
              <w:rPr>
                <w:shd w:val="clear" w:color="auto" w:fill="FFFFFF"/>
              </w:rPr>
              <w:br/>
              <w:t>п. Шушары, Московское ш., д. 54, ЛИТЕРА Б </w:t>
            </w:r>
          </w:p>
        </w:tc>
      </w:tr>
      <w:tr w:rsidR="001965EF" w:rsidRPr="00005B6B" w:rsidTr="001965EF">
        <w:trPr>
          <w:trHeight w:val="505"/>
          <w:jc w:val="center"/>
        </w:trPr>
        <w:tc>
          <w:tcPr>
            <w:tcW w:w="746" w:type="dxa"/>
            <w:tcBorders>
              <w:top w:val="nil"/>
              <w:left w:val="single" w:sz="8" w:space="0" w:color="auto"/>
              <w:bottom w:val="single" w:sz="8" w:space="0" w:color="auto"/>
              <w:right w:val="single" w:sz="4" w:space="0" w:color="auto"/>
            </w:tcBorders>
          </w:tcPr>
          <w:p w:rsidR="001965EF" w:rsidRPr="00005B6B" w:rsidRDefault="001965EF" w:rsidP="001965EF">
            <w:pPr>
              <w:pStyle w:val="affa"/>
              <w:numPr>
                <w:ilvl w:val="1"/>
                <w:numId w:val="54"/>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hideMark/>
          </w:tcPr>
          <w:p w:rsidR="001965EF" w:rsidRPr="00005B6B" w:rsidRDefault="001965EF" w:rsidP="001965EF">
            <w:pPr>
              <w:pStyle w:val="affa"/>
              <w:ind w:left="52"/>
              <w:jc w:val="both"/>
            </w:pPr>
            <w:r>
              <w:t>Контейнерный терминал Калининград-Сортировочный филиала ПАО «ТрансКонтейнер» на Октябрьской железной дороге.</w:t>
            </w:r>
          </w:p>
        </w:tc>
        <w:tc>
          <w:tcPr>
            <w:tcW w:w="3690" w:type="dxa"/>
            <w:tcBorders>
              <w:top w:val="nil"/>
              <w:left w:val="nil"/>
              <w:bottom w:val="single" w:sz="8" w:space="0" w:color="auto"/>
              <w:right w:val="single" w:sz="8" w:space="0" w:color="auto"/>
            </w:tcBorders>
            <w:shd w:val="clear" w:color="auto" w:fill="auto"/>
            <w:hideMark/>
          </w:tcPr>
          <w:p w:rsidR="001965EF" w:rsidRPr="00005B6B" w:rsidRDefault="001965EF" w:rsidP="001965EF">
            <w:pPr>
              <w:jc w:val="both"/>
            </w:pPr>
            <w:r>
              <w:t xml:space="preserve">236039, </w:t>
            </w:r>
            <w:r>
              <w:br/>
              <w:t>г. Калининград, ул. Портовая, д.27а</w:t>
            </w:r>
          </w:p>
          <w:p w:rsidR="001965EF" w:rsidRPr="00005B6B" w:rsidRDefault="001965EF" w:rsidP="001965EF">
            <w:pPr>
              <w:jc w:val="both"/>
            </w:pPr>
          </w:p>
        </w:tc>
      </w:tr>
      <w:tr w:rsidR="001965EF" w:rsidRPr="00005B6B" w:rsidTr="001965EF">
        <w:trPr>
          <w:trHeight w:val="343"/>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328"/>
              <w:contextualSpacing/>
              <w:jc w:val="center"/>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pStyle w:val="affa"/>
              <w:ind w:left="52"/>
              <w:jc w:val="both"/>
            </w:pPr>
            <w:r>
              <w:t>Контейнерный терминал Тверь филиала ПАО «ТрансКонтейнер» на Октябрьской железной дороге.</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170001, г. Тверь,  ул. Гончаровой, д.40</w:t>
            </w:r>
          </w:p>
          <w:p w:rsidR="001965EF" w:rsidRPr="00005B6B" w:rsidRDefault="001965EF" w:rsidP="001965EF">
            <w:pPr>
              <w:jc w:val="both"/>
            </w:pPr>
          </w:p>
        </w:tc>
      </w:tr>
      <w:tr w:rsidR="001965EF" w:rsidRPr="00005B6B" w:rsidTr="001965EF">
        <w:trPr>
          <w:trHeight w:val="497"/>
          <w:jc w:val="center"/>
        </w:trPr>
        <w:tc>
          <w:tcPr>
            <w:tcW w:w="746" w:type="dxa"/>
            <w:tcBorders>
              <w:top w:val="nil"/>
              <w:left w:val="single" w:sz="8" w:space="0" w:color="auto"/>
              <w:bottom w:val="single" w:sz="8" w:space="0" w:color="auto"/>
              <w:right w:val="single" w:sz="4" w:space="0" w:color="auto"/>
            </w:tcBorders>
          </w:tcPr>
          <w:p w:rsidR="001965EF" w:rsidRPr="00005B6B" w:rsidRDefault="001965EF" w:rsidP="001965EF">
            <w:pPr>
              <w:pStyle w:val="affa"/>
              <w:numPr>
                <w:ilvl w:val="1"/>
                <w:numId w:val="54"/>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hideMark/>
          </w:tcPr>
          <w:p w:rsidR="001965EF" w:rsidRPr="00005B6B" w:rsidRDefault="001965EF" w:rsidP="001965EF">
            <w:pPr>
              <w:jc w:val="both"/>
            </w:pPr>
            <w:r>
              <w:t>Участок ремонта контейнеров филиала ПАО «ТрансКонтейнер» на Октябрьской железной дороге</w:t>
            </w:r>
          </w:p>
        </w:tc>
        <w:tc>
          <w:tcPr>
            <w:tcW w:w="3690" w:type="dxa"/>
            <w:tcBorders>
              <w:top w:val="single" w:sz="4" w:space="0" w:color="auto"/>
              <w:left w:val="nil"/>
              <w:bottom w:val="single" w:sz="8" w:space="0" w:color="auto"/>
              <w:right w:val="single" w:sz="8" w:space="0" w:color="auto"/>
            </w:tcBorders>
            <w:shd w:val="clear" w:color="auto" w:fill="auto"/>
            <w:hideMark/>
          </w:tcPr>
          <w:p w:rsidR="001965EF" w:rsidRPr="00005B6B" w:rsidRDefault="001965EF" w:rsidP="001965EF">
            <w:pPr>
              <w:jc w:val="both"/>
            </w:pPr>
            <w:r>
              <w:t xml:space="preserve">195009,  г. Санкт-Петербург,  ул. Минеральная, д.  37 </w:t>
            </w:r>
          </w:p>
        </w:tc>
      </w:tr>
      <w:tr w:rsidR="001965EF" w:rsidRPr="00005B6B" w:rsidTr="001965EF">
        <w:tblPrEx>
          <w:tblLook w:val="00A0" w:firstRow="1" w:lastRow="0" w:firstColumn="1" w:lastColumn="0" w:noHBand="0" w:noVBand="0"/>
        </w:tblPrEx>
        <w:trPr>
          <w:trHeight w:val="229"/>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numPr>
                <w:ilvl w:val="0"/>
                <w:numId w:val="54"/>
              </w:numPr>
              <w:ind w:left="0" w:firstLine="52"/>
              <w:jc w:val="both"/>
              <w:rPr>
                <w:b/>
              </w:rPr>
            </w:pPr>
          </w:p>
        </w:tc>
        <w:tc>
          <w:tcPr>
            <w:tcW w:w="8929" w:type="dxa"/>
            <w:gridSpan w:val="2"/>
            <w:tcBorders>
              <w:top w:val="single" w:sz="8" w:space="0" w:color="auto"/>
              <w:left w:val="single" w:sz="8" w:space="0" w:color="auto"/>
              <w:bottom w:val="single" w:sz="8" w:space="0" w:color="auto"/>
              <w:right w:val="single" w:sz="8" w:space="0" w:color="auto"/>
            </w:tcBorders>
          </w:tcPr>
          <w:p w:rsidR="001965EF" w:rsidRPr="00005B6B" w:rsidRDefault="001965EF" w:rsidP="001965EF">
            <w:pPr>
              <w:pStyle w:val="affa"/>
              <w:ind w:left="52"/>
              <w:jc w:val="both"/>
              <w:rPr>
                <w:b/>
              </w:rPr>
            </w:pPr>
            <w:r>
              <w:rPr>
                <w:b/>
              </w:rPr>
              <w:t>Филиал ПАО «ТрансКонтейнер» на Московской железной дороге</w:t>
            </w:r>
          </w:p>
          <w:p w:rsidR="001965EF" w:rsidRPr="00005B6B" w:rsidRDefault="001965EF" w:rsidP="001965EF">
            <w:pPr>
              <w:jc w:val="both"/>
              <w:rPr>
                <w:b/>
              </w:rPr>
            </w:pPr>
          </w:p>
        </w:tc>
      </w:tr>
      <w:tr w:rsidR="001965EF" w:rsidRPr="00005B6B" w:rsidTr="001965EF">
        <w:tblPrEx>
          <w:tblLook w:val="00A0" w:firstRow="1" w:lastRow="0" w:firstColumn="1" w:lastColumn="0" w:noHBand="0" w:noVBand="0"/>
        </w:tblPrEx>
        <w:trPr>
          <w:trHeight w:val="229"/>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numPr>
                <w:ilvl w:val="1"/>
                <w:numId w:val="54"/>
              </w:numPr>
              <w:ind w:left="52" w:firstLine="0"/>
              <w:jc w:val="both"/>
              <w:rPr>
                <w:b/>
              </w:rPr>
            </w:pPr>
          </w:p>
        </w:tc>
        <w:tc>
          <w:tcPr>
            <w:tcW w:w="5239"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ind w:left="52"/>
              <w:jc w:val="both"/>
              <w:rPr>
                <w:b/>
              </w:rPr>
            </w:pPr>
            <w:r>
              <w:rPr>
                <w:shd w:val="clear" w:color="auto" w:fill="FFFFFF"/>
              </w:rPr>
              <w:t xml:space="preserve">Аппарат управления филиала </w:t>
            </w:r>
            <w:r>
              <w:t>ПАО «ТрансКонтейнер» на Московской железной дороге</w:t>
            </w:r>
          </w:p>
        </w:tc>
        <w:tc>
          <w:tcPr>
            <w:tcW w:w="3690" w:type="dxa"/>
            <w:tcBorders>
              <w:top w:val="single" w:sz="8" w:space="0" w:color="auto"/>
              <w:left w:val="single" w:sz="4" w:space="0" w:color="auto"/>
              <w:bottom w:val="single" w:sz="8" w:space="0" w:color="auto"/>
              <w:right w:val="single" w:sz="8" w:space="0" w:color="auto"/>
            </w:tcBorders>
          </w:tcPr>
          <w:p w:rsidR="001965EF" w:rsidRPr="00005B6B" w:rsidRDefault="001965EF" w:rsidP="001965EF">
            <w:pPr>
              <w:pStyle w:val="affa"/>
              <w:ind w:left="52"/>
              <w:jc w:val="both"/>
              <w:rPr>
                <w:shd w:val="clear" w:color="auto" w:fill="FFFFFF"/>
              </w:rPr>
            </w:pPr>
            <w:r>
              <w:rPr>
                <w:shd w:val="clear" w:color="auto" w:fill="FFFFFF"/>
              </w:rPr>
              <w:t xml:space="preserve">107014, г. Москва, </w:t>
            </w:r>
          </w:p>
          <w:p w:rsidR="001965EF" w:rsidRPr="00005B6B" w:rsidRDefault="001965EF" w:rsidP="001965EF">
            <w:pPr>
              <w:pStyle w:val="affa"/>
              <w:ind w:left="52"/>
              <w:jc w:val="both"/>
              <w:rPr>
                <w:b/>
              </w:rPr>
            </w:pPr>
            <w:r>
              <w:rPr>
                <w:shd w:val="clear" w:color="auto" w:fill="FFFFFF"/>
              </w:rPr>
              <w:t>ул. Короленко, д.8</w:t>
            </w:r>
          </w:p>
        </w:tc>
      </w:tr>
      <w:tr w:rsidR="001965EF" w:rsidRPr="00005B6B" w:rsidTr="001965EF">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ind w:left="52"/>
              <w:jc w:val="both"/>
            </w:pPr>
            <w:r>
              <w:rPr>
                <w:shd w:val="clear" w:color="auto" w:fill="FFFFFF"/>
              </w:rPr>
              <w:t xml:space="preserve">Контейнерный терминал </w:t>
            </w:r>
            <w:r>
              <w:t>Кунцево-2 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jc w:val="both"/>
            </w:pPr>
            <w:r>
              <w:t>121351, г. Москва, ул. Молодогвардейская, д.65, стр. 3</w:t>
            </w:r>
          </w:p>
          <w:p w:rsidR="001965EF" w:rsidRPr="00005B6B" w:rsidRDefault="001965EF" w:rsidP="001965EF">
            <w:pPr>
              <w:jc w:val="both"/>
            </w:pPr>
          </w:p>
        </w:tc>
      </w:tr>
      <w:tr w:rsidR="001965EF" w:rsidRPr="00005B6B" w:rsidTr="001965EF">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ind w:left="52"/>
              <w:jc w:val="both"/>
              <w:rPr>
                <w:shd w:val="clear" w:color="auto" w:fill="FFFFFF"/>
              </w:rPr>
            </w:pPr>
            <w:r>
              <w:rPr>
                <w:shd w:val="clear" w:color="auto" w:fill="FFFFFF"/>
              </w:rPr>
              <w:t xml:space="preserve">Контейнерный терминал Брянск-Льговский </w:t>
            </w:r>
            <w:r>
              <w:t>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jc w:val="both"/>
            </w:pPr>
            <w:r>
              <w:t>241020, г. Брянск, проезд Московский, д. 19/2</w:t>
            </w:r>
          </w:p>
        </w:tc>
      </w:tr>
      <w:tr w:rsidR="001965EF" w:rsidRPr="00005B6B" w:rsidTr="001965EF">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ind w:left="52"/>
              <w:jc w:val="both"/>
              <w:rPr>
                <w:shd w:val="clear" w:color="auto" w:fill="FFFFFF"/>
              </w:rPr>
            </w:pPr>
            <w:r>
              <w:rPr>
                <w:shd w:val="clear" w:color="auto" w:fill="FFFFFF"/>
              </w:rPr>
              <w:t xml:space="preserve">Контейнерный терминал Лесок </w:t>
            </w:r>
            <w:r>
              <w:t xml:space="preserve">филиала ПАО </w:t>
            </w:r>
            <w:r>
              <w:lastRenderedPageBreak/>
              <w:t>«ТрансКонтейнер»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jc w:val="both"/>
            </w:pPr>
            <w:r>
              <w:lastRenderedPageBreak/>
              <w:t xml:space="preserve">390047, г. Рязань, поселок </w:t>
            </w:r>
            <w:r>
              <w:lastRenderedPageBreak/>
              <w:t>Соколовка, грузовой двор ж.д. станции Лесок</w:t>
            </w:r>
          </w:p>
        </w:tc>
      </w:tr>
      <w:tr w:rsidR="001965EF" w:rsidRPr="00005B6B" w:rsidTr="001965EF">
        <w:trPr>
          <w:trHeight w:val="523"/>
          <w:jc w:val="center"/>
        </w:trPr>
        <w:tc>
          <w:tcPr>
            <w:tcW w:w="746" w:type="dxa"/>
            <w:tcBorders>
              <w:top w:val="nil"/>
              <w:left w:val="single" w:sz="8" w:space="0" w:color="auto"/>
              <w:bottom w:val="single" w:sz="8"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rsidR="001965EF" w:rsidRPr="00005B6B" w:rsidRDefault="001965EF" w:rsidP="001965EF">
            <w:pPr>
              <w:jc w:val="both"/>
              <w:rPr>
                <w:b/>
              </w:rPr>
            </w:pPr>
            <w:r>
              <w:rPr>
                <w:b/>
              </w:rPr>
              <w:t>Филиал ПАО «ТрансКонтейнер» на Северной железной дороге</w:t>
            </w:r>
          </w:p>
        </w:tc>
      </w:tr>
      <w:tr w:rsidR="001965EF" w:rsidRPr="00005B6B" w:rsidTr="001965EF">
        <w:trPr>
          <w:trHeight w:val="621"/>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pStyle w:val="affa"/>
              <w:ind w:left="52"/>
              <w:jc w:val="both"/>
            </w:pPr>
            <w:r>
              <w:t>Контейнерный терминал Ярославль филиала ПАО «ТрансКонтейнер» на Северной железной дороге</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150001, г. Ярославль, ул. </w:t>
            </w:r>
          </w:p>
          <w:p w:rsidR="001965EF" w:rsidRPr="00005B6B" w:rsidRDefault="001965EF" w:rsidP="001965EF">
            <w:pPr>
              <w:jc w:val="both"/>
            </w:pPr>
            <w:r>
              <w:t>1-ая Вокзальная, д. 23</w:t>
            </w:r>
          </w:p>
          <w:p w:rsidR="001965EF" w:rsidRPr="00005B6B" w:rsidRDefault="001965EF" w:rsidP="001965EF">
            <w:pPr>
              <w:jc w:val="both"/>
            </w:pPr>
          </w:p>
        </w:tc>
      </w:tr>
      <w:tr w:rsidR="001965EF" w:rsidRPr="00005B6B" w:rsidTr="001965EF">
        <w:trPr>
          <w:trHeight w:val="621"/>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tcPr>
          <w:p w:rsidR="001965EF" w:rsidRPr="00005B6B" w:rsidRDefault="001965EF" w:rsidP="001965EF">
            <w:pPr>
              <w:pStyle w:val="affa"/>
              <w:ind w:left="52"/>
              <w:jc w:val="both"/>
            </w:pPr>
            <w:r>
              <w:t>Контейнерный терминал Архангельск филиала ПАО «ТрансКонтейнер» на Северной железной дороге.</w:t>
            </w:r>
          </w:p>
        </w:tc>
        <w:tc>
          <w:tcPr>
            <w:tcW w:w="3690" w:type="dxa"/>
            <w:tcBorders>
              <w:top w:val="nil"/>
              <w:left w:val="nil"/>
              <w:bottom w:val="single" w:sz="4" w:space="0" w:color="auto"/>
              <w:right w:val="single" w:sz="8" w:space="0" w:color="auto"/>
            </w:tcBorders>
            <w:shd w:val="clear" w:color="auto" w:fill="auto"/>
          </w:tcPr>
          <w:p w:rsidR="001965EF" w:rsidRPr="00005B6B" w:rsidRDefault="001965EF" w:rsidP="001965EF">
            <w:pPr>
              <w:jc w:val="both"/>
            </w:pPr>
            <w:r>
              <w:t>163045, г. Архангельск, Окружное шоссе, д. 16</w:t>
            </w:r>
          </w:p>
        </w:tc>
      </w:tr>
      <w:tr w:rsidR="001965EF" w:rsidRPr="00005B6B" w:rsidTr="001965EF">
        <w:trPr>
          <w:trHeight w:val="535"/>
          <w:jc w:val="center"/>
        </w:trPr>
        <w:tc>
          <w:tcPr>
            <w:tcW w:w="746" w:type="dxa"/>
            <w:tcBorders>
              <w:top w:val="nil"/>
              <w:left w:val="single" w:sz="8" w:space="0" w:color="auto"/>
              <w:bottom w:val="single" w:sz="8"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rsidR="001965EF" w:rsidRPr="00005B6B" w:rsidRDefault="001965EF" w:rsidP="001965EF">
            <w:pPr>
              <w:jc w:val="both"/>
              <w:rPr>
                <w:b/>
              </w:rPr>
            </w:pPr>
            <w:r>
              <w:rPr>
                <w:b/>
              </w:rPr>
              <w:t>Филиал ПАО «ТрансКонтейнер» на Горьковской железной дороге</w:t>
            </w:r>
          </w:p>
        </w:tc>
      </w:tr>
      <w:tr w:rsidR="001965EF" w:rsidRPr="00005B6B" w:rsidTr="001965EF">
        <w:trPr>
          <w:trHeight w:val="260"/>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noWrap/>
            <w:hideMark/>
          </w:tcPr>
          <w:p w:rsidR="001965EF" w:rsidRPr="00005B6B" w:rsidRDefault="001965EF" w:rsidP="001965EF">
            <w:pPr>
              <w:pStyle w:val="affa"/>
              <w:ind w:left="52"/>
              <w:jc w:val="both"/>
            </w:pPr>
            <w:r>
              <w:t>Контейнерный терминал Костариха филиала ПАО «ТрансКонтейнер» на Горьковской железной дороге.</w:t>
            </w:r>
          </w:p>
        </w:tc>
        <w:tc>
          <w:tcPr>
            <w:tcW w:w="3690" w:type="dxa"/>
            <w:tcBorders>
              <w:top w:val="nil"/>
              <w:left w:val="nil"/>
              <w:bottom w:val="single" w:sz="4" w:space="0" w:color="auto"/>
              <w:right w:val="single" w:sz="8" w:space="0" w:color="auto"/>
            </w:tcBorders>
            <w:shd w:val="clear" w:color="auto" w:fill="auto"/>
            <w:noWrap/>
            <w:hideMark/>
          </w:tcPr>
          <w:p w:rsidR="001965EF" w:rsidRPr="00005B6B" w:rsidRDefault="001965EF" w:rsidP="001965EF">
            <w:pPr>
              <w:jc w:val="both"/>
            </w:pPr>
            <w:r>
              <w:t>603028, Нижегородская область,</w:t>
            </w:r>
          </w:p>
          <w:p w:rsidR="001965EF" w:rsidRPr="00005B6B" w:rsidRDefault="001965EF" w:rsidP="001965EF">
            <w:pPr>
              <w:jc w:val="both"/>
            </w:pPr>
            <w:r>
              <w:t xml:space="preserve"> г. Нижний Новгород, </w:t>
            </w:r>
          </w:p>
          <w:p w:rsidR="001965EF" w:rsidRPr="00005B6B" w:rsidRDefault="001965EF" w:rsidP="001965EF">
            <w:pPr>
              <w:jc w:val="both"/>
            </w:pPr>
            <w:r>
              <w:t>ул. Актюбинская, д.17М.</w:t>
            </w:r>
          </w:p>
        </w:tc>
      </w:tr>
      <w:tr w:rsidR="001965EF" w:rsidRPr="00005B6B" w:rsidTr="001965EF">
        <w:trPr>
          <w:trHeight w:val="577"/>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noWrap/>
            <w:hideMark/>
          </w:tcPr>
          <w:p w:rsidR="001965EF" w:rsidRPr="00005B6B" w:rsidRDefault="001965EF" w:rsidP="001965EF">
            <w:pPr>
              <w:jc w:val="both"/>
              <w:rPr>
                <w:b/>
              </w:rPr>
            </w:pPr>
            <w:r>
              <w:rPr>
                <w:b/>
              </w:rPr>
              <w:t>Филиал ПАО «ТрансКонтейнер» на Юго-Восточной железной дороге</w:t>
            </w:r>
          </w:p>
        </w:tc>
      </w:tr>
      <w:tr w:rsidR="001965EF" w:rsidRPr="00005B6B" w:rsidTr="001965EF">
        <w:trPr>
          <w:trHeight w:val="273"/>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noWrap/>
            <w:hideMark/>
          </w:tcPr>
          <w:p w:rsidR="001965EF" w:rsidRPr="00005B6B" w:rsidRDefault="001965EF" w:rsidP="001965EF">
            <w:pPr>
              <w:jc w:val="both"/>
            </w:pPr>
            <w:r>
              <w:t xml:space="preserve">Контейнерный терминал Придача филиала </w:t>
            </w:r>
          </w:p>
          <w:p w:rsidR="001965EF" w:rsidRPr="00005B6B" w:rsidRDefault="001965EF" w:rsidP="001965EF">
            <w:pPr>
              <w:jc w:val="both"/>
            </w:pPr>
            <w:r>
              <w:t>ПАО «ТрансКонтейнер» на Юго-Восточной железной дороге</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394028, г. Воронеж, переулок Отличников, д.6Д</w:t>
            </w:r>
          </w:p>
          <w:p w:rsidR="001965EF" w:rsidRPr="00005B6B" w:rsidRDefault="001965EF" w:rsidP="001965EF">
            <w:pPr>
              <w:jc w:val="both"/>
            </w:pPr>
          </w:p>
        </w:tc>
      </w:tr>
      <w:tr w:rsidR="001965EF" w:rsidRPr="00005B6B" w:rsidTr="001965EF">
        <w:trPr>
          <w:trHeight w:val="273"/>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center"/>
            </w:pPr>
          </w:p>
        </w:tc>
        <w:tc>
          <w:tcPr>
            <w:tcW w:w="5239" w:type="dxa"/>
            <w:tcBorders>
              <w:top w:val="nil"/>
              <w:left w:val="single" w:sz="8" w:space="0" w:color="auto"/>
              <w:bottom w:val="single" w:sz="4" w:space="0" w:color="auto"/>
              <w:right w:val="single" w:sz="4" w:space="0" w:color="auto"/>
            </w:tcBorders>
            <w:shd w:val="clear" w:color="auto" w:fill="auto"/>
            <w:noWrap/>
            <w:hideMark/>
          </w:tcPr>
          <w:p w:rsidR="001965EF" w:rsidRPr="00005B6B" w:rsidRDefault="001965EF" w:rsidP="001965EF">
            <w:pPr>
              <w:shd w:val="clear" w:color="auto" w:fill="FFFFFF"/>
            </w:pPr>
            <w:r>
              <w:t>Грязинский производственный участок</w:t>
            </w:r>
          </w:p>
          <w:p w:rsidR="001965EF" w:rsidRPr="00005B6B" w:rsidRDefault="001965EF" w:rsidP="001965EF">
            <w:pPr>
              <w:jc w:val="both"/>
            </w:pPr>
            <w:r>
              <w:t>филиала ПАО «ТрансКонтейнер» на Юго-Восточной железной дороге</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shd w:val="clear" w:color="auto" w:fill="FFFFFF"/>
            </w:pPr>
            <w:r>
              <w:t>399055, Липецкая обл., г. Грязи, ул. Станционная, д.1</w:t>
            </w:r>
          </w:p>
          <w:p w:rsidR="001965EF" w:rsidRPr="00005B6B" w:rsidRDefault="001965EF" w:rsidP="001965EF">
            <w:pPr>
              <w:shd w:val="clear" w:color="auto" w:fill="FFFFFF"/>
            </w:pPr>
          </w:p>
        </w:tc>
      </w:tr>
      <w:tr w:rsidR="001965EF" w:rsidRPr="00005B6B" w:rsidTr="001965EF">
        <w:trPr>
          <w:trHeight w:val="287"/>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single" w:sz="8" w:space="0" w:color="auto"/>
              <w:left w:val="single" w:sz="8" w:space="0" w:color="auto"/>
              <w:bottom w:val="single" w:sz="8" w:space="0" w:color="auto"/>
              <w:right w:val="single" w:sz="8" w:space="0" w:color="auto"/>
            </w:tcBorders>
            <w:shd w:val="clear" w:color="auto" w:fill="auto"/>
            <w:hideMark/>
          </w:tcPr>
          <w:p w:rsidR="001965EF" w:rsidRPr="00005B6B" w:rsidRDefault="001965EF" w:rsidP="001965EF">
            <w:pPr>
              <w:jc w:val="both"/>
              <w:rPr>
                <w:b/>
              </w:rPr>
            </w:pPr>
            <w:r>
              <w:rPr>
                <w:b/>
              </w:rPr>
              <w:t>Филиал ПАО «ТрансКонтейнер» на Северо-Кавказской железной дороге</w:t>
            </w:r>
          </w:p>
          <w:p w:rsidR="001965EF" w:rsidRPr="00005B6B" w:rsidRDefault="001965EF" w:rsidP="001965EF">
            <w:pPr>
              <w:jc w:val="both"/>
              <w:rPr>
                <w:b/>
              </w:rPr>
            </w:pPr>
          </w:p>
        </w:tc>
      </w:tr>
      <w:tr w:rsidR="001965EF" w:rsidRPr="00005B6B" w:rsidTr="001965EF">
        <w:trPr>
          <w:trHeight w:val="734"/>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0" w:firstLine="52"/>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pStyle w:val="affa"/>
              <w:ind w:left="52"/>
              <w:jc w:val="both"/>
            </w:pPr>
            <w:r>
              <w:t>Контейнерный терминал Краснодар филиала ПАО «ТрансКонтейнер» на Северо-Кавказской железной дороге.</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350080, г. Краснодар, ул. Новороссийская, д.61а</w:t>
            </w:r>
          </w:p>
        </w:tc>
      </w:tr>
      <w:tr w:rsidR="001965EF" w:rsidRPr="00005B6B" w:rsidTr="001965EF">
        <w:trPr>
          <w:trHeight w:val="130"/>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Контейнерный терминал Скачки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357528, Ставропольский край, </w:t>
            </w:r>
            <w:r>
              <w:br/>
              <w:t>г. Пятигорск, Кисловодское шоссе, д.19</w:t>
            </w:r>
          </w:p>
        </w:tc>
      </w:tr>
      <w:tr w:rsidR="001965EF" w:rsidRPr="00005B6B" w:rsidTr="001965EF">
        <w:trPr>
          <w:trHeight w:val="274"/>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Контейнерный терминал Владикавказ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362002, Северная Осетия, </w:t>
            </w:r>
          </w:p>
          <w:p w:rsidR="001965EF" w:rsidRPr="00005B6B" w:rsidRDefault="001965EF" w:rsidP="001965EF">
            <w:pPr>
              <w:jc w:val="both"/>
            </w:pPr>
            <w:r>
              <w:t>г. Владикавказ, Черменское шоссе, д.8</w:t>
            </w:r>
          </w:p>
        </w:tc>
      </w:tr>
      <w:tr w:rsidR="001965EF" w:rsidRPr="00005B6B" w:rsidTr="001965EF">
        <w:trPr>
          <w:trHeight w:val="82"/>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Контейнерный терминал Ростов-Товарный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344010, г. Ростов-на-Дону, </w:t>
            </w:r>
          </w:p>
          <w:p w:rsidR="001965EF" w:rsidRPr="00005B6B" w:rsidRDefault="001965EF" w:rsidP="001965EF">
            <w:pPr>
              <w:jc w:val="both"/>
            </w:pPr>
            <w:r>
              <w:t>пер. Энергетиков, д. 3-5а</w:t>
            </w:r>
          </w:p>
        </w:tc>
      </w:tr>
      <w:tr w:rsidR="001965EF" w:rsidRPr="00005B6B" w:rsidTr="001965EF">
        <w:trPr>
          <w:trHeight w:val="82"/>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Агентство в городе Новороссийск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 xml:space="preserve">353900, г. Новороссийск, </w:t>
            </w:r>
          </w:p>
          <w:p w:rsidR="001965EF" w:rsidRPr="00005B6B" w:rsidRDefault="001965EF" w:rsidP="001965EF">
            <w:pPr>
              <w:jc w:val="both"/>
            </w:pPr>
            <w:r>
              <w:t>ул. Леднева, д.5, оф.603</w:t>
            </w:r>
          </w:p>
        </w:tc>
      </w:tr>
      <w:tr w:rsidR="001965EF" w:rsidRPr="00005B6B" w:rsidTr="001965EF">
        <w:trPr>
          <w:trHeight w:val="82"/>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Агентство на предприятии АЭМЗ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 xml:space="preserve">353320, Краснодарский край, </w:t>
            </w:r>
            <w:r>
              <w:br/>
              <w:t>г. Абинск, ул. Промышленная, д. 4</w:t>
            </w:r>
          </w:p>
        </w:tc>
      </w:tr>
      <w:tr w:rsidR="001965EF" w:rsidRPr="00005B6B" w:rsidTr="001965EF">
        <w:tblPrEx>
          <w:tblLook w:val="00A0" w:firstRow="1" w:lastRow="0" w:firstColumn="1" w:lastColumn="0" w:noHBand="0" w:noVBand="0"/>
        </w:tblPrEx>
        <w:trPr>
          <w:trHeight w:val="451"/>
          <w:jc w:val="center"/>
        </w:trPr>
        <w:tc>
          <w:tcPr>
            <w:tcW w:w="746" w:type="dxa"/>
            <w:tcBorders>
              <w:top w:val="single" w:sz="4" w:space="0" w:color="auto"/>
              <w:left w:val="single" w:sz="8" w:space="0" w:color="auto"/>
              <w:bottom w:val="single" w:sz="4"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single" w:sz="4" w:space="0" w:color="auto"/>
              <w:left w:val="single" w:sz="8" w:space="0" w:color="auto"/>
              <w:bottom w:val="single" w:sz="4" w:space="0" w:color="auto"/>
              <w:right w:val="single" w:sz="8" w:space="0" w:color="auto"/>
            </w:tcBorders>
          </w:tcPr>
          <w:p w:rsidR="001965EF" w:rsidRPr="00005B6B" w:rsidRDefault="001965EF" w:rsidP="001965EF">
            <w:pPr>
              <w:ind w:left="52"/>
              <w:jc w:val="both"/>
              <w:rPr>
                <w:b/>
              </w:rPr>
            </w:pPr>
            <w:r>
              <w:rPr>
                <w:b/>
              </w:rPr>
              <w:t>Филиал ПАО «ТрансКонтейнер» на Куйбышевской железной дороге.</w:t>
            </w:r>
          </w:p>
          <w:p w:rsidR="001965EF" w:rsidRPr="00005B6B" w:rsidRDefault="001965EF" w:rsidP="001965EF">
            <w:pPr>
              <w:jc w:val="both"/>
              <w:rPr>
                <w:b/>
              </w:rPr>
            </w:pPr>
          </w:p>
        </w:tc>
      </w:tr>
      <w:tr w:rsidR="001965EF" w:rsidRPr="00005B6B" w:rsidTr="001965EF">
        <w:tblPrEx>
          <w:tblLook w:val="00A0" w:firstRow="1" w:lastRow="0" w:firstColumn="1" w:lastColumn="0" w:noHBand="0" w:noVBand="0"/>
        </w:tblPrEx>
        <w:trPr>
          <w:trHeight w:val="451"/>
          <w:jc w:val="center"/>
        </w:trPr>
        <w:tc>
          <w:tcPr>
            <w:tcW w:w="746" w:type="dxa"/>
            <w:tcBorders>
              <w:top w:val="single" w:sz="4" w:space="0" w:color="auto"/>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619" w:hanging="567"/>
              <w:jc w:val="both"/>
            </w:pPr>
          </w:p>
        </w:tc>
        <w:tc>
          <w:tcPr>
            <w:tcW w:w="5239" w:type="dxa"/>
            <w:tcBorders>
              <w:top w:val="single" w:sz="4" w:space="0" w:color="auto"/>
              <w:left w:val="single" w:sz="8" w:space="0" w:color="auto"/>
              <w:bottom w:val="single" w:sz="4" w:space="0" w:color="auto"/>
              <w:right w:val="single" w:sz="4" w:space="0" w:color="auto"/>
            </w:tcBorders>
          </w:tcPr>
          <w:p w:rsidR="001965EF" w:rsidRPr="00005B6B" w:rsidRDefault="001965EF" w:rsidP="001965EF">
            <w:pPr>
              <w:ind w:left="52"/>
              <w:jc w:val="both"/>
            </w:pPr>
            <w:r>
              <w:t>Аппарат управления филиала ПАО «ТрансКонтейнер» на Куйбышевской железной дороге</w:t>
            </w:r>
          </w:p>
        </w:tc>
        <w:tc>
          <w:tcPr>
            <w:tcW w:w="3690" w:type="dxa"/>
            <w:tcBorders>
              <w:top w:val="single" w:sz="4" w:space="0" w:color="auto"/>
              <w:left w:val="nil"/>
              <w:bottom w:val="single" w:sz="4" w:space="0" w:color="auto"/>
              <w:right w:val="single" w:sz="8" w:space="0" w:color="auto"/>
            </w:tcBorders>
            <w:noWrap/>
          </w:tcPr>
          <w:p w:rsidR="001965EF" w:rsidRPr="00005B6B" w:rsidRDefault="001965EF" w:rsidP="001965EF">
            <w:pPr>
              <w:jc w:val="both"/>
            </w:pPr>
            <w:r>
              <w:t>443041, г. Самара, ул. Льва Толстого, д. 131</w:t>
            </w:r>
          </w:p>
        </w:tc>
      </w:tr>
      <w:tr w:rsidR="001965EF" w:rsidRPr="00005B6B" w:rsidTr="001965EF">
        <w:tblPrEx>
          <w:tblLook w:val="00A0" w:firstRow="1" w:lastRow="0" w:firstColumn="1" w:lastColumn="0" w:noHBand="0" w:noVBand="0"/>
        </w:tblPrEx>
        <w:trPr>
          <w:trHeight w:val="734"/>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619" w:hanging="567"/>
              <w:jc w:val="both"/>
            </w:pPr>
          </w:p>
        </w:tc>
        <w:tc>
          <w:tcPr>
            <w:tcW w:w="5239"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ind w:left="52"/>
              <w:jc w:val="both"/>
            </w:pPr>
            <w:r>
              <w:t>Агентство в г. Самара</w:t>
            </w:r>
            <w:r>
              <w:rPr>
                <w:bCs/>
              </w:rPr>
              <w:t xml:space="preserve"> </w:t>
            </w:r>
            <w:r>
              <w:t xml:space="preserve">филиала </w:t>
            </w:r>
          </w:p>
          <w:p w:rsidR="001965EF" w:rsidRPr="00005B6B" w:rsidRDefault="001965EF" w:rsidP="001965EF">
            <w:pPr>
              <w:jc w:val="both"/>
            </w:pPr>
            <w:r>
              <w:t>ПАО «ТрансКонтейнер» на Куйбышевской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jc w:val="both"/>
            </w:pPr>
            <w:r>
              <w:t>443041, г. Самара, ул. Льва Толстого, д. 131</w:t>
            </w:r>
          </w:p>
        </w:tc>
      </w:tr>
      <w:tr w:rsidR="001965EF" w:rsidRPr="00005B6B" w:rsidTr="001965EF">
        <w:tblPrEx>
          <w:tblLook w:val="00A0" w:firstRow="1" w:lastRow="0" w:firstColumn="1" w:lastColumn="0" w:noHBand="0" w:noVBand="0"/>
        </w:tblPrEx>
        <w:trPr>
          <w:trHeight w:val="734"/>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619" w:hanging="567"/>
              <w:jc w:val="both"/>
            </w:pPr>
          </w:p>
        </w:tc>
        <w:tc>
          <w:tcPr>
            <w:tcW w:w="5239" w:type="dxa"/>
            <w:tcBorders>
              <w:top w:val="nil"/>
              <w:left w:val="single" w:sz="8" w:space="0" w:color="auto"/>
              <w:bottom w:val="single" w:sz="4" w:space="0" w:color="auto"/>
              <w:right w:val="single" w:sz="4" w:space="0" w:color="auto"/>
            </w:tcBorders>
          </w:tcPr>
          <w:p w:rsidR="001965EF" w:rsidRPr="00005B6B" w:rsidRDefault="001965EF" w:rsidP="001965EF">
            <w:pPr>
              <w:jc w:val="both"/>
            </w:pPr>
            <w:r>
              <w:t xml:space="preserve">Контейнерный терминал </w:t>
            </w:r>
            <w:r>
              <w:rPr>
                <w:bCs/>
              </w:rPr>
              <w:t>Пенза</w:t>
            </w:r>
            <w:r>
              <w:t xml:space="preserve"> филиала ПАО «ТрансКонтейнер» на Куйбышевской железной дороге.</w:t>
            </w:r>
          </w:p>
        </w:tc>
        <w:tc>
          <w:tcPr>
            <w:tcW w:w="3690" w:type="dxa"/>
            <w:tcBorders>
              <w:top w:val="nil"/>
              <w:left w:val="nil"/>
              <w:bottom w:val="single" w:sz="4" w:space="0" w:color="auto"/>
              <w:right w:val="single" w:sz="8" w:space="0" w:color="auto"/>
            </w:tcBorders>
          </w:tcPr>
          <w:p w:rsidR="001965EF" w:rsidRPr="00005B6B" w:rsidRDefault="001965EF" w:rsidP="001965EF">
            <w:pPr>
              <w:jc w:val="both"/>
            </w:pPr>
            <w:r>
              <w:t>440061,  г. Пенза, ул. Каракозова, д.48</w:t>
            </w:r>
          </w:p>
        </w:tc>
      </w:tr>
      <w:tr w:rsidR="001965EF" w:rsidRPr="00005B6B" w:rsidTr="001965EF">
        <w:tblPrEx>
          <w:tblLook w:val="00A0" w:firstRow="1" w:lastRow="0" w:firstColumn="1" w:lastColumn="0" w:noHBand="0" w:noVBand="0"/>
        </w:tblPrEx>
        <w:trPr>
          <w:trHeight w:val="734"/>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619" w:hanging="567"/>
              <w:jc w:val="both"/>
            </w:pPr>
          </w:p>
        </w:tc>
        <w:tc>
          <w:tcPr>
            <w:tcW w:w="5239" w:type="dxa"/>
            <w:tcBorders>
              <w:top w:val="nil"/>
              <w:left w:val="single" w:sz="8" w:space="0" w:color="auto"/>
              <w:bottom w:val="single" w:sz="4" w:space="0" w:color="auto"/>
              <w:right w:val="single" w:sz="4" w:space="0" w:color="auto"/>
            </w:tcBorders>
          </w:tcPr>
          <w:p w:rsidR="001965EF" w:rsidRPr="00005B6B" w:rsidRDefault="001965EF" w:rsidP="001965EF">
            <w:pPr>
              <w:ind w:left="52"/>
              <w:jc w:val="both"/>
            </w:pPr>
            <w:r>
              <w:t xml:space="preserve">Контейнерный терминал </w:t>
            </w:r>
            <w:r>
              <w:rPr>
                <w:bCs/>
              </w:rPr>
              <w:t xml:space="preserve">Черниковка </w:t>
            </w:r>
            <w:r>
              <w:t>филиала ПАО «ТрансКонтейнер» на Куйбышевской железной дороге.</w:t>
            </w:r>
          </w:p>
        </w:tc>
        <w:tc>
          <w:tcPr>
            <w:tcW w:w="3690" w:type="dxa"/>
            <w:tcBorders>
              <w:top w:val="nil"/>
              <w:left w:val="nil"/>
              <w:bottom w:val="single" w:sz="4" w:space="0" w:color="auto"/>
              <w:right w:val="single" w:sz="8" w:space="0" w:color="auto"/>
            </w:tcBorders>
          </w:tcPr>
          <w:p w:rsidR="001965EF" w:rsidRPr="00005B6B" w:rsidRDefault="001965EF" w:rsidP="001965EF">
            <w:pPr>
              <w:jc w:val="both"/>
            </w:pPr>
            <w:r>
              <w:t>450027,  г. Уфа, ул. Индустриальное шоссе, д. 13</w:t>
            </w:r>
          </w:p>
        </w:tc>
      </w:tr>
      <w:tr w:rsidR="001965EF" w:rsidRPr="00005B6B" w:rsidTr="001965EF">
        <w:trPr>
          <w:trHeight w:val="505"/>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single" w:sz="8" w:space="0" w:color="auto"/>
              <w:left w:val="single" w:sz="8" w:space="0" w:color="auto"/>
              <w:bottom w:val="single" w:sz="8" w:space="0" w:color="auto"/>
              <w:right w:val="single" w:sz="8" w:space="0" w:color="auto"/>
            </w:tcBorders>
            <w:shd w:val="clear" w:color="auto" w:fill="auto"/>
            <w:hideMark/>
          </w:tcPr>
          <w:p w:rsidR="001965EF" w:rsidRPr="00005B6B" w:rsidRDefault="001965EF" w:rsidP="001965EF">
            <w:pPr>
              <w:ind w:left="52"/>
              <w:jc w:val="both"/>
              <w:rPr>
                <w:b/>
              </w:rPr>
            </w:pPr>
            <w:r>
              <w:rPr>
                <w:b/>
              </w:rPr>
              <w:t>Филиал ПАО «ТрансКонтейнер» на Приволжской железной дороге</w:t>
            </w:r>
          </w:p>
          <w:p w:rsidR="001965EF" w:rsidRPr="00005B6B" w:rsidRDefault="001965EF" w:rsidP="001965EF">
            <w:pPr>
              <w:jc w:val="both"/>
              <w:rPr>
                <w:b/>
              </w:rPr>
            </w:pPr>
          </w:p>
        </w:tc>
      </w:tr>
      <w:tr w:rsidR="001965EF" w:rsidRPr="00005B6B" w:rsidTr="001965EF">
        <w:trPr>
          <w:trHeight w:val="505"/>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numPr>
                <w:ilvl w:val="1"/>
                <w:numId w:val="54"/>
              </w:numPr>
              <w:ind w:left="52" w:firstLine="0"/>
              <w:jc w:val="both"/>
              <w:rPr>
                <w:b/>
              </w:rPr>
            </w:pPr>
          </w:p>
        </w:tc>
        <w:tc>
          <w:tcPr>
            <w:tcW w:w="5239" w:type="dxa"/>
            <w:tcBorders>
              <w:top w:val="single" w:sz="8" w:space="0" w:color="auto"/>
              <w:left w:val="single" w:sz="8" w:space="0" w:color="auto"/>
              <w:bottom w:val="single" w:sz="8" w:space="0" w:color="auto"/>
              <w:right w:val="single" w:sz="4" w:space="0" w:color="auto"/>
            </w:tcBorders>
            <w:shd w:val="clear" w:color="auto" w:fill="auto"/>
          </w:tcPr>
          <w:p w:rsidR="001965EF" w:rsidRPr="00005B6B" w:rsidRDefault="001965EF" w:rsidP="001965EF">
            <w:pPr>
              <w:ind w:left="52"/>
              <w:jc w:val="both"/>
              <w:rPr>
                <w:b/>
              </w:rPr>
            </w:pPr>
            <w:r>
              <w:t>Аппарат управления филиала ПАО «ТрансКонтейнер» на Приволжской железной дороге</w:t>
            </w:r>
          </w:p>
        </w:tc>
        <w:tc>
          <w:tcPr>
            <w:tcW w:w="3690" w:type="dxa"/>
            <w:tcBorders>
              <w:top w:val="single" w:sz="8" w:space="0" w:color="auto"/>
              <w:left w:val="nil"/>
              <w:bottom w:val="single" w:sz="8" w:space="0" w:color="auto"/>
              <w:right w:val="single" w:sz="8" w:space="0" w:color="auto"/>
            </w:tcBorders>
            <w:shd w:val="clear" w:color="auto" w:fill="auto"/>
          </w:tcPr>
          <w:p w:rsidR="001965EF" w:rsidRPr="00005B6B" w:rsidRDefault="001965EF" w:rsidP="001965EF">
            <w:pPr>
              <w:jc w:val="both"/>
            </w:pPr>
            <w:r>
              <w:t xml:space="preserve">410017,  г. Саратов, </w:t>
            </w:r>
          </w:p>
          <w:p w:rsidR="001965EF" w:rsidRPr="00005B6B" w:rsidRDefault="001965EF" w:rsidP="001965EF">
            <w:pPr>
              <w:jc w:val="both"/>
              <w:rPr>
                <w:b/>
              </w:rPr>
            </w:pPr>
            <w:r>
              <w:t>ул. Шелковичная, д. 11/15</w:t>
            </w:r>
          </w:p>
        </w:tc>
      </w:tr>
      <w:tr w:rsidR="001965EF" w:rsidRPr="00005B6B" w:rsidTr="001965EF">
        <w:trPr>
          <w:trHeight w:val="816"/>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Контейнерный терминал Трофимовский-2 филиала ПАО «ТрансКонтейнер» на Приволжской железной дороге</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410062, </w:t>
            </w:r>
            <w:r>
              <w:br/>
              <w:t>г. Саратов, станция Трофимовский-2</w:t>
            </w:r>
          </w:p>
        </w:tc>
      </w:tr>
      <w:tr w:rsidR="001965EF" w:rsidRPr="00005B6B" w:rsidTr="001965EF">
        <w:trPr>
          <w:trHeight w:val="835"/>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Контейнерный терминал  Кутум филиала </w:t>
            </w:r>
          </w:p>
          <w:p w:rsidR="001965EF" w:rsidRPr="00005B6B" w:rsidRDefault="001965EF" w:rsidP="001965EF">
            <w:pPr>
              <w:jc w:val="both"/>
            </w:pPr>
            <w:r>
              <w:t>ПАО «ТрансКонтейнер» на Приволжской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414000, Астраханская обл., Приволжский район, станция Кутум</w:t>
            </w:r>
          </w:p>
        </w:tc>
      </w:tr>
      <w:tr w:rsidR="001965EF" w:rsidRPr="00005B6B" w:rsidTr="001965EF">
        <w:trPr>
          <w:trHeight w:val="505"/>
          <w:jc w:val="center"/>
        </w:trPr>
        <w:tc>
          <w:tcPr>
            <w:tcW w:w="746" w:type="dxa"/>
            <w:tcBorders>
              <w:top w:val="single" w:sz="4" w:space="0" w:color="auto"/>
              <w:left w:val="single" w:sz="8" w:space="0" w:color="auto"/>
              <w:bottom w:val="single" w:sz="8"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single" w:sz="4" w:space="0" w:color="auto"/>
              <w:left w:val="single" w:sz="8" w:space="0" w:color="auto"/>
              <w:bottom w:val="single" w:sz="8" w:space="0" w:color="auto"/>
              <w:right w:val="single" w:sz="8" w:space="0" w:color="auto"/>
            </w:tcBorders>
            <w:shd w:val="clear" w:color="auto" w:fill="auto"/>
            <w:hideMark/>
          </w:tcPr>
          <w:p w:rsidR="001965EF" w:rsidRPr="00005B6B" w:rsidRDefault="001965EF" w:rsidP="001965EF">
            <w:pPr>
              <w:jc w:val="both"/>
              <w:rPr>
                <w:b/>
              </w:rPr>
            </w:pPr>
            <w:r>
              <w:rPr>
                <w:b/>
              </w:rPr>
              <w:t xml:space="preserve">Уральский филиал ПАО «ТрансКонтейнер» </w:t>
            </w:r>
          </w:p>
        </w:tc>
      </w:tr>
      <w:tr w:rsidR="001965EF" w:rsidRPr="00005B6B" w:rsidTr="001965EF">
        <w:trPr>
          <w:trHeight w:val="723"/>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0" w:firstLine="52"/>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jc w:val="both"/>
            </w:pPr>
            <w:r>
              <w:t>Контейнерный терминал Екатеринбург</w:t>
            </w:r>
            <w:r>
              <w:rPr>
                <w:bCs/>
              </w:rPr>
              <w:t>-Товарный Уральского</w:t>
            </w:r>
            <w:r>
              <w:t xml:space="preserve">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620141,  Свердловская область, </w:t>
            </w:r>
            <w:r>
              <w:br/>
              <w:t>г. Екатеринбург, ул. Автомагистральная, д.42</w:t>
            </w:r>
          </w:p>
        </w:tc>
      </w:tr>
      <w:tr w:rsidR="001965EF" w:rsidRPr="00005B6B" w:rsidTr="001965EF">
        <w:trPr>
          <w:trHeight w:val="483"/>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 xml:space="preserve">Контейнерный терминал </w:t>
            </w:r>
            <w:r>
              <w:rPr>
                <w:bCs/>
              </w:rPr>
              <w:t>Блочная</w:t>
            </w:r>
            <w:r>
              <w:t xml:space="preserve"> Уральского филиала ПАО «ТрансКонтейнер»</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614031, Пермский край, г. Пермь, ул. Докучаева,  д.60</w:t>
            </w:r>
          </w:p>
        </w:tc>
      </w:tr>
      <w:tr w:rsidR="001965EF" w:rsidRPr="00005B6B" w:rsidTr="001965EF">
        <w:trPr>
          <w:trHeight w:val="465"/>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Контейнерный терминал</w:t>
            </w:r>
            <w:r>
              <w:rPr>
                <w:bCs/>
              </w:rPr>
              <w:t xml:space="preserve"> Нижневартовск</w:t>
            </w:r>
            <w:r>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628616, Тюменская область, </w:t>
            </w:r>
            <w:r>
              <w:br/>
              <w:t>г. Нижневартовск, ул. Северная, д.23</w:t>
            </w:r>
          </w:p>
        </w:tc>
      </w:tr>
      <w:tr w:rsidR="001965EF" w:rsidRPr="00005B6B" w:rsidTr="001965EF">
        <w:trPr>
          <w:trHeight w:val="861"/>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 xml:space="preserve">Контейнерный терминал </w:t>
            </w:r>
            <w:r>
              <w:rPr>
                <w:bCs/>
              </w:rPr>
              <w:t>Челябинск-Грузовой</w:t>
            </w:r>
            <w:r>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454053,  Челябинская область, г. Челябинск, станция Челябинск-Грузовой, Троицкий тракт, д. 4</w:t>
            </w:r>
          </w:p>
        </w:tc>
      </w:tr>
      <w:tr w:rsidR="001965EF" w:rsidRPr="00005B6B" w:rsidTr="001965EF">
        <w:trPr>
          <w:trHeight w:val="751"/>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 xml:space="preserve">Контейнерный терминал </w:t>
            </w:r>
            <w:r>
              <w:rPr>
                <w:bCs/>
              </w:rPr>
              <w:t>Магнитогорск-Грузовой</w:t>
            </w:r>
            <w:r>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455011, Челябинская область,  </w:t>
            </w:r>
          </w:p>
          <w:p w:rsidR="001965EF" w:rsidRPr="00005B6B" w:rsidRDefault="001965EF" w:rsidP="001965EF">
            <w:pPr>
              <w:jc w:val="both"/>
            </w:pPr>
            <w:r>
              <w:t>г. Магнитогорск, ул. Калибровщиков, д. 11</w:t>
            </w:r>
          </w:p>
        </w:tc>
      </w:tr>
      <w:tr w:rsidR="001965EF" w:rsidRPr="00005B6B" w:rsidTr="001965EF">
        <w:trPr>
          <w:trHeight w:val="700"/>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 xml:space="preserve">Контейнерный терминал Курган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640027, Курганская область, </w:t>
            </w:r>
          </w:p>
          <w:p w:rsidR="001965EF" w:rsidRPr="00005B6B" w:rsidRDefault="001965EF" w:rsidP="001965EF">
            <w:pPr>
              <w:jc w:val="both"/>
            </w:pPr>
            <w:r>
              <w:t>г. Курган, ул. Омская, д. 177</w:t>
            </w:r>
          </w:p>
        </w:tc>
      </w:tr>
      <w:tr w:rsidR="001965EF" w:rsidRPr="00005B6B" w:rsidTr="001965EF">
        <w:trPr>
          <w:trHeight w:val="224"/>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hideMark/>
          </w:tcPr>
          <w:p w:rsidR="001965EF" w:rsidRPr="00005B6B" w:rsidRDefault="001965EF" w:rsidP="001965EF">
            <w:pPr>
              <w:jc w:val="both"/>
              <w:rPr>
                <w:b/>
              </w:rPr>
            </w:pPr>
            <w:r>
              <w:rPr>
                <w:b/>
              </w:rPr>
              <w:t>Филиал ПАО «ТрансКонтейнер» на Западно-Сибирской железной дороге</w:t>
            </w:r>
          </w:p>
          <w:p w:rsidR="001965EF" w:rsidRPr="00005B6B" w:rsidRDefault="001965EF" w:rsidP="001965EF">
            <w:pPr>
              <w:jc w:val="both"/>
              <w:rPr>
                <w:b/>
              </w:rPr>
            </w:pPr>
          </w:p>
        </w:tc>
      </w:tr>
      <w:tr w:rsidR="001965EF" w:rsidRPr="00005B6B" w:rsidTr="001965EF">
        <w:trPr>
          <w:trHeight w:val="837"/>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Контейнерный терминал </w:t>
            </w:r>
            <w:r>
              <w:rPr>
                <w:bCs/>
              </w:rPr>
              <w:t>Клещиха</w:t>
            </w:r>
            <w:r>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630052, г. Новосибирск, </w:t>
            </w:r>
            <w:r>
              <w:br/>
              <w:t>ул. Толмачевская, д.1</w:t>
            </w:r>
          </w:p>
        </w:tc>
      </w:tr>
      <w:tr w:rsidR="001965EF" w:rsidRPr="00005B6B" w:rsidTr="001965EF">
        <w:trPr>
          <w:trHeight w:val="717"/>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Контейнерный терминал </w:t>
            </w:r>
            <w:r>
              <w:rPr>
                <w:bCs/>
              </w:rPr>
              <w:t>Барнаул</w:t>
            </w:r>
            <w:r>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656031, г. Барнаул,  ул. Привокзальная, д.87б</w:t>
            </w:r>
          </w:p>
        </w:tc>
      </w:tr>
      <w:tr w:rsidR="001965EF" w:rsidRPr="00005B6B" w:rsidTr="001965EF">
        <w:trPr>
          <w:trHeight w:val="272"/>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 xml:space="preserve">Контейнерный терминал </w:t>
            </w:r>
            <w:r>
              <w:rPr>
                <w:bCs/>
              </w:rPr>
              <w:t>Омск-Восточный</w:t>
            </w:r>
            <w:r>
              <w:t xml:space="preserve"> филиала  ПАО «ТрансКонтейнер» на Западно-</w:t>
            </w:r>
            <w:r>
              <w:lastRenderedPageBreak/>
              <w:t>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lastRenderedPageBreak/>
              <w:t>644023, г. Омск, ул. Рельсовая, д.22</w:t>
            </w:r>
          </w:p>
        </w:tc>
      </w:tr>
      <w:tr w:rsidR="001965EF" w:rsidRPr="00005B6B" w:rsidTr="001965EF">
        <w:tblPrEx>
          <w:tblLook w:val="00A0" w:firstRow="1" w:lastRow="0" w:firstColumn="1" w:lastColumn="0" w:noHBand="0" w:noVBand="0"/>
        </w:tblPrEx>
        <w:trPr>
          <w:trHeight w:val="273"/>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single" w:sz="4" w:space="0" w:color="auto"/>
              <w:left w:val="single" w:sz="4" w:space="0" w:color="auto"/>
              <w:bottom w:val="single" w:sz="4" w:space="0" w:color="auto"/>
              <w:right w:val="single" w:sz="4" w:space="0" w:color="auto"/>
            </w:tcBorders>
          </w:tcPr>
          <w:p w:rsidR="001965EF" w:rsidRPr="00005B6B" w:rsidRDefault="001965EF" w:rsidP="001965EF">
            <w:pPr>
              <w:jc w:val="both"/>
              <w:rPr>
                <w:b/>
              </w:rPr>
            </w:pPr>
            <w:r>
              <w:rPr>
                <w:b/>
              </w:rPr>
              <w:t>Филиал ПАО «ТрансКонтейнер»  на Красноярской железной дороге</w:t>
            </w:r>
          </w:p>
          <w:p w:rsidR="001965EF" w:rsidRPr="00005B6B" w:rsidRDefault="001965EF" w:rsidP="001965EF">
            <w:pPr>
              <w:jc w:val="both"/>
              <w:rPr>
                <w:b/>
              </w:rPr>
            </w:pPr>
          </w:p>
        </w:tc>
      </w:tr>
      <w:tr w:rsidR="001965EF" w:rsidRPr="00005B6B" w:rsidTr="001965EF">
        <w:tblPrEx>
          <w:tblLook w:val="00A0" w:firstRow="1" w:lastRow="0" w:firstColumn="1" w:lastColumn="0" w:noHBand="0" w:noVBand="0"/>
        </w:tblPrEx>
        <w:trPr>
          <w:trHeight w:val="751"/>
          <w:jc w:val="center"/>
        </w:trPr>
        <w:tc>
          <w:tcPr>
            <w:tcW w:w="746" w:type="dxa"/>
            <w:tcBorders>
              <w:top w:val="single" w:sz="4" w:space="0" w:color="auto"/>
              <w:left w:val="single" w:sz="8"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single" w:sz="4" w:space="0" w:color="auto"/>
              <w:left w:val="single" w:sz="8" w:space="0" w:color="auto"/>
              <w:bottom w:val="single" w:sz="4" w:space="0" w:color="000000"/>
              <w:right w:val="single" w:sz="4" w:space="0" w:color="auto"/>
            </w:tcBorders>
          </w:tcPr>
          <w:p w:rsidR="001965EF" w:rsidRPr="00005B6B" w:rsidRDefault="001965EF" w:rsidP="001965EF">
            <w:pPr>
              <w:jc w:val="both"/>
            </w:pPr>
            <w:r>
              <w:t xml:space="preserve">Контейнерный терминал </w:t>
            </w:r>
            <w:r>
              <w:rPr>
                <w:bCs/>
              </w:rPr>
              <w:t>Базаиха</w:t>
            </w:r>
            <w:r>
              <w:t xml:space="preserve"> филиала ПАО «ТрансКонтейнер»  на Красноярской железной дороге</w:t>
            </w:r>
          </w:p>
        </w:tc>
        <w:tc>
          <w:tcPr>
            <w:tcW w:w="3690" w:type="dxa"/>
            <w:tcBorders>
              <w:top w:val="single" w:sz="4" w:space="0" w:color="auto"/>
              <w:left w:val="single" w:sz="4" w:space="0" w:color="auto"/>
              <w:bottom w:val="single" w:sz="4" w:space="0" w:color="000000"/>
              <w:right w:val="single" w:sz="8" w:space="0" w:color="auto"/>
            </w:tcBorders>
          </w:tcPr>
          <w:p w:rsidR="001965EF" w:rsidRPr="00005B6B" w:rsidRDefault="001965EF" w:rsidP="001965EF">
            <w:pPr>
              <w:jc w:val="both"/>
            </w:pPr>
            <w:r>
              <w:t>660031, г. Красноярск, ул. Рязанская, д.12</w:t>
            </w:r>
          </w:p>
        </w:tc>
      </w:tr>
      <w:tr w:rsidR="001965EF" w:rsidRPr="00005B6B" w:rsidTr="001965EF">
        <w:trPr>
          <w:trHeight w:val="245"/>
          <w:jc w:val="center"/>
        </w:trPr>
        <w:tc>
          <w:tcPr>
            <w:tcW w:w="746" w:type="dxa"/>
            <w:tcBorders>
              <w:top w:val="single" w:sz="4" w:space="0" w:color="auto"/>
              <w:left w:val="single" w:sz="8" w:space="0" w:color="auto"/>
              <w:bottom w:val="single" w:sz="8"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1965EF" w:rsidRPr="00005B6B" w:rsidRDefault="001965EF" w:rsidP="001965EF">
            <w:pPr>
              <w:jc w:val="both"/>
              <w:rPr>
                <w:b/>
              </w:rPr>
            </w:pPr>
            <w:r>
              <w:rPr>
                <w:b/>
              </w:rPr>
              <w:t>Филиал ПАО «ТрансКонтейнер» на Восточно-Сибирской железной дороге</w:t>
            </w:r>
          </w:p>
          <w:p w:rsidR="001965EF" w:rsidRPr="00005B6B" w:rsidRDefault="001965EF" w:rsidP="001965EF">
            <w:pPr>
              <w:jc w:val="both"/>
              <w:rPr>
                <w:b/>
              </w:rPr>
            </w:pPr>
          </w:p>
        </w:tc>
      </w:tr>
      <w:tr w:rsidR="001965EF" w:rsidRPr="00005B6B" w:rsidTr="001965EF">
        <w:trPr>
          <w:trHeight w:val="679"/>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vAlign w:val="center"/>
            <w:hideMark/>
          </w:tcPr>
          <w:p w:rsidR="001965EF" w:rsidRPr="00005B6B" w:rsidRDefault="001965EF" w:rsidP="001965EF">
            <w:pPr>
              <w:jc w:val="both"/>
            </w:pPr>
            <w:r>
              <w:t xml:space="preserve">Контейнерный терминал </w:t>
            </w:r>
            <w:r>
              <w:rPr>
                <w:bCs/>
              </w:rPr>
              <w:t>Батарейная</w:t>
            </w:r>
            <w:r>
              <w:t xml:space="preserve"> филиала</w:t>
            </w:r>
          </w:p>
          <w:p w:rsidR="001965EF" w:rsidRPr="00005B6B" w:rsidRDefault="001965EF" w:rsidP="001965EF">
            <w:pPr>
              <w:jc w:val="both"/>
            </w:pPr>
            <w:r>
              <w:t>ПАО «ТрансКонтейнер» на Восточно-Сибирской железной дороге</w:t>
            </w:r>
          </w:p>
        </w:tc>
        <w:tc>
          <w:tcPr>
            <w:tcW w:w="3690" w:type="dxa"/>
            <w:tcBorders>
              <w:top w:val="single" w:sz="4" w:space="0" w:color="auto"/>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664037, Иркутская область, </w:t>
            </w:r>
          </w:p>
          <w:p w:rsidR="001965EF" w:rsidRPr="00005B6B" w:rsidRDefault="001965EF" w:rsidP="001965EF">
            <w:pPr>
              <w:jc w:val="both"/>
            </w:pPr>
            <w:r>
              <w:t>г. Иркутск, станция Батарейная</w:t>
            </w:r>
          </w:p>
        </w:tc>
      </w:tr>
      <w:tr w:rsidR="001965EF" w:rsidRPr="00005B6B" w:rsidTr="001965EF">
        <w:trPr>
          <w:trHeight w:val="222"/>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hideMark/>
          </w:tcPr>
          <w:p w:rsidR="001965EF" w:rsidRPr="00005B6B" w:rsidRDefault="001965EF" w:rsidP="001965EF">
            <w:pPr>
              <w:jc w:val="both"/>
              <w:rPr>
                <w:b/>
              </w:rPr>
            </w:pPr>
            <w:r>
              <w:rPr>
                <w:b/>
              </w:rPr>
              <w:t>Филиал ПАО «ТрансКонтейнер» на Забайкальской железной дороге</w:t>
            </w:r>
          </w:p>
          <w:p w:rsidR="001965EF" w:rsidRPr="00005B6B" w:rsidRDefault="001965EF" w:rsidP="001965EF">
            <w:pPr>
              <w:jc w:val="both"/>
              <w:rPr>
                <w:b/>
              </w:rPr>
            </w:pPr>
          </w:p>
        </w:tc>
      </w:tr>
      <w:tr w:rsidR="001965EF" w:rsidRPr="00005B6B" w:rsidTr="00EB202F">
        <w:trPr>
          <w:trHeight w:val="687"/>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 xml:space="preserve">Контейнерный терминал </w:t>
            </w:r>
            <w:r>
              <w:rPr>
                <w:bCs/>
              </w:rPr>
              <w:t xml:space="preserve">Чита </w:t>
            </w:r>
            <w:r>
              <w:t xml:space="preserve">филиала </w:t>
            </w:r>
          </w:p>
          <w:p w:rsidR="001965EF" w:rsidRPr="00005B6B" w:rsidRDefault="001965EF" w:rsidP="001965EF">
            <w:pPr>
              <w:jc w:val="both"/>
            </w:pPr>
            <w:r>
              <w:t>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 xml:space="preserve">672020, Забайкальский край, г. Чита, </w:t>
            </w:r>
          </w:p>
          <w:p w:rsidR="001965EF" w:rsidRPr="00005B6B" w:rsidRDefault="001965EF" w:rsidP="001965EF">
            <w:pPr>
              <w:jc w:val="both"/>
            </w:pPr>
            <w:r>
              <w:t>ул. Лазо, д.120</w:t>
            </w:r>
          </w:p>
        </w:tc>
      </w:tr>
      <w:tr w:rsidR="001965EF" w:rsidRPr="00005B6B" w:rsidTr="00EB202F">
        <w:trPr>
          <w:trHeight w:val="829"/>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ind w:left="52"/>
              <w:jc w:val="both"/>
            </w:pPr>
            <w:r>
              <w:t xml:space="preserve">Контейнерный терминал </w:t>
            </w:r>
            <w:r>
              <w:rPr>
                <w:bCs/>
              </w:rPr>
              <w:t>Забайкальск</w:t>
            </w:r>
            <w:r>
              <w:t xml:space="preserve"> филиала 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 xml:space="preserve">675650, Забайкальский край, Забайкальский район, пгт. Забайкальск, ул. Первого мая, </w:t>
            </w:r>
            <w:r>
              <w:br/>
              <w:t>д. 7</w:t>
            </w:r>
          </w:p>
        </w:tc>
      </w:tr>
      <w:tr w:rsidR="001965EF" w:rsidRPr="00005B6B" w:rsidTr="00EB202F">
        <w:trPr>
          <w:trHeight w:val="840"/>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ind w:left="52"/>
              <w:jc w:val="both"/>
            </w:pPr>
            <w:r>
              <w:t xml:space="preserve">Контейнерный терминал </w:t>
            </w:r>
            <w:r>
              <w:rPr>
                <w:bCs/>
              </w:rPr>
              <w:t>Благовещенск</w:t>
            </w:r>
            <w:r>
              <w:t xml:space="preserve"> филиала 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jc w:val="both"/>
            </w:pPr>
            <w:r>
              <w:t xml:space="preserve">675000, Амурская обл., </w:t>
            </w:r>
          </w:p>
          <w:p w:rsidR="001965EF" w:rsidRPr="00005B6B" w:rsidRDefault="001965EF" w:rsidP="001965EF">
            <w:pPr>
              <w:jc w:val="both"/>
            </w:pPr>
            <w:r>
              <w:t xml:space="preserve">г. Благовещенск, </w:t>
            </w:r>
          </w:p>
          <w:p w:rsidR="001965EF" w:rsidRPr="00005B6B" w:rsidRDefault="001965EF" w:rsidP="001965EF">
            <w:pPr>
              <w:jc w:val="both"/>
            </w:pPr>
            <w:r>
              <w:t>ул. Б. Хмельницкого, д.130</w:t>
            </w:r>
          </w:p>
        </w:tc>
      </w:tr>
      <w:tr w:rsidR="001965EF" w:rsidRPr="00005B6B" w:rsidTr="001965EF">
        <w:trPr>
          <w:trHeight w:val="568"/>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0"/>
                <w:numId w:val="54"/>
              </w:numPr>
              <w:ind w:left="52" w:firstLine="0"/>
              <w:jc w:val="both"/>
              <w:rPr>
                <w:b/>
              </w:rPr>
            </w:pPr>
          </w:p>
        </w:tc>
        <w:tc>
          <w:tcPr>
            <w:tcW w:w="8929"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rPr>
                <w:b/>
              </w:rPr>
            </w:pPr>
            <w:r>
              <w:rPr>
                <w:b/>
              </w:rPr>
              <w:t>Филиал ПАО «ТрансКонтейнер» на Дальневосточной железной дороге</w:t>
            </w:r>
          </w:p>
        </w:tc>
      </w:tr>
      <w:tr w:rsidR="001965EF" w:rsidRPr="00005B6B" w:rsidTr="0002400D">
        <w:trPr>
          <w:trHeight w:val="568"/>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rPr>
                <w:b/>
              </w:rPr>
            </w:pPr>
          </w:p>
        </w:tc>
        <w:tc>
          <w:tcPr>
            <w:tcW w:w="5234" w:type="dxa"/>
            <w:tcBorders>
              <w:top w:val="single" w:sz="4" w:space="0" w:color="auto"/>
              <w:left w:val="single" w:sz="4" w:space="0" w:color="auto"/>
              <w:bottom w:val="single" w:sz="4" w:space="0" w:color="auto"/>
              <w:right w:val="single" w:sz="4" w:space="0" w:color="auto"/>
            </w:tcBorders>
            <w:shd w:val="clear" w:color="auto" w:fill="auto"/>
          </w:tcPr>
          <w:p w:rsidR="001965EF" w:rsidRPr="00005B6B" w:rsidRDefault="001965EF" w:rsidP="001965EF">
            <w:pPr>
              <w:ind w:left="52"/>
              <w:jc w:val="both"/>
              <w:rPr>
                <w:b/>
              </w:rPr>
            </w:pPr>
            <w:r>
              <w:t>Аппарат управления филиала ПАО «ТрансКонтейнер» на Дальневосточной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noWrap/>
          </w:tcPr>
          <w:p w:rsidR="001965EF" w:rsidRPr="00005B6B" w:rsidRDefault="001965EF" w:rsidP="001965EF">
            <w:pPr>
              <w:jc w:val="both"/>
            </w:pPr>
            <w:r>
              <w:t xml:space="preserve">680000, г. Хабаровск, </w:t>
            </w:r>
          </w:p>
          <w:p w:rsidR="001965EF" w:rsidRPr="00005B6B" w:rsidRDefault="001965EF" w:rsidP="001965EF">
            <w:pPr>
              <w:jc w:val="both"/>
              <w:rPr>
                <w:b/>
              </w:rPr>
            </w:pPr>
            <w:r>
              <w:t>ул. Дзержинского, д.65</w:t>
            </w:r>
          </w:p>
        </w:tc>
      </w:tr>
      <w:tr w:rsidR="001965EF" w:rsidRPr="00005B6B" w:rsidTr="0002400D">
        <w:trPr>
          <w:trHeight w:val="791"/>
          <w:jc w:val="center"/>
        </w:trPr>
        <w:tc>
          <w:tcPr>
            <w:tcW w:w="746" w:type="dxa"/>
            <w:tcBorders>
              <w:top w:val="single" w:sz="4" w:space="0" w:color="auto"/>
              <w:left w:val="single" w:sz="4"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Контейнерный терминал Хабаровск-2 ПАО «ТрансКонтейнер» на Дальневосточной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hideMark/>
          </w:tcPr>
          <w:p w:rsidR="001965EF" w:rsidRPr="00005B6B" w:rsidRDefault="001965EF" w:rsidP="001965EF">
            <w:pPr>
              <w:jc w:val="both"/>
            </w:pPr>
            <w:r>
              <w:t>680045, г.  Хабаровск,  пер. 3-й Путевой, д.8</w:t>
            </w:r>
          </w:p>
        </w:tc>
      </w:tr>
      <w:tr w:rsidR="001965EF" w:rsidRPr="00005B6B" w:rsidTr="0002400D">
        <w:trPr>
          <w:trHeight w:val="681"/>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ind w:left="52"/>
              <w:jc w:val="both"/>
            </w:pPr>
            <w:r>
              <w:t>Контейнерный терминал Уссурийск филиала ПАО «ТрансКонтейнер» на Дальневосточной железной дороге</w:t>
            </w:r>
          </w:p>
        </w:tc>
        <w:tc>
          <w:tcPr>
            <w:tcW w:w="3695"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 xml:space="preserve">692524,  Приморский край, </w:t>
            </w:r>
            <w:r>
              <w:br/>
              <w:t>г. Уссурийск, пер. Спасский, д.7А</w:t>
            </w:r>
          </w:p>
        </w:tc>
      </w:tr>
      <w:tr w:rsidR="001965EF" w:rsidRPr="00005B6B" w:rsidTr="0002400D">
        <w:trPr>
          <w:trHeight w:val="725"/>
          <w:jc w:val="center"/>
        </w:trPr>
        <w:tc>
          <w:tcPr>
            <w:tcW w:w="746" w:type="dxa"/>
            <w:tcBorders>
              <w:top w:val="nil"/>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0" w:firstLine="52"/>
              <w:jc w:val="both"/>
            </w:pPr>
          </w:p>
        </w:tc>
        <w:tc>
          <w:tcPr>
            <w:tcW w:w="5234" w:type="dxa"/>
            <w:tcBorders>
              <w:top w:val="nil"/>
              <w:left w:val="single" w:sz="8" w:space="0" w:color="auto"/>
              <w:bottom w:val="single" w:sz="4" w:space="0" w:color="auto"/>
              <w:right w:val="single" w:sz="4" w:space="0" w:color="auto"/>
            </w:tcBorders>
            <w:shd w:val="clear" w:color="auto" w:fill="auto"/>
            <w:hideMark/>
          </w:tcPr>
          <w:p w:rsidR="001965EF" w:rsidRPr="00005B6B" w:rsidRDefault="001965EF" w:rsidP="001965EF">
            <w:pPr>
              <w:jc w:val="both"/>
            </w:pPr>
            <w:r>
              <w:t>Контейнерный терминал Первая речка филиала ПАО «ТрансКонтейнер» на Дальневосточной железной дороге</w:t>
            </w:r>
          </w:p>
        </w:tc>
        <w:tc>
          <w:tcPr>
            <w:tcW w:w="3695" w:type="dxa"/>
            <w:tcBorders>
              <w:top w:val="nil"/>
              <w:left w:val="nil"/>
              <w:bottom w:val="single" w:sz="4" w:space="0" w:color="auto"/>
              <w:right w:val="single" w:sz="8" w:space="0" w:color="auto"/>
            </w:tcBorders>
            <w:shd w:val="clear" w:color="auto" w:fill="auto"/>
            <w:hideMark/>
          </w:tcPr>
          <w:p w:rsidR="001965EF" w:rsidRPr="00005B6B" w:rsidRDefault="001965EF" w:rsidP="001965EF">
            <w:pPr>
              <w:jc w:val="both"/>
            </w:pPr>
            <w:r>
              <w:t>690074,  Приморский край, г. Владивосток, ул. Снеговая, д.54</w:t>
            </w:r>
          </w:p>
          <w:p w:rsidR="001965EF" w:rsidRPr="00005B6B" w:rsidRDefault="001965EF" w:rsidP="001965EF">
            <w:pPr>
              <w:jc w:val="both"/>
            </w:pPr>
          </w:p>
        </w:tc>
      </w:tr>
      <w:tr w:rsidR="001965EF" w:rsidRPr="00005B6B" w:rsidTr="0002400D">
        <w:trPr>
          <w:trHeight w:val="535"/>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single" w:sz="8" w:space="0" w:color="auto"/>
              <w:left w:val="single" w:sz="8" w:space="0" w:color="auto"/>
              <w:bottom w:val="single" w:sz="8" w:space="0" w:color="auto"/>
              <w:right w:val="single" w:sz="4" w:space="0" w:color="auto"/>
            </w:tcBorders>
            <w:shd w:val="clear" w:color="auto" w:fill="auto"/>
            <w:hideMark/>
          </w:tcPr>
          <w:p w:rsidR="001965EF" w:rsidRPr="00005B6B" w:rsidRDefault="001965EF" w:rsidP="001965EF">
            <w:pPr>
              <w:ind w:left="52"/>
              <w:jc w:val="both"/>
            </w:pPr>
            <w:r>
              <w:t>Контейнерный терминал Южно-Сахалинск грузовой филиала ПАО «ТрансКонтейнер» на Дальневосточной железной дороге</w:t>
            </w:r>
          </w:p>
        </w:tc>
        <w:tc>
          <w:tcPr>
            <w:tcW w:w="3695" w:type="dxa"/>
            <w:tcBorders>
              <w:top w:val="single" w:sz="8" w:space="0" w:color="auto"/>
              <w:left w:val="nil"/>
              <w:bottom w:val="single" w:sz="8" w:space="0" w:color="auto"/>
              <w:right w:val="single" w:sz="8" w:space="0" w:color="auto"/>
            </w:tcBorders>
            <w:shd w:val="clear" w:color="auto" w:fill="auto"/>
            <w:hideMark/>
          </w:tcPr>
          <w:p w:rsidR="001965EF" w:rsidRPr="00005B6B" w:rsidRDefault="001965EF" w:rsidP="001965EF">
            <w:pPr>
              <w:jc w:val="both"/>
            </w:pPr>
            <w:r>
              <w:t xml:space="preserve">693012, Сахалинская область, </w:t>
            </w:r>
            <w:r>
              <w:br/>
              <w:t>г. Южно-Сахалинск, Проспект Мира, д.2 "г"</w:t>
            </w:r>
          </w:p>
        </w:tc>
      </w:tr>
      <w:tr w:rsidR="001965EF" w:rsidRPr="00005B6B" w:rsidTr="0002400D">
        <w:trPr>
          <w:trHeight w:val="535"/>
          <w:jc w:val="center"/>
        </w:trPr>
        <w:tc>
          <w:tcPr>
            <w:tcW w:w="746" w:type="dxa"/>
            <w:tcBorders>
              <w:top w:val="single" w:sz="8" w:space="0" w:color="auto"/>
              <w:left w:val="single" w:sz="8" w:space="0" w:color="auto"/>
              <w:bottom w:val="single" w:sz="8"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single" w:sz="8" w:space="0" w:color="auto"/>
              <w:left w:val="single" w:sz="8" w:space="0" w:color="auto"/>
              <w:bottom w:val="single" w:sz="8" w:space="0" w:color="auto"/>
              <w:right w:val="single" w:sz="4" w:space="0" w:color="auto"/>
            </w:tcBorders>
            <w:shd w:val="clear" w:color="auto" w:fill="auto"/>
          </w:tcPr>
          <w:p w:rsidR="001965EF" w:rsidRPr="00005B6B" w:rsidRDefault="001965EF" w:rsidP="001965EF">
            <w:pPr>
              <w:ind w:left="52"/>
              <w:jc w:val="both"/>
            </w:pPr>
            <w:r>
              <w:t>Агентство на станции Комсомольск-на-Амуре филиала ПАО «ТрансКонтейнер» на Дальневосточной железной дороге</w:t>
            </w:r>
          </w:p>
        </w:tc>
        <w:tc>
          <w:tcPr>
            <w:tcW w:w="3695" w:type="dxa"/>
            <w:tcBorders>
              <w:top w:val="single" w:sz="8" w:space="0" w:color="auto"/>
              <w:left w:val="nil"/>
              <w:bottom w:val="single" w:sz="8" w:space="0" w:color="auto"/>
              <w:right w:val="single" w:sz="8" w:space="0" w:color="auto"/>
            </w:tcBorders>
            <w:shd w:val="clear" w:color="auto" w:fill="auto"/>
          </w:tcPr>
          <w:p w:rsidR="001965EF" w:rsidRPr="00005B6B" w:rsidRDefault="001965EF" w:rsidP="001965EF">
            <w:pPr>
              <w:jc w:val="both"/>
            </w:pPr>
            <w:r>
              <w:t xml:space="preserve">681032, Хабаровский край, </w:t>
            </w:r>
          </w:p>
          <w:p w:rsidR="001965EF" w:rsidRPr="00005B6B" w:rsidRDefault="001965EF" w:rsidP="001965EF">
            <w:pPr>
              <w:jc w:val="both"/>
            </w:pPr>
            <w:r>
              <w:t>г. Комсомольск-на-Амуре, ул. Станционная, д.2</w:t>
            </w:r>
          </w:p>
        </w:tc>
      </w:tr>
      <w:tr w:rsidR="001965EF" w:rsidRPr="00005B6B" w:rsidTr="0002400D">
        <w:trPr>
          <w:trHeight w:val="535"/>
          <w:jc w:val="center"/>
        </w:trPr>
        <w:tc>
          <w:tcPr>
            <w:tcW w:w="746" w:type="dxa"/>
            <w:tcBorders>
              <w:top w:val="single" w:sz="8" w:space="0" w:color="auto"/>
              <w:left w:val="single" w:sz="8" w:space="0" w:color="auto"/>
              <w:bottom w:val="single" w:sz="4" w:space="0" w:color="auto"/>
              <w:right w:val="single" w:sz="4" w:space="0" w:color="auto"/>
            </w:tcBorders>
          </w:tcPr>
          <w:p w:rsidR="001965EF" w:rsidRPr="00005B6B" w:rsidRDefault="001965EF" w:rsidP="001965EF">
            <w:pPr>
              <w:pStyle w:val="affa"/>
              <w:numPr>
                <w:ilvl w:val="1"/>
                <w:numId w:val="54"/>
              </w:numPr>
              <w:ind w:left="52" w:firstLine="0"/>
              <w:jc w:val="both"/>
            </w:pPr>
          </w:p>
        </w:tc>
        <w:tc>
          <w:tcPr>
            <w:tcW w:w="5234" w:type="dxa"/>
            <w:tcBorders>
              <w:top w:val="single" w:sz="8" w:space="0" w:color="auto"/>
              <w:left w:val="single" w:sz="8" w:space="0" w:color="auto"/>
              <w:bottom w:val="single" w:sz="4" w:space="0" w:color="auto"/>
              <w:right w:val="single" w:sz="4" w:space="0" w:color="auto"/>
            </w:tcBorders>
            <w:shd w:val="clear" w:color="auto" w:fill="auto"/>
          </w:tcPr>
          <w:p w:rsidR="001965EF" w:rsidRPr="00005B6B" w:rsidRDefault="001965EF" w:rsidP="001965EF">
            <w:pPr>
              <w:ind w:left="52"/>
              <w:jc w:val="both"/>
            </w:pPr>
            <w:r>
              <w:t>Агентство в порту Восточный филиала ПАО «ТрансКонтейнер» на Дальневосточной железной дороге</w:t>
            </w:r>
          </w:p>
        </w:tc>
        <w:tc>
          <w:tcPr>
            <w:tcW w:w="3695" w:type="dxa"/>
            <w:tcBorders>
              <w:top w:val="single" w:sz="8" w:space="0" w:color="auto"/>
              <w:left w:val="nil"/>
              <w:bottom w:val="single" w:sz="4" w:space="0" w:color="auto"/>
              <w:right w:val="single" w:sz="8" w:space="0" w:color="auto"/>
            </w:tcBorders>
            <w:shd w:val="clear" w:color="auto" w:fill="auto"/>
          </w:tcPr>
          <w:p w:rsidR="001965EF" w:rsidRPr="00005B6B" w:rsidRDefault="001965EF" w:rsidP="001965EF">
            <w:pPr>
              <w:jc w:val="both"/>
            </w:pPr>
            <w:r>
              <w:t>692941,  Приморский край, поселок Врангель, ул. Внутрипортовая, д.19, оф 15</w:t>
            </w:r>
          </w:p>
        </w:tc>
      </w:tr>
    </w:tbl>
    <w:p w:rsidR="001965EF" w:rsidRPr="00005B6B" w:rsidRDefault="001965EF" w:rsidP="001965EF">
      <w:pPr>
        <w:autoSpaceDE w:val="0"/>
        <w:ind w:firstLine="709"/>
        <w:rPr>
          <w:b/>
          <w:sz w:val="28"/>
        </w:rPr>
      </w:pPr>
    </w:p>
    <w:p w:rsidR="001965EF" w:rsidRPr="00005B6B" w:rsidRDefault="001965EF" w:rsidP="001965EF">
      <w:pPr>
        <w:pStyle w:val="affa"/>
        <w:numPr>
          <w:ilvl w:val="1"/>
          <w:numId w:val="53"/>
        </w:numPr>
        <w:tabs>
          <w:tab w:val="clear" w:pos="1004"/>
          <w:tab w:val="num" w:pos="0"/>
        </w:tabs>
        <w:ind w:left="0" w:firstLine="709"/>
        <w:jc w:val="both"/>
        <w:outlineLvl w:val="1"/>
        <w:rPr>
          <w:rFonts w:eastAsia="Arial"/>
          <w:sz w:val="28"/>
          <w:szCs w:val="28"/>
          <w:u w:val="single"/>
          <w:lang w:eastAsia="ru-RU"/>
        </w:rPr>
      </w:pPr>
      <w:r>
        <w:rPr>
          <w:b/>
          <w:sz w:val="28"/>
        </w:rPr>
        <w:t>Условия, сроки поставки, приемки Товара</w:t>
      </w:r>
    </w:p>
    <w:p w:rsidR="001965EF" w:rsidRPr="00005B6B" w:rsidRDefault="001965EF" w:rsidP="0086668B">
      <w:pPr>
        <w:pStyle w:val="affa"/>
        <w:numPr>
          <w:ilvl w:val="2"/>
          <w:numId w:val="53"/>
        </w:numPr>
        <w:tabs>
          <w:tab w:val="clear" w:pos="720"/>
          <w:tab w:val="num" w:pos="0"/>
        </w:tabs>
        <w:ind w:left="0" w:firstLine="709"/>
        <w:contextualSpacing/>
        <w:jc w:val="both"/>
        <w:rPr>
          <w:sz w:val="28"/>
        </w:rPr>
      </w:pPr>
      <w:r>
        <w:rPr>
          <w:sz w:val="28"/>
        </w:rPr>
        <w:lastRenderedPageBreak/>
        <w:t xml:space="preserve">Поставка Товара осуществляется в адреса Грузополучателей исходя из потребностей Грузополучателей и на основании их Заявок. </w:t>
      </w:r>
    </w:p>
    <w:p w:rsidR="001965EF" w:rsidRPr="00005B6B" w:rsidRDefault="001965EF" w:rsidP="0086668B">
      <w:pPr>
        <w:pStyle w:val="affa"/>
        <w:numPr>
          <w:ilvl w:val="2"/>
          <w:numId w:val="53"/>
        </w:numPr>
        <w:tabs>
          <w:tab w:val="clear" w:pos="720"/>
          <w:tab w:val="num" w:pos="0"/>
        </w:tabs>
        <w:ind w:left="0" w:firstLine="709"/>
        <w:contextualSpacing/>
        <w:jc w:val="both"/>
        <w:rPr>
          <w:sz w:val="28"/>
        </w:rPr>
      </w:pPr>
      <w:r>
        <w:rPr>
          <w:sz w:val="28"/>
        </w:rPr>
        <w:t xml:space="preserve"> Условия, сроки поставки, приемки Товара изложены в проекте договора (приложение № 5 к документации о закупке)</w:t>
      </w:r>
    </w:p>
    <w:p w:rsidR="001965EF" w:rsidRPr="00005B6B" w:rsidRDefault="001965EF" w:rsidP="001965EF">
      <w:pPr>
        <w:autoSpaceDE w:val="0"/>
        <w:ind w:firstLine="709"/>
        <w:rPr>
          <w:rFonts w:eastAsia="Arial"/>
          <w:sz w:val="28"/>
          <w:szCs w:val="28"/>
          <w:lang w:eastAsia="ru-RU"/>
        </w:rPr>
      </w:pPr>
    </w:p>
    <w:p w:rsidR="001965EF" w:rsidRPr="00005B6B" w:rsidRDefault="001965EF" w:rsidP="001965EF">
      <w:pPr>
        <w:pStyle w:val="affa"/>
        <w:numPr>
          <w:ilvl w:val="1"/>
          <w:numId w:val="53"/>
        </w:numPr>
        <w:tabs>
          <w:tab w:val="clear" w:pos="1004"/>
          <w:tab w:val="num" w:pos="0"/>
        </w:tabs>
        <w:ind w:left="0" w:firstLine="709"/>
        <w:jc w:val="both"/>
        <w:outlineLvl w:val="1"/>
        <w:rPr>
          <w:b/>
          <w:sz w:val="28"/>
        </w:rPr>
      </w:pPr>
      <w:r>
        <w:rPr>
          <w:b/>
          <w:sz w:val="28"/>
        </w:rPr>
        <w:t xml:space="preserve"> Прочие условия</w:t>
      </w:r>
    </w:p>
    <w:p w:rsidR="001965EF" w:rsidRPr="00005B6B" w:rsidRDefault="001965EF" w:rsidP="0086668B">
      <w:pPr>
        <w:pStyle w:val="affa"/>
        <w:numPr>
          <w:ilvl w:val="2"/>
          <w:numId w:val="53"/>
        </w:numPr>
        <w:tabs>
          <w:tab w:val="clear" w:pos="720"/>
          <w:tab w:val="num" w:pos="0"/>
        </w:tabs>
        <w:ind w:left="0" w:firstLine="709"/>
        <w:contextualSpacing/>
        <w:jc w:val="both"/>
        <w:rPr>
          <w:sz w:val="28"/>
          <w:szCs w:val="28"/>
        </w:rPr>
      </w:pPr>
      <w:r>
        <w:rPr>
          <w:sz w:val="28"/>
        </w:rPr>
        <w:t>При наличии соответствующего обоснования (снятие Товара с производства, выпуск новой модели Товара и т.п.), допускается замена Товара из Номенклатуры поставляемого товара, закрепленной в договоре</w:t>
      </w:r>
      <w:r w:rsidR="0062352A">
        <w:rPr>
          <w:sz w:val="28"/>
        </w:rPr>
        <w:t>,</w:t>
      </w:r>
      <w:r>
        <w:rPr>
          <w:sz w:val="28"/>
        </w:rPr>
        <w:t xml:space="preserve"> на аналогичный по свойствам и характеристикам Товар. При этом единичная расценка на Товар </w:t>
      </w:r>
      <w:r>
        <w:rPr>
          <w:sz w:val="28"/>
          <w:szCs w:val="28"/>
        </w:rPr>
        <w:t>должна быть не выше, установленной договором на базовую (первоначальную) позицию. Замена Товара допускается в пределах 3% (трех процентов) Товара от суммарного количества позиций Номенклатуры поставляемого товара.</w:t>
      </w:r>
    </w:p>
    <w:p w:rsidR="001965EF" w:rsidRPr="00005B6B" w:rsidRDefault="001965EF" w:rsidP="0086668B">
      <w:pPr>
        <w:pStyle w:val="affa"/>
        <w:numPr>
          <w:ilvl w:val="2"/>
          <w:numId w:val="53"/>
        </w:numPr>
        <w:tabs>
          <w:tab w:val="clear" w:pos="720"/>
          <w:tab w:val="num" w:pos="0"/>
        </w:tabs>
        <w:ind w:left="0" w:firstLine="709"/>
        <w:contextualSpacing/>
        <w:jc w:val="both"/>
        <w:rPr>
          <w:sz w:val="28"/>
          <w:szCs w:val="28"/>
        </w:rPr>
      </w:pPr>
      <w:r>
        <w:rPr>
          <w:sz w:val="28"/>
          <w:szCs w:val="28"/>
        </w:rPr>
        <w:t>Изображение Товара, предлагаемого претендентом/поставщиком может отличаться от изображения, представленного в техническом задании</w:t>
      </w:r>
      <w:r w:rsidR="00D40DBC">
        <w:rPr>
          <w:sz w:val="28"/>
          <w:szCs w:val="28"/>
        </w:rPr>
        <w:t>. Необходимым</w:t>
      </w:r>
      <w:r w:rsidR="00CE1F6D">
        <w:rPr>
          <w:sz w:val="28"/>
          <w:szCs w:val="28"/>
        </w:rPr>
        <w:t xml:space="preserve"> и достаточным</w:t>
      </w:r>
      <w:r w:rsidR="00D40DBC">
        <w:rPr>
          <w:sz w:val="28"/>
          <w:szCs w:val="28"/>
        </w:rPr>
        <w:t xml:space="preserve"> условием является только </w:t>
      </w:r>
      <w:r>
        <w:rPr>
          <w:sz w:val="28"/>
          <w:szCs w:val="28"/>
        </w:rPr>
        <w:t>соответств</w:t>
      </w:r>
      <w:r w:rsidR="00D40DBC">
        <w:rPr>
          <w:sz w:val="28"/>
          <w:szCs w:val="28"/>
        </w:rPr>
        <w:t xml:space="preserve">ие Товара </w:t>
      </w:r>
      <w:r>
        <w:rPr>
          <w:sz w:val="28"/>
          <w:szCs w:val="28"/>
        </w:rPr>
        <w:t>техническому описанию (столбцы 5 таблиц №№ 1,</w:t>
      </w:r>
      <w:r w:rsidR="00D40DBC">
        <w:rPr>
          <w:sz w:val="28"/>
          <w:szCs w:val="28"/>
        </w:rPr>
        <w:t xml:space="preserve"> </w:t>
      </w:r>
      <w:r>
        <w:rPr>
          <w:sz w:val="28"/>
          <w:szCs w:val="28"/>
        </w:rPr>
        <w:t xml:space="preserve">2). </w:t>
      </w:r>
    </w:p>
    <w:p w:rsidR="001965EF" w:rsidRPr="00005B6B" w:rsidRDefault="001965EF" w:rsidP="0086668B">
      <w:pPr>
        <w:pStyle w:val="affa"/>
        <w:numPr>
          <w:ilvl w:val="2"/>
          <w:numId w:val="53"/>
        </w:numPr>
        <w:tabs>
          <w:tab w:val="clear" w:pos="720"/>
          <w:tab w:val="num" w:pos="0"/>
        </w:tabs>
        <w:ind w:left="0" w:firstLine="709"/>
        <w:contextualSpacing/>
        <w:jc w:val="both"/>
        <w:rPr>
          <w:sz w:val="28"/>
        </w:rPr>
      </w:pPr>
      <w:r>
        <w:rPr>
          <w:sz w:val="28"/>
          <w:szCs w:val="28"/>
        </w:rPr>
        <w:t>При определении цвета тканей</w:t>
      </w:r>
      <w:r>
        <w:rPr>
          <w:sz w:val="28"/>
        </w:rPr>
        <w:t xml:space="preserve"> для отшива спецодежды поставщик должен руководствоваться бренд-буком компании: спецодежда</w:t>
      </w:r>
      <w:r w:rsidR="00162554">
        <w:rPr>
          <w:sz w:val="28"/>
        </w:rPr>
        <w:t>,</w:t>
      </w:r>
      <w:r>
        <w:rPr>
          <w:sz w:val="28"/>
        </w:rPr>
        <w:t xml:space="preserve"> предназначенная для работников – основной цвет: синий, темно-синий (варианты отделок (цвета) могут отличаться от указанных в таблице № 1 Технического задания); спецодежда для ИТР – основной цвет: серый, темно-серый (варианты отделок (цвета) могут </w:t>
      </w:r>
      <w:r>
        <w:rPr>
          <w:sz w:val="28"/>
          <w:szCs w:val="28"/>
        </w:rPr>
        <w:t>отличаться от указанных в таблице № 1 Технического задания). Крой</w:t>
      </w:r>
      <w:r w:rsidR="005330C9">
        <w:rPr>
          <w:sz w:val="28"/>
          <w:szCs w:val="28"/>
        </w:rPr>
        <w:t xml:space="preserve"> изделий</w:t>
      </w:r>
      <w:r>
        <w:rPr>
          <w:sz w:val="28"/>
          <w:szCs w:val="28"/>
        </w:rPr>
        <w:t xml:space="preserve">, расположение карманов – </w:t>
      </w:r>
      <w:r w:rsidR="00433EC8">
        <w:rPr>
          <w:sz w:val="28"/>
          <w:szCs w:val="28"/>
        </w:rPr>
        <w:t>должны быть</w:t>
      </w:r>
      <w:r w:rsidR="005330C9">
        <w:rPr>
          <w:sz w:val="28"/>
          <w:szCs w:val="28"/>
        </w:rPr>
        <w:t xml:space="preserve"> максимально приближен</w:t>
      </w:r>
      <w:r w:rsidR="00433EC8">
        <w:rPr>
          <w:sz w:val="28"/>
          <w:szCs w:val="28"/>
        </w:rPr>
        <w:t>ы</w:t>
      </w:r>
      <w:r w:rsidR="005330C9">
        <w:rPr>
          <w:sz w:val="28"/>
          <w:szCs w:val="28"/>
        </w:rPr>
        <w:t xml:space="preserve"> к описанию </w:t>
      </w:r>
      <w:r w:rsidR="00433EC8">
        <w:rPr>
          <w:sz w:val="28"/>
          <w:szCs w:val="28"/>
        </w:rPr>
        <w:t>Товара</w:t>
      </w:r>
      <w:r w:rsidR="005330C9">
        <w:rPr>
          <w:sz w:val="28"/>
          <w:szCs w:val="28"/>
        </w:rPr>
        <w:t xml:space="preserve"> (столбец 5 таблицы № 1)</w:t>
      </w:r>
      <w:r w:rsidR="00CE1F6D">
        <w:rPr>
          <w:sz w:val="28"/>
          <w:szCs w:val="28"/>
        </w:rPr>
        <w:t>.</w:t>
      </w:r>
      <w:r>
        <w:rPr>
          <w:sz w:val="28"/>
          <w:szCs w:val="28"/>
        </w:rPr>
        <w:t xml:space="preserve"> </w:t>
      </w:r>
      <w:r w:rsidR="00CE1F6D">
        <w:rPr>
          <w:sz w:val="28"/>
          <w:szCs w:val="28"/>
        </w:rPr>
        <w:t>Необходимым и достаточным условием является</w:t>
      </w:r>
      <w:r w:rsidR="005330C9">
        <w:rPr>
          <w:sz w:val="28"/>
          <w:szCs w:val="28"/>
        </w:rPr>
        <w:t xml:space="preserve"> функциональность Товара,</w:t>
      </w:r>
      <w:r w:rsidR="00CE1F6D">
        <w:rPr>
          <w:sz w:val="28"/>
          <w:szCs w:val="28"/>
        </w:rPr>
        <w:t xml:space="preserve"> соответствие </w:t>
      </w:r>
      <w:r>
        <w:rPr>
          <w:sz w:val="28"/>
          <w:szCs w:val="28"/>
        </w:rPr>
        <w:t>свойств эргономики, безопасности</w:t>
      </w:r>
      <w:r>
        <w:rPr>
          <w:sz w:val="28"/>
        </w:rPr>
        <w:t xml:space="preserve"> требованиям ГОСТ</w:t>
      </w:r>
      <w:r>
        <w:rPr>
          <w:sz w:val="28"/>
          <w:szCs w:val="28"/>
        </w:rPr>
        <w:t xml:space="preserve"> 12.4.280-2014.</w:t>
      </w:r>
    </w:p>
    <w:p w:rsidR="001965EF" w:rsidRPr="00005B6B" w:rsidRDefault="001965EF" w:rsidP="0086668B">
      <w:pPr>
        <w:pStyle w:val="affa"/>
        <w:numPr>
          <w:ilvl w:val="2"/>
          <w:numId w:val="53"/>
        </w:numPr>
        <w:tabs>
          <w:tab w:val="clear" w:pos="720"/>
          <w:tab w:val="num" w:pos="0"/>
        </w:tabs>
        <w:ind w:left="0" w:firstLine="709"/>
        <w:contextualSpacing/>
        <w:jc w:val="both"/>
        <w:rPr>
          <w:sz w:val="28"/>
        </w:rPr>
      </w:pPr>
      <w:r>
        <w:rPr>
          <w:sz w:val="28"/>
        </w:rPr>
        <w:t>Претенденты, подавшие заявки на ЭТП в порядке, определенном настоящей документацией о закупке, должны предоставить Заказчику натурные образцы Товара (размеры образцов спецодежды и обуви на усмотрение претендента, цвет спецодежды максимально приближен к корпоративным цветам Заказчика (подпункт 4.2.16 настоящего Технического задания)</w:t>
      </w:r>
      <w:r w:rsidR="00D159FA">
        <w:rPr>
          <w:sz w:val="28"/>
        </w:rPr>
        <w:t xml:space="preserve"> </w:t>
      </w:r>
      <w:r>
        <w:rPr>
          <w:sz w:val="28"/>
        </w:rPr>
        <w:t>и</w:t>
      </w:r>
      <w:r w:rsidR="0002400D">
        <w:rPr>
          <w:sz w:val="28"/>
        </w:rPr>
        <w:t xml:space="preserve"> </w:t>
      </w:r>
      <w:r>
        <w:rPr>
          <w:sz w:val="28"/>
        </w:rPr>
        <w:t>документы согласно представленному перечню</w:t>
      </w:r>
      <w:r>
        <w:rPr>
          <w:vertAlign w:val="superscript"/>
        </w:rPr>
        <w:footnoteReference w:id="8"/>
      </w:r>
      <w:r>
        <w:rPr>
          <w:sz w:val="28"/>
        </w:rPr>
        <w:t>:</w:t>
      </w:r>
    </w:p>
    <w:p w:rsidR="001965EF" w:rsidRPr="00005B6B" w:rsidRDefault="001965EF" w:rsidP="0086668B">
      <w:pPr>
        <w:numPr>
          <w:ilvl w:val="0"/>
          <w:numId w:val="57"/>
        </w:numPr>
        <w:tabs>
          <w:tab w:val="left" w:pos="1134"/>
        </w:tabs>
        <w:ind w:left="0" w:firstLine="709"/>
        <w:jc w:val="both"/>
        <w:rPr>
          <w:sz w:val="28"/>
          <w:szCs w:val="28"/>
        </w:rPr>
      </w:pPr>
      <w:r>
        <w:rPr>
          <w:sz w:val="28"/>
          <w:szCs w:val="28"/>
        </w:rPr>
        <w:t xml:space="preserve">Куртка женская утепленная с защитой от ОПЗ (позиция № 19 Номенклатуры </w:t>
      </w:r>
      <w:r>
        <w:rPr>
          <w:bCs/>
          <w:sz w:val="28"/>
          <w:szCs w:val="28"/>
        </w:rPr>
        <w:t>поставляемого Товара,</w:t>
      </w:r>
      <w:r>
        <w:rPr>
          <w:sz w:val="28"/>
          <w:szCs w:val="28"/>
        </w:rPr>
        <w:t xml:space="preserve"> таблица № 1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 xml:space="preserve">Костюм мужской летний с защитой от ОПЗ (позиция № 7 Номенклатуры </w:t>
      </w:r>
      <w:r>
        <w:rPr>
          <w:bCs/>
          <w:sz w:val="28"/>
          <w:szCs w:val="28"/>
        </w:rPr>
        <w:t>поставляемого Товара,</w:t>
      </w:r>
      <w:r>
        <w:rPr>
          <w:sz w:val="28"/>
          <w:szCs w:val="28"/>
        </w:rPr>
        <w:t xml:space="preserve"> таблица № 1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lastRenderedPageBreak/>
        <w:t xml:space="preserve">Белье нательное мужское для защиты от пониженных температур (позиция № 4 Номенклатуры </w:t>
      </w:r>
      <w:r>
        <w:rPr>
          <w:bCs/>
          <w:sz w:val="28"/>
          <w:szCs w:val="28"/>
        </w:rPr>
        <w:t>поставляемого Товара</w:t>
      </w:r>
      <w:r>
        <w:rPr>
          <w:sz w:val="28"/>
          <w:szCs w:val="28"/>
        </w:rPr>
        <w:t xml:space="preserve"> (позиция № 4 Номенклатуры </w:t>
      </w:r>
      <w:r>
        <w:rPr>
          <w:bCs/>
          <w:sz w:val="28"/>
          <w:szCs w:val="28"/>
        </w:rPr>
        <w:t>поставляемого Товара,</w:t>
      </w:r>
      <w:r>
        <w:rPr>
          <w:sz w:val="28"/>
          <w:szCs w:val="28"/>
        </w:rPr>
        <w:t xml:space="preserve"> таблица № 1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Жилет утеплённый с защитой от ОПЗ для ИТР (позиция № 29 Номенклатуры поставляемого Товара, таблица № 1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Головной убор зимний (позиция № 39 Номенклатуры поставляемого Товара, таблица № 1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Полуботинки летние с перфорацией (сандалеты) (позиция № 43 Номенклатуры поставляемого Товара, таблица № 1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Сапоги зимние (позиция № 48 Номенклатуры поставляемого Товара, таблица № 1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 xml:space="preserve"> Перчатки утепленные (позиция № 10 Номенклатуры поставляемого Товара, таблица № 2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 xml:space="preserve"> Очки закрытые непрямая вентиляция для защиты от среднеэнергетического удара (позиция № 21 Номенклатуры поставляемого Товара, таблица № 2 Технического задания).</w:t>
      </w:r>
    </w:p>
    <w:p w:rsidR="001965EF" w:rsidRPr="00005B6B" w:rsidRDefault="001965EF" w:rsidP="0086668B">
      <w:pPr>
        <w:numPr>
          <w:ilvl w:val="0"/>
          <w:numId w:val="57"/>
        </w:numPr>
        <w:tabs>
          <w:tab w:val="left" w:pos="1134"/>
        </w:tabs>
        <w:ind w:left="0" w:firstLine="709"/>
        <w:jc w:val="both"/>
        <w:rPr>
          <w:sz w:val="28"/>
          <w:szCs w:val="28"/>
        </w:rPr>
      </w:pPr>
      <w:r>
        <w:rPr>
          <w:sz w:val="28"/>
          <w:szCs w:val="28"/>
        </w:rPr>
        <w:t xml:space="preserve">Сертификаты соответствия, декларации о соответствии, заверенные печатью претендента, подтверждающие соответствие Товара требованиям Технических регламентов Таможенного Союза ТР ТС 017/2011,  ТР ТС 019/2011, требованиям ГОСТ, ОТС, ТУ согласно требованиям данного Технического задания, на весь ассортимент натурных образцов Товара.  </w:t>
      </w:r>
    </w:p>
    <w:p w:rsidR="001965EF" w:rsidRPr="00005B6B" w:rsidRDefault="001965EF" w:rsidP="0086668B">
      <w:pPr>
        <w:numPr>
          <w:ilvl w:val="0"/>
          <w:numId w:val="57"/>
        </w:numPr>
        <w:tabs>
          <w:tab w:val="left" w:pos="720"/>
        </w:tabs>
        <w:ind w:left="0" w:firstLine="709"/>
        <w:jc w:val="both"/>
        <w:rPr>
          <w:sz w:val="28"/>
          <w:szCs w:val="28"/>
        </w:rPr>
      </w:pPr>
      <w:r>
        <w:rPr>
          <w:sz w:val="28"/>
          <w:szCs w:val="28"/>
        </w:rPr>
        <w:t>Каталог продукции – 2 экземпляра на бумажном носителе. В случае, если претендент является производителем одной группы Товара (например, спецодежды), а по другим группам – спецобувь и средства индивидуальной защиты (СИЗ) является дилером, допускается предоставление отдельных каталогов производителей на каждую группу Товара;</w:t>
      </w:r>
    </w:p>
    <w:p w:rsidR="001965EF" w:rsidRPr="00005B6B" w:rsidRDefault="001965EF" w:rsidP="0086668B">
      <w:pPr>
        <w:numPr>
          <w:ilvl w:val="0"/>
          <w:numId w:val="57"/>
        </w:numPr>
        <w:tabs>
          <w:tab w:val="left" w:pos="1134"/>
        </w:tabs>
        <w:ind w:left="0" w:firstLine="709"/>
        <w:jc w:val="both"/>
        <w:rPr>
          <w:sz w:val="28"/>
          <w:szCs w:val="28"/>
        </w:rPr>
      </w:pPr>
      <w:r>
        <w:rPr>
          <w:sz w:val="28"/>
          <w:szCs w:val="28"/>
        </w:rPr>
        <w:t>Акт приемки-передачи натурных образцов Товара – 2 экземпляра (один для претендента, второй – для Заказчика)</w:t>
      </w:r>
      <w:r>
        <w:rPr>
          <w:sz w:val="28"/>
          <w:szCs w:val="28"/>
          <w:vertAlign w:val="superscript"/>
        </w:rPr>
        <w:footnoteReference w:id="9"/>
      </w:r>
      <w:r>
        <w:rPr>
          <w:sz w:val="28"/>
          <w:szCs w:val="28"/>
        </w:rPr>
        <w:t>.</w:t>
      </w:r>
    </w:p>
    <w:p w:rsidR="001965EF" w:rsidRPr="00005B6B" w:rsidRDefault="001965EF" w:rsidP="0086668B">
      <w:pPr>
        <w:tabs>
          <w:tab w:val="left" w:pos="1134"/>
        </w:tabs>
        <w:ind w:firstLine="709"/>
        <w:jc w:val="both"/>
        <w:rPr>
          <w:sz w:val="28"/>
          <w:szCs w:val="28"/>
        </w:rPr>
      </w:pPr>
      <w:r>
        <w:rPr>
          <w:sz w:val="28"/>
          <w:szCs w:val="28"/>
        </w:rPr>
        <w:t>Доставка натурных образцов Товара производится силами и средствами претендента не позднее 2 (двух) рабочих дней с даты окончания подачи Заявок на участие в Открытом конкурсе.</w:t>
      </w:r>
    </w:p>
    <w:p w:rsidR="001965EF" w:rsidRPr="00005B6B" w:rsidRDefault="001965EF" w:rsidP="0086668B">
      <w:pPr>
        <w:ind w:firstLine="709"/>
        <w:jc w:val="both"/>
        <w:rPr>
          <w:bCs/>
          <w:sz w:val="28"/>
          <w:szCs w:val="28"/>
        </w:rPr>
      </w:pPr>
      <w:r>
        <w:rPr>
          <w:bCs/>
          <w:sz w:val="28"/>
          <w:szCs w:val="28"/>
        </w:rPr>
        <w:t xml:space="preserve">Доставка натурных образцов Товара производится </w:t>
      </w:r>
      <w:r w:rsidR="002D0910">
        <w:rPr>
          <w:bCs/>
          <w:sz w:val="28"/>
          <w:szCs w:val="28"/>
        </w:rPr>
        <w:t xml:space="preserve">по рабочим дням </w:t>
      </w:r>
      <w:r>
        <w:rPr>
          <w:bCs/>
          <w:sz w:val="28"/>
          <w:szCs w:val="28"/>
        </w:rPr>
        <w:t>по адресу:</w:t>
      </w:r>
      <w:r w:rsidR="002D0910">
        <w:rPr>
          <w:bCs/>
          <w:sz w:val="28"/>
          <w:szCs w:val="28"/>
        </w:rPr>
        <w:t xml:space="preserve"> </w:t>
      </w:r>
      <w:r>
        <w:rPr>
          <w:sz w:val="28"/>
          <w:szCs w:val="28"/>
        </w:rPr>
        <w:t>125047,</w:t>
      </w:r>
      <w:r w:rsidR="002D0910">
        <w:rPr>
          <w:sz w:val="28"/>
          <w:szCs w:val="28"/>
        </w:rPr>
        <w:t xml:space="preserve"> </w:t>
      </w:r>
      <w:r>
        <w:rPr>
          <w:bCs/>
          <w:sz w:val="28"/>
          <w:szCs w:val="28"/>
        </w:rPr>
        <w:t>г. Москва, Оружейный пер., д. 19, с 9:00 до 17:00 (с 12:00 до 13:00 обед).</w:t>
      </w:r>
    </w:p>
    <w:p w:rsidR="001965EF" w:rsidRPr="00005B6B" w:rsidRDefault="001965EF" w:rsidP="0086668B">
      <w:pPr>
        <w:ind w:firstLine="709"/>
        <w:jc w:val="both"/>
        <w:rPr>
          <w:bCs/>
          <w:sz w:val="28"/>
          <w:szCs w:val="28"/>
        </w:rPr>
      </w:pPr>
      <w:r>
        <w:rPr>
          <w:bCs/>
          <w:sz w:val="28"/>
          <w:szCs w:val="28"/>
        </w:rPr>
        <w:t>По вопросам доставки натурных образцов Товара, заказа пропуска на территорию Заказчика обращаться к заместителю начальника отдела материально-технического обеспечения Извековой Екатерине Николаевне тел.: 8</w:t>
      </w:r>
      <w:r w:rsidR="002D0910">
        <w:rPr>
          <w:bCs/>
          <w:sz w:val="28"/>
          <w:szCs w:val="28"/>
        </w:rPr>
        <w:t xml:space="preserve"> </w:t>
      </w:r>
      <w:r>
        <w:rPr>
          <w:bCs/>
          <w:sz w:val="28"/>
          <w:szCs w:val="28"/>
        </w:rPr>
        <w:t>(495)</w:t>
      </w:r>
      <w:r w:rsidR="002D0910">
        <w:rPr>
          <w:bCs/>
          <w:sz w:val="28"/>
          <w:szCs w:val="28"/>
        </w:rPr>
        <w:t xml:space="preserve"> </w:t>
      </w:r>
      <w:r>
        <w:rPr>
          <w:bCs/>
          <w:sz w:val="28"/>
          <w:szCs w:val="28"/>
        </w:rPr>
        <w:t xml:space="preserve">788-17-17 доб. 15-45, e-mail: </w:t>
      </w:r>
      <w:hyperlink r:id="rId178" w:history="1">
        <w:r>
          <w:rPr>
            <w:rStyle w:val="a7"/>
            <w:bCs/>
            <w:color w:val="auto"/>
            <w:sz w:val="28"/>
            <w:szCs w:val="28"/>
            <w:lang w:val="en-US"/>
          </w:rPr>
          <w:t>IzvekovaEN</w:t>
        </w:r>
        <w:r>
          <w:rPr>
            <w:rStyle w:val="a7"/>
            <w:bCs/>
            <w:color w:val="auto"/>
            <w:sz w:val="28"/>
            <w:szCs w:val="28"/>
          </w:rPr>
          <w:t>@</w:t>
        </w:r>
        <w:r>
          <w:rPr>
            <w:rStyle w:val="a7"/>
            <w:bCs/>
            <w:color w:val="auto"/>
            <w:sz w:val="28"/>
            <w:szCs w:val="28"/>
            <w:lang w:val="en-US"/>
          </w:rPr>
          <w:t>trcont</w:t>
        </w:r>
        <w:r>
          <w:rPr>
            <w:rStyle w:val="a7"/>
            <w:bCs/>
            <w:color w:val="auto"/>
            <w:sz w:val="28"/>
            <w:szCs w:val="28"/>
          </w:rPr>
          <w:t>.</w:t>
        </w:r>
        <w:r>
          <w:rPr>
            <w:rStyle w:val="a7"/>
            <w:bCs/>
            <w:color w:val="auto"/>
            <w:sz w:val="28"/>
            <w:szCs w:val="28"/>
            <w:lang w:val="en-US"/>
          </w:rPr>
          <w:t>ru</w:t>
        </w:r>
      </w:hyperlink>
      <w:r>
        <w:rPr>
          <w:bCs/>
          <w:sz w:val="28"/>
          <w:szCs w:val="28"/>
        </w:rPr>
        <w:t xml:space="preserve">. </w:t>
      </w:r>
    </w:p>
    <w:p w:rsidR="001965EF" w:rsidRPr="00005B6B" w:rsidRDefault="001965EF" w:rsidP="0086668B">
      <w:pPr>
        <w:ind w:firstLine="709"/>
        <w:jc w:val="both"/>
        <w:rPr>
          <w:sz w:val="28"/>
          <w:szCs w:val="28"/>
        </w:rPr>
      </w:pPr>
      <w:r>
        <w:rPr>
          <w:bCs/>
          <w:sz w:val="28"/>
          <w:szCs w:val="28"/>
        </w:rPr>
        <w:t xml:space="preserve">При передаче натурных образцов Товара, каталогов, сертификатов на Товар представитель претендента должен иметь при себе документ, удостоверяющий личность, а также документ, подтверждающий полномочия на </w:t>
      </w:r>
      <w:r>
        <w:rPr>
          <w:bCs/>
          <w:sz w:val="28"/>
          <w:szCs w:val="28"/>
        </w:rPr>
        <w:lastRenderedPageBreak/>
        <w:t xml:space="preserve">подписание акта приемки-передачи </w:t>
      </w:r>
      <w:r>
        <w:rPr>
          <w:sz w:val="28"/>
          <w:szCs w:val="28"/>
        </w:rPr>
        <w:t xml:space="preserve">натурных образцов Товара </w:t>
      </w:r>
      <w:r>
        <w:rPr>
          <w:bCs/>
          <w:sz w:val="28"/>
          <w:szCs w:val="28"/>
        </w:rPr>
        <w:t>со стороны претендента.</w:t>
      </w:r>
    </w:p>
    <w:p w:rsidR="0047406F" w:rsidRDefault="0047406F" w:rsidP="0086668B">
      <w:pPr>
        <w:ind w:firstLine="709"/>
        <w:jc w:val="both"/>
        <w:rPr>
          <w:sz w:val="28"/>
          <w:szCs w:val="28"/>
        </w:rPr>
      </w:pPr>
      <w:r>
        <w:rPr>
          <w:sz w:val="28"/>
          <w:szCs w:val="28"/>
        </w:rPr>
        <w:t xml:space="preserve">Допускается предоставление натурных образцов спецодежды без нанесения логотипов. </w:t>
      </w:r>
    </w:p>
    <w:p w:rsidR="001965EF" w:rsidRDefault="001965EF" w:rsidP="0086668B">
      <w:pPr>
        <w:ind w:firstLine="709"/>
        <w:jc w:val="both"/>
        <w:rPr>
          <w:sz w:val="28"/>
          <w:szCs w:val="28"/>
        </w:rPr>
      </w:pPr>
      <w:r>
        <w:rPr>
          <w:sz w:val="28"/>
          <w:szCs w:val="28"/>
        </w:rPr>
        <w:t>Непредставление претендентами натурных образцов Товара, запрашиваемых Заказчиком, может являться основанием для отклонения Заявки для участия в Открытом конкурсе.</w:t>
      </w:r>
    </w:p>
    <w:p w:rsidR="00217028" w:rsidRPr="00005B6B" w:rsidRDefault="00217028" w:rsidP="00217028">
      <w:pPr>
        <w:pStyle w:val="affa"/>
        <w:numPr>
          <w:ilvl w:val="2"/>
          <w:numId w:val="53"/>
        </w:numPr>
        <w:tabs>
          <w:tab w:val="clear" w:pos="720"/>
          <w:tab w:val="num" w:pos="0"/>
        </w:tabs>
        <w:ind w:left="0" w:firstLine="709"/>
        <w:contextualSpacing/>
        <w:jc w:val="both"/>
        <w:rPr>
          <w:sz w:val="28"/>
          <w:szCs w:val="28"/>
        </w:rPr>
      </w:pPr>
      <w:r w:rsidRPr="00217028">
        <w:rPr>
          <w:sz w:val="28"/>
          <w:szCs w:val="28"/>
        </w:rPr>
        <w:t xml:space="preserve">Допускается возможность рассмотрения </w:t>
      </w:r>
      <w:r>
        <w:rPr>
          <w:sz w:val="28"/>
          <w:szCs w:val="28"/>
        </w:rPr>
        <w:t xml:space="preserve">Покупателем </w:t>
      </w:r>
      <w:r w:rsidR="0066028E">
        <w:rPr>
          <w:sz w:val="28"/>
          <w:szCs w:val="28"/>
        </w:rPr>
        <w:t>аналогов </w:t>
      </w:r>
      <w:r>
        <w:rPr>
          <w:sz w:val="28"/>
          <w:szCs w:val="28"/>
        </w:rPr>
        <w:t>специальной одежды</w:t>
      </w:r>
      <w:r w:rsidR="0007116B">
        <w:rPr>
          <w:sz w:val="28"/>
          <w:szCs w:val="28"/>
        </w:rPr>
        <w:t xml:space="preserve">, предложенной претендентом, при условии сохранения  </w:t>
      </w:r>
      <w:r w:rsidRPr="00217028">
        <w:rPr>
          <w:sz w:val="28"/>
          <w:szCs w:val="28"/>
        </w:rPr>
        <w:t>без изменени</w:t>
      </w:r>
      <w:r w:rsidR="0007116B">
        <w:rPr>
          <w:sz w:val="28"/>
          <w:szCs w:val="28"/>
        </w:rPr>
        <w:t>й</w:t>
      </w:r>
      <w:r w:rsidRPr="00217028">
        <w:rPr>
          <w:sz w:val="28"/>
          <w:szCs w:val="28"/>
        </w:rPr>
        <w:t xml:space="preserve"> технически</w:t>
      </w:r>
      <w:r>
        <w:rPr>
          <w:sz w:val="28"/>
          <w:szCs w:val="28"/>
        </w:rPr>
        <w:t>х и качественных характеристик Т</w:t>
      </w:r>
      <w:r w:rsidRPr="00217028">
        <w:rPr>
          <w:sz w:val="28"/>
          <w:szCs w:val="28"/>
        </w:rPr>
        <w:t>овара</w:t>
      </w:r>
      <w:r w:rsidR="0007116B">
        <w:rPr>
          <w:sz w:val="28"/>
          <w:szCs w:val="28"/>
        </w:rPr>
        <w:t>,</w:t>
      </w:r>
      <w:r w:rsidRPr="00217028">
        <w:rPr>
          <w:sz w:val="28"/>
          <w:szCs w:val="28"/>
        </w:rPr>
        <w:t xml:space="preserve"> указанн</w:t>
      </w:r>
      <w:r w:rsidR="0007116B">
        <w:rPr>
          <w:sz w:val="28"/>
          <w:szCs w:val="28"/>
        </w:rPr>
        <w:t>ых</w:t>
      </w:r>
      <w:r w:rsidRPr="00217028">
        <w:rPr>
          <w:sz w:val="28"/>
          <w:szCs w:val="28"/>
        </w:rPr>
        <w:t xml:space="preserve"> в </w:t>
      </w:r>
      <w:r w:rsidR="0007116B">
        <w:rPr>
          <w:sz w:val="28"/>
          <w:szCs w:val="28"/>
        </w:rPr>
        <w:t xml:space="preserve">столбце 5 таблицы 1 (пункты №№ 1-41 </w:t>
      </w:r>
      <w:r w:rsidRPr="00217028">
        <w:rPr>
          <w:sz w:val="28"/>
          <w:szCs w:val="28"/>
        </w:rPr>
        <w:t>таблиц</w:t>
      </w:r>
      <w:r w:rsidR="0007116B">
        <w:rPr>
          <w:sz w:val="28"/>
          <w:szCs w:val="28"/>
        </w:rPr>
        <w:t>ы</w:t>
      </w:r>
      <w:r>
        <w:rPr>
          <w:sz w:val="28"/>
          <w:szCs w:val="28"/>
        </w:rPr>
        <w:t xml:space="preserve"> 1</w:t>
      </w:r>
      <w:r w:rsidR="0007116B">
        <w:rPr>
          <w:sz w:val="28"/>
          <w:szCs w:val="28"/>
        </w:rPr>
        <w:t xml:space="preserve">) настоящего Технического задания. </w:t>
      </w:r>
    </w:p>
    <w:p w:rsidR="00E926F8" w:rsidRDefault="00E926F8" w:rsidP="00E926F8">
      <w:pPr>
        <w:spacing w:after="120"/>
        <w:rPr>
          <w:rFonts w:eastAsia="MS Mincho"/>
          <w:szCs w:val="28"/>
        </w:rPr>
      </w:pPr>
    </w:p>
    <w:p w:rsidR="002E18D3" w:rsidRPr="00D72C8B" w:rsidRDefault="002E18D3" w:rsidP="001629D5">
      <w:pPr>
        <w:pStyle w:val="afc"/>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6"/>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9"/>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1E5D7C" w:rsidRDefault="001965EF" w:rsidP="00815784">
            <w:pPr>
              <w:pStyle w:val="19"/>
              <w:ind w:firstLine="397"/>
              <w:rPr>
                <w:sz w:val="24"/>
                <w:szCs w:val="24"/>
              </w:rPr>
            </w:pPr>
            <w:r>
              <w:rPr>
                <w:sz w:val="24"/>
                <w:szCs w:val="24"/>
              </w:rPr>
              <w:t>Открытый конкурс в электронной форме № ОКэ</w:t>
            </w:r>
            <w:r w:rsidR="00FA641B">
              <w:rPr>
                <w:sz w:val="24"/>
                <w:szCs w:val="24"/>
              </w:rPr>
              <w:t>-ЦКПМТО-</w:t>
            </w:r>
            <w:r>
              <w:rPr>
                <w:sz w:val="24"/>
                <w:szCs w:val="24"/>
              </w:rPr>
              <w:t>20</w:t>
            </w:r>
            <w:r w:rsidR="00815784">
              <w:rPr>
                <w:sz w:val="24"/>
                <w:szCs w:val="24"/>
              </w:rPr>
              <w:t xml:space="preserve">-0044 </w:t>
            </w:r>
            <w:r>
              <w:rPr>
                <w:sz w:val="24"/>
                <w:szCs w:val="24"/>
              </w:rPr>
              <w:t>по предмету закупки «Поставка форменной специальной одежды, обуви и средств индивидуальной защиты для нужд филиалов ПАО "ТрансКонтейнер"»</w:t>
            </w:r>
          </w:p>
        </w:tc>
      </w:tr>
      <w:tr w:rsidR="00EF2E59" w:rsidRPr="00F86FAA" w:rsidTr="004D6B74">
        <w:tc>
          <w:tcPr>
            <w:tcW w:w="426" w:type="dxa"/>
          </w:tcPr>
          <w:p w:rsidR="00EF2E59" w:rsidRPr="00F86FAA" w:rsidRDefault="00EF2E59" w:rsidP="00E47C4C">
            <w:pPr>
              <w:pStyle w:val="19"/>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1E5D7C" w:rsidRDefault="001965EF">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1E5D7C" w:rsidRDefault="001E5D7C" w:rsidP="0086668B">
            <w:pPr>
              <w:pStyle w:val="19"/>
              <w:ind w:firstLine="397"/>
              <w:rPr>
                <w:sz w:val="24"/>
                <w:szCs w:val="24"/>
              </w:rPr>
            </w:pPr>
          </w:p>
          <w:p w:rsidR="00DD3B11" w:rsidRDefault="00520E52" w:rsidP="0086668B">
            <w:pPr>
              <w:pStyle w:val="19"/>
              <w:ind w:firstLine="397"/>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86668B">
            <w:pPr>
              <w:pStyle w:val="19"/>
              <w:ind w:firstLine="397"/>
              <w:rPr>
                <w:sz w:val="24"/>
                <w:szCs w:val="24"/>
              </w:rPr>
            </w:pPr>
            <w:r>
              <w:rPr>
                <w:sz w:val="24"/>
                <w:szCs w:val="24"/>
              </w:rPr>
              <w:t xml:space="preserve">Адрес: 125047, Москва, Оружейный переулок, д.19. </w:t>
            </w:r>
          </w:p>
          <w:p w:rsidR="0086668B" w:rsidRDefault="0086668B" w:rsidP="0086668B">
            <w:pPr>
              <w:ind w:firstLine="397"/>
            </w:pPr>
          </w:p>
          <w:p w:rsidR="001E5D7C" w:rsidRDefault="001965EF" w:rsidP="0086668B">
            <w:pPr>
              <w:ind w:firstLine="397"/>
              <w:rPr>
                <w:rFonts w:ascii="Calibri" w:hAnsi="Calibri" w:cs="Calibri"/>
                <w:color w:val="000000"/>
                <w:sz w:val="22"/>
                <w:szCs w:val="22"/>
                <w:lang w:eastAsia="ru-RU"/>
              </w:rPr>
            </w:pPr>
            <w:r w:rsidRPr="0086668B">
              <w:rPr>
                <w:u w:val="single"/>
              </w:rPr>
              <w:t>Контактное(-ые) лицо(-а) Заказчика:</w:t>
            </w:r>
            <w:r>
              <w:t xml:space="preserve"> Извекова Екатерина Николаевна, тел. +7</w:t>
            </w:r>
            <w:r w:rsidR="00BF4C6C">
              <w:t xml:space="preserve"> </w:t>
            </w:r>
            <w:r>
              <w:t>(495)</w:t>
            </w:r>
            <w:r w:rsidR="00BF4C6C">
              <w:t xml:space="preserve"> </w:t>
            </w:r>
            <w:r>
              <w:t>788</w:t>
            </w:r>
            <w:r w:rsidR="00BF4C6C">
              <w:t>-</w:t>
            </w:r>
            <w:r>
              <w:t>1717</w:t>
            </w:r>
            <w:r w:rsidR="00BF4C6C">
              <w:t xml:space="preserve"> доб. </w:t>
            </w:r>
            <w:r>
              <w:t>15</w:t>
            </w:r>
            <w:r w:rsidR="00BF4C6C">
              <w:t>-</w:t>
            </w:r>
            <w:r>
              <w:t xml:space="preserve">45, электронный адрес </w:t>
            </w:r>
            <w:hyperlink r:id="rId179" w:history="1">
              <w:r w:rsidR="00BF4C6C" w:rsidRPr="008C0CB2">
                <w:rPr>
                  <w:rStyle w:val="a7"/>
                </w:rPr>
                <w:t>izvekovaen@trcont.ru</w:t>
              </w:r>
            </w:hyperlink>
            <w:r>
              <w:t>.</w:t>
            </w:r>
          </w:p>
          <w:p w:rsidR="0086668B" w:rsidRDefault="0086668B" w:rsidP="0086668B">
            <w:pPr>
              <w:pStyle w:val="19"/>
              <w:ind w:firstLine="397"/>
              <w:rPr>
                <w:sz w:val="24"/>
                <w:szCs w:val="24"/>
              </w:rPr>
            </w:pPr>
          </w:p>
          <w:p w:rsidR="00D412F3" w:rsidRPr="0086668B" w:rsidRDefault="00DD3B11" w:rsidP="0086668B">
            <w:pPr>
              <w:pStyle w:val="19"/>
              <w:ind w:firstLine="397"/>
              <w:rPr>
                <w:u w:val="single"/>
              </w:rPr>
            </w:pPr>
            <w:r w:rsidRPr="0086668B">
              <w:rPr>
                <w:sz w:val="24"/>
                <w:szCs w:val="24"/>
                <w:u w:val="single"/>
              </w:rPr>
              <w:t>Контактное(-ые) лицо(-а) Организатора:</w:t>
            </w:r>
          </w:p>
          <w:p w:rsidR="00D412F3" w:rsidRDefault="004774CF" w:rsidP="0086668B">
            <w:pPr>
              <w:pStyle w:val="19"/>
              <w:ind w:firstLine="397"/>
              <w:rPr>
                <w:sz w:val="24"/>
                <w:szCs w:val="24"/>
              </w:rPr>
            </w:pPr>
            <w:r>
              <w:rPr>
                <w:sz w:val="24"/>
                <w:szCs w:val="24"/>
              </w:rPr>
              <w:t xml:space="preserve">Аксютина Кира Михайловна, тел. +7 (495) 788-1717 доб. 16-42, электронный адрес </w:t>
            </w:r>
            <w:hyperlink r:id="rId180" w:history="1">
              <w:r w:rsidR="00BF4C6C" w:rsidRPr="008C0CB2">
                <w:rPr>
                  <w:rStyle w:val="a7"/>
                  <w:sz w:val="24"/>
                  <w:szCs w:val="24"/>
                </w:rPr>
                <w:t>AksiutinaKM@trcont.ru</w:t>
              </w:r>
            </w:hyperlink>
            <w:r>
              <w:rPr>
                <w:sz w:val="24"/>
                <w:szCs w:val="24"/>
              </w:rPr>
              <w:t>;</w:t>
            </w:r>
          </w:p>
          <w:p w:rsidR="001E5D7C" w:rsidRDefault="001965EF" w:rsidP="0086668B">
            <w:pPr>
              <w:pStyle w:val="19"/>
              <w:ind w:firstLine="397"/>
              <w:rPr>
                <w:sz w:val="24"/>
                <w:szCs w:val="24"/>
              </w:rPr>
            </w:pPr>
            <w:r>
              <w:rPr>
                <w:sz w:val="24"/>
                <w:szCs w:val="24"/>
              </w:rPr>
              <w:t xml:space="preserve">Курицын Александр Евгеньевич, тел. +7 (495) 788-1717 доб. 16-41, электронный адрес </w:t>
            </w:r>
            <w:hyperlink r:id="rId181" w:history="1">
              <w:r w:rsidR="00BF4C6C" w:rsidRPr="008C0CB2">
                <w:rPr>
                  <w:rStyle w:val="a7"/>
                  <w:sz w:val="24"/>
                  <w:szCs w:val="24"/>
                </w:rPr>
                <w:t>KuritsynAE@trcont.ru</w:t>
              </w:r>
            </w:hyperlink>
            <w:r w:rsidR="00BF4C6C">
              <w:rPr>
                <w:sz w:val="24"/>
                <w:szCs w:val="24"/>
              </w:rPr>
              <w:t xml:space="preserve"> </w:t>
            </w:r>
          </w:p>
        </w:tc>
      </w:tr>
      <w:tr w:rsidR="004762D6" w:rsidRPr="00F86FAA" w:rsidTr="004D6B74">
        <w:tc>
          <w:tcPr>
            <w:tcW w:w="426" w:type="dxa"/>
          </w:tcPr>
          <w:p w:rsidR="004762D6" w:rsidRPr="00F86FAA" w:rsidRDefault="004762D6" w:rsidP="00E47C4C">
            <w:pPr>
              <w:pStyle w:val="19"/>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1E5D7C" w:rsidRDefault="001965EF">
            <w:pPr>
              <w:pStyle w:val="19"/>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w:t>
            </w:r>
            <w:r>
              <w:rPr>
                <w:sz w:val="24"/>
                <w:szCs w:val="24"/>
              </w:rPr>
              <w:lastRenderedPageBreak/>
              <w:t xml:space="preserve">комиссией) коллегиальным органом сформированным в аппарате управления ПАО «ТрансКонтейнер» </w:t>
            </w:r>
          </w:p>
          <w:p w:rsidR="001E5D7C" w:rsidRDefault="001965EF">
            <w:pPr>
              <w:pStyle w:val="19"/>
              <w:ind w:firstLine="0"/>
              <w:rPr>
                <w:sz w:val="24"/>
                <w:szCs w:val="24"/>
                <w:highlight w:val="cyan"/>
              </w:rPr>
            </w:pPr>
            <w:r>
              <w:rPr>
                <w:sz w:val="24"/>
                <w:szCs w:val="24"/>
              </w:rPr>
              <w:t xml:space="preserve">Адрес: </w:t>
            </w:r>
            <w:r w:rsidR="00FA641B" w:rsidRPr="00A051C8">
              <w:rPr>
                <w:sz w:val="24"/>
                <w:szCs w:val="28"/>
              </w:rPr>
              <w:t>125047, Москва, Оружейный переулок, дом 19</w:t>
            </w:r>
          </w:p>
        </w:tc>
      </w:tr>
      <w:tr w:rsidR="00FA3C13" w:rsidRPr="00F86FAA" w:rsidTr="004D6B74">
        <w:tc>
          <w:tcPr>
            <w:tcW w:w="426" w:type="dxa"/>
          </w:tcPr>
          <w:p w:rsidR="00FA3C13" w:rsidRPr="00F86FAA" w:rsidRDefault="00856650" w:rsidP="00E47C4C">
            <w:pPr>
              <w:pStyle w:val="19"/>
              <w:ind w:left="-57" w:right="-108" w:firstLine="0"/>
              <w:rPr>
                <w:b/>
                <w:sz w:val="24"/>
                <w:szCs w:val="24"/>
              </w:rPr>
            </w:pPr>
            <w:r>
              <w:rPr>
                <w:b/>
                <w:sz w:val="24"/>
                <w:szCs w:val="24"/>
              </w:rPr>
              <w:lastRenderedPageBreak/>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9"/>
              <w:ind w:firstLine="397"/>
              <w:rPr>
                <w:sz w:val="24"/>
                <w:szCs w:val="24"/>
              </w:rPr>
            </w:pPr>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82" w:history="1">
              <w:r>
                <w:rPr>
                  <w:rStyle w:val="a7"/>
                  <w:sz w:val="24"/>
                  <w:szCs w:val="24"/>
                </w:rPr>
                <w:t>www.trcont.com</w:t>
              </w:r>
            </w:hyperlink>
            <w:r>
              <w:rPr>
                <w:sz w:val="24"/>
                <w:szCs w:val="24"/>
              </w:rPr>
              <w:t>).</w:t>
            </w:r>
          </w:p>
          <w:p w:rsidR="00836996" w:rsidRPr="008D4CFE"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83"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F47414" w:rsidRPr="00BC64C9" w:rsidRDefault="0074087D" w:rsidP="006F6340">
            <w:pPr>
              <w:pStyle w:val="19"/>
              <w:ind w:firstLine="397"/>
              <w:rPr>
                <w:sz w:val="24"/>
                <w:szCs w:val="24"/>
                <w:lang w:val="en-US"/>
              </w:rPr>
            </w:pPr>
            <w:r>
              <w:rPr>
                <w:sz w:val="24"/>
                <w:szCs w:val="24"/>
              </w:rPr>
              <w:t>Электронной торговой площадкой используемой для проведения торгов в электронном виде является ОТС-тендер (</w:t>
            </w:r>
            <w:hyperlink r:id="rId184"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185"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9"/>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C24D02" w:rsidRPr="00B35657" w:rsidRDefault="001965EF" w:rsidP="0086668B">
            <w:pPr>
              <w:pStyle w:val="19"/>
              <w:ind w:firstLine="397"/>
              <w:rPr>
                <w:sz w:val="24"/>
                <w:szCs w:val="24"/>
              </w:rPr>
            </w:pPr>
            <w:r w:rsidRPr="0086668B">
              <w:rPr>
                <w:b/>
                <w:sz w:val="24"/>
                <w:szCs w:val="24"/>
              </w:rPr>
              <w:t>Лот №</w:t>
            </w:r>
            <w:r w:rsidR="00C24D02" w:rsidRPr="0086668B">
              <w:rPr>
                <w:b/>
                <w:sz w:val="24"/>
                <w:szCs w:val="24"/>
              </w:rPr>
              <w:t xml:space="preserve"> </w:t>
            </w:r>
            <w:r w:rsidRPr="0086668B">
              <w:rPr>
                <w:b/>
                <w:sz w:val="24"/>
                <w:szCs w:val="24"/>
              </w:rPr>
              <w:t xml:space="preserve">1 </w:t>
            </w:r>
            <w:r w:rsidRPr="00B35657">
              <w:rPr>
                <w:sz w:val="24"/>
                <w:szCs w:val="24"/>
              </w:rPr>
              <w:t xml:space="preserve">– </w:t>
            </w:r>
            <w:r w:rsidR="00162554" w:rsidRPr="00B35657">
              <w:rPr>
                <w:sz w:val="24"/>
                <w:szCs w:val="24"/>
              </w:rPr>
              <w:t xml:space="preserve">Максимальная цена договора составляет </w:t>
            </w:r>
            <w:r w:rsidRPr="00B35657">
              <w:rPr>
                <w:sz w:val="24"/>
                <w:szCs w:val="24"/>
              </w:rPr>
              <w:t>39</w:t>
            </w:r>
            <w:r w:rsidR="004D39AC" w:rsidRPr="00B35657">
              <w:rPr>
                <w:sz w:val="24"/>
                <w:szCs w:val="24"/>
              </w:rPr>
              <w:t> </w:t>
            </w:r>
            <w:r w:rsidR="00C24D02" w:rsidRPr="00B35657">
              <w:rPr>
                <w:sz w:val="24"/>
                <w:szCs w:val="24"/>
              </w:rPr>
              <w:t>970</w:t>
            </w:r>
            <w:r w:rsidR="00F3393F" w:rsidRPr="00B35657">
              <w:rPr>
                <w:sz w:val="24"/>
                <w:szCs w:val="24"/>
              </w:rPr>
              <w:t> </w:t>
            </w:r>
            <w:r w:rsidR="00C24D02" w:rsidRPr="00B35657">
              <w:rPr>
                <w:sz w:val="24"/>
                <w:szCs w:val="24"/>
              </w:rPr>
              <w:t>58</w:t>
            </w:r>
            <w:r w:rsidRPr="00B35657">
              <w:rPr>
                <w:sz w:val="24"/>
                <w:szCs w:val="24"/>
              </w:rPr>
              <w:t>4</w:t>
            </w:r>
            <w:r w:rsidR="00F3393F" w:rsidRPr="00B35657">
              <w:rPr>
                <w:sz w:val="24"/>
                <w:szCs w:val="24"/>
              </w:rPr>
              <w:t>,24</w:t>
            </w:r>
            <w:r w:rsidRPr="00B35657">
              <w:rPr>
                <w:sz w:val="24"/>
                <w:szCs w:val="24"/>
              </w:rPr>
              <w:t xml:space="preserve"> </w:t>
            </w:r>
            <w:r w:rsidR="00F3393F" w:rsidRPr="00B35657">
              <w:rPr>
                <w:sz w:val="24"/>
                <w:szCs w:val="24"/>
              </w:rPr>
              <w:t xml:space="preserve">руб. </w:t>
            </w:r>
            <w:r w:rsidRPr="00B35657">
              <w:rPr>
                <w:sz w:val="24"/>
                <w:szCs w:val="24"/>
              </w:rPr>
              <w:t xml:space="preserve">(тридцать девять миллионов </w:t>
            </w:r>
            <w:r w:rsidR="00C24D02" w:rsidRPr="00B35657">
              <w:rPr>
                <w:sz w:val="24"/>
                <w:szCs w:val="24"/>
              </w:rPr>
              <w:t>девятьсот семьдесят</w:t>
            </w:r>
            <w:r w:rsidRPr="00B35657">
              <w:rPr>
                <w:sz w:val="24"/>
                <w:szCs w:val="24"/>
              </w:rPr>
              <w:t xml:space="preserve"> тысяч </w:t>
            </w:r>
            <w:r w:rsidR="00C24D02" w:rsidRPr="00B35657">
              <w:rPr>
                <w:sz w:val="24"/>
                <w:szCs w:val="24"/>
              </w:rPr>
              <w:t>пятьсот восемьдесят</w:t>
            </w:r>
            <w:r w:rsidRPr="00B35657">
              <w:rPr>
                <w:sz w:val="24"/>
                <w:szCs w:val="24"/>
              </w:rPr>
              <w:t xml:space="preserve"> четыре рубля </w:t>
            </w:r>
            <w:r w:rsidR="00C24D02" w:rsidRPr="00B35657">
              <w:rPr>
                <w:sz w:val="24"/>
                <w:szCs w:val="24"/>
              </w:rPr>
              <w:t>24</w:t>
            </w:r>
            <w:r w:rsidRPr="00B35657">
              <w:rPr>
                <w:sz w:val="24"/>
                <w:szCs w:val="24"/>
              </w:rPr>
              <w:t xml:space="preserve"> </w:t>
            </w:r>
            <w:r w:rsidR="00C24D02" w:rsidRPr="00B35657">
              <w:rPr>
                <w:sz w:val="24"/>
                <w:szCs w:val="24"/>
              </w:rPr>
              <w:t>копейки</w:t>
            </w:r>
            <w:r w:rsidR="00F3393F" w:rsidRPr="00B35657">
              <w:rPr>
                <w:sz w:val="24"/>
                <w:szCs w:val="24"/>
              </w:rPr>
              <w:t>)</w:t>
            </w:r>
            <w:r w:rsidR="00C24D02" w:rsidRPr="00B35657">
              <w:rPr>
                <w:sz w:val="24"/>
                <w:szCs w:val="24"/>
              </w:rPr>
              <w:t xml:space="preserve"> без учета</w:t>
            </w:r>
            <w:r w:rsidRPr="00B35657">
              <w:rPr>
                <w:sz w:val="24"/>
                <w:szCs w:val="24"/>
              </w:rPr>
              <w:t xml:space="preserve"> НДС. </w:t>
            </w:r>
          </w:p>
          <w:p w:rsidR="00C24D02" w:rsidRPr="00B35657" w:rsidRDefault="001965EF" w:rsidP="0086668B">
            <w:pPr>
              <w:pStyle w:val="19"/>
              <w:ind w:firstLine="397"/>
              <w:rPr>
                <w:sz w:val="24"/>
                <w:szCs w:val="24"/>
              </w:rPr>
            </w:pPr>
            <w:r w:rsidRPr="00B35657">
              <w:rPr>
                <w:sz w:val="24"/>
                <w:szCs w:val="24"/>
              </w:rPr>
              <w:t xml:space="preserve">Цена за 1 (одну) единицу Товара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 </w:t>
            </w:r>
          </w:p>
          <w:p w:rsidR="00C24D02" w:rsidRPr="00B35657" w:rsidRDefault="001965EF" w:rsidP="0086668B">
            <w:pPr>
              <w:pStyle w:val="19"/>
              <w:ind w:firstLine="397"/>
              <w:rPr>
                <w:sz w:val="24"/>
                <w:szCs w:val="24"/>
              </w:rPr>
            </w:pPr>
            <w:r w:rsidRPr="00B35657">
              <w:rPr>
                <w:sz w:val="24"/>
                <w:szCs w:val="24"/>
              </w:rPr>
              <w:lastRenderedPageBreak/>
              <w:t xml:space="preserve">Сумма НДС и условия начисления определяются в соответствии с законодательством Российской Федерации. </w:t>
            </w:r>
          </w:p>
          <w:p w:rsidR="00C24D02" w:rsidRPr="00B35657" w:rsidRDefault="00C24D02" w:rsidP="0086668B">
            <w:pPr>
              <w:pStyle w:val="19"/>
              <w:ind w:firstLine="397"/>
              <w:rPr>
                <w:sz w:val="24"/>
                <w:szCs w:val="24"/>
              </w:rPr>
            </w:pPr>
            <w:r w:rsidRPr="0086668B">
              <w:rPr>
                <w:b/>
                <w:sz w:val="24"/>
                <w:szCs w:val="24"/>
              </w:rPr>
              <w:t xml:space="preserve">Лот </w:t>
            </w:r>
            <w:r w:rsidR="00162554" w:rsidRPr="0086668B">
              <w:rPr>
                <w:b/>
                <w:sz w:val="24"/>
                <w:szCs w:val="24"/>
              </w:rPr>
              <w:t xml:space="preserve">№ </w:t>
            </w:r>
            <w:r w:rsidR="001965EF" w:rsidRPr="0086668B">
              <w:rPr>
                <w:b/>
                <w:sz w:val="24"/>
                <w:szCs w:val="24"/>
              </w:rPr>
              <w:t>2</w:t>
            </w:r>
            <w:r w:rsidR="001965EF" w:rsidRPr="00B35657">
              <w:rPr>
                <w:sz w:val="24"/>
                <w:szCs w:val="24"/>
              </w:rPr>
              <w:t xml:space="preserve"> </w:t>
            </w:r>
            <w:r w:rsidR="00162554" w:rsidRPr="00B35657">
              <w:rPr>
                <w:sz w:val="24"/>
                <w:szCs w:val="24"/>
              </w:rPr>
              <w:t xml:space="preserve">– </w:t>
            </w:r>
            <w:r w:rsidR="001965EF" w:rsidRPr="00B35657">
              <w:rPr>
                <w:sz w:val="24"/>
                <w:szCs w:val="24"/>
              </w:rPr>
              <w:t xml:space="preserve">Максимальная цена договора составляет 8 176 291,46 </w:t>
            </w:r>
            <w:r w:rsidR="00F3393F" w:rsidRPr="00B35657">
              <w:rPr>
                <w:sz w:val="24"/>
                <w:szCs w:val="24"/>
              </w:rPr>
              <w:t xml:space="preserve">руб. </w:t>
            </w:r>
            <w:r w:rsidR="001965EF" w:rsidRPr="00B35657">
              <w:rPr>
                <w:sz w:val="24"/>
                <w:szCs w:val="24"/>
              </w:rPr>
              <w:t>(восемь миллионов сто семьдесят шесть тысяч двести девяносто один рубль 46 копеек</w:t>
            </w:r>
            <w:r w:rsidR="00F3393F" w:rsidRPr="00B35657">
              <w:rPr>
                <w:sz w:val="24"/>
                <w:szCs w:val="24"/>
              </w:rPr>
              <w:t>)</w:t>
            </w:r>
            <w:r w:rsidR="001965EF" w:rsidRPr="00B35657">
              <w:rPr>
                <w:sz w:val="24"/>
                <w:szCs w:val="24"/>
              </w:rPr>
              <w:t xml:space="preserve"> без учета НДС.  </w:t>
            </w:r>
          </w:p>
          <w:p w:rsidR="00C24D02" w:rsidRPr="00B35657" w:rsidRDefault="001965EF" w:rsidP="0086668B">
            <w:pPr>
              <w:pStyle w:val="19"/>
              <w:ind w:firstLine="397"/>
              <w:rPr>
                <w:sz w:val="24"/>
                <w:szCs w:val="24"/>
              </w:rPr>
            </w:pPr>
            <w:r w:rsidRPr="00B35657">
              <w:rPr>
                <w:sz w:val="24"/>
                <w:szCs w:val="24"/>
              </w:rPr>
              <w:t xml:space="preserve">Цена за 1 (одну) единицу Товара стоимость Товара, расходы Поставщика,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 </w:t>
            </w:r>
          </w:p>
          <w:p w:rsidR="001E5D7C" w:rsidRPr="00B35657" w:rsidRDefault="001965EF" w:rsidP="0086668B">
            <w:pPr>
              <w:pStyle w:val="19"/>
              <w:ind w:firstLine="397"/>
              <w:rPr>
                <w:i/>
                <w:sz w:val="24"/>
                <w:szCs w:val="24"/>
              </w:rPr>
            </w:pPr>
            <w:r w:rsidRPr="00B35657">
              <w:rPr>
                <w:sz w:val="24"/>
                <w:szCs w:val="24"/>
              </w:rPr>
              <w:t>Сумма НДС и условия начисления определяются в соответствии с законодательством Российской Федерации</w:t>
            </w:r>
            <w:r w:rsidR="00C24D02" w:rsidRPr="00B35657">
              <w:rPr>
                <w:sz w:val="24"/>
                <w:szCs w:val="24"/>
              </w:rPr>
              <w:t>.</w:t>
            </w:r>
          </w:p>
        </w:tc>
      </w:tr>
      <w:tr w:rsidR="00856650" w:rsidRPr="00F86FAA" w:rsidTr="004D6B74">
        <w:tc>
          <w:tcPr>
            <w:tcW w:w="426" w:type="dxa"/>
          </w:tcPr>
          <w:p w:rsidR="00856650" w:rsidRPr="00856650" w:rsidRDefault="00856650" w:rsidP="00E47C4C">
            <w:pPr>
              <w:pStyle w:val="19"/>
              <w:ind w:left="-57" w:right="-108" w:firstLine="0"/>
              <w:rPr>
                <w:b/>
                <w:sz w:val="24"/>
                <w:szCs w:val="24"/>
              </w:rPr>
            </w:pPr>
            <w:r>
              <w:rPr>
                <w:b/>
                <w:sz w:val="24"/>
                <w:szCs w:val="24"/>
              </w:rPr>
              <w:lastRenderedPageBreak/>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1E5D7C" w:rsidRPr="00B35657" w:rsidRDefault="00815784" w:rsidP="00815784">
            <w:pPr>
              <w:jc w:val="both"/>
              <w:rPr>
                <w:b/>
              </w:rPr>
            </w:pPr>
            <w:r w:rsidRPr="00B35657">
              <w:t>«30» июня</w:t>
            </w:r>
            <w:r w:rsidR="001965EF" w:rsidRPr="00B35657">
              <w:t xml:space="preserve"> 2020 г.</w:t>
            </w:r>
          </w:p>
        </w:tc>
      </w:tr>
      <w:tr w:rsidR="009E64D8" w:rsidRPr="00F86FAA" w:rsidTr="004D6B74">
        <w:tc>
          <w:tcPr>
            <w:tcW w:w="426" w:type="dxa"/>
          </w:tcPr>
          <w:p w:rsidR="009E64D8" w:rsidRPr="00856650" w:rsidRDefault="004762D6" w:rsidP="00E47C4C">
            <w:pPr>
              <w:pStyle w:val="19"/>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1E5D7C" w:rsidRPr="00B35657" w:rsidRDefault="001965EF" w:rsidP="0096751A">
            <w:pPr>
              <w:pStyle w:val="19"/>
              <w:ind w:firstLine="397"/>
              <w:rPr>
                <w:b/>
                <w:sz w:val="24"/>
                <w:szCs w:val="24"/>
              </w:rPr>
            </w:pPr>
            <w:r w:rsidRPr="00B35657">
              <w:rPr>
                <w:sz w:val="24"/>
                <w:szCs w:val="24"/>
              </w:rPr>
              <w:t xml:space="preserve">Заявки принимаются через ЭТП, информация по которой указана в пункте 4 Информационной карты с даты опубликования Открытого конкурса и до </w:t>
            </w:r>
            <w:r w:rsidR="00815784" w:rsidRPr="00B35657">
              <w:rPr>
                <w:sz w:val="24"/>
                <w:szCs w:val="24"/>
              </w:rPr>
              <w:t>«</w:t>
            </w:r>
            <w:r w:rsidR="0096751A">
              <w:rPr>
                <w:sz w:val="24"/>
                <w:szCs w:val="24"/>
              </w:rPr>
              <w:t>16</w:t>
            </w:r>
            <w:r w:rsidR="00815784" w:rsidRPr="00B35657">
              <w:rPr>
                <w:sz w:val="24"/>
                <w:szCs w:val="24"/>
              </w:rPr>
              <w:t>» июля</w:t>
            </w:r>
            <w:r w:rsidRPr="00B35657">
              <w:rPr>
                <w:sz w:val="24"/>
                <w:szCs w:val="24"/>
              </w:rPr>
              <w:t xml:space="preserve"> 2020 г. 14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9"/>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1E5D7C" w:rsidRPr="00B35657" w:rsidRDefault="001965EF" w:rsidP="0096751A">
            <w:pPr>
              <w:pStyle w:val="19"/>
              <w:ind w:firstLine="397"/>
              <w:rPr>
                <w:sz w:val="24"/>
                <w:szCs w:val="24"/>
              </w:rPr>
            </w:pPr>
            <w:r w:rsidRPr="00B35657">
              <w:rPr>
                <w:sz w:val="24"/>
                <w:szCs w:val="24"/>
              </w:rPr>
              <w:t xml:space="preserve">Рассмотрение, оценка и сопоставление Заявок состоится </w:t>
            </w:r>
            <w:r w:rsidR="00815784" w:rsidRPr="00B35657">
              <w:rPr>
                <w:sz w:val="24"/>
                <w:szCs w:val="24"/>
              </w:rPr>
              <w:t>«2</w:t>
            </w:r>
            <w:r w:rsidR="0096751A">
              <w:rPr>
                <w:sz w:val="24"/>
                <w:szCs w:val="24"/>
              </w:rPr>
              <w:t>2</w:t>
            </w:r>
            <w:r w:rsidR="00815784" w:rsidRPr="00B35657">
              <w:rPr>
                <w:sz w:val="24"/>
                <w:szCs w:val="24"/>
              </w:rPr>
              <w:t>» июля</w:t>
            </w:r>
            <w:r w:rsidRPr="00B35657">
              <w:rPr>
                <w:sz w:val="24"/>
                <w:szCs w:val="24"/>
              </w:rPr>
              <w:t xml:space="preserve"> 2020 г. 14 часов 00 минут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9"/>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1E5D7C" w:rsidRPr="00B35657" w:rsidRDefault="001965EF" w:rsidP="0086668B">
            <w:pPr>
              <w:pStyle w:val="19"/>
              <w:ind w:firstLine="397"/>
              <w:rPr>
                <w:sz w:val="24"/>
                <w:szCs w:val="24"/>
              </w:rPr>
            </w:pPr>
            <w:r w:rsidRPr="00B35657">
              <w:rPr>
                <w:sz w:val="24"/>
                <w:szCs w:val="24"/>
              </w:rPr>
              <w:t xml:space="preserve">Подведение итогов состоится не позднее </w:t>
            </w:r>
            <w:bookmarkStart w:id="16" w:name="OLE_LINK14"/>
            <w:bookmarkStart w:id="17" w:name="OLE_LINK15"/>
            <w:bookmarkStart w:id="18" w:name="OLE_LINK28"/>
            <w:r w:rsidR="00815784" w:rsidRPr="00B35657">
              <w:rPr>
                <w:sz w:val="24"/>
                <w:szCs w:val="24"/>
              </w:rPr>
              <w:t>«</w:t>
            </w:r>
            <w:r w:rsidR="0096751A">
              <w:rPr>
                <w:sz w:val="24"/>
                <w:szCs w:val="24"/>
              </w:rPr>
              <w:t>06</w:t>
            </w:r>
            <w:r w:rsidR="00815784" w:rsidRPr="00B35657">
              <w:rPr>
                <w:sz w:val="24"/>
                <w:szCs w:val="24"/>
              </w:rPr>
              <w:t xml:space="preserve">» августа </w:t>
            </w:r>
            <w:r w:rsidRPr="00B35657">
              <w:rPr>
                <w:sz w:val="24"/>
                <w:szCs w:val="24"/>
              </w:rPr>
              <w:t>2020 г. 14 часов 00 минут</w:t>
            </w:r>
            <w:bookmarkEnd w:id="16"/>
            <w:bookmarkEnd w:id="17"/>
            <w:bookmarkEnd w:id="18"/>
            <w:r w:rsidRPr="00B35657">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1E5D7C" w:rsidRPr="0086668B" w:rsidRDefault="001965EF" w:rsidP="0086668B">
            <w:pPr>
              <w:pStyle w:val="19"/>
              <w:ind w:firstLine="397"/>
              <w:rPr>
                <w:sz w:val="24"/>
                <w:szCs w:val="24"/>
              </w:rPr>
            </w:pPr>
            <w:r w:rsidRPr="0086668B">
              <w:rPr>
                <w:sz w:val="24"/>
                <w:szCs w:val="24"/>
              </w:rPr>
              <w:t>два лота</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1E5D7C" w:rsidRPr="001965EF" w:rsidRDefault="001965EF" w:rsidP="0086668B">
            <w:pPr>
              <w:pStyle w:val="19"/>
              <w:ind w:firstLine="397"/>
              <w:rPr>
                <w:sz w:val="24"/>
                <w:szCs w:val="24"/>
              </w:rPr>
            </w:pPr>
            <w:r w:rsidRPr="001965EF">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1E5D7C" w:rsidRPr="0086668B" w:rsidRDefault="001965EF" w:rsidP="0086668B">
            <w:pPr>
              <w:pStyle w:val="19"/>
              <w:ind w:firstLine="397"/>
              <w:rPr>
                <w:sz w:val="24"/>
                <w:szCs w:val="24"/>
              </w:rPr>
            </w:pPr>
            <w:r w:rsidRPr="0086668B">
              <w:rPr>
                <w:sz w:val="24"/>
                <w:szCs w:val="24"/>
              </w:rPr>
              <w:t>Рубли Российской Федерации.</w:t>
            </w:r>
          </w:p>
        </w:tc>
      </w:tr>
      <w:tr w:rsidR="007D6548" w:rsidRPr="00F86FAA" w:rsidTr="004D6B74">
        <w:tc>
          <w:tcPr>
            <w:tcW w:w="426" w:type="dxa"/>
          </w:tcPr>
          <w:p w:rsidR="007D6548" w:rsidRPr="00F86FAA" w:rsidRDefault="00856650" w:rsidP="00E47C4C">
            <w:pPr>
              <w:pStyle w:val="19"/>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1E5D7C" w:rsidRDefault="001965EF" w:rsidP="0086668B">
            <w:pPr>
              <w:pStyle w:val="19"/>
              <w:ind w:firstLine="397"/>
              <w:rPr>
                <w:sz w:val="24"/>
                <w:szCs w:val="24"/>
              </w:rPr>
            </w:pPr>
            <w:r w:rsidRPr="0086668B">
              <w:rPr>
                <w:b/>
                <w:sz w:val="24"/>
                <w:szCs w:val="24"/>
              </w:rPr>
              <w:t>Лот</w:t>
            </w:r>
            <w:r w:rsidR="00BF4C6C" w:rsidRPr="0086668B">
              <w:rPr>
                <w:b/>
                <w:sz w:val="24"/>
                <w:szCs w:val="24"/>
              </w:rPr>
              <w:t>ы</w:t>
            </w:r>
            <w:r w:rsidRPr="0086668B">
              <w:rPr>
                <w:b/>
                <w:sz w:val="24"/>
                <w:szCs w:val="24"/>
              </w:rPr>
              <w:t xml:space="preserve"> №</w:t>
            </w:r>
            <w:r w:rsidR="00BF4C6C" w:rsidRPr="0086668B">
              <w:rPr>
                <w:b/>
                <w:sz w:val="24"/>
                <w:szCs w:val="24"/>
              </w:rPr>
              <w:t xml:space="preserve"> </w:t>
            </w:r>
            <w:r w:rsidRPr="0086668B">
              <w:rPr>
                <w:b/>
                <w:sz w:val="24"/>
                <w:szCs w:val="24"/>
              </w:rPr>
              <w:t>1</w:t>
            </w:r>
            <w:r w:rsidR="00BF4C6C" w:rsidRPr="0086668B">
              <w:rPr>
                <w:b/>
                <w:sz w:val="24"/>
                <w:szCs w:val="24"/>
              </w:rPr>
              <w:t xml:space="preserve"> и № 2</w:t>
            </w:r>
            <w:r>
              <w:rPr>
                <w:sz w:val="24"/>
                <w:szCs w:val="24"/>
              </w:rPr>
              <w:t>: Оплата партии Товара производится Грузополучателем в течение 30 (тридцати) календарных дней с даты подписания Сторонами товарной накладной (ТОРГ-12) или универсального передаточного документа на основании выставленного Поставщиком счета, счета-фактуры</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1E5D7C" w:rsidRDefault="001965EF" w:rsidP="0086668B">
            <w:pPr>
              <w:pStyle w:val="Default"/>
              <w:ind w:firstLine="397"/>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
          <w:p w:rsidR="00685C56" w:rsidRDefault="001965EF" w:rsidP="0086668B">
            <w:pPr>
              <w:pStyle w:val="Default"/>
              <w:ind w:firstLine="397"/>
              <w:jc w:val="both"/>
            </w:pPr>
            <w:r w:rsidRPr="0086668B">
              <w:rPr>
                <w:b/>
              </w:rPr>
              <w:t>Лот №</w:t>
            </w:r>
            <w:r w:rsidR="004D39AC" w:rsidRPr="0086668B">
              <w:rPr>
                <w:b/>
              </w:rPr>
              <w:t xml:space="preserve"> </w:t>
            </w:r>
            <w:r w:rsidRPr="0086668B">
              <w:rPr>
                <w:b/>
              </w:rPr>
              <w:t>1</w:t>
            </w:r>
            <w:r w:rsidR="004D39AC">
              <w:t xml:space="preserve"> </w:t>
            </w:r>
            <w:r>
              <w:t xml:space="preserve">- Поставка Товара в адреса Грузополучателей осуществляется в течение 30 (тридцати) календарных дней, а поставка Товара по специальному пошиву в течение 60 (шестидесяти) календарных дней с даты согласования (подписания) Спецификации, составленной Поставщиком на </w:t>
            </w:r>
            <w:r>
              <w:lastRenderedPageBreak/>
              <w:t>основании заявки Грузополучателя. Датой согласования Спецификации считается дата подписания Спецификации Грузополучателем</w:t>
            </w:r>
            <w:r w:rsidR="00815784">
              <w:t>.</w:t>
            </w:r>
          </w:p>
          <w:p w:rsidR="00815784" w:rsidRDefault="00815784" w:rsidP="0086668B">
            <w:pPr>
              <w:pStyle w:val="Default"/>
              <w:ind w:firstLine="397"/>
              <w:jc w:val="both"/>
            </w:pPr>
          </w:p>
          <w:p w:rsidR="00815784" w:rsidRDefault="00815784" w:rsidP="0086668B">
            <w:pPr>
              <w:pStyle w:val="Default"/>
              <w:ind w:firstLine="397"/>
              <w:jc w:val="both"/>
            </w:pPr>
            <w:r w:rsidRPr="0086668B">
              <w:rPr>
                <w:b/>
              </w:rPr>
              <w:t>Лот № 2</w:t>
            </w:r>
            <w:r>
              <w:t xml:space="preserve"> - Поставка Товара в адреса Грузополучателей осуществляется в течение 30 (тридцати)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rsidR="00815784" w:rsidRPr="00F86FAA" w:rsidRDefault="00815784" w:rsidP="0086668B">
            <w:pPr>
              <w:pStyle w:val="Default"/>
              <w:ind w:firstLine="397"/>
              <w:jc w:val="both"/>
            </w:pPr>
          </w:p>
          <w:p w:rsidR="001E5D7C" w:rsidRDefault="001965EF" w:rsidP="0086668B">
            <w:pPr>
              <w:pStyle w:val="Default"/>
              <w:ind w:firstLine="397"/>
              <w:jc w:val="both"/>
            </w:pPr>
            <w:r>
              <w:rPr>
                <w:b/>
                <w:bCs/>
                <w:color w:val="auto"/>
              </w:rPr>
              <w:t xml:space="preserve">Место </w:t>
            </w:r>
            <w:r>
              <w:rPr>
                <w:b/>
                <w:color w:val="auto"/>
              </w:rPr>
              <w:t xml:space="preserve">поставки товаров, выполнения работ, оказания услуг и т.д.: </w:t>
            </w:r>
          </w:p>
          <w:p w:rsidR="001E5D7C" w:rsidRDefault="001965EF" w:rsidP="0086668B">
            <w:pPr>
              <w:pStyle w:val="19"/>
              <w:ind w:firstLine="397"/>
              <w:rPr>
                <w:b/>
              </w:rPr>
            </w:pPr>
            <w:r w:rsidRPr="0086668B">
              <w:rPr>
                <w:b/>
                <w:sz w:val="24"/>
                <w:szCs w:val="24"/>
              </w:rPr>
              <w:t>Лот</w:t>
            </w:r>
            <w:r w:rsidR="004D39AC" w:rsidRPr="0086668B">
              <w:rPr>
                <w:b/>
                <w:sz w:val="24"/>
                <w:szCs w:val="24"/>
              </w:rPr>
              <w:t>ы</w:t>
            </w:r>
            <w:r w:rsidRPr="0086668B">
              <w:rPr>
                <w:b/>
                <w:sz w:val="24"/>
                <w:szCs w:val="24"/>
              </w:rPr>
              <w:t xml:space="preserve"> №</w:t>
            </w:r>
            <w:r w:rsidR="004D39AC" w:rsidRPr="0086668B">
              <w:rPr>
                <w:b/>
                <w:sz w:val="24"/>
                <w:szCs w:val="24"/>
              </w:rPr>
              <w:t xml:space="preserve"> </w:t>
            </w:r>
            <w:r w:rsidRPr="0086668B">
              <w:rPr>
                <w:b/>
                <w:sz w:val="24"/>
                <w:szCs w:val="24"/>
              </w:rPr>
              <w:t>1</w:t>
            </w:r>
            <w:r w:rsidR="004D39AC" w:rsidRPr="0086668B">
              <w:rPr>
                <w:b/>
                <w:sz w:val="24"/>
                <w:szCs w:val="24"/>
              </w:rPr>
              <w:t xml:space="preserve"> и № 2</w:t>
            </w:r>
            <w:r>
              <w:rPr>
                <w:sz w:val="24"/>
                <w:szCs w:val="24"/>
              </w:rPr>
              <w:t xml:space="preserve"> - филиалы и агентства Заказчика согласно пункту 4.5 раздела 4 «Техническое задание» документации о закупке</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lastRenderedPageBreak/>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1E5D7C" w:rsidRDefault="001965EF" w:rsidP="0086668B">
            <w:pPr>
              <w:pStyle w:val="19"/>
              <w:ind w:firstLine="397"/>
              <w:rPr>
                <w:sz w:val="24"/>
                <w:szCs w:val="24"/>
              </w:rPr>
            </w:pPr>
            <w:r w:rsidRPr="0086668B">
              <w:rPr>
                <w:b/>
                <w:sz w:val="24"/>
                <w:szCs w:val="24"/>
              </w:rPr>
              <w:t xml:space="preserve">Лот №1 </w:t>
            </w:r>
            <w:r w:rsidR="00622979" w:rsidRPr="0086668B">
              <w:rPr>
                <w:b/>
                <w:sz w:val="24"/>
                <w:szCs w:val="24"/>
              </w:rPr>
              <w:t>и № 2</w:t>
            </w:r>
            <w:r w:rsidR="00587A37">
              <w:rPr>
                <w:sz w:val="24"/>
                <w:szCs w:val="24"/>
              </w:rPr>
              <w:t xml:space="preserve"> </w:t>
            </w:r>
            <w:r>
              <w:rPr>
                <w:sz w:val="24"/>
                <w:szCs w:val="24"/>
              </w:rPr>
              <w:t>– Состав и объем товара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1E5D7C" w:rsidRDefault="001965EF">
                  <w:pPr>
                    <w:tabs>
                      <w:tab w:val="left" w:pos="313"/>
                    </w:tabs>
                    <w:snapToGrid w:val="0"/>
                  </w:pPr>
                  <w:r>
                    <w:t>1.</w:t>
                  </w:r>
                </w:p>
              </w:tc>
              <w:tc>
                <w:tcPr>
                  <w:tcW w:w="1446" w:type="dxa"/>
                  <w:tcBorders>
                    <w:top w:val="single" w:sz="4" w:space="0" w:color="auto"/>
                    <w:left w:val="single" w:sz="4" w:space="0" w:color="auto"/>
                    <w:bottom w:val="single" w:sz="4" w:space="0" w:color="auto"/>
                    <w:right w:val="single" w:sz="4" w:space="0" w:color="auto"/>
                  </w:tcBorders>
                </w:tcPr>
                <w:p w:rsidR="001E5D7C" w:rsidRDefault="001965EF">
                  <w:pPr>
                    <w:snapToGrid w:val="0"/>
                  </w:pPr>
                  <w:r>
                    <w:t>14.12</w:t>
                  </w:r>
                </w:p>
              </w:tc>
              <w:tc>
                <w:tcPr>
                  <w:tcW w:w="1417" w:type="dxa"/>
                  <w:tcBorders>
                    <w:top w:val="single" w:sz="4" w:space="0" w:color="auto"/>
                    <w:left w:val="single" w:sz="4" w:space="0" w:color="auto"/>
                    <w:bottom w:val="single" w:sz="4" w:space="0" w:color="auto"/>
                    <w:right w:val="single" w:sz="4" w:space="0" w:color="auto"/>
                  </w:tcBorders>
                </w:tcPr>
                <w:p w:rsidR="001E5D7C" w:rsidRDefault="001965EF">
                  <w:pPr>
                    <w:snapToGrid w:val="0"/>
                  </w:pPr>
                  <w:r>
                    <w:t>14.12</w:t>
                  </w:r>
                </w:p>
              </w:tc>
              <w:tc>
                <w:tcPr>
                  <w:tcW w:w="1134" w:type="dxa"/>
                  <w:tcBorders>
                    <w:top w:val="single" w:sz="4" w:space="0" w:color="auto"/>
                    <w:left w:val="single" w:sz="4" w:space="0" w:color="auto"/>
                    <w:bottom w:val="single" w:sz="4" w:space="0" w:color="auto"/>
                    <w:right w:val="single" w:sz="4" w:space="0" w:color="auto"/>
                  </w:tcBorders>
                </w:tcPr>
                <w:p w:rsidR="001E5D7C" w:rsidRDefault="001965EF">
                  <w:pPr>
                    <w:snapToGrid w:val="0"/>
                  </w:pPr>
                  <w:r>
                    <w:t>1,00</w:t>
                  </w:r>
                </w:p>
              </w:tc>
              <w:tc>
                <w:tcPr>
                  <w:tcW w:w="1276" w:type="dxa"/>
                  <w:tcBorders>
                    <w:top w:val="single" w:sz="4" w:space="0" w:color="auto"/>
                    <w:left w:val="single" w:sz="4" w:space="0" w:color="auto"/>
                    <w:bottom w:val="single" w:sz="4" w:space="0" w:color="auto"/>
                    <w:right w:val="single" w:sz="4" w:space="0" w:color="auto"/>
                  </w:tcBorders>
                </w:tcPr>
                <w:p w:rsidR="001E5D7C" w:rsidRDefault="001965EF">
                  <w:pPr>
                    <w:snapToGrid w:val="0"/>
                    <w:ind w:left="-68" w:right="-57"/>
                  </w:pPr>
                  <w: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1E5D7C" w:rsidRDefault="001965EF" w:rsidP="00AD3C32">
                  <w:r>
                    <w:t>240</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1E5D7C" w:rsidRDefault="004D39AC">
                  <w:pPr>
                    <w:tabs>
                      <w:tab w:val="left" w:pos="313"/>
                    </w:tabs>
                    <w:snapToGrid w:val="0"/>
                  </w:pPr>
                  <w:r>
                    <w:t>2</w:t>
                  </w:r>
                  <w:r w:rsidR="001965EF">
                    <w:t>.</w:t>
                  </w:r>
                </w:p>
              </w:tc>
              <w:tc>
                <w:tcPr>
                  <w:tcW w:w="1446" w:type="dxa"/>
                  <w:tcBorders>
                    <w:top w:val="single" w:sz="4" w:space="0" w:color="auto"/>
                    <w:left w:val="single" w:sz="4" w:space="0" w:color="auto"/>
                    <w:bottom w:val="single" w:sz="4" w:space="0" w:color="auto"/>
                    <w:right w:val="single" w:sz="4" w:space="0" w:color="auto"/>
                  </w:tcBorders>
                </w:tcPr>
                <w:p w:rsidR="001E5D7C" w:rsidRDefault="001965EF">
                  <w:pPr>
                    <w:snapToGrid w:val="0"/>
                  </w:pPr>
                  <w:r>
                    <w:t>32.99.11</w:t>
                  </w:r>
                </w:p>
              </w:tc>
              <w:tc>
                <w:tcPr>
                  <w:tcW w:w="1417" w:type="dxa"/>
                  <w:tcBorders>
                    <w:top w:val="single" w:sz="4" w:space="0" w:color="auto"/>
                    <w:left w:val="single" w:sz="4" w:space="0" w:color="auto"/>
                    <w:bottom w:val="single" w:sz="4" w:space="0" w:color="auto"/>
                    <w:right w:val="single" w:sz="4" w:space="0" w:color="auto"/>
                  </w:tcBorders>
                </w:tcPr>
                <w:p w:rsidR="001E5D7C" w:rsidRDefault="001965EF">
                  <w:pPr>
                    <w:snapToGrid w:val="0"/>
                  </w:pPr>
                  <w:r>
                    <w:t>22</w:t>
                  </w:r>
                </w:p>
              </w:tc>
              <w:tc>
                <w:tcPr>
                  <w:tcW w:w="1134" w:type="dxa"/>
                  <w:tcBorders>
                    <w:top w:val="single" w:sz="4" w:space="0" w:color="auto"/>
                    <w:left w:val="single" w:sz="4" w:space="0" w:color="auto"/>
                    <w:bottom w:val="single" w:sz="4" w:space="0" w:color="auto"/>
                    <w:right w:val="single" w:sz="4" w:space="0" w:color="auto"/>
                  </w:tcBorders>
                </w:tcPr>
                <w:p w:rsidR="001E5D7C" w:rsidRDefault="001965EF">
                  <w:pPr>
                    <w:snapToGrid w:val="0"/>
                  </w:pPr>
                  <w:r>
                    <w:t>1,00</w:t>
                  </w:r>
                </w:p>
              </w:tc>
              <w:tc>
                <w:tcPr>
                  <w:tcW w:w="1276" w:type="dxa"/>
                  <w:tcBorders>
                    <w:top w:val="single" w:sz="4" w:space="0" w:color="auto"/>
                    <w:left w:val="single" w:sz="4" w:space="0" w:color="auto"/>
                    <w:bottom w:val="single" w:sz="4" w:space="0" w:color="auto"/>
                    <w:right w:val="single" w:sz="4" w:space="0" w:color="auto"/>
                  </w:tcBorders>
                </w:tcPr>
                <w:p w:rsidR="001E5D7C" w:rsidRDefault="001965EF">
                  <w:pPr>
                    <w:snapToGrid w:val="0"/>
                    <w:ind w:left="-68" w:right="-57"/>
                  </w:pPr>
                  <w: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1E5D7C" w:rsidRDefault="001965EF">
                  <w:pPr>
                    <w:snapToGrid w:val="0"/>
                  </w:pPr>
                  <w:r>
                    <w:t>241</w:t>
                  </w:r>
                </w:p>
              </w:tc>
            </w:tr>
          </w:tbl>
          <w:p w:rsidR="001E5D7C" w:rsidRDefault="001E5D7C"/>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E3165B">
            <w:pPr>
              <w:pStyle w:val="affa"/>
              <w:numPr>
                <w:ilvl w:val="0"/>
                <w:numId w:val="26"/>
              </w:numPr>
              <w:ind w:left="0" w:firstLine="397"/>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1E5D7C" w:rsidRPr="001965EF" w:rsidRDefault="001965EF" w:rsidP="00E3165B">
            <w:pPr>
              <w:pStyle w:val="affa"/>
              <w:numPr>
                <w:ilvl w:val="1"/>
                <w:numId w:val="26"/>
              </w:numPr>
              <w:ind w:left="0" w:firstLine="397"/>
              <w:jc w:val="both"/>
            </w:pPr>
            <w:r w:rsidRPr="001965EF">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1E5D7C" w:rsidRPr="001965EF" w:rsidRDefault="001965EF" w:rsidP="00E3165B">
            <w:pPr>
              <w:pStyle w:val="affa"/>
              <w:numPr>
                <w:ilvl w:val="1"/>
                <w:numId w:val="26"/>
              </w:numPr>
              <w:ind w:left="0" w:firstLine="397"/>
              <w:jc w:val="both"/>
            </w:pPr>
            <w:r w:rsidRPr="001965EF">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3165B" w:rsidRDefault="00E3165B" w:rsidP="00DC19F5">
            <w:pPr>
              <w:pStyle w:val="affa"/>
              <w:numPr>
                <w:ilvl w:val="1"/>
                <w:numId w:val="26"/>
              </w:numPr>
              <w:ind w:left="0" w:firstLine="397"/>
              <w:jc w:val="both"/>
            </w:pPr>
            <w:r>
              <w:t>претендент за 201</w:t>
            </w:r>
            <w:r w:rsidR="00F3393F">
              <w:t>8</w:t>
            </w:r>
            <w:r>
              <w:t>-2020 годы должен иметь опыт реализации Товара не менее, чем:</w:t>
            </w:r>
          </w:p>
          <w:p w:rsidR="00E3165B" w:rsidRDefault="00E3165B" w:rsidP="00DC19F5">
            <w:pPr>
              <w:ind w:firstLine="397"/>
              <w:jc w:val="both"/>
            </w:pPr>
            <w:r>
              <w:t>- для лота № 1</w:t>
            </w:r>
            <w:r w:rsidR="00F3393F">
              <w:t>:</w:t>
            </w:r>
            <w:r>
              <w:t xml:space="preserve"> по 5 договорам поставки спецодежды и обуви со стоимостью поставленного Товара по каждому договору не менее 15 000 000,00 руб. без учета НДС;</w:t>
            </w:r>
          </w:p>
          <w:p w:rsidR="00E3165B" w:rsidRDefault="00E3165B" w:rsidP="00DC19F5">
            <w:pPr>
              <w:ind w:firstLine="397"/>
              <w:jc w:val="both"/>
            </w:pPr>
            <w:r>
              <w:t>- для лота №  2</w:t>
            </w:r>
            <w:r w:rsidR="00586C98">
              <w:t>:</w:t>
            </w:r>
            <w:r>
              <w:t xml:space="preserve"> </w:t>
            </w:r>
            <w:r w:rsidRPr="00AF53BF">
              <w:t xml:space="preserve">по 5 договорам поставки средств индивидуальной защиты </w:t>
            </w:r>
            <w:r>
              <w:t>со стоимостью поставленного Товара по каждому договору не менее 4 000 000,00 руб. без учета НДС.</w:t>
            </w:r>
          </w:p>
          <w:p w:rsidR="00216A6F" w:rsidRDefault="00216A6F" w:rsidP="00E3165B">
            <w:pPr>
              <w:pStyle w:val="affa"/>
              <w:ind w:left="0" w:firstLine="397"/>
              <w:jc w:val="both"/>
            </w:pPr>
          </w:p>
          <w:p w:rsidR="006D2B87" w:rsidRPr="00286B26" w:rsidRDefault="006D2B87" w:rsidP="00E3165B">
            <w:pPr>
              <w:pStyle w:val="affa"/>
              <w:numPr>
                <w:ilvl w:val="0"/>
                <w:numId w:val="26"/>
              </w:numPr>
              <w:ind w:left="0" w:firstLine="397"/>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1E5D7C" w:rsidRPr="001965EF" w:rsidRDefault="001965EF" w:rsidP="00E3165B">
            <w:pPr>
              <w:pStyle w:val="affa"/>
              <w:numPr>
                <w:ilvl w:val="1"/>
                <w:numId w:val="26"/>
              </w:numPr>
              <w:ind w:left="0" w:firstLine="397"/>
              <w:jc w:val="both"/>
            </w:pPr>
            <w:r w:rsidRPr="001965EF">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w:t>
            </w:r>
            <w:r w:rsidRPr="001965EF">
              <w:lastRenderedPageBreak/>
              <w:t>положения Налогового кодекса Российской Федерации, являющегося основанием для освобождения;</w:t>
            </w:r>
          </w:p>
          <w:p w:rsidR="001E5D7C" w:rsidRPr="001965EF" w:rsidRDefault="001965EF" w:rsidP="00E3165B">
            <w:pPr>
              <w:pStyle w:val="affa"/>
              <w:numPr>
                <w:ilvl w:val="1"/>
                <w:numId w:val="26"/>
              </w:numPr>
              <w:ind w:left="0" w:firstLine="397"/>
              <w:jc w:val="both"/>
            </w:pPr>
            <w:r w:rsidRPr="001965EF">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965EF">
              <w:t>://</w:t>
            </w:r>
            <w:r>
              <w:rPr>
                <w:lang w:val="en-US"/>
              </w:rPr>
              <w:t>service</w:t>
            </w:r>
            <w:r w:rsidRPr="001965EF">
              <w:t>.</w:t>
            </w:r>
            <w:r>
              <w:rPr>
                <w:lang w:val="en-US"/>
              </w:rPr>
              <w:t>nalog</w:t>
            </w:r>
            <w:r w:rsidRPr="001965EF">
              <w:t>.</w:t>
            </w:r>
            <w:r>
              <w:rPr>
                <w:lang w:val="en-US"/>
              </w:rPr>
              <w:t>ru</w:t>
            </w:r>
            <w:r w:rsidRPr="001965EF">
              <w:t>/</w:t>
            </w:r>
            <w:r>
              <w:rPr>
                <w:lang w:val="en-US"/>
              </w:rPr>
              <w:t>zd</w:t>
            </w:r>
            <w:r w:rsidRPr="001965EF">
              <w:t>.</w:t>
            </w:r>
            <w:r>
              <w:rPr>
                <w:lang w:val="en-US"/>
              </w:rPr>
              <w:t>do</w:t>
            </w:r>
            <w:r w:rsidRPr="001965EF">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1965EF">
              <w:t>://</w:t>
            </w:r>
            <w:r>
              <w:rPr>
                <w:lang w:val="en-US"/>
              </w:rPr>
              <w:t>service</w:t>
            </w:r>
            <w:r w:rsidRPr="001965EF">
              <w:t>.</w:t>
            </w:r>
            <w:r>
              <w:rPr>
                <w:lang w:val="en-US"/>
              </w:rPr>
              <w:t>nalog</w:t>
            </w:r>
            <w:r w:rsidRPr="001965EF">
              <w:t>.</w:t>
            </w:r>
            <w:r>
              <w:rPr>
                <w:lang w:val="en-US"/>
              </w:rPr>
              <w:t>ru</w:t>
            </w:r>
            <w:r w:rsidRPr="001965EF">
              <w:t>/</w:t>
            </w:r>
            <w:r>
              <w:rPr>
                <w:lang w:val="en-US"/>
              </w:rPr>
              <w:t>zd</w:t>
            </w:r>
            <w:r w:rsidRPr="001965EF">
              <w:t>.</w:t>
            </w:r>
            <w:r>
              <w:rPr>
                <w:lang w:val="en-US"/>
              </w:rPr>
              <w:t>do</w:t>
            </w:r>
            <w:r w:rsidRPr="001965EF">
              <w:t>);</w:t>
            </w:r>
          </w:p>
          <w:p w:rsidR="001E5D7C" w:rsidRPr="001965EF" w:rsidRDefault="001965EF" w:rsidP="00E3165B">
            <w:pPr>
              <w:pStyle w:val="affa"/>
              <w:numPr>
                <w:ilvl w:val="1"/>
                <w:numId w:val="26"/>
              </w:numPr>
              <w:ind w:left="0" w:firstLine="397"/>
              <w:jc w:val="both"/>
            </w:pPr>
            <w:r w:rsidRPr="001965EF">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965EF">
              <w:t>://</w:t>
            </w:r>
            <w:r>
              <w:rPr>
                <w:lang w:val="en-US"/>
              </w:rPr>
              <w:t>fssprus</w:t>
            </w:r>
            <w:r w:rsidRPr="001965EF">
              <w:t>.</w:t>
            </w:r>
            <w:r>
              <w:rPr>
                <w:lang w:val="en-US"/>
              </w:rPr>
              <w:t>ru</w:t>
            </w:r>
            <w:r w:rsidRPr="001965EF">
              <w:t>/</w:t>
            </w:r>
            <w:r>
              <w:rPr>
                <w:lang w:val="en-US"/>
              </w:rPr>
              <w:t>iss</w:t>
            </w:r>
            <w:r w:rsidRPr="001965EF">
              <w:t>/</w:t>
            </w:r>
            <w:r>
              <w:rPr>
                <w:lang w:val="en-US"/>
              </w:rPr>
              <w:t>ip</w:t>
            </w:r>
            <w:r w:rsidRPr="001965EF">
              <w:t xml:space="preserve">), а также информации в едином Федеральном реестре сведений о фактах деятельности юридических лиц </w:t>
            </w:r>
            <w:r>
              <w:rPr>
                <w:lang w:val="en-US"/>
              </w:rPr>
              <w:t>http</w:t>
            </w:r>
            <w:r w:rsidRPr="001965EF">
              <w:t>://</w:t>
            </w:r>
            <w:r>
              <w:rPr>
                <w:lang w:val="en-US"/>
              </w:rPr>
              <w:t>www</w:t>
            </w:r>
            <w:r w:rsidRPr="001965EF">
              <w:t>.</w:t>
            </w:r>
            <w:r>
              <w:rPr>
                <w:lang w:val="en-US"/>
              </w:rPr>
              <w:t>fedresurs</w:t>
            </w:r>
            <w:r w:rsidRPr="001965EF">
              <w:t>.</w:t>
            </w:r>
            <w:r>
              <w:rPr>
                <w:lang w:val="en-US"/>
              </w:rPr>
              <w:t>ru</w:t>
            </w:r>
            <w:r w:rsidRPr="001965EF">
              <w:t>/</w:t>
            </w:r>
            <w:r>
              <w:rPr>
                <w:lang w:val="en-US"/>
              </w:rPr>
              <w:t>companies</w:t>
            </w:r>
            <w:r w:rsidRPr="001965EF">
              <w:t>/</w:t>
            </w:r>
            <w:r>
              <w:rPr>
                <w:lang w:val="en-US"/>
              </w:rPr>
              <w:t>IsSearching</w:t>
            </w:r>
            <w:r w:rsidRPr="001965EF">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1E5D7C" w:rsidRPr="001965EF" w:rsidRDefault="001965EF" w:rsidP="00E3165B">
            <w:pPr>
              <w:pStyle w:val="affa"/>
              <w:numPr>
                <w:ilvl w:val="1"/>
                <w:numId w:val="26"/>
              </w:numPr>
              <w:ind w:left="0" w:firstLine="397"/>
              <w:jc w:val="both"/>
            </w:pPr>
            <w:r w:rsidRPr="001965EF">
              <w:t xml:space="preserve">годовая бухгалтерская (финансовая) отчетность, а именно: бухгалтерские балансы и отчеты о финансовых результатах за 2019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w:t>
            </w:r>
            <w:r w:rsidRPr="001965EF">
              <w:lastRenderedPageBreak/>
              <w:t>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1E5D7C" w:rsidRDefault="001965EF" w:rsidP="00E3165B">
            <w:pPr>
              <w:pStyle w:val="affa"/>
              <w:numPr>
                <w:ilvl w:val="1"/>
                <w:numId w:val="26"/>
              </w:numPr>
              <w:ind w:left="0" w:firstLine="397"/>
              <w:jc w:val="both"/>
              <w:rPr>
                <w:lang w:val="en-US"/>
              </w:rPr>
            </w:pPr>
            <w:r w:rsidRPr="001965EF">
              <w:t xml:space="preserve">информация о функциональных и качественных характеристиках (потребительских свойствах) предлагаемого товара по форме Приложения № 1 к финансово-коммерческому предложению </w:t>
            </w:r>
            <w:r>
              <w:rPr>
                <w:lang w:val="en-US"/>
              </w:rPr>
              <w:t>(Приложение № 3 к настоящей документации о закупке);</w:t>
            </w:r>
          </w:p>
          <w:p w:rsidR="001E5D7C" w:rsidRDefault="001965EF" w:rsidP="00E3165B">
            <w:pPr>
              <w:pStyle w:val="affa"/>
              <w:numPr>
                <w:ilvl w:val="1"/>
                <w:numId w:val="26"/>
              </w:numPr>
              <w:ind w:left="0" w:firstLine="397"/>
              <w:jc w:val="both"/>
              <w:rPr>
                <w:lang w:val="en-US"/>
              </w:rPr>
            </w:pPr>
            <w:r w:rsidRPr="001965EF">
              <w:t xml:space="preserve">фото/эскиз предлагаемого товара по форме Приложения № 2 к финансово-коммерческому предложению </w:t>
            </w:r>
            <w:r>
              <w:rPr>
                <w:lang w:val="en-US"/>
              </w:rPr>
              <w:t>(Приложение № 3 настоящей документации о закупке);</w:t>
            </w:r>
          </w:p>
          <w:p w:rsidR="001E5D7C" w:rsidRPr="001965EF" w:rsidRDefault="001965EF" w:rsidP="00E3165B">
            <w:pPr>
              <w:pStyle w:val="affa"/>
              <w:numPr>
                <w:ilvl w:val="1"/>
                <w:numId w:val="26"/>
              </w:numPr>
              <w:ind w:left="0" w:firstLine="397"/>
              <w:jc w:val="both"/>
            </w:pPr>
            <w:r w:rsidRPr="001965EF">
              <w:t xml:space="preserve">документ по форме приложения № 4 к документации о закупке о наличии у претендента опыта поставки </w:t>
            </w:r>
            <w:r w:rsidR="006C3ADC">
              <w:t>Т</w:t>
            </w:r>
            <w:r w:rsidRPr="001965EF">
              <w:t xml:space="preserve">овара </w:t>
            </w:r>
            <w:r w:rsidR="006C3ADC">
              <w:t xml:space="preserve">по </w:t>
            </w:r>
            <w:r w:rsidR="00A44246">
              <w:t xml:space="preserve"> договор</w:t>
            </w:r>
            <w:r w:rsidR="006C3ADC">
              <w:t>ам</w:t>
            </w:r>
            <w:r w:rsidR="00A44246">
              <w:t>, отвечающи</w:t>
            </w:r>
            <w:r w:rsidR="006C3ADC">
              <w:t>м</w:t>
            </w:r>
            <w:r w:rsidR="00A44246">
              <w:t xml:space="preserve"> требованиям подпункта 1.3 пункта 17 Информационной карты.</w:t>
            </w:r>
          </w:p>
          <w:p w:rsidR="006C3ADC" w:rsidRDefault="001965EF" w:rsidP="00E3165B">
            <w:pPr>
              <w:pStyle w:val="affa"/>
              <w:numPr>
                <w:ilvl w:val="1"/>
                <w:numId w:val="26"/>
              </w:numPr>
              <w:ind w:left="0" w:firstLine="397"/>
              <w:jc w:val="both"/>
            </w:pPr>
            <w:r w:rsidRPr="001965EF">
              <w:t>копии договоров, указанных в документе по форме приложения № 4 к документации о закупке о наличии опыта поставки</w:t>
            </w:r>
            <w:r w:rsidR="006C3ADC">
              <w:t xml:space="preserve"> Т</w:t>
            </w:r>
            <w:r w:rsidRPr="001965EF">
              <w:t>оваров</w:t>
            </w:r>
            <w:r w:rsidR="006C3ADC">
              <w:t>.</w:t>
            </w:r>
            <w:r w:rsidR="00F3393F">
              <w:t xml:space="preserve"> </w:t>
            </w:r>
          </w:p>
          <w:p w:rsidR="002F2BC6" w:rsidRDefault="001965EF" w:rsidP="00E3165B">
            <w:pPr>
              <w:pStyle w:val="affa"/>
              <w:numPr>
                <w:ilvl w:val="1"/>
                <w:numId w:val="26"/>
              </w:numPr>
              <w:ind w:left="0" w:firstLine="397"/>
              <w:jc w:val="both"/>
            </w:pPr>
            <w:r w:rsidRPr="001965EF">
              <w:t xml:space="preserve">копии  документов, подтверждающих факт поставки </w:t>
            </w:r>
            <w:r w:rsidR="009C21AB">
              <w:t>Т</w:t>
            </w:r>
            <w:r w:rsidRPr="001965EF">
              <w:t>оваров в объеме и стоимости, указанных в документе по форме приложения № 4 к документации о закупке (подписанные сторонами товарные накладные, универсальные передаточные документы, акты приемки-передачи товара</w:t>
            </w:r>
            <w:r w:rsidR="00815784">
              <w:t>)</w:t>
            </w:r>
            <w:r w:rsidRPr="001965EF">
              <w:t>. Допускается предоставление письма за подписью контрагента (покупателя), в котором указан номер, дата, предмет договора, период фактической поставки товара и сумма поставки</w:t>
            </w:r>
            <w:r w:rsidR="00D159FA">
              <w:t>.</w:t>
            </w:r>
            <w:r w:rsidRPr="001965EF">
              <w:t xml:space="preserve"> </w:t>
            </w:r>
          </w:p>
          <w:p w:rsidR="001E5D7C" w:rsidRDefault="00D159FA" w:rsidP="00E3165B">
            <w:pPr>
              <w:pStyle w:val="affa"/>
              <w:numPr>
                <w:ilvl w:val="1"/>
                <w:numId w:val="26"/>
              </w:numPr>
              <w:ind w:left="0" w:firstLine="397"/>
              <w:jc w:val="both"/>
            </w:pPr>
            <w:r>
              <w:t>Е</w:t>
            </w:r>
            <w:r w:rsidR="001965EF" w:rsidRPr="001965EF">
              <w:t xml:space="preserve">сли поставка </w:t>
            </w:r>
            <w:r w:rsidR="009C21AB">
              <w:t>Т</w:t>
            </w:r>
            <w:r w:rsidR="001965EF" w:rsidRPr="001965EF">
              <w:t xml:space="preserve">овара была по комплексному договору (поставка спецодежды, обуви и средств индивидуальной защиты в рамках одного договора), </w:t>
            </w:r>
            <w:r>
              <w:t xml:space="preserve">претендентом дополнительно представляется пояснительное письмо, в котором </w:t>
            </w:r>
            <w:r w:rsidR="001965EF" w:rsidRPr="001965EF">
              <w:t xml:space="preserve">необходимо </w:t>
            </w:r>
            <w:r>
              <w:t>указать</w:t>
            </w:r>
            <w:r w:rsidRPr="001965EF">
              <w:t xml:space="preserve"> </w:t>
            </w:r>
            <w:r w:rsidR="001965EF" w:rsidRPr="001965EF">
              <w:t xml:space="preserve">информацию по суммам, периодам поставки в разрезе каждого </w:t>
            </w:r>
            <w:r>
              <w:t xml:space="preserve">вида </w:t>
            </w:r>
            <w:r w:rsidR="009C21AB">
              <w:t>Т</w:t>
            </w:r>
            <w:r w:rsidR="001965EF" w:rsidRPr="001965EF">
              <w:t xml:space="preserve">овара </w:t>
            </w:r>
            <w:r>
              <w:t>(</w:t>
            </w:r>
            <w:r w:rsidRPr="001965EF">
              <w:t>поставка спецодежды, обуви и средств индивидуальной защиты</w:t>
            </w:r>
            <w:r w:rsidR="001965EF" w:rsidRPr="001965EF">
              <w:t>);</w:t>
            </w:r>
          </w:p>
          <w:p w:rsidR="00F3393F" w:rsidRPr="001965EF" w:rsidRDefault="00F3393F" w:rsidP="00F3393F">
            <w:pPr>
              <w:pStyle w:val="affa"/>
              <w:numPr>
                <w:ilvl w:val="1"/>
                <w:numId w:val="26"/>
              </w:numPr>
              <w:ind w:left="0" w:firstLine="397"/>
              <w:jc w:val="both"/>
            </w:pPr>
            <w:r>
              <w:t>Представленные в соответствии с подпунктами 2.8 и 2.9 настоящего пункта документы должны содержать информацию о характере</w:t>
            </w:r>
            <w:r w:rsidR="00586C98">
              <w:t xml:space="preserve"> (виде)</w:t>
            </w:r>
            <w:r>
              <w:t xml:space="preserve"> поставляемого Товара.</w:t>
            </w:r>
          </w:p>
          <w:p w:rsidR="001E5D7C" w:rsidRPr="001965EF" w:rsidRDefault="001965EF" w:rsidP="00E3165B">
            <w:pPr>
              <w:pStyle w:val="affa"/>
              <w:numPr>
                <w:ilvl w:val="1"/>
                <w:numId w:val="26"/>
              </w:numPr>
              <w:ind w:left="0" w:firstLine="397"/>
              <w:jc w:val="both"/>
            </w:pPr>
            <w:r w:rsidRPr="001965EF">
              <w:t xml:space="preserve">Натурные образцы товара. Представляются в сроки и в порядке, указанном в подпункте 4.7.4 пункта 4.7 раздела 4 </w:t>
            </w:r>
            <w:r w:rsidR="00D159FA">
              <w:t>«</w:t>
            </w:r>
            <w:r w:rsidRPr="001965EF">
              <w:t>Техническое задание</w:t>
            </w:r>
            <w:r w:rsidR="00D159FA">
              <w:t>»</w:t>
            </w:r>
            <w:r w:rsidRPr="001965EF">
              <w:t xml:space="preserve"> документации о закупке.</w:t>
            </w:r>
          </w:p>
        </w:tc>
      </w:tr>
      <w:tr w:rsidR="00835CB1" w:rsidRPr="00F86FAA" w:rsidTr="004D6B74">
        <w:tc>
          <w:tcPr>
            <w:tcW w:w="426" w:type="dxa"/>
          </w:tcPr>
          <w:p w:rsidR="00835CB1" w:rsidRPr="00F86FAA" w:rsidRDefault="00835CB1" w:rsidP="00E47C4C">
            <w:pPr>
              <w:pStyle w:val="19"/>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rsidR="001E5D7C" w:rsidRDefault="001965EF" w:rsidP="00216A6F">
            <w:pPr>
              <w:pStyle w:val="afc"/>
              <w:ind w:firstLine="0"/>
              <w:rPr>
                <w:sz w:val="24"/>
                <w:highlight w:val="yellow"/>
              </w:rPr>
            </w:pPr>
            <w:bookmarkStart w:id="19" w:name="_1pxezwc" w:colFirst="0" w:colLast="0"/>
            <w:bookmarkEnd w:id="19"/>
            <w:r w:rsidRPr="009C21AB">
              <w:rPr>
                <w:sz w:val="24"/>
              </w:rPr>
              <w:t>Не предусмотрено</w:t>
            </w:r>
            <w:r>
              <w:rPr>
                <w:sz w:val="24"/>
              </w:rPr>
              <w:t xml:space="preserve"> </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tbl>
            <w:tblPr>
              <w:tblStyle w:val="afff5"/>
              <w:tblW w:w="6974" w:type="dxa"/>
              <w:tblLayout w:type="fixed"/>
              <w:tblLook w:val="04A0" w:firstRow="1" w:lastRow="0" w:firstColumn="1" w:lastColumn="0" w:noHBand="0" w:noVBand="1"/>
            </w:tblPr>
            <w:tblGrid>
              <w:gridCol w:w="4423"/>
              <w:gridCol w:w="2551"/>
            </w:tblGrid>
            <w:tr w:rsidR="006D2B87" w:rsidRPr="00E048E8" w:rsidTr="004D6B74">
              <w:tc>
                <w:tcPr>
                  <w:tcW w:w="4423" w:type="dxa"/>
                </w:tcPr>
                <w:p w:rsidR="006D2B87" w:rsidRPr="006D2B87" w:rsidRDefault="006D2B87" w:rsidP="006D2B87">
                  <w:pPr>
                    <w:pStyle w:val="afc"/>
                    <w:rPr>
                      <w:b/>
                      <w:sz w:val="24"/>
                    </w:rPr>
                  </w:pPr>
                  <w:r>
                    <w:rPr>
                      <w:b/>
                      <w:sz w:val="24"/>
                    </w:rPr>
                    <w:t>Критерий оценки</w:t>
                  </w:r>
                </w:p>
              </w:tc>
              <w:tc>
                <w:tcPr>
                  <w:tcW w:w="2551" w:type="dxa"/>
                </w:tcPr>
                <w:p w:rsidR="006D2B87" w:rsidRPr="006D2B87" w:rsidRDefault="006D2B87" w:rsidP="006D2B87">
                  <w:pPr>
                    <w:pStyle w:val="afc"/>
                    <w:ind w:firstLine="0"/>
                    <w:rPr>
                      <w:b/>
                      <w:sz w:val="24"/>
                    </w:rPr>
                  </w:pPr>
                  <w:r>
                    <w:rPr>
                      <w:b/>
                      <w:sz w:val="24"/>
                    </w:rPr>
                    <w:t>Значение Кз</w:t>
                  </w:r>
                </w:p>
              </w:tc>
            </w:tr>
            <w:tr w:rsidR="006D2B87" w:rsidRPr="00514332" w:rsidTr="004D6B74">
              <w:tc>
                <w:tcPr>
                  <w:tcW w:w="4423" w:type="dxa"/>
                </w:tcPr>
                <w:p w:rsidR="001E5D7C" w:rsidRDefault="001965EF">
                  <w:pPr>
                    <w:pStyle w:val="afc"/>
                    <w:ind w:firstLine="0"/>
                    <w:rPr>
                      <w:sz w:val="24"/>
                    </w:rPr>
                  </w:pPr>
                  <w:r>
                    <w:rPr>
                      <w:sz w:val="24"/>
                    </w:rPr>
                    <w:t xml:space="preserve">Цена «условного комплекта»,  руб. Наилучшим считается наименьшее предложение </w:t>
                  </w:r>
                </w:p>
              </w:tc>
              <w:tc>
                <w:tcPr>
                  <w:tcW w:w="2551" w:type="dxa"/>
                </w:tcPr>
                <w:p w:rsidR="001E5D7C" w:rsidRDefault="001965EF">
                  <w:pPr>
                    <w:pStyle w:val="afc"/>
                    <w:ind w:firstLine="0"/>
                    <w:rPr>
                      <w:sz w:val="24"/>
                      <w:lang w:val="en-US"/>
                    </w:rPr>
                  </w:pPr>
                  <w:r>
                    <w:rPr>
                      <w:sz w:val="24"/>
                      <w:lang w:val="en-US"/>
                    </w:rPr>
                    <w:t>0,55</w:t>
                  </w:r>
                </w:p>
              </w:tc>
            </w:tr>
            <w:tr w:rsidR="006D2B87" w:rsidRPr="00514332" w:rsidTr="004D6B74">
              <w:tc>
                <w:tcPr>
                  <w:tcW w:w="4423" w:type="dxa"/>
                </w:tcPr>
                <w:p w:rsidR="001E5D7C" w:rsidRDefault="001965EF">
                  <w:pPr>
                    <w:pStyle w:val="afc"/>
                    <w:ind w:firstLine="0"/>
                    <w:rPr>
                      <w:sz w:val="24"/>
                    </w:rPr>
                  </w:pPr>
                  <w:r>
                    <w:rPr>
                      <w:sz w:val="24"/>
                    </w:rPr>
                    <w:t xml:space="preserve">Сроки поставки товара, не являющегося специальным пошивом, календарных дней. Наилучшим считается </w:t>
                  </w:r>
                  <w:r>
                    <w:rPr>
                      <w:sz w:val="24"/>
                    </w:rPr>
                    <w:lastRenderedPageBreak/>
                    <w:t xml:space="preserve">наименьшее предложение </w:t>
                  </w:r>
                </w:p>
              </w:tc>
              <w:tc>
                <w:tcPr>
                  <w:tcW w:w="2551" w:type="dxa"/>
                </w:tcPr>
                <w:p w:rsidR="001E5D7C" w:rsidRDefault="001965EF">
                  <w:pPr>
                    <w:pStyle w:val="afc"/>
                    <w:ind w:firstLine="0"/>
                    <w:rPr>
                      <w:sz w:val="24"/>
                      <w:lang w:val="en-US"/>
                    </w:rPr>
                  </w:pPr>
                  <w:r>
                    <w:rPr>
                      <w:sz w:val="24"/>
                      <w:lang w:val="en-US"/>
                    </w:rPr>
                    <w:lastRenderedPageBreak/>
                    <w:t>0,20</w:t>
                  </w:r>
                </w:p>
              </w:tc>
            </w:tr>
            <w:tr w:rsidR="006D2B87" w:rsidRPr="00514332" w:rsidTr="004D6B74">
              <w:tc>
                <w:tcPr>
                  <w:tcW w:w="4423" w:type="dxa"/>
                </w:tcPr>
                <w:p w:rsidR="001E5D7C" w:rsidRDefault="001965EF" w:rsidP="00E948E1">
                  <w:pPr>
                    <w:pStyle w:val="afc"/>
                    <w:ind w:firstLine="0"/>
                    <w:rPr>
                      <w:sz w:val="24"/>
                    </w:rPr>
                  </w:pPr>
                  <w:r>
                    <w:rPr>
                      <w:sz w:val="24"/>
                    </w:rPr>
                    <w:lastRenderedPageBreak/>
                    <w:t>Опыт участника (</w:t>
                  </w:r>
                  <w:r w:rsidR="00587A37">
                    <w:rPr>
                      <w:sz w:val="24"/>
                    </w:rPr>
                    <w:t xml:space="preserve">количество договоров, отвечающих требованиям подпункта 1.3 пункта 17 Информационной карты) </w:t>
                  </w:r>
                  <w:r>
                    <w:rPr>
                      <w:sz w:val="24"/>
                    </w:rPr>
                    <w:t xml:space="preserve">Наилучшим считается наибольшее </w:t>
                  </w:r>
                  <w:r w:rsidR="00A44246">
                    <w:rPr>
                      <w:sz w:val="24"/>
                    </w:rPr>
                    <w:t>количество договоров.</w:t>
                  </w:r>
                  <w:r>
                    <w:rPr>
                      <w:sz w:val="24"/>
                    </w:rPr>
                    <w:t xml:space="preserve"> </w:t>
                  </w:r>
                </w:p>
              </w:tc>
              <w:tc>
                <w:tcPr>
                  <w:tcW w:w="2551" w:type="dxa"/>
                </w:tcPr>
                <w:p w:rsidR="001E5D7C" w:rsidRPr="00F3393F" w:rsidRDefault="001965EF">
                  <w:pPr>
                    <w:pStyle w:val="afc"/>
                    <w:ind w:firstLine="0"/>
                    <w:rPr>
                      <w:sz w:val="24"/>
                    </w:rPr>
                  </w:pPr>
                  <w:r w:rsidRPr="00F3393F">
                    <w:rPr>
                      <w:sz w:val="24"/>
                    </w:rPr>
                    <w:t>0,20</w:t>
                  </w:r>
                </w:p>
              </w:tc>
            </w:tr>
            <w:tr w:rsidR="006D2B87" w:rsidRPr="00514332" w:rsidTr="004D6B74">
              <w:tc>
                <w:tcPr>
                  <w:tcW w:w="4423" w:type="dxa"/>
                </w:tcPr>
                <w:p w:rsidR="001E5D7C" w:rsidRDefault="001965EF">
                  <w:pPr>
                    <w:pStyle w:val="afc"/>
                    <w:ind w:firstLine="0"/>
                    <w:rPr>
                      <w:sz w:val="24"/>
                    </w:rPr>
                  </w:pPr>
                  <w:r>
                    <w:rPr>
                      <w:sz w:val="24"/>
                    </w:rPr>
                    <w:t xml:space="preserve">Наличие согласия участника осуществлять ЭДО на условиях, изложенных в приложениях №№ 6, 6а к проекту договора (приложение № 5 к настоящей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rsidR="001E5D7C" w:rsidRDefault="001965EF">
                  <w:pPr>
                    <w:pStyle w:val="afc"/>
                    <w:ind w:firstLine="0"/>
                    <w:rPr>
                      <w:sz w:val="24"/>
                      <w:lang w:val="en-US"/>
                    </w:rPr>
                  </w:pPr>
                  <w:r>
                    <w:rPr>
                      <w:sz w:val="24"/>
                      <w:lang w:val="en-US"/>
                    </w:rPr>
                    <w:t>0,05</w:t>
                  </w:r>
                </w:p>
              </w:tc>
            </w:tr>
          </w:tbl>
          <w:p w:rsidR="007D6548" w:rsidRPr="00F86FAA" w:rsidRDefault="007D6548" w:rsidP="003D3596">
            <w:pPr>
              <w:pStyle w:val="afc"/>
              <w:rPr>
                <w:b/>
                <w:i/>
                <w:sz w:val="24"/>
              </w:rPr>
            </w:pPr>
          </w:p>
        </w:tc>
      </w:tr>
      <w:tr w:rsidR="00736D40" w:rsidRPr="00F86FAA" w:rsidTr="004D6B74">
        <w:tc>
          <w:tcPr>
            <w:tcW w:w="426" w:type="dxa"/>
          </w:tcPr>
          <w:p w:rsidR="00736D40" w:rsidRPr="00F86FAA" w:rsidRDefault="00835CB1" w:rsidP="00E47C4C">
            <w:pPr>
              <w:pStyle w:val="19"/>
              <w:ind w:left="-57" w:right="-108" w:firstLine="0"/>
              <w:rPr>
                <w:b/>
                <w:sz w:val="24"/>
                <w:szCs w:val="24"/>
              </w:rPr>
            </w:pPr>
            <w:r>
              <w:rPr>
                <w:b/>
                <w:sz w:val="24"/>
                <w:szCs w:val="24"/>
              </w:rPr>
              <w:lastRenderedPageBreak/>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5"/>
              <w:tblW w:w="0" w:type="auto"/>
              <w:tblLayout w:type="fixed"/>
              <w:tblLook w:val="04A0" w:firstRow="1" w:lastRow="0" w:firstColumn="1" w:lastColumn="0" w:noHBand="0" w:noVBand="1"/>
            </w:tblPr>
            <w:tblGrid>
              <w:gridCol w:w="6974"/>
            </w:tblGrid>
            <w:tr w:rsidR="003D3C71" w:rsidRPr="00E048E8" w:rsidTr="004D6B74">
              <w:tc>
                <w:tcPr>
                  <w:tcW w:w="6974" w:type="dxa"/>
                </w:tcPr>
                <w:p w:rsidR="001E5D7C" w:rsidRDefault="001965EF">
                  <w:pPr>
                    <w:pStyle w:val="-3"/>
                    <w:tabs>
                      <w:tab w:val="clear" w:pos="1985"/>
                    </w:tabs>
                    <w:suppressAutoHyphens/>
                    <w:ind w:left="600" w:firstLine="0"/>
                    <w:rPr>
                      <w:b/>
                      <w:sz w:val="24"/>
                    </w:rPr>
                  </w:pPr>
                  <w:r>
                    <w:rPr>
                      <w:b/>
                      <w:sz w:val="24"/>
                    </w:rPr>
                    <w:t>Внесение изменений в договор:</w:t>
                  </w:r>
                </w:p>
                <w:p w:rsidR="001E5D7C" w:rsidRDefault="001E5D7C">
                  <w:pPr>
                    <w:pStyle w:val="-3"/>
                    <w:tabs>
                      <w:tab w:val="clear" w:pos="1985"/>
                    </w:tabs>
                    <w:suppressAutoHyphens/>
                    <w:ind w:left="600" w:firstLine="0"/>
                    <w:rPr>
                      <w:b/>
                      <w:sz w:val="24"/>
                    </w:rPr>
                  </w:pPr>
                </w:p>
                <w:p w:rsidR="001E5D7C" w:rsidRDefault="001965EF" w:rsidP="00F3393F">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3D3C71" w:rsidRPr="002F15C9" w:rsidRDefault="003D3C71" w:rsidP="00E159FD">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3D3C71" w:rsidRPr="002F15C9" w:rsidRDefault="003D3C71" w:rsidP="00E159FD">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D3C71" w:rsidRPr="002F15C9" w:rsidRDefault="003D3C71" w:rsidP="00E159FD">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1E5D7C" w:rsidRDefault="001965EF" w:rsidP="00F3393F">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Pr>
                      <w:sz w:val="24"/>
                      <w:lang w:eastAsia="ar-SA"/>
                    </w:rPr>
                    <w:t xml:space="preserve"> </w:t>
                  </w:r>
                </w:p>
              </w:tc>
            </w:tr>
            <w:tr w:rsidR="003D3C71" w:rsidRPr="00514332" w:rsidTr="004D6B74">
              <w:tc>
                <w:tcPr>
                  <w:tcW w:w="6974" w:type="dxa"/>
                </w:tcPr>
                <w:p w:rsidR="003D3C71" w:rsidRDefault="003D3C71" w:rsidP="00216A6F">
                  <w:pPr>
                    <w:pStyle w:val="afc"/>
                    <w:ind w:left="62" w:firstLine="0"/>
                    <w:rPr>
                      <w:b/>
                      <w:sz w:val="24"/>
                    </w:rPr>
                  </w:pPr>
                  <w:r>
                    <w:rPr>
                      <w:b/>
                      <w:sz w:val="24"/>
                    </w:rPr>
                    <w:t xml:space="preserve">Увеличение </w:t>
                  </w:r>
                  <w:r w:rsidR="004E368B">
                    <w:rPr>
                      <w:b/>
                      <w:sz w:val="24"/>
                    </w:rPr>
                    <w:t>единичных расценок</w:t>
                  </w:r>
                  <w:r>
                    <w:rPr>
                      <w:b/>
                      <w:sz w:val="24"/>
                    </w:rPr>
                    <w:t>:</w:t>
                  </w:r>
                </w:p>
                <w:p w:rsidR="00E948E1" w:rsidRDefault="00E948E1" w:rsidP="00216A6F">
                  <w:pPr>
                    <w:pStyle w:val="afc"/>
                    <w:ind w:left="62" w:firstLine="0"/>
                    <w:rPr>
                      <w:b/>
                      <w:sz w:val="24"/>
                    </w:rPr>
                  </w:pPr>
                </w:p>
                <w:p w:rsidR="001E5D7C" w:rsidRDefault="00F3393F" w:rsidP="00F3393F">
                  <w:pPr>
                    <w:pStyle w:val="afc"/>
                    <w:rPr>
                      <w:sz w:val="24"/>
                    </w:rPr>
                  </w:pPr>
                  <w:r>
                    <w:rPr>
                      <w:sz w:val="24"/>
                    </w:rPr>
                    <w:t>Единичные расценки</w:t>
                  </w:r>
                  <w:r w:rsidR="001965EF">
                    <w:rPr>
                      <w:sz w:val="24"/>
                    </w:rPr>
                    <w:t xml:space="preserve"> </w:t>
                  </w:r>
                  <w:r>
                    <w:rPr>
                      <w:sz w:val="24"/>
                    </w:rPr>
                    <w:t xml:space="preserve">на Товар </w:t>
                  </w:r>
                  <w:r w:rsidR="001965EF">
                    <w:rPr>
                      <w:sz w:val="24"/>
                    </w:rPr>
                    <w:t xml:space="preserve">в процессе исполнения </w:t>
                  </w:r>
                  <w:r w:rsidR="00162554">
                    <w:rPr>
                      <w:sz w:val="24"/>
                    </w:rPr>
                    <w:t xml:space="preserve">договора, </w:t>
                  </w:r>
                  <w:r>
                    <w:rPr>
                      <w:sz w:val="24"/>
                    </w:rPr>
                    <w:t>заключенного по итогам настоящего открытого конкурса</w:t>
                  </w:r>
                  <w:r w:rsidR="00162554">
                    <w:rPr>
                      <w:sz w:val="24"/>
                    </w:rPr>
                    <w:t>,</w:t>
                  </w:r>
                  <w:r>
                    <w:rPr>
                      <w:sz w:val="24"/>
                    </w:rPr>
                    <w:t xml:space="preserve"> могут </w:t>
                  </w:r>
                  <w:r w:rsidR="001965EF">
                    <w:rPr>
                      <w:sz w:val="24"/>
                    </w:rPr>
                    <w:t>быть увеличен</w:t>
                  </w:r>
                  <w:r>
                    <w:rPr>
                      <w:sz w:val="24"/>
                    </w:rPr>
                    <w:t>ы</w:t>
                  </w:r>
                  <w:r w:rsidR="001965EF">
                    <w:rPr>
                      <w:sz w:val="24"/>
                    </w:rPr>
                    <w:t xml:space="preserve"> по соглашению сторон. Увеличение </w:t>
                  </w:r>
                  <w:r>
                    <w:rPr>
                      <w:sz w:val="24"/>
                    </w:rPr>
                    <w:t>единичных расценок на</w:t>
                  </w:r>
                  <w:r w:rsidR="001965EF">
                    <w:rPr>
                      <w:sz w:val="24"/>
                    </w:rPr>
                    <w:t xml:space="preserve"> Товара возможно по согласованию с Покупателем (при предоставлении Поставщиком документов, подтверждающих увеличение расходов Поставщика, связанных с исполнением Договора) не более чем на 10,0 % (десять процентов) в год и не ранее чем через 12 (двенадцать) месяцев с даты подписания договора. </w:t>
                  </w:r>
                </w:p>
              </w:tc>
            </w:tr>
          </w:tbl>
          <w:p w:rsidR="00736D40" w:rsidRPr="00A3070E" w:rsidRDefault="00736D40" w:rsidP="003D3C71">
            <w:pPr>
              <w:pStyle w:val="afc"/>
              <w:ind w:left="601" w:firstLine="0"/>
              <w:rPr>
                <w:sz w:val="24"/>
              </w:rPr>
            </w:pPr>
          </w:p>
        </w:tc>
      </w:tr>
      <w:tr w:rsidR="007D6548" w:rsidRPr="00F86FAA" w:rsidTr="004D6B74">
        <w:tc>
          <w:tcPr>
            <w:tcW w:w="426" w:type="dxa"/>
          </w:tcPr>
          <w:p w:rsidR="007D6548" w:rsidRPr="00F86FAA" w:rsidRDefault="009830CC" w:rsidP="00E47C4C">
            <w:pPr>
              <w:pStyle w:val="19"/>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DC19F5" w:rsidRPr="00DC19F5" w:rsidRDefault="00DC19F5" w:rsidP="00DC19F5">
            <w:pPr>
              <w:pStyle w:val="19"/>
              <w:ind w:firstLine="397"/>
              <w:rPr>
                <w:b/>
                <w:sz w:val="24"/>
                <w:szCs w:val="24"/>
              </w:rPr>
            </w:pPr>
            <w:r w:rsidRPr="00DC19F5">
              <w:rPr>
                <w:b/>
                <w:sz w:val="24"/>
                <w:szCs w:val="24"/>
              </w:rPr>
              <w:t>Лоты № 1 и № 2</w:t>
            </w:r>
          </w:p>
          <w:p w:rsidR="001E5D7C" w:rsidRDefault="00216A6F" w:rsidP="00DC19F5">
            <w:pPr>
              <w:pStyle w:val="19"/>
              <w:ind w:firstLine="397"/>
              <w:rPr>
                <w:sz w:val="24"/>
                <w:szCs w:val="24"/>
              </w:rPr>
            </w:pPr>
            <w:r>
              <w:rPr>
                <w:sz w:val="24"/>
                <w:szCs w:val="24"/>
              </w:rPr>
              <w:t>Д</w:t>
            </w:r>
            <w:r w:rsidR="00DC19F5">
              <w:rPr>
                <w:sz w:val="24"/>
                <w:szCs w:val="24"/>
              </w:rPr>
              <w:t>опускается</w:t>
            </w:r>
          </w:p>
        </w:tc>
      </w:tr>
      <w:tr w:rsidR="001356F1" w:rsidRPr="00F86FAA" w:rsidTr="004D6B74">
        <w:tc>
          <w:tcPr>
            <w:tcW w:w="426" w:type="dxa"/>
          </w:tcPr>
          <w:p w:rsidR="001356F1" w:rsidRPr="00F86FAA" w:rsidRDefault="001356F1" w:rsidP="00E47C4C">
            <w:pPr>
              <w:pStyle w:val="19"/>
              <w:ind w:left="-57" w:right="-108" w:firstLine="0"/>
              <w:rPr>
                <w:b/>
                <w:sz w:val="24"/>
                <w:szCs w:val="24"/>
              </w:rPr>
            </w:pPr>
            <w:r>
              <w:rPr>
                <w:b/>
                <w:sz w:val="24"/>
                <w:szCs w:val="24"/>
              </w:rPr>
              <w:lastRenderedPageBreak/>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1E5D7C" w:rsidRDefault="001965EF" w:rsidP="00DC19F5">
            <w:pPr>
              <w:pStyle w:val="19"/>
              <w:ind w:firstLine="397"/>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9"/>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1E5D7C" w:rsidRPr="00DC19F5" w:rsidRDefault="001965EF" w:rsidP="00DC19F5">
            <w:pPr>
              <w:pStyle w:val="19"/>
              <w:ind w:firstLine="397"/>
              <w:rPr>
                <w:b/>
                <w:sz w:val="24"/>
                <w:szCs w:val="24"/>
              </w:rPr>
            </w:pPr>
            <w:r w:rsidRPr="00DC19F5">
              <w:rPr>
                <w:b/>
                <w:sz w:val="24"/>
                <w:szCs w:val="24"/>
              </w:rPr>
              <w:t>Лот</w:t>
            </w:r>
            <w:r w:rsidR="00C27A7C" w:rsidRPr="00DC19F5">
              <w:rPr>
                <w:b/>
                <w:sz w:val="24"/>
                <w:szCs w:val="24"/>
              </w:rPr>
              <w:t>ы</w:t>
            </w:r>
            <w:r w:rsidRPr="00DC19F5">
              <w:rPr>
                <w:b/>
                <w:sz w:val="24"/>
                <w:szCs w:val="24"/>
              </w:rPr>
              <w:t xml:space="preserve"> №</w:t>
            </w:r>
            <w:r w:rsidR="00C27A7C" w:rsidRPr="00DC19F5">
              <w:rPr>
                <w:b/>
                <w:sz w:val="24"/>
                <w:szCs w:val="24"/>
              </w:rPr>
              <w:t xml:space="preserve"> </w:t>
            </w:r>
            <w:r w:rsidRPr="00DC19F5">
              <w:rPr>
                <w:b/>
                <w:sz w:val="24"/>
                <w:szCs w:val="24"/>
              </w:rPr>
              <w:t>1</w:t>
            </w:r>
            <w:r w:rsidR="00C27A7C" w:rsidRPr="00DC19F5">
              <w:rPr>
                <w:b/>
                <w:sz w:val="24"/>
                <w:szCs w:val="24"/>
              </w:rPr>
              <w:t xml:space="preserve"> и № 2</w:t>
            </w:r>
          </w:p>
          <w:p w:rsidR="001E5D7C" w:rsidRDefault="001965EF" w:rsidP="00DC19F5">
            <w:pPr>
              <w:pStyle w:val="19"/>
              <w:ind w:firstLine="397"/>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9"/>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DC19F5" w:rsidRPr="00DC19F5" w:rsidRDefault="00DC19F5" w:rsidP="00DC19F5">
            <w:pPr>
              <w:pStyle w:val="19"/>
              <w:ind w:firstLine="397"/>
              <w:rPr>
                <w:b/>
                <w:sz w:val="24"/>
                <w:szCs w:val="24"/>
              </w:rPr>
            </w:pPr>
            <w:r w:rsidRPr="00DC19F5">
              <w:rPr>
                <w:b/>
                <w:sz w:val="24"/>
                <w:szCs w:val="24"/>
              </w:rPr>
              <w:t>Лоты № 1 и № 2</w:t>
            </w:r>
          </w:p>
          <w:p w:rsidR="001E5D7C" w:rsidRDefault="00DC19F5" w:rsidP="00DC19F5">
            <w:pPr>
              <w:pStyle w:val="19"/>
              <w:ind w:firstLine="0"/>
              <w:rPr>
                <w:sz w:val="24"/>
                <w:szCs w:val="24"/>
              </w:rPr>
            </w:pPr>
            <w:r>
              <w:rPr>
                <w:sz w:val="24"/>
                <w:szCs w:val="24"/>
              </w:rPr>
              <w:t>Не предусмотрено</w:t>
            </w:r>
          </w:p>
        </w:tc>
      </w:tr>
      <w:tr w:rsidR="00E961FF" w:rsidRPr="004A2CA8" w:rsidTr="004D6B74">
        <w:tc>
          <w:tcPr>
            <w:tcW w:w="426" w:type="dxa"/>
          </w:tcPr>
          <w:p w:rsidR="00E961FF" w:rsidRPr="004A2CA8" w:rsidRDefault="00E961FF" w:rsidP="00E47C4C">
            <w:pPr>
              <w:pStyle w:val="19"/>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C19F5">
            <w:pPr>
              <w:pStyle w:val="19"/>
              <w:ind w:firstLine="397"/>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9"/>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1E5D7C" w:rsidRDefault="00C27A7C" w:rsidP="00DC19F5">
            <w:pPr>
              <w:pStyle w:val="19"/>
              <w:ind w:firstLine="397"/>
              <w:rPr>
                <w:sz w:val="24"/>
                <w:szCs w:val="24"/>
              </w:rPr>
            </w:pPr>
            <w:r w:rsidRPr="00C27A7C">
              <w:rPr>
                <w:sz w:val="24"/>
                <w:szCs w:val="24"/>
              </w:rPr>
              <w:t>Договор вступает в силу с 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186"/>
          <w:headerReference w:type="default" r:id="rId187"/>
          <w:footerReference w:type="even" r:id="rId188"/>
          <w:footerReference w:type="default" r:id="rId189"/>
          <w:headerReference w:type="first" r:id="rId190"/>
          <w:footerReference w:type="first" r:id="rId191"/>
          <w:pgSz w:w="11907" w:h="16840" w:code="9"/>
          <w:pgMar w:top="1134" w:right="851" w:bottom="1134" w:left="1418" w:header="794" w:footer="794" w:gutter="0"/>
          <w:cols w:space="720"/>
          <w:titlePg/>
          <w:docGrid w:linePitch="326"/>
        </w:sectPr>
      </w:pPr>
    </w:p>
    <w:p w:rsidR="001E5D7C" w:rsidRDefault="001965EF">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86668B">
      <w:pPr>
        <w:jc w:val="center"/>
        <w:outlineLvl w:val="1"/>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ОКэ-____-____-_____</w:t>
      </w:r>
    </w:p>
    <w:p w:rsidR="000954FB" w:rsidRPr="007415F9" w:rsidRDefault="000954FB" w:rsidP="000954FB"/>
    <w:p w:rsidR="000954FB" w:rsidRPr="00002090" w:rsidRDefault="000954FB" w:rsidP="000954FB">
      <w:pPr>
        <w:pStyle w:val="aff"/>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F356EB">
      <w:pPr>
        <w:pStyle w:val="aff"/>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f"/>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DA4B16">
      <w:pPr>
        <w:pStyle w:val="aff"/>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0954FB" w:rsidRPr="00002090" w:rsidRDefault="000954FB" w:rsidP="00E67B4B">
      <w:pPr>
        <w:pStyle w:val="aff"/>
        <w:numPr>
          <w:ilvl w:val="0"/>
          <w:numId w:val="10"/>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F356EB">
      <w:pPr>
        <w:numPr>
          <w:ilvl w:val="0"/>
          <w:numId w:val="11"/>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c"/>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c"/>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c"/>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c"/>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c"/>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lastRenderedPageBreak/>
        <w:t>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0954FB" w:rsidRDefault="00C32745" w:rsidP="000954FB">
      <w:pPr>
        <w:pStyle w:val="afc"/>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rsidR="000954FB" w:rsidRDefault="000954FB" w:rsidP="000954FB">
      <w:pPr>
        <w:pStyle w:val="afc"/>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документации о закупке;</w:t>
      </w:r>
    </w:p>
    <w:p w:rsidR="00902129" w:rsidRPr="0065479E" w:rsidRDefault="00902129" w:rsidP="00902129">
      <w:pPr>
        <w:pStyle w:val="afc"/>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c"/>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c"/>
        <w:ind w:firstLine="553"/>
        <w:rPr>
          <w:sz w:val="28"/>
          <w:szCs w:val="28"/>
        </w:rPr>
      </w:pPr>
    </w:p>
    <w:p w:rsidR="000954FB" w:rsidRPr="007415F9" w:rsidRDefault="000954FB" w:rsidP="00305BD2">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3"/>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3"/>
        <w:suppressAutoHyphens/>
        <w:spacing w:after="0"/>
        <w:rPr>
          <w:sz w:val="28"/>
          <w:szCs w:val="28"/>
        </w:rPr>
      </w:pPr>
      <w:r>
        <w:rPr>
          <w:sz w:val="28"/>
          <w:szCs w:val="28"/>
        </w:rPr>
        <w:t>«____» _________ 20___ г.</w:t>
      </w:r>
    </w:p>
    <w:p w:rsidR="006B6573" w:rsidRDefault="006B6573" w:rsidP="002079EB">
      <w:pPr>
        <w:pStyle w:val="33"/>
        <w:suppressAutoHyphens/>
        <w:spacing w:after="0"/>
        <w:rPr>
          <w:sz w:val="28"/>
          <w:szCs w:val="28"/>
        </w:rPr>
      </w:pPr>
    </w:p>
    <w:p w:rsidR="006B6573" w:rsidRDefault="006B6573" w:rsidP="002079EB">
      <w:pPr>
        <w:pStyle w:val="33"/>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1E5D7C" w:rsidRDefault="001965EF">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c"/>
        <w:jc w:val="center"/>
        <w:rPr>
          <w:b/>
          <w:sz w:val="28"/>
          <w:szCs w:val="28"/>
        </w:rPr>
      </w:pPr>
    </w:p>
    <w:p w:rsidR="00110975" w:rsidRPr="00C03380" w:rsidRDefault="00110975" w:rsidP="00DC19F5">
      <w:pPr>
        <w:jc w:val="center"/>
        <w:outlineLvl w:val="1"/>
        <w:rPr>
          <w:b/>
          <w:sz w:val="28"/>
        </w:rPr>
      </w:pPr>
      <w:r>
        <w:rPr>
          <w:b/>
          <w:sz w:val="28"/>
        </w:rPr>
        <w:t xml:space="preserve">СВЕДЕНИЯ О ПРЕТЕНДЕНТЕ </w:t>
      </w:r>
      <w:r>
        <w:rPr>
          <w:i/>
          <w:sz w:val="28"/>
        </w:rPr>
        <w:t>(для юридических лиц)</w:t>
      </w:r>
    </w:p>
    <w:p w:rsidR="00110975" w:rsidRDefault="00110975" w:rsidP="00110975">
      <w:pPr>
        <w:pStyle w:val="afc"/>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c"/>
        <w:jc w:val="center"/>
        <w:rPr>
          <w:sz w:val="28"/>
          <w:szCs w:val="28"/>
        </w:rPr>
      </w:pPr>
    </w:p>
    <w:p w:rsidR="00110975" w:rsidRDefault="00110975" w:rsidP="00110975">
      <w:pPr>
        <w:pStyle w:val="afc"/>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c"/>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c"/>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 (______) __________________________________________</w:t>
      </w:r>
    </w:p>
    <w:p w:rsidR="00110975" w:rsidRDefault="00110975" w:rsidP="00110975">
      <w:pPr>
        <w:pStyle w:val="afc"/>
        <w:ind w:firstLine="698"/>
        <w:rPr>
          <w:sz w:val="28"/>
          <w:szCs w:val="28"/>
        </w:rPr>
      </w:pPr>
      <w:r>
        <w:rPr>
          <w:sz w:val="28"/>
          <w:szCs w:val="28"/>
        </w:rPr>
        <w:t>Факс (______) _____________________________________________</w:t>
      </w:r>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110975" w:rsidRDefault="00110975" w:rsidP="00110975">
      <w:pPr>
        <w:pStyle w:val="afc"/>
        <w:ind w:firstLine="698"/>
        <w:rPr>
          <w:sz w:val="28"/>
          <w:szCs w:val="28"/>
        </w:rPr>
      </w:pPr>
      <w:r>
        <w:rPr>
          <w:sz w:val="28"/>
          <w:szCs w:val="28"/>
        </w:rPr>
        <w:t>Адрес сайта компании: ______________________________________</w:t>
      </w:r>
    </w:p>
    <w:p w:rsidR="00110975" w:rsidRDefault="00110975" w:rsidP="00110975">
      <w:pPr>
        <w:pStyle w:val="afc"/>
        <w:ind w:firstLine="0"/>
        <w:rPr>
          <w:sz w:val="20"/>
          <w:szCs w:val="20"/>
        </w:rPr>
      </w:pPr>
    </w:p>
    <w:p w:rsidR="00110975" w:rsidRPr="004A39BB" w:rsidRDefault="00110975" w:rsidP="00110975">
      <w:pPr>
        <w:pStyle w:val="afc"/>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c"/>
        <w:ind w:firstLine="696"/>
        <w:rPr>
          <w:sz w:val="28"/>
          <w:szCs w:val="28"/>
        </w:rPr>
      </w:pPr>
      <w:r>
        <w:rPr>
          <w:sz w:val="28"/>
          <w:szCs w:val="28"/>
        </w:rPr>
        <w:t>Номер налогоплательщика (идентификационный) _________________</w:t>
      </w:r>
    </w:p>
    <w:p w:rsidR="00110975" w:rsidRDefault="00110975" w:rsidP="00110975">
      <w:pPr>
        <w:pStyle w:val="afc"/>
        <w:ind w:firstLine="696"/>
        <w:rPr>
          <w:sz w:val="28"/>
          <w:szCs w:val="28"/>
        </w:rPr>
      </w:pPr>
      <w:r>
        <w:rPr>
          <w:sz w:val="28"/>
          <w:szCs w:val="28"/>
        </w:rPr>
        <w:t>Юридический адрес ________________________________________</w:t>
      </w:r>
    </w:p>
    <w:p w:rsidR="00110975" w:rsidRDefault="00110975" w:rsidP="00110975">
      <w:pPr>
        <w:pStyle w:val="afc"/>
        <w:ind w:firstLine="696"/>
        <w:rPr>
          <w:sz w:val="28"/>
          <w:szCs w:val="28"/>
        </w:rPr>
      </w:pPr>
      <w:r>
        <w:rPr>
          <w:sz w:val="28"/>
          <w:szCs w:val="28"/>
        </w:rPr>
        <w:t>Почтовый адрес ___________________________________________</w:t>
      </w:r>
    </w:p>
    <w:p w:rsidR="00110975" w:rsidRDefault="00110975" w:rsidP="00110975">
      <w:pPr>
        <w:pStyle w:val="afc"/>
        <w:ind w:firstLine="696"/>
        <w:rPr>
          <w:sz w:val="28"/>
          <w:szCs w:val="28"/>
        </w:rPr>
      </w:pPr>
      <w:r>
        <w:rPr>
          <w:sz w:val="28"/>
          <w:szCs w:val="28"/>
        </w:rPr>
        <w:t>Телефон (______) __________________________________________</w:t>
      </w:r>
    </w:p>
    <w:p w:rsidR="00110975" w:rsidRDefault="00110975" w:rsidP="00110975">
      <w:pPr>
        <w:pStyle w:val="afc"/>
        <w:ind w:firstLine="698"/>
        <w:rPr>
          <w:sz w:val="28"/>
          <w:szCs w:val="28"/>
        </w:rPr>
      </w:pPr>
      <w:r>
        <w:rPr>
          <w:sz w:val="28"/>
          <w:szCs w:val="28"/>
        </w:rPr>
        <w:t>Факс (______) _____________________________________________</w:t>
      </w:r>
    </w:p>
    <w:p w:rsidR="00110975" w:rsidRDefault="00110975" w:rsidP="00110975">
      <w:pPr>
        <w:pStyle w:val="afc"/>
        <w:ind w:firstLine="698"/>
        <w:rPr>
          <w:sz w:val="28"/>
          <w:szCs w:val="28"/>
        </w:rPr>
      </w:pPr>
      <w:r>
        <w:rPr>
          <w:sz w:val="28"/>
          <w:szCs w:val="28"/>
        </w:rPr>
        <w:t>Адрес электронной почты __________________@_______________</w:t>
      </w:r>
    </w:p>
    <w:p w:rsidR="00110975" w:rsidRDefault="00110975" w:rsidP="00110975">
      <w:pPr>
        <w:pStyle w:val="afc"/>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c"/>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c"/>
        <w:tabs>
          <w:tab w:val="left" w:pos="1080"/>
        </w:tabs>
        <w:ind w:firstLine="0"/>
        <w:rPr>
          <w:sz w:val="28"/>
          <w:szCs w:val="28"/>
        </w:rPr>
      </w:pPr>
      <w:r>
        <w:rPr>
          <w:sz w:val="28"/>
          <w:szCs w:val="28"/>
        </w:rPr>
        <w:t>2. Руководитель_____________________</w:t>
      </w:r>
    </w:p>
    <w:p w:rsidR="00110975" w:rsidRDefault="00110975" w:rsidP="00110975">
      <w:pPr>
        <w:pStyle w:val="afc"/>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c"/>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c"/>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c"/>
        <w:rPr>
          <w:rFonts w:eastAsia="Times New Roman"/>
          <w:spacing w:val="-13"/>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3"/>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3"/>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c"/>
        <w:ind w:firstLine="0"/>
        <w:jc w:val="left"/>
        <w:rPr>
          <w:b/>
          <w:sz w:val="28"/>
          <w:szCs w:val="28"/>
        </w:rPr>
      </w:pPr>
    </w:p>
    <w:p w:rsidR="00110975" w:rsidRDefault="00110975" w:rsidP="00110975">
      <w:pPr>
        <w:pStyle w:val="afc"/>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c"/>
        <w:jc w:val="center"/>
        <w:rPr>
          <w:b/>
          <w:sz w:val="28"/>
          <w:szCs w:val="28"/>
        </w:rPr>
      </w:pPr>
    </w:p>
    <w:p w:rsidR="00110975" w:rsidRPr="000802B7" w:rsidRDefault="00110975" w:rsidP="00110975">
      <w:pPr>
        <w:pStyle w:val="afc"/>
        <w:jc w:val="center"/>
        <w:rPr>
          <w:b/>
          <w:sz w:val="28"/>
          <w:szCs w:val="28"/>
        </w:rPr>
      </w:pPr>
    </w:p>
    <w:p w:rsidR="00110975" w:rsidRDefault="00110975" w:rsidP="00F356EB">
      <w:pPr>
        <w:pStyle w:val="afc"/>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c"/>
        <w:ind w:left="709" w:firstLine="0"/>
        <w:jc w:val="left"/>
        <w:rPr>
          <w:sz w:val="28"/>
          <w:szCs w:val="28"/>
        </w:rPr>
      </w:pPr>
    </w:p>
    <w:p w:rsidR="00110975" w:rsidRDefault="00110975" w:rsidP="00F356EB">
      <w:pPr>
        <w:pStyle w:val="afc"/>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c"/>
        <w:ind w:firstLine="0"/>
        <w:jc w:val="left"/>
        <w:rPr>
          <w:sz w:val="28"/>
          <w:szCs w:val="28"/>
        </w:rPr>
      </w:pPr>
    </w:p>
    <w:p w:rsidR="00110975" w:rsidRDefault="00110975" w:rsidP="00F356EB">
      <w:pPr>
        <w:pStyle w:val="afc"/>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c"/>
        <w:ind w:firstLine="0"/>
        <w:jc w:val="left"/>
        <w:rPr>
          <w:sz w:val="28"/>
          <w:szCs w:val="28"/>
        </w:rPr>
      </w:pPr>
    </w:p>
    <w:p w:rsidR="00110975" w:rsidRDefault="00110975" w:rsidP="00F356EB">
      <w:pPr>
        <w:pStyle w:val="afc"/>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c"/>
        <w:ind w:left="709" w:firstLine="0"/>
        <w:jc w:val="left"/>
        <w:rPr>
          <w:sz w:val="28"/>
          <w:szCs w:val="28"/>
        </w:rPr>
      </w:pPr>
    </w:p>
    <w:p w:rsidR="00110975" w:rsidRDefault="00110975" w:rsidP="00F356EB">
      <w:pPr>
        <w:pStyle w:val="afc"/>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c"/>
        <w:ind w:firstLine="0"/>
        <w:jc w:val="left"/>
        <w:rPr>
          <w:sz w:val="28"/>
          <w:szCs w:val="28"/>
        </w:rPr>
      </w:pPr>
    </w:p>
    <w:p w:rsidR="00110975" w:rsidRDefault="00110975" w:rsidP="00F356EB">
      <w:pPr>
        <w:pStyle w:val="afc"/>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c"/>
        <w:ind w:firstLine="0"/>
        <w:jc w:val="left"/>
        <w:rPr>
          <w:sz w:val="28"/>
          <w:szCs w:val="28"/>
        </w:rPr>
      </w:pPr>
    </w:p>
    <w:p w:rsidR="00110975" w:rsidRDefault="00110975" w:rsidP="00F356EB">
      <w:pPr>
        <w:pStyle w:val="afc"/>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a"/>
        <w:rPr>
          <w:sz w:val="28"/>
          <w:szCs w:val="28"/>
        </w:rPr>
      </w:pPr>
    </w:p>
    <w:p w:rsidR="00110975" w:rsidRDefault="00110975" w:rsidP="00F356EB">
      <w:pPr>
        <w:pStyle w:val="afc"/>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a"/>
        <w:rPr>
          <w:sz w:val="28"/>
          <w:szCs w:val="28"/>
        </w:rPr>
      </w:pPr>
    </w:p>
    <w:p w:rsidR="00110975" w:rsidRDefault="00110975" w:rsidP="00110975">
      <w:pPr>
        <w:pStyle w:val="afc"/>
        <w:ind w:left="709" w:firstLine="0"/>
        <w:jc w:val="left"/>
        <w:rPr>
          <w:sz w:val="28"/>
          <w:szCs w:val="28"/>
        </w:rPr>
      </w:pPr>
    </w:p>
    <w:p w:rsidR="000519F8" w:rsidRPr="007415F9" w:rsidRDefault="000519F8" w:rsidP="000519F8">
      <w:pPr>
        <w:pStyle w:val="afc"/>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3"/>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3"/>
        <w:suppressAutoHyphens/>
        <w:spacing w:after="0"/>
        <w:rPr>
          <w:sz w:val="28"/>
          <w:szCs w:val="28"/>
        </w:rPr>
      </w:pPr>
      <w:r>
        <w:rPr>
          <w:sz w:val="28"/>
          <w:szCs w:val="28"/>
        </w:rPr>
        <w:t>«____» _________ 20___ г.</w:t>
      </w:r>
    </w:p>
    <w:p w:rsidR="006B6573" w:rsidRDefault="006B6573" w:rsidP="002079EB">
      <w:pPr>
        <w:pStyle w:val="33"/>
        <w:suppressAutoHyphens/>
        <w:spacing w:after="0"/>
        <w:rPr>
          <w:sz w:val="28"/>
          <w:szCs w:val="28"/>
        </w:rPr>
      </w:pPr>
    </w:p>
    <w:p w:rsidR="006B6573" w:rsidRDefault="006B6573" w:rsidP="002079EB">
      <w:pPr>
        <w:pStyle w:val="33"/>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1E5D7C" w:rsidRDefault="001965EF" w:rsidP="00DC19F5">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0954FB" w:rsidRPr="00DC19F5" w:rsidRDefault="000954FB" w:rsidP="00DC19F5">
      <w:pPr>
        <w:jc w:val="center"/>
        <w:outlineLvl w:val="1"/>
        <w:rPr>
          <w:b/>
          <w:sz w:val="28"/>
        </w:rPr>
      </w:pPr>
      <w:r w:rsidRPr="00DC19F5">
        <w:rPr>
          <w:b/>
          <w:sz w:val="28"/>
        </w:rPr>
        <w:t>Финансово-коммерческое предложение</w:t>
      </w:r>
    </w:p>
    <w:p w:rsidR="000954FB" w:rsidRPr="00336626" w:rsidRDefault="000954FB" w:rsidP="000954FB"/>
    <w:p w:rsidR="000954FB" w:rsidRDefault="000954FB" w:rsidP="001965EF">
      <w:pPr>
        <w:jc w:val="both"/>
        <w:rPr>
          <w:sz w:val="28"/>
          <w:szCs w:val="28"/>
        </w:rPr>
      </w:pPr>
      <w:r>
        <w:rPr>
          <w:sz w:val="28"/>
          <w:szCs w:val="28"/>
        </w:rPr>
        <w:t xml:space="preserve"> «___»</w:t>
      </w:r>
      <w:r w:rsidR="00DC19F5">
        <w:rPr>
          <w:sz w:val="28"/>
          <w:szCs w:val="28"/>
        </w:rPr>
        <w:t xml:space="preserve"> _________ 202_ г.           </w:t>
      </w:r>
      <w:r>
        <w:rPr>
          <w:sz w:val="28"/>
          <w:szCs w:val="28"/>
        </w:rPr>
        <w:t>Открытый конкурс № ОКэ-ЦКПМТО-20-</w:t>
      </w:r>
      <w:r w:rsidR="00DC19F5">
        <w:rPr>
          <w:sz w:val="28"/>
          <w:szCs w:val="28"/>
        </w:rPr>
        <w:t>0044</w:t>
      </w:r>
      <w:r>
        <w:rPr>
          <w:sz w:val="28"/>
          <w:szCs w:val="28"/>
        </w:rPr>
        <w:t xml:space="preserve"> </w:t>
      </w:r>
    </w:p>
    <w:p w:rsidR="001965EF" w:rsidRPr="00336626" w:rsidRDefault="001965EF" w:rsidP="00E926F8">
      <w:pPr>
        <w:jc w:val="right"/>
        <w:outlineLvl w:val="2"/>
        <w:rPr>
          <w:sz w:val="28"/>
          <w:szCs w:val="28"/>
        </w:rPr>
      </w:pPr>
      <w:r>
        <w:rPr>
          <w:sz w:val="28"/>
          <w:szCs w:val="28"/>
        </w:rPr>
        <w:t>(ЛОТ 1)</w:t>
      </w:r>
    </w:p>
    <w:p w:rsidR="000954FB" w:rsidRPr="00336626" w:rsidRDefault="000954FB" w:rsidP="001965EF">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Pr="00336626" w:rsidRDefault="000954FB" w:rsidP="000954FB"/>
    <w:p w:rsidR="000954FB" w:rsidRPr="00336626" w:rsidRDefault="000954FB" w:rsidP="000954FB">
      <w:pPr>
        <w:rPr>
          <w:sz w:val="28"/>
          <w:szCs w:val="28"/>
        </w:rPr>
      </w:pPr>
      <w:r>
        <w:rPr>
          <w:sz w:val="28"/>
          <w:szCs w:val="28"/>
        </w:rPr>
        <w:t>__________________________________________________________________</w:t>
      </w:r>
    </w:p>
    <w:p w:rsidR="000954FB" w:rsidRPr="00336626" w:rsidRDefault="000954FB" w:rsidP="000954FB">
      <w:pPr>
        <w:ind w:firstLine="3"/>
        <w:jc w:val="center"/>
        <w:rPr>
          <w:bCs/>
          <w:i/>
        </w:rPr>
      </w:pPr>
      <w:r>
        <w:rPr>
          <w:bCs/>
          <w:i/>
        </w:rPr>
        <w:t>(Полное наименование п</w:t>
      </w:r>
      <w:r>
        <w:rPr>
          <w:i/>
        </w:rPr>
        <w:t>ретендента</w:t>
      </w:r>
      <w:r>
        <w:rPr>
          <w:bCs/>
          <w:i/>
        </w:rPr>
        <w:t>)</w:t>
      </w:r>
    </w:p>
    <w:p w:rsidR="000954FB" w:rsidRPr="00336626" w:rsidRDefault="000954FB" w:rsidP="000954FB">
      <w:pPr>
        <w:ind w:firstLine="708"/>
        <w:rPr>
          <w:bCs/>
          <w:sz w:val="28"/>
          <w:szCs w:val="28"/>
        </w:rPr>
      </w:pPr>
    </w:p>
    <w:p w:rsidR="001965EF" w:rsidRPr="00336626" w:rsidRDefault="001965EF" w:rsidP="001965EF">
      <w:pPr>
        <w:ind w:firstLine="708"/>
        <w:rPr>
          <w:bCs/>
          <w:sz w:val="28"/>
          <w:szCs w:val="28"/>
        </w:rPr>
      </w:pPr>
      <w:r>
        <w:rPr>
          <w:bCs/>
          <w:sz w:val="28"/>
          <w:szCs w:val="28"/>
        </w:rPr>
        <w:t>Единичные расценки на товар (стоимость «единичного комплекта»)</w:t>
      </w:r>
    </w:p>
    <w:p w:rsidR="001965EF" w:rsidRPr="00336626" w:rsidRDefault="001965EF" w:rsidP="001965EF">
      <w:pPr>
        <w:ind w:firstLine="708"/>
        <w:jc w:val="right"/>
        <w:rPr>
          <w:bCs/>
          <w:sz w:val="28"/>
          <w:szCs w:val="28"/>
        </w:rPr>
      </w:pPr>
      <w:r>
        <w:rPr>
          <w:bCs/>
          <w:sz w:val="28"/>
          <w:szCs w:val="28"/>
        </w:rPr>
        <w:t>Таблица № 1</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3444"/>
        <w:gridCol w:w="1394"/>
        <w:gridCol w:w="1359"/>
        <w:gridCol w:w="2825"/>
      </w:tblGrid>
      <w:tr w:rsidR="001965EF" w:rsidRPr="00336626" w:rsidTr="001965EF">
        <w:trPr>
          <w:trHeight w:val="924"/>
        </w:trPr>
        <w:tc>
          <w:tcPr>
            <w:tcW w:w="287" w:type="pct"/>
          </w:tcPr>
          <w:p w:rsidR="001965EF" w:rsidRPr="00336626" w:rsidRDefault="001965EF" w:rsidP="001965EF">
            <w:pPr>
              <w:jc w:val="center"/>
              <w:rPr>
                <w:sz w:val="28"/>
                <w:szCs w:val="28"/>
              </w:rPr>
            </w:pPr>
            <w:r>
              <w:rPr>
                <w:sz w:val="28"/>
                <w:szCs w:val="28"/>
              </w:rPr>
              <w:t>№ п/п</w:t>
            </w:r>
          </w:p>
        </w:tc>
        <w:tc>
          <w:tcPr>
            <w:tcW w:w="1799" w:type="pct"/>
          </w:tcPr>
          <w:p w:rsidR="001965EF" w:rsidRPr="00336626" w:rsidRDefault="001965EF" w:rsidP="001965EF">
            <w:pPr>
              <w:jc w:val="center"/>
              <w:rPr>
                <w:sz w:val="28"/>
                <w:szCs w:val="28"/>
              </w:rPr>
            </w:pPr>
            <w:r>
              <w:rPr>
                <w:sz w:val="28"/>
                <w:szCs w:val="28"/>
              </w:rPr>
              <w:t>Наименование товара</w:t>
            </w:r>
          </w:p>
          <w:p w:rsidR="001965EF" w:rsidRPr="00336626" w:rsidRDefault="001965EF" w:rsidP="001965EF">
            <w:pPr>
              <w:jc w:val="center"/>
              <w:rPr>
                <w:sz w:val="28"/>
                <w:szCs w:val="28"/>
              </w:rPr>
            </w:pPr>
          </w:p>
        </w:tc>
        <w:tc>
          <w:tcPr>
            <w:tcW w:w="728" w:type="pct"/>
          </w:tcPr>
          <w:p w:rsidR="001965EF" w:rsidRPr="00336626" w:rsidRDefault="001965EF" w:rsidP="001965EF">
            <w:pPr>
              <w:jc w:val="center"/>
              <w:rPr>
                <w:sz w:val="28"/>
                <w:szCs w:val="28"/>
              </w:rPr>
            </w:pPr>
            <w:r>
              <w:rPr>
                <w:sz w:val="28"/>
                <w:szCs w:val="28"/>
              </w:rPr>
              <w:t>Единица измерения</w:t>
            </w:r>
          </w:p>
        </w:tc>
        <w:tc>
          <w:tcPr>
            <w:tcW w:w="710" w:type="pct"/>
          </w:tcPr>
          <w:p w:rsidR="001965EF" w:rsidRPr="00336626" w:rsidRDefault="001965EF" w:rsidP="001965EF">
            <w:pPr>
              <w:jc w:val="center"/>
              <w:rPr>
                <w:sz w:val="28"/>
                <w:szCs w:val="28"/>
              </w:rPr>
            </w:pPr>
            <w:r>
              <w:rPr>
                <w:sz w:val="28"/>
                <w:szCs w:val="28"/>
              </w:rPr>
              <w:t>Количество</w:t>
            </w:r>
          </w:p>
        </w:tc>
        <w:tc>
          <w:tcPr>
            <w:tcW w:w="1476" w:type="pct"/>
          </w:tcPr>
          <w:p w:rsidR="001965EF" w:rsidRPr="00336626" w:rsidRDefault="001965EF" w:rsidP="001965EF">
            <w:pPr>
              <w:jc w:val="center"/>
              <w:rPr>
                <w:sz w:val="28"/>
                <w:szCs w:val="28"/>
              </w:rPr>
            </w:pPr>
            <w:r>
              <w:rPr>
                <w:sz w:val="28"/>
                <w:szCs w:val="28"/>
              </w:rPr>
              <w:t>Цена за 1 (одну) единицу товара, руб.</w:t>
            </w:r>
          </w:p>
          <w:p w:rsidR="001965EF" w:rsidRPr="00336626" w:rsidRDefault="001965EF" w:rsidP="001965EF">
            <w:pPr>
              <w:jc w:val="center"/>
              <w:rPr>
                <w:sz w:val="28"/>
                <w:szCs w:val="28"/>
              </w:rPr>
            </w:pPr>
            <w:r>
              <w:rPr>
                <w:sz w:val="28"/>
                <w:szCs w:val="28"/>
              </w:rPr>
              <w:t>без НДС</w:t>
            </w:r>
            <w:r>
              <w:rPr>
                <w:rStyle w:val="af9"/>
                <w:sz w:val="28"/>
                <w:szCs w:val="28"/>
              </w:rPr>
              <w:footnoteReference w:id="10"/>
            </w:r>
          </w:p>
        </w:tc>
      </w:tr>
      <w:tr w:rsidR="001965EF" w:rsidRPr="00336626" w:rsidTr="001965EF">
        <w:trPr>
          <w:trHeight w:val="80"/>
        </w:trPr>
        <w:tc>
          <w:tcPr>
            <w:tcW w:w="287" w:type="pct"/>
            <w:noWrap/>
            <w:vAlign w:val="center"/>
          </w:tcPr>
          <w:p w:rsidR="001965EF" w:rsidRPr="00336626" w:rsidRDefault="001965EF" w:rsidP="001965EF">
            <w:pPr>
              <w:jc w:val="center"/>
              <w:rPr>
                <w:sz w:val="16"/>
                <w:szCs w:val="16"/>
              </w:rPr>
            </w:pPr>
            <w:r>
              <w:rPr>
                <w:sz w:val="16"/>
                <w:szCs w:val="16"/>
              </w:rPr>
              <w:t>1</w:t>
            </w:r>
          </w:p>
        </w:tc>
        <w:tc>
          <w:tcPr>
            <w:tcW w:w="1799" w:type="pct"/>
            <w:noWrap/>
            <w:vAlign w:val="center"/>
          </w:tcPr>
          <w:p w:rsidR="001965EF" w:rsidRPr="00336626" w:rsidRDefault="001965EF" w:rsidP="001965EF">
            <w:pPr>
              <w:jc w:val="center"/>
              <w:rPr>
                <w:sz w:val="16"/>
                <w:szCs w:val="16"/>
              </w:rPr>
            </w:pPr>
            <w:r>
              <w:rPr>
                <w:sz w:val="16"/>
                <w:szCs w:val="16"/>
              </w:rPr>
              <w:t>2</w:t>
            </w:r>
          </w:p>
        </w:tc>
        <w:tc>
          <w:tcPr>
            <w:tcW w:w="728" w:type="pct"/>
            <w:vAlign w:val="center"/>
          </w:tcPr>
          <w:p w:rsidR="001965EF" w:rsidRPr="00336626" w:rsidRDefault="001965EF" w:rsidP="001965EF">
            <w:pPr>
              <w:jc w:val="center"/>
              <w:rPr>
                <w:sz w:val="16"/>
                <w:szCs w:val="16"/>
              </w:rPr>
            </w:pPr>
            <w:r>
              <w:rPr>
                <w:sz w:val="16"/>
                <w:szCs w:val="16"/>
              </w:rPr>
              <w:t>3</w:t>
            </w:r>
          </w:p>
        </w:tc>
        <w:tc>
          <w:tcPr>
            <w:tcW w:w="710" w:type="pct"/>
            <w:vAlign w:val="center"/>
          </w:tcPr>
          <w:p w:rsidR="001965EF" w:rsidRPr="00336626" w:rsidRDefault="001965EF" w:rsidP="001965EF">
            <w:pPr>
              <w:jc w:val="center"/>
              <w:rPr>
                <w:sz w:val="16"/>
                <w:szCs w:val="16"/>
              </w:rPr>
            </w:pPr>
            <w:r>
              <w:rPr>
                <w:sz w:val="16"/>
                <w:szCs w:val="16"/>
              </w:rPr>
              <w:t>4</w:t>
            </w:r>
          </w:p>
        </w:tc>
        <w:tc>
          <w:tcPr>
            <w:tcW w:w="1476" w:type="pct"/>
            <w:vAlign w:val="center"/>
          </w:tcPr>
          <w:p w:rsidR="001965EF" w:rsidRPr="00336626" w:rsidRDefault="001965EF" w:rsidP="001965EF">
            <w:pPr>
              <w:jc w:val="center"/>
              <w:rPr>
                <w:sz w:val="16"/>
                <w:szCs w:val="16"/>
              </w:rPr>
            </w:pPr>
            <w:r>
              <w:rPr>
                <w:sz w:val="16"/>
                <w:szCs w:val="16"/>
              </w:rPr>
              <w:t>5</w:t>
            </w:r>
          </w:p>
        </w:tc>
      </w:tr>
      <w:tr w:rsidR="001965EF" w:rsidRPr="00336626" w:rsidTr="001965EF">
        <w:trPr>
          <w:trHeight w:val="382"/>
        </w:trPr>
        <w:tc>
          <w:tcPr>
            <w:tcW w:w="287" w:type="pct"/>
            <w:noWrap/>
            <w:vAlign w:val="center"/>
          </w:tcPr>
          <w:p w:rsidR="001965EF" w:rsidRPr="00336626" w:rsidRDefault="001965EF" w:rsidP="001965EF">
            <w:pPr>
              <w:jc w:val="center"/>
            </w:pPr>
            <w:r>
              <w:t>1</w:t>
            </w:r>
          </w:p>
        </w:tc>
        <w:tc>
          <w:tcPr>
            <w:tcW w:w="1799" w:type="pct"/>
            <w:noWrap/>
            <w:vAlign w:val="center"/>
          </w:tcPr>
          <w:p w:rsidR="001965EF" w:rsidRPr="00336626" w:rsidRDefault="001965EF" w:rsidP="001965EF">
            <w:pPr>
              <w:suppressAutoHyphens w:val="0"/>
              <w:rPr>
                <w:lang w:eastAsia="ru-RU"/>
              </w:rPr>
            </w:pPr>
            <w:r>
              <w:rPr>
                <w:lang w:eastAsia="ru-RU"/>
              </w:rPr>
              <w:t>Жилет сигнальный</w:t>
            </w:r>
          </w:p>
        </w:tc>
        <w:tc>
          <w:tcPr>
            <w:tcW w:w="728" w:type="pct"/>
            <w:vAlign w:val="center"/>
          </w:tcPr>
          <w:p w:rsidR="001965EF" w:rsidRPr="00336626" w:rsidRDefault="001965EF" w:rsidP="001965EF">
            <w:pPr>
              <w:suppressAutoHyphens w:val="0"/>
              <w:jc w:val="center"/>
              <w:rPr>
                <w:lang w:eastAsia="ru-RU"/>
              </w:rPr>
            </w:pPr>
            <w:r>
              <w:rPr>
                <w:lang w:eastAsia="ru-RU"/>
              </w:rPr>
              <w:t>штука</w:t>
            </w:r>
          </w:p>
        </w:tc>
        <w:tc>
          <w:tcPr>
            <w:tcW w:w="710" w:type="pct"/>
            <w:vAlign w:val="center"/>
          </w:tcPr>
          <w:p w:rsidR="001965EF" w:rsidRPr="00336626" w:rsidRDefault="001965EF" w:rsidP="001965EF">
            <w:pPr>
              <w:jc w:val="center"/>
            </w:pPr>
            <w:r>
              <w:t>1</w:t>
            </w:r>
          </w:p>
        </w:tc>
        <w:tc>
          <w:tcPr>
            <w:tcW w:w="1476" w:type="pct"/>
            <w:vAlign w:val="center"/>
          </w:tcPr>
          <w:p w:rsidR="001965EF" w:rsidRPr="00336626" w:rsidRDefault="001965EF" w:rsidP="001965EF">
            <w:pPr>
              <w:jc w:val="center"/>
            </w:pPr>
          </w:p>
        </w:tc>
      </w:tr>
      <w:tr w:rsidR="001965EF" w:rsidRPr="00336626" w:rsidTr="001965EF">
        <w:trPr>
          <w:trHeight w:val="382"/>
        </w:trPr>
        <w:tc>
          <w:tcPr>
            <w:tcW w:w="287" w:type="pct"/>
            <w:noWrap/>
            <w:vAlign w:val="center"/>
          </w:tcPr>
          <w:p w:rsidR="001965EF" w:rsidRPr="00336626" w:rsidRDefault="001965EF" w:rsidP="001965EF">
            <w:pPr>
              <w:jc w:val="center"/>
            </w:pPr>
            <w:r>
              <w:t>2</w:t>
            </w:r>
          </w:p>
        </w:tc>
        <w:tc>
          <w:tcPr>
            <w:tcW w:w="1799" w:type="pct"/>
            <w:noWrap/>
            <w:vAlign w:val="center"/>
          </w:tcPr>
          <w:p w:rsidR="001965EF" w:rsidRPr="00336626" w:rsidRDefault="001965EF" w:rsidP="001965EF">
            <w:pPr>
              <w:suppressAutoHyphens w:val="0"/>
              <w:rPr>
                <w:lang w:eastAsia="ru-RU"/>
              </w:rPr>
            </w:pPr>
            <w:r>
              <w:rPr>
                <w:lang w:eastAsia="ru-RU"/>
              </w:rPr>
              <w:t>Жилет сигнальный огнестойкий</w:t>
            </w:r>
          </w:p>
        </w:tc>
        <w:tc>
          <w:tcPr>
            <w:tcW w:w="728" w:type="pct"/>
            <w:vAlign w:val="center"/>
          </w:tcPr>
          <w:p w:rsidR="001965EF" w:rsidRPr="00336626" w:rsidRDefault="001965EF" w:rsidP="001965EF">
            <w:pPr>
              <w:suppressAutoHyphens w:val="0"/>
              <w:jc w:val="center"/>
              <w:rPr>
                <w:lang w:eastAsia="ru-RU"/>
              </w:rPr>
            </w:pPr>
            <w:r>
              <w:rPr>
                <w:lang w:eastAsia="ru-RU"/>
              </w:rPr>
              <w:t>штука</w:t>
            </w:r>
          </w:p>
        </w:tc>
        <w:tc>
          <w:tcPr>
            <w:tcW w:w="710" w:type="pct"/>
            <w:vAlign w:val="center"/>
          </w:tcPr>
          <w:p w:rsidR="001965EF" w:rsidRPr="00336626" w:rsidRDefault="001965EF" w:rsidP="001965EF">
            <w:pPr>
              <w:jc w:val="center"/>
            </w:pPr>
            <w:r>
              <w:t>1</w:t>
            </w:r>
          </w:p>
        </w:tc>
        <w:tc>
          <w:tcPr>
            <w:tcW w:w="1476" w:type="pct"/>
            <w:vAlign w:val="center"/>
          </w:tcPr>
          <w:p w:rsidR="001965EF" w:rsidRPr="00336626" w:rsidRDefault="001965EF" w:rsidP="001965EF">
            <w:pPr>
              <w:jc w:val="center"/>
            </w:pPr>
          </w:p>
        </w:tc>
      </w:tr>
      <w:tr w:rsidR="001965EF" w:rsidRPr="00336626" w:rsidTr="001965EF">
        <w:trPr>
          <w:trHeight w:val="382"/>
        </w:trPr>
        <w:tc>
          <w:tcPr>
            <w:tcW w:w="287" w:type="pct"/>
            <w:noWrap/>
            <w:vAlign w:val="center"/>
          </w:tcPr>
          <w:p w:rsidR="001965EF" w:rsidRPr="00336626" w:rsidRDefault="001965EF" w:rsidP="001965EF">
            <w:pPr>
              <w:jc w:val="center"/>
            </w:pPr>
            <w:r>
              <w:t>…</w:t>
            </w:r>
          </w:p>
        </w:tc>
        <w:tc>
          <w:tcPr>
            <w:tcW w:w="1799" w:type="pct"/>
            <w:noWrap/>
            <w:vAlign w:val="center"/>
          </w:tcPr>
          <w:p w:rsidR="001965EF" w:rsidRPr="00336626" w:rsidRDefault="001965EF" w:rsidP="001965EF">
            <w:r>
              <w:t>……..</w:t>
            </w:r>
          </w:p>
        </w:tc>
        <w:tc>
          <w:tcPr>
            <w:tcW w:w="728" w:type="pct"/>
            <w:vAlign w:val="center"/>
          </w:tcPr>
          <w:p w:rsidR="001965EF" w:rsidRPr="00336626" w:rsidRDefault="001965EF" w:rsidP="001965EF">
            <w:pPr>
              <w:jc w:val="center"/>
            </w:pPr>
            <w:r>
              <w:t>…….</w:t>
            </w:r>
          </w:p>
        </w:tc>
        <w:tc>
          <w:tcPr>
            <w:tcW w:w="710" w:type="pct"/>
            <w:vAlign w:val="center"/>
          </w:tcPr>
          <w:p w:rsidR="001965EF" w:rsidRPr="00336626" w:rsidRDefault="001965EF" w:rsidP="001965EF">
            <w:pPr>
              <w:jc w:val="center"/>
            </w:pPr>
            <w:r>
              <w:t>…</w:t>
            </w:r>
          </w:p>
        </w:tc>
        <w:tc>
          <w:tcPr>
            <w:tcW w:w="1476" w:type="pct"/>
            <w:vAlign w:val="center"/>
          </w:tcPr>
          <w:p w:rsidR="001965EF" w:rsidRPr="00336626" w:rsidRDefault="001965EF" w:rsidP="001965EF">
            <w:pPr>
              <w:jc w:val="center"/>
            </w:pPr>
          </w:p>
        </w:tc>
      </w:tr>
      <w:tr w:rsidR="001965EF" w:rsidRPr="00336626" w:rsidTr="001965EF">
        <w:trPr>
          <w:trHeight w:val="382"/>
        </w:trPr>
        <w:tc>
          <w:tcPr>
            <w:tcW w:w="287" w:type="pct"/>
            <w:noWrap/>
            <w:vAlign w:val="center"/>
          </w:tcPr>
          <w:p w:rsidR="001965EF" w:rsidRPr="00336626" w:rsidRDefault="001965EF" w:rsidP="001965EF">
            <w:pPr>
              <w:jc w:val="center"/>
            </w:pPr>
            <w:r>
              <w:t>52</w:t>
            </w:r>
          </w:p>
        </w:tc>
        <w:tc>
          <w:tcPr>
            <w:tcW w:w="1799" w:type="pct"/>
            <w:noWrap/>
            <w:vAlign w:val="center"/>
          </w:tcPr>
          <w:p w:rsidR="001965EF" w:rsidRPr="00336626" w:rsidRDefault="001965EF" w:rsidP="001965EF">
            <w:r>
              <w:rPr>
                <w:lang w:eastAsia="ru-RU"/>
              </w:rPr>
              <w:t>Стельки</w:t>
            </w:r>
          </w:p>
        </w:tc>
        <w:tc>
          <w:tcPr>
            <w:tcW w:w="728" w:type="pct"/>
            <w:vAlign w:val="center"/>
          </w:tcPr>
          <w:p w:rsidR="001965EF" w:rsidRPr="00336626" w:rsidRDefault="001965EF" w:rsidP="001965EF">
            <w:pPr>
              <w:jc w:val="center"/>
            </w:pPr>
            <w:r>
              <w:rPr>
                <w:lang w:eastAsia="ru-RU"/>
              </w:rPr>
              <w:t>пара</w:t>
            </w:r>
          </w:p>
        </w:tc>
        <w:tc>
          <w:tcPr>
            <w:tcW w:w="710" w:type="pct"/>
            <w:vAlign w:val="center"/>
          </w:tcPr>
          <w:p w:rsidR="001965EF" w:rsidRPr="00336626" w:rsidRDefault="001965EF" w:rsidP="001965EF">
            <w:pPr>
              <w:jc w:val="center"/>
            </w:pPr>
            <w:r>
              <w:t>1</w:t>
            </w:r>
          </w:p>
        </w:tc>
        <w:tc>
          <w:tcPr>
            <w:tcW w:w="1476" w:type="pct"/>
            <w:vAlign w:val="center"/>
          </w:tcPr>
          <w:p w:rsidR="001965EF" w:rsidRPr="00336626" w:rsidRDefault="001965EF" w:rsidP="001965EF">
            <w:pPr>
              <w:jc w:val="center"/>
            </w:pPr>
          </w:p>
        </w:tc>
      </w:tr>
      <w:tr w:rsidR="001965EF" w:rsidRPr="00336626" w:rsidTr="001965EF">
        <w:trPr>
          <w:trHeight w:val="408"/>
        </w:trPr>
        <w:tc>
          <w:tcPr>
            <w:tcW w:w="287" w:type="pct"/>
            <w:noWrap/>
          </w:tcPr>
          <w:p w:rsidR="001965EF" w:rsidRPr="00336626" w:rsidRDefault="001965EF" w:rsidP="001965EF">
            <w:pPr>
              <w:jc w:val="center"/>
              <w:rPr>
                <w:sz w:val="28"/>
                <w:szCs w:val="28"/>
              </w:rPr>
            </w:pPr>
          </w:p>
        </w:tc>
        <w:tc>
          <w:tcPr>
            <w:tcW w:w="2527" w:type="pct"/>
            <w:gridSpan w:val="2"/>
            <w:noWrap/>
            <w:vAlign w:val="center"/>
          </w:tcPr>
          <w:p w:rsidR="001965EF" w:rsidRPr="00336626" w:rsidRDefault="001965EF" w:rsidP="001965EF">
            <w:pPr>
              <w:jc w:val="right"/>
            </w:pPr>
            <w:r>
              <w:t>Итого за «условный комплект»</w:t>
            </w:r>
            <w:r>
              <w:rPr>
                <w:vertAlign w:val="superscript"/>
              </w:rPr>
              <w:footnoteReference w:id="11"/>
            </w:r>
          </w:p>
        </w:tc>
        <w:tc>
          <w:tcPr>
            <w:tcW w:w="710" w:type="pct"/>
            <w:vAlign w:val="center"/>
          </w:tcPr>
          <w:p w:rsidR="001965EF" w:rsidRPr="00336626" w:rsidRDefault="001965EF" w:rsidP="001965EF">
            <w:pPr>
              <w:jc w:val="center"/>
            </w:pPr>
            <w:r>
              <w:t>52</w:t>
            </w:r>
          </w:p>
        </w:tc>
        <w:tc>
          <w:tcPr>
            <w:tcW w:w="1476" w:type="pct"/>
            <w:vAlign w:val="center"/>
          </w:tcPr>
          <w:p w:rsidR="001965EF" w:rsidRPr="00336626" w:rsidRDefault="001965EF" w:rsidP="001965EF">
            <w:pPr>
              <w:jc w:val="center"/>
            </w:pPr>
          </w:p>
        </w:tc>
      </w:tr>
    </w:tbl>
    <w:p w:rsidR="001965EF" w:rsidRPr="00336626" w:rsidRDefault="001965EF" w:rsidP="001965EF">
      <w:pPr>
        <w:ind w:firstLine="708"/>
        <w:rPr>
          <w:bCs/>
          <w:sz w:val="28"/>
          <w:szCs w:val="28"/>
        </w:rPr>
      </w:pPr>
    </w:p>
    <w:p w:rsidR="001965EF" w:rsidRPr="00336626" w:rsidRDefault="001965EF" w:rsidP="001965EF">
      <w:pPr>
        <w:ind w:firstLine="708"/>
        <w:jc w:val="right"/>
        <w:rPr>
          <w:bCs/>
          <w:sz w:val="28"/>
          <w:szCs w:val="28"/>
        </w:rPr>
      </w:pPr>
      <w:r>
        <w:rPr>
          <w:bCs/>
          <w:sz w:val="28"/>
          <w:szCs w:val="28"/>
        </w:rPr>
        <w:t>Таблица № 2</w:t>
      </w:r>
    </w:p>
    <w:tbl>
      <w:tblPr>
        <w:tblStyle w:val="afff5"/>
        <w:tblW w:w="9464" w:type="dxa"/>
        <w:tblLook w:val="04A0" w:firstRow="1" w:lastRow="0" w:firstColumn="1" w:lastColumn="0" w:noHBand="0" w:noVBand="1"/>
      </w:tblPr>
      <w:tblGrid>
        <w:gridCol w:w="3652"/>
        <w:gridCol w:w="5812"/>
      </w:tblGrid>
      <w:tr w:rsidR="001965EF" w:rsidRPr="00336626" w:rsidTr="001965EF">
        <w:tc>
          <w:tcPr>
            <w:tcW w:w="3652" w:type="dxa"/>
          </w:tcPr>
          <w:p w:rsidR="001965EF" w:rsidRDefault="001965EF" w:rsidP="001965EF">
            <w:pPr>
              <w:jc w:val="center"/>
            </w:pPr>
            <w:r>
              <w:t xml:space="preserve">Условия и сроки </w:t>
            </w:r>
          </w:p>
          <w:p w:rsidR="001965EF" w:rsidRPr="00336626" w:rsidRDefault="001965EF" w:rsidP="001965EF">
            <w:pPr>
              <w:jc w:val="center"/>
            </w:pPr>
            <w:r>
              <w:t>поставки товара</w:t>
            </w:r>
          </w:p>
        </w:tc>
        <w:tc>
          <w:tcPr>
            <w:tcW w:w="5812" w:type="dxa"/>
          </w:tcPr>
          <w:p w:rsidR="001965EF" w:rsidRPr="00336626" w:rsidRDefault="001965EF" w:rsidP="001965EF">
            <w:pPr>
              <w:widowControl w:val="0"/>
              <w:shd w:val="clear" w:color="auto" w:fill="FFFFFF"/>
              <w:tabs>
                <w:tab w:val="left" w:pos="1276"/>
                <w:tab w:val="num" w:pos="1430"/>
              </w:tabs>
              <w:suppressAutoHyphens w:val="0"/>
              <w:autoSpaceDE w:val="0"/>
              <w:autoSpaceDN w:val="0"/>
              <w:adjustRightInd w:val="0"/>
              <w:jc w:val="both"/>
            </w:pPr>
            <w:r>
              <w:t>Поставка Товара в адреса Грузополучателей осуществляется в течение _______ (__________) календарных дней, а поставка Товара по специальному пошиву в течение 60 (шестидесяти)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tc>
      </w:tr>
      <w:tr w:rsidR="001965EF" w:rsidRPr="00336626" w:rsidTr="001965EF">
        <w:tc>
          <w:tcPr>
            <w:tcW w:w="3652" w:type="dxa"/>
          </w:tcPr>
          <w:p w:rsidR="001965EF" w:rsidRDefault="001965EF" w:rsidP="001965EF">
            <w:pPr>
              <w:jc w:val="center"/>
            </w:pPr>
            <w:r>
              <w:t xml:space="preserve">Согласие участника осуществлять обмен документами посредством системы электронного документооборота (ЭДО) на условиях, изложенных в приложениях №№ 6, 6а к </w:t>
            </w:r>
            <w:r>
              <w:lastRenderedPageBreak/>
              <w:t>проекту договора</w:t>
            </w:r>
          </w:p>
          <w:p w:rsidR="001965EF" w:rsidRDefault="001965EF" w:rsidP="001965EF">
            <w:pPr>
              <w:jc w:val="center"/>
            </w:pPr>
            <w:r>
              <w:t>(приложение № 5 к настоящей документации о закупке)</w:t>
            </w:r>
          </w:p>
        </w:tc>
        <w:tc>
          <w:tcPr>
            <w:tcW w:w="5812" w:type="dxa"/>
            <w:vAlign w:val="center"/>
          </w:tcPr>
          <w:p w:rsidR="001965EF" w:rsidRPr="00B01A05" w:rsidRDefault="001965EF" w:rsidP="001965EF">
            <w:pPr>
              <w:widowControl w:val="0"/>
              <w:shd w:val="clear" w:color="auto" w:fill="FFFFFF"/>
              <w:tabs>
                <w:tab w:val="left" w:pos="1276"/>
                <w:tab w:val="num" w:pos="1430"/>
              </w:tabs>
              <w:suppressAutoHyphens w:val="0"/>
              <w:autoSpaceDE w:val="0"/>
              <w:autoSpaceDN w:val="0"/>
              <w:adjustRightInd w:val="0"/>
              <w:jc w:val="center"/>
            </w:pPr>
            <w:r>
              <w:lastRenderedPageBreak/>
              <w:t>____________ (согласен/не согласен)</w:t>
            </w:r>
          </w:p>
        </w:tc>
      </w:tr>
    </w:tbl>
    <w:p w:rsidR="001965EF" w:rsidRDefault="001965EF" w:rsidP="001965EF">
      <w:pPr>
        <w:ind w:firstLine="708"/>
        <w:jc w:val="right"/>
        <w:rPr>
          <w:bCs/>
          <w:sz w:val="28"/>
          <w:szCs w:val="28"/>
        </w:rPr>
      </w:pPr>
    </w:p>
    <w:p w:rsidR="001965EF" w:rsidRPr="00005B6B" w:rsidRDefault="001965EF" w:rsidP="00DC19F5">
      <w:pPr>
        <w:pStyle w:val="affa"/>
        <w:tabs>
          <w:tab w:val="num" w:pos="0"/>
        </w:tabs>
        <w:ind w:left="0" w:firstLine="709"/>
        <w:jc w:val="both"/>
        <w:rPr>
          <w:sz w:val="28"/>
          <w:szCs w:val="28"/>
        </w:rPr>
      </w:pPr>
      <w:r>
        <w:rPr>
          <w:szCs w:val="28"/>
        </w:rPr>
        <w:t xml:space="preserve">1. </w:t>
      </w:r>
      <w:r>
        <w:rPr>
          <w:sz w:val="28"/>
          <w:szCs w:val="28"/>
        </w:rPr>
        <w:t>Цена за 1 (одну) единицу Товара, указанная в настоящем финансово-коммерческом предложении,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0954FB" w:rsidRPr="00336626" w:rsidRDefault="001965EF" w:rsidP="00DC19F5">
      <w:pPr>
        <w:pStyle w:val="aff"/>
        <w:jc w:val="both"/>
        <w:rPr>
          <w:szCs w:val="28"/>
        </w:rPr>
      </w:pPr>
      <w:r>
        <w:rPr>
          <w:i/>
          <w:sz w:val="24"/>
          <w:szCs w:val="24"/>
        </w:rPr>
        <w:t xml:space="preserve">Поставка товара </w:t>
      </w:r>
      <w:r>
        <w:rPr>
          <w:szCs w:val="28"/>
        </w:rPr>
        <w:t xml:space="preserve">облагается НДС по ставке ____%, / НДС не облагается </w:t>
      </w:r>
      <w:r>
        <w:rPr>
          <w:i/>
          <w:sz w:val="24"/>
          <w:szCs w:val="24"/>
        </w:rPr>
        <w:t>(указать необходимое)</w:t>
      </w:r>
      <w:r>
        <w:rPr>
          <w:i/>
          <w:szCs w:val="28"/>
        </w:rPr>
        <w:t>.</w:t>
      </w:r>
    </w:p>
    <w:p w:rsidR="000954FB" w:rsidRPr="00336626" w:rsidRDefault="000954FB" w:rsidP="00DC19F5">
      <w:pPr>
        <w:pStyle w:val="aff"/>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0954FB" w:rsidRPr="00336626" w:rsidRDefault="000954FB" w:rsidP="00DC19F5">
      <w:pPr>
        <w:pStyle w:val="aff"/>
        <w:jc w:val="both"/>
        <w:rPr>
          <w:i/>
          <w:sz w:val="24"/>
          <w:szCs w:val="24"/>
        </w:rPr>
      </w:pPr>
      <w:r>
        <w:rPr>
          <w:i/>
          <w:sz w:val="24"/>
          <w:szCs w:val="24"/>
        </w:rPr>
        <w:t>(заполняется претендентом при необходимости).</w:t>
      </w:r>
    </w:p>
    <w:p w:rsidR="000954FB" w:rsidRPr="00336626" w:rsidRDefault="000954FB" w:rsidP="00DC19F5">
      <w:pPr>
        <w:pStyle w:val="aff"/>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(девяносто)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
    <w:p w:rsidR="000954FB" w:rsidRPr="00336626" w:rsidRDefault="000954FB" w:rsidP="00DC19F5">
      <w:pPr>
        <w:pStyle w:val="aff"/>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0954FB" w:rsidRPr="00336626" w:rsidRDefault="000954FB" w:rsidP="00DC19F5">
      <w:pPr>
        <w:pStyle w:val="aff"/>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0954FB" w:rsidRPr="00336626" w:rsidRDefault="000954FB" w:rsidP="00DC19F5">
      <w:pPr>
        <w:pStyle w:val="aff"/>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победителем будет признан другой участник.</w:t>
      </w:r>
    </w:p>
    <w:p w:rsidR="000954FB" w:rsidRPr="00336626" w:rsidRDefault="000954FB" w:rsidP="00DC19F5">
      <w:pPr>
        <w:pStyle w:val="aff"/>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1965EF" w:rsidRPr="00336626" w:rsidRDefault="001965EF" w:rsidP="00DC19F5">
      <w:pPr>
        <w:ind w:firstLine="709"/>
        <w:jc w:val="both"/>
        <w:rPr>
          <w:i/>
          <w:sz w:val="28"/>
          <w:szCs w:val="28"/>
        </w:rPr>
      </w:pPr>
      <w:r>
        <w:rPr>
          <w:sz w:val="28"/>
          <w:szCs w:val="28"/>
        </w:rPr>
        <w:t>Следующие приложения являются неотъемлемой частью настоящего финансово-коммерческого предложения:</w:t>
      </w:r>
    </w:p>
    <w:p w:rsidR="001965EF" w:rsidRPr="00336626" w:rsidRDefault="001965EF" w:rsidP="00DC19F5">
      <w:pPr>
        <w:pStyle w:val="aff"/>
        <w:numPr>
          <w:ilvl w:val="0"/>
          <w:numId w:val="67"/>
        </w:numPr>
        <w:suppressAutoHyphens w:val="0"/>
        <w:ind w:left="0" w:firstLine="709"/>
        <w:jc w:val="both"/>
        <w:rPr>
          <w:szCs w:val="28"/>
        </w:rPr>
      </w:pPr>
      <w:r>
        <w:lastRenderedPageBreak/>
        <w:t>Информация о функциональных и качественных характеристиках (потребительских свойствах) предлагаемого товара.</w:t>
      </w:r>
    </w:p>
    <w:p w:rsidR="001965EF" w:rsidRPr="00336626" w:rsidRDefault="001965EF" w:rsidP="00DC19F5">
      <w:pPr>
        <w:pStyle w:val="aff"/>
        <w:numPr>
          <w:ilvl w:val="0"/>
          <w:numId w:val="67"/>
        </w:numPr>
        <w:suppressAutoHyphens w:val="0"/>
        <w:ind w:left="0" w:firstLine="709"/>
        <w:jc w:val="both"/>
        <w:rPr>
          <w:szCs w:val="28"/>
        </w:rPr>
      </w:pPr>
      <w:r>
        <w:t>Информация об артикуле/коде товара по каталогу, фото/эскиз предлагаемого товара.</w:t>
      </w:r>
    </w:p>
    <w:p w:rsidR="001965EF" w:rsidRPr="00336626" w:rsidRDefault="001965EF" w:rsidP="00DC19F5"/>
    <w:p w:rsidR="008D67F8" w:rsidRPr="00D14F6B" w:rsidRDefault="008D67F8" w:rsidP="00DC19F5">
      <w:pPr>
        <w:ind w:firstLine="709"/>
        <w:jc w:val="both"/>
        <w:rPr>
          <w:b/>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8D67F8" w:rsidRPr="00336626" w:rsidRDefault="008D67F8" w:rsidP="00DC19F5">
      <w:pPr>
        <w:tabs>
          <w:tab w:val="left" w:pos="8640"/>
        </w:tabs>
        <w:jc w:val="center"/>
        <w:rPr>
          <w:i/>
        </w:rPr>
      </w:pPr>
      <w:r>
        <w:rPr>
          <w:i/>
        </w:rPr>
        <w:t>(наименование претендента)</w:t>
      </w:r>
    </w:p>
    <w:p w:rsidR="008D67F8" w:rsidRPr="00336626" w:rsidRDefault="008D67F8" w:rsidP="00DC19F5">
      <w:pPr>
        <w:pStyle w:val="33"/>
        <w:suppressAutoHyphens/>
        <w:spacing w:after="0"/>
        <w:rPr>
          <w:sz w:val="28"/>
          <w:szCs w:val="28"/>
        </w:rPr>
      </w:pPr>
      <w:r>
        <w:rPr>
          <w:sz w:val="28"/>
          <w:szCs w:val="28"/>
        </w:rPr>
        <w:t>__________________________________________________________________</w:t>
      </w:r>
    </w:p>
    <w:p w:rsidR="008D67F8" w:rsidRPr="00336626" w:rsidRDefault="008D67F8" w:rsidP="00DC19F5">
      <w:pPr>
        <w:rPr>
          <w:i/>
        </w:rPr>
      </w:pPr>
      <w:r>
        <w:rPr>
          <w:i/>
        </w:rPr>
        <w:t xml:space="preserve">       Печать</w:t>
      </w:r>
      <w:r>
        <w:rPr>
          <w:i/>
        </w:rPr>
        <w:tab/>
      </w:r>
      <w:r>
        <w:rPr>
          <w:i/>
        </w:rPr>
        <w:tab/>
      </w:r>
      <w:r>
        <w:rPr>
          <w:i/>
        </w:rPr>
        <w:tab/>
        <w:t>(должность, подпись, ФИО)</w:t>
      </w:r>
    </w:p>
    <w:p w:rsidR="001965EF" w:rsidRPr="00336626" w:rsidRDefault="001965EF" w:rsidP="00DC19F5">
      <w:pPr>
        <w:pStyle w:val="33"/>
        <w:suppressAutoHyphens/>
        <w:spacing w:after="0"/>
        <w:rPr>
          <w:sz w:val="28"/>
          <w:szCs w:val="28"/>
        </w:rPr>
      </w:pPr>
      <w:r>
        <w:rPr>
          <w:sz w:val="28"/>
          <w:szCs w:val="28"/>
        </w:rPr>
        <w:t>"____" _________ 202__ г.</w:t>
      </w:r>
    </w:p>
    <w:p w:rsidR="001965EF" w:rsidRPr="00336626" w:rsidRDefault="001965EF" w:rsidP="00DC19F5">
      <w:pPr>
        <w:suppressAutoHyphens w:val="0"/>
        <w:rPr>
          <w:sz w:val="28"/>
          <w:szCs w:val="28"/>
        </w:rPr>
      </w:pPr>
      <w:r>
        <w:rPr>
          <w:sz w:val="28"/>
          <w:szCs w:val="28"/>
        </w:rPr>
        <w:br w:type="page"/>
      </w:r>
    </w:p>
    <w:p w:rsidR="001965EF" w:rsidRPr="00336626" w:rsidRDefault="001965EF" w:rsidP="00DC19F5">
      <w:pPr>
        <w:pStyle w:val="33"/>
        <w:suppressAutoHyphens/>
        <w:spacing w:after="0"/>
        <w:jc w:val="right"/>
        <w:rPr>
          <w:sz w:val="28"/>
          <w:szCs w:val="28"/>
        </w:rPr>
        <w:sectPr w:rsidR="001965EF" w:rsidRPr="00336626" w:rsidSect="001965EF">
          <w:headerReference w:type="default" r:id="rId192"/>
          <w:footerReference w:type="even" r:id="rId193"/>
          <w:pgSz w:w="11906" w:h="16838"/>
          <w:pgMar w:top="1134" w:right="850" w:bottom="1134" w:left="1701" w:header="708" w:footer="708" w:gutter="0"/>
          <w:cols w:space="708"/>
          <w:docGrid w:linePitch="360"/>
        </w:sectPr>
      </w:pPr>
    </w:p>
    <w:p w:rsidR="001965EF" w:rsidRPr="00336626" w:rsidRDefault="001965EF" w:rsidP="00E926F8">
      <w:pPr>
        <w:pStyle w:val="33"/>
        <w:suppressAutoHyphens/>
        <w:spacing w:after="0"/>
        <w:jc w:val="right"/>
        <w:outlineLvl w:val="3"/>
        <w:rPr>
          <w:sz w:val="28"/>
          <w:szCs w:val="28"/>
        </w:rPr>
      </w:pPr>
      <w:r>
        <w:rPr>
          <w:sz w:val="28"/>
          <w:szCs w:val="28"/>
        </w:rPr>
        <w:lastRenderedPageBreak/>
        <w:t>Приложение № 1</w:t>
      </w:r>
    </w:p>
    <w:p w:rsidR="001965EF" w:rsidRDefault="001965EF" w:rsidP="00DC19F5">
      <w:pPr>
        <w:pStyle w:val="33"/>
        <w:suppressAutoHyphens/>
        <w:spacing w:after="0"/>
        <w:jc w:val="right"/>
        <w:outlineLvl w:val="4"/>
        <w:rPr>
          <w:sz w:val="28"/>
          <w:szCs w:val="28"/>
        </w:rPr>
      </w:pPr>
      <w:r>
        <w:rPr>
          <w:sz w:val="28"/>
          <w:szCs w:val="28"/>
        </w:rPr>
        <w:t>к финансово-коммерческому предложению</w:t>
      </w:r>
    </w:p>
    <w:p w:rsidR="001965EF" w:rsidRPr="00336626" w:rsidRDefault="001965EF" w:rsidP="00DC19F5">
      <w:pPr>
        <w:pStyle w:val="33"/>
        <w:suppressAutoHyphens/>
        <w:spacing w:after="0"/>
        <w:jc w:val="right"/>
        <w:rPr>
          <w:sz w:val="28"/>
          <w:szCs w:val="28"/>
        </w:rPr>
      </w:pPr>
      <w:r>
        <w:rPr>
          <w:sz w:val="28"/>
          <w:szCs w:val="28"/>
        </w:rPr>
        <w:t>(ЛОТ 1)</w:t>
      </w:r>
    </w:p>
    <w:p w:rsidR="001965EF" w:rsidRPr="00336626" w:rsidRDefault="001965EF" w:rsidP="001965EF">
      <w:pPr>
        <w:pStyle w:val="33"/>
        <w:suppressAutoHyphens/>
        <w:spacing w:after="0"/>
        <w:jc w:val="both"/>
        <w:rPr>
          <w:sz w:val="28"/>
          <w:szCs w:val="28"/>
        </w:rPr>
      </w:pPr>
    </w:p>
    <w:p w:rsidR="001965EF" w:rsidRDefault="001965EF" w:rsidP="001965EF">
      <w:pPr>
        <w:pStyle w:val="33"/>
        <w:suppressAutoHyphens/>
        <w:spacing w:after="240"/>
        <w:jc w:val="center"/>
        <w:rPr>
          <w:sz w:val="28"/>
          <w:szCs w:val="28"/>
        </w:rPr>
      </w:pPr>
      <w:r>
        <w:rPr>
          <w:sz w:val="28"/>
          <w:szCs w:val="28"/>
        </w:rPr>
        <w:t>Информация о функциональных и качественных характеристиках (потребительских свойствах) предлагаемого товара</w:t>
      </w:r>
    </w:p>
    <w:tbl>
      <w:tblPr>
        <w:tblW w:w="144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1110"/>
        <w:gridCol w:w="1312"/>
        <w:gridCol w:w="3861"/>
        <w:gridCol w:w="1649"/>
        <w:gridCol w:w="1893"/>
        <w:gridCol w:w="3996"/>
      </w:tblGrid>
      <w:tr w:rsidR="001965EF" w:rsidRPr="00A95652" w:rsidTr="004E368B">
        <w:trPr>
          <w:trHeight w:val="20"/>
          <w:tblHeader/>
          <w:jc w:val="center"/>
        </w:trPr>
        <w:tc>
          <w:tcPr>
            <w:tcW w:w="609" w:type="dxa"/>
            <w:shd w:val="clear" w:color="auto" w:fill="auto"/>
            <w:vAlign w:val="center"/>
          </w:tcPr>
          <w:p w:rsidR="001965EF" w:rsidRPr="00A95652" w:rsidRDefault="001965EF" w:rsidP="001965EF">
            <w:pPr>
              <w:jc w:val="center"/>
              <w:rPr>
                <w:sz w:val="20"/>
                <w:szCs w:val="20"/>
              </w:rPr>
            </w:pPr>
          </w:p>
        </w:tc>
        <w:tc>
          <w:tcPr>
            <w:tcW w:w="6283" w:type="dxa"/>
            <w:gridSpan w:val="3"/>
            <w:shd w:val="clear" w:color="auto" w:fill="auto"/>
            <w:vAlign w:val="center"/>
          </w:tcPr>
          <w:p w:rsidR="001965EF" w:rsidRPr="00A95652" w:rsidRDefault="001965EF" w:rsidP="001965EF">
            <w:pPr>
              <w:jc w:val="center"/>
              <w:rPr>
                <w:sz w:val="20"/>
                <w:szCs w:val="20"/>
              </w:rPr>
            </w:pPr>
            <w:r>
              <w:rPr>
                <w:sz w:val="20"/>
                <w:szCs w:val="20"/>
              </w:rPr>
              <w:t>Требования Технического задания</w:t>
            </w:r>
          </w:p>
        </w:tc>
        <w:tc>
          <w:tcPr>
            <w:tcW w:w="7538" w:type="dxa"/>
            <w:gridSpan w:val="3"/>
            <w:shd w:val="clear" w:color="auto" w:fill="auto"/>
            <w:vAlign w:val="center"/>
          </w:tcPr>
          <w:p w:rsidR="001965EF" w:rsidRPr="00A95652" w:rsidRDefault="001965EF" w:rsidP="001965EF">
            <w:pPr>
              <w:jc w:val="center"/>
              <w:rPr>
                <w:sz w:val="20"/>
                <w:szCs w:val="20"/>
              </w:rPr>
            </w:pPr>
            <w:r>
              <w:rPr>
                <w:sz w:val="20"/>
                <w:szCs w:val="20"/>
              </w:rPr>
              <w:t>Предлагаемый Товар</w:t>
            </w:r>
          </w:p>
        </w:tc>
      </w:tr>
      <w:tr w:rsidR="001965EF" w:rsidRPr="00A95652" w:rsidTr="004E368B">
        <w:trPr>
          <w:trHeight w:val="20"/>
          <w:tblHeader/>
          <w:jc w:val="center"/>
        </w:trPr>
        <w:tc>
          <w:tcPr>
            <w:tcW w:w="609" w:type="dxa"/>
            <w:shd w:val="clear" w:color="auto" w:fill="auto"/>
            <w:vAlign w:val="center"/>
          </w:tcPr>
          <w:p w:rsidR="001965EF" w:rsidRPr="00A95652" w:rsidRDefault="001965EF" w:rsidP="001965EF">
            <w:pPr>
              <w:jc w:val="center"/>
              <w:rPr>
                <w:bCs/>
                <w:sz w:val="20"/>
                <w:szCs w:val="20"/>
              </w:rPr>
            </w:pPr>
            <w:r>
              <w:rPr>
                <w:bCs/>
                <w:sz w:val="20"/>
                <w:szCs w:val="20"/>
              </w:rPr>
              <w:t>№ п/п</w:t>
            </w:r>
          </w:p>
        </w:tc>
        <w:tc>
          <w:tcPr>
            <w:tcW w:w="1110" w:type="dxa"/>
            <w:shd w:val="clear" w:color="auto" w:fill="auto"/>
            <w:vAlign w:val="center"/>
          </w:tcPr>
          <w:p w:rsidR="001965EF" w:rsidRPr="00A95652" w:rsidRDefault="001965EF" w:rsidP="001965EF">
            <w:pPr>
              <w:pStyle w:val="affa"/>
              <w:tabs>
                <w:tab w:val="left" w:pos="1134"/>
              </w:tabs>
              <w:ind w:left="-108" w:right="-108"/>
              <w:jc w:val="center"/>
              <w:rPr>
                <w:sz w:val="20"/>
                <w:szCs w:val="20"/>
              </w:rPr>
            </w:pPr>
            <w:r>
              <w:rPr>
                <w:sz w:val="20"/>
                <w:szCs w:val="20"/>
              </w:rPr>
              <w:t>Наименование</w:t>
            </w:r>
          </w:p>
          <w:p w:rsidR="001965EF" w:rsidRPr="00A95652" w:rsidRDefault="001965EF" w:rsidP="001965EF">
            <w:pPr>
              <w:pStyle w:val="affa"/>
              <w:tabs>
                <w:tab w:val="left" w:pos="1134"/>
              </w:tabs>
              <w:ind w:left="-108" w:right="-108"/>
              <w:jc w:val="center"/>
              <w:rPr>
                <w:sz w:val="20"/>
                <w:szCs w:val="20"/>
              </w:rPr>
            </w:pPr>
            <w:r>
              <w:rPr>
                <w:sz w:val="20"/>
                <w:szCs w:val="20"/>
              </w:rPr>
              <w:t>товара</w:t>
            </w:r>
          </w:p>
        </w:tc>
        <w:tc>
          <w:tcPr>
            <w:tcW w:w="1312" w:type="dxa"/>
            <w:shd w:val="clear" w:color="auto" w:fill="auto"/>
            <w:vAlign w:val="center"/>
          </w:tcPr>
          <w:p w:rsidR="001965EF" w:rsidRPr="00A95652" w:rsidRDefault="001965EF" w:rsidP="001965EF">
            <w:pPr>
              <w:jc w:val="center"/>
              <w:rPr>
                <w:sz w:val="20"/>
                <w:szCs w:val="20"/>
              </w:rPr>
            </w:pPr>
            <w:r>
              <w:rPr>
                <w:bCs/>
                <w:sz w:val="20"/>
                <w:szCs w:val="20"/>
              </w:rPr>
              <w:t>Требования к соответствию Товара техническим регламентам, стандартам</w:t>
            </w:r>
          </w:p>
        </w:tc>
        <w:tc>
          <w:tcPr>
            <w:tcW w:w="3861" w:type="dxa"/>
            <w:shd w:val="clear" w:color="auto" w:fill="auto"/>
            <w:vAlign w:val="center"/>
          </w:tcPr>
          <w:p w:rsidR="001965EF" w:rsidRPr="00A95652" w:rsidRDefault="001965EF" w:rsidP="001965EF">
            <w:pPr>
              <w:jc w:val="center"/>
              <w:rPr>
                <w:sz w:val="20"/>
                <w:szCs w:val="20"/>
              </w:rPr>
            </w:pPr>
            <w:r>
              <w:rPr>
                <w:sz w:val="20"/>
                <w:szCs w:val="20"/>
              </w:rPr>
              <w:t>Технические характеристики товара</w:t>
            </w:r>
          </w:p>
        </w:tc>
        <w:tc>
          <w:tcPr>
            <w:tcW w:w="1649" w:type="dxa"/>
            <w:shd w:val="clear" w:color="auto" w:fill="auto"/>
            <w:vAlign w:val="center"/>
          </w:tcPr>
          <w:p w:rsidR="001965EF" w:rsidRPr="00A95652" w:rsidRDefault="001965EF" w:rsidP="001965EF">
            <w:pPr>
              <w:ind w:left="-108" w:right="-108"/>
              <w:jc w:val="center"/>
              <w:rPr>
                <w:sz w:val="20"/>
                <w:szCs w:val="20"/>
              </w:rPr>
            </w:pPr>
            <w:r>
              <w:rPr>
                <w:sz w:val="20"/>
                <w:szCs w:val="20"/>
              </w:rPr>
              <w:t>Наименование</w:t>
            </w:r>
          </w:p>
          <w:p w:rsidR="001965EF" w:rsidRPr="00A95652" w:rsidRDefault="001965EF" w:rsidP="001965EF">
            <w:pPr>
              <w:ind w:left="-108" w:right="-108"/>
              <w:jc w:val="center"/>
              <w:rPr>
                <w:sz w:val="20"/>
                <w:szCs w:val="20"/>
              </w:rPr>
            </w:pPr>
            <w:r>
              <w:rPr>
                <w:sz w:val="20"/>
                <w:szCs w:val="20"/>
              </w:rPr>
              <w:t>товара</w:t>
            </w:r>
          </w:p>
        </w:tc>
        <w:tc>
          <w:tcPr>
            <w:tcW w:w="1893" w:type="dxa"/>
            <w:shd w:val="clear" w:color="auto" w:fill="auto"/>
            <w:vAlign w:val="center"/>
          </w:tcPr>
          <w:p w:rsidR="001965EF" w:rsidRPr="00A95652" w:rsidRDefault="001965EF" w:rsidP="001965EF">
            <w:pPr>
              <w:jc w:val="center"/>
              <w:rPr>
                <w:sz w:val="20"/>
                <w:szCs w:val="20"/>
              </w:rPr>
            </w:pPr>
            <w:r>
              <w:rPr>
                <w:bCs/>
                <w:sz w:val="20"/>
                <w:szCs w:val="20"/>
              </w:rPr>
              <w:t>Требования к соответствию Товара техническим регламентам, стандартам</w:t>
            </w:r>
          </w:p>
        </w:tc>
        <w:tc>
          <w:tcPr>
            <w:tcW w:w="3996" w:type="dxa"/>
            <w:shd w:val="clear" w:color="auto" w:fill="auto"/>
            <w:vAlign w:val="center"/>
          </w:tcPr>
          <w:p w:rsidR="001965EF" w:rsidRPr="00A95652" w:rsidRDefault="001965EF" w:rsidP="001965EF">
            <w:pPr>
              <w:jc w:val="center"/>
              <w:rPr>
                <w:sz w:val="20"/>
                <w:szCs w:val="20"/>
              </w:rPr>
            </w:pPr>
            <w:r>
              <w:rPr>
                <w:sz w:val="20"/>
                <w:szCs w:val="20"/>
              </w:rPr>
              <w:t>Технические характеристики товара</w:t>
            </w:r>
          </w:p>
        </w:tc>
      </w:tr>
      <w:tr w:rsidR="001965EF" w:rsidRPr="00A95652" w:rsidTr="004E368B">
        <w:trPr>
          <w:trHeight w:val="20"/>
          <w:tblHeader/>
          <w:jc w:val="center"/>
        </w:trPr>
        <w:tc>
          <w:tcPr>
            <w:tcW w:w="609" w:type="dxa"/>
            <w:shd w:val="clear" w:color="auto" w:fill="auto"/>
            <w:vAlign w:val="center"/>
            <w:hideMark/>
          </w:tcPr>
          <w:p w:rsidR="001965EF" w:rsidRPr="00A95652" w:rsidRDefault="001965EF" w:rsidP="001965EF">
            <w:pPr>
              <w:jc w:val="center"/>
              <w:rPr>
                <w:sz w:val="16"/>
                <w:szCs w:val="16"/>
              </w:rPr>
            </w:pPr>
            <w:r>
              <w:rPr>
                <w:sz w:val="16"/>
                <w:szCs w:val="16"/>
              </w:rPr>
              <w:t>1</w:t>
            </w:r>
          </w:p>
        </w:tc>
        <w:tc>
          <w:tcPr>
            <w:tcW w:w="1110" w:type="dxa"/>
            <w:shd w:val="clear" w:color="auto" w:fill="auto"/>
            <w:vAlign w:val="center"/>
            <w:hideMark/>
          </w:tcPr>
          <w:p w:rsidR="001965EF" w:rsidRPr="00A95652" w:rsidRDefault="001965EF" w:rsidP="001965EF">
            <w:pPr>
              <w:jc w:val="center"/>
              <w:rPr>
                <w:sz w:val="16"/>
                <w:szCs w:val="16"/>
              </w:rPr>
            </w:pPr>
            <w:r>
              <w:rPr>
                <w:sz w:val="16"/>
                <w:szCs w:val="16"/>
              </w:rPr>
              <w:t>2</w:t>
            </w:r>
          </w:p>
        </w:tc>
        <w:tc>
          <w:tcPr>
            <w:tcW w:w="1312" w:type="dxa"/>
            <w:shd w:val="clear" w:color="auto" w:fill="auto"/>
            <w:vAlign w:val="center"/>
            <w:hideMark/>
          </w:tcPr>
          <w:p w:rsidR="001965EF" w:rsidRPr="00A95652" w:rsidRDefault="001965EF" w:rsidP="001965EF">
            <w:pPr>
              <w:jc w:val="center"/>
              <w:rPr>
                <w:sz w:val="16"/>
                <w:szCs w:val="16"/>
              </w:rPr>
            </w:pPr>
            <w:r>
              <w:rPr>
                <w:sz w:val="16"/>
                <w:szCs w:val="16"/>
              </w:rPr>
              <w:t>4</w:t>
            </w:r>
          </w:p>
        </w:tc>
        <w:tc>
          <w:tcPr>
            <w:tcW w:w="3861" w:type="dxa"/>
            <w:shd w:val="clear" w:color="auto" w:fill="auto"/>
            <w:vAlign w:val="center"/>
            <w:hideMark/>
          </w:tcPr>
          <w:p w:rsidR="001965EF" w:rsidRPr="00A95652" w:rsidRDefault="001965EF" w:rsidP="001965EF">
            <w:pPr>
              <w:jc w:val="center"/>
              <w:rPr>
                <w:sz w:val="16"/>
                <w:szCs w:val="16"/>
              </w:rPr>
            </w:pPr>
            <w:r>
              <w:rPr>
                <w:sz w:val="16"/>
                <w:szCs w:val="16"/>
              </w:rPr>
              <w:t>5</w:t>
            </w:r>
          </w:p>
        </w:tc>
        <w:tc>
          <w:tcPr>
            <w:tcW w:w="1649" w:type="dxa"/>
            <w:shd w:val="clear" w:color="auto" w:fill="auto"/>
            <w:vAlign w:val="center"/>
          </w:tcPr>
          <w:p w:rsidR="001965EF" w:rsidRPr="00A95652" w:rsidRDefault="001965EF" w:rsidP="001965EF">
            <w:pPr>
              <w:jc w:val="center"/>
              <w:rPr>
                <w:sz w:val="16"/>
                <w:szCs w:val="16"/>
              </w:rPr>
            </w:pPr>
            <w:r>
              <w:rPr>
                <w:sz w:val="16"/>
                <w:szCs w:val="16"/>
              </w:rPr>
              <w:t>6</w:t>
            </w:r>
          </w:p>
        </w:tc>
        <w:tc>
          <w:tcPr>
            <w:tcW w:w="1893" w:type="dxa"/>
            <w:shd w:val="clear" w:color="auto" w:fill="auto"/>
            <w:vAlign w:val="center"/>
          </w:tcPr>
          <w:p w:rsidR="001965EF" w:rsidRPr="00A95652" w:rsidRDefault="001965EF" w:rsidP="001965EF">
            <w:pPr>
              <w:jc w:val="center"/>
              <w:rPr>
                <w:sz w:val="16"/>
                <w:szCs w:val="16"/>
              </w:rPr>
            </w:pPr>
            <w:r>
              <w:rPr>
                <w:sz w:val="16"/>
                <w:szCs w:val="16"/>
              </w:rPr>
              <w:t>7</w:t>
            </w:r>
          </w:p>
        </w:tc>
        <w:tc>
          <w:tcPr>
            <w:tcW w:w="3996" w:type="dxa"/>
            <w:shd w:val="clear" w:color="auto" w:fill="auto"/>
            <w:vAlign w:val="center"/>
          </w:tcPr>
          <w:p w:rsidR="001965EF" w:rsidRPr="00A95652" w:rsidRDefault="001965EF" w:rsidP="001965EF">
            <w:pPr>
              <w:jc w:val="center"/>
              <w:rPr>
                <w:sz w:val="16"/>
                <w:szCs w:val="16"/>
              </w:rPr>
            </w:pPr>
            <w:r>
              <w:rPr>
                <w:sz w:val="16"/>
                <w:szCs w:val="16"/>
              </w:rPr>
              <w:t>8</w:t>
            </w: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1</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Жилет сигнальный</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 xml:space="preserve">ТР ТС 019/2011 </w:t>
            </w:r>
            <w:r>
              <w:rPr>
                <w:sz w:val="20"/>
                <w:szCs w:val="20"/>
              </w:rPr>
              <w:br/>
              <w:t>ГОСТ 12.4.281-2014</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 xml:space="preserve">Материал: полиэфир – 100%, 120-160 г/м² </w:t>
            </w:r>
            <w:r>
              <w:rPr>
                <w:sz w:val="20"/>
                <w:szCs w:val="20"/>
              </w:rPr>
              <w:br/>
              <w:t xml:space="preserve">Застежка: на пуговицах </w:t>
            </w:r>
            <w:r>
              <w:rPr>
                <w:sz w:val="20"/>
                <w:szCs w:val="20"/>
              </w:rPr>
              <w:br/>
              <w:t xml:space="preserve">Карманы: накладные, карман для пропуска, карман для свистка </w:t>
            </w:r>
            <w:r>
              <w:rPr>
                <w:sz w:val="20"/>
                <w:szCs w:val="20"/>
              </w:rPr>
              <w:br/>
              <w:t>Световозвращающие элементы: на спинке и полочках</w:t>
            </w:r>
          </w:p>
          <w:p w:rsidR="001965EF" w:rsidRPr="00A95652" w:rsidRDefault="001965EF" w:rsidP="001965EF">
            <w:pPr>
              <w:jc w:val="center"/>
              <w:rPr>
                <w:sz w:val="20"/>
                <w:szCs w:val="20"/>
              </w:rPr>
            </w:pPr>
            <w:r>
              <w:rPr>
                <w:sz w:val="20"/>
                <w:szCs w:val="20"/>
              </w:rPr>
              <w:t xml:space="preserve">Уровень защиты: </w:t>
            </w:r>
            <w:r>
              <w:rPr>
                <w:rFonts w:ascii="Book Antiqua" w:hAnsi="Book Antiqua" w:cs="Calibri"/>
                <w:sz w:val="20"/>
                <w:szCs w:val="20"/>
              </w:rPr>
              <w:t>2 класс (ГОСТ 12.4.281-2014)</w:t>
            </w:r>
            <w:r>
              <w:rPr>
                <w:sz w:val="20"/>
                <w:szCs w:val="20"/>
              </w:rPr>
              <w:br/>
              <w:t>Логотип ПАО "ТрансКонтейнер" - 2 шт.</w:t>
            </w:r>
          </w:p>
          <w:p w:rsidR="001965EF" w:rsidRPr="00A95652" w:rsidRDefault="001965EF" w:rsidP="001965EF">
            <w:pPr>
              <w:jc w:val="center"/>
              <w:rPr>
                <w:sz w:val="20"/>
                <w:szCs w:val="20"/>
              </w:rPr>
            </w:pPr>
            <w:r>
              <w:rPr>
                <w:sz w:val="20"/>
                <w:szCs w:val="20"/>
              </w:rPr>
              <w:t>Цвет: флуоресцентный оранжевый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2</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Жилет сигнальный огнестойкий</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019/2011</w:t>
            </w:r>
            <w:r>
              <w:rPr>
                <w:sz w:val="20"/>
                <w:szCs w:val="20"/>
              </w:rPr>
              <w:br/>
              <w:t>ГОСТ Р 12.4.219-99</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Уровень защиты: 2 класс</w:t>
            </w:r>
            <w:r>
              <w:rPr>
                <w:sz w:val="20"/>
                <w:szCs w:val="20"/>
              </w:rPr>
              <w:br/>
              <w:t>Ткань: огнестойкая</w:t>
            </w:r>
            <w:r>
              <w:rPr>
                <w:sz w:val="20"/>
                <w:szCs w:val="20"/>
              </w:rPr>
              <w:br/>
              <w:t>Застежка: термостойкая контактная лента либо петли и пуговицы</w:t>
            </w:r>
            <w:r>
              <w:rPr>
                <w:sz w:val="20"/>
                <w:szCs w:val="20"/>
              </w:rPr>
              <w:br/>
            </w:r>
          </w:p>
          <w:p w:rsidR="001965EF" w:rsidRPr="00A95652" w:rsidRDefault="001965EF" w:rsidP="001965EF">
            <w:pPr>
              <w:jc w:val="center"/>
              <w:rPr>
                <w:sz w:val="20"/>
                <w:szCs w:val="20"/>
              </w:rPr>
            </w:pPr>
            <w:r>
              <w:rPr>
                <w:sz w:val="20"/>
                <w:szCs w:val="20"/>
              </w:rPr>
              <w:t>Использование: в комплекте с термостойкой</w:t>
            </w:r>
            <w:r>
              <w:rPr>
                <w:sz w:val="20"/>
                <w:szCs w:val="20"/>
              </w:rPr>
              <w:br/>
              <w:t>одеждой в условиях пониженной видимости</w:t>
            </w:r>
            <w:r>
              <w:rPr>
                <w:sz w:val="20"/>
                <w:szCs w:val="20"/>
              </w:rPr>
              <w:br/>
              <w:t>Логотип ПАО "ТрансКонтейнер" - 2 шт.</w:t>
            </w:r>
          </w:p>
          <w:p w:rsidR="001965EF" w:rsidRPr="00A95652" w:rsidRDefault="001965EF" w:rsidP="001965EF">
            <w:pPr>
              <w:jc w:val="center"/>
              <w:rPr>
                <w:sz w:val="20"/>
                <w:szCs w:val="20"/>
              </w:rPr>
            </w:pPr>
            <w:r>
              <w:rPr>
                <w:sz w:val="20"/>
                <w:szCs w:val="20"/>
              </w:rPr>
              <w:t>Цвет: флуоресцентный оранжевый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3</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Футболка</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017/2011</w:t>
            </w:r>
            <w:r>
              <w:rPr>
                <w:sz w:val="20"/>
                <w:szCs w:val="20"/>
              </w:rPr>
              <w:br/>
            </w:r>
            <w:r>
              <w:rPr>
                <w:sz w:val="20"/>
                <w:szCs w:val="20"/>
              </w:rPr>
              <w:lastRenderedPageBreak/>
              <w:t>ГОСТ Р 31408-2009</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lastRenderedPageBreak/>
              <w:t xml:space="preserve">Ткань: хлопок - 100%, 160-190 г/м²                                    </w:t>
            </w:r>
          </w:p>
          <w:p w:rsidR="001965EF" w:rsidRPr="00A95652" w:rsidRDefault="001965EF" w:rsidP="001965EF">
            <w:pPr>
              <w:jc w:val="center"/>
              <w:rPr>
                <w:sz w:val="20"/>
                <w:szCs w:val="20"/>
              </w:rPr>
            </w:pPr>
            <w:r>
              <w:rPr>
                <w:sz w:val="20"/>
                <w:szCs w:val="20"/>
              </w:rPr>
              <w:br/>
            </w:r>
            <w:r>
              <w:rPr>
                <w:sz w:val="20"/>
                <w:szCs w:val="20"/>
              </w:rPr>
              <w:lastRenderedPageBreak/>
              <w:t xml:space="preserve">Логотип ПАО "ТрансКонтейнер" - 2 шт. </w:t>
            </w:r>
          </w:p>
          <w:p w:rsidR="001965EF" w:rsidRPr="00A95652" w:rsidRDefault="001965EF" w:rsidP="001965EF">
            <w:pPr>
              <w:jc w:val="center"/>
              <w:rPr>
                <w:sz w:val="20"/>
                <w:szCs w:val="20"/>
              </w:rPr>
            </w:pPr>
            <w:r>
              <w:rPr>
                <w:sz w:val="20"/>
                <w:szCs w:val="20"/>
              </w:rPr>
              <w:t>Цвет: оранжевый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lastRenderedPageBreak/>
              <w:t>4</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Белье нательное для защиты от пониженных температур</w:t>
            </w:r>
          </w:p>
          <w:p w:rsidR="001965EF" w:rsidRPr="00A95652" w:rsidRDefault="001965EF" w:rsidP="001965EF">
            <w:pPr>
              <w:jc w:val="center"/>
              <w:rPr>
                <w:sz w:val="20"/>
                <w:szCs w:val="20"/>
              </w:rPr>
            </w:pPr>
            <w:r>
              <w:rPr>
                <w:sz w:val="20"/>
                <w:szCs w:val="20"/>
              </w:rPr>
              <w:t>(мужское)</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017/2011, ГОСТ Р 31408-2009</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Комплектация: фуфайка, кальсоны</w:t>
            </w:r>
          </w:p>
          <w:p w:rsidR="001965EF" w:rsidRPr="00A95652" w:rsidRDefault="001965EF" w:rsidP="001965EF">
            <w:pPr>
              <w:jc w:val="center"/>
              <w:rPr>
                <w:sz w:val="20"/>
                <w:szCs w:val="20"/>
              </w:rPr>
            </w:pPr>
            <w:r>
              <w:rPr>
                <w:sz w:val="20"/>
                <w:szCs w:val="20"/>
              </w:rPr>
              <w:t>Ткань: трикотажное полотно, хлопок – 100 %, 230-250 г/м²</w:t>
            </w:r>
          </w:p>
          <w:p w:rsidR="001965EF" w:rsidRPr="00A95652" w:rsidRDefault="001965EF" w:rsidP="001965EF">
            <w:pPr>
              <w:jc w:val="center"/>
              <w:rPr>
                <w:sz w:val="20"/>
                <w:szCs w:val="20"/>
              </w:rPr>
            </w:pPr>
            <w:r>
              <w:rPr>
                <w:sz w:val="20"/>
                <w:szCs w:val="20"/>
              </w:rPr>
              <w:t>Цвет: черный, темно-серый, серый, оливковый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5</w:t>
            </w:r>
          </w:p>
        </w:tc>
        <w:tc>
          <w:tcPr>
            <w:tcW w:w="1110" w:type="dxa"/>
            <w:shd w:val="clear" w:color="auto" w:fill="auto"/>
            <w:vAlign w:val="center"/>
          </w:tcPr>
          <w:p w:rsidR="001965EF" w:rsidRPr="00A95652" w:rsidRDefault="001965EF" w:rsidP="001965EF">
            <w:pPr>
              <w:jc w:val="center"/>
              <w:rPr>
                <w:sz w:val="20"/>
                <w:szCs w:val="20"/>
              </w:rPr>
            </w:pPr>
            <w:r>
              <w:rPr>
                <w:sz w:val="20"/>
                <w:szCs w:val="20"/>
              </w:rPr>
              <w:t>Белье нательное для защиты от пониженных температур</w:t>
            </w:r>
          </w:p>
          <w:p w:rsidR="001965EF" w:rsidRPr="00A95652" w:rsidRDefault="001965EF" w:rsidP="001965EF">
            <w:pPr>
              <w:jc w:val="center"/>
              <w:rPr>
                <w:sz w:val="20"/>
                <w:szCs w:val="20"/>
              </w:rPr>
            </w:pPr>
            <w:r>
              <w:rPr>
                <w:sz w:val="20"/>
                <w:szCs w:val="20"/>
              </w:rPr>
              <w:t>(женское)</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017/2011, ГОСТ Р 31408-2009</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фуфайка, кальсоны</w:t>
            </w:r>
          </w:p>
          <w:p w:rsidR="001965EF" w:rsidRPr="00A95652" w:rsidRDefault="001965EF" w:rsidP="001965EF">
            <w:pPr>
              <w:jc w:val="center"/>
              <w:rPr>
                <w:sz w:val="20"/>
                <w:szCs w:val="20"/>
              </w:rPr>
            </w:pPr>
            <w:r>
              <w:rPr>
                <w:sz w:val="20"/>
                <w:szCs w:val="20"/>
              </w:rPr>
              <w:t>Ткань: трикотажное полотно, хлопок – 100 %, 230-250 г/м²</w:t>
            </w:r>
          </w:p>
          <w:p w:rsidR="001965EF" w:rsidRPr="00A95652" w:rsidRDefault="001965EF" w:rsidP="001965EF">
            <w:pPr>
              <w:jc w:val="center"/>
              <w:rPr>
                <w:sz w:val="20"/>
                <w:szCs w:val="20"/>
              </w:rPr>
            </w:pPr>
            <w:r>
              <w:rPr>
                <w:sz w:val="20"/>
                <w:szCs w:val="20"/>
              </w:rPr>
              <w:t>Цвет: черный, темно-серый, серый, оливковый, хаки</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6</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Белье нательное летнее (мужское)</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017/2011, ГОСТ Р 31408-2009</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Комплектация: фуфайка, кальсоны</w:t>
            </w:r>
          </w:p>
          <w:p w:rsidR="001965EF" w:rsidRPr="00A95652" w:rsidRDefault="001965EF" w:rsidP="001965EF">
            <w:pPr>
              <w:jc w:val="center"/>
              <w:rPr>
                <w:sz w:val="20"/>
                <w:szCs w:val="20"/>
              </w:rPr>
            </w:pPr>
            <w:r>
              <w:rPr>
                <w:sz w:val="20"/>
                <w:szCs w:val="20"/>
              </w:rPr>
              <w:t>Ткань: трикотажное полотно, хлопок – 100 %, 150-180 г/м²</w:t>
            </w:r>
          </w:p>
          <w:p w:rsidR="001965EF" w:rsidRPr="00A95652" w:rsidRDefault="001965EF" w:rsidP="001965EF">
            <w:pPr>
              <w:jc w:val="center"/>
              <w:rPr>
                <w:sz w:val="20"/>
                <w:szCs w:val="20"/>
              </w:rPr>
            </w:pPr>
            <w:r>
              <w:rPr>
                <w:sz w:val="20"/>
                <w:szCs w:val="20"/>
              </w:rPr>
              <w:t>Цвет: черный, темно-серый, серый, оливковый, хаки</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7</w:t>
            </w:r>
          </w:p>
        </w:tc>
        <w:tc>
          <w:tcPr>
            <w:tcW w:w="1110" w:type="dxa"/>
            <w:shd w:val="clear" w:color="auto" w:fill="auto"/>
            <w:vAlign w:val="center"/>
          </w:tcPr>
          <w:p w:rsidR="001965EF" w:rsidRPr="00A95652" w:rsidRDefault="001965EF" w:rsidP="001965EF">
            <w:pPr>
              <w:jc w:val="center"/>
              <w:rPr>
                <w:sz w:val="20"/>
                <w:szCs w:val="20"/>
              </w:rPr>
            </w:pPr>
            <w:r>
              <w:rPr>
                <w:sz w:val="20"/>
                <w:szCs w:val="20"/>
              </w:rPr>
              <w:t>Костюм мужской летний с защитой от общепрои</w:t>
            </w:r>
            <w:r>
              <w:rPr>
                <w:sz w:val="20"/>
                <w:szCs w:val="20"/>
              </w:rPr>
              <w:lastRenderedPageBreak/>
              <w:t xml:space="preserve">зводственных загрязнений </w:t>
            </w:r>
          </w:p>
        </w:tc>
        <w:tc>
          <w:tcPr>
            <w:tcW w:w="1312" w:type="dxa"/>
            <w:shd w:val="clear" w:color="auto" w:fill="auto"/>
            <w:vAlign w:val="center"/>
          </w:tcPr>
          <w:p w:rsidR="001965EF" w:rsidRPr="00A95652" w:rsidRDefault="001965EF" w:rsidP="001965EF">
            <w:pPr>
              <w:jc w:val="center"/>
              <w:rPr>
                <w:sz w:val="20"/>
                <w:szCs w:val="20"/>
              </w:rPr>
            </w:pPr>
            <w:r>
              <w:rPr>
                <w:sz w:val="20"/>
                <w:szCs w:val="20"/>
              </w:rPr>
              <w:lastRenderedPageBreak/>
              <w:t xml:space="preserve">ТР ТС 019/2011; </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брюки</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Ткань: «Томбой» или «Индестрактбл»</w:t>
            </w:r>
          </w:p>
          <w:p w:rsidR="001965EF" w:rsidRPr="00A95652" w:rsidRDefault="001965EF" w:rsidP="001965EF">
            <w:pPr>
              <w:jc w:val="center"/>
              <w:rPr>
                <w:sz w:val="20"/>
                <w:szCs w:val="20"/>
              </w:rPr>
            </w:pPr>
            <w:r>
              <w:rPr>
                <w:sz w:val="20"/>
                <w:szCs w:val="20"/>
              </w:rPr>
              <w:t>Состав: полиэфир – 65-67%,</w:t>
            </w:r>
          </w:p>
          <w:p w:rsidR="001965EF" w:rsidRPr="00A95652" w:rsidRDefault="001965EF" w:rsidP="001965EF">
            <w:pPr>
              <w:jc w:val="center"/>
              <w:rPr>
                <w:sz w:val="20"/>
                <w:szCs w:val="20"/>
              </w:rPr>
            </w:pPr>
            <w:r>
              <w:rPr>
                <w:sz w:val="20"/>
                <w:szCs w:val="20"/>
              </w:rPr>
              <w:t>хлопок – 33-35%, 245 г/м². Отделки:  масловодоотталкивающая отделка.</w:t>
            </w:r>
          </w:p>
          <w:p w:rsidR="001965EF" w:rsidRPr="00A95652" w:rsidRDefault="001965EF" w:rsidP="001965EF">
            <w:pPr>
              <w:jc w:val="center"/>
              <w:rPr>
                <w:sz w:val="20"/>
                <w:szCs w:val="20"/>
              </w:rPr>
            </w:pPr>
            <w:r>
              <w:rPr>
                <w:sz w:val="20"/>
                <w:szCs w:val="20"/>
              </w:rPr>
              <w:lastRenderedPageBreak/>
              <w:t>Световозвращающие элементы</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Куртка: Застежка: центральная на молнии и липкой  ленте велькро. </w:t>
            </w:r>
          </w:p>
          <w:p w:rsidR="001965EF" w:rsidRPr="00A95652" w:rsidRDefault="001965EF" w:rsidP="001965EF">
            <w:pPr>
              <w:jc w:val="center"/>
              <w:rPr>
                <w:sz w:val="20"/>
                <w:szCs w:val="20"/>
              </w:rPr>
            </w:pPr>
            <w:r>
              <w:rPr>
                <w:sz w:val="20"/>
                <w:szCs w:val="20"/>
              </w:rPr>
              <w:t>Регулировки: пояс с хлястиками на кнопках, манжеты на кнопках</w:t>
            </w:r>
          </w:p>
          <w:p w:rsidR="001965EF" w:rsidRPr="00A95652" w:rsidRDefault="001965EF" w:rsidP="001965EF">
            <w:pPr>
              <w:jc w:val="center"/>
              <w:rPr>
                <w:sz w:val="20"/>
                <w:szCs w:val="20"/>
              </w:rPr>
            </w:pPr>
            <w:r>
              <w:rPr>
                <w:sz w:val="20"/>
                <w:szCs w:val="20"/>
              </w:rPr>
              <w:t>Карманы: нагрудные карманы с клапанами, боковые карманы в швах</w:t>
            </w:r>
          </w:p>
          <w:p w:rsidR="001965EF" w:rsidRPr="00A95652" w:rsidRDefault="001965EF" w:rsidP="001965EF">
            <w:pPr>
              <w:jc w:val="center"/>
              <w:rPr>
                <w:sz w:val="20"/>
                <w:szCs w:val="20"/>
              </w:rPr>
            </w:pPr>
            <w:r>
              <w:rPr>
                <w:sz w:val="20"/>
                <w:szCs w:val="20"/>
              </w:rPr>
              <w:t>Усилительные накладки: эргономичные налокотники</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 xml:space="preserve">Брюки: Застежка: центральная с защитной планкой на пуговицах либо  на молнии </w:t>
            </w:r>
          </w:p>
          <w:p w:rsidR="001965EF" w:rsidRPr="00A95652" w:rsidRDefault="001965EF" w:rsidP="001965EF">
            <w:pPr>
              <w:jc w:val="center"/>
              <w:rPr>
                <w:sz w:val="20"/>
                <w:szCs w:val="20"/>
              </w:rPr>
            </w:pPr>
            <w:r>
              <w:rPr>
                <w:sz w:val="20"/>
                <w:szCs w:val="20"/>
              </w:rPr>
              <w:t>Регулировки: пояс с эластичной тесьмой по бокам</w:t>
            </w:r>
          </w:p>
          <w:p w:rsidR="001965EF" w:rsidRPr="00A95652" w:rsidRDefault="001965EF" w:rsidP="001965EF">
            <w:pPr>
              <w:jc w:val="center"/>
              <w:rPr>
                <w:sz w:val="20"/>
                <w:szCs w:val="20"/>
              </w:rPr>
            </w:pPr>
            <w:r>
              <w:rPr>
                <w:sz w:val="20"/>
                <w:szCs w:val="20"/>
              </w:rPr>
              <w:t>Карманы: боковые карманы, накладной карман с клапаном на задней половинке, карман для инструментов</w:t>
            </w:r>
          </w:p>
          <w:p w:rsidR="001965EF" w:rsidRPr="00A95652" w:rsidRDefault="001965EF" w:rsidP="001965EF">
            <w:pPr>
              <w:jc w:val="center"/>
              <w:rPr>
                <w:sz w:val="20"/>
                <w:szCs w:val="20"/>
              </w:rPr>
            </w:pPr>
            <w:r>
              <w:rPr>
                <w:sz w:val="20"/>
                <w:szCs w:val="20"/>
              </w:rPr>
              <w:t>Усилительные накладки: эргономичные наколенники со входом для амортизационных вкладышей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8</w:t>
            </w:r>
          </w:p>
        </w:tc>
        <w:tc>
          <w:tcPr>
            <w:tcW w:w="1110" w:type="dxa"/>
            <w:shd w:val="clear" w:color="auto" w:fill="auto"/>
            <w:vAlign w:val="center"/>
          </w:tcPr>
          <w:p w:rsidR="001965EF" w:rsidRPr="00A95652" w:rsidRDefault="001965EF" w:rsidP="001965EF">
            <w:pPr>
              <w:jc w:val="center"/>
              <w:rPr>
                <w:sz w:val="20"/>
                <w:szCs w:val="20"/>
              </w:rPr>
            </w:pPr>
            <w:r>
              <w:rPr>
                <w:sz w:val="20"/>
                <w:szCs w:val="20"/>
              </w:rPr>
              <w:t xml:space="preserve">Костюм мужской летний с защитой от общепроизводственных </w:t>
            </w:r>
            <w:r>
              <w:rPr>
                <w:sz w:val="20"/>
                <w:szCs w:val="20"/>
              </w:rPr>
              <w:lastRenderedPageBreak/>
              <w:t>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lastRenderedPageBreak/>
              <w:t xml:space="preserve">ТР ТС 019/2011; </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полукомбинезон</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Ткань: «Томбой» или «Индестрактбл»</w:t>
            </w:r>
          </w:p>
          <w:p w:rsidR="001965EF" w:rsidRPr="00A95652" w:rsidRDefault="001965EF" w:rsidP="001965EF">
            <w:pPr>
              <w:jc w:val="center"/>
              <w:rPr>
                <w:sz w:val="20"/>
                <w:szCs w:val="20"/>
              </w:rPr>
            </w:pPr>
            <w:r>
              <w:rPr>
                <w:sz w:val="20"/>
                <w:szCs w:val="20"/>
              </w:rPr>
              <w:t>Состав: полиэфир – 65-67%,</w:t>
            </w:r>
          </w:p>
          <w:p w:rsidR="001965EF" w:rsidRPr="00A95652" w:rsidRDefault="001965EF" w:rsidP="001965EF">
            <w:pPr>
              <w:jc w:val="center"/>
              <w:rPr>
                <w:sz w:val="20"/>
                <w:szCs w:val="20"/>
              </w:rPr>
            </w:pPr>
            <w:r>
              <w:rPr>
                <w:sz w:val="20"/>
                <w:szCs w:val="20"/>
              </w:rPr>
              <w:t>хлопок – 33-35%, 245 г/м². Отделки:  масловодоотталкивающая отделка.</w:t>
            </w:r>
          </w:p>
          <w:p w:rsidR="001965EF" w:rsidRPr="00A95652" w:rsidRDefault="001965EF" w:rsidP="001965EF">
            <w:pPr>
              <w:jc w:val="center"/>
              <w:rPr>
                <w:sz w:val="20"/>
                <w:szCs w:val="20"/>
              </w:rPr>
            </w:pPr>
            <w:r>
              <w:rPr>
                <w:sz w:val="20"/>
                <w:szCs w:val="20"/>
              </w:rPr>
              <w:t>Световозвращающие элементы</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Куртка: Застежка: центральная на молнии и липкой  ленте велькро. </w:t>
            </w:r>
          </w:p>
          <w:p w:rsidR="001965EF" w:rsidRPr="00A95652" w:rsidRDefault="001965EF" w:rsidP="001965EF">
            <w:pPr>
              <w:jc w:val="center"/>
              <w:rPr>
                <w:sz w:val="20"/>
                <w:szCs w:val="20"/>
              </w:rPr>
            </w:pPr>
            <w:r>
              <w:rPr>
                <w:sz w:val="20"/>
                <w:szCs w:val="20"/>
              </w:rPr>
              <w:t>Регулировки: пояс с хлястиками на кнопках, манжеты на кнопках</w:t>
            </w:r>
          </w:p>
          <w:p w:rsidR="001965EF" w:rsidRPr="00A95652" w:rsidRDefault="001965EF" w:rsidP="001965EF">
            <w:pPr>
              <w:jc w:val="center"/>
              <w:rPr>
                <w:sz w:val="20"/>
                <w:szCs w:val="20"/>
              </w:rPr>
            </w:pPr>
            <w:r>
              <w:rPr>
                <w:sz w:val="20"/>
                <w:szCs w:val="20"/>
              </w:rPr>
              <w:t>Карманы: нагрудные карманы с клапанами, боковые карманы в швах</w:t>
            </w:r>
          </w:p>
          <w:p w:rsidR="001965EF" w:rsidRPr="00A95652" w:rsidRDefault="001965EF" w:rsidP="001965EF">
            <w:pPr>
              <w:jc w:val="center"/>
              <w:rPr>
                <w:sz w:val="20"/>
                <w:szCs w:val="20"/>
              </w:rPr>
            </w:pPr>
            <w:r>
              <w:rPr>
                <w:sz w:val="20"/>
                <w:szCs w:val="20"/>
              </w:rPr>
              <w:t>Усилительные накладки: эргономичные налокотники</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 xml:space="preserve">Полукомбинезон: </w:t>
            </w:r>
          </w:p>
          <w:p w:rsidR="001965EF" w:rsidRPr="00A95652" w:rsidRDefault="001965EF" w:rsidP="001965EF">
            <w:pPr>
              <w:jc w:val="center"/>
              <w:rPr>
                <w:sz w:val="20"/>
                <w:szCs w:val="20"/>
              </w:rPr>
            </w:pPr>
            <w:r>
              <w:rPr>
                <w:sz w:val="20"/>
                <w:szCs w:val="20"/>
              </w:rPr>
              <w:t xml:space="preserve">Застежка: центральная и боковая на пуговицах </w:t>
            </w:r>
            <w:r>
              <w:rPr>
                <w:sz w:val="20"/>
                <w:szCs w:val="20"/>
              </w:rPr>
              <w:br/>
              <w:t xml:space="preserve">Регулировки: пояс с эластичной тесьмой, бретели </w:t>
            </w:r>
            <w:r>
              <w:rPr>
                <w:sz w:val="20"/>
                <w:szCs w:val="20"/>
              </w:rPr>
              <w:br/>
              <w:t xml:space="preserve">Карманы: нагрудный накладной с отделениями, боковые, накладные на задних половинках, для инструментов </w:t>
            </w:r>
            <w:r>
              <w:rPr>
                <w:sz w:val="20"/>
                <w:szCs w:val="20"/>
              </w:rPr>
              <w:br/>
              <w:t xml:space="preserve">Усилительные накладки: эргономичные наколенники со входом для амортизационных вкладышей </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p>
          <w:p w:rsidR="001965EF" w:rsidRPr="00A95652" w:rsidRDefault="001965EF" w:rsidP="001965EF">
            <w:pPr>
              <w:rPr>
                <w:sz w:val="20"/>
                <w:szCs w:val="20"/>
              </w:rPr>
            </w:pPr>
            <w:r>
              <w:rPr>
                <w:sz w:val="20"/>
                <w:szCs w:val="20"/>
              </w:rPr>
              <w:t>9</w:t>
            </w:r>
          </w:p>
        </w:tc>
        <w:tc>
          <w:tcPr>
            <w:tcW w:w="1110" w:type="dxa"/>
            <w:shd w:val="clear" w:color="auto" w:fill="auto"/>
            <w:vAlign w:val="center"/>
          </w:tcPr>
          <w:p w:rsidR="001965EF" w:rsidRPr="00A95652" w:rsidRDefault="001965EF" w:rsidP="001965EF">
            <w:pPr>
              <w:jc w:val="center"/>
              <w:rPr>
                <w:sz w:val="20"/>
                <w:szCs w:val="20"/>
              </w:rPr>
            </w:pPr>
            <w:r>
              <w:rPr>
                <w:sz w:val="20"/>
                <w:szCs w:val="20"/>
              </w:rPr>
              <w:t>Костюм женский летний с защитой от общепроизводственных загрязнен</w:t>
            </w:r>
            <w:r>
              <w:rPr>
                <w:sz w:val="20"/>
                <w:szCs w:val="20"/>
              </w:rPr>
              <w:lastRenderedPageBreak/>
              <w:t>ий</w:t>
            </w:r>
          </w:p>
        </w:tc>
        <w:tc>
          <w:tcPr>
            <w:tcW w:w="1312" w:type="dxa"/>
            <w:shd w:val="clear" w:color="auto" w:fill="auto"/>
            <w:vAlign w:val="center"/>
          </w:tcPr>
          <w:p w:rsidR="001965EF" w:rsidRPr="00A95652" w:rsidRDefault="001965EF" w:rsidP="001965EF">
            <w:pPr>
              <w:jc w:val="center"/>
              <w:rPr>
                <w:sz w:val="20"/>
                <w:szCs w:val="20"/>
              </w:rPr>
            </w:pPr>
            <w:r>
              <w:rPr>
                <w:sz w:val="20"/>
                <w:szCs w:val="20"/>
              </w:rPr>
              <w:lastRenderedPageBreak/>
              <w:t>ТР ТС 019/2011;</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брюки</w:t>
            </w:r>
          </w:p>
          <w:p w:rsidR="001965EF" w:rsidRPr="00A95652" w:rsidRDefault="001965EF" w:rsidP="001965EF">
            <w:pPr>
              <w:jc w:val="center"/>
              <w:rPr>
                <w:sz w:val="20"/>
                <w:szCs w:val="20"/>
              </w:rPr>
            </w:pPr>
            <w:r>
              <w:rPr>
                <w:sz w:val="20"/>
                <w:szCs w:val="20"/>
              </w:rPr>
              <w:t>Ткань: саржа С-38ЮД,</w:t>
            </w:r>
          </w:p>
          <w:p w:rsidR="001965EF" w:rsidRPr="00A95652" w:rsidRDefault="001965EF" w:rsidP="001965EF">
            <w:pPr>
              <w:jc w:val="center"/>
              <w:rPr>
                <w:sz w:val="20"/>
                <w:szCs w:val="20"/>
              </w:rPr>
            </w:pPr>
            <w:r>
              <w:rPr>
                <w:sz w:val="20"/>
                <w:szCs w:val="20"/>
              </w:rPr>
              <w:t xml:space="preserve"> хлопок – 100%, 250 г/м².</w:t>
            </w:r>
          </w:p>
          <w:p w:rsidR="001965EF" w:rsidRPr="00A95652" w:rsidRDefault="001965EF" w:rsidP="001965EF">
            <w:pPr>
              <w:jc w:val="center"/>
              <w:rPr>
                <w:sz w:val="20"/>
                <w:szCs w:val="20"/>
              </w:rPr>
            </w:pPr>
            <w:r>
              <w:rPr>
                <w:sz w:val="20"/>
                <w:szCs w:val="20"/>
              </w:rPr>
              <w:t>Отделки:  водоотталкивающая отделка</w:t>
            </w:r>
          </w:p>
          <w:p w:rsidR="001965EF" w:rsidRPr="00A95652" w:rsidRDefault="001965EF" w:rsidP="001965EF">
            <w:pPr>
              <w:jc w:val="center"/>
              <w:rPr>
                <w:sz w:val="20"/>
                <w:szCs w:val="20"/>
              </w:rPr>
            </w:pPr>
            <w:r>
              <w:rPr>
                <w:sz w:val="20"/>
                <w:szCs w:val="20"/>
              </w:rPr>
              <w:t>Световозвращающие элементы</w:t>
            </w:r>
          </w:p>
          <w:p w:rsidR="001965EF" w:rsidRPr="00A95652" w:rsidRDefault="001965EF" w:rsidP="001965EF">
            <w:pPr>
              <w:jc w:val="center"/>
              <w:rPr>
                <w:sz w:val="20"/>
                <w:szCs w:val="20"/>
              </w:rPr>
            </w:pPr>
            <w:r>
              <w:rPr>
                <w:sz w:val="20"/>
                <w:szCs w:val="20"/>
              </w:rPr>
              <w:t xml:space="preserve">Цвет: васильковый </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 xml:space="preserve">Куртка: Застежка: центральная с защитной планкой на пуговицах либо  на </w:t>
            </w:r>
            <w:r>
              <w:rPr>
                <w:sz w:val="20"/>
                <w:szCs w:val="20"/>
              </w:rPr>
              <w:lastRenderedPageBreak/>
              <w:t xml:space="preserve">молнии </w:t>
            </w:r>
          </w:p>
          <w:p w:rsidR="001965EF" w:rsidRPr="00A95652" w:rsidRDefault="001965EF" w:rsidP="001965EF">
            <w:pPr>
              <w:jc w:val="center"/>
              <w:rPr>
                <w:sz w:val="20"/>
                <w:szCs w:val="20"/>
              </w:rPr>
            </w:pPr>
            <w:r>
              <w:rPr>
                <w:sz w:val="20"/>
                <w:szCs w:val="20"/>
              </w:rPr>
              <w:t>Воротник: отложной</w:t>
            </w:r>
          </w:p>
          <w:p w:rsidR="001965EF" w:rsidRPr="00A95652" w:rsidRDefault="001965EF" w:rsidP="001965EF">
            <w:pPr>
              <w:jc w:val="center"/>
              <w:rPr>
                <w:sz w:val="20"/>
                <w:szCs w:val="20"/>
              </w:rPr>
            </w:pPr>
            <w:r>
              <w:rPr>
                <w:sz w:val="20"/>
                <w:szCs w:val="20"/>
              </w:rPr>
              <w:t xml:space="preserve">Карманы: на куртке -  накладные нагрудные с клапанами </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Брюки: Регулировки по ширине: пояс брюк с эластичной лентой</w:t>
            </w:r>
          </w:p>
          <w:p w:rsidR="001965EF" w:rsidRPr="00A95652" w:rsidRDefault="001965EF" w:rsidP="001965EF">
            <w:pPr>
              <w:jc w:val="center"/>
              <w:rPr>
                <w:sz w:val="20"/>
                <w:szCs w:val="20"/>
              </w:rPr>
            </w:pPr>
            <w:r>
              <w:rPr>
                <w:sz w:val="20"/>
                <w:szCs w:val="20"/>
              </w:rPr>
              <w:t xml:space="preserve">Карманы: боковые и задние </w:t>
            </w:r>
          </w:p>
          <w:p w:rsidR="001965EF" w:rsidRPr="00A95652" w:rsidRDefault="001965EF" w:rsidP="001965EF">
            <w:pPr>
              <w:jc w:val="center"/>
              <w:rPr>
                <w:sz w:val="20"/>
                <w:szCs w:val="20"/>
              </w:rPr>
            </w:pP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10</w:t>
            </w:r>
          </w:p>
        </w:tc>
        <w:tc>
          <w:tcPr>
            <w:tcW w:w="1110" w:type="dxa"/>
            <w:shd w:val="clear" w:color="auto" w:fill="auto"/>
            <w:vAlign w:val="center"/>
          </w:tcPr>
          <w:p w:rsidR="001965EF" w:rsidRPr="00A95652" w:rsidRDefault="001965EF" w:rsidP="001965EF">
            <w:pPr>
              <w:jc w:val="center"/>
              <w:rPr>
                <w:sz w:val="20"/>
                <w:szCs w:val="20"/>
              </w:rPr>
            </w:pPr>
            <w:r>
              <w:rPr>
                <w:sz w:val="20"/>
                <w:szCs w:val="20"/>
              </w:rPr>
              <w:t>Костюм женский летний с защитой от общепроизводственных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 ГОСТ 12.4.280-2014</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брюки</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Ткань: «Томбой» или «Индестрактбл»</w:t>
            </w:r>
          </w:p>
          <w:p w:rsidR="001965EF" w:rsidRPr="00A95652" w:rsidRDefault="001965EF" w:rsidP="001965EF">
            <w:pPr>
              <w:jc w:val="center"/>
              <w:rPr>
                <w:sz w:val="20"/>
                <w:szCs w:val="20"/>
              </w:rPr>
            </w:pPr>
            <w:r>
              <w:rPr>
                <w:sz w:val="20"/>
                <w:szCs w:val="20"/>
              </w:rPr>
              <w:t>Состав: полиэфир – 65-67%,</w:t>
            </w:r>
          </w:p>
          <w:p w:rsidR="001965EF" w:rsidRPr="00A95652" w:rsidRDefault="001965EF" w:rsidP="001965EF">
            <w:pPr>
              <w:jc w:val="center"/>
              <w:rPr>
                <w:sz w:val="20"/>
                <w:szCs w:val="20"/>
              </w:rPr>
            </w:pPr>
            <w:r>
              <w:rPr>
                <w:sz w:val="20"/>
                <w:szCs w:val="20"/>
              </w:rPr>
              <w:t>хлопок – 33-35%, 245 г/м². Отделки:  масловодоотталкивающая отделка.</w:t>
            </w:r>
          </w:p>
          <w:p w:rsidR="001965EF" w:rsidRPr="00A95652" w:rsidRDefault="001965EF" w:rsidP="001965EF">
            <w:pPr>
              <w:jc w:val="center"/>
              <w:rPr>
                <w:sz w:val="20"/>
                <w:szCs w:val="20"/>
              </w:rPr>
            </w:pPr>
            <w:r>
              <w:rPr>
                <w:sz w:val="20"/>
                <w:szCs w:val="20"/>
              </w:rPr>
              <w:t>Световозвращающие элементы</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Куртка: Застежка: центральная на молнии и липкой  ленте велькро</w:t>
            </w:r>
          </w:p>
          <w:p w:rsidR="001965EF" w:rsidRPr="00A95652" w:rsidRDefault="001965EF" w:rsidP="001965EF">
            <w:pPr>
              <w:jc w:val="center"/>
              <w:rPr>
                <w:sz w:val="20"/>
                <w:szCs w:val="20"/>
              </w:rPr>
            </w:pPr>
            <w:r>
              <w:rPr>
                <w:sz w:val="20"/>
                <w:szCs w:val="20"/>
              </w:rPr>
              <w:t>Регулировки: кулиска по талии на спинке, манжеты на кнопках</w:t>
            </w:r>
          </w:p>
          <w:p w:rsidR="001965EF" w:rsidRPr="00A95652" w:rsidRDefault="001965EF" w:rsidP="001965EF">
            <w:pPr>
              <w:jc w:val="center"/>
              <w:rPr>
                <w:sz w:val="20"/>
                <w:szCs w:val="20"/>
              </w:rPr>
            </w:pPr>
            <w:r>
              <w:rPr>
                <w:sz w:val="20"/>
                <w:szCs w:val="20"/>
              </w:rPr>
              <w:t>Карманы: в рельефных швах с застежкой на кнопку, внутренний накладной карман на левой полочке</w:t>
            </w:r>
          </w:p>
          <w:p w:rsidR="001965EF" w:rsidRPr="00A95652" w:rsidRDefault="001965EF" w:rsidP="001965EF">
            <w:pPr>
              <w:jc w:val="center"/>
              <w:rPr>
                <w:sz w:val="20"/>
                <w:szCs w:val="20"/>
              </w:rPr>
            </w:pPr>
            <w:r>
              <w:rPr>
                <w:sz w:val="20"/>
                <w:szCs w:val="20"/>
              </w:rPr>
              <w:t>Световозвращающие элементы: на полочках, на рукавах, на спинке</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 xml:space="preserve">Брюки: Застежка: центральная с защитной </w:t>
            </w:r>
            <w:r>
              <w:rPr>
                <w:sz w:val="20"/>
                <w:szCs w:val="20"/>
              </w:rPr>
              <w:lastRenderedPageBreak/>
              <w:t xml:space="preserve">планкой на пуговицах либо  на молнии </w:t>
            </w:r>
          </w:p>
          <w:p w:rsidR="001965EF" w:rsidRPr="00A95652" w:rsidRDefault="001965EF" w:rsidP="001965EF">
            <w:pPr>
              <w:jc w:val="center"/>
              <w:rPr>
                <w:sz w:val="20"/>
                <w:szCs w:val="20"/>
              </w:rPr>
            </w:pPr>
            <w:r>
              <w:rPr>
                <w:sz w:val="20"/>
                <w:szCs w:val="20"/>
              </w:rPr>
              <w:t>Регулировки: пояс с эластичной тесьмой по бокам</w:t>
            </w:r>
          </w:p>
          <w:p w:rsidR="001965EF" w:rsidRPr="00A95652" w:rsidRDefault="001965EF" w:rsidP="001965EF">
            <w:pPr>
              <w:jc w:val="center"/>
              <w:rPr>
                <w:sz w:val="20"/>
                <w:szCs w:val="20"/>
              </w:rPr>
            </w:pPr>
            <w:r>
              <w:rPr>
                <w:sz w:val="20"/>
                <w:szCs w:val="20"/>
              </w:rPr>
              <w:t xml:space="preserve">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11</w:t>
            </w:r>
          </w:p>
        </w:tc>
        <w:tc>
          <w:tcPr>
            <w:tcW w:w="1110" w:type="dxa"/>
            <w:shd w:val="clear" w:color="auto" w:fill="auto"/>
            <w:vAlign w:val="center"/>
          </w:tcPr>
          <w:p w:rsidR="001965EF" w:rsidRPr="00A95652" w:rsidRDefault="001965EF" w:rsidP="001965EF">
            <w:pPr>
              <w:jc w:val="center"/>
              <w:rPr>
                <w:sz w:val="20"/>
                <w:szCs w:val="20"/>
              </w:rPr>
            </w:pPr>
            <w:r>
              <w:rPr>
                <w:sz w:val="20"/>
                <w:szCs w:val="20"/>
              </w:rPr>
              <w:t>Жилет  летний с защитой от общепроизводственных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jc w:val="center"/>
              <w:rPr>
                <w:sz w:val="20"/>
                <w:szCs w:val="20"/>
              </w:rPr>
            </w:pPr>
            <w:r>
              <w:rPr>
                <w:sz w:val="20"/>
                <w:szCs w:val="20"/>
              </w:rPr>
              <w:t>Состав: «Стрейчтекс», хлопок – 97%, спандекс – 3%, 210-260 г/м² или «Индестрактбл» (полиэфир 65%, хлопок 35%), плотность 245 г/м²</w:t>
            </w:r>
          </w:p>
          <w:p w:rsidR="001965EF" w:rsidRPr="00A95652" w:rsidRDefault="001965EF" w:rsidP="001965EF">
            <w:pPr>
              <w:jc w:val="center"/>
              <w:rPr>
                <w:sz w:val="20"/>
                <w:szCs w:val="20"/>
              </w:rPr>
            </w:pPr>
            <w:r>
              <w:rPr>
                <w:sz w:val="20"/>
                <w:szCs w:val="20"/>
              </w:rPr>
              <w:t>Отделки:  водоотталкивающая отделка</w:t>
            </w:r>
          </w:p>
          <w:p w:rsidR="001965EF" w:rsidRPr="00A95652" w:rsidRDefault="001965EF" w:rsidP="001965EF">
            <w:pPr>
              <w:jc w:val="center"/>
              <w:rPr>
                <w:sz w:val="20"/>
                <w:szCs w:val="20"/>
              </w:rPr>
            </w:pPr>
            <w:r>
              <w:rPr>
                <w:sz w:val="20"/>
                <w:szCs w:val="20"/>
              </w:rPr>
              <w:t>Цвет: темно-синий</w:t>
            </w:r>
          </w:p>
          <w:p w:rsidR="001965EF" w:rsidRPr="00A95652" w:rsidRDefault="001965EF" w:rsidP="001965EF">
            <w:pPr>
              <w:jc w:val="center"/>
              <w:rPr>
                <w:sz w:val="20"/>
                <w:szCs w:val="20"/>
              </w:rPr>
            </w:pPr>
            <w:r>
              <w:rPr>
                <w:sz w:val="20"/>
                <w:szCs w:val="20"/>
              </w:rPr>
              <w:t xml:space="preserve">Многофункциональные карманы, специальные отделения </w:t>
            </w:r>
          </w:p>
          <w:p w:rsidR="001965EF" w:rsidRPr="00A95652" w:rsidRDefault="001965EF" w:rsidP="001965EF">
            <w:pPr>
              <w:jc w:val="center"/>
              <w:rPr>
                <w:sz w:val="20"/>
                <w:szCs w:val="20"/>
              </w:rPr>
            </w:pPr>
            <w:r>
              <w:rPr>
                <w:sz w:val="20"/>
                <w:szCs w:val="20"/>
              </w:rPr>
              <w:t xml:space="preserve">Логотип ПАО "ТрансКонтейнер" - 2 шт. </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12</w:t>
            </w:r>
          </w:p>
        </w:tc>
        <w:tc>
          <w:tcPr>
            <w:tcW w:w="1110" w:type="dxa"/>
            <w:shd w:val="clear" w:color="auto" w:fill="auto"/>
            <w:vAlign w:val="center"/>
          </w:tcPr>
          <w:p w:rsidR="001965EF" w:rsidRPr="00A95652" w:rsidRDefault="001965EF" w:rsidP="001965EF">
            <w:pPr>
              <w:jc w:val="center"/>
              <w:rPr>
                <w:sz w:val="20"/>
                <w:szCs w:val="20"/>
              </w:rPr>
            </w:pPr>
            <w:r>
              <w:rPr>
                <w:sz w:val="20"/>
                <w:szCs w:val="20"/>
              </w:rPr>
              <w:t>Костюм мужской летний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брюки</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Ткань: «Томбой» или «Индестрактбл»</w:t>
            </w:r>
          </w:p>
          <w:p w:rsidR="001965EF" w:rsidRPr="00A95652" w:rsidRDefault="001965EF" w:rsidP="001965EF">
            <w:pPr>
              <w:jc w:val="center"/>
              <w:rPr>
                <w:sz w:val="20"/>
                <w:szCs w:val="20"/>
              </w:rPr>
            </w:pPr>
            <w:r>
              <w:rPr>
                <w:sz w:val="20"/>
                <w:szCs w:val="20"/>
              </w:rPr>
              <w:t>Состав: полиэфир – 65-67%,</w:t>
            </w:r>
          </w:p>
          <w:p w:rsidR="001965EF" w:rsidRPr="00A95652" w:rsidRDefault="001965EF" w:rsidP="001965EF">
            <w:pPr>
              <w:jc w:val="center"/>
              <w:rPr>
                <w:sz w:val="20"/>
                <w:szCs w:val="20"/>
              </w:rPr>
            </w:pPr>
            <w:r>
              <w:rPr>
                <w:sz w:val="20"/>
                <w:szCs w:val="20"/>
              </w:rPr>
              <w:t>хлопок – 33-35%, 245 г/м².</w:t>
            </w:r>
          </w:p>
          <w:p w:rsidR="001965EF" w:rsidRPr="00A95652" w:rsidRDefault="001965EF" w:rsidP="001965EF">
            <w:pPr>
              <w:jc w:val="center"/>
              <w:rPr>
                <w:sz w:val="20"/>
                <w:szCs w:val="20"/>
              </w:rPr>
            </w:pPr>
            <w:r>
              <w:rPr>
                <w:sz w:val="20"/>
                <w:szCs w:val="20"/>
              </w:rPr>
              <w:t>Световозвращающие элементы</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Куртка: с центральной застежкой на тесьму "молния" закрытую планкой c застежкой на потайные кнопки.</w:t>
            </w:r>
          </w:p>
          <w:p w:rsidR="001965EF" w:rsidRPr="00A95652" w:rsidRDefault="001965EF" w:rsidP="001965EF">
            <w:pPr>
              <w:jc w:val="center"/>
              <w:rPr>
                <w:sz w:val="20"/>
                <w:szCs w:val="20"/>
              </w:rPr>
            </w:pPr>
            <w:r>
              <w:rPr>
                <w:sz w:val="20"/>
                <w:szCs w:val="20"/>
              </w:rPr>
              <w:t>Верхние и боковые карманы с застежкой на тесьму "молния".</w:t>
            </w:r>
          </w:p>
          <w:p w:rsidR="001965EF" w:rsidRPr="00A95652" w:rsidRDefault="001965EF" w:rsidP="001965EF">
            <w:pPr>
              <w:jc w:val="center"/>
              <w:rPr>
                <w:sz w:val="20"/>
                <w:szCs w:val="20"/>
              </w:rPr>
            </w:pPr>
            <w:r>
              <w:rPr>
                <w:sz w:val="20"/>
                <w:szCs w:val="20"/>
              </w:rPr>
              <w:t xml:space="preserve">На подкладке верхнего кармана левой </w:t>
            </w:r>
            <w:r>
              <w:rPr>
                <w:sz w:val="20"/>
                <w:szCs w:val="20"/>
              </w:rPr>
              <w:lastRenderedPageBreak/>
              <w:t>полочки внутренний накладной карман.</w:t>
            </w:r>
          </w:p>
          <w:p w:rsidR="001965EF" w:rsidRPr="00A95652" w:rsidRDefault="001965EF" w:rsidP="001965EF">
            <w:pPr>
              <w:jc w:val="center"/>
              <w:rPr>
                <w:sz w:val="20"/>
                <w:szCs w:val="20"/>
              </w:rPr>
            </w:pPr>
            <w:r>
              <w:rPr>
                <w:sz w:val="20"/>
                <w:szCs w:val="20"/>
              </w:rPr>
              <w:t>Для регулирования объема по низу хлястики с потайной застежкой на кнопки.</w:t>
            </w:r>
          </w:p>
          <w:p w:rsidR="001965EF" w:rsidRPr="00A95652" w:rsidRDefault="001965EF" w:rsidP="001965EF">
            <w:pPr>
              <w:jc w:val="center"/>
              <w:rPr>
                <w:sz w:val="20"/>
                <w:szCs w:val="20"/>
              </w:rPr>
            </w:pPr>
            <w:r>
              <w:rPr>
                <w:sz w:val="20"/>
                <w:szCs w:val="20"/>
              </w:rPr>
              <w:t>Вентиляционные отверстия - люверсы.</w:t>
            </w:r>
          </w:p>
          <w:p w:rsidR="001965EF" w:rsidRPr="00A95652" w:rsidRDefault="001965EF" w:rsidP="001965EF">
            <w:pPr>
              <w:jc w:val="center"/>
              <w:rPr>
                <w:sz w:val="20"/>
                <w:szCs w:val="20"/>
              </w:rPr>
            </w:pPr>
            <w:r>
              <w:rPr>
                <w:sz w:val="20"/>
                <w:szCs w:val="20"/>
              </w:rPr>
              <w:t>Вставки из световозвращающей ленты: на полочках и спинке</w:t>
            </w:r>
          </w:p>
          <w:p w:rsidR="001965EF" w:rsidRPr="00A95652" w:rsidRDefault="001965EF" w:rsidP="001965EF">
            <w:pPr>
              <w:jc w:val="center"/>
              <w:rPr>
                <w:sz w:val="20"/>
                <w:szCs w:val="20"/>
              </w:rPr>
            </w:pPr>
            <w:r>
              <w:rPr>
                <w:sz w:val="20"/>
                <w:szCs w:val="20"/>
              </w:rPr>
              <w:t>Вставки из эластичной кордуры:</w:t>
            </w:r>
          </w:p>
          <w:p w:rsidR="001965EF" w:rsidRPr="00A95652" w:rsidRDefault="001965EF" w:rsidP="001965EF">
            <w:pPr>
              <w:jc w:val="center"/>
              <w:rPr>
                <w:sz w:val="20"/>
                <w:szCs w:val="20"/>
              </w:rPr>
            </w:pPr>
            <w:r>
              <w:rPr>
                <w:sz w:val="20"/>
                <w:szCs w:val="20"/>
              </w:rPr>
              <w:t>-На спинке куртки: для удобства в спине при работе в наклоненном состоянии;</w:t>
            </w:r>
          </w:p>
          <w:p w:rsidR="001965EF" w:rsidRPr="00A95652" w:rsidRDefault="001965EF" w:rsidP="001965EF">
            <w:pPr>
              <w:jc w:val="center"/>
              <w:rPr>
                <w:sz w:val="20"/>
                <w:szCs w:val="20"/>
              </w:rPr>
            </w:pPr>
            <w:r>
              <w:rPr>
                <w:sz w:val="20"/>
                <w:szCs w:val="20"/>
              </w:rPr>
              <w:t>-В области локтей: для удобства сгибания рук в локтях</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Брюки:  Брюки прямые с застежкой на тесьму "молния"</w:t>
            </w:r>
          </w:p>
          <w:p w:rsidR="001965EF" w:rsidRPr="00A95652" w:rsidRDefault="001965EF" w:rsidP="001965EF">
            <w:pPr>
              <w:jc w:val="center"/>
              <w:rPr>
                <w:sz w:val="20"/>
                <w:szCs w:val="20"/>
              </w:rPr>
            </w:pPr>
            <w:r>
              <w:rPr>
                <w:sz w:val="20"/>
                <w:szCs w:val="20"/>
              </w:rPr>
              <w:t>На левом боковом шве двойной карман: большой с фигурным клапаном с застежкой на потайную кнопку.</w:t>
            </w:r>
          </w:p>
          <w:p w:rsidR="001965EF" w:rsidRPr="00A95652" w:rsidRDefault="001965EF" w:rsidP="001965EF">
            <w:pPr>
              <w:jc w:val="center"/>
              <w:rPr>
                <w:sz w:val="20"/>
                <w:szCs w:val="20"/>
              </w:rPr>
            </w:pPr>
            <w:r>
              <w:rPr>
                <w:sz w:val="20"/>
                <w:szCs w:val="20"/>
              </w:rPr>
              <w:t>На правом боковом шве двойной накладной карман для инструментов.</w:t>
            </w:r>
          </w:p>
          <w:p w:rsidR="001965EF" w:rsidRPr="00A95652" w:rsidRDefault="001965EF" w:rsidP="001965EF">
            <w:pPr>
              <w:jc w:val="center"/>
              <w:rPr>
                <w:sz w:val="20"/>
                <w:szCs w:val="20"/>
              </w:rPr>
            </w:pPr>
            <w:r>
              <w:rPr>
                <w:sz w:val="20"/>
                <w:szCs w:val="20"/>
              </w:rPr>
              <w:t>Пояс с застежкой на потайную кнопку, и потайную пуговицу</w:t>
            </w:r>
          </w:p>
          <w:p w:rsidR="001965EF" w:rsidRPr="00A95652" w:rsidRDefault="001965EF" w:rsidP="001965EF">
            <w:pPr>
              <w:jc w:val="center"/>
              <w:rPr>
                <w:sz w:val="20"/>
                <w:szCs w:val="20"/>
              </w:rPr>
            </w:pPr>
            <w:r>
              <w:rPr>
                <w:sz w:val="20"/>
                <w:szCs w:val="20"/>
              </w:rPr>
              <w:t>На правой задней половинке стропа для инструментов.</w:t>
            </w:r>
          </w:p>
          <w:p w:rsidR="001965EF" w:rsidRPr="00A95652" w:rsidRDefault="001965EF" w:rsidP="001965EF">
            <w:pPr>
              <w:jc w:val="center"/>
              <w:rPr>
                <w:sz w:val="20"/>
                <w:szCs w:val="20"/>
              </w:rPr>
            </w:pPr>
            <w:r>
              <w:rPr>
                <w:sz w:val="20"/>
                <w:szCs w:val="20"/>
              </w:rPr>
              <w:t>Вставки из световозвращающей ленты.</w:t>
            </w:r>
          </w:p>
          <w:p w:rsidR="001965EF" w:rsidRPr="00A95652" w:rsidRDefault="001965EF" w:rsidP="001965EF">
            <w:pPr>
              <w:jc w:val="center"/>
              <w:rPr>
                <w:sz w:val="20"/>
                <w:szCs w:val="20"/>
              </w:rPr>
            </w:pPr>
            <w:r>
              <w:rPr>
                <w:sz w:val="20"/>
                <w:szCs w:val="20"/>
              </w:rPr>
              <w:t>Наличие деталей из эластичной кордуры:</w:t>
            </w:r>
          </w:p>
          <w:p w:rsidR="001965EF" w:rsidRPr="00A95652" w:rsidRDefault="001965EF" w:rsidP="001965EF">
            <w:pPr>
              <w:jc w:val="center"/>
              <w:rPr>
                <w:sz w:val="20"/>
                <w:szCs w:val="20"/>
              </w:rPr>
            </w:pPr>
            <w:r>
              <w:rPr>
                <w:sz w:val="20"/>
                <w:szCs w:val="20"/>
              </w:rPr>
              <w:t>-На поясе задних половинок брюк: для комфортного прилегания брюк поясе к пояснице</w:t>
            </w:r>
          </w:p>
          <w:p w:rsidR="001965EF" w:rsidRPr="00A95652" w:rsidRDefault="001965EF" w:rsidP="001965EF">
            <w:pPr>
              <w:jc w:val="center"/>
              <w:rPr>
                <w:sz w:val="20"/>
                <w:szCs w:val="20"/>
              </w:rPr>
            </w:pPr>
            <w:r>
              <w:rPr>
                <w:sz w:val="20"/>
                <w:szCs w:val="20"/>
              </w:rPr>
              <w:t xml:space="preserve">-На передних половинках брюк над </w:t>
            </w:r>
            <w:r>
              <w:rPr>
                <w:sz w:val="20"/>
                <w:szCs w:val="20"/>
              </w:rPr>
              <w:lastRenderedPageBreak/>
              <w:t>наколенниками: для удобства при приседаниях и сгибания ног в коленях.</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13</w:t>
            </w:r>
          </w:p>
        </w:tc>
        <w:tc>
          <w:tcPr>
            <w:tcW w:w="1110" w:type="dxa"/>
            <w:shd w:val="clear" w:color="auto" w:fill="auto"/>
            <w:vAlign w:val="center"/>
          </w:tcPr>
          <w:p w:rsidR="001965EF" w:rsidRPr="00A95652" w:rsidRDefault="001965EF" w:rsidP="001965EF">
            <w:pPr>
              <w:jc w:val="center"/>
              <w:rPr>
                <w:sz w:val="20"/>
                <w:szCs w:val="20"/>
              </w:rPr>
            </w:pPr>
            <w:r>
              <w:rPr>
                <w:sz w:val="20"/>
                <w:szCs w:val="20"/>
              </w:rPr>
              <w:t>Костюм мужской летний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полукомбинезон</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Ткань: «Томбой» или «Индестрактбл»</w:t>
            </w:r>
          </w:p>
          <w:p w:rsidR="001965EF" w:rsidRPr="00A95652" w:rsidRDefault="001965EF" w:rsidP="001965EF">
            <w:pPr>
              <w:jc w:val="center"/>
              <w:rPr>
                <w:sz w:val="20"/>
                <w:szCs w:val="20"/>
              </w:rPr>
            </w:pPr>
            <w:r>
              <w:rPr>
                <w:sz w:val="20"/>
                <w:szCs w:val="20"/>
              </w:rPr>
              <w:t>Состав: полиэфир – 65-67%,</w:t>
            </w:r>
          </w:p>
          <w:p w:rsidR="001965EF" w:rsidRPr="00A95652" w:rsidRDefault="001965EF" w:rsidP="001965EF">
            <w:pPr>
              <w:jc w:val="center"/>
              <w:rPr>
                <w:sz w:val="20"/>
                <w:szCs w:val="20"/>
              </w:rPr>
            </w:pPr>
            <w:r>
              <w:rPr>
                <w:sz w:val="20"/>
                <w:szCs w:val="20"/>
              </w:rPr>
              <w:t>хлопок – 33-35%, 245 г/м².</w:t>
            </w:r>
          </w:p>
          <w:p w:rsidR="001965EF" w:rsidRPr="00A95652" w:rsidRDefault="001965EF" w:rsidP="001965EF">
            <w:pPr>
              <w:jc w:val="center"/>
              <w:rPr>
                <w:sz w:val="20"/>
                <w:szCs w:val="20"/>
              </w:rPr>
            </w:pPr>
            <w:r>
              <w:rPr>
                <w:sz w:val="20"/>
                <w:szCs w:val="20"/>
              </w:rPr>
              <w:t>Световозвращающие элементы</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Куртка: с центральной застежкой на тесьму "молния" закрытую планкой c застежкой на потайные кнопки.</w:t>
            </w:r>
          </w:p>
          <w:p w:rsidR="001965EF" w:rsidRPr="00A95652" w:rsidRDefault="001965EF" w:rsidP="001965EF">
            <w:pPr>
              <w:jc w:val="center"/>
              <w:rPr>
                <w:sz w:val="20"/>
                <w:szCs w:val="20"/>
              </w:rPr>
            </w:pPr>
            <w:r>
              <w:rPr>
                <w:sz w:val="20"/>
                <w:szCs w:val="20"/>
              </w:rPr>
              <w:t>Верхние и боковые карманы с застежкой на тесьму "молния".</w:t>
            </w:r>
          </w:p>
          <w:p w:rsidR="001965EF" w:rsidRPr="00A95652" w:rsidRDefault="001965EF" w:rsidP="001965EF">
            <w:pPr>
              <w:jc w:val="center"/>
              <w:rPr>
                <w:sz w:val="20"/>
                <w:szCs w:val="20"/>
              </w:rPr>
            </w:pPr>
            <w:r>
              <w:rPr>
                <w:sz w:val="20"/>
                <w:szCs w:val="20"/>
              </w:rPr>
              <w:t>На подкладке верхнего кармана левой полочки внутренний накладной карман.</w:t>
            </w:r>
          </w:p>
          <w:p w:rsidR="001965EF" w:rsidRPr="00A95652" w:rsidRDefault="001965EF" w:rsidP="001965EF">
            <w:pPr>
              <w:jc w:val="center"/>
              <w:rPr>
                <w:sz w:val="20"/>
                <w:szCs w:val="20"/>
              </w:rPr>
            </w:pPr>
            <w:r>
              <w:rPr>
                <w:sz w:val="20"/>
                <w:szCs w:val="20"/>
              </w:rPr>
              <w:t>Для регулирования объема по низу хлястики с потайной застежкой на кнопки.</w:t>
            </w:r>
          </w:p>
          <w:p w:rsidR="001965EF" w:rsidRPr="00A95652" w:rsidRDefault="001965EF" w:rsidP="001965EF">
            <w:pPr>
              <w:jc w:val="center"/>
              <w:rPr>
                <w:sz w:val="20"/>
                <w:szCs w:val="20"/>
              </w:rPr>
            </w:pPr>
            <w:r>
              <w:rPr>
                <w:sz w:val="20"/>
                <w:szCs w:val="20"/>
              </w:rPr>
              <w:t>Вентиляционные отверстия - люверсы.</w:t>
            </w:r>
          </w:p>
          <w:p w:rsidR="001965EF" w:rsidRPr="00A95652" w:rsidRDefault="001965EF" w:rsidP="001965EF">
            <w:pPr>
              <w:jc w:val="center"/>
              <w:rPr>
                <w:sz w:val="20"/>
                <w:szCs w:val="20"/>
              </w:rPr>
            </w:pPr>
            <w:r>
              <w:rPr>
                <w:sz w:val="20"/>
                <w:szCs w:val="20"/>
              </w:rPr>
              <w:t>Вставки из световозвращающей ленты: на полочках и спинке</w:t>
            </w:r>
          </w:p>
          <w:p w:rsidR="001965EF" w:rsidRPr="00A95652" w:rsidRDefault="001965EF" w:rsidP="001965EF">
            <w:pPr>
              <w:jc w:val="center"/>
              <w:rPr>
                <w:sz w:val="20"/>
                <w:szCs w:val="20"/>
              </w:rPr>
            </w:pPr>
            <w:r>
              <w:rPr>
                <w:sz w:val="20"/>
                <w:szCs w:val="20"/>
              </w:rPr>
              <w:t>Вставки из эластичной кордуры:</w:t>
            </w:r>
          </w:p>
          <w:p w:rsidR="001965EF" w:rsidRPr="00A95652" w:rsidRDefault="001965EF" w:rsidP="001965EF">
            <w:pPr>
              <w:jc w:val="center"/>
              <w:rPr>
                <w:sz w:val="20"/>
                <w:szCs w:val="20"/>
              </w:rPr>
            </w:pPr>
            <w:r>
              <w:rPr>
                <w:sz w:val="20"/>
                <w:szCs w:val="20"/>
              </w:rPr>
              <w:t>-На спинке куртки: для удобства в спине при работе в наклоненном состоянии;</w:t>
            </w:r>
          </w:p>
          <w:p w:rsidR="001965EF" w:rsidRPr="00A95652" w:rsidRDefault="001965EF" w:rsidP="001965EF">
            <w:pPr>
              <w:jc w:val="center"/>
              <w:rPr>
                <w:sz w:val="20"/>
                <w:szCs w:val="20"/>
              </w:rPr>
            </w:pPr>
            <w:r>
              <w:rPr>
                <w:sz w:val="20"/>
                <w:szCs w:val="20"/>
              </w:rPr>
              <w:t>-В области локтей: для удобства сгибания рук в локтях</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 xml:space="preserve">Полукомбинезон: </w:t>
            </w:r>
          </w:p>
          <w:p w:rsidR="001965EF" w:rsidRPr="00A95652" w:rsidRDefault="001965EF" w:rsidP="001965EF">
            <w:pPr>
              <w:jc w:val="center"/>
              <w:rPr>
                <w:sz w:val="20"/>
                <w:szCs w:val="20"/>
              </w:rPr>
            </w:pPr>
            <w:r>
              <w:rPr>
                <w:sz w:val="20"/>
                <w:szCs w:val="20"/>
              </w:rPr>
              <w:lastRenderedPageBreak/>
              <w:t>Карманы: накладные - на грудке, на задних половинках, на боковых швах; на передних половинках.</w:t>
            </w:r>
          </w:p>
          <w:p w:rsidR="001965EF" w:rsidRPr="00A95652" w:rsidRDefault="001965EF" w:rsidP="001965EF">
            <w:pPr>
              <w:jc w:val="center"/>
              <w:rPr>
                <w:sz w:val="20"/>
                <w:szCs w:val="20"/>
              </w:rPr>
            </w:pPr>
            <w:r>
              <w:rPr>
                <w:sz w:val="20"/>
                <w:szCs w:val="20"/>
              </w:rPr>
              <w:t>Усилительные накладки: наколенники со входами для амортизационных вкладышей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14</w:t>
            </w:r>
          </w:p>
        </w:tc>
        <w:tc>
          <w:tcPr>
            <w:tcW w:w="1110" w:type="dxa"/>
            <w:shd w:val="clear" w:color="auto" w:fill="auto"/>
            <w:vAlign w:val="center"/>
          </w:tcPr>
          <w:p w:rsidR="001965EF" w:rsidRPr="00A95652" w:rsidRDefault="001965EF" w:rsidP="001965EF">
            <w:pPr>
              <w:jc w:val="center"/>
              <w:rPr>
                <w:sz w:val="20"/>
                <w:szCs w:val="20"/>
              </w:rPr>
            </w:pPr>
            <w:r>
              <w:rPr>
                <w:sz w:val="20"/>
                <w:szCs w:val="20"/>
              </w:rPr>
              <w:t>Костюм женский летний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брюки</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Ткань: «Томбой» или «Индестрактбл»</w:t>
            </w:r>
          </w:p>
          <w:p w:rsidR="001965EF" w:rsidRPr="00A95652" w:rsidRDefault="001965EF" w:rsidP="001965EF">
            <w:pPr>
              <w:jc w:val="center"/>
              <w:rPr>
                <w:sz w:val="20"/>
                <w:szCs w:val="20"/>
              </w:rPr>
            </w:pPr>
            <w:r>
              <w:rPr>
                <w:sz w:val="20"/>
                <w:szCs w:val="20"/>
              </w:rPr>
              <w:t>Состав: полиэфир – 65-67%,</w:t>
            </w:r>
          </w:p>
          <w:p w:rsidR="001965EF" w:rsidRPr="00A95652" w:rsidRDefault="001965EF" w:rsidP="001965EF">
            <w:pPr>
              <w:jc w:val="center"/>
              <w:rPr>
                <w:sz w:val="20"/>
                <w:szCs w:val="20"/>
              </w:rPr>
            </w:pPr>
            <w:r>
              <w:rPr>
                <w:sz w:val="20"/>
                <w:szCs w:val="20"/>
              </w:rPr>
              <w:t>хлопок – 33-35%, 245 г/м².</w:t>
            </w:r>
          </w:p>
          <w:p w:rsidR="001965EF" w:rsidRPr="00A95652" w:rsidRDefault="001965EF" w:rsidP="001965EF">
            <w:pPr>
              <w:jc w:val="center"/>
              <w:rPr>
                <w:sz w:val="20"/>
                <w:szCs w:val="20"/>
              </w:rPr>
            </w:pPr>
            <w:r>
              <w:rPr>
                <w:sz w:val="20"/>
                <w:szCs w:val="20"/>
              </w:rPr>
              <w:t>Световозвращающие элементы</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Куртка: Застежка: центральная на молнии, планка на потайных кнопках</w:t>
            </w:r>
          </w:p>
          <w:p w:rsidR="001965EF" w:rsidRPr="00A95652" w:rsidRDefault="001965EF" w:rsidP="001965EF">
            <w:pPr>
              <w:jc w:val="center"/>
              <w:rPr>
                <w:sz w:val="20"/>
                <w:szCs w:val="20"/>
              </w:rPr>
            </w:pPr>
            <w:r>
              <w:rPr>
                <w:sz w:val="20"/>
                <w:szCs w:val="20"/>
              </w:rPr>
              <w:t>Регулировки: манжеты на кнопках, сборка на резинку по талии на спинке Карманы: боковые карманы на молнии в швах</w:t>
            </w:r>
          </w:p>
          <w:p w:rsidR="001965EF" w:rsidRPr="00A95652" w:rsidRDefault="001965EF" w:rsidP="001965EF">
            <w:pPr>
              <w:jc w:val="center"/>
              <w:rPr>
                <w:sz w:val="20"/>
                <w:szCs w:val="20"/>
              </w:rPr>
            </w:pPr>
            <w:r>
              <w:rPr>
                <w:sz w:val="20"/>
                <w:szCs w:val="20"/>
              </w:rPr>
              <w:t xml:space="preserve">Эластичные вставки: эргономичные налокотники, вставки на спинке </w:t>
            </w:r>
          </w:p>
          <w:p w:rsidR="001965EF" w:rsidRPr="00A95652" w:rsidRDefault="001965EF" w:rsidP="001965EF">
            <w:pPr>
              <w:jc w:val="center"/>
              <w:rPr>
                <w:sz w:val="20"/>
                <w:szCs w:val="20"/>
              </w:rPr>
            </w:pPr>
            <w:r>
              <w:rPr>
                <w:sz w:val="20"/>
                <w:szCs w:val="20"/>
              </w:rPr>
              <w:t>Вентиляционные отверстия: люверсы в области пройм</w:t>
            </w:r>
          </w:p>
          <w:p w:rsidR="001965EF" w:rsidRPr="00A95652" w:rsidRDefault="001965EF" w:rsidP="001965EF">
            <w:pPr>
              <w:jc w:val="center"/>
              <w:rPr>
                <w:sz w:val="20"/>
                <w:szCs w:val="20"/>
              </w:rPr>
            </w:pPr>
            <w:r>
              <w:rPr>
                <w:sz w:val="20"/>
                <w:szCs w:val="20"/>
              </w:rPr>
              <w:t xml:space="preserve">Логотип ПАО "ТрансКонтейнер" - 3 шт. </w:t>
            </w:r>
          </w:p>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Брюки: Карманы: на передних и задних половинках</w:t>
            </w:r>
          </w:p>
          <w:p w:rsidR="001965EF" w:rsidRPr="00A95652" w:rsidRDefault="001965EF" w:rsidP="001965EF">
            <w:pPr>
              <w:jc w:val="center"/>
              <w:rPr>
                <w:sz w:val="20"/>
                <w:szCs w:val="20"/>
              </w:rPr>
            </w:pPr>
            <w:r>
              <w:rPr>
                <w:sz w:val="20"/>
                <w:szCs w:val="20"/>
              </w:rPr>
              <w:t>Эластичные вставки: кокетка на поясе на задних половинках, вставки над наколенниками</w:t>
            </w:r>
          </w:p>
          <w:p w:rsidR="001965EF" w:rsidRPr="00A95652" w:rsidRDefault="001965EF" w:rsidP="001965EF">
            <w:pPr>
              <w:jc w:val="center"/>
              <w:rPr>
                <w:sz w:val="20"/>
                <w:szCs w:val="20"/>
              </w:rPr>
            </w:pPr>
            <w:r>
              <w:rPr>
                <w:sz w:val="20"/>
                <w:szCs w:val="20"/>
              </w:rPr>
              <w:t xml:space="preserve">Усилительные накладки: наколенники из </w:t>
            </w:r>
            <w:r>
              <w:rPr>
                <w:sz w:val="20"/>
                <w:szCs w:val="20"/>
              </w:rPr>
              <w:lastRenderedPageBreak/>
              <w:t>кордуры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15</w:t>
            </w:r>
          </w:p>
        </w:tc>
        <w:tc>
          <w:tcPr>
            <w:tcW w:w="1110" w:type="dxa"/>
            <w:shd w:val="clear" w:color="auto" w:fill="auto"/>
            <w:vAlign w:val="center"/>
          </w:tcPr>
          <w:p w:rsidR="001965EF" w:rsidRPr="00A95652" w:rsidRDefault="001965EF" w:rsidP="001965EF">
            <w:pPr>
              <w:jc w:val="center"/>
              <w:rPr>
                <w:sz w:val="20"/>
                <w:szCs w:val="20"/>
              </w:rPr>
            </w:pPr>
            <w:r>
              <w:rPr>
                <w:sz w:val="20"/>
                <w:szCs w:val="20"/>
              </w:rPr>
              <w:t>Жилет  летний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jc w:val="center"/>
              <w:rPr>
                <w:sz w:val="20"/>
                <w:szCs w:val="20"/>
              </w:rPr>
            </w:pPr>
            <w:r>
              <w:rPr>
                <w:sz w:val="20"/>
                <w:szCs w:val="20"/>
              </w:rPr>
              <w:t>Состав: «Стрейчтекс», хлопок – 97%, спандекс – 3%, 210-260 г/м² или или «Индестрактбл» (полиэфир 65%, хлопок 35%), плотность 245 г/м²</w:t>
            </w:r>
          </w:p>
          <w:p w:rsidR="001965EF" w:rsidRPr="00A95652" w:rsidRDefault="001965EF" w:rsidP="001965EF">
            <w:pPr>
              <w:jc w:val="center"/>
              <w:rPr>
                <w:sz w:val="20"/>
                <w:szCs w:val="20"/>
              </w:rPr>
            </w:pPr>
            <w:r>
              <w:rPr>
                <w:sz w:val="20"/>
                <w:szCs w:val="20"/>
              </w:rPr>
              <w:t>Отделка:  водоотталкивающая отделка</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r>
              <w:rPr>
                <w:sz w:val="20"/>
                <w:szCs w:val="20"/>
              </w:rPr>
              <w:t>Карманы: множество вместительных карманов</w:t>
            </w:r>
          </w:p>
          <w:p w:rsidR="001965EF" w:rsidRPr="00A95652" w:rsidRDefault="001965EF" w:rsidP="001965EF">
            <w:pPr>
              <w:jc w:val="center"/>
              <w:rPr>
                <w:sz w:val="20"/>
                <w:szCs w:val="20"/>
              </w:rPr>
            </w:pPr>
            <w:r>
              <w:rPr>
                <w:sz w:val="20"/>
                <w:szCs w:val="20"/>
              </w:rPr>
              <w:t>Логотип ПАО "ТрансКонтейнер" - 2 шт.</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16</w:t>
            </w:r>
          </w:p>
        </w:tc>
        <w:tc>
          <w:tcPr>
            <w:tcW w:w="1110" w:type="dxa"/>
            <w:shd w:val="clear" w:color="auto" w:fill="auto"/>
            <w:vAlign w:val="center"/>
          </w:tcPr>
          <w:p w:rsidR="001965EF" w:rsidRPr="00A95652" w:rsidRDefault="001965EF" w:rsidP="001965EF">
            <w:pPr>
              <w:jc w:val="center"/>
              <w:rPr>
                <w:sz w:val="20"/>
                <w:szCs w:val="20"/>
              </w:rPr>
            </w:pPr>
          </w:p>
          <w:p w:rsidR="001965EF" w:rsidRPr="00A95652" w:rsidRDefault="001965EF" w:rsidP="001965EF">
            <w:pPr>
              <w:jc w:val="center"/>
              <w:rPr>
                <w:sz w:val="20"/>
                <w:szCs w:val="20"/>
              </w:rPr>
            </w:pPr>
            <w:r>
              <w:rPr>
                <w:sz w:val="20"/>
                <w:szCs w:val="20"/>
              </w:rPr>
              <w:t xml:space="preserve">Куртка мужская </w:t>
            </w:r>
          </w:p>
          <w:p w:rsidR="001965EF" w:rsidRPr="00A95652" w:rsidRDefault="001965EF" w:rsidP="001965EF">
            <w:pPr>
              <w:jc w:val="center"/>
              <w:rPr>
                <w:sz w:val="20"/>
                <w:szCs w:val="20"/>
              </w:rPr>
            </w:pPr>
            <w:r>
              <w:rPr>
                <w:sz w:val="20"/>
                <w:szCs w:val="20"/>
              </w:rPr>
              <w:t>утеплённая с защитой от общепроизводственных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jc w:val="center"/>
              <w:rPr>
                <w:sz w:val="20"/>
                <w:szCs w:val="20"/>
              </w:rPr>
            </w:pPr>
            <w:r>
              <w:rPr>
                <w:sz w:val="20"/>
                <w:szCs w:val="20"/>
              </w:rPr>
              <w:t>Ткань: «Нортси»</w:t>
            </w:r>
          </w:p>
          <w:p w:rsidR="001965EF" w:rsidRPr="00A95652" w:rsidRDefault="001965EF" w:rsidP="001965EF">
            <w:pPr>
              <w:jc w:val="center"/>
              <w:rPr>
                <w:sz w:val="20"/>
                <w:szCs w:val="20"/>
              </w:rPr>
            </w:pPr>
            <w:r>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A95652" w:rsidRDefault="001965EF" w:rsidP="001965EF">
            <w:pPr>
              <w:jc w:val="center"/>
              <w:rPr>
                <w:sz w:val="20"/>
                <w:szCs w:val="20"/>
              </w:rPr>
            </w:pPr>
            <w:r>
              <w:rPr>
                <w:sz w:val="20"/>
                <w:szCs w:val="20"/>
              </w:rPr>
              <w:t xml:space="preserve">Утеплитель: Холлофайбер-Профи или Филгуд, </w:t>
            </w:r>
          </w:p>
          <w:p w:rsidR="001965EF" w:rsidRPr="00A95652" w:rsidRDefault="001965EF" w:rsidP="001965EF">
            <w:pPr>
              <w:jc w:val="center"/>
              <w:rPr>
                <w:sz w:val="20"/>
                <w:szCs w:val="20"/>
              </w:rPr>
            </w:pPr>
            <w:r>
              <w:rPr>
                <w:sz w:val="20"/>
                <w:szCs w:val="20"/>
              </w:rPr>
              <w:t>150 г/м², 3 слоя;</w:t>
            </w:r>
          </w:p>
          <w:p w:rsidR="001965EF" w:rsidRPr="00A95652" w:rsidRDefault="001965EF" w:rsidP="001965EF">
            <w:pPr>
              <w:jc w:val="center"/>
              <w:rPr>
                <w:sz w:val="20"/>
                <w:szCs w:val="20"/>
              </w:rPr>
            </w:pPr>
            <w:r>
              <w:rPr>
                <w:sz w:val="20"/>
                <w:szCs w:val="20"/>
              </w:rPr>
              <w:t>Застежка: на молнии с ветрозащитным клапаном</w:t>
            </w:r>
          </w:p>
          <w:p w:rsidR="001965EF" w:rsidRPr="00A95652" w:rsidRDefault="001965EF" w:rsidP="001965EF">
            <w:pPr>
              <w:jc w:val="center"/>
              <w:rPr>
                <w:sz w:val="20"/>
                <w:szCs w:val="20"/>
              </w:rPr>
            </w:pPr>
            <w:r>
              <w:rPr>
                <w:sz w:val="20"/>
                <w:szCs w:val="20"/>
              </w:rPr>
              <w:t>Капюшон: с козырьком, утепленный, съемный</w:t>
            </w:r>
          </w:p>
          <w:p w:rsidR="001965EF" w:rsidRPr="00A95652" w:rsidRDefault="001965EF" w:rsidP="001965EF">
            <w:pPr>
              <w:jc w:val="center"/>
              <w:rPr>
                <w:sz w:val="20"/>
                <w:szCs w:val="20"/>
              </w:rPr>
            </w:pPr>
            <w:r>
              <w:rPr>
                <w:sz w:val="20"/>
                <w:szCs w:val="20"/>
              </w:rPr>
              <w:t>Карманы: верхние с клапанами, верхний прорезной с влагозащитной молнией, боковые с застежкой на молнию</w:t>
            </w:r>
          </w:p>
          <w:p w:rsidR="001965EF" w:rsidRPr="00A95652" w:rsidRDefault="001965EF" w:rsidP="001965EF">
            <w:pPr>
              <w:jc w:val="center"/>
              <w:rPr>
                <w:sz w:val="20"/>
                <w:szCs w:val="20"/>
              </w:rPr>
            </w:pPr>
            <w:r>
              <w:rPr>
                <w:sz w:val="20"/>
                <w:szCs w:val="20"/>
              </w:rPr>
              <w:t>Защитные элементы: ветрозащитные планки, ветрозащитная юбка</w:t>
            </w:r>
          </w:p>
          <w:p w:rsidR="001965EF" w:rsidRPr="00A95652" w:rsidRDefault="001965EF" w:rsidP="001965EF">
            <w:pPr>
              <w:jc w:val="center"/>
              <w:rPr>
                <w:sz w:val="20"/>
                <w:szCs w:val="20"/>
              </w:rPr>
            </w:pPr>
            <w:r>
              <w:rPr>
                <w:sz w:val="20"/>
                <w:szCs w:val="20"/>
              </w:rPr>
              <w:t xml:space="preserve">Регулировки по ширине: по линии талии, лицевому вырезу и глубине капюшона, </w:t>
            </w:r>
            <w:r>
              <w:rPr>
                <w:sz w:val="20"/>
                <w:szCs w:val="20"/>
              </w:rPr>
              <w:lastRenderedPageBreak/>
              <w:t>низу изделия и рукавов</w:t>
            </w:r>
          </w:p>
          <w:p w:rsidR="001965EF" w:rsidRPr="00A95652" w:rsidRDefault="001965EF" w:rsidP="001965EF">
            <w:pPr>
              <w:jc w:val="center"/>
              <w:rPr>
                <w:sz w:val="20"/>
                <w:szCs w:val="20"/>
              </w:rPr>
            </w:pPr>
            <w:r>
              <w:rPr>
                <w:sz w:val="20"/>
                <w:szCs w:val="20"/>
              </w:rPr>
              <w:t xml:space="preserve">Световозвращающие полосы шириной 5 см: по полочкам, спинке и рукавам </w:t>
            </w:r>
          </w:p>
          <w:p w:rsidR="001965EF" w:rsidRPr="00A95652" w:rsidRDefault="001965EF" w:rsidP="001965EF">
            <w:pPr>
              <w:jc w:val="center"/>
              <w:rPr>
                <w:sz w:val="20"/>
                <w:szCs w:val="20"/>
              </w:rPr>
            </w:pPr>
            <w:r>
              <w:rPr>
                <w:sz w:val="20"/>
                <w:szCs w:val="20"/>
              </w:rPr>
              <w:t>Логотип ПАО "ТрансКонтейнер" - 3 ш.</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r>
              <w:rPr>
                <w:sz w:val="20"/>
                <w:szCs w:val="20"/>
              </w:rPr>
              <w:t>IV и Особый климатические пояса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lastRenderedPageBreak/>
              <w:t>17</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Брюки мужские утеплённые с защитой от общепроизводственных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jc w:val="center"/>
              <w:rPr>
                <w:sz w:val="20"/>
                <w:szCs w:val="20"/>
              </w:rPr>
            </w:pPr>
            <w:r>
              <w:rPr>
                <w:sz w:val="20"/>
                <w:szCs w:val="20"/>
              </w:rPr>
              <w:t>Ткань: «Нортси»</w:t>
            </w:r>
          </w:p>
          <w:p w:rsidR="001965EF" w:rsidRPr="00A95652" w:rsidRDefault="001965EF" w:rsidP="001965EF">
            <w:pPr>
              <w:jc w:val="center"/>
              <w:rPr>
                <w:sz w:val="20"/>
                <w:szCs w:val="20"/>
              </w:rPr>
            </w:pPr>
            <w:r>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A95652" w:rsidRDefault="001965EF" w:rsidP="001965EF">
            <w:pPr>
              <w:jc w:val="center"/>
              <w:rPr>
                <w:sz w:val="20"/>
                <w:szCs w:val="20"/>
              </w:rPr>
            </w:pPr>
            <w:r>
              <w:rPr>
                <w:sz w:val="20"/>
                <w:szCs w:val="20"/>
              </w:rPr>
              <w:t xml:space="preserve">Утеплитель: Холлофайбер-Профи или Филгуд, </w:t>
            </w:r>
          </w:p>
          <w:p w:rsidR="001965EF" w:rsidRPr="00A95652" w:rsidRDefault="001965EF" w:rsidP="001965EF">
            <w:pPr>
              <w:jc w:val="center"/>
              <w:rPr>
                <w:sz w:val="20"/>
                <w:szCs w:val="20"/>
              </w:rPr>
            </w:pPr>
            <w:r>
              <w:rPr>
                <w:sz w:val="20"/>
                <w:szCs w:val="20"/>
              </w:rPr>
              <w:t xml:space="preserve">150 г/м² 2 слоя </w:t>
            </w:r>
          </w:p>
          <w:p w:rsidR="001965EF" w:rsidRPr="00A95652" w:rsidRDefault="001965EF" w:rsidP="001965EF">
            <w:pPr>
              <w:jc w:val="center"/>
              <w:rPr>
                <w:sz w:val="20"/>
                <w:szCs w:val="20"/>
              </w:rPr>
            </w:pPr>
            <w:r>
              <w:rPr>
                <w:sz w:val="20"/>
                <w:szCs w:val="20"/>
              </w:rPr>
              <w:t>Регулировки по ширине: пояс с хлястиками с текстильной застежкой, молнии по низу брюк для удобства надевания обуви</w:t>
            </w:r>
          </w:p>
          <w:p w:rsidR="001965EF" w:rsidRPr="00A95652" w:rsidRDefault="001965EF" w:rsidP="001965EF">
            <w:pPr>
              <w:jc w:val="center"/>
              <w:rPr>
                <w:sz w:val="20"/>
                <w:szCs w:val="20"/>
              </w:rPr>
            </w:pPr>
            <w:r>
              <w:rPr>
                <w:sz w:val="20"/>
                <w:szCs w:val="20"/>
              </w:rPr>
              <w:t>Карманы: на молнии с клапаном</w:t>
            </w:r>
          </w:p>
          <w:p w:rsidR="001965EF" w:rsidRPr="00A95652" w:rsidRDefault="001965EF" w:rsidP="001965EF">
            <w:pPr>
              <w:jc w:val="center"/>
              <w:rPr>
                <w:sz w:val="20"/>
                <w:szCs w:val="20"/>
              </w:rPr>
            </w:pPr>
            <w:r>
              <w:rPr>
                <w:sz w:val="20"/>
                <w:szCs w:val="20"/>
              </w:rPr>
              <w:t>Усилительные накладки: в области коленей, по низу на внутренней части.</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r>
              <w:rPr>
                <w:sz w:val="20"/>
                <w:szCs w:val="20"/>
              </w:rPr>
              <w:t>В сочетании с курткой (п. 16 Номенклатуры) должны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18</w:t>
            </w:r>
          </w:p>
        </w:tc>
        <w:tc>
          <w:tcPr>
            <w:tcW w:w="1110" w:type="dxa"/>
            <w:shd w:val="clear" w:color="auto" w:fill="auto"/>
            <w:vAlign w:val="center"/>
          </w:tcPr>
          <w:p w:rsidR="001965EF" w:rsidRPr="00A95652" w:rsidRDefault="001965EF" w:rsidP="001965EF">
            <w:pPr>
              <w:jc w:val="center"/>
              <w:rPr>
                <w:sz w:val="20"/>
                <w:szCs w:val="20"/>
              </w:rPr>
            </w:pPr>
            <w:r>
              <w:rPr>
                <w:sz w:val="20"/>
                <w:szCs w:val="20"/>
              </w:rPr>
              <w:t>Полукомбинезон мужской утеплённ</w:t>
            </w:r>
            <w:r>
              <w:rPr>
                <w:sz w:val="20"/>
                <w:szCs w:val="20"/>
              </w:rPr>
              <w:lastRenderedPageBreak/>
              <w:t>ый с защитой от общепроизводственных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lastRenderedPageBreak/>
              <w:t>ТР ТС 019/2011</w:t>
            </w: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Ткань: «Нортси», микрополиэфир - 100%, 155 г/м², полиуретановая  мембрана «дышащая», износостойкая, ветрозащитная, морозостойкая,  </w:t>
            </w:r>
            <w:r>
              <w:rPr>
                <w:sz w:val="20"/>
                <w:szCs w:val="20"/>
              </w:rPr>
              <w:lastRenderedPageBreak/>
              <w:t>водоотталкивающая пропитка.</w:t>
            </w:r>
          </w:p>
          <w:p w:rsidR="001965EF" w:rsidRPr="00A95652" w:rsidRDefault="001965EF" w:rsidP="001965EF">
            <w:pPr>
              <w:jc w:val="center"/>
              <w:rPr>
                <w:sz w:val="20"/>
                <w:szCs w:val="20"/>
              </w:rPr>
            </w:pPr>
            <w:r>
              <w:rPr>
                <w:sz w:val="20"/>
                <w:szCs w:val="20"/>
              </w:rPr>
              <w:t xml:space="preserve">Утеплитель: Холлофайбер-Профи или Филгуд, </w:t>
            </w:r>
          </w:p>
          <w:p w:rsidR="001965EF" w:rsidRPr="00A95652" w:rsidRDefault="001965EF" w:rsidP="001965EF">
            <w:pPr>
              <w:jc w:val="center"/>
              <w:rPr>
                <w:sz w:val="20"/>
                <w:szCs w:val="20"/>
              </w:rPr>
            </w:pPr>
            <w:r>
              <w:rPr>
                <w:sz w:val="20"/>
                <w:szCs w:val="20"/>
              </w:rPr>
              <w:t xml:space="preserve">150 г/м² 2 слоя </w:t>
            </w:r>
          </w:p>
          <w:p w:rsidR="001965EF" w:rsidRPr="00A95652" w:rsidRDefault="001965EF" w:rsidP="001965EF">
            <w:pPr>
              <w:jc w:val="center"/>
              <w:rPr>
                <w:sz w:val="20"/>
                <w:szCs w:val="20"/>
              </w:rPr>
            </w:pPr>
            <w:r>
              <w:rPr>
                <w:sz w:val="20"/>
                <w:szCs w:val="20"/>
              </w:rPr>
              <w:t>Застежка: на молнии с защитной планкой</w:t>
            </w:r>
          </w:p>
          <w:p w:rsidR="001965EF" w:rsidRPr="00A95652" w:rsidRDefault="001965EF" w:rsidP="001965EF">
            <w:pPr>
              <w:jc w:val="center"/>
              <w:rPr>
                <w:sz w:val="20"/>
                <w:szCs w:val="20"/>
              </w:rPr>
            </w:pPr>
            <w:r>
              <w:rPr>
                <w:sz w:val="20"/>
                <w:szCs w:val="20"/>
              </w:rPr>
              <w:t>Регулировки по ширине: пояс с хлястиками с текстильной застежкой, молнии по низу для удобства надевания обуви.</w:t>
            </w:r>
          </w:p>
          <w:p w:rsidR="001965EF" w:rsidRPr="00A95652" w:rsidRDefault="001965EF" w:rsidP="001965EF">
            <w:pPr>
              <w:jc w:val="center"/>
              <w:rPr>
                <w:sz w:val="20"/>
                <w:szCs w:val="20"/>
              </w:rPr>
            </w:pPr>
            <w:r>
              <w:rPr>
                <w:sz w:val="20"/>
                <w:szCs w:val="20"/>
              </w:rPr>
              <w:t>Карманы: верхний с влагостойкой молнией, боковые на молнии с клапаном, накладные с клапанами.</w:t>
            </w:r>
          </w:p>
          <w:p w:rsidR="001965EF" w:rsidRPr="00A95652" w:rsidRDefault="001965EF" w:rsidP="001965EF">
            <w:pPr>
              <w:jc w:val="center"/>
              <w:rPr>
                <w:sz w:val="20"/>
                <w:szCs w:val="20"/>
              </w:rPr>
            </w:pPr>
            <w:r>
              <w:rPr>
                <w:sz w:val="20"/>
                <w:szCs w:val="20"/>
              </w:rPr>
              <w:t>Усилительные накладки: в области коленей, по низу на внутренней части.</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r>
              <w:rPr>
                <w:sz w:val="20"/>
                <w:szCs w:val="20"/>
              </w:rPr>
              <w:t>В сочетании с курткой (п. 16 Номенклатуры) должен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lastRenderedPageBreak/>
              <w:t>19</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Куртка женская утепленная с защ общепроизводственных загрязнений</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Ткань: «Нортси»</w:t>
            </w:r>
          </w:p>
          <w:p w:rsidR="001965EF" w:rsidRPr="00A95652" w:rsidRDefault="001965EF" w:rsidP="001965EF">
            <w:pPr>
              <w:jc w:val="center"/>
              <w:rPr>
                <w:sz w:val="20"/>
                <w:szCs w:val="20"/>
              </w:rPr>
            </w:pPr>
            <w:r>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A95652" w:rsidRDefault="001965EF" w:rsidP="001965EF">
            <w:pPr>
              <w:jc w:val="center"/>
              <w:rPr>
                <w:sz w:val="20"/>
                <w:szCs w:val="20"/>
              </w:rPr>
            </w:pPr>
            <w:r>
              <w:rPr>
                <w:sz w:val="20"/>
                <w:szCs w:val="20"/>
              </w:rPr>
              <w:t xml:space="preserve">Утеплитель: Холлофайбер-Профи или Филгуд, </w:t>
            </w:r>
          </w:p>
          <w:p w:rsidR="001965EF" w:rsidRPr="00A95652" w:rsidRDefault="001965EF" w:rsidP="001965EF">
            <w:pPr>
              <w:jc w:val="center"/>
              <w:rPr>
                <w:sz w:val="20"/>
                <w:szCs w:val="20"/>
              </w:rPr>
            </w:pPr>
            <w:r>
              <w:rPr>
                <w:sz w:val="20"/>
                <w:szCs w:val="20"/>
              </w:rPr>
              <w:t>150 г/м², 3 слоя;</w:t>
            </w:r>
          </w:p>
          <w:p w:rsidR="001965EF" w:rsidRPr="00A95652" w:rsidRDefault="001965EF" w:rsidP="001965EF">
            <w:pPr>
              <w:jc w:val="center"/>
              <w:rPr>
                <w:sz w:val="20"/>
                <w:szCs w:val="20"/>
              </w:rPr>
            </w:pPr>
            <w:r>
              <w:rPr>
                <w:sz w:val="20"/>
                <w:szCs w:val="20"/>
              </w:rPr>
              <w:t>Застежка: на молнии с ветрозащитным клапаном</w:t>
            </w:r>
          </w:p>
          <w:p w:rsidR="001965EF" w:rsidRPr="00A95652" w:rsidRDefault="001965EF" w:rsidP="001965EF">
            <w:pPr>
              <w:jc w:val="center"/>
              <w:rPr>
                <w:sz w:val="20"/>
                <w:szCs w:val="20"/>
              </w:rPr>
            </w:pPr>
            <w:r>
              <w:rPr>
                <w:sz w:val="20"/>
                <w:szCs w:val="20"/>
              </w:rPr>
              <w:t>Капюшон: с козырьком, утепленный, съемный</w:t>
            </w:r>
          </w:p>
          <w:p w:rsidR="001965EF" w:rsidRPr="00A95652" w:rsidRDefault="001965EF" w:rsidP="001965EF">
            <w:pPr>
              <w:jc w:val="center"/>
              <w:rPr>
                <w:sz w:val="20"/>
                <w:szCs w:val="20"/>
              </w:rPr>
            </w:pPr>
            <w:r>
              <w:rPr>
                <w:sz w:val="20"/>
                <w:szCs w:val="20"/>
              </w:rPr>
              <w:lastRenderedPageBreak/>
              <w:t>Карманы: верхние с клапанами, верхний прорезной с влагозащитной молнией, боковые с застежкой на молнию</w:t>
            </w:r>
          </w:p>
          <w:p w:rsidR="001965EF" w:rsidRPr="00A95652" w:rsidRDefault="001965EF" w:rsidP="001965EF">
            <w:pPr>
              <w:jc w:val="center"/>
              <w:rPr>
                <w:sz w:val="20"/>
                <w:szCs w:val="20"/>
              </w:rPr>
            </w:pPr>
            <w:r>
              <w:rPr>
                <w:sz w:val="20"/>
                <w:szCs w:val="20"/>
              </w:rPr>
              <w:t>Защитные элементы: ветрозащитные планки, ветрозащитная юбка</w:t>
            </w:r>
          </w:p>
          <w:p w:rsidR="001965EF" w:rsidRPr="00A95652" w:rsidRDefault="001965EF" w:rsidP="001965EF">
            <w:pPr>
              <w:jc w:val="center"/>
              <w:rPr>
                <w:sz w:val="20"/>
                <w:szCs w:val="20"/>
              </w:rPr>
            </w:pPr>
            <w:r>
              <w:rPr>
                <w:sz w:val="20"/>
                <w:szCs w:val="20"/>
              </w:rPr>
              <w:t>Регулировки по ширине: по линии талии, лицевому вырезу и глубине капюшона, низу изделия и рукавов</w:t>
            </w:r>
          </w:p>
          <w:p w:rsidR="001965EF" w:rsidRPr="00A95652" w:rsidRDefault="001965EF" w:rsidP="001965EF">
            <w:pPr>
              <w:jc w:val="center"/>
              <w:rPr>
                <w:sz w:val="20"/>
                <w:szCs w:val="20"/>
              </w:rPr>
            </w:pPr>
            <w:r>
              <w:rPr>
                <w:sz w:val="20"/>
                <w:szCs w:val="20"/>
              </w:rPr>
              <w:t xml:space="preserve">Световозвращающие полосы шириной 5 см: по полочкам, спинке и рукавам </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r>
              <w:rPr>
                <w:sz w:val="20"/>
                <w:szCs w:val="20"/>
              </w:rPr>
              <w:t>IV и Особый климатические пояса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20</w:t>
            </w:r>
          </w:p>
        </w:tc>
        <w:tc>
          <w:tcPr>
            <w:tcW w:w="1110" w:type="dxa"/>
            <w:shd w:val="clear" w:color="auto" w:fill="auto"/>
            <w:vAlign w:val="center"/>
          </w:tcPr>
          <w:p w:rsidR="001965EF" w:rsidRPr="00A95652" w:rsidRDefault="001965EF" w:rsidP="001965EF">
            <w:pPr>
              <w:jc w:val="center"/>
              <w:rPr>
                <w:sz w:val="20"/>
                <w:szCs w:val="20"/>
              </w:rPr>
            </w:pPr>
            <w:r>
              <w:rPr>
                <w:sz w:val="20"/>
                <w:szCs w:val="20"/>
              </w:rPr>
              <w:t>Брюки женские утеплённые с защитой от общепроизводственных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jc w:val="center"/>
              <w:rPr>
                <w:sz w:val="20"/>
                <w:szCs w:val="20"/>
              </w:rPr>
            </w:pPr>
            <w:r>
              <w:rPr>
                <w:sz w:val="20"/>
                <w:szCs w:val="20"/>
              </w:rPr>
              <w:t>Ткань: «Нортси»</w:t>
            </w:r>
          </w:p>
          <w:p w:rsidR="001965EF" w:rsidRPr="00A95652" w:rsidRDefault="001965EF" w:rsidP="001965EF">
            <w:pPr>
              <w:jc w:val="center"/>
              <w:rPr>
                <w:sz w:val="20"/>
                <w:szCs w:val="20"/>
              </w:rPr>
            </w:pPr>
            <w:r>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rsidR="001965EF" w:rsidRPr="00A95652" w:rsidRDefault="001965EF" w:rsidP="001965EF">
            <w:pPr>
              <w:jc w:val="center"/>
              <w:rPr>
                <w:sz w:val="20"/>
                <w:szCs w:val="20"/>
              </w:rPr>
            </w:pPr>
            <w:r>
              <w:rPr>
                <w:sz w:val="20"/>
                <w:szCs w:val="20"/>
              </w:rPr>
              <w:t xml:space="preserve">Утеплитель: Холлофайбер-Профи или Филгуд, </w:t>
            </w:r>
          </w:p>
          <w:p w:rsidR="001965EF" w:rsidRPr="00A95652" w:rsidRDefault="001965EF" w:rsidP="001965EF">
            <w:pPr>
              <w:jc w:val="center"/>
              <w:rPr>
                <w:sz w:val="20"/>
                <w:szCs w:val="20"/>
              </w:rPr>
            </w:pPr>
            <w:r>
              <w:rPr>
                <w:sz w:val="20"/>
                <w:szCs w:val="20"/>
              </w:rPr>
              <w:t xml:space="preserve">150 г/м² 2 слоя </w:t>
            </w:r>
          </w:p>
          <w:p w:rsidR="001965EF" w:rsidRPr="00A95652" w:rsidRDefault="001965EF" w:rsidP="001965EF">
            <w:pPr>
              <w:jc w:val="center"/>
              <w:rPr>
                <w:sz w:val="20"/>
                <w:szCs w:val="20"/>
              </w:rPr>
            </w:pPr>
            <w:r>
              <w:rPr>
                <w:sz w:val="20"/>
                <w:szCs w:val="20"/>
              </w:rPr>
              <w:t>Регулировки по ширине: пояс с хлястиками с текстильной застежкой, молнии по низу брюк для удобства надевания обуви</w:t>
            </w:r>
          </w:p>
          <w:p w:rsidR="001965EF" w:rsidRPr="00A95652" w:rsidRDefault="001965EF" w:rsidP="001965EF">
            <w:pPr>
              <w:jc w:val="center"/>
              <w:rPr>
                <w:sz w:val="20"/>
                <w:szCs w:val="20"/>
              </w:rPr>
            </w:pPr>
            <w:r>
              <w:rPr>
                <w:sz w:val="20"/>
                <w:szCs w:val="20"/>
              </w:rPr>
              <w:t>Карманы: на молнии с клапаном</w:t>
            </w:r>
          </w:p>
          <w:p w:rsidR="001965EF" w:rsidRPr="00A95652" w:rsidRDefault="001965EF" w:rsidP="001965EF">
            <w:pPr>
              <w:jc w:val="center"/>
              <w:rPr>
                <w:sz w:val="20"/>
                <w:szCs w:val="20"/>
              </w:rPr>
            </w:pPr>
            <w:r>
              <w:rPr>
                <w:sz w:val="20"/>
                <w:szCs w:val="20"/>
              </w:rPr>
              <w:t>Усилительные накладки: в области коленей, по низу на внутренней части.</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r>
              <w:rPr>
                <w:sz w:val="20"/>
                <w:szCs w:val="20"/>
              </w:rPr>
              <w:lastRenderedPageBreak/>
              <w:t>В сочетании с курткой (п. 19 Номенклатуры) должны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21</w:t>
            </w:r>
          </w:p>
        </w:tc>
        <w:tc>
          <w:tcPr>
            <w:tcW w:w="1110" w:type="dxa"/>
            <w:shd w:val="clear" w:color="auto" w:fill="auto"/>
            <w:vAlign w:val="center"/>
          </w:tcPr>
          <w:p w:rsidR="001965EF" w:rsidRPr="00A95652" w:rsidRDefault="001965EF" w:rsidP="001965EF">
            <w:pPr>
              <w:jc w:val="center"/>
              <w:rPr>
                <w:sz w:val="20"/>
                <w:szCs w:val="20"/>
              </w:rPr>
            </w:pPr>
            <w:r>
              <w:rPr>
                <w:sz w:val="20"/>
                <w:szCs w:val="20"/>
              </w:rPr>
              <w:t>Полукомбинезон женский утеплённый с защитой от общепроизводственных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jc w:val="center"/>
              <w:rPr>
                <w:sz w:val="20"/>
                <w:szCs w:val="20"/>
              </w:rPr>
            </w:pPr>
            <w:r>
              <w:rPr>
                <w:sz w:val="20"/>
                <w:szCs w:val="20"/>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rsidR="001965EF" w:rsidRPr="00A95652" w:rsidRDefault="001965EF" w:rsidP="001965EF">
            <w:pPr>
              <w:jc w:val="center"/>
              <w:rPr>
                <w:sz w:val="20"/>
                <w:szCs w:val="20"/>
              </w:rPr>
            </w:pPr>
            <w:r>
              <w:rPr>
                <w:sz w:val="20"/>
                <w:szCs w:val="20"/>
              </w:rPr>
              <w:t xml:space="preserve">Утеплитель: Холлофайбер-Профи или Филгуд, </w:t>
            </w:r>
          </w:p>
          <w:p w:rsidR="001965EF" w:rsidRPr="00A95652" w:rsidRDefault="001965EF" w:rsidP="001965EF">
            <w:pPr>
              <w:jc w:val="center"/>
              <w:rPr>
                <w:sz w:val="20"/>
                <w:szCs w:val="20"/>
              </w:rPr>
            </w:pPr>
            <w:r>
              <w:rPr>
                <w:sz w:val="20"/>
                <w:szCs w:val="20"/>
              </w:rPr>
              <w:t xml:space="preserve">150 г/м², 2 слоя </w:t>
            </w:r>
          </w:p>
          <w:p w:rsidR="001965EF" w:rsidRPr="00A95652" w:rsidRDefault="001965EF" w:rsidP="001965EF">
            <w:pPr>
              <w:jc w:val="center"/>
              <w:rPr>
                <w:sz w:val="20"/>
                <w:szCs w:val="20"/>
              </w:rPr>
            </w:pPr>
            <w:r>
              <w:rPr>
                <w:sz w:val="20"/>
                <w:szCs w:val="20"/>
              </w:rPr>
              <w:t>Застежка: на молнии с защитной планкой</w:t>
            </w:r>
          </w:p>
          <w:p w:rsidR="001965EF" w:rsidRPr="00A95652" w:rsidRDefault="001965EF" w:rsidP="001965EF">
            <w:pPr>
              <w:jc w:val="center"/>
              <w:rPr>
                <w:sz w:val="20"/>
                <w:szCs w:val="20"/>
              </w:rPr>
            </w:pPr>
            <w:r>
              <w:rPr>
                <w:sz w:val="20"/>
                <w:szCs w:val="20"/>
              </w:rPr>
              <w:t>Регулировки по ширине: пояс с хлястиками с текстильной застежкой, молнии по низу для удобства надевания обуви.</w:t>
            </w:r>
          </w:p>
          <w:p w:rsidR="001965EF" w:rsidRPr="00A95652" w:rsidRDefault="001965EF" w:rsidP="001965EF">
            <w:pPr>
              <w:jc w:val="center"/>
              <w:rPr>
                <w:sz w:val="20"/>
                <w:szCs w:val="20"/>
              </w:rPr>
            </w:pPr>
            <w:r>
              <w:rPr>
                <w:sz w:val="20"/>
                <w:szCs w:val="20"/>
              </w:rPr>
              <w:t>Карманы: верхний с влагостойкой молнией, боковые на молнии с клапаном, накладные с клапанами.</w:t>
            </w:r>
          </w:p>
          <w:p w:rsidR="001965EF" w:rsidRPr="00A95652" w:rsidRDefault="001965EF" w:rsidP="001965EF">
            <w:pPr>
              <w:jc w:val="center"/>
              <w:rPr>
                <w:sz w:val="20"/>
                <w:szCs w:val="20"/>
              </w:rPr>
            </w:pPr>
            <w:r>
              <w:rPr>
                <w:sz w:val="20"/>
                <w:szCs w:val="20"/>
              </w:rPr>
              <w:t>Усилительные накладки: в области коленей, по низу на внутренней части.</w:t>
            </w:r>
          </w:p>
          <w:p w:rsidR="001965EF" w:rsidRPr="00A95652" w:rsidRDefault="001965EF" w:rsidP="001965EF">
            <w:pPr>
              <w:jc w:val="center"/>
              <w:rPr>
                <w:sz w:val="20"/>
                <w:szCs w:val="20"/>
              </w:rPr>
            </w:pPr>
            <w:r>
              <w:rPr>
                <w:sz w:val="20"/>
                <w:szCs w:val="20"/>
              </w:rPr>
              <w:t>Цвет: темно-синий; Отделка: серый</w:t>
            </w:r>
          </w:p>
          <w:p w:rsidR="001965EF" w:rsidRPr="00A95652" w:rsidRDefault="001965EF" w:rsidP="001965EF">
            <w:pPr>
              <w:jc w:val="center"/>
              <w:rPr>
                <w:sz w:val="20"/>
                <w:szCs w:val="20"/>
              </w:rPr>
            </w:pPr>
            <w:r>
              <w:rPr>
                <w:sz w:val="20"/>
                <w:szCs w:val="20"/>
              </w:rPr>
              <w:t>В сочетании с курткой (п. 19 Номенклатуры) должен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22</w:t>
            </w:r>
          </w:p>
        </w:tc>
        <w:tc>
          <w:tcPr>
            <w:tcW w:w="1110" w:type="dxa"/>
            <w:shd w:val="clear" w:color="auto" w:fill="auto"/>
            <w:vAlign w:val="center"/>
          </w:tcPr>
          <w:p w:rsidR="001965EF" w:rsidRPr="00A95652" w:rsidRDefault="001965EF" w:rsidP="001965EF">
            <w:pPr>
              <w:jc w:val="center"/>
              <w:rPr>
                <w:sz w:val="20"/>
                <w:szCs w:val="20"/>
              </w:rPr>
            </w:pPr>
            <w:r>
              <w:rPr>
                <w:sz w:val="20"/>
                <w:szCs w:val="20"/>
              </w:rPr>
              <w:t>Жилет утеплённый с защитой от общепрои</w:t>
            </w:r>
            <w:r>
              <w:rPr>
                <w:sz w:val="20"/>
                <w:szCs w:val="20"/>
              </w:rPr>
              <w:lastRenderedPageBreak/>
              <w:t>зводственных загрязнений</w:t>
            </w:r>
          </w:p>
        </w:tc>
        <w:tc>
          <w:tcPr>
            <w:tcW w:w="1312" w:type="dxa"/>
            <w:shd w:val="clear" w:color="auto" w:fill="auto"/>
            <w:vAlign w:val="center"/>
          </w:tcPr>
          <w:p w:rsidR="001965EF" w:rsidRPr="00A95652" w:rsidRDefault="001965EF" w:rsidP="001965EF">
            <w:pPr>
              <w:jc w:val="center"/>
              <w:rPr>
                <w:sz w:val="20"/>
                <w:szCs w:val="20"/>
              </w:rPr>
            </w:pPr>
            <w:r>
              <w:rPr>
                <w:sz w:val="20"/>
                <w:szCs w:val="20"/>
              </w:rPr>
              <w:lastRenderedPageBreak/>
              <w:t>ТР ТС 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jc w:val="center"/>
              <w:rPr>
                <w:sz w:val="20"/>
                <w:szCs w:val="20"/>
              </w:rPr>
            </w:pPr>
            <w:r>
              <w:rPr>
                <w:sz w:val="20"/>
                <w:szCs w:val="20"/>
              </w:rPr>
              <w:t>Ткань: «Нортси»</w:t>
            </w:r>
          </w:p>
          <w:p w:rsidR="001965EF" w:rsidRPr="00A95652" w:rsidRDefault="001965EF" w:rsidP="001965EF">
            <w:pPr>
              <w:jc w:val="center"/>
              <w:rPr>
                <w:sz w:val="20"/>
                <w:szCs w:val="20"/>
              </w:rPr>
            </w:pPr>
            <w:r>
              <w:rPr>
                <w:sz w:val="20"/>
                <w:szCs w:val="20"/>
              </w:rPr>
              <w:t>Состав: микрополиэфир - 100%, 155 г/м²,  полиуретановая  мембрана «дышащая», износостойкая водоотталкивающая пропитка.</w:t>
            </w:r>
          </w:p>
          <w:p w:rsidR="001965EF" w:rsidRPr="00A95652" w:rsidRDefault="001965EF" w:rsidP="001965EF">
            <w:pPr>
              <w:jc w:val="center"/>
              <w:rPr>
                <w:sz w:val="20"/>
                <w:szCs w:val="20"/>
              </w:rPr>
            </w:pPr>
            <w:r>
              <w:rPr>
                <w:sz w:val="20"/>
                <w:szCs w:val="20"/>
              </w:rPr>
              <w:t xml:space="preserve">Утеплитель: Холлофайбер-Профи или </w:t>
            </w:r>
            <w:r>
              <w:rPr>
                <w:sz w:val="20"/>
                <w:szCs w:val="20"/>
              </w:rPr>
              <w:lastRenderedPageBreak/>
              <w:t xml:space="preserve">Филгуд, </w:t>
            </w:r>
          </w:p>
          <w:p w:rsidR="001965EF" w:rsidRPr="00A95652" w:rsidRDefault="001965EF" w:rsidP="001965EF">
            <w:pPr>
              <w:jc w:val="center"/>
              <w:rPr>
                <w:sz w:val="20"/>
                <w:szCs w:val="20"/>
              </w:rPr>
            </w:pPr>
            <w:r>
              <w:rPr>
                <w:sz w:val="20"/>
                <w:szCs w:val="20"/>
              </w:rPr>
              <w:t xml:space="preserve">100  г/м²,  2 слоя </w:t>
            </w:r>
          </w:p>
          <w:p w:rsidR="001965EF" w:rsidRPr="00A95652" w:rsidRDefault="001965EF" w:rsidP="001965EF">
            <w:pPr>
              <w:jc w:val="center"/>
              <w:rPr>
                <w:sz w:val="20"/>
                <w:szCs w:val="20"/>
              </w:rPr>
            </w:pPr>
            <w:r>
              <w:rPr>
                <w:sz w:val="20"/>
                <w:szCs w:val="20"/>
              </w:rPr>
              <w:t>Застежка: на молнии.</w:t>
            </w:r>
          </w:p>
          <w:p w:rsidR="001965EF" w:rsidRPr="00A95652" w:rsidRDefault="001965EF" w:rsidP="001965EF">
            <w:pPr>
              <w:jc w:val="center"/>
              <w:rPr>
                <w:sz w:val="20"/>
                <w:szCs w:val="20"/>
              </w:rPr>
            </w:pPr>
            <w:r>
              <w:rPr>
                <w:sz w:val="20"/>
                <w:szCs w:val="20"/>
              </w:rPr>
              <w:t>Воротник-стойка с завышенной затылочной частью, утепленный мягким флисом </w:t>
            </w:r>
          </w:p>
          <w:p w:rsidR="001965EF" w:rsidRPr="00A95652" w:rsidRDefault="001965EF" w:rsidP="001965EF">
            <w:pPr>
              <w:jc w:val="center"/>
              <w:rPr>
                <w:sz w:val="20"/>
                <w:szCs w:val="20"/>
              </w:rPr>
            </w:pPr>
            <w:r>
              <w:rPr>
                <w:sz w:val="20"/>
                <w:szCs w:val="20"/>
              </w:rPr>
              <w:t>Защитные элементы: ветрозащитная планка</w:t>
            </w:r>
          </w:p>
          <w:p w:rsidR="001965EF" w:rsidRPr="00A95652" w:rsidRDefault="001965EF" w:rsidP="001965EF">
            <w:pPr>
              <w:jc w:val="center"/>
              <w:rPr>
                <w:sz w:val="20"/>
                <w:szCs w:val="20"/>
              </w:rPr>
            </w:pPr>
            <w:r>
              <w:rPr>
                <w:sz w:val="20"/>
                <w:szCs w:val="20"/>
              </w:rPr>
              <w:t>Карманы: верхний прорезной с застежкой на молнии, нижние прорезные с листочкой</w:t>
            </w:r>
          </w:p>
          <w:p w:rsidR="001965EF" w:rsidRPr="00A95652" w:rsidRDefault="001965EF" w:rsidP="001965EF">
            <w:pPr>
              <w:jc w:val="center"/>
              <w:rPr>
                <w:sz w:val="20"/>
                <w:szCs w:val="20"/>
              </w:rPr>
            </w:pPr>
            <w:r>
              <w:rPr>
                <w:sz w:val="20"/>
                <w:szCs w:val="20"/>
              </w:rPr>
              <w:t>Логотип ПАО "ТрансКонтейнер" - 2 шт.</w:t>
            </w:r>
          </w:p>
          <w:p w:rsidR="001965EF" w:rsidRPr="00A95652" w:rsidRDefault="001965EF" w:rsidP="001965EF">
            <w:pPr>
              <w:jc w:val="center"/>
              <w:rPr>
                <w:sz w:val="20"/>
                <w:szCs w:val="20"/>
              </w:rPr>
            </w:pPr>
            <w:r>
              <w:rPr>
                <w:sz w:val="20"/>
                <w:szCs w:val="20"/>
              </w:rPr>
              <w:t xml:space="preserve">Цвет: синий </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rPr>
                <w:sz w:val="20"/>
                <w:szCs w:val="20"/>
              </w:rPr>
            </w:pPr>
            <w:r>
              <w:rPr>
                <w:sz w:val="20"/>
                <w:szCs w:val="20"/>
              </w:rPr>
              <w:lastRenderedPageBreak/>
              <w:t>23</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Куртка мужская утеплённая с защитой от общепроизводственных загрязнений для ИТР</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 xml:space="preserve">Ткань: «Реинфорс Рипстоп»,  100% полиэфир, 130-150 г/м² или </w:t>
            </w:r>
          </w:p>
          <w:p w:rsidR="001965EF" w:rsidRPr="00A95652" w:rsidRDefault="001965EF" w:rsidP="001965EF">
            <w:pPr>
              <w:jc w:val="center"/>
              <w:rPr>
                <w:sz w:val="20"/>
                <w:szCs w:val="20"/>
              </w:rPr>
            </w:pPr>
            <w:r>
              <w:rPr>
                <w:sz w:val="20"/>
                <w:szCs w:val="20"/>
              </w:rPr>
              <w:t>«Полириб Н» 100% полиамид, 150-180 г/м²;</w:t>
            </w:r>
          </w:p>
          <w:p w:rsidR="001965EF" w:rsidRPr="00A95652" w:rsidRDefault="001965EF" w:rsidP="001965EF">
            <w:pPr>
              <w:jc w:val="center"/>
              <w:rPr>
                <w:sz w:val="20"/>
                <w:szCs w:val="20"/>
              </w:rPr>
            </w:pPr>
            <w:r>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A95652" w:rsidRDefault="001965EF" w:rsidP="001965EF">
            <w:pPr>
              <w:jc w:val="center"/>
              <w:rPr>
                <w:sz w:val="20"/>
                <w:szCs w:val="20"/>
              </w:rPr>
            </w:pPr>
            <w:r>
              <w:rPr>
                <w:sz w:val="20"/>
                <w:szCs w:val="20"/>
              </w:rPr>
              <w:t xml:space="preserve">Утеплитель: "Шелтер Микро", 120-150  г/м², 3 слоя </w:t>
            </w:r>
          </w:p>
          <w:p w:rsidR="001965EF" w:rsidRPr="00A95652" w:rsidRDefault="001965EF" w:rsidP="001965EF">
            <w:pPr>
              <w:jc w:val="center"/>
              <w:rPr>
                <w:sz w:val="20"/>
                <w:szCs w:val="20"/>
              </w:rPr>
            </w:pPr>
            <w:r>
              <w:rPr>
                <w:sz w:val="20"/>
                <w:szCs w:val="20"/>
              </w:rPr>
              <w:t>Застежка: на молнии с ветрозащитной планкой с застежкой на кнопках</w:t>
            </w:r>
          </w:p>
          <w:p w:rsidR="001965EF" w:rsidRPr="00A95652" w:rsidRDefault="001965EF" w:rsidP="001965EF">
            <w:pPr>
              <w:jc w:val="center"/>
              <w:rPr>
                <w:sz w:val="20"/>
                <w:szCs w:val="20"/>
              </w:rPr>
            </w:pPr>
            <w:r>
              <w:rPr>
                <w:sz w:val="20"/>
                <w:szCs w:val="20"/>
              </w:rPr>
              <w:t>Капюшон: с козырьком, утеплённый, регулируется по объему</w:t>
            </w:r>
          </w:p>
          <w:p w:rsidR="001965EF" w:rsidRPr="00A95652" w:rsidRDefault="001965EF" w:rsidP="001965EF">
            <w:pPr>
              <w:jc w:val="center"/>
              <w:rPr>
                <w:sz w:val="20"/>
                <w:szCs w:val="20"/>
              </w:rPr>
            </w:pPr>
            <w:r>
              <w:rPr>
                <w:sz w:val="20"/>
                <w:szCs w:val="20"/>
              </w:rPr>
              <w:t>Воротник-стойка с завышенной затылочной частью, утепленный мягким флисом </w:t>
            </w:r>
          </w:p>
          <w:p w:rsidR="001965EF" w:rsidRPr="00A95652" w:rsidRDefault="001965EF" w:rsidP="001965EF">
            <w:pPr>
              <w:jc w:val="center"/>
              <w:rPr>
                <w:sz w:val="20"/>
                <w:szCs w:val="20"/>
              </w:rPr>
            </w:pPr>
            <w:r>
              <w:rPr>
                <w:sz w:val="20"/>
                <w:szCs w:val="20"/>
              </w:rPr>
              <w:lastRenderedPageBreak/>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rsidR="001965EF" w:rsidRPr="00A95652" w:rsidRDefault="001965EF" w:rsidP="001965EF">
            <w:pPr>
              <w:jc w:val="center"/>
              <w:rPr>
                <w:sz w:val="20"/>
                <w:szCs w:val="20"/>
              </w:rPr>
            </w:pPr>
            <w:r>
              <w:rPr>
                <w:sz w:val="20"/>
                <w:szCs w:val="20"/>
              </w:rPr>
              <w:t>Защитные элементы: ветрозащитная планка, трикотажные манжеты, ветрозащитная юбка.</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r>
              <w:rPr>
                <w:sz w:val="20"/>
                <w:szCs w:val="20"/>
              </w:rPr>
              <w:t>IV и Особый климатические пояса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24</w:t>
            </w:r>
          </w:p>
        </w:tc>
        <w:tc>
          <w:tcPr>
            <w:tcW w:w="1110" w:type="dxa"/>
            <w:shd w:val="clear" w:color="auto" w:fill="auto"/>
            <w:vAlign w:val="center"/>
          </w:tcPr>
          <w:p w:rsidR="001965EF" w:rsidRPr="00A95652" w:rsidRDefault="001965EF" w:rsidP="00586C98">
            <w:pPr>
              <w:rPr>
                <w:sz w:val="20"/>
                <w:szCs w:val="20"/>
              </w:rPr>
            </w:pPr>
            <w:r>
              <w:rPr>
                <w:sz w:val="20"/>
                <w:szCs w:val="20"/>
              </w:rPr>
              <w:t>Брюки мужские  утеплённые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Ткань: «Реинфорс Рипстоп»,  100% полиэфир, 130-150 г/м² или </w:t>
            </w:r>
          </w:p>
          <w:p w:rsidR="001965EF" w:rsidRPr="00A95652" w:rsidRDefault="001965EF" w:rsidP="001965EF">
            <w:pPr>
              <w:jc w:val="center"/>
              <w:rPr>
                <w:sz w:val="20"/>
                <w:szCs w:val="20"/>
              </w:rPr>
            </w:pPr>
            <w:r>
              <w:rPr>
                <w:sz w:val="20"/>
                <w:szCs w:val="20"/>
              </w:rPr>
              <w:t>«Полириб Н» 100% полиамид, 150-180 г/м²;</w:t>
            </w:r>
          </w:p>
          <w:p w:rsidR="001965EF" w:rsidRPr="00A95652" w:rsidRDefault="001965EF" w:rsidP="001965EF">
            <w:pPr>
              <w:jc w:val="center"/>
              <w:rPr>
                <w:sz w:val="20"/>
                <w:szCs w:val="20"/>
              </w:rPr>
            </w:pPr>
            <w:r>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A95652" w:rsidRDefault="001965EF" w:rsidP="001965EF">
            <w:pPr>
              <w:jc w:val="center"/>
              <w:rPr>
                <w:sz w:val="20"/>
                <w:szCs w:val="20"/>
              </w:rPr>
            </w:pPr>
            <w:r>
              <w:rPr>
                <w:sz w:val="20"/>
                <w:szCs w:val="20"/>
              </w:rPr>
              <w:t>Утеплитель: "Шелтер Микро", 120-150 г/м2, 2 слоя</w:t>
            </w:r>
          </w:p>
          <w:p w:rsidR="001965EF" w:rsidRPr="00A95652" w:rsidRDefault="001965EF" w:rsidP="001965EF">
            <w:pPr>
              <w:jc w:val="center"/>
              <w:rPr>
                <w:sz w:val="20"/>
                <w:szCs w:val="20"/>
              </w:rPr>
            </w:pPr>
            <w:r>
              <w:rPr>
                <w:sz w:val="20"/>
                <w:szCs w:val="20"/>
              </w:rPr>
              <w:t>Застежка: на молнии с ветрозащитной планкой с застежкой на кнопках</w:t>
            </w:r>
          </w:p>
          <w:p w:rsidR="001965EF" w:rsidRPr="00A95652" w:rsidRDefault="001965EF" w:rsidP="001965EF">
            <w:pPr>
              <w:jc w:val="center"/>
              <w:rPr>
                <w:sz w:val="20"/>
                <w:szCs w:val="20"/>
              </w:rPr>
            </w:pPr>
            <w:r>
              <w:rPr>
                <w:sz w:val="20"/>
                <w:szCs w:val="20"/>
              </w:rPr>
              <w:t>Карманы: боковые с застежкой на молнию и клапанами.</w:t>
            </w:r>
          </w:p>
          <w:p w:rsidR="001965EF" w:rsidRPr="00A95652" w:rsidRDefault="001965EF" w:rsidP="001965EF">
            <w:pPr>
              <w:jc w:val="center"/>
              <w:rPr>
                <w:sz w:val="20"/>
                <w:szCs w:val="20"/>
              </w:rPr>
            </w:pPr>
            <w:r>
              <w:rPr>
                <w:sz w:val="20"/>
                <w:szCs w:val="20"/>
              </w:rPr>
              <w:t xml:space="preserve">Защитные элементы: наколенники с карманами для амортизационных </w:t>
            </w:r>
            <w:r>
              <w:rPr>
                <w:sz w:val="20"/>
                <w:szCs w:val="20"/>
              </w:rPr>
              <w:lastRenderedPageBreak/>
              <w:t>вкладышей, усилительные накладки на задних половинках, снегозащитная юбка внутри, усилительные накладки по низу брюк.</w:t>
            </w:r>
          </w:p>
          <w:p w:rsidR="001965EF" w:rsidRPr="00A95652" w:rsidRDefault="001965EF" w:rsidP="001965EF">
            <w:pPr>
              <w:jc w:val="center"/>
              <w:rPr>
                <w:sz w:val="20"/>
                <w:szCs w:val="20"/>
              </w:rPr>
            </w:pPr>
            <w:r>
              <w:rPr>
                <w:sz w:val="20"/>
                <w:szCs w:val="20"/>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rsidR="001965EF" w:rsidRPr="00A95652" w:rsidRDefault="001965EF" w:rsidP="001965EF">
            <w:pPr>
              <w:jc w:val="center"/>
              <w:rPr>
                <w:sz w:val="20"/>
                <w:szCs w:val="20"/>
              </w:rPr>
            </w:pPr>
            <w:r>
              <w:rPr>
                <w:sz w:val="20"/>
                <w:szCs w:val="20"/>
              </w:rPr>
              <w:t>Световозвращающие элементы: по низу</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r>
              <w:rPr>
                <w:sz w:val="20"/>
                <w:szCs w:val="20"/>
              </w:rPr>
              <w:t>В сочетании с курткой (п. 23 Номенклатуры) должны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25</w:t>
            </w:r>
          </w:p>
        </w:tc>
        <w:tc>
          <w:tcPr>
            <w:tcW w:w="1110" w:type="dxa"/>
            <w:shd w:val="clear" w:color="auto" w:fill="auto"/>
            <w:vAlign w:val="center"/>
          </w:tcPr>
          <w:p w:rsidR="001965EF" w:rsidRPr="00A95652" w:rsidRDefault="001965EF" w:rsidP="001965EF">
            <w:pPr>
              <w:jc w:val="center"/>
              <w:rPr>
                <w:sz w:val="20"/>
                <w:szCs w:val="20"/>
              </w:rPr>
            </w:pPr>
            <w:r>
              <w:rPr>
                <w:sz w:val="20"/>
                <w:szCs w:val="20"/>
              </w:rPr>
              <w:t>Полукомбинезон мужской утеплённый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Ткань: «Реинфорс Рипстоп»,  100% полиэфир, 130-150 г/м² или </w:t>
            </w:r>
          </w:p>
          <w:p w:rsidR="001965EF" w:rsidRPr="00A95652" w:rsidRDefault="001965EF" w:rsidP="001965EF">
            <w:pPr>
              <w:jc w:val="center"/>
              <w:rPr>
                <w:sz w:val="20"/>
                <w:szCs w:val="20"/>
              </w:rPr>
            </w:pPr>
            <w:r>
              <w:rPr>
                <w:sz w:val="20"/>
                <w:szCs w:val="20"/>
              </w:rPr>
              <w:t>«Полириб Н» 100% полиамид, 150-180 г/м²;</w:t>
            </w:r>
          </w:p>
          <w:p w:rsidR="001965EF" w:rsidRPr="00A95652" w:rsidRDefault="001965EF" w:rsidP="001965EF">
            <w:pPr>
              <w:jc w:val="center"/>
              <w:rPr>
                <w:sz w:val="20"/>
                <w:szCs w:val="20"/>
              </w:rPr>
            </w:pPr>
            <w:r>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A95652" w:rsidRDefault="001965EF" w:rsidP="001965EF">
            <w:pPr>
              <w:jc w:val="center"/>
              <w:rPr>
                <w:sz w:val="20"/>
                <w:szCs w:val="20"/>
              </w:rPr>
            </w:pPr>
            <w:r>
              <w:rPr>
                <w:sz w:val="20"/>
                <w:szCs w:val="20"/>
              </w:rPr>
              <w:t>Утеплитель: "Шелтер Микро", 120-150 г/м2, 2 слоя</w:t>
            </w:r>
          </w:p>
          <w:p w:rsidR="001965EF" w:rsidRPr="00A95652" w:rsidRDefault="001965EF" w:rsidP="001965EF">
            <w:pPr>
              <w:shd w:val="clear" w:color="auto" w:fill="FFFFFF"/>
              <w:jc w:val="center"/>
              <w:rPr>
                <w:sz w:val="20"/>
                <w:szCs w:val="20"/>
              </w:rPr>
            </w:pPr>
            <w:r>
              <w:rPr>
                <w:sz w:val="20"/>
                <w:szCs w:val="20"/>
              </w:rPr>
              <w:t>Застежка: на молнии с ветрозащитной планкой.</w:t>
            </w:r>
          </w:p>
          <w:p w:rsidR="001965EF" w:rsidRPr="00A95652" w:rsidRDefault="001965EF" w:rsidP="001965EF">
            <w:pPr>
              <w:shd w:val="clear" w:color="auto" w:fill="FFFFFF"/>
              <w:jc w:val="center"/>
              <w:rPr>
                <w:sz w:val="20"/>
                <w:szCs w:val="20"/>
              </w:rPr>
            </w:pPr>
            <w:r>
              <w:rPr>
                <w:sz w:val="20"/>
                <w:szCs w:val="20"/>
              </w:rPr>
              <w:t>Карманы: прорезной с молнией на грудке, боковые с застежкой на молнию и клапанами.</w:t>
            </w:r>
          </w:p>
          <w:p w:rsidR="001965EF" w:rsidRPr="00A95652" w:rsidRDefault="001965EF" w:rsidP="001965EF">
            <w:pPr>
              <w:shd w:val="clear" w:color="auto" w:fill="FFFFFF"/>
              <w:jc w:val="center"/>
              <w:rPr>
                <w:sz w:val="20"/>
                <w:szCs w:val="20"/>
              </w:rPr>
            </w:pPr>
            <w:r>
              <w:rPr>
                <w:sz w:val="20"/>
                <w:szCs w:val="20"/>
              </w:rPr>
              <w:t xml:space="preserve">Защитные элементы: наколенники с </w:t>
            </w:r>
            <w:r>
              <w:rPr>
                <w:sz w:val="20"/>
                <w:szCs w:val="20"/>
              </w:rPr>
              <w:lastRenderedPageBreak/>
              <w:t>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rsidR="001965EF" w:rsidRPr="00A95652" w:rsidRDefault="001965EF" w:rsidP="001965EF">
            <w:pPr>
              <w:shd w:val="clear" w:color="auto" w:fill="FFFFFF"/>
              <w:jc w:val="center"/>
              <w:rPr>
                <w:sz w:val="20"/>
                <w:szCs w:val="20"/>
              </w:rPr>
            </w:pPr>
            <w:r>
              <w:rPr>
                <w:sz w:val="20"/>
                <w:szCs w:val="20"/>
              </w:rPr>
              <w:t>Регулировки по ширине: эластичная тесьма по поясу, бретели с эластичной тесьмой и рамкой, молнии по боковым швам.</w:t>
            </w:r>
          </w:p>
          <w:p w:rsidR="001965EF" w:rsidRPr="00A95652" w:rsidRDefault="001965EF" w:rsidP="001965EF">
            <w:pPr>
              <w:shd w:val="clear" w:color="auto" w:fill="FFFFFF"/>
              <w:jc w:val="center"/>
              <w:rPr>
                <w:sz w:val="20"/>
                <w:szCs w:val="20"/>
              </w:rPr>
            </w:pPr>
            <w:r>
              <w:rPr>
                <w:sz w:val="20"/>
                <w:szCs w:val="20"/>
              </w:rPr>
              <w:t>Световозвращающие элементы: по низу.</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shd w:val="clear" w:color="auto" w:fill="FFFFFF"/>
              <w:jc w:val="center"/>
              <w:rPr>
                <w:sz w:val="20"/>
                <w:szCs w:val="20"/>
              </w:rPr>
            </w:pPr>
            <w:r>
              <w:rPr>
                <w:sz w:val="20"/>
                <w:szCs w:val="20"/>
              </w:rPr>
              <w:t>В сочетании с курткой (п. 23 Номенклатуры) должен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rPr>
                <w:sz w:val="20"/>
                <w:szCs w:val="20"/>
              </w:rPr>
            </w:pPr>
            <w:r>
              <w:rPr>
                <w:sz w:val="20"/>
                <w:szCs w:val="20"/>
              </w:rPr>
              <w:lastRenderedPageBreak/>
              <w:t>26</w:t>
            </w:r>
          </w:p>
        </w:tc>
        <w:tc>
          <w:tcPr>
            <w:tcW w:w="1110" w:type="dxa"/>
            <w:shd w:val="clear" w:color="auto" w:fill="auto"/>
            <w:vAlign w:val="center"/>
          </w:tcPr>
          <w:p w:rsidR="001965EF" w:rsidRPr="00A95652" w:rsidRDefault="001965EF" w:rsidP="001965EF">
            <w:pPr>
              <w:jc w:val="center"/>
              <w:rPr>
                <w:sz w:val="20"/>
                <w:szCs w:val="20"/>
              </w:rPr>
            </w:pPr>
            <w:r>
              <w:rPr>
                <w:sz w:val="20"/>
                <w:szCs w:val="20"/>
              </w:rPr>
              <w:t>Куртка женская утеплённая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Ткань: «Реинфорс Рипстоп»,  100% полиэфир, 130-150 г/м² или </w:t>
            </w:r>
          </w:p>
          <w:p w:rsidR="001965EF" w:rsidRPr="00A95652" w:rsidRDefault="001965EF" w:rsidP="001965EF">
            <w:pPr>
              <w:jc w:val="center"/>
              <w:rPr>
                <w:sz w:val="20"/>
                <w:szCs w:val="20"/>
              </w:rPr>
            </w:pPr>
            <w:r>
              <w:rPr>
                <w:sz w:val="20"/>
                <w:szCs w:val="20"/>
              </w:rPr>
              <w:t>«Полириб Н» 100% полиамид, 150-180 г/м²;</w:t>
            </w:r>
          </w:p>
          <w:p w:rsidR="001965EF" w:rsidRPr="00A95652" w:rsidRDefault="001965EF" w:rsidP="001965EF">
            <w:pPr>
              <w:jc w:val="center"/>
              <w:rPr>
                <w:sz w:val="20"/>
                <w:szCs w:val="20"/>
              </w:rPr>
            </w:pPr>
            <w:r>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A95652" w:rsidRDefault="001965EF" w:rsidP="001965EF">
            <w:pPr>
              <w:jc w:val="center"/>
              <w:rPr>
                <w:sz w:val="20"/>
                <w:szCs w:val="20"/>
              </w:rPr>
            </w:pPr>
            <w:r>
              <w:rPr>
                <w:sz w:val="20"/>
                <w:szCs w:val="20"/>
              </w:rPr>
              <w:t xml:space="preserve">Утеплитель: "Шелтер Микро", 120-150  г/м2, 3 слоя </w:t>
            </w:r>
          </w:p>
          <w:p w:rsidR="001965EF" w:rsidRPr="00A95652" w:rsidRDefault="001965EF" w:rsidP="001965EF">
            <w:pPr>
              <w:jc w:val="center"/>
              <w:rPr>
                <w:sz w:val="20"/>
                <w:szCs w:val="20"/>
              </w:rPr>
            </w:pPr>
            <w:r>
              <w:rPr>
                <w:sz w:val="20"/>
                <w:szCs w:val="20"/>
              </w:rPr>
              <w:t>Застежка: на молнии с ветрозащитной планкой с застежкой на кнопках</w:t>
            </w:r>
          </w:p>
          <w:p w:rsidR="001965EF" w:rsidRPr="00A95652" w:rsidRDefault="001965EF" w:rsidP="001965EF">
            <w:pPr>
              <w:jc w:val="center"/>
              <w:rPr>
                <w:sz w:val="20"/>
                <w:szCs w:val="20"/>
              </w:rPr>
            </w:pPr>
            <w:r>
              <w:rPr>
                <w:sz w:val="20"/>
                <w:szCs w:val="20"/>
              </w:rPr>
              <w:t>Капюшон: с козырьком, утеплённый, регулируется по объему</w:t>
            </w:r>
          </w:p>
          <w:p w:rsidR="001965EF" w:rsidRPr="00A95652" w:rsidRDefault="001965EF" w:rsidP="001965EF">
            <w:pPr>
              <w:jc w:val="center"/>
              <w:rPr>
                <w:sz w:val="20"/>
                <w:szCs w:val="20"/>
              </w:rPr>
            </w:pPr>
            <w:r>
              <w:rPr>
                <w:sz w:val="20"/>
                <w:szCs w:val="20"/>
              </w:rPr>
              <w:t xml:space="preserve">Воротник-стойка с завышенной затылочной частью, утепленный мягким </w:t>
            </w:r>
            <w:r>
              <w:rPr>
                <w:sz w:val="20"/>
                <w:szCs w:val="20"/>
              </w:rPr>
              <w:lastRenderedPageBreak/>
              <w:t>флисом </w:t>
            </w:r>
          </w:p>
          <w:p w:rsidR="001965EF" w:rsidRPr="00A95652" w:rsidRDefault="001965EF" w:rsidP="001965EF">
            <w:pPr>
              <w:jc w:val="center"/>
              <w:rPr>
                <w:sz w:val="20"/>
                <w:szCs w:val="20"/>
              </w:rPr>
            </w:pPr>
            <w:r>
              <w:rPr>
                <w:sz w:val="20"/>
                <w:szCs w:val="20"/>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rsidR="001965EF" w:rsidRPr="00A95652" w:rsidRDefault="001965EF" w:rsidP="001965EF">
            <w:pPr>
              <w:jc w:val="center"/>
              <w:rPr>
                <w:sz w:val="20"/>
                <w:szCs w:val="20"/>
              </w:rPr>
            </w:pPr>
            <w:r>
              <w:rPr>
                <w:sz w:val="20"/>
                <w:szCs w:val="20"/>
              </w:rPr>
              <w:t>Защитные элементы: ветрозащитная планка, трикотажные манжеты, ветрозащитная юбка.</w:t>
            </w:r>
          </w:p>
          <w:p w:rsidR="001965EF" w:rsidRPr="00A95652" w:rsidRDefault="001965EF" w:rsidP="001965EF">
            <w:pPr>
              <w:jc w:val="center"/>
              <w:rPr>
                <w:sz w:val="20"/>
                <w:szCs w:val="20"/>
              </w:rPr>
            </w:pPr>
            <w:r>
              <w:rPr>
                <w:sz w:val="20"/>
                <w:szCs w:val="20"/>
              </w:rPr>
              <w:t xml:space="preserve">Цвет: серый с черным </w:t>
            </w:r>
          </w:p>
          <w:p w:rsidR="001965EF" w:rsidRPr="00A95652" w:rsidRDefault="001965EF" w:rsidP="001965EF">
            <w:pPr>
              <w:jc w:val="center"/>
              <w:rPr>
                <w:sz w:val="20"/>
                <w:szCs w:val="20"/>
              </w:rPr>
            </w:pPr>
            <w:r>
              <w:rPr>
                <w:sz w:val="20"/>
                <w:szCs w:val="20"/>
              </w:rPr>
              <w:t>Логотип ПАО "ТрансКонтейнер" - 3 шт.</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r>
              <w:rPr>
                <w:sz w:val="20"/>
                <w:szCs w:val="20"/>
              </w:rPr>
              <w:t>IV и Особый климатические пояса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27</w:t>
            </w:r>
          </w:p>
        </w:tc>
        <w:tc>
          <w:tcPr>
            <w:tcW w:w="1110" w:type="dxa"/>
            <w:shd w:val="clear" w:color="auto" w:fill="auto"/>
            <w:vAlign w:val="center"/>
          </w:tcPr>
          <w:p w:rsidR="001965EF" w:rsidRPr="00A95652" w:rsidRDefault="001965EF" w:rsidP="001965EF">
            <w:pPr>
              <w:jc w:val="center"/>
              <w:rPr>
                <w:sz w:val="20"/>
                <w:szCs w:val="20"/>
              </w:rPr>
            </w:pPr>
            <w:r>
              <w:rPr>
                <w:sz w:val="20"/>
                <w:szCs w:val="20"/>
              </w:rPr>
              <w:t>Брюки женские уттеплённые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Ткань: «Реинфорс Рипстоп»,  100% полиэфир, 130-150 г/м² или </w:t>
            </w:r>
          </w:p>
          <w:p w:rsidR="001965EF" w:rsidRPr="00A95652" w:rsidRDefault="001965EF" w:rsidP="001965EF">
            <w:pPr>
              <w:jc w:val="center"/>
              <w:rPr>
                <w:sz w:val="20"/>
                <w:szCs w:val="20"/>
              </w:rPr>
            </w:pPr>
            <w:r>
              <w:rPr>
                <w:sz w:val="20"/>
                <w:szCs w:val="20"/>
              </w:rPr>
              <w:t>«Полириб Н» 100% полиамид, 150-180 г/м²;</w:t>
            </w:r>
          </w:p>
          <w:p w:rsidR="001965EF" w:rsidRPr="00A95652" w:rsidRDefault="001965EF" w:rsidP="001965EF">
            <w:pPr>
              <w:jc w:val="center"/>
              <w:rPr>
                <w:sz w:val="20"/>
                <w:szCs w:val="20"/>
              </w:rPr>
            </w:pPr>
            <w:r>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A95652" w:rsidRDefault="001965EF" w:rsidP="001965EF">
            <w:pPr>
              <w:jc w:val="center"/>
              <w:rPr>
                <w:sz w:val="20"/>
                <w:szCs w:val="20"/>
              </w:rPr>
            </w:pPr>
            <w:r>
              <w:rPr>
                <w:sz w:val="20"/>
                <w:szCs w:val="20"/>
              </w:rPr>
              <w:t>Утеплитель: "Шелтер Микро", 120-150 г/м2, 2 слоя</w:t>
            </w:r>
          </w:p>
          <w:p w:rsidR="001965EF" w:rsidRPr="00A95652" w:rsidRDefault="001965EF" w:rsidP="001965EF">
            <w:pPr>
              <w:jc w:val="center"/>
              <w:rPr>
                <w:sz w:val="20"/>
                <w:szCs w:val="20"/>
              </w:rPr>
            </w:pPr>
            <w:r>
              <w:rPr>
                <w:sz w:val="20"/>
                <w:szCs w:val="20"/>
              </w:rPr>
              <w:t>Застежка: на молнии с ветрозащитной планкой с застежкой на кнопках</w:t>
            </w:r>
          </w:p>
          <w:p w:rsidR="001965EF" w:rsidRPr="00A95652" w:rsidRDefault="001965EF" w:rsidP="001965EF">
            <w:pPr>
              <w:jc w:val="center"/>
              <w:rPr>
                <w:sz w:val="20"/>
                <w:szCs w:val="20"/>
              </w:rPr>
            </w:pPr>
            <w:r>
              <w:rPr>
                <w:sz w:val="20"/>
                <w:szCs w:val="20"/>
              </w:rPr>
              <w:t>Капюшон: с козырьком, утеплённый, несъемный, регулируется по объему</w:t>
            </w:r>
          </w:p>
          <w:p w:rsidR="001965EF" w:rsidRPr="00A95652" w:rsidRDefault="001965EF" w:rsidP="001965EF">
            <w:pPr>
              <w:jc w:val="center"/>
              <w:rPr>
                <w:sz w:val="20"/>
                <w:szCs w:val="20"/>
              </w:rPr>
            </w:pPr>
            <w:r>
              <w:rPr>
                <w:sz w:val="20"/>
                <w:szCs w:val="20"/>
              </w:rPr>
              <w:lastRenderedPageBreak/>
              <w:t>Карманы: боковые с застежкой на молнию и клапанами.</w:t>
            </w:r>
          </w:p>
          <w:p w:rsidR="001965EF" w:rsidRPr="00A95652" w:rsidRDefault="001965EF" w:rsidP="001965EF">
            <w:pPr>
              <w:jc w:val="center"/>
              <w:rPr>
                <w:sz w:val="20"/>
                <w:szCs w:val="20"/>
              </w:rPr>
            </w:pPr>
            <w:r>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rsidR="001965EF" w:rsidRPr="00A95652" w:rsidRDefault="001965EF" w:rsidP="001965EF">
            <w:pPr>
              <w:jc w:val="center"/>
              <w:rPr>
                <w:sz w:val="20"/>
                <w:szCs w:val="20"/>
              </w:rPr>
            </w:pPr>
            <w:r>
              <w:rPr>
                <w:sz w:val="20"/>
                <w:szCs w:val="20"/>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rsidR="001965EF" w:rsidRPr="00A95652" w:rsidRDefault="001965EF" w:rsidP="001965EF">
            <w:pPr>
              <w:jc w:val="center"/>
              <w:rPr>
                <w:sz w:val="20"/>
                <w:szCs w:val="20"/>
              </w:rPr>
            </w:pPr>
            <w:r>
              <w:rPr>
                <w:sz w:val="20"/>
                <w:szCs w:val="20"/>
              </w:rPr>
              <w:t>Световозвращающие элементы: по низу</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jc w:val="center"/>
              <w:rPr>
                <w:sz w:val="20"/>
                <w:szCs w:val="20"/>
              </w:rPr>
            </w:pPr>
            <w:r>
              <w:rPr>
                <w:sz w:val="20"/>
                <w:szCs w:val="20"/>
              </w:rPr>
              <w:t>В сочетании с курткой (п. 26 Номенклатуры) должны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28</w:t>
            </w:r>
          </w:p>
        </w:tc>
        <w:tc>
          <w:tcPr>
            <w:tcW w:w="1110" w:type="dxa"/>
            <w:shd w:val="clear" w:color="auto" w:fill="auto"/>
            <w:vAlign w:val="center"/>
          </w:tcPr>
          <w:p w:rsidR="001965EF" w:rsidRPr="00A95652" w:rsidRDefault="001965EF" w:rsidP="001965EF">
            <w:pPr>
              <w:jc w:val="center"/>
              <w:rPr>
                <w:sz w:val="20"/>
                <w:szCs w:val="20"/>
              </w:rPr>
            </w:pPr>
            <w:r>
              <w:rPr>
                <w:sz w:val="20"/>
                <w:szCs w:val="20"/>
              </w:rPr>
              <w:t>Полукомбинезон женский утеплённый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Ткань: «Реинфорс Рипстоп»,  100% полиэфир, 130-150 г/м² или </w:t>
            </w:r>
          </w:p>
          <w:p w:rsidR="001965EF" w:rsidRPr="00A95652" w:rsidRDefault="001965EF" w:rsidP="001965EF">
            <w:pPr>
              <w:jc w:val="center"/>
              <w:rPr>
                <w:sz w:val="20"/>
                <w:szCs w:val="20"/>
              </w:rPr>
            </w:pPr>
            <w:r>
              <w:rPr>
                <w:sz w:val="20"/>
                <w:szCs w:val="20"/>
              </w:rPr>
              <w:t>«Полириб Н» 100% полиамид, 150-180 г/м²;</w:t>
            </w:r>
          </w:p>
          <w:p w:rsidR="001965EF" w:rsidRPr="00A95652" w:rsidRDefault="001965EF" w:rsidP="001965EF">
            <w:pPr>
              <w:jc w:val="center"/>
              <w:rPr>
                <w:sz w:val="20"/>
                <w:szCs w:val="20"/>
              </w:rPr>
            </w:pPr>
            <w:r>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rsidR="001965EF" w:rsidRPr="00A95652" w:rsidRDefault="001965EF" w:rsidP="001965EF">
            <w:pPr>
              <w:jc w:val="center"/>
              <w:rPr>
                <w:sz w:val="20"/>
                <w:szCs w:val="20"/>
              </w:rPr>
            </w:pPr>
            <w:r>
              <w:rPr>
                <w:sz w:val="20"/>
                <w:szCs w:val="20"/>
              </w:rPr>
              <w:t>Утеплитель: "Шелтер Микро", 120-150 г/м2, 2 слоя</w:t>
            </w:r>
          </w:p>
          <w:p w:rsidR="001965EF" w:rsidRPr="00A95652" w:rsidRDefault="001965EF" w:rsidP="001965EF">
            <w:pPr>
              <w:shd w:val="clear" w:color="auto" w:fill="FFFFFF"/>
              <w:jc w:val="center"/>
              <w:rPr>
                <w:sz w:val="20"/>
                <w:szCs w:val="20"/>
              </w:rPr>
            </w:pPr>
            <w:r>
              <w:rPr>
                <w:sz w:val="20"/>
                <w:szCs w:val="20"/>
              </w:rPr>
              <w:t>Застежка: на молнии с ветрозащитной планкой.</w:t>
            </w:r>
          </w:p>
          <w:p w:rsidR="001965EF" w:rsidRPr="00A95652" w:rsidRDefault="001965EF" w:rsidP="001965EF">
            <w:pPr>
              <w:shd w:val="clear" w:color="auto" w:fill="FFFFFF"/>
              <w:jc w:val="center"/>
              <w:rPr>
                <w:sz w:val="20"/>
                <w:szCs w:val="20"/>
              </w:rPr>
            </w:pPr>
            <w:r>
              <w:rPr>
                <w:sz w:val="20"/>
                <w:szCs w:val="20"/>
              </w:rPr>
              <w:lastRenderedPageBreak/>
              <w:t>Карманы: прорезной с молнией на грудке, боковые с застежкой на молнию и клапанами.</w:t>
            </w:r>
          </w:p>
          <w:p w:rsidR="001965EF" w:rsidRPr="00A95652" w:rsidRDefault="001965EF" w:rsidP="001965EF">
            <w:pPr>
              <w:shd w:val="clear" w:color="auto" w:fill="FFFFFF"/>
              <w:jc w:val="center"/>
              <w:rPr>
                <w:sz w:val="20"/>
                <w:szCs w:val="20"/>
              </w:rPr>
            </w:pPr>
            <w:r>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rsidR="001965EF" w:rsidRPr="00A95652" w:rsidRDefault="001965EF" w:rsidP="001965EF">
            <w:pPr>
              <w:shd w:val="clear" w:color="auto" w:fill="FFFFFF"/>
              <w:jc w:val="center"/>
              <w:rPr>
                <w:sz w:val="20"/>
                <w:szCs w:val="20"/>
              </w:rPr>
            </w:pPr>
            <w:r>
              <w:rPr>
                <w:sz w:val="20"/>
                <w:szCs w:val="20"/>
              </w:rPr>
              <w:t>Регулировки по ширине: эластичная тесьма по поясу, бретели с эластичной тесьмой и рамкой, молнии по боковым швам.</w:t>
            </w:r>
          </w:p>
          <w:p w:rsidR="001965EF" w:rsidRPr="00A95652" w:rsidRDefault="001965EF" w:rsidP="001965EF">
            <w:pPr>
              <w:shd w:val="clear" w:color="auto" w:fill="FFFFFF"/>
              <w:jc w:val="center"/>
              <w:rPr>
                <w:sz w:val="20"/>
                <w:szCs w:val="20"/>
              </w:rPr>
            </w:pPr>
            <w:r>
              <w:rPr>
                <w:sz w:val="20"/>
                <w:szCs w:val="20"/>
              </w:rPr>
              <w:t>Световозвращающие элементы</w:t>
            </w:r>
          </w:p>
          <w:p w:rsidR="001965EF" w:rsidRPr="00A95652" w:rsidRDefault="001965EF" w:rsidP="001965EF">
            <w:pPr>
              <w:jc w:val="center"/>
              <w:rPr>
                <w:sz w:val="20"/>
                <w:szCs w:val="20"/>
              </w:rPr>
            </w:pPr>
            <w:r>
              <w:rPr>
                <w:sz w:val="20"/>
                <w:szCs w:val="20"/>
              </w:rPr>
              <w:t>Цвет: серый, Отделка: черный</w:t>
            </w:r>
          </w:p>
          <w:p w:rsidR="001965EF" w:rsidRPr="00A95652" w:rsidRDefault="001965EF" w:rsidP="001965EF">
            <w:pPr>
              <w:shd w:val="clear" w:color="auto" w:fill="FFFFFF"/>
              <w:jc w:val="center"/>
              <w:rPr>
                <w:sz w:val="20"/>
                <w:szCs w:val="20"/>
              </w:rPr>
            </w:pPr>
            <w:r>
              <w:rPr>
                <w:sz w:val="20"/>
                <w:szCs w:val="20"/>
              </w:rPr>
              <w:t xml:space="preserve"> В сочетании с курткой (п. 26 Номенклатуры) должен обеспечивать 3 класс защиты</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29</w:t>
            </w:r>
          </w:p>
        </w:tc>
        <w:tc>
          <w:tcPr>
            <w:tcW w:w="1110" w:type="dxa"/>
            <w:shd w:val="clear" w:color="auto" w:fill="auto"/>
            <w:vAlign w:val="center"/>
          </w:tcPr>
          <w:p w:rsidR="001965EF" w:rsidRPr="00A95652" w:rsidRDefault="001965EF" w:rsidP="001965EF">
            <w:pPr>
              <w:jc w:val="center"/>
              <w:rPr>
                <w:sz w:val="20"/>
                <w:szCs w:val="20"/>
              </w:rPr>
            </w:pPr>
            <w:r>
              <w:rPr>
                <w:sz w:val="20"/>
                <w:szCs w:val="20"/>
              </w:rPr>
              <w:t>Жилет утеплённый с защитой от общепроизводственных загрязнений для ИТР</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jc w:val="center"/>
              <w:rPr>
                <w:sz w:val="20"/>
                <w:szCs w:val="20"/>
              </w:rPr>
            </w:pPr>
            <w:r>
              <w:rPr>
                <w:sz w:val="20"/>
                <w:szCs w:val="20"/>
              </w:rPr>
              <w:t>Ткань: «Реинфорс Рипстоп»,</w:t>
            </w:r>
            <w:r>
              <w:rPr>
                <w:rFonts w:ascii="Book Antiqua" w:hAnsi="Book Antiqua" w:cs="Calibri"/>
                <w:sz w:val="20"/>
                <w:szCs w:val="20"/>
              </w:rPr>
              <w:t xml:space="preserve"> </w:t>
            </w:r>
            <w:r>
              <w:rPr>
                <w:sz w:val="20"/>
                <w:szCs w:val="20"/>
              </w:rPr>
              <w:t xml:space="preserve">100% полиэфир, 130-150 г/м² </w:t>
            </w:r>
          </w:p>
          <w:p w:rsidR="001965EF" w:rsidRPr="00A95652" w:rsidRDefault="001965EF" w:rsidP="001965EF">
            <w:pPr>
              <w:jc w:val="center"/>
              <w:rPr>
                <w:sz w:val="20"/>
                <w:szCs w:val="20"/>
              </w:rPr>
            </w:pPr>
            <w:r>
              <w:rPr>
                <w:sz w:val="20"/>
                <w:szCs w:val="20"/>
              </w:rPr>
              <w:t xml:space="preserve">дышащая, мембранная ветрозащитная, с водоотталкивающей отделкой. </w:t>
            </w:r>
          </w:p>
          <w:p w:rsidR="001965EF" w:rsidRPr="00A95652" w:rsidRDefault="001965EF" w:rsidP="001965EF">
            <w:pPr>
              <w:jc w:val="center"/>
              <w:rPr>
                <w:sz w:val="20"/>
                <w:szCs w:val="20"/>
              </w:rPr>
            </w:pPr>
            <w:r>
              <w:rPr>
                <w:sz w:val="20"/>
                <w:szCs w:val="20"/>
              </w:rPr>
              <w:t>Утеплитель: "Шелтер Микро" или «Филгуд», 100-150 г/м2, 1 слой</w:t>
            </w:r>
          </w:p>
          <w:p w:rsidR="001965EF" w:rsidRPr="00A95652" w:rsidRDefault="001965EF" w:rsidP="001965EF">
            <w:pPr>
              <w:jc w:val="center"/>
              <w:rPr>
                <w:sz w:val="20"/>
                <w:szCs w:val="20"/>
              </w:rPr>
            </w:pPr>
            <w:r>
              <w:rPr>
                <w:sz w:val="20"/>
                <w:szCs w:val="20"/>
              </w:rPr>
              <w:t>Застежка: на молнии</w:t>
            </w:r>
          </w:p>
          <w:p w:rsidR="001965EF" w:rsidRPr="00A95652" w:rsidRDefault="001965EF" w:rsidP="001965EF">
            <w:pPr>
              <w:jc w:val="center"/>
              <w:rPr>
                <w:sz w:val="20"/>
                <w:szCs w:val="20"/>
              </w:rPr>
            </w:pPr>
            <w:r>
              <w:rPr>
                <w:sz w:val="20"/>
                <w:szCs w:val="20"/>
              </w:rPr>
              <w:t>Воротник-стойка с завышенной затылочной частью, утепленный мягким флисом </w:t>
            </w:r>
          </w:p>
          <w:p w:rsidR="001965EF" w:rsidRPr="00A95652" w:rsidRDefault="001965EF" w:rsidP="001965EF">
            <w:pPr>
              <w:jc w:val="center"/>
              <w:rPr>
                <w:sz w:val="20"/>
                <w:szCs w:val="20"/>
              </w:rPr>
            </w:pPr>
            <w:r>
              <w:rPr>
                <w:sz w:val="20"/>
                <w:szCs w:val="20"/>
              </w:rPr>
              <w:t>Карманы: верхний прорезной с застежкой на молнии, нижние боковые с застежкой на молнию</w:t>
            </w:r>
          </w:p>
          <w:p w:rsidR="001965EF" w:rsidRPr="00A95652" w:rsidRDefault="001965EF" w:rsidP="001965EF">
            <w:pPr>
              <w:jc w:val="center"/>
              <w:rPr>
                <w:sz w:val="20"/>
                <w:szCs w:val="20"/>
              </w:rPr>
            </w:pPr>
            <w:r>
              <w:rPr>
                <w:sz w:val="20"/>
                <w:szCs w:val="20"/>
              </w:rPr>
              <w:lastRenderedPageBreak/>
              <w:t>Логотип ПАО "ТрансКонтейнер" - 2 шт.</w:t>
            </w:r>
          </w:p>
          <w:p w:rsidR="001965EF" w:rsidRPr="00A95652" w:rsidRDefault="001965EF" w:rsidP="001965EF">
            <w:pPr>
              <w:jc w:val="center"/>
              <w:rPr>
                <w:sz w:val="20"/>
                <w:szCs w:val="20"/>
              </w:rPr>
            </w:pPr>
            <w:r>
              <w:rPr>
                <w:sz w:val="20"/>
                <w:szCs w:val="20"/>
              </w:rPr>
              <w:t>Цвет: серый, Отделка: черный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lastRenderedPageBreak/>
              <w:t>30</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Плащ с защитой от влаги</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Легкий и прочный плащ из мембранной ткани с водостойкой застежкой.</w:t>
            </w:r>
          </w:p>
          <w:p w:rsidR="001965EF" w:rsidRPr="00A95652" w:rsidRDefault="001965EF" w:rsidP="001965EF">
            <w:pPr>
              <w:jc w:val="center"/>
              <w:rPr>
                <w:sz w:val="20"/>
                <w:szCs w:val="20"/>
              </w:rPr>
            </w:pPr>
            <w:r>
              <w:rPr>
                <w:sz w:val="20"/>
                <w:szCs w:val="20"/>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rsidR="001965EF" w:rsidRPr="00A95652" w:rsidRDefault="001965EF" w:rsidP="001965EF">
            <w:pPr>
              <w:jc w:val="center"/>
              <w:rPr>
                <w:sz w:val="20"/>
                <w:szCs w:val="20"/>
              </w:rPr>
            </w:pPr>
            <w:r>
              <w:rPr>
                <w:sz w:val="20"/>
                <w:szCs w:val="20"/>
              </w:rPr>
              <w:t>Особенности:</w:t>
            </w:r>
          </w:p>
          <w:p w:rsidR="001965EF" w:rsidRPr="00A95652" w:rsidRDefault="001965EF" w:rsidP="001965EF">
            <w:pPr>
              <w:jc w:val="center"/>
              <w:rPr>
                <w:sz w:val="20"/>
                <w:szCs w:val="20"/>
              </w:rPr>
            </w:pPr>
            <w:r>
              <w:rPr>
                <w:sz w:val="20"/>
                <w:szCs w:val="20"/>
              </w:rPr>
              <w:t>-регулируемый капюшон</w:t>
            </w:r>
          </w:p>
          <w:p w:rsidR="001965EF" w:rsidRPr="00A95652" w:rsidRDefault="001965EF" w:rsidP="001965EF">
            <w:pPr>
              <w:jc w:val="center"/>
              <w:rPr>
                <w:sz w:val="20"/>
                <w:szCs w:val="20"/>
              </w:rPr>
            </w:pPr>
            <w:r>
              <w:rPr>
                <w:sz w:val="20"/>
                <w:szCs w:val="20"/>
              </w:rPr>
              <w:t>-вентиляционные отверстия под рукавами</w:t>
            </w:r>
          </w:p>
          <w:p w:rsidR="001965EF" w:rsidRPr="00A95652" w:rsidRDefault="001965EF" w:rsidP="001965EF">
            <w:pPr>
              <w:jc w:val="center"/>
              <w:rPr>
                <w:sz w:val="20"/>
                <w:szCs w:val="20"/>
              </w:rPr>
            </w:pPr>
            <w:r>
              <w:rPr>
                <w:sz w:val="20"/>
                <w:szCs w:val="20"/>
              </w:rPr>
              <w:t>-вентиляционные отверстия на спине</w:t>
            </w:r>
          </w:p>
          <w:p w:rsidR="001965EF" w:rsidRPr="00A95652" w:rsidRDefault="001965EF" w:rsidP="001965EF">
            <w:pPr>
              <w:jc w:val="center"/>
              <w:rPr>
                <w:sz w:val="20"/>
                <w:szCs w:val="20"/>
              </w:rPr>
            </w:pPr>
            <w:r>
              <w:rPr>
                <w:sz w:val="20"/>
                <w:szCs w:val="20"/>
              </w:rPr>
              <w:t>-центральная двухходовая водостойкая молния</w:t>
            </w:r>
          </w:p>
          <w:p w:rsidR="001965EF" w:rsidRPr="00A95652" w:rsidRDefault="001965EF" w:rsidP="001965EF">
            <w:pPr>
              <w:jc w:val="center"/>
              <w:rPr>
                <w:sz w:val="20"/>
                <w:szCs w:val="20"/>
              </w:rPr>
            </w:pPr>
            <w:r>
              <w:rPr>
                <w:sz w:val="20"/>
                <w:szCs w:val="20"/>
              </w:rPr>
              <w:t>-два врезных кармана на водостойких молниях</w:t>
            </w:r>
          </w:p>
          <w:p w:rsidR="001965EF" w:rsidRPr="00A95652" w:rsidRDefault="001965EF" w:rsidP="001965EF">
            <w:pPr>
              <w:jc w:val="center"/>
              <w:rPr>
                <w:sz w:val="20"/>
                <w:szCs w:val="20"/>
              </w:rPr>
            </w:pPr>
            <w:r>
              <w:rPr>
                <w:sz w:val="20"/>
                <w:szCs w:val="20"/>
              </w:rPr>
              <w:t>Цвет: темно-серый, темно-синий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31</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Плащ с защитой от влаги сигнальный</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 xml:space="preserve">ТР ТС 019/2011, </w:t>
            </w:r>
            <w:r>
              <w:rPr>
                <w:rFonts w:ascii="Book Antiqua" w:hAnsi="Book Antiqua" w:cs="Calibri"/>
                <w:sz w:val="20"/>
                <w:szCs w:val="20"/>
              </w:rPr>
              <w:t>ГОСТ 12.4.281-2014</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Влагозащитный плащ повышенной видимости.</w:t>
            </w:r>
          </w:p>
          <w:p w:rsidR="001965EF" w:rsidRPr="00A95652" w:rsidRDefault="001965EF" w:rsidP="001965EF">
            <w:pPr>
              <w:jc w:val="center"/>
              <w:rPr>
                <w:sz w:val="20"/>
                <w:szCs w:val="20"/>
              </w:rPr>
            </w:pPr>
            <w:r>
              <w:rPr>
                <w:bCs/>
                <w:sz w:val="20"/>
                <w:szCs w:val="20"/>
              </w:rPr>
              <w:t>Ткань:</w:t>
            </w:r>
            <w:r>
              <w:rPr>
                <w:sz w:val="20"/>
                <w:szCs w:val="20"/>
              </w:rPr>
              <w:t> прочная плащевая ткань (100% полиэфир) с ПВХ-покрытием, плотность  – 225 гр./м².</w:t>
            </w:r>
          </w:p>
          <w:p w:rsidR="001965EF" w:rsidRPr="00A95652" w:rsidRDefault="001965EF" w:rsidP="001965EF">
            <w:pPr>
              <w:jc w:val="center"/>
              <w:rPr>
                <w:sz w:val="20"/>
                <w:szCs w:val="20"/>
              </w:rPr>
            </w:pPr>
            <w:r>
              <w:rPr>
                <w:sz w:val="20"/>
                <w:szCs w:val="20"/>
              </w:rPr>
              <w:t>Водоупорность ткани не менее 5000 мм водяного столба.</w:t>
            </w:r>
          </w:p>
          <w:p w:rsidR="001965EF" w:rsidRPr="00A95652" w:rsidRDefault="001965EF" w:rsidP="001965EF">
            <w:pPr>
              <w:jc w:val="center"/>
              <w:rPr>
                <w:sz w:val="20"/>
                <w:szCs w:val="20"/>
              </w:rPr>
            </w:pPr>
            <w:r>
              <w:rPr>
                <w:sz w:val="20"/>
                <w:szCs w:val="20"/>
              </w:rPr>
              <w:t xml:space="preserve">Ткань должна быть экологична и соответствовать европейскому стандарту по содержанию вредных веществ EN 71 </w:t>
            </w:r>
            <w:r>
              <w:rPr>
                <w:sz w:val="20"/>
                <w:szCs w:val="20"/>
              </w:rPr>
              <w:lastRenderedPageBreak/>
              <w:t>PART3.</w:t>
            </w:r>
          </w:p>
          <w:p w:rsidR="001965EF" w:rsidRPr="00A95652" w:rsidRDefault="001965EF" w:rsidP="001965EF">
            <w:pPr>
              <w:jc w:val="center"/>
              <w:rPr>
                <w:sz w:val="20"/>
                <w:szCs w:val="20"/>
              </w:rPr>
            </w:pPr>
            <w:r>
              <w:rPr>
                <w:sz w:val="20"/>
                <w:szCs w:val="20"/>
              </w:rPr>
              <w:t>Застежка: на молнии, с клапаном против ветра</w:t>
            </w:r>
          </w:p>
          <w:p w:rsidR="001965EF" w:rsidRPr="00A95652" w:rsidRDefault="001965EF" w:rsidP="001965EF">
            <w:pPr>
              <w:jc w:val="center"/>
              <w:rPr>
                <w:sz w:val="20"/>
                <w:szCs w:val="20"/>
              </w:rPr>
            </w:pPr>
            <w:r>
              <w:rPr>
                <w:sz w:val="20"/>
                <w:szCs w:val="20"/>
              </w:rPr>
              <w:t>Особенности</w:t>
            </w:r>
          </w:p>
          <w:p w:rsidR="001965EF" w:rsidRPr="00A95652" w:rsidRDefault="001965EF" w:rsidP="001965EF">
            <w:pPr>
              <w:jc w:val="center"/>
              <w:rPr>
                <w:sz w:val="20"/>
                <w:szCs w:val="20"/>
              </w:rPr>
            </w:pPr>
            <w:r>
              <w:rPr>
                <w:sz w:val="20"/>
                <w:szCs w:val="20"/>
              </w:rPr>
              <w:t>Удобная конструкция с капюшоном, двумя карманами с клапанами.</w:t>
            </w:r>
          </w:p>
          <w:p w:rsidR="001965EF" w:rsidRPr="00A95652" w:rsidRDefault="001965EF" w:rsidP="001965EF">
            <w:pPr>
              <w:jc w:val="center"/>
              <w:rPr>
                <w:sz w:val="20"/>
                <w:szCs w:val="20"/>
              </w:rPr>
            </w:pPr>
            <w:r>
              <w:rPr>
                <w:sz w:val="20"/>
                <w:szCs w:val="20"/>
              </w:rPr>
              <w:t>Проклеенные швы: все швы костюма загерметизированы специальной лентой</w:t>
            </w:r>
            <w:r>
              <w:rPr>
                <w:bCs/>
                <w:sz w:val="20"/>
                <w:szCs w:val="20"/>
              </w:rPr>
              <w:t xml:space="preserve"> Световозвращающий материал:</w:t>
            </w:r>
            <w:r>
              <w:rPr>
                <w:sz w:val="20"/>
                <w:szCs w:val="20"/>
              </w:rPr>
              <w:t> лента шириной 5 см </w:t>
            </w:r>
          </w:p>
          <w:p w:rsidR="001965EF" w:rsidRPr="00A95652" w:rsidRDefault="001965EF" w:rsidP="001965EF">
            <w:pPr>
              <w:jc w:val="center"/>
              <w:rPr>
                <w:sz w:val="20"/>
                <w:szCs w:val="20"/>
              </w:rPr>
            </w:pPr>
            <w:r>
              <w:rPr>
                <w:sz w:val="20"/>
                <w:szCs w:val="20"/>
              </w:rPr>
              <w:t>3 класс (ГОСТ 12.4.281-2014)</w:t>
            </w:r>
          </w:p>
          <w:p w:rsidR="001965EF" w:rsidRPr="00A95652" w:rsidRDefault="001965EF" w:rsidP="001965EF">
            <w:pPr>
              <w:jc w:val="center"/>
              <w:rPr>
                <w:sz w:val="20"/>
                <w:szCs w:val="20"/>
              </w:rPr>
            </w:pPr>
            <w:r>
              <w:rPr>
                <w:sz w:val="20"/>
                <w:szCs w:val="20"/>
              </w:rPr>
              <w:t>Цвет: флуоресцентно оранжевый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32</w:t>
            </w:r>
          </w:p>
        </w:tc>
        <w:tc>
          <w:tcPr>
            <w:tcW w:w="1110" w:type="dxa"/>
            <w:shd w:val="clear" w:color="auto" w:fill="auto"/>
            <w:vAlign w:val="center"/>
          </w:tcPr>
          <w:p w:rsidR="001965EF" w:rsidRPr="00A95652" w:rsidRDefault="001965EF" w:rsidP="001965EF">
            <w:pPr>
              <w:jc w:val="center"/>
              <w:rPr>
                <w:sz w:val="20"/>
                <w:szCs w:val="20"/>
              </w:rPr>
            </w:pPr>
            <w:r>
              <w:rPr>
                <w:sz w:val="20"/>
                <w:szCs w:val="20"/>
              </w:rPr>
              <w:t>Летний костюм для сварщиков</w:t>
            </w:r>
          </w:p>
        </w:tc>
        <w:tc>
          <w:tcPr>
            <w:tcW w:w="1312" w:type="dxa"/>
            <w:shd w:val="clear" w:color="auto" w:fill="auto"/>
            <w:vAlign w:val="center"/>
          </w:tcPr>
          <w:p w:rsidR="001965EF" w:rsidRPr="00A95652" w:rsidRDefault="001965EF" w:rsidP="001965EF">
            <w:pPr>
              <w:jc w:val="center"/>
              <w:rPr>
                <w:sz w:val="20"/>
                <w:szCs w:val="20"/>
              </w:rPr>
            </w:pPr>
            <w:r>
              <w:rPr>
                <w:sz w:val="20"/>
                <w:szCs w:val="20"/>
              </w:rPr>
              <w:t xml:space="preserve">ТР ТС 019/2011; ГОСТ Р ИСО 11611-2011 (2 класс), ГОСТ 12.4.250-2013 (2 класс) </w:t>
            </w: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Комплектация: куртка, брюки </w:t>
            </w:r>
          </w:p>
          <w:p w:rsidR="001965EF" w:rsidRPr="00A95652" w:rsidRDefault="001965EF" w:rsidP="001965EF">
            <w:pPr>
              <w:jc w:val="center"/>
              <w:rPr>
                <w:sz w:val="20"/>
                <w:szCs w:val="20"/>
              </w:rPr>
            </w:pPr>
            <w:r>
              <w:rPr>
                <w:sz w:val="20"/>
                <w:szCs w:val="20"/>
              </w:rPr>
              <w:t>Ткань: «Арсенал New» или «Цезарь», хлопок – 100%, 480-500 г/м².</w:t>
            </w:r>
          </w:p>
          <w:p w:rsidR="001965EF" w:rsidRPr="00A95652" w:rsidRDefault="001965EF" w:rsidP="001965EF">
            <w:pPr>
              <w:jc w:val="center"/>
              <w:rPr>
                <w:sz w:val="20"/>
                <w:szCs w:val="20"/>
              </w:rPr>
            </w:pPr>
            <w:r>
              <w:rPr>
                <w:sz w:val="20"/>
                <w:szCs w:val="20"/>
              </w:rPr>
              <w:t>Отделки: огнестойкая технология «Пробан®»</w:t>
            </w:r>
          </w:p>
          <w:p w:rsidR="001965EF" w:rsidRPr="00A95652" w:rsidRDefault="001965EF" w:rsidP="001965EF">
            <w:pPr>
              <w:jc w:val="center"/>
              <w:rPr>
                <w:sz w:val="20"/>
                <w:szCs w:val="20"/>
              </w:rPr>
            </w:pPr>
            <w:r>
              <w:rPr>
                <w:sz w:val="20"/>
                <w:szCs w:val="20"/>
              </w:rPr>
              <w:t>Защита от искр и брызг расплавленного металла,</w:t>
            </w:r>
          </w:p>
          <w:p w:rsidR="001965EF" w:rsidRPr="00A95652" w:rsidRDefault="001965EF" w:rsidP="001965EF">
            <w:pPr>
              <w:jc w:val="center"/>
              <w:rPr>
                <w:sz w:val="20"/>
                <w:szCs w:val="20"/>
              </w:rPr>
            </w:pPr>
            <w:r>
              <w:rPr>
                <w:sz w:val="20"/>
                <w:szCs w:val="20"/>
              </w:rPr>
              <w:t>2 класс защиты</w:t>
            </w:r>
          </w:p>
          <w:p w:rsidR="001965EF" w:rsidRPr="00A95652" w:rsidRDefault="001965EF" w:rsidP="001965EF">
            <w:pPr>
              <w:jc w:val="center"/>
              <w:rPr>
                <w:sz w:val="20"/>
                <w:szCs w:val="20"/>
              </w:rPr>
            </w:pPr>
            <w:r>
              <w:rPr>
                <w:sz w:val="20"/>
                <w:szCs w:val="20"/>
              </w:rPr>
              <w:t>Воротник: стойка с огнестойкой текстильной застежкой</w:t>
            </w:r>
          </w:p>
          <w:p w:rsidR="001965EF" w:rsidRPr="00A95652" w:rsidRDefault="001965EF" w:rsidP="001965EF">
            <w:pPr>
              <w:jc w:val="center"/>
              <w:rPr>
                <w:sz w:val="20"/>
                <w:szCs w:val="20"/>
              </w:rPr>
            </w:pPr>
            <w:r>
              <w:rPr>
                <w:sz w:val="20"/>
                <w:szCs w:val="20"/>
              </w:rPr>
              <w:t>Вентиляционные отверстия: под кокеткой на спинке, в области проймы и шаговых швов</w:t>
            </w:r>
          </w:p>
          <w:p w:rsidR="001965EF" w:rsidRPr="00A95652" w:rsidRDefault="001965EF" w:rsidP="001965EF">
            <w:pPr>
              <w:jc w:val="center"/>
              <w:rPr>
                <w:sz w:val="20"/>
                <w:szCs w:val="20"/>
              </w:rPr>
            </w:pPr>
            <w:r>
              <w:rPr>
                <w:sz w:val="20"/>
                <w:szCs w:val="20"/>
              </w:rPr>
              <w:t>Карманы: потайной на куртке, боковые на брюках</w:t>
            </w:r>
          </w:p>
          <w:p w:rsidR="001965EF" w:rsidRPr="00A95652" w:rsidRDefault="001965EF" w:rsidP="001965EF">
            <w:pPr>
              <w:jc w:val="center"/>
              <w:rPr>
                <w:sz w:val="20"/>
                <w:szCs w:val="20"/>
              </w:rPr>
            </w:pPr>
            <w:r>
              <w:rPr>
                <w:sz w:val="20"/>
                <w:szCs w:val="20"/>
              </w:rPr>
              <w:t>Вентиляционные отверстия: под кокеткой, в области пройм и шаговых швов.</w:t>
            </w:r>
          </w:p>
          <w:p w:rsidR="001965EF" w:rsidRPr="00A95652" w:rsidRDefault="001965EF" w:rsidP="001965EF">
            <w:pPr>
              <w:jc w:val="center"/>
              <w:rPr>
                <w:sz w:val="20"/>
                <w:szCs w:val="20"/>
              </w:rPr>
            </w:pPr>
            <w:r>
              <w:rPr>
                <w:sz w:val="20"/>
                <w:szCs w:val="20"/>
              </w:rPr>
              <w:t>Световозвращающая полоса на спинке</w:t>
            </w:r>
          </w:p>
          <w:p w:rsidR="001965EF" w:rsidRPr="00A95652" w:rsidRDefault="001965EF" w:rsidP="001965EF">
            <w:pPr>
              <w:jc w:val="center"/>
              <w:rPr>
                <w:sz w:val="20"/>
                <w:szCs w:val="20"/>
              </w:rPr>
            </w:pPr>
            <w:r>
              <w:rPr>
                <w:sz w:val="20"/>
                <w:szCs w:val="20"/>
              </w:rPr>
              <w:lastRenderedPageBreak/>
              <w:t>Цвет: черный с серым/зеленым, хаки, серый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33</w:t>
            </w:r>
          </w:p>
        </w:tc>
        <w:tc>
          <w:tcPr>
            <w:tcW w:w="1110" w:type="dxa"/>
            <w:shd w:val="clear" w:color="auto" w:fill="auto"/>
            <w:vAlign w:val="center"/>
          </w:tcPr>
          <w:p w:rsidR="001965EF" w:rsidRPr="00A95652" w:rsidRDefault="001965EF" w:rsidP="001965EF">
            <w:pPr>
              <w:jc w:val="center"/>
              <w:rPr>
                <w:sz w:val="20"/>
                <w:szCs w:val="20"/>
              </w:rPr>
            </w:pPr>
            <w:r>
              <w:rPr>
                <w:sz w:val="20"/>
                <w:szCs w:val="20"/>
              </w:rPr>
              <w:t>Летний костюм для сварщиков</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r>
              <w:rPr>
                <w:sz w:val="20"/>
                <w:szCs w:val="20"/>
              </w:rPr>
              <w:t>ГОСТ 12.4.250-2013 (3 класс)</w:t>
            </w:r>
          </w:p>
        </w:tc>
        <w:tc>
          <w:tcPr>
            <w:tcW w:w="3861" w:type="dxa"/>
            <w:shd w:val="clear" w:color="auto" w:fill="auto"/>
            <w:vAlign w:val="center"/>
          </w:tcPr>
          <w:p w:rsidR="001965EF" w:rsidRPr="00A95652" w:rsidRDefault="001965EF" w:rsidP="001965EF">
            <w:pPr>
              <w:jc w:val="center"/>
              <w:rPr>
                <w:sz w:val="20"/>
                <w:szCs w:val="20"/>
              </w:rPr>
            </w:pPr>
            <w:r>
              <w:rPr>
                <w:sz w:val="20"/>
                <w:szCs w:val="20"/>
              </w:rPr>
              <w:t xml:space="preserve">Комплектация: куртка, брюки </w:t>
            </w:r>
          </w:p>
          <w:p w:rsidR="001965EF" w:rsidRPr="00A95652" w:rsidRDefault="001965EF" w:rsidP="001965EF">
            <w:pPr>
              <w:jc w:val="center"/>
              <w:rPr>
                <w:sz w:val="20"/>
                <w:szCs w:val="20"/>
              </w:rPr>
            </w:pPr>
            <w:r>
              <w:rPr>
                <w:sz w:val="20"/>
                <w:szCs w:val="20"/>
              </w:rPr>
              <w:t xml:space="preserve">Ткань: «Арсенал New», хлопок – 100%, 480-500 г/м². Накладки: ткань «Термошилд ПС» или «Приор» с силиконизированным покрытием, Панокс (Преокс), Параарамид </w:t>
            </w:r>
          </w:p>
          <w:p w:rsidR="001965EF" w:rsidRPr="00A95652" w:rsidRDefault="001965EF" w:rsidP="001965EF">
            <w:pPr>
              <w:jc w:val="center"/>
              <w:rPr>
                <w:sz w:val="20"/>
                <w:szCs w:val="20"/>
              </w:rPr>
            </w:pPr>
            <w:r>
              <w:rPr>
                <w:sz w:val="20"/>
                <w:szCs w:val="20"/>
              </w:rPr>
              <w:t>Отделки:  огнестойкая технология «Пробан®»</w:t>
            </w:r>
          </w:p>
          <w:p w:rsidR="001965EF" w:rsidRPr="00A95652" w:rsidRDefault="001965EF" w:rsidP="001965EF">
            <w:pPr>
              <w:jc w:val="center"/>
              <w:rPr>
                <w:sz w:val="20"/>
                <w:szCs w:val="20"/>
              </w:rPr>
            </w:pPr>
            <w:r>
              <w:rPr>
                <w:sz w:val="20"/>
                <w:szCs w:val="20"/>
              </w:rPr>
              <w:t xml:space="preserve">Защита от искр и брызг расплавленного металла, </w:t>
            </w:r>
          </w:p>
          <w:p w:rsidR="001965EF" w:rsidRPr="00A95652" w:rsidRDefault="001965EF" w:rsidP="001965EF">
            <w:pPr>
              <w:jc w:val="center"/>
              <w:rPr>
                <w:sz w:val="20"/>
                <w:szCs w:val="20"/>
              </w:rPr>
            </w:pPr>
            <w:r>
              <w:rPr>
                <w:sz w:val="20"/>
                <w:szCs w:val="20"/>
              </w:rPr>
              <w:t>3 класс защиты</w:t>
            </w:r>
          </w:p>
          <w:p w:rsidR="001965EF" w:rsidRPr="00A95652" w:rsidRDefault="001965EF" w:rsidP="001965EF">
            <w:pPr>
              <w:jc w:val="center"/>
              <w:rPr>
                <w:sz w:val="20"/>
                <w:szCs w:val="20"/>
              </w:rPr>
            </w:pPr>
            <w:r>
              <w:rPr>
                <w:sz w:val="20"/>
                <w:szCs w:val="20"/>
              </w:rPr>
              <w:t>Воротник: стойка с огнестойкой текстильной застежкой</w:t>
            </w:r>
          </w:p>
          <w:p w:rsidR="001965EF" w:rsidRPr="00A95652" w:rsidRDefault="001965EF" w:rsidP="001965EF">
            <w:pPr>
              <w:jc w:val="center"/>
              <w:rPr>
                <w:sz w:val="20"/>
                <w:szCs w:val="20"/>
              </w:rPr>
            </w:pPr>
            <w:r>
              <w:rPr>
                <w:sz w:val="20"/>
                <w:szCs w:val="20"/>
              </w:rPr>
              <w:t>Вентиляционные отверстия: под кокеткой на спинке, в области проймы и шаговых швов</w:t>
            </w:r>
          </w:p>
          <w:p w:rsidR="001965EF" w:rsidRPr="00A95652" w:rsidRDefault="001965EF" w:rsidP="001965EF">
            <w:pPr>
              <w:jc w:val="center"/>
              <w:rPr>
                <w:sz w:val="20"/>
                <w:szCs w:val="20"/>
              </w:rPr>
            </w:pPr>
            <w:r>
              <w:rPr>
                <w:sz w:val="20"/>
                <w:szCs w:val="20"/>
              </w:rPr>
              <w:t>Карманы: потайной на куртке, боковые на брюках</w:t>
            </w:r>
          </w:p>
          <w:p w:rsidR="001965EF" w:rsidRPr="00A95652" w:rsidRDefault="001965EF" w:rsidP="001965EF">
            <w:pPr>
              <w:jc w:val="center"/>
              <w:rPr>
                <w:sz w:val="20"/>
                <w:szCs w:val="20"/>
              </w:rPr>
            </w:pPr>
            <w:r>
              <w:rPr>
                <w:sz w:val="20"/>
                <w:szCs w:val="20"/>
              </w:rPr>
              <w:t>Вентиляционные отверстия: под кокеткой, в области пройм и шаговых швов.</w:t>
            </w:r>
          </w:p>
          <w:p w:rsidR="001965EF" w:rsidRPr="00A95652" w:rsidRDefault="001965EF" w:rsidP="001965EF">
            <w:pPr>
              <w:jc w:val="center"/>
              <w:rPr>
                <w:sz w:val="20"/>
                <w:szCs w:val="20"/>
              </w:rPr>
            </w:pPr>
            <w:r>
              <w:rPr>
                <w:sz w:val="20"/>
                <w:szCs w:val="20"/>
              </w:rPr>
              <w:t>Световозвращающая полоса на спинке</w:t>
            </w:r>
          </w:p>
          <w:p w:rsidR="001965EF" w:rsidRPr="00A95652" w:rsidRDefault="001965EF" w:rsidP="001965EF">
            <w:pPr>
              <w:jc w:val="center"/>
              <w:rPr>
                <w:sz w:val="20"/>
                <w:szCs w:val="20"/>
              </w:rPr>
            </w:pPr>
            <w:r>
              <w:rPr>
                <w:sz w:val="20"/>
                <w:szCs w:val="20"/>
              </w:rPr>
              <w:t>Цвет: черный с серым/зеленым, хаки</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34</w:t>
            </w:r>
          </w:p>
        </w:tc>
        <w:tc>
          <w:tcPr>
            <w:tcW w:w="1110" w:type="dxa"/>
            <w:shd w:val="clear" w:color="auto" w:fill="auto"/>
            <w:vAlign w:val="center"/>
          </w:tcPr>
          <w:p w:rsidR="001965EF" w:rsidRPr="00A95652" w:rsidRDefault="001965EF" w:rsidP="001965EF">
            <w:pPr>
              <w:jc w:val="center"/>
              <w:rPr>
                <w:sz w:val="20"/>
                <w:szCs w:val="20"/>
              </w:rPr>
            </w:pPr>
            <w:r>
              <w:rPr>
                <w:sz w:val="20"/>
                <w:szCs w:val="20"/>
              </w:rPr>
              <w:t>Зимний костюм для сварщиков</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t xml:space="preserve">ТР ТС 019/2011, ГОСТ Р ИСО 11611-2011 (2 класс), </w:t>
            </w:r>
            <w:r>
              <w:rPr>
                <w:sz w:val="20"/>
                <w:szCs w:val="20"/>
              </w:rPr>
              <w:lastRenderedPageBreak/>
              <w:t>ГОСТ 12.4.250-2013 (2 класс)</w:t>
            </w:r>
          </w:p>
        </w:tc>
        <w:tc>
          <w:tcPr>
            <w:tcW w:w="3861" w:type="dxa"/>
            <w:shd w:val="clear" w:color="auto" w:fill="auto"/>
            <w:vAlign w:val="center"/>
          </w:tcPr>
          <w:p w:rsidR="001965EF" w:rsidRPr="00A95652" w:rsidRDefault="001965EF" w:rsidP="001965EF">
            <w:pPr>
              <w:jc w:val="center"/>
              <w:rPr>
                <w:sz w:val="20"/>
                <w:szCs w:val="20"/>
              </w:rPr>
            </w:pPr>
            <w:r>
              <w:rPr>
                <w:sz w:val="20"/>
                <w:szCs w:val="20"/>
              </w:rPr>
              <w:lastRenderedPageBreak/>
              <w:t xml:space="preserve">Комплектация: куртка, брюки </w:t>
            </w:r>
          </w:p>
          <w:p w:rsidR="001965EF" w:rsidRPr="00A95652" w:rsidRDefault="001965EF" w:rsidP="001965EF">
            <w:pPr>
              <w:jc w:val="center"/>
              <w:rPr>
                <w:sz w:val="20"/>
                <w:szCs w:val="20"/>
              </w:rPr>
            </w:pPr>
            <w:r>
              <w:rPr>
                <w:sz w:val="20"/>
                <w:szCs w:val="20"/>
              </w:rPr>
              <w:t xml:space="preserve">Ткань: «Арсенал New» или «Цезарь», хлопок – 100%, 480-500 г/м². </w:t>
            </w:r>
          </w:p>
          <w:p w:rsidR="001965EF" w:rsidRPr="00A95652" w:rsidRDefault="001965EF" w:rsidP="001965EF">
            <w:pPr>
              <w:jc w:val="center"/>
              <w:rPr>
                <w:sz w:val="20"/>
                <w:szCs w:val="20"/>
              </w:rPr>
            </w:pPr>
            <w:r>
              <w:rPr>
                <w:sz w:val="20"/>
                <w:szCs w:val="20"/>
              </w:rPr>
              <w:t xml:space="preserve">Утеплитель: огнестойкий, съемная подстежка, «Шерстон» – 240 г/м², 2 слоя либо синтетический – 100 г/м²,  куртка – 3 </w:t>
            </w:r>
            <w:r>
              <w:rPr>
                <w:sz w:val="20"/>
                <w:szCs w:val="20"/>
              </w:rPr>
              <w:lastRenderedPageBreak/>
              <w:t>слоя, брюки – 2 слоя.</w:t>
            </w:r>
          </w:p>
          <w:p w:rsidR="001965EF" w:rsidRPr="00A95652" w:rsidRDefault="001965EF" w:rsidP="001965EF">
            <w:pPr>
              <w:jc w:val="center"/>
              <w:rPr>
                <w:sz w:val="20"/>
                <w:szCs w:val="20"/>
              </w:rPr>
            </w:pPr>
            <w:r>
              <w:rPr>
                <w:sz w:val="20"/>
                <w:szCs w:val="20"/>
              </w:rPr>
              <w:t>Отделки:  огнестойкая технология «Пробан®»</w:t>
            </w:r>
          </w:p>
          <w:p w:rsidR="001965EF" w:rsidRPr="00A95652" w:rsidRDefault="001965EF" w:rsidP="001965EF">
            <w:pPr>
              <w:jc w:val="center"/>
              <w:rPr>
                <w:sz w:val="20"/>
                <w:szCs w:val="20"/>
              </w:rPr>
            </w:pPr>
            <w:r>
              <w:rPr>
                <w:sz w:val="20"/>
                <w:szCs w:val="20"/>
              </w:rPr>
              <w:t>Защита от искр и брызг расплавленного металла, 2 класс защиты</w:t>
            </w:r>
          </w:p>
          <w:p w:rsidR="001965EF" w:rsidRPr="00A95652" w:rsidRDefault="001965EF" w:rsidP="001965EF">
            <w:pPr>
              <w:jc w:val="center"/>
              <w:rPr>
                <w:sz w:val="20"/>
                <w:szCs w:val="20"/>
              </w:rPr>
            </w:pPr>
            <w:r>
              <w:rPr>
                <w:sz w:val="20"/>
                <w:szCs w:val="20"/>
              </w:rPr>
              <w:t>Защита от общих производственных загрязнений и механических воздействий (истирания).</w:t>
            </w:r>
          </w:p>
          <w:p w:rsidR="001965EF" w:rsidRPr="00A95652" w:rsidRDefault="001965EF" w:rsidP="001965EF">
            <w:pPr>
              <w:jc w:val="center"/>
              <w:rPr>
                <w:sz w:val="20"/>
                <w:szCs w:val="20"/>
              </w:rPr>
            </w:pPr>
            <w:r>
              <w:rPr>
                <w:sz w:val="20"/>
                <w:szCs w:val="20"/>
              </w:rPr>
              <w:t xml:space="preserve">Защита от пониженных температур. </w:t>
            </w:r>
          </w:p>
          <w:p w:rsidR="001965EF" w:rsidRPr="00A95652" w:rsidRDefault="001965EF" w:rsidP="001965EF">
            <w:pPr>
              <w:jc w:val="center"/>
              <w:rPr>
                <w:sz w:val="20"/>
                <w:szCs w:val="20"/>
              </w:rPr>
            </w:pPr>
            <w:r>
              <w:rPr>
                <w:sz w:val="20"/>
                <w:szCs w:val="20"/>
              </w:rPr>
              <w:t>Застежка: потайная, на пуговицах, правосторонняя.</w:t>
            </w:r>
          </w:p>
          <w:p w:rsidR="001965EF" w:rsidRPr="00A95652" w:rsidRDefault="001965EF" w:rsidP="001965EF">
            <w:pPr>
              <w:jc w:val="center"/>
              <w:rPr>
                <w:sz w:val="20"/>
                <w:szCs w:val="20"/>
              </w:rPr>
            </w:pPr>
            <w:r>
              <w:rPr>
                <w:sz w:val="20"/>
                <w:szCs w:val="20"/>
              </w:rPr>
              <w:t>Защитные элементы: защитная планка, манжеты с хлястиком на пуговицах,</w:t>
            </w:r>
          </w:p>
          <w:p w:rsidR="001965EF" w:rsidRPr="00A95652" w:rsidRDefault="001965EF" w:rsidP="001965EF">
            <w:pPr>
              <w:jc w:val="center"/>
              <w:rPr>
                <w:sz w:val="20"/>
                <w:szCs w:val="20"/>
              </w:rPr>
            </w:pPr>
            <w:r>
              <w:rPr>
                <w:sz w:val="20"/>
                <w:szCs w:val="20"/>
              </w:rPr>
              <w:t>брюки с высоким утепленным поясом, бретелями.</w:t>
            </w:r>
          </w:p>
          <w:p w:rsidR="001965EF" w:rsidRPr="00A95652" w:rsidRDefault="001965EF" w:rsidP="001965EF">
            <w:pPr>
              <w:jc w:val="center"/>
              <w:rPr>
                <w:sz w:val="20"/>
                <w:szCs w:val="20"/>
              </w:rPr>
            </w:pPr>
            <w:r>
              <w:rPr>
                <w:sz w:val="20"/>
                <w:szCs w:val="20"/>
              </w:rPr>
              <w:t>Усилительные накладки: двойной слой на рукавах, по всей площади полочек, передних и частично задних половинок брюк.</w:t>
            </w:r>
          </w:p>
          <w:p w:rsidR="001965EF" w:rsidRPr="00A95652" w:rsidRDefault="001965EF" w:rsidP="001965EF">
            <w:pPr>
              <w:jc w:val="center"/>
              <w:rPr>
                <w:sz w:val="20"/>
                <w:szCs w:val="20"/>
              </w:rPr>
            </w:pPr>
            <w:r>
              <w:rPr>
                <w:sz w:val="20"/>
                <w:szCs w:val="20"/>
              </w:rPr>
              <w:t>Световозвращающая полоса на спинке</w:t>
            </w:r>
          </w:p>
          <w:p w:rsidR="001965EF" w:rsidRPr="00A95652" w:rsidRDefault="001965EF" w:rsidP="001965EF">
            <w:pPr>
              <w:jc w:val="center"/>
              <w:rPr>
                <w:sz w:val="20"/>
                <w:szCs w:val="20"/>
              </w:rPr>
            </w:pPr>
            <w:r>
              <w:rPr>
                <w:sz w:val="20"/>
                <w:szCs w:val="20"/>
              </w:rPr>
              <w:t>Цвет: черный с серым/зеленым, хаки, серый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35</w:t>
            </w:r>
          </w:p>
        </w:tc>
        <w:tc>
          <w:tcPr>
            <w:tcW w:w="1110" w:type="dxa"/>
            <w:shd w:val="clear" w:color="auto" w:fill="auto"/>
            <w:vAlign w:val="center"/>
          </w:tcPr>
          <w:p w:rsidR="001965EF" w:rsidRPr="00A95652" w:rsidRDefault="001965EF" w:rsidP="001965EF">
            <w:pPr>
              <w:jc w:val="center"/>
              <w:rPr>
                <w:sz w:val="20"/>
                <w:szCs w:val="20"/>
              </w:rPr>
            </w:pPr>
            <w:r>
              <w:rPr>
                <w:sz w:val="20"/>
                <w:szCs w:val="20"/>
              </w:rPr>
              <w:t>Зимний костюм для сварщиков</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r>
              <w:rPr>
                <w:sz w:val="20"/>
                <w:szCs w:val="20"/>
              </w:rPr>
              <w:t>ГОСТ 12.4.250-2013 (3 класс)</w:t>
            </w:r>
          </w:p>
        </w:tc>
        <w:tc>
          <w:tcPr>
            <w:tcW w:w="3861" w:type="dxa"/>
            <w:shd w:val="clear" w:color="auto" w:fill="auto"/>
            <w:vAlign w:val="center"/>
          </w:tcPr>
          <w:p w:rsidR="001965EF" w:rsidRPr="00A95652" w:rsidRDefault="001965EF" w:rsidP="001965EF">
            <w:pPr>
              <w:jc w:val="center"/>
              <w:rPr>
                <w:sz w:val="20"/>
                <w:szCs w:val="20"/>
              </w:rPr>
            </w:pPr>
            <w:r>
              <w:rPr>
                <w:sz w:val="20"/>
                <w:szCs w:val="20"/>
              </w:rPr>
              <w:t>Комплектация: куртка, брюки</w:t>
            </w:r>
          </w:p>
          <w:p w:rsidR="001965EF" w:rsidRPr="00A95652" w:rsidRDefault="001965EF" w:rsidP="001965EF">
            <w:pPr>
              <w:jc w:val="center"/>
              <w:rPr>
                <w:sz w:val="20"/>
                <w:szCs w:val="20"/>
              </w:rPr>
            </w:pPr>
            <w:r>
              <w:rPr>
                <w:sz w:val="20"/>
                <w:szCs w:val="20"/>
              </w:rPr>
              <w:t xml:space="preserve">Ткань: «Арсенал New», хлопок – 100%, 480-500 г/м². Накладки: ткань «Термошилд ПС» или «Приор» с силиконизированным покрытием, Панокс (Преокс), Параарамид </w:t>
            </w:r>
          </w:p>
          <w:p w:rsidR="001965EF" w:rsidRPr="00A95652" w:rsidRDefault="001965EF" w:rsidP="001965EF">
            <w:pPr>
              <w:jc w:val="center"/>
              <w:rPr>
                <w:sz w:val="20"/>
                <w:szCs w:val="20"/>
              </w:rPr>
            </w:pPr>
            <w:r>
              <w:rPr>
                <w:sz w:val="20"/>
                <w:szCs w:val="20"/>
              </w:rPr>
              <w:t xml:space="preserve">Утеплитель: огнестойкий, съемная подстежка, «Холлофайбер Софт» или синтетический – 150 г/м²,  куртка – 3 слоя, </w:t>
            </w:r>
            <w:r>
              <w:rPr>
                <w:sz w:val="20"/>
                <w:szCs w:val="20"/>
              </w:rPr>
              <w:lastRenderedPageBreak/>
              <w:t>брюки – 2 слоя.</w:t>
            </w:r>
          </w:p>
          <w:p w:rsidR="001965EF" w:rsidRPr="00A95652" w:rsidRDefault="001965EF" w:rsidP="001965EF">
            <w:pPr>
              <w:jc w:val="center"/>
              <w:rPr>
                <w:sz w:val="20"/>
                <w:szCs w:val="20"/>
              </w:rPr>
            </w:pPr>
            <w:r>
              <w:rPr>
                <w:sz w:val="20"/>
                <w:szCs w:val="20"/>
              </w:rPr>
              <w:t xml:space="preserve">Защита от искр и брызг расплавленного металла, </w:t>
            </w:r>
          </w:p>
          <w:p w:rsidR="001965EF" w:rsidRPr="00A95652" w:rsidRDefault="001965EF" w:rsidP="001965EF">
            <w:pPr>
              <w:jc w:val="center"/>
              <w:rPr>
                <w:sz w:val="20"/>
                <w:szCs w:val="20"/>
              </w:rPr>
            </w:pPr>
            <w:r>
              <w:rPr>
                <w:sz w:val="20"/>
                <w:szCs w:val="20"/>
              </w:rPr>
              <w:t>3 класс защиты</w:t>
            </w:r>
          </w:p>
          <w:p w:rsidR="001965EF" w:rsidRPr="00A95652" w:rsidRDefault="001965EF" w:rsidP="001965EF">
            <w:pPr>
              <w:jc w:val="center"/>
              <w:rPr>
                <w:sz w:val="20"/>
                <w:szCs w:val="20"/>
              </w:rPr>
            </w:pPr>
            <w:r>
              <w:rPr>
                <w:sz w:val="20"/>
                <w:szCs w:val="20"/>
              </w:rPr>
              <w:t>Застежка: на молнии, закрыта планкой, перенесенной на противоположную сторону для защиты от попадания искр и окалины в полость застежки.</w:t>
            </w:r>
          </w:p>
          <w:p w:rsidR="001965EF" w:rsidRPr="00A95652" w:rsidRDefault="001965EF" w:rsidP="001965EF">
            <w:pPr>
              <w:jc w:val="center"/>
              <w:rPr>
                <w:sz w:val="20"/>
                <w:szCs w:val="20"/>
              </w:rPr>
            </w:pPr>
            <w:r>
              <w:rPr>
                <w:sz w:val="20"/>
                <w:szCs w:val="20"/>
              </w:rPr>
              <w:t>Воротник: стойка с огнестойкойтекстильной застежкой.</w:t>
            </w:r>
          </w:p>
          <w:p w:rsidR="001965EF" w:rsidRPr="00A95652" w:rsidRDefault="001965EF" w:rsidP="001965EF">
            <w:pPr>
              <w:jc w:val="center"/>
              <w:rPr>
                <w:sz w:val="20"/>
                <w:szCs w:val="20"/>
              </w:rPr>
            </w:pPr>
            <w:r>
              <w:rPr>
                <w:sz w:val="20"/>
                <w:szCs w:val="20"/>
              </w:rPr>
              <w:t>Защитные элементы: на рукавах, по всей площади полочек, передних и частично задних половинок брюк, наколенники с карманами для амортизационных вкладышей, световозвращающая полоса на спинке, вырезы по низу брюк на задних половинках для защиты от преждевременного износа.</w:t>
            </w:r>
          </w:p>
          <w:p w:rsidR="001965EF" w:rsidRPr="00A95652" w:rsidRDefault="001965EF" w:rsidP="001965EF">
            <w:pPr>
              <w:jc w:val="center"/>
              <w:rPr>
                <w:sz w:val="20"/>
                <w:szCs w:val="20"/>
              </w:rPr>
            </w:pPr>
            <w:r>
              <w:rPr>
                <w:sz w:val="20"/>
                <w:szCs w:val="20"/>
              </w:rPr>
              <w:t>Регулировки: кулиска по линии талии на съемной подстежке, хлястики на</w:t>
            </w:r>
          </w:p>
          <w:p w:rsidR="001965EF" w:rsidRPr="00A95652" w:rsidRDefault="001965EF" w:rsidP="001965EF">
            <w:pPr>
              <w:jc w:val="center"/>
              <w:rPr>
                <w:sz w:val="20"/>
                <w:szCs w:val="20"/>
              </w:rPr>
            </w:pPr>
            <w:r>
              <w:rPr>
                <w:sz w:val="20"/>
                <w:szCs w:val="20"/>
              </w:rPr>
              <w:t>огнестойкой текстильной застежке по низу рукавов верха куртки,</w:t>
            </w:r>
          </w:p>
          <w:p w:rsidR="001965EF" w:rsidRPr="00A95652" w:rsidRDefault="001965EF" w:rsidP="001965EF">
            <w:pPr>
              <w:jc w:val="center"/>
              <w:rPr>
                <w:sz w:val="20"/>
                <w:szCs w:val="20"/>
              </w:rPr>
            </w:pPr>
            <w:r>
              <w:rPr>
                <w:sz w:val="20"/>
                <w:szCs w:val="20"/>
              </w:rPr>
              <w:t xml:space="preserve">трикотажные манжеты рукавов съемной подстежки, </w:t>
            </w:r>
          </w:p>
          <w:p w:rsidR="001965EF" w:rsidRPr="00A95652" w:rsidRDefault="001965EF" w:rsidP="001965EF">
            <w:pPr>
              <w:jc w:val="center"/>
              <w:rPr>
                <w:sz w:val="20"/>
                <w:szCs w:val="20"/>
              </w:rPr>
            </w:pPr>
            <w:r>
              <w:rPr>
                <w:sz w:val="20"/>
                <w:szCs w:val="20"/>
              </w:rPr>
              <w:t>боковые молнии по низу брюк.</w:t>
            </w:r>
          </w:p>
          <w:p w:rsidR="001965EF" w:rsidRPr="00A95652" w:rsidRDefault="001965EF" w:rsidP="001965EF">
            <w:pPr>
              <w:jc w:val="center"/>
              <w:rPr>
                <w:sz w:val="20"/>
                <w:szCs w:val="20"/>
              </w:rPr>
            </w:pPr>
            <w:r>
              <w:rPr>
                <w:sz w:val="20"/>
                <w:szCs w:val="20"/>
              </w:rPr>
              <w:t>Вентиляционные отверстия: под кокеткой на спинке, в области пройм и</w:t>
            </w:r>
          </w:p>
          <w:p w:rsidR="001965EF" w:rsidRPr="00A95652" w:rsidRDefault="001965EF" w:rsidP="001965EF">
            <w:pPr>
              <w:jc w:val="center"/>
              <w:rPr>
                <w:sz w:val="20"/>
                <w:szCs w:val="20"/>
              </w:rPr>
            </w:pPr>
            <w:r>
              <w:rPr>
                <w:sz w:val="20"/>
                <w:szCs w:val="20"/>
              </w:rPr>
              <w:t>шаговых швов.</w:t>
            </w:r>
          </w:p>
          <w:p w:rsidR="001965EF" w:rsidRPr="00A95652" w:rsidRDefault="001965EF" w:rsidP="001965EF">
            <w:pPr>
              <w:jc w:val="center"/>
              <w:rPr>
                <w:sz w:val="20"/>
                <w:szCs w:val="20"/>
              </w:rPr>
            </w:pPr>
            <w:r>
              <w:rPr>
                <w:sz w:val="20"/>
                <w:szCs w:val="20"/>
              </w:rPr>
              <w:t>Световозвращающая полоса на спинке</w:t>
            </w:r>
          </w:p>
          <w:p w:rsidR="001965EF" w:rsidRPr="00A95652" w:rsidRDefault="001965EF" w:rsidP="001965EF">
            <w:pPr>
              <w:jc w:val="center"/>
              <w:rPr>
                <w:sz w:val="20"/>
                <w:szCs w:val="20"/>
              </w:rPr>
            </w:pPr>
            <w:r>
              <w:rPr>
                <w:sz w:val="20"/>
                <w:szCs w:val="20"/>
              </w:rPr>
              <w:t>Цвет: черный с серым/зеленым, хаки, серый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36</w:t>
            </w:r>
          </w:p>
        </w:tc>
        <w:tc>
          <w:tcPr>
            <w:tcW w:w="1110" w:type="dxa"/>
            <w:shd w:val="clear" w:color="auto" w:fill="auto"/>
            <w:vAlign w:val="center"/>
          </w:tcPr>
          <w:p w:rsidR="001965EF" w:rsidRPr="00A95652" w:rsidRDefault="001965EF" w:rsidP="001965EF">
            <w:pPr>
              <w:jc w:val="center"/>
              <w:rPr>
                <w:sz w:val="20"/>
                <w:szCs w:val="20"/>
              </w:rPr>
            </w:pPr>
            <w:r>
              <w:rPr>
                <w:sz w:val="20"/>
                <w:szCs w:val="20"/>
              </w:rPr>
              <w:t>Подшлемник для сварщика</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r>
              <w:rPr>
                <w:sz w:val="20"/>
                <w:szCs w:val="20"/>
              </w:rPr>
              <w:br/>
              <w:t>ГОСТ 12.4.250-2013</w:t>
            </w:r>
          </w:p>
        </w:tc>
        <w:tc>
          <w:tcPr>
            <w:tcW w:w="3861" w:type="dxa"/>
            <w:shd w:val="clear" w:color="auto" w:fill="auto"/>
            <w:vAlign w:val="center"/>
          </w:tcPr>
          <w:p w:rsidR="001965EF" w:rsidRPr="00A95652" w:rsidRDefault="001965EF" w:rsidP="001965EF">
            <w:pPr>
              <w:jc w:val="center"/>
              <w:rPr>
                <w:sz w:val="20"/>
                <w:szCs w:val="20"/>
              </w:rPr>
            </w:pPr>
            <w:r>
              <w:rPr>
                <w:sz w:val="20"/>
                <w:szCs w:val="20"/>
              </w:rPr>
              <w:t>Ткань: «Арсенал New» или «Цезарь», хлопок – 100%, 480-500 г/м². Отделка: огнестойкая технология «Пробан®»</w:t>
            </w:r>
          </w:p>
          <w:p w:rsidR="001965EF" w:rsidRPr="00A95652" w:rsidRDefault="001965EF" w:rsidP="001965EF">
            <w:pPr>
              <w:jc w:val="center"/>
              <w:rPr>
                <w:sz w:val="20"/>
                <w:szCs w:val="20"/>
              </w:rPr>
            </w:pPr>
            <w:r>
              <w:rPr>
                <w:sz w:val="20"/>
                <w:szCs w:val="20"/>
              </w:rPr>
              <w:t>2 класс защиты</w:t>
            </w:r>
          </w:p>
          <w:p w:rsidR="001965EF" w:rsidRPr="00A95652" w:rsidRDefault="001965EF" w:rsidP="001965EF">
            <w:pPr>
              <w:jc w:val="center"/>
              <w:rPr>
                <w:sz w:val="20"/>
                <w:szCs w:val="20"/>
              </w:rPr>
            </w:pPr>
            <w:r>
              <w:rPr>
                <w:sz w:val="20"/>
                <w:szCs w:val="20"/>
              </w:rPr>
              <w:t>Цвет: черный, серый, хаки</w:t>
            </w:r>
          </w:p>
          <w:p w:rsidR="001965EF" w:rsidRPr="00A95652" w:rsidRDefault="001965EF" w:rsidP="001965EF">
            <w:pPr>
              <w:jc w:val="center"/>
              <w:rPr>
                <w:sz w:val="20"/>
                <w:szCs w:val="20"/>
              </w:rPr>
            </w:pP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37</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Головной убор летний</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 xml:space="preserve">ТР ТС 017/2011; </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 xml:space="preserve">Ткань: смесовая, полиэстер/полиэфир - 65%, хлопок - 35%, 210-245 г/м². </w:t>
            </w:r>
          </w:p>
          <w:p w:rsidR="001965EF" w:rsidRPr="00A95652" w:rsidRDefault="001965EF" w:rsidP="001965EF">
            <w:pPr>
              <w:jc w:val="center"/>
              <w:rPr>
                <w:sz w:val="20"/>
                <w:szCs w:val="20"/>
              </w:rPr>
            </w:pPr>
            <w:r>
              <w:rPr>
                <w:sz w:val="20"/>
                <w:szCs w:val="20"/>
              </w:rPr>
              <w:t>Регулировки по ширине: хлястик с креплением</w:t>
            </w:r>
          </w:p>
          <w:p w:rsidR="001965EF" w:rsidRPr="00A95652" w:rsidRDefault="001965EF" w:rsidP="001965EF">
            <w:pPr>
              <w:jc w:val="center"/>
              <w:rPr>
                <w:sz w:val="20"/>
                <w:szCs w:val="20"/>
              </w:rPr>
            </w:pPr>
            <w:r>
              <w:rPr>
                <w:sz w:val="20"/>
                <w:szCs w:val="20"/>
              </w:rPr>
              <w:t>Цвет: оранжевый</w:t>
            </w:r>
            <w:r>
              <w:rPr>
                <w:sz w:val="20"/>
                <w:szCs w:val="20"/>
              </w:rPr>
              <w:br/>
              <w:t>Логотип ПАО "ТрансКонтейнер" - 1 шт.</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38</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Головной убор летний для ИТР</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 xml:space="preserve">ТР ТС 017/2011; </w:t>
            </w:r>
          </w:p>
          <w:p w:rsidR="001965EF" w:rsidRPr="00A95652" w:rsidRDefault="001965EF" w:rsidP="001965EF">
            <w:pPr>
              <w:jc w:val="center"/>
              <w:rPr>
                <w:sz w:val="20"/>
                <w:szCs w:val="20"/>
              </w:rPr>
            </w:pPr>
            <w:r>
              <w:rPr>
                <w:sz w:val="20"/>
                <w:szCs w:val="20"/>
              </w:rPr>
              <w:t>ГОСТ 12.4.280-2014</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 xml:space="preserve">Ткань:«Индестрактбл» или «Супербандмастер»,  полиэстер/полиэфир - 65%, хлопок - 35%, 210-245 г/м². </w:t>
            </w:r>
            <w:r>
              <w:rPr>
                <w:sz w:val="20"/>
                <w:szCs w:val="20"/>
              </w:rPr>
              <w:br/>
              <w:t>Регулировки по ширине: хлястик с креплением</w:t>
            </w:r>
          </w:p>
          <w:p w:rsidR="001965EF" w:rsidRPr="00A95652" w:rsidRDefault="001965EF" w:rsidP="001965EF">
            <w:pPr>
              <w:jc w:val="center"/>
              <w:rPr>
                <w:sz w:val="20"/>
                <w:szCs w:val="20"/>
              </w:rPr>
            </w:pPr>
            <w:r>
              <w:rPr>
                <w:sz w:val="20"/>
                <w:szCs w:val="20"/>
              </w:rPr>
              <w:t>Цвет: серый с черным</w:t>
            </w:r>
          </w:p>
          <w:p w:rsidR="001965EF" w:rsidRPr="00A95652" w:rsidRDefault="001965EF" w:rsidP="001965EF">
            <w:pPr>
              <w:jc w:val="center"/>
              <w:rPr>
                <w:sz w:val="20"/>
                <w:szCs w:val="20"/>
              </w:rPr>
            </w:pPr>
            <w:r>
              <w:rPr>
                <w:sz w:val="20"/>
                <w:szCs w:val="20"/>
              </w:rPr>
              <w:t>Логотип ПАО "ТрансКонтейнер" - 1 шт.</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39</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Головной убор зимний</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hideMark/>
          </w:tcPr>
          <w:p w:rsidR="001965EF" w:rsidRPr="00A95652" w:rsidRDefault="001965EF" w:rsidP="001965EF">
            <w:pPr>
              <w:jc w:val="center"/>
              <w:rPr>
                <w:sz w:val="20"/>
                <w:szCs w:val="20"/>
              </w:rPr>
            </w:pPr>
          </w:p>
          <w:p w:rsidR="001965EF" w:rsidRPr="00A95652" w:rsidRDefault="001965EF" w:rsidP="001965EF">
            <w:pPr>
              <w:shd w:val="clear" w:color="auto" w:fill="FFFFFF"/>
              <w:jc w:val="center"/>
              <w:rPr>
                <w:sz w:val="20"/>
                <w:szCs w:val="20"/>
              </w:rPr>
            </w:pPr>
            <w:r>
              <w:rPr>
                <w:sz w:val="20"/>
                <w:szCs w:val="20"/>
              </w:rPr>
              <w:t>Материал верха: «Наутика» или «Полириб Н» ( полиамид - 100%), 145-180 г/м², полиуретановая мембрана "дышащая", ветрозащиная, с водоотталкивающей отделкой.</w:t>
            </w:r>
          </w:p>
          <w:p w:rsidR="001965EF" w:rsidRPr="00A95652" w:rsidRDefault="001965EF" w:rsidP="001965EF">
            <w:pPr>
              <w:shd w:val="clear" w:color="auto" w:fill="FFFFFF"/>
              <w:jc w:val="center"/>
              <w:rPr>
                <w:sz w:val="20"/>
                <w:szCs w:val="20"/>
              </w:rPr>
            </w:pPr>
            <w:r>
              <w:rPr>
                <w:sz w:val="20"/>
                <w:szCs w:val="20"/>
              </w:rPr>
              <w:t>Утеплитель: Шелтер®Микро 150 г/м², 1 слой</w:t>
            </w:r>
          </w:p>
          <w:p w:rsidR="001965EF" w:rsidRPr="00A95652" w:rsidRDefault="001965EF" w:rsidP="001965EF">
            <w:pPr>
              <w:shd w:val="clear" w:color="auto" w:fill="FFFFFF"/>
              <w:jc w:val="center"/>
              <w:rPr>
                <w:sz w:val="20"/>
                <w:szCs w:val="20"/>
              </w:rPr>
            </w:pPr>
            <w:r>
              <w:rPr>
                <w:sz w:val="20"/>
                <w:szCs w:val="20"/>
              </w:rPr>
              <w:t>Подкладка: флис,  полиэстер - 100%, 260 г/м², овечий чес, шерсть - 50%, полиэстер - 50%, 665 г/м²  или натуральны ймех.</w:t>
            </w:r>
          </w:p>
          <w:p w:rsidR="001965EF" w:rsidRPr="00A95652" w:rsidRDefault="001965EF" w:rsidP="001965EF">
            <w:pPr>
              <w:shd w:val="clear" w:color="auto" w:fill="FFFFFF"/>
              <w:jc w:val="center"/>
              <w:rPr>
                <w:sz w:val="20"/>
                <w:szCs w:val="20"/>
              </w:rPr>
            </w:pPr>
            <w:r>
              <w:rPr>
                <w:sz w:val="20"/>
                <w:szCs w:val="20"/>
              </w:rPr>
              <w:t xml:space="preserve">Регулировки: эластичный шнур и </w:t>
            </w:r>
            <w:r>
              <w:rPr>
                <w:sz w:val="20"/>
                <w:szCs w:val="20"/>
              </w:rPr>
              <w:lastRenderedPageBreak/>
              <w:t>фиксатор на затылочной части</w:t>
            </w:r>
          </w:p>
          <w:p w:rsidR="001965EF" w:rsidRPr="00A95652" w:rsidRDefault="001965EF" w:rsidP="001965EF">
            <w:pPr>
              <w:shd w:val="clear" w:color="auto" w:fill="FFFFFF"/>
              <w:jc w:val="center"/>
              <w:rPr>
                <w:sz w:val="20"/>
                <w:szCs w:val="20"/>
              </w:rPr>
            </w:pPr>
            <w:r>
              <w:rPr>
                <w:sz w:val="20"/>
                <w:szCs w:val="20"/>
              </w:rPr>
              <w:t>Цвет: темно-синий с черным или черный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lastRenderedPageBreak/>
              <w:t>40</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Подшлемник трикотажный</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017/2011</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Состав: шерсть –  30-40 %,</w:t>
            </w:r>
          </w:p>
          <w:p w:rsidR="001965EF" w:rsidRPr="00A95652" w:rsidRDefault="001965EF" w:rsidP="001965EF">
            <w:pPr>
              <w:jc w:val="center"/>
              <w:rPr>
                <w:sz w:val="20"/>
                <w:szCs w:val="20"/>
              </w:rPr>
            </w:pPr>
            <w:r>
              <w:rPr>
                <w:sz w:val="20"/>
                <w:szCs w:val="20"/>
              </w:rPr>
              <w:t>акрил (полиакрилонитрил) – 70-60 %</w:t>
            </w:r>
          </w:p>
          <w:p w:rsidR="001965EF" w:rsidRPr="00A95652" w:rsidRDefault="001965EF" w:rsidP="001965EF">
            <w:pPr>
              <w:jc w:val="center"/>
              <w:rPr>
                <w:sz w:val="20"/>
                <w:szCs w:val="20"/>
              </w:rPr>
            </w:pPr>
            <w:r>
              <w:rPr>
                <w:sz w:val="20"/>
                <w:szCs w:val="20"/>
              </w:rPr>
              <w:t>Цвет: черный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41</w:t>
            </w:r>
          </w:p>
        </w:tc>
        <w:tc>
          <w:tcPr>
            <w:tcW w:w="1110" w:type="dxa"/>
            <w:shd w:val="clear" w:color="auto" w:fill="auto"/>
            <w:vAlign w:val="center"/>
            <w:hideMark/>
          </w:tcPr>
          <w:p w:rsidR="001965EF" w:rsidRPr="00A95652" w:rsidRDefault="001965EF" w:rsidP="001965EF">
            <w:pPr>
              <w:jc w:val="center"/>
              <w:rPr>
                <w:sz w:val="20"/>
                <w:szCs w:val="20"/>
              </w:rPr>
            </w:pPr>
            <w:r>
              <w:rPr>
                <w:sz w:val="20"/>
                <w:szCs w:val="20"/>
              </w:rPr>
              <w:t>Шапка  вязанная утеплённая</w:t>
            </w:r>
          </w:p>
        </w:tc>
        <w:tc>
          <w:tcPr>
            <w:tcW w:w="1312" w:type="dxa"/>
            <w:shd w:val="clear" w:color="auto" w:fill="auto"/>
            <w:vAlign w:val="center"/>
            <w:hideMark/>
          </w:tcPr>
          <w:p w:rsidR="001965EF" w:rsidRPr="00A95652" w:rsidRDefault="001965EF" w:rsidP="001965EF">
            <w:pPr>
              <w:jc w:val="center"/>
              <w:rPr>
                <w:sz w:val="20"/>
                <w:szCs w:val="20"/>
              </w:rPr>
            </w:pPr>
            <w:r>
              <w:rPr>
                <w:sz w:val="20"/>
                <w:szCs w:val="20"/>
              </w:rPr>
              <w:t>ТР ТС 017/2011</w:t>
            </w:r>
          </w:p>
        </w:tc>
        <w:tc>
          <w:tcPr>
            <w:tcW w:w="3861" w:type="dxa"/>
            <w:shd w:val="clear" w:color="auto" w:fill="auto"/>
            <w:vAlign w:val="center"/>
            <w:hideMark/>
          </w:tcPr>
          <w:p w:rsidR="001965EF" w:rsidRPr="00A95652" w:rsidRDefault="001965EF" w:rsidP="001965EF">
            <w:pPr>
              <w:jc w:val="center"/>
              <w:rPr>
                <w:sz w:val="20"/>
                <w:szCs w:val="20"/>
              </w:rPr>
            </w:pPr>
            <w:r>
              <w:rPr>
                <w:sz w:val="20"/>
                <w:szCs w:val="20"/>
              </w:rPr>
              <w:t>Ткань: трикотажное полотно, шерсть – 50%, акрил – 50% либо 100% полиакрилонитрил</w:t>
            </w:r>
          </w:p>
          <w:p w:rsidR="001965EF" w:rsidRPr="00A95652" w:rsidRDefault="001965EF" w:rsidP="001965EF">
            <w:pPr>
              <w:jc w:val="center"/>
              <w:rPr>
                <w:sz w:val="20"/>
                <w:szCs w:val="20"/>
              </w:rPr>
            </w:pPr>
            <w:r>
              <w:rPr>
                <w:sz w:val="20"/>
                <w:szCs w:val="20"/>
              </w:rPr>
              <w:t>Подкладка: флис (100% полиэфир)</w:t>
            </w:r>
            <w:r>
              <w:rPr>
                <w:sz w:val="20"/>
                <w:szCs w:val="20"/>
              </w:rPr>
              <w:br/>
              <w:t xml:space="preserve">Утеплитель: Тинсулейт™ </w:t>
            </w:r>
            <w:r>
              <w:rPr>
                <w:sz w:val="20"/>
                <w:szCs w:val="20"/>
              </w:rPr>
              <w:br/>
              <w:t>Цвет: черный, темно-синий, темно-серый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42</w:t>
            </w:r>
          </w:p>
        </w:tc>
        <w:tc>
          <w:tcPr>
            <w:tcW w:w="1110" w:type="dxa"/>
            <w:shd w:val="clear" w:color="auto" w:fill="auto"/>
            <w:vAlign w:val="center"/>
          </w:tcPr>
          <w:p w:rsidR="001965EF" w:rsidRPr="00A95652" w:rsidRDefault="001965EF" w:rsidP="001965EF">
            <w:pPr>
              <w:jc w:val="center"/>
              <w:rPr>
                <w:sz w:val="20"/>
                <w:szCs w:val="20"/>
              </w:rPr>
            </w:pPr>
            <w:r>
              <w:rPr>
                <w:sz w:val="20"/>
                <w:szCs w:val="20"/>
              </w:rPr>
              <w:t>Полуботинки летние</w:t>
            </w:r>
          </w:p>
        </w:tc>
        <w:tc>
          <w:tcPr>
            <w:tcW w:w="1312" w:type="dxa"/>
            <w:shd w:val="clear" w:color="auto" w:fill="auto"/>
            <w:vAlign w:val="center"/>
          </w:tcPr>
          <w:p w:rsidR="001965EF" w:rsidRPr="00A95652" w:rsidRDefault="001965EF" w:rsidP="00614157">
            <w:pPr>
              <w:jc w:val="center"/>
              <w:rPr>
                <w:sz w:val="20"/>
                <w:szCs w:val="20"/>
              </w:rPr>
            </w:pPr>
            <w:r>
              <w:rPr>
                <w:sz w:val="20"/>
                <w:szCs w:val="20"/>
              </w:rPr>
              <w:t>ТР ТС 01</w:t>
            </w:r>
            <w:r w:rsidR="00614157">
              <w:rPr>
                <w:sz w:val="20"/>
                <w:szCs w:val="20"/>
              </w:rPr>
              <w:t>9</w:t>
            </w:r>
            <w:r>
              <w:rPr>
                <w:sz w:val="20"/>
                <w:szCs w:val="20"/>
              </w:rPr>
              <w:t>/2011</w:t>
            </w:r>
          </w:p>
        </w:tc>
        <w:tc>
          <w:tcPr>
            <w:tcW w:w="3861" w:type="dxa"/>
            <w:shd w:val="clear" w:color="auto" w:fill="auto"/>
            <w:vAlign w:val="center"/>
          </w:tcPr>
          <w:p w:rsidR="001965EF" w:rsidRPr="00A95652" w:rsidRDefault="001965EF" w:rsidP="001965EF">
            <w:pPr>
              <w:rPr>
                <w:sz w:val="20"/>
                <w:szCs w:val="20"/>
              </w:rPr>
            </w:pPr>
            <w:r>
              <w:rPr>
                <w:sz w:val="20"/>
                <w:szCs w:val="20"/>
              </w:rPr>
              <w:t>Верх обуви: натуральная гладкая кожа</w:t>
            </w:r>
          </w:p>
          <w:p w:rsidR="001965EF" w:rsidRPr="00A95652" w:rsidRDefault="001965EF" w:rsidP="001965EF">
            <w:pPr>
              <w:rPr>
                <w:sz w:val="20"/>
                <w:szCs w:val="20"/>
              </w:rPr>
            </w:pPr>
            <w:r>
              <w:rPr>
                <w:sz w:val="20"/>
                <w:szCs w:val="20"/>
              </w:rPr>
              <w:t>Подкладка: натуральная кожа</w:t>
            </w:r>
          </w:p>
          <w:p w:rsidR="001965EF" w:rsidRPr="00A95652" w:rsidRDefault="001965EF" w:rsidP="001965EF">
            <w:pPr>
              <w:rPr>
                <w:sz w:val="20"/>
                <w:szCs w:val="20"/>
              </w:rPr>
            </w:pPr>
            <w:r>
              <w:rPr>
                <w:sz w:val="20"/>
                <w:szCs w:val="20"/>
              </w:rPr>
              <w:t>Подносок: термопласт</w:t>
            </w:r>
          </w:p>
          <w:p w:rsidR="001965EF" w:rsidRPr="00A95652" w:rsidRDefault="001965EF" w:rsidP="001965EF">
            <w:pPr>
              <w:rPr>
                <w:sz w:val="20"/>
                <w:szCs w:val="20"/>
              </w:rPr>
            </w:pPr>
            <w:r>
              <w:rPr>
                <w:sz w:val="20"/>
                <w:szCs w:val="20"/>
              </w:rPr>
              <w:t>Тип подошвы: однослойная</w:t>
            </w:r>
          </w:p>
          <w:p w:rsidR="001965EF" w:rsidRPr="00A95652" w:rsidRDefault="001965EF" w:rsidP="001965EF">
            <w:pPr>
              <w:rPr>
                <w:sz w:val="20"/>
                <w:szCs w:val="20"/>
              </w:rPr>
            </w:pPr>
            <w:r>
              <w:rPr>
                <w:sz w:val="20"/>
                <w:szCs w:val="20"/>
              </w:rPr>
              <w:t>Подошва: полиуретан (от -25°C до +80°C), маслобензостойкая</w:t>
            </w:r>
            <w:r w:rsidR="00614157">
              <w:rPr>
                <w:sz w:val="20"/>
                <w:szCs w:val="20"/>
              </w:rPr>
              <w:t xml:space="preserve"> подошва</w:t>
            </w:r>
          </w:p>
          <w:p w:rsidR="001965EF" w:rsidRPr="00A95652" w:rsidRDefault="001965EF" w:rsidP="001965EF">
            <w:pPr>
              <w:rPr>
                <w:sz w:val="20"/>
                <w:szCs w:val="20"/>
              </w:rPr>
            </w:pPr>
            <w:r>
              <w:rPr>
                <w:sz w:val="20"/>
                <w:szCs w:val="20"/>
              </w:rPr>
              <w:t>Метод крепления: литьевой</w:t>
            </w:r>
          </w:p>
          <w:p w:rsidR="001965EF" w:rsidRPr="00A95652" w:rsidRDefault="001965EF" w:rsidP="001965EF">
            <w:pPr>
              <w:rPr>
                <w:sz w:val="20"/>
                <w:szCs w:val="20"/>
              </w:rPr>
            </w:pPr>
            <w:r>
              <w:rPr>
                <w:sz w:val="20"/>
                <w:szCs w:val="20"/>
              </w:rPr>
              <w:t>Цвет: черный</w:t>
            </w:r>
          </w:p>
          <w:p w:rsidR="001965EF" w:rsidRPr="00A95652" w:rsidRDefault="001965EF" w:rsidP="001965EF">
            <w:pPr>
              <w:rPr>
                <w:sz w:val="20"/>
                <w:szCs w:val="20"/>
              </w:rPr>
            </w:pPr>
            <w:r>
              <w:rPr>
                <w:sz w:val="20"/>
                <w:szCs w:val="20"/>
              </w:rPr>
              <w:t>Мягкий кант – дополнительный комфорт при носке, защита от боковых ударов</w:t>
            </w:r>
          </w:p>
          <w:p w:rsidR="001965EF" w:rsidRPr="00A95652" w:rsidRDefault="001965EF" w:rsidP="001965EF">
            <w:pPr>
              <w:rPr>
                <w:sz w:val="20"/>
                <w:szCs w:val="20"/>
              </w:rPr>
            </w:pPr>
            <w:r>
              <w:rPr>
                <w:sz w:val="20"/>
                <w:szCs w:val="20"/>
              </w:rPr>
              <w:t>Особенности модели:</w:t>
            </w:r>
          </w:p>
          <w:p w:rsidR="001965EF" w:rsidRPr="00A95652" w:rsidRDefault="001965EF" w:rsidP="001965EF">
            <w:pPr>
              <w:rPr>
                <w:sz w:val="20"/>
                <w:szCs w:val="20"/>
              </w:rPr>
            </w:pPr>
            <w:r>
              <w:rPr>
                <w:sz w:val="20"/>
                <w:szCs w:val="20"/>
              </w:rPr>
              <w:t>• Натуральная кожаная подкладка – повышенная паропроницаемость изделия</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43</w:t>
            </w:r>
          </w:p>
        </w:tc>
        <w:tc>
          <w:tcPr>
            <w:tcW w:w="1110" w:type="dxa"/>
            <w:shd w:val="clear" w:color="auto" w:fill="auto"/>
            <w:vAlign w:val="center"/>
          </w:tcPr>
          <w:p w:rsidR="001965EF" w:rsidRPr="00A95652" w:rsidRDefault="001965EF" w:rsidP="001965EF">
            <w:pPr>
              <w:jc w:val="center"/>
              <w:rPr>
                <w:sz w:val="20"/>
                <w:szCs w:val="20"/>
              </w:rPr>
            </w:pPr>
            <w:r>
              <w:rPr>
                <w:sz w:val="20"/>
                <w:szCs w:val="20"/>
              </w:rPr>
              <w:t>Полуботинки летние с перфорацией (сандалет</w:t>
            </w:r>
            <w:r>
              <w:rPr>
                <w:sz w:val="20"/>
                <w:szCs w:val="20"/>
              </w:rPr>
              <w:lastRenderedPageBreak/>
              <w:t xml:space="preserve">ы) </w:t>
            </w:r>
          </w:p>
        </w:tc>
        <w:tc>
          <w:tcPr>
            <w:tcW w:w="1312" w:type="dxa"/>
            <w:shd w:val="clear" w:color="auto" w:fill="auto"/>
            <w:vAlign w:val="center"/>
          </w:tcPr>
          <w:p w:rsidR="001965EF" w:rsidRPr="00A95652" w:rsidRDefault="001965EF" w:rsidP="001965EF">
            <w:pPr>
              <w:jc w:val="center"/>
              <w:rPr>
                <w:sz w:val="20"/>
                <w:szCs w:val="20"/>
              </w:rPr>
            </w:pPr>
            <w:r>
              <w:rPr>
                <w:sz w:val="20"/>
                <w:szCs w:val="20"/>
              </w:rPr>
              <w:lastRenderedPageBreak/>
              <w:t>ТР ТС 019/2011</w:t>
            </w:r>
          </w:p>
        </w:tc>
        <w:tc>
          <w:tcPr>
            <w:tcW w:w="3861" w:type="dxa"/>
            <w:shd w:val="clear" w:color="auto" w:fill="auto"/>
            <w:vAlign w:val="center"/>
          </w:tcPr>
          <w:p w:rsidR="001965EF" w:rsidRPr="00A95652" w:rsidRDefault="001965EF" w:rsidP="001965EF">
            <w:pPr>
              <w:rPr>
                <w:sz w:val="20"/>
                <w:szCs w:val="20"/>
              </w:rPr>
            </w:pPr>
            <w:r>
              <w:rPr>
                <w:sz w:val="20"/>
                <w:szCs w:val="20"/>
              </w:rPr>
              <w:t>Верх обуви: натуральная гладкая кожа</w:t>
            </w:r>
          </w:p>
          <w:p w:rsidR="001965EF" w:rsidRPr="00A95652" w:rsidRDefault="001965EF" w:rsidP="001965EF">
            <w:pPr>
              <w:rPr>
                <w:sz w:val="20"/>
                <w:szCs w:val="20"/>
              </w:rPr>
            </w:pPr>
            <w:r>
              <w:rPr>
                <w:sz w:val="20"/>
                <w:szCs w:val="20"/>
              </w:rPr>
              <w:t>Подкладка: текстильный материал с технологией DRY SYSTEM</w:t>
            </w:r>
          </w:p>
          <w:p w:rsidR="001965EF" w:rsidRPr="00A95652" w:rsidRDefault="001965EF" w:rsidP="001965EF">
            <w:pPr>
              <w:rPr>
                <w:sz w:val="20"/>
                <w:szCs w:val="20"/>
              </w:rPr>
            </w:pPr>
            <w:r>
              <w:rPr>
                <w:sz w:val="20"/>
                <w:szCs w:val="20"/>
              </w:rPr>
              <w:t>Подносок: композит (200 Дж)</w:t>
            </w:r>
          </w:p>
          <w:p w:rsidR="001965EF" w:rsidRPr="00A95652" w:rsidRDefault="001965EF" w:rsidP="001965EF">
            <w:pPr>
              <w:rPr>
                <w:sz w:val="20"/>
                <w:szCs w:val="20"/>
              </w:rPr>
            </w:pPr>
            <w:r>
              <w:rPr>
                <w:sz w:val="20"/>
                <w:szCs w:val="20"/>
              </w:rPr>
              <w:t>Тип подошвы: двухслойная</w:t>
            </w:r>
          </w:p>
          <w:p w:rsidR="001965EF" w:rsidRPr="00A95652" w:rsidRDefault="001965EF" w:rsidP="001965EF">
            <w:pPr>
              <w:rPr>
                <w:sz w:val="20"/>
                <w:szCs w:val="20"/>
              </w:rPr>
            </w:pPr>
            <w:r>
              <w:rPr>
                <w:sz w:val="20"/>
                <w:szCs w:val="20"/>
              </w:rPr>
              <w:t xml:space="preserve">Подошва: полиуретан/термополиуретан </w:t>
            </w:r>
            <w:r>
              <w:rPr>
                <w:sz w:val="20"/>
                <w:szCs w:val="20"/>
              </w:rPr>
              <w:lastRenderedPageBreak/>
              <w:t>(от -35°C до +120°C)</w:t>
            </w:r>
          </w:p>
          <w:p w:rsidR="001965EF" w:rsidRPr="00A95652" w:rsidRDefault="00614157" w:rsidP="001965EF">
            <w:pPr>
              <w:rPr>
                <w:sz w:val="20"/>
                <w:szCs w:val="20"/>
              </w:rPr>
            </w:pPr>
            <w:r>
              <w:rPr>
                <w:sz w:val="20"/>
                <w:szCs w:val="20"/>
              </w:rPr>
              <w:t>М</w:t>
            </w:r>
            <w:r w:rsidR="001965EF">
              <w:rPr>
                <w:sz w:val="20"/>
                <w:szCs w:val="20"/>
              </w:rPr>
              <w:t>аслобензостойкая</w:t>
            </w:r>
            <w:r>
              <w:rPr>
                <w:sz w:val="20"/>
                <w:szCs w:val="20"/>
              </w:rPr>
              <w:t xml:space="preserve"> подошва</w:t>
            </w:r>
          </w:p>
          <w:p w:rsidR="001965EF" w:rsidRPr="00A95652" w:rsidRDefault="001965EF" w:rsidP="001965EF">
            <w:pPr>
              <w:rPr>
                <w:sz w:val="20"/>
                <w:szCs w:val="20"/>
              </w:rPr>
            </w:pPr>
            <w:r>
              <w:rPr>
                <w:sz w:val="20"/>
                <w:szCs w:val="20"/>
              </w:rPr>
              <w:t>Метод крепления: литьевой</w:t>
            </w:r>
          </w:p>
          <w:p w:rsidR="001965EF" w:rsidRPr="00A95652" w:rsidRDefault="001965EF" w:rsidP="001965EF">
            <w:pPr>
              <w:rPr>
                <w:sz w:val="20"/>
                <w:szCs w:val="20"/>
              </w:rPr>
            </w:pPr>
            <w:r>
              <w:rPr>
                <w:sz w:val="20"/>
                <w:szCs w:val="20"/>
              </w:rPr>
              <w:t>Цвет: черный</w:t>
            </w:r>
          </w:p>
          <w:p w:rsidR="001965EF" w:rsidRPr="00A95652" w:rsidRDefault="001965EF" w:rsidP="001965EF">
            <w:pPr>
              <w:rPr>
                <w:sz w:val="20"/>
                <w:szCs w:val="20"/>
              </w:rPr>
            </w:pPr>
            <w:r>
              <w:rPr>
                <w:sz w:val="20"/>
                <w:szCs w:val="20"/>
              </w:rPr>
              <w:t>Мягкий кант – дополнительный комфорт при носке, защита от боковых ударов</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44</w:t>
            </w:r>
          </w:p>
        </w:tc>
        <w:tc>
          <w:tcPr>
            <w:tcW w:w="1110" w:type="dxa"/>
            <w:shd w:val="clear" w:color="auto" w:fill="auto"/>
            <w:vAlign w:val="center"/>
          </w:tcPr>
          <w:p w:rsidR="001965EF" w:rsidRPr="00A95652" w:rsidRDefault="001965EF" w:rsidP="001965EF">
            <w:pPr>
              <w:jc w:val="center"/>
              <w:rPr>
                <w:sz w:val="20"/>
                <w:szCs w:val="20"/>
              </w:rPr>
            </w:pPr>
            <w:r>
              <w:rPr>
                <w:sz w:val="20"/>
                <w:szCs w:val="20"/>
              </w:rPr>
              <w:t>Ботинки летние</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rPr>
                <w:sz w:val="20"/>
                <w:szCs w:val="20"/>
              </w:rPr>
            </w:pPr>
            <w:r>
              <w:rPr>
                <w:sz w:val="20"/>
                <w:szCs w:val="20"/>
              </w:rPr>
              <w:t>Верх обуви: натуральная гладкая кожа</w:t>
            </w:r>
          </w:p>
          <w:p w:rsidR="001965EF" w:rsidRPr="00A95652" w:rsidRDefault="001965EF" w:rsidP="001965EF">
            <w:pPr>
              <w:rPr>
                <w:sz w:val="20"/>
                <w:szCs w:val="20"/>
              </w:rPr>
            </w:pPr>
            <w:r>
              <w:rPr>
                <w:sz w:val="20"/>
                <w:szCs w:val="20"/>
              </w:rPr>
              <w:t>Подкладка: текстильный материал с технологией DRY SYSTEM</w:t>
            </w:r>
          </w:p>
          <w:p w:rsidR="001965EF" w:rsidRPr="00A95652" w:rsidRDefault="001965EF" w:rsidP="001965EF">
            <w:pPr>
              <w:rPr>
                <w:sz w:val="20"/>
                <w:szCs w:val="20"/>
              </w:rPr>
            </w:pPr>
            <w:r>
              <w:rPr>
                <w:sz w:val="20"/>
                <w:szCs w:val="20"/>
              </w:rPr>
              <w:t>Подносок: композит (200 Дж)</w:t>
            </w:r>
          </w:p>
          <w:p w:rsidR="001965EF" w:rsidRPr="00A95652" w:rsidRDefault="001965EF" w:rsidP="001965EF">
            <w:pPr>
              <w:rPr>
                <w:sz w:val="20"/>
                <w:szCs w:val="20"/>
              </w:rPr>
            </w:pPr>
            <w:r>
              <w:rPr>
                <w:sz w:val="20"/>
                <w:szCs w:val="20"/>
              </w:rPr>
              <w:t>Тип подошвы: двухслойная</w:t>
            </w:r>
          </w:p>
          <w:p w:rsidR="001965EF" w:rsidRPr="00A95652" w:rsidRDefault="001965EF" w:rsidP="001965EF">
            <w:pPr>
              <w:rPr>
                <w:sz w:val="20"/>
                <w:szCs w:val="20"/>
              </w:rPr>
            </w:pPr>
            <w:r>
              <w:rPr>
                <w:sz w:val="20"/>
                <w:szCs w:val="20"/>
              </w:rPr>
              <w:t>Подошва: полиуретан/термополиуретан  (от -35°C до +120°C)</w:t>
            </w:r>
          </w:p>
          <w:p w:rsidR="001965EF" w:rsidRPr="00A95652" w:rsidRDefault="00614157" w:rsidP="001965EF">
            <w:pPr>
              <w:rPr>
                <w:sz w:val="20"/>
                <w:szCs w:val="20"/>
              </w:rPr>
            </w:pPr>
            <w:r>
              <w:rPr>
                <w:sz w:val="20"/>
                <w:szCs w:val="20"/>
              </w:rPr>
              <w:t>М</w:t>
            </w:r>
            <w:r w:rsidR="001965EF">
              <w:rPr>
                <w:sz w:val="20"/>
                <w:szCs w:val="20"/>
              </w:rPr>
              <w:t>аслобензостойкая</w:t>
            </w:r>
            <w:r>
              <w:rPr>
                <w:sz w:val="20"/>
                <w:szCs w:val="20"/>
              </w:rPr>
              <w:t xml:space="preserve"> подошва</w:t>
            </w:r>
          </w:p>
          <w:p w:rsidR="001965EF" w:rsidRPr="00A95652" w:rsidRDefault="001965EF" w:rsidP="001965EF">
            <w:pPr>
              <w:rPr>
                <w:sz w:val="20"/>
                <w:szCs w:val="20"/>
              </w:rPr>
            </w:pPr>
            <w:r>
              <w:rPr>
                <w:sz w:val="20"/>
                <w:szCs w:val="20"/>
              </w:rPr>
              <w:t>Метод крепления: литьевой</w:t>
            </w:r>
          </w:p>
          <w:p w:rsidR="001965EF" w:rsidRPr="00A95652" w:rsidRDefault="001965EF" w:rsidP="001965EF">
            <w:pPr>
              <w:rPr>
                <w:sz w:val="20"/>
                <w:szCs w:val="20"/>
              </w:rPr>
            </w:pPr>
            <w:r>
              <w:rPr>
                <w:sz w:val="20"/>
                <w:szCs w:val="20"/>
              </w:rPr>
              <w:t>Цвет: черный</w:t>
            </w:r>
          </w:p>
          <w:p w:rsidR="001965EF" w:rsidRPr="00A95652" w:rsidRDefault="001965EF" w:rsidP="001965EF">
            <w:pPr>
              <w:rPr>
                <w:sz w:val="20"/>
                <w:szCs w:val="20"/>
              </w:rPr>
            </w:pPr>
            <w:r>
              <w:rPr>
                <w:sz w:val="20"/>
                <w:szCs w:val="20"/>
              </w:rPr>
              <w:t>Особенности модели:</w:t>
            </w:r>
          </w:p>
          <w:p w:rsidR="001965EF" w:rsidRPr="00A95652" w:rsidRDefault="001965EF" w:rsidP="001965EF">
            <w:pPr>
              <w:rPr>
                <w:sz w:val="20"/>
                <w:szCs w:val="20"/>
              </w:rPr>
            </w:pPr>
            <w:r>
              <w:rPr>
                <w:sz w:val="20"/>
                <w:szCs w:val="20"/>
              </w:rPr>
              <w:t>• Подкладочный материал должен быстро сохнуть  и обладать особой устойчивостью к истиранию.</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45</w:t>
            </w:r>
          </w:p>
        </w:tc>
        <w:tc>
          <w:tcPr>
            <w:tcW w:w="1110" w:type="dxa"/>
            <w:shd w:val="clear" w:color="auto" w:fill="auto"/>
            <w:vAlign w:val="center"/>
          </w:tcPr>
          <w:p w:rsidR="001965EF" w:rsidRPr="00A95652" w:rsidRDefault="001965EF" w:rsidP="001965EF">
            <w:pPr>
              <w:jc w:val="center"/>
              <w:rPr>
                <w:sz w:val="20"/>
                <w:szCs w:val="20"/>
              </w:rPr>
            </w:pPr>
            <w:r>
              <w:rPr>
                <w:sz w:val="20"/>
                <w:szCs w:val="20"/>
              </w:rPr>
              <w:t>Сапоги летние</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rPr>
                <w:sz w:val="20"/>
                <w:szCs w:val="20"/>
              </w:rPr>
            </w:pPr>
            <w:r>
              <w:rPr>
                <w:sz w:val="20"/>
                <w:szCs w:val="20"/>
              </w:rPr>
              <w:t>Верх обуви: натуральная кожа</w:t>
            </w:r>
          </w:p>
          <w:p w:rsidR="001965EF" w:rsidRPr="00A95652" w:rsidRDefault="001965EF" w:rsidP="001965EF">
            <w:pPr>
              <w:rPr>
                <w:sz w:val="20"/>
                <w:szCs w:val="20"/>
              </w:rPr>
            </w:pPr>
            <w:r>
              <w:rPr>
                <w:sz w:val="20"/>
                <w:szCs w:val="20"/>
              </w:rPr>
              <w:t>Подкладка: текстильный материал, спилок подкладочный</w:t>
            </w:r>
          </w:p>
          <w:p w:rsidR="001965EF" w:rsidRPr="00A95652" w:rsidRDefault="001965EF" w:rsidP="001965EF">
            <w:pPr>
              <w:rPr>
                <w:sz w:val="20"/>
                <w:szCs w:val="20"/>
              </w:rPr>
            </w:pPr>
            <w:r>
              <w:rPr>
                <w:sz w:val="20"/>
                <w:szCs w:val="20"/>
              </w:rPr>
              <w:t>Подносок: композит (200 Дж)</w:t>
            </w:r>
          </w:p>
          <w:p w:rsidR="001965EF" w:rsidRPr="00A95652" w:rsidRDefault="001965EF" w:rsidP="001965EF">
            <w:pPr>
              <w:rPr>
                <w:sz w:val="20"/>
                <w:szCs w:val="20"/>
              </w:rPr>
            </w:pPr>
            <w:r>
              <w:rPr>
                <w:sz w:val="20"/>
                <w:szCs w:val="20"/>
              </w:rPr>
              <w:t>Тип подошвы: двухслойная</w:t>
            </w:r>
          </w:p>
          <w:p w:rsidR="001965EF" w:rsidRPr="00A95652" w:rsidRDefault="001965EF" w:rsidP="001965EF">
            <w:pPr>
              <w:rPr>
                <w:sz w:val="20"/>
                <w:szCs w:val="20"/>
              </w:rPr>
            </w:pPr>
            <w:r>
              <w:rPr>
                <w:sz w:val="20"/>
                <w:szCs w:val="20"/>
              </w:rPr>
              <w:t>Подошва: полиуретан/нитрил (от -40°C до +300°C (60 с))</w:t>
            </w:r>
          </w:p>
          <w:p w:rsidR="001965EF" w:rsidRPr="00A95652" w:rsidRDefault="001965EF" w:rsidP="001965EF">
            <w:pPr>
              <w:rPr>
                <w:sz w:val="20"/>
                <w:szCs w:val="20"/>
              </w:rPr>
            </w:pPr>
            <w:r>
              <w:rPr>
                <w:sz w:val="20"/>
                <w:szCs w:val="20"/>
              </w:rPr>
              <w:t>Метод крепления: литьевой</w:t>
            </w:r>
          </w:p>
          <w:p w:rsidR="001965EF" w:rsidRPr="00A95652" w:rsidRDefault="001965EF" w:rsidP="001965EF">
            <w:pPr>
              <w:rPr>
                <w:sz w:val="20"/>
                <w:szCs w:val="20"/>
              </w:rPr>
            </w:pPr>
            <w:r>
              <w:rPr>
                <w:sz w:val="20"/>
                <w:szCs w:val="20"/>
              </w:rPr>
              <w:t>Цвет: черный</w:t>
            </w:r>
          </w:p>
          <w:p w:rsidR="001965EF" w:rsidRPr="00A95652" w:rsidRDefault="00614157" w:rsidP="001965EF">
            <w:pPr>
              <w:rPr>
                <w:sz w:val="20"/>
                <w:szCs w:val="20"/>
              </w:rPr>
            </w:pPr>
            <w:r>
              <w:rPr>
                <w:sz w:val="20"/>
                <w:szCs w:val="20"/>
              </w:rPr>
              <w:t>М</w:t>
            </w:r>
            <w:r w:rsidR="001965EF">
              <w:rPr>
                <w:sz w:val="20"/>
                <w:szCs w:val="20"/>
              </w:rPr>
              <w:t>аслобензостойкая</w:t>
            </w:r>
            <w:r>
              <w:rPr>
                <w:sz w:val="20"/>
                <w:szCs w:val="20"/>
              </w:rPr>
              <w:t xml:space="preserve"> подошва</w:t>
            </w:r>
          </w:p>
          <w:p w:rsidR="001965EF" w:rsidRPr="00A95652" w:rsidRDefault="001965EF" w:rsidP="001965EF">
            <w:pPr>
              <w:rPr>
                <w:sz w:val="20"/>
                <w:szCs w:val="20"/>
              </w:rPr>
            </w:pPr>
            <w:r>
              <w:rPr>
                <w:sz w:val="20"/>
                <w:szCs w:val="20"/>
              </w:rPr>
              <w:t>Особенности модели:</w:t>
            </w:r>
          </w:p>
          <w:p w:rsidR="001965EF" w:rsidRPr="00A95652" w:rsidRDefault="001965EF" w:rsidP="001965EF">
            <w:pPr>
              <w:rPr>
                <w:sz w:val="20"/>
                <w:szCs w:val="20"/>
              </w:rPr>
            </w:pPr>
            <w:r>
              <w:rPr>
                <w:sz w:val="20"/>
                <w:szCs w:val="20"/>
              </w:rPr>
              <w:lastRenderedPageBreak/>
              <w:t>• Защита пяточной части и лодыжки от удара</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46</w:t>
            </w:r>
          </w:p>
        </w:tc>
        <w:tc>
          <w:tcPr>
            <w:tcW w:w="1110" w:type="dxa"/>
            <w:shd w:val="clear" w:color="auto" w:fill="auto"/>
            <w:vAlign w:val="center"/>
          </w:tcPr>
          <w:p w:rsidR="001965EF" w:rsidRPr="00A95652" w:rsidRDefault="001965EF" w:rsidP="001965EF">
            <w:pPr>
              <w:jc w:val="center"/>
              <w:rPr>
                <w:sz w:val="20"/>
                <w:szCs w:val="20"/>
              </w:rPr>
            </w:pPr>
            <w:r>
              <w:rPr>
                <w:sz w:val="20"/>
                <w:szCs w:val="20"/>
              </w:rPr>
              <w:t>Обувь сварщики летняя</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rPr>
                <w:sz w:val="20"/>
                <w:szCs w:val="20"/>
              </w:rPr>
            </w:pPr>
            <w:r>
              <w:rPr>
                <w:sz w:val="20"/>
                <w:szCs w:val="20"/>
              </w:rPr>
              <w:t>Верх обуви: натуральная термостойкая кожа (юфть)</w:t>
            </w:r>
          </w:p>
          <w:p w:rsidR="001965EF" w:rsidRPr="00A95652" w:rsidRDefault="001965EF" w:rsidP="001965EF">
            <w:pPr>
              <w:rPr>
                <w:sz w:val="20"/>
                <w:szCs w:val="20"/>
              </w:rPr>
            </w:pPr>
            <w:r>
              <w:rPr>
                <w:sz w:val="20"/>
                <w:szCs w:val="20"/>
              </w:rPr>
              <w:t>Подкладка: текстильный материал, спилок подкладочный</w:t>
            </w:r>
          </w:p>
          <w:p w:rsidR="001965EF" w:rsidRPr="00A95652" w:rsidRDefault="001965EF" w:rsidP="001965EF">
            <w:pPr>
              <w:rPr>
                <w:sz w:val="20"/>
                <w:szCs w:val="20"/>
              </w:rPr>
            </w:pPr>
            <w:r>
              <w:rPr>
                <w:sz w:val="20"/>
                <w:szCs w:val="20"/>
              </w:rPr>
              <w:t>Подносок: композит (200 Дж)</w:t>
            </w:r>
          </w:p>
          <w:p w:rsidR="001965EF" w:rsidRPr="00A95652" w:rsidRDefault="001965EF" w:rsidP="001965EF">
            <w:pPr>
              <w:rPr>
                <w:sz w:val="20"/>
                <w:szCs w:val="20"/>
              </w:rPr>
            </w:pPr>
            <w:r>
              <w:rPr>
                <w:sz w:val="20"/>
                <w:szCs w:val="20"/>
              </w:rPr>
              <w:t>Тип подошвы: двухслойная</w:t>
            </w:r>
          </w:p>
          <w:p w:rsidR="001965EF" w:rsidRPr="00A95652" w:rsidRDefault="001965EF" w:rsidP="001965EF">
            <w:pPr>
              <w:rPr>
                <w:sz w:val="20"/>
                <w:szCs w:val="20"/>
              </w:rPr>
            </w:pPr>
            <w:r>
              <w:rPr>
                <w:sz w:val="20"/>
                <w:szCs w:val="20"/>
              </w:rPr>
              <w:t>Подошва: полиуретан/нитрил (от -40°С до +300°С (60 с))</w:t>
            </w:r>
          </w:p>
          <w:p w:rsidR="001965EF" w:rsidRPr="00A95652" w:rsidRDefault="001965EF" w:rsidP="001965EF">
            <w:pPr>
              <w:rPr>
                <w:sz w:val="20"/>
                <w:szCs w:val="20"/>
              </w:rPr>
            </w:pPr>
            <w:r>
              <w:rPr>
                <w:sz w:val="20"/>
                <w:szCs w:val="20"/>
              </w:rPr>
              <w:t>Метод крепления: литьевой</w:t>
            </w:r>
          </w:p>
          <w:p w:rsidR="001965EF" w:rsidRPr="00A95652" w:rsidRDefault="001965EF" w:rsidP="001965EF">
            <w:pPr>
              <w:rPr>
                <w:sz w:val="20"/>
                <w:szCs w:val="20"/>
              </w:rPr>
            </w:pPr>
            <w:r>
              <w:rPr>
                <w:sz w:val="20"/>
                <w:szCs w:val="20"/>
              </w:rPr>
              <w:t>Цвет: черный</w:t>
            </w:r>
          </w:p>
          <w:p w:rsidR="001965EF" w:rsidRPr="00A95652" w:rsidRDefault="001965EF" w:rsidP="001965EF">
            <w:pPr>
              <w:rPr>
                <w:sz w:val="20"/>
                <w:szCs w:val="20"/>
              </w:rPr>
            </w:pPr>
            <w:r>
              <w:rPr>
                <w:sz w:val="20"/>
                <w:szCs w:val="20"/>
              </w:rPr>
              <w:t>Особенности модели:</w:t>
            </w:r>
          </w:p>
          <w:p w:rsidR="001965EF" w:rsidRPr="00A95652" w:rsidRDefault="001965EF" w:rsidP="001965EF">
            <w:pPr>
              <w:rPr>
                <w:sz w:val="20"/>
                <w:szCs w:val="20"/>
              </w:rPr>
            </w:pPr>
            <w:r>
              <w:rPr>
                <w:sz w:val="20"/>
                <w:szCs w:val="20"/>
              </w:rPr>
              <w:t>• Легкая модель с защитным клапаном и системой «быстрый сброс»</w:t>
            </w:r>
          </w:p>
          <w:p w:rsidR="001965EF" w:rsidRPr="00A95652" w:rsidRDefault="001965EF" w:rsidP="001965EF">
            <w:pPr>
              <w:rPr>
                <w:sz w:val="20"/>
                <w:szCs w:val="20"/>
              </w:rPr>
            </w:pPr>
            <w:r>
              <w:rPr>
                <w:sz w:val="20"/>
                <w:szCs w:val="20"/>
              </w:rPr>
              <w:t>• Установлен легкий композитный подносок</w:t>
            </w:r>
          </w:p>
          <w:p w:rsidR="001965EF" w:rsidRPr="00A95652" w:rsidRDefault="001965EF" w:rsidP="001965EF">
            <w:pPr>
              <w:rPr>
                <w:sz w:val="20"/>
                <w:szCs w:val="20"/>
              </w:rPr>
            </w:pPr>
            <w:r>
              <w:rPr>
                <w:sz w:val="20"/>
                <w:szCs w:val="20"/>
              </w:rPr>
              <w:t>• Предусмотрена эластичная вставка внутри для удобства надевания</w:t>
            </w:r>
          </w:p>
          <w:p w:rsidR="001965EF" w:rsidRPr="00A95652" w:rsidRDefault="001965EF" w:rsidP="001965EF">
            <w:pPr>
              <w:rPr>
                <w:sz w:val="20"/>
                <w:szCs w:val="20"/>
              </w:rPr>
            </w:pPr>
            <w:r>
              <w:rPr>
                <w:sz w:val="20"/>
                <w:szCs w:val="20"/>
              </w:rPr>
              <w:t>• Натуральная кожа и термостойкие мягкие материалы верха со специальной пропиткой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47</w:t>
            </w:r>
          </w:p>
        </w:tc>
        <w:tc>
          <w:tcPr>
            <w:tcW w:w="1110" w:type="dxa"/>
            <w:shd w:val="clear" w:color="auto" w:fill="auto"/>
            <w:vAlign w:val="center"/>
          </w:tcPr>
          <w:p w:rsidR="001965EF" w:rsidRPr="00A95652" w:rsidRDefault="001965EF" w:rsidP="001965EF">
            <w:pPr>
              <w:jc w:val="center"/>
              <w:rPr>
                <w:sz w:val="20"/>
                <w:szCs w:val="20"/>
              </w:rPr>
            </w:pPr>
            <w:r>
              <w:rPr>
                <w:sz w:val="20"/>
                <w:szCs w:val="20"/>
              </w:rPr>
              <w:t>Ботинки зимние</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rPr>
                <w:sz w:val="20"/>
                <w:szCs w:val="20"/>
              </w:rPr>
            </w:pPr>
            <w:r>
              <w:rPr>
                <w:sz w:val="20"/>
                <w:szCs w:val="20"/>
              </w:rPr>
              <w:t>Верх обуви: натуральная кожа</w:t>
            </w:r>
          </w:p>
          <w:p w:rsidR="001965EF" w:rsidRPr="00A95652" w:rsidRDefault="001965EF" w:rsidP="001965EF">
            <w:pPr>
              <w:rPr>
                <w:sz w:val="20"/>
                <w:szCs w:val="20"/>
              </w:rPr>
            </w:pPr>
            <w:r>
              <w:rPr>
                <w:sz w:val="20"/>
                <w:szCs w:val="20"/>
              </w:rPr>
              <w:t>Подкладка должна обеспечивать  высокую воздухопроницаемость и быструю высыхаемость. </w:t>
            </w:r>
          </w:p>
          <w:p w:rsidR="001965EF" w:rsidRPr="00A95652" w:rsidRDefault="001965EF" w:rsidP="001965EF">
            <w:pPr>
              <w:rPr>
                <w:sz w:val="20"/>
                <w:szCs w:val="20"/>
              </w:rPr>
            </w:pPr>
            <w:r>
              <w:rPr>
                <w:sz w:val="20"/>
                <w:szCs w:val="20"/>
              </w:rPr>
              <w:t>Подносок: композит (200 Дж)</w:t>
            </w:r>
          </w:p>
          <w:p w:rsidR="001965EF" w:rsidRPr="00A95652" w:rsidRDefault="001965EF" w:rsidP="001965EF">
            <w:pPr>
              <w:rPr>
                <w:sz w:val="20"/>
                <w:szCs w:val="20"/>
              </w:rPr>
            </w:pPr>
            <w:r>
              <w:rPr>
                <w:sz w:val="20"/>
                <w:szCs w:val="20"/>
              </w:rPr>
              <w:t>Тип подошвы: двухслойная, устойчивая к воздействию нефти, нефтепродуктов, повышенных и пониженных температур.</w:t>
            </w:r>
          </w:p>
          <w:p w:rsidR="001965EF" w:rsidRPr="00A95652" w:rsidRDefault="001965EF" w:rsidP="001965EF">
            <w:pPr>
              <w:rPr>
                <w:sz w:val="20"/>
                <w:szCs w:val="20"/>
              </w:rPr>
            </w:pPr>
            <w:r>
              <w:rPr>
                <w:sz w:val="20"/>
                <w:szCs w:val="20"/>
              </w:rPr>
              <w:t xml:space="preserve">Подошва: полиуретан/нитрил (нитрильная </w:t>
            </w:r>
            <w:r>
              <w:rPr>
                <w:sz w:val="20"/>
                <w:szCs w:val="20"/>
              </w:rPr>
              <w:lastRenderedPageBreak/>
              <w:t>резина)  (от -45°C до +300°C)</w:t>
            </w:r>
          </w:p>
          <w:p w:rsidR="001965EF" w:rsidRPr="00A95652" w:rsidRDefault="001965EF" w:rsidP="001965EF">
            <w:pPr>
              <w:rPr>
                <w:sz w:val="20"/>
                <w:szCs w:val="20"/>
              </w:rPr>
            </w:pPr>
            <w:r>
              <w:rPr>
                <w:sz w:val="20"/>
                <w:szCs w:val="20"/>
              </w:rPr>
              <w:t>Метод крепления: литьевой</w:t>
            </w:r>
          </w:p>
          <w:p w:rsidR="001965EF" w:rsidRPr="00A95652" w:rsidRDefault="001965EF" w:rsidP="001965EF">
            <w:pPr>
              <w:rPr>
                <w:sz w:val="20"/>
                <w:szCs w:val="20"/>
              </w:rPr>
            </w:pPr>
            <w:r>
              <w:rPr>
                <w:sz w:val="20"/>
                <w:szCs w:val="20"/>
              </w:rPr>
              <w:t>Цвет: черный</w:t>
            </w:r>
          </w:p>
          <w:p w:rsidR="001965EF" w:rsidRPr="00A95652" w:rsidRDefault="001965EF" w:rsidP="001965EF">
            <w:pPr>
              <w:rPr>
                <w:sz w:val="20"/>
                <w:szCs w:val="20"/>
              </w:rPr>
            </w:pPr>
            <w:r>
              <w:rPr>
                <w:sz w:val="20"/>
                <w:szCs w:val="20"/>
              </w:rPr>
              <w:t>Особенности модели:</w:t>
            </w:r>
          </w:p>
          <w:p w:rsidR="001965EF" w:rsidRPr="00A95652" w:rsidRDefault="001965EF" w:rsidP="001965EF">
            <w:pPr>
              <w:rPr>
                <w:sz w:val="20"/>
                <w:szCs w:val="20"/>
              </w:rPr>
            </w:pPr>
            <w:r>
              <w:rPr>
                <w:sz w:val="20"/>
                <w:szCs w:val="20"/>
              </w:rPr>
              <w:t>• Утеплитель –  натуральный шерстяной мех</w:t>
            </w:r>
          </w:p>
          <w:p w:rsidR="001965EF" w:rsidRPr="00A95652" w:rsidRDefault="001965EF" w:rsidP="001965EF">
            <w:pPr>
              <w:rPr>
                <w:sz w:val="20"/>
                <w:szCs w:val="20"/>
              </w:rPr>
            </w:pPr>
            <w:r>
              <w:rPr>
                <w:sz w:val="20"/>
                <w:szCs w:val="20"/>
              </w:rPr>
              <w:t>• Отличное сцепление с грунтом, высокая стойкость к истиранию</w:t>
            </w:r>
          </w:p>
          <w:p w:rsidR="001965EF" w:rsidRPr="00A95652" w:rsidRDefault="001965EF" w:rsidP="001965EF">
            <w:pPr>
              <w:rPr>
                <w:sz w:val="20"/>
                <w:szCs w:val="20"/>
              </w:rPr>
            </w:pPr>
            <w:r>
              <w:rPr>
                <w:sz w:val="20"/>
                <w:szCs w:val="20"/>
              </w:rPr>
              <w:t>• Мягкий кант</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48</w:t>
            </w:r>
          </w:p>
        </w:tc>
        <w:tc>
          <w:tcPr>
            <w:tcW w:w="1110" w:type="dxa"/>
            <w:shd w:val="clear" w:color="auto" w:fill="auto"/>
            <w:vAlign w:val="center"/>
          </w:tcPr>
          <w:p w:rsidR="001965EF" w:rsidRPr="00A95652" w:rsidRDefault="001965EF" w:rsidP="00FB42F2">
            <w:pPr>
              <w:jc w:val="center"/>
              <w:rPr>
                <w:sz w:val="20"/>
                <w:szCs w:val="20"/>
              </w:rPr>
            </w:pPr>
            <w:r>
              <w:rPr>
                <w:sz w:val="20"/>
                <w:szCs w:val="20"/>
              </w:rPr>
              <w:t>Сапоги зимние</w:t>
            </w: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019/2011</w:t>
            </w:r>
          </w:p>
        </w:tc>
        <w:tc>
          <w:tcPr>
            <w:tcW w:w="3861" w:type="dxa"/>
            <w:shd w:val="clear" w:color="auto" w:fill="auto"/>
            <w:vAlign w:val="center"/>
          </w:tcPr>
          <w:p w:rsidR="001965EF" w:rsidRPr="00A95652" w:rsidRDefault="001965EF" w:rsidP="001965EF">
            <w:pPr>
              <w:rPr>
                <w:sz w:val="20"/>
                <w:szCs w:val="20"/>
              </w:rPr>
            </w:pPr>
            <w:r>
              <w:rPr>
                <w:sz w:val="20"/>
                <w:szCs w:val="20"/>
              </w:rPr>
              <w:t>Верх обуви: натуральная кожа, текстильный материал</w:t>
            </w:r>
          </w:p>
          <w:p w:rsidR="001965EF" w:rsidRPr="00A95652" w:rsidRDefault="001965EF" w:rsidP="001965EF">
            <w:pPr>
              <w:rPr>
                <w:sz w:val="20"/>
                <w:szCs w:val="20"/>
              </w:rPr>
            </w:pPr>
            <w:r>
              <w:rPr>
                <w:sz w:val="20"/>
                <w:szCs w:val="20"/>
              </w:rPr>
              <w:t>Утеплитель: шерстяной мех, многослойный утеплитель, металлизированная пленка, текстильный материал</w:t>
            </w:r>
          </w:p>
          <w:p w:rsidR="001965EF" w:rsidRPr="00A95652" w:rsidRDefault="001965EF" w:rsidP="001965EF">
            <w:pPr>
              <w:rPr>
                <w:sz w:val="20"/>
                <w:szCs w:val="20"/>
              </w:rPr>
            </w:pPr>
            <w:r>
              <w:rPr>
                <w:sz w:val="20"/>
                <w:szCs w:val="20"/>
              </w:rPr>
              <w:t>Подносок: композитный (200 Дж)</w:t>
            </w:r>
          </w:p>
          <w:p w:rsidR="001965EF" w:rsidRPr="00A95652" w:rsidRDefault="001965EF" w:rsidP="001965EF">
            <w:pPr>
              <w:rPr>
                <w:sz w:val="20"/>
                <w:szCs w:val="20"/>
              </w:rPr>
            </w:pPr>
            <w:r>
              <w:rPr>
                <w:sz w:val="20"/>
                <w:szCs w:val="20"/>
              </w:rPr>
              <w:t>Тип подошвы: двухслойная, устойчивая к воздействию нефти, нефтепродуктов, повышенных и пониженных температур.</w:t>
            </w:r>
          </w:p>
          <w:p w:rsidR="001965EF" w:rsidRPr="00A95652" w:rsidRDefault="001965EF" w:rsidP="001965EF">
            <w:pPr>
              <w:rPr>
                <w:sz w:val="20"/>
                <w:szCs w:val="20"/>
              </w:rPr>
            </w:pPr>
            <w:r>
              <w:rPr>
                <w:sz w:val="20"/>
                <w:szCs w:val="20"/>
              </w:rPr>
              <w:t xml:space="preserve">Подошва: </w:t>
            </w:r>
          </w:p>
          <w:p w:rsidR="001965EF" w:rsidRPr="00A95652" w:rsidRDefault="001965EF" w:rsidP="001965EF">
            <w:pPr>
              <w:rPr>
                <w:sz w:val="20"/>
                <w:szCs w:val="20"/>
              </w:rPr>
            </w:pPr>
            <w:r>
              <w:rPr>
                <w:sz w:val="20"/>
                <w:szCs w:val="20"/>
              </w:rPr>
              <w:t>полиуретан/нитрил (нитрильная резина)  (от -45°C до +300°C)</w:t>
            </w:r>
          </w:p>
          <w:p w:rsidR="001965EF" w:rsidRPr="00A95652" w:rsidRDefault="001965EF" w:rsidP="001965EF">
            <w:pPr>
              <w:rPr>
                <w:sz w:val="20"/>
                <w:szCs w:val="20"/>
              </w:rPr>
            </w:pPr>
            <w:r>
              <w:rPr>
                <w:sz w:val="20"/>
                <w:szCs w:val="20"/>
              </w:rPr>
              <w:t>Метод крепления: литьевой</w:t>
            </w:r>
          </w:p>
          <w:p w:rsidR="001965EF" w:rsidRPr="00A95652" w:rsidRDefault="001965EF" w:rsidP="001965EF">
            <w:pPr>
              <w:rPr>
                <w:sz w:val="20"/>
                <w:szCs w:val="20"/>
              </w:rPr>
            </w:pPr>
            <w:r>
              <w:rPr>
                <w:sz w:val="20"/>
                <w:szCs w:val="20"/>
              </w:rPr>
              <w:t>IV и Особый климатические пояса</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49</w:t>
            </w:r>
          </w:p>
        </w:tc>
        <w:tc>
          <w:tcPr>
            <w:tcW w:w="1110" w:type="dxa"/>
            <w:shd w:val="clear" w:color="auto" w:fill="auto"/>
            <w:vAlign w:val="center"/>
          </w:tcPr>
          <w:p w:rsidR="001965EF" w:rsidRPr="00A95652" w:rsidRDefault="001965EF" w:rsidP="001965EF">
            <w:pPr>
              <w:jc w:val="center"/>
              <w:rPr>
                <w:sz w:val="20"/>
                <w:szCs w:val="20"/>
              </w:rPr>
            </w:pPr>
            <w:r>
              <w:rPr>
                <w:sz w:val="20"/>
                <w:szCs w:val="20"/>
              </w:rPr>
              <w:t>Валенки</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017/2011, ТУ 8167-001-05007585-2005</w:t>
            </w:r>
          </w:p>
        </w:tc>
        <w:tc>
          <w:tcPr>
            <w:tcW w:w="3861" w:type="dxa"/>
            <w:shd w:val="clear" w:color="auto" w:fill="auto"/>
            <w:vAlign w:val="center"/>
          </w:tcPr>
          <w:p w:rsidR="001965EF" w:rsidRPr="00A95652" w:rsidRDefault="001965EF" w:rsidP="001965EF">
            <w:pPr>
              <w:rPr>
                <w:sz w:val="20"/>
                <w:szCs w:val="20"/>
              </w:rPr>
            </w:pPr>
            <w:r>
              <w:rPr>
                <w:sz w:val="20"/>
                <w:szCs w:val="20"/>
              </w:rPr>
              <w:t>Верх обуви: шерсть – 100%</w:t>
            </w:r>
          </w:p>
          <w:p w:rsidR="001965EF" w:rsidRPr="00A95652" w:rsidRDefault="001965EF" w:rsidP="001965EF">
            <w:pPr>
              <w:rPr>
                <w:sz w:val="20"/>
                <w:szCs w:val="20"/>
              </w:rPr>
            </w:pPr>
            <w:r>
              <w:rPr>
                <w:sz w:val="20"/>
                <w:szCs w:val="20"/>
              </w:rPr>
              <w:t>Цвет: серый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50</w:t>
            </w:r>
          </w:p>
        </w:tc>
        <w:tc>
          <w:tcPr>
            <w:tcW w:w="1110" w:type="dxa"/>
            <w:shd w:val="clear" w:color="auto" w:fill="auto"/>
            <w:vAlign w:val="center"/>
          </w:tcPr>
          <w:p w:rsidR="001965EF" w:rsidRPr="00A95652" w:rsidRDefault="001965EF" w:rsidP="001965EF">
            <w:pPr>
              <w:jc w:val="center"/>
              <w:rPr>
                <w:sz w:val="20"/>
                <w:szCs w:val="20"/>
              </w:rPr>
            </w:pPr>
            <w:r>
              <w:rPr>
                <w:sz w:val="20"/>
                <w:szCs w:val="20"/>
              </w:rPr>
              <w:t xml:space="preserve">Галоши </w:t>
            </w:r>
            <w:r>
              <w:rPr>
                <w:sz w:val="20"/>
                <w:szCs w:val="20"/>
              </w:rPr>
              <w:lastRenderedPageBreak/>
              <w:t>на валенки</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lastRenderedPageBreak/>
              <w:t xml:space="preserve">ТР ТС </w:t>
            </w:r>
            <w:r>
              <w:rPr>
                <w:sz w:val="20"/>
                <w:szCs w:val="20"/>
              </w:rPr>
              <w:lastRenderedPageBreak/>
              <w:t>017/2011, ТУ 2590-0004-00149564-98</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rPr>
                <w:sz w:val="20"/>
                <w:szCs w:val="20"/>
              </w:rPr>
            </w:pPr>
            <w:r>
              <w:rPr>
                <w:sz w:val="20"/>
                <w:szCs w:val="20"/>
              </w:rPr>
              <w:lastRenderedPageBreak/>
              <w:t>Материал: ПВХ</w:t>
            </w:r>
          </w:p>
          <w:p w:rsidR="001965EF" w:rsidRPr="00A95652" w:rsidRDefault="001965EF" w:rsidP="001965EF">
            <w:pPr>
              <w:rPr>
                <w:sz w:val="20"/>
                <w:szCs w:val="20"/>
              </w:rPr>
            </w:pPr>
            <w:r>
              <w:rPr>
                <w:sz w:val="20"/>
                <w:szCs w:val="20"/>
              </w:rPr>
              <w:lastRenderedPageBreak/>
              <w:t>Цвет: черный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51</w:t>
            </w:r>
          </w:p>
        </w:tc>
        <w:tc>
          <w:tcPr>
            <w:tcW w:w="1110" w:type="dxa"/>
            <w:shd w:val="clear" w:color="auto" w:fill="auto"/>
            <w:vAlign w:val="center"/>
          </w:tcPr>
          <w:p w:rsidR="001965EF" w:rsidRPr="00A95652" w:rsidRDefault="001965EF" w:rsidP="001965EF">
            <w:pPr>
              <w:jc w:val="center"/>
              <w:rPr>
                <w:sz w:val="20"/>
                <w:szCs w:val="20"/>
              </w:rPr>
            </w:pPr>
            <w:r>
              <w:rPr>
                <w:sz w:val="20"/>
                <w:szCs w:val="20"/>
              </w:rPr>
              <w:t xml:space="preserve">Сапоги ПВХ </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r>
              <w:rPr>
                <w:sz w:val="20"/>
                <w:szCs w:val="20"/>
              </w:rPr>
              <w:t>ТР ТС 017/2011</w:t>
            </w:r>
          </w:p>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rPr>
                <w:sz w:val="20"/>
                <w:szCs w:val="20"/>
              </w:rPr>
            </w:pPr>
            <w:r>
              <w:rPr>
                <w:sz w:val="20"/>
                <w:szCs w:val="20"/>
              </w:rPr>
              <w:t>Верх обуви: ПВХ</w:t>
            </w:r>
          </w:p>
          <w:p w:rsidR="001965EF" w:rsidRPr="00A95652" w:rsidRDefault="001965EF" w:rsidP="001965EF">
            <w:pPr>
              <w:rPr>
                <w:sz w:val="20"/>
                <w:szCs w:val="20"/>
              </w:rPr>
            </w:pPr>
            <w:r>
              <w:rPr>
                <w:sz w:val="20"/>
                <w:szCs w:val="20"/>
              </w:rPr>
              <w:t>Подкладка: трикотаж</w:t>
            </w:r>
          </w:p>
          <w:p w:rsidR="001965EF" w:rsidRPr="00A95652" w:rsidRDefault="001965EF" w:rsidP="001965EF">
            <w:pPr>
              <w:rPr>
                <w:bCs/>
                <w:sz w:val="20"/>
                <w:szCs w:val="20"/>
              </w:rPr>
            </w:pPr>
            <w:r>
              <w:rPr>
                <w:bCs/>
                <w:sz w:val="20"/>
                <w:szCs w:val="20"/>
              </w:rPr>
              <w:t>Утеплитель: </w:t>
            </w:r>
            <w:r>
              <w:rPr>
                <w:sz w:val="20"/>
                <w:szCs w:val="20"/>
              </w:rPr>
              <w:t>вкладной чулок из иглопробивного нетканого полотна.</w:t>
            </w:r>
          </w:p>
          <w:p w:rsidR="001965EF" w:rsidRPr="00A95652" w:rsidRDefault="001965EF" w:rsidP="001965EF">
            <w:pPr>
              <w:rPr>
                <w:bCs/>
                <w:sz w:val="20"/>
                <w:szCs w:val="20"/>
              </w:rPr>
            </w:pPr>
            <w:r>
              <w:rPr>
                <w:bCs/>
                <w:sz w:val="20"/>
                <w:szCs w:val="20"/>
              </w:rPr>
              <w:t>Тип подошвы: однослойная</w:t>
            </w:r>
          </w:p>
          <w:p w:rsidR="001965EF" w:rsidRPr="00A95652" w:rsidRDefault="001965EF" w:rsidP="001965EF">
            <w:pPr>
              <w:rPr>
                <w:bCs/>
                <w:sz w:val="20"/>
                <w:szCs w:val="20"/>
              </w:rPr>
            </w:pPr>
            <w:r>
              <w:rPr>
                <w:bCs/>
                <w:sz w:val="20"/>
                <w:szCs w:val="20"/>
              </w:rPr>
              <w:t>Подошва: плотный ПВХ (от -0°C до +25°C)</w:t>
            </w:r>
          </w:p>
          <w:p w:rsidR="001965EF" w:rsidRDefault="001965EF" w:rsidP="001965EF">
            <w:pPr>
              <w:rPr>
                <w:bCs/>
                <w:sz w:val="20"/>
                <w:szCs w:val="20"/>
              </w:rPr>
            </w:pPr>
            <w:r>
              <w:rPr>
                <w:bCs/>
                <w:sz w:val="20"/>
                <w:szCs w:val="20"/>
              </w:rPr>
              <w:t>Метод крепления: литьевой</w:t>
            </w:r>
          </w:p>
          <w:p w:rsidR="00614157" w:rsidRPr="00A95652" w:rsidRDefault="00614157" w:rsidP="001965EF">
            <w:pPr>
              <w:rPr>
                <w:bCs/>
                <w:sz w:val="20"/>
                <w:szCs w:val="20"/>
              </w:rPr>
            </w:pPr>
            <w:r>
              <w:rPr>
                <w:bCs/>
                <w:sz w:val="20"/>
                <w:szCs w:val="20"/>
              </w:rPr>
              <w:t>Наличие манжеты</w:t>
            </w:r>
          </w:p>
          <w:p w:rsidR="001965EF" w:rsidRPr="00A95652" w:rsidRDefault="001965EF" w:rsidP="001965EF">
            <w:pPr>
              <w:rPr>
                <w:sz w:val="20"/>
                <w:szCs w:val="20"/>
              </w:rPr>
            </w:pPr>
            <w:r>
              <w:rPr>
                <w:bCs/>
                <w:sz w:val="20"/>
                <w:szCs w:val="20"/>
              </w:rPr>
              <w:t>Цвет: синий, темно-зеленый, оливковый.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52</w:t>
            </w:r>
          </w:p>
        </w:tc>
        <w:tc>
          <w:tcPr>
            <w:tcW w:w="1110" w:type="dxa"/>
            <w:shd w:val="clear" w:color="auto" w:fill="auto"/>
            <w:vAlign w:val="center"/>
          </w:tcPr>
          <w:p w:rsidR="001965EF" w:rsidRPr="00A95652" w:rsidRDefault="001965EF" w:rsidP="001965EF">
            <w:pPr>
              <w:jc w:val="center"/>
              <w:rPr>
                <w:sz w:val="20"/>
                <w:szCs w:val="20"/>
              </w:rPr>
            </w:pPr>
            <w:r>
              <w:rPr>
                <w:sz w:val="20"/>
                <w:szCs w:val="20"/>
              </w:rPr>
              <w:t>Стельки</w:t>
            </w:r>
          </w:p>
          <w:p w:rsidR="001965EF" w:rsidRPr="00A95652" w:rsidRDefault="001965EF" w:rsidP="001965EF">
            <w:pPr>
              <w:jc w:val="center"/>
              <w:rPr>
                <w:sz w:val="20"/>
                <w:szCs w:val="20"/>
              </w:rPr>
            </w:pPr>
          </w:p>
        </w:tc>
        <w:tc>
          <w:tcPr>
            <w:tcW w:w="1312" w:type="dxa"/>
            <w:shd w:val="clear" w:color="auto" w:fill="auto"/>
            <w:vAlign w:val="center"/>
          </w:tcPr>
          <w:p w:rsidR="001965EF" w:rsidRPr="00A95652" w:rsidRDefault="001965EF" w:rsidP="001965EF">
            <w:pPr>
              <w:jc w:val="center"/>
              <w:rPr>
                <w:sz w:val="20"/>
                <w:szCs w:val="20"/>
              </w:rPr>
            </w:pPr>
          </w:p>
        </w:tc>
        <w:tc>
          <w:tcPr>
            <w:tcW w:w="3861" w:type="dxa"/>
            <w:shd w:val="clear" w:color="auto" w:fill="auto"/>
            <w:vAlign w:val="center"/>
          </w:tcPr>
          <w:p w:rsidR="001965EF" w:rsidRPr="00A95652" w:rsidRDefault="001965EF" w:rsidP="001965EF">
            <w:pPr>
              <w:rPr>
                <w:sz w:val="20"/>
                <w:szCs w:val="20"/>
              </w:rPr>
            </w:pPr>
            <w:r>
              <w:rPr>
                <w:sz w:val="20"/>
                <w:szCs w:val="20"/>
              </w:rPr>
              <w:t xml:space="preserve">Стелька антибактериальная, антимикробная. </w:t>
            </w:r>
          </w:p>
          <w:p w:rsidR="001965EF" w:rsidRPr="00A95652" w:rsidRDefault="001965EF" w:rsidP="001965EF">
            <w:pPr>
              <w:rPr>
                <w:sz w:val="20"/>
                <w:szCs w:val="20"/>
              </w:rPr>
            </w:pPr>
            <w:r>
              <w:rPr>
                <w:sz w:val="20"/>
                <w:szCs w:val="20"/>
              </w:rPr>
              <w:t>Срок службы (носки)  не менее 3 (трех) месяцев.</w:t>
            </w:r>
          </w:p>
          <w:p w:rsidR="001965EF" w:rsidRPr="00A95652" w:rsidRDefault="001965EF" w:rsidP="006D2808">
            <w:pPr>
              <w:rPr>
                <w:sz w:val="20"/>
                <w:szCs w:val="20"/>
              </w:rPr>
            </w:pP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bl>
    <w:p w:rsidR="001965EF" w:rsidRDefault="001965EF" w:rsidP="001965EF">
      <w:pPr>
        <w:pStyle w:val="19"/>
        <w:ind w:firstLine="0"/>
        <w:rPr>
          <w:b/>
        </w:rPr>
      </w:pPr>
    </w:p>
    <w:p w:rsidR="001965EF" w:rsidRPr="00336626" w:rsidRDefault="001965EF" w:rsidP="001965EF">
      <w:pPr>
        <w:pStyle w:val="19"/>
        <w:ind w:firstLine="0"/>
        <w:rPr>
          <w:b/>
        </w:rPr>
      </w:pPr>
      <w:r>
        <w:rPr>
          <w:b/>
        </w:rPr>
        <w:t>Представитель, имеющий полномочия подписать заявку на участие от имени ___________________________________________________________</w:t>
      </w:r>
    </w:p>
    <w:p w:rsidR="001965EF" w:rsidRPr="00336626" w:rsidRDefault="001965EF" w:rsidP="001965EF">
      <w:pPr>
        <w:tabs>
          <w:tab w:val="left" w:pos="8640"/>
        </w:tabs>
        <w:rPr>
          <w:i/>
        </w:rPr>
      </w:pPr>
      <w:r>
        <w:rPr>
          <w:i/>
        </w:rPr>
        <w:t>(наименование претендента)</w:t>
      </w:r>
    </w:p>
    <w:p w:rsidR="001965EF" w:rsidRPr="00336626" w:rsidRDefault="001965EF" w:rsidP="001965EF">
      <w:pPr>
        <w:pStyle w:val="33"/>
        <w:suppressAutoHyphens/>
        <w:spacing w:after="0"/>
        <w:rPr>
          <w:sz w:val="28"/>
          <w:szCs w:val="28"/>
        </w:rPr>
      </w:pPr>
      <w:r>
        <w:rPr>
          <w:sz w:val="28"/>
          <w:szCs w:val="28"/>
        </w:rPr>
        <w:t>____________________________________________________________________</w:t>
      </w:r>
    </w:p>
    <w:p w:rsidR="001965EF" w:rsidRPr="00336626" w:rsidRDefault="001965EF" w:rsidP="001965EF">
      <w:pPr>
        <w:jc w:val="both"/>
        <w:rPr>
          <w:i/>
        </w:rPr>
      </w:pPr>
      <w:r>
        <w:rPr>
          <w:i/>
        </w:rPr>
        <w:t>Печать</w:t>
      </w:r>
      <w:r>
        <w:rPr>
          <w:i/>
        </w:rPr>
        <w:tab/>
      </w:r>
      <w:r>
        <w:rPr>
          <w:i/>
        </w:rPr>
        <w:tab/>
      </w:r>
      <w:r>
        <w:rPr>
          <w:i/>
        </w:rPr>
        <w:tab/>
        <w:t>(должность, подпись, ФИО)</w:t>
      </w:r>
    </w:p>
    <w:p w:rsidR="001965EF" w:rsidRPr="00336626" w:rsidRDefault="001965EF" w:rsidP="00586C98">
      <w:pPr>
        <w:pStyle w:val="33"/>
        <w:suppressAutoHyphens/>
        <w:spacing w:after="0"/>
        <w:jc w:val="both"/>
        <w:rPr>
          <w:sz w:val="28"/>
          <w:szCs w:val="28"/>
        </w:rPr>
      </w:pPr>
      <w:r>
        <w:rPr>
          <w:sz w:val="28"/>
          <w:szCs w:val="28"/>
        </w:rPr>
        <w:t>«____» _________ 202__ г.</w:t>
      </w:r>
    </w:p>
    <w:p w:rsidR="001965EF" w:rsidRPr="00336626" w:rsidRDefault="001965EF" w:rsidP="008D67F8">
      <w:pPr>
        <w:pStyle w:val="33"/>
        <w:suppressAutoHyphens/>
        <w:spacing w:after="0"/>
        <w:rPr>
          <w:sz w:val="28"/>
          <w:szCs w:val="28"/>
        </w:rPr>
        <w:sectPr w:rsidR="001965EF" w:rsidRPr="00336626" w:rsidSect="001965EF">
          <w:pgSz w:w="16840" w:h="11907" w:orient="landscape" w:code="9"/>
          <w:pgMar w:top="1418" w:right="1134" w:bottom="851" w:left="1134" w:header="567" w:footer="567" w:gutter="0"/>
          <w:cols w:space="720"/>
          <w:titlePg/>
          <w:docGrid w:linePitch="326"/>
        </w:sectPr>
      </w:pPr>
    </w:p>
    <w:p w:rsidR="001965EF" w:rsidRPr="00336626" w:rsidRDefault="001965EF" w:rsidP="00E926F8">
      <w:pPr>
        <w:pStyle w:val="33"/>
        <w:suppressAutoHyphens/>
        <w:spacing w:after="0"/>
        <w:jc w:val="right"/>
        <w:outlineLvl w:val="3"/>
        <w:rPr>
          <w:sz w:val="28"/>
          <w:szCs w:val="28"/>
        </w:rPr>
      </w:pPr>
      <w:r>
        <w:rPr>
          <w:sz w:val="28"/>
          <w:szCs w:val="28"/>
        </w:rPr>
        <w:lastRenderedPageBreak/>
        <w:t>Приложение № 2</w:t>
      </w:r>
    </w:p>
    <w:p w:rsidR="001965EF" w:rsidRDefault="001965EF" w:rsidP="00DC19F5">
      <w:pPr>
        <w:pStyle w:val="33"/>
        <w:suppressAutoHyphens/>
        <w:spacing w:after="0"/>
        <w:jc w:val="right"/>
        <w:outlineLvl w:val="4"/>
        <w:rPr>
          <w:sz w:val="28"/>
          <w:szCs w:val="28"/>
        </w:rPr>
      </w:pPr>
      <w:r>
        <w:rPr>
          <w:sz w:val="28"/>
          <w:szCs w:val="28"/>
        </w:rPr>
        <w:t>к финансово-коммерческому предложению</w:t>
      </w:r>
    </w:p>
    <w:p w:rsidR="001965EF" w:rsidRPr="00336626" w:rsidRDefault="001965EF" w:rsidP="00DC19F5">
      <w:pPr>
        <w:pStyle w:val="33"/>
        <w:suppressAutoHyphens/>
        <w:spacing w:after="0"/>
        <w:jc w:val="right"/>
        <w:rPr>
          <w:sz w:val="28"/>
          <w:szCs w:val="28"/>
        </w:rPr>
      </w:pPr>
      <w:r>
        <w:rPr>
          <w:sz w:val="28"/>
          <w:szCs w:val="28"/>
        </w:rPr>
        <w:t>(ЛОТ 1)</w:t>
      </w:r>
    </w:p>
    <w:p w:rsidR="001965EF" w:rsidRPr="00336626" w:rsidRDefault="001965EF" w:rsidP="001965EF">
      <w:pPr>
        <w:pStyle w:val="33"/>
        <w:suppressAutoHyphens/>
        <w:spacing w:after="0"/>
        <w:jc w:val="right"/>
        <w:rPr>
          <w:sz w:val="28"/>
          <w:szCs w:val="28"/>
        </w:rPr>
      </w:pPr>
    </w:p>
    <w:p w:rsidR="001965EF" w:rsidRPr="00336626" w:rsidRDefault="001965EF" w:rsidP="001965EF">
      <w:pPr>
        <w:pStyle w:val="33"/>
        <w:suppressAutoHyphens/>
        <w:spacing w:after="0"/>
        <w:jc w:val="right"/>
        <w:rPr>
          <w:sz w:val="28"/>
          <w:szCs w:val="28"/>
        </w:rPr>
      </w:pPr>
    </w:p>
    <w:p w:rsidR="001965EF" w:rsidRPr="00336626" w:rsidRDefault="001965EF" w:rsidP="001965EF">
      <w:pPr>
        <w:pStyle w:val="aff"/>
        <w:suppressAutoHyphens w:val="0"/>
        <w:ind w:left="709" w:firstLine="0"/>
        <w:jc w:val="center"/>
      </w:pPr>
      <w:r>
        <w:t xml:space="preserve">Информация об артикуле/коде товара по каталогу, </w:t>
      </w:r>
    </w:p>
    <w:p w:rsidR="001965EF" w:rsidRPr="00336626" w:rsidRDefault="001965EF" w:rsidP="001965EF">
      <w:pPr>
        <w:pStyle w:val="aff"/>
        <w:suppressAutoHyphens w:val="0"/>
        <w:ind w:left="709" w:firstLine="0"/>
        <w:jc w:val="center"/>
      </w:pPr>
      <w:r>
        <w:t>фото/эскиз предлагаемого товара</w:t>
      </w:r>
    </w:p>
    <w:p w:rsidR="001965EF" w:rsidRPr="00091AE5" w:rsidRDefault="001965EF" w:rsidP="001965EF">
      <w:pPr>
        <w:pStyle w:val="aff"/>
        <w:suppressAutoHyphens w:val="0"/>
        <w:ind w:left="709" w:firstLine="0"/>
        <w:jc w:val="center"/>
        <w:rPr>
          <w:szCs w:val="28"/>
        </w:rPr>
      </w:pPr>
      <w:r>
        <w:t>Адрес сайта</w:t>
      </w:r>
      <w:r>
        <w:rPr>
          <w:rStyle w:val="af9"/>
        </w:rPr>
        <w:footnoteReference w:id="12"/>
      </w:r>
      <w:r>
        <w:t>: ____________</w:t>
      </w:r>
    </w:p>
    <w:p w:rsidR="001965EF" w:rsidRPr="00336626" w:rsidRDefault="001965EF" w:rsidP="008D67F8">
      <w:pPr>
        <w:pStyle w:val="33"/>
        <w:suppressAutoHyphens/>
        <w:spacing w:after="0"/>
        <w:rPr>
          <w:sz w:val="28"/>
          <w:szCs w:val="28"/>
        </w:rPr>
      </w:pPr>
    </w:p>
    <w:p w:rsidR="001965EF" w:rsidRPr="00336626" w:rsidRDefault="001965EF" w:rsidP="008D67F8">
      <w:pPr>
        <w:pStyle w:val="33"/>
        <w:suppressAutoHyphens/>
        <w:spacing w:after="0"/>
        <w:rPr>
          <w:sz w:val="28"/>
          <w:szCs w:val="28"/>
        </w:rPr>
      </w:pPr>
    </w:p>
    <w:tbl>
      <w:tblPr>
        <w:tblStyle w:val="afff5"/>
        <w:tblW w:w="9356" w:type="dxa"/>
        <w:jc w:val="center"/>
        <w:tblLayout w:type="fixed"/>
        <w:tblLook w:val="04A0" w:firstRow="1" w:lastRow="0" w:firstColumn="1" w:lastColumn="0" w:noHBand="0" w:noVBand="1"/>
      </w:tblPr>
      <w:tblGrid>
        <w:gridCol w:w="568"/>
        <w:gridCol w:w="2268"/>
        <w:gridCol w:w="2835"/>
        <w:gridCol w:w="3685"/>
      </w:tblGrid>
      <w:tr w:rsidR="001965EF" w:rsidRPr="00336626" w:rsidTr="001965EF">
        <w:trPr>
          <w:trHeight w:val="186"/>
          <w:jc w:val="center"/>
        </w:trPr>
        <w:tc>
          <w:tcPr>
            <w:tcW w:w="568" w:type="dxa"/>
          </w:tcPr>
          <w:p w:rsidR="001965EF" w:rsidRPr="00336626" w:rsidRDefault="001965EF" w:rsidP="001965EF">
            <w:pPr>
              <w:jc w:val="center"/>
            </w:pPr>
            <w:r>
              <w:t>№ п/п</w:t>
            </w:r>
          </w:p>
        </w:tc>
        <w:tc>
          <w:tcPr>
            <w:tcW w:w="2268" w:type="dxa"/>
            <w:vAlign w:val="center"/>
          </w:tcPr>
          <w:p w:rsidR="001965EF" w:rsidRPr="00336626" w:rsidRDefault="001965EF" w:rsidP="001965EF">
            <w:pPr>
              <w:jc w:val="center"/>
            </w:pPr>
            <w:r>
              <w:t>Наименование товара</w:t>
            </w:r>
          </w:p>
        </w:tc>
        <w:tc>
          <w:tcPr>
            <w:tcW w:w="2835" w:type="dxa"/>
            <w:vAlign w:val="center"/>
          </w:tcPr>
          <w:p w:rsidR="001965EF" w:rsidRPr="00336626" w:rsidRDefault="001965EF" w:rsidP="001965EF">
            <w:pPr>
              <w:jc w:val="center"/>
            </w:pPr>
            <w:r>
              <w:t>Артикул / код по каталогу</w:t>
            </w:r>
          </w:p>
        </w:tc>
        <w:tc>
          <w:tcPr>
            <w:tcW w:w="3685" w:type="dxa"/>
            <w:vAlign w:val="center"/>
          </w:tcPr>
          <w:p w:rsidR="001965EF" w:rsidRPr="00336626" w:rsidRDefault="001965EF" w:rsidP="001965EF">
            <w:pPr>
              <w:jc w:val="center"/>
            </w:pPr>
            <w:r>
              <w:t>Фото/эскиз предлагаемого товара</w:t>
            </w:r>
          </w:p>
        </w:tc>
      </w:tr>
      <w:tr w:rsidR="001965EF" w:rsidRPr="00336626" w:rsidTr="001965EF">
        <w:trPr>
          <w:trHeight w:val="186"/>
          <w:jc w:val="center"/>
        </w:trPr>
        <w:tc>
          <w:tcPr>
            <w:tcW w:w="568" w:type="dxa"/>
          </w:tcPr>
          <w:p w:rsidR="001965EF" w:rsidRPr="00336626" w:rsidRDefault="001965EF" w:rsidP="001965EF">
            <w:pPr>
              <w:jc w:val="center"/>
            </w:pPr>
          </w:p>
        </w:tc>
        <w:tc>
          <w:tcPr>
            <w:tcW w:w="2268" w:type="dxa"/>
            <w:vAlign w:val="center"/>
          </w:tcPr>
          <w:p w:rsidR="001965EF" w:rsidRPr="00336626" w:rsidRDefault="001965EF" w:rsidP="001965EF">
            <w:pPr>
              <w:jc w:val="center"/>
            </w:pPr>
          </w:p>
        </w:tc>
        <w:tc>
          <w:tcPr>
            <w:tcW w:w="2835" w:type="dxa"/>
            <w:vAlign w:val="center"/>
          </w:tcPr>
          <w:p w:rsidR="001965EF" w:rsidRPr="00336626" w:rsidRDefault="001965EF" w:rsidP="001965EF">
            <w:pPr>
              <w:jc w:val="center"/>
            </w:pPr>
          </w:p>
        </w:tc>
        <w:tc>
          <w:tcPr>
            <w:tcW w:w="3685" w:type="dxa"/>
            <w:vAlign w:val="center"/>
          </w:tcPr>
          <w:p w:rsidR="001965EF" w:rsidRPr="00336626" w:rsidRDefault="001965EF" w:rsidP="001965EF">
            <w:pPr>
              <w:jc w:val="center"/>
            </w:pPr>
          </w:p>
        </w:tc>
      </w:tr>
      <w:tr w:rsidR="001965EF" w:rsidRPr="00336626" w:rsidTr="001965EF">
        <w:trPr>
          <w:trHeight w:val="186"/>
          <w:jc w:val="center"/>
        </w:trPr>
        <w:tc>
          <w:tcPr>
            <w:tcW w:w="568" w:type="dxa"/>
          </w:tcPr>
          <w:p w:rsidR="001965EF" w:rsidRPr="00336626" w:rsidRDefault="001965EF" w:rsidP="001965EF">
            <w:pPr>
              <w:jc w:val="center"/>
            </w:pPr>
          </w:p>
        </w:tc>
        <w:tc>
          <w:tcPr>
            <w:tcW w:w="2268" w:type="dxa"/>
            <w:vAlign w:val="center"/>
          </w:tcPr>
          <w:p w:rsidR="001965EF" w:rsidRPr="00336626" w:rsidRDefault="001965EF" w:rsidP="001965EF">
            <w:pPr>
              <w:jc w:val="center"/>
            </w:pPr>
          </w:p>
        </w:tc>
        <w:tc>
          <w:tcPr>
            <w:tcW w:w="2835" w:type="dxa"/>
            <w:vAlign w:val="center"/>
          </w:tcPr>
          <w:p w:rsidR="001965EF" w:rsidRPr="00336626" w:rsidRDefault="001965EF" w:rsidP="001965EF">
            <w:pPr>
              <w:jc w:val="center"/>
            </w:pPr>
          </w:p>
        </w:tc>
        <w:tc>
          <w:tcPr>
            <w:tcW w:w="3685" w:type="dxa"/>
            <w:vAlign w:val="center"/>
          </w:tcPr>
          <w:p w:rsidR="001965EF" w:rsidRPr="00336626" w:rsidRDefault="001965EF" w:rsidP="001965EF">
            <w:pPr>
              <w:jc w:val="center"/>
            </w:pPr>
          </w:p>
        </w:tc>
      </w:tr>
    </w:tbl>
    <w:p w:rsidR="001965EF" w:rsidRDefault="001965EF" w:rsidP="001965EF">
      <w:pPr>
        <w:pStyle w:val="33"/>
        <w:suppressAutoHyphens/>
        <w:spacing w:after="0"/>
        <w:rPr>
          <w:sz w:val="28"/>
          <w:szCs w:val="28"/>
        </w:rPr>
      </w:pPr>
    </w:p>
    <w:p w:rsidR="001965EF" w:rsidRDefault="001965EF" w:rsidP="001965EF">
      <w:pPr>
        <w:pStyle w:val="33"/>
        <w:suppressAutoHyphens/>
        <w:spacing w:after="0"/>
        <w:rPr>
          <w:sz w:val="28"/>
          <w:szCs w:val="28"/>
        </w:rPr>
      </w:pPr>
    </w:p>
    <w:p w:rsidR="001965EF" w:rsidRPr="00336626" w:rsidRDefault="001965EF" w:rsidP="001965EF">
      <w:pPr>
        <w:pStyle w:val="19"/>
        <w:ind w:firstLine="0"/>
        <w:rPr>
          <w:b/>
        </w:rPr>
      </w:pPr>
      <w:r>
        <w:rPr>
          <w:b/>
        </w:rPr>
        <w:t>Представитель, имеющий полномочия подписать заявку на участие от имени ___________________________________________________________</w:t>
      </w:r>
    </w:p>
    <w:p w:rsidR="001965EF" w:rsidRPr="00336626" w:rsidRDefault="001965EF" w:rsidP="001965EF">
      <w:pPr>
        <w:tabs>
          <w:tab w:val="left" w:pos="8640"/>
        </w:tabs>
        <w:rPr>
          <w:i/>
        </w:rPr>
      </w:pPr>
      <w:r>
        <w:rPr>
          <w:i/>
        </w:rPr>
        <w:t>(наименование претендента)</w:t>
      </w:r>
    </w:p>
    <w:p w:rsidR="001965EF" w:rsidRPr="00336626" w:rsidRDefault="001965EF" w:rsidP="001965EF">
      <w:pPr>
        <w:pStyle w:val="33"/>
        <w:suppressAutoHyphens/>
        <w:spacing w:after="0"/>
        <w:rPr>
          <w:sz w:val="28"/>
          <w:szCs w:val="28"/>
        </w:rPr>
      </w:pPr>
      <w:r>
        <w:rPr>
          <w:sz w:val="28"/>
          <w:szCs w:val="28"/>
        </w:rPr>
        <w:t>____________________________________________________________________</w:t>
      </w:r>
    </w:p>
    <w:p w:rsidR="001965EF" w:rsidRPr="00336626" w:rsidRDefault="001965EF" w:rsidP="001965EF">
      <w:pPr>
        <w:jc w:val="both"/>
        <w:rPr>
          <w:i/>
        </w:rPr>
      </w:pPr>
      <w:r>
        <w:rPr>
          <w:i/>
        </w:rPr>
        <w:t>Печать</w:t>
      </w:r>
      <w:r>
        <w:rPr>
          <w:i/>
        </w:rPr>
        <w:tab/>
      </w:r>
      <w:r>
        <w:rPr>
          <w:i/>
        </w:rPr>
        <w:tab/>
      </w:r>
      <w:r>
        <w:rPr>
          <w:i/>
        </w:rPr>
        <w:tab/>
        <w:t>(должность, подпись, ФИО)</w:t>
      </w:r>
    </w:p>
    <w:p w:rsidR="001965EF" w:rsidRPr="00336626" w:rsidRDefault="001965EF" w:rsidP="001965EF">
      <w:pPr>
        <w:pStyle w:val="33"/>
        <w:suppressAutoHyphens/>
        <w:spacing w:after="0"/>
        <w:jc w:val="both"/>
        <w:rPr>
          <w:sz w:val="28"/>
          <w:szCs w:val="28"/>
        </w:rPr>
      </w:pPr>
      <w:r>
        <w:rPr>
          <w:sz w:val="28"/>
          <w:szCs w:val="28"/>
        </w:rPr>
        <w:t>«____» _________ 202__ г.</w:t>
      </w:r>
    </w:p>
    <w:p w:rsidR="001965EF" w:rsidRDefault="001965EF" w:rsidP="001965EF">
      <w:pPr>
        <w:pStyle w:val="33"/>
        <w:suppressAutoHyphens/>
        <w:spacing w:after="0"/>
        <w:rPr>
          <w:sz w:val="28"/>
          <w:szCs w:val="28"/>
        </w:rPr>
      </w:pPr>
    </w:p>
    <w:p w:rsidR="001965EF" w:rsidRDefault="001965EF" w:rsidP="001965EF">
      <w:r>
        <w:br w:type="page"/>
      </w:r>
    </w:p>
    <w:p w:rsidR="001965EF" w:rsidRPr="00DC19F5" w:rsidRDefault="001965EF" w:rsidP="00DC19F5">
      <w:pPr>
        <w:jc w:val="center"/>
        <w:outlineLvl w:val="1"/>
        <w:rPr>
          <w:b/>
          <w:sz w:val="28"/>
        </w:rPr>
      </w:pPr>
      <w:bookmarkStart w:id="20" w:name="_GoBack"/>
      <w:bookmarkEnd w:id="20"/>
      <w:r w:rsidRPr="00DC19F5">
        <w:rPr>
          <w:b/>
          <w:sz w:val="28"/>
        </w:rPr>
        <w:lastRenderedPageBreak/>
        <w:t>Финансово-коммерческое предложение</w:t>
      </w:r>
    </w:p>
    <w:p w:rsidR="001965EF" w:rsidRPr="00336626" w:rsidRDefault="001965EF" w:rsidP="001965EF"/>
    <w:p w:rsidR="001965EF" w:rsidRDefault="001965EF" w:rsidP="001965EF">
      <w:pPr>
        <w:jc w:val="both"/>
        <w:rPr>
          <w:sz w:val="28"/>
          <w:szCs w:val="28"/>
        </w:rPr>
      </w:pPr>
      <w:r>
        <w:rPr>
          <w:sz w:val="28"/>
          <w:szCs w:val="28"/>
        </w:rPr>
        <w:t xml:space="preserve"> «___»</w:t>
      </w:r>
      <w:r w:rsidR="00DC19F5">
        <w:rPr>
          <w:sz w:val="28"/>
          <w:szCs w:val="28"/>
        </w:rPr>
        <w:t xml:space="preserve"> _________ 202_ г.           </w:t>
      </w:r>
      <w:r>
        <w:rPr>
          <w:sz w:val="28"/>
          <w:szCs w:val="28"/>
        </w:rPr>
        <w:t>Открытый конкурс № ОКэ-ЦКПМТО-20-</w:t>
      </w:r>
      <w:r w:rsidR="00DC19F5">
        <w:rPr>
          <w:sz w:val="28"/>
          <w:szCs w:val="28"/>
        </w:rPr>
        <w:t>0044</w:t>
      </w:r>
      <w:r>
        <w:rPr>
          <w:sz w:val="28"/>
          <w:szCs w:val="28"/>
        </w:rPr>
        <w:t xml:space="preserve"> </w:t>
      </w:r>
    </w:p>
    <w:p w:rsidR="001965EF" w:rsidRPr="00336626" w:rsidRDefault="001965EF" w:rsidP="00DC19F5">
      <w:pPr>
        <w:jc w:val="right"/>
        <w:outlineLvl w:val="2"/>
        <w:rPr>
          <w:sz w:val="28"/>
          <w:szCs w:val="28"/>
        </w:rPr>
      </w:pPr>
      <w:r>
        <w:rPr>
          <w:sz w:val="28"/>
          <w:szCs w:val="28"/>
        </w:rPr>
        <w:t>(ЛОТ 2)</w:t>
      </w:r>
    </w:p>
    <w:p w:rsidR="001965EF" w:rsidRPr="00336626" w:rsidRDefault="001965EF" w:rsidP="00DC19F5">
      <w:pPr>
        <w:jc w:val="right"/>
        <w:rPr>
          <w:sz w:val="28"/>
          <w:szCs w:val="28"/>
        </w:rPr>
      </w:pPr>
      <w:r>
        <w:rPr>
          <w:sz w:val="28"/>
          <w:szCs w:val="28"/>
        </w:rPr>
        <w:t>__________________________________________________________________</w:t>
      </w:r>
    </w:p>
    <w:p w:rsidR="001965EF" w:rsidRPr="00336626" w:rsidRDefault="001965EF" w:rsidP="001965EF">
      <w:pPr>
        <w:ind w:firstLine="3"/>
        <w:jc w:val="center"/>
        <w:rPr>
          <w:bCs/>
          <w:i/>
        </w:rPr>
      </w:pPr>
      <w:r>
        <w:rPr>
          <w:bCs/>
          <w:i/>
        </w:rPr>
        <w:t>(Полное наименование п</w:t>
      </w:r>
      <w:r>
        <w:rPr>
          <w:i/>
        </w:rPr>
        <w:t>ретендента</w:t>
      </w:r>
      <w:r>
        <w:rPr>
          <w:bCs/>
          <w:i/>
        </w:rPr>
        <w:t>)</w:t>
      </w:r>
    </w:p>
    <w:p w:rsidR="001965EF" w:rsidRPr="00336626" w:rsidRDefault="001965EF" w:rsidP="001965EF">
      <w:pPr>
        <w:ind w:firstLine="708"/>
        <w:rPr>
          <w:bCs/>
          <w:sz w:val="28"/>
          <w:szCs w:val="28"/>
        </w:rPr>
      </w:pPr>
      <w:r>
        <w:rPr>
          <w:bCs/>
          <w:sz w:val="28"/>
          <w:szCs w:val="28"/>
        </w:rPr>
        <w:t>Единичные расценки на товар (стоимость «единичного комплекта»)</w:t>
      </w:r>
    </w:p>
    <w:p w:rsidR="001965EF" w:rsidRPr="00336626" w:rsidRDefault="001965EF" w:rsidP="001965EF">
      <w:pPr>
        <w:ind w:firstLine="708"/>
        <w:jc w:val="right"/>
        <w:rPr>
          <w:bCs/>
          <w:sz w:val="28"/>
          <w:szCs w:val="28"/>
        </w:rPr>
      </w:pPr>
      <w:r>
        <w:rPr>
          <w:bCs/>
          <w:sz w:val="28"/>
          <w:szCs w:val="28"/>
        </w:rPr>
        <w:t>Таблица № 1</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3444"/>
        <w:gridCol w:w="1394"/>
        <w:gridCol w:w="1359"/>
        <w:gridCol w:w="2825"/>
      </w:tblGrid>
      <w:tr w:rsidR="001965EF" w:rsidRPr="00336626" w:rsidTr="001965EF">
        <w:trPr>
          <w:trHeight w:val="924"/>
        </w:trPr>
        <w:tc>
          <w:tcPr>
            <w:tcW w:w="287" w:type="pct"/>
          </w:tcPr>
          <w:p w:rsidR="001965EF" w:rsidRPr="00336626" w:rsidRDefault="001965EF" w:rsidP="001965EF">
            <w:pPr>
              <w:jc w:val="center"/>
              <w:rPr>
                <w:sz w:val="28"/>
                <w:szCs w:val="28"/>
              </w:rPr>
            </w:pPr>
            <w:r>
              <w:rPr>
                <w:sz w:val="28"/>
                <w:szCs w:val="28"/>
              </w:rPr>
              <w:t>№ п/п</w:t>
            </w:r>
          </w:p>
        </w:tc>
        <w:tc>
          <w:tcPr>
            <w:tcW w:w="1799" w:type="pct"/>
          </w:tcPr>
          <w:p w:rsidR="001965EF" w:rsidRPr="00336626" w:rsidRDefault="001965EF" w:rsidP="001965EF">
            <w:pPr>
              <w:jc w:val="center"/>
              <w:rPr>
                <w:sz w:val="28"/>
                <w:szCs w:val="28"/>
              </w:rPr>
            </w:pPr>
            <w:r>
              <w:rPr>
                <w:sz w:val="28"/>
                <w:szCs w:val="28"/>
              </w:rPr>
              <w:t>Наименование товара</w:t>
            </w:r>
          </w:p>
          <w:p w:rsidR="001965EF" w:rsidRPr="00336626" w:rsidRDefault="001965EF" w:rsidP="001965EF">
            <w:pPr>
              <w:jc w:val="center"/>
              <w:rPr>
                <w:sz w:val="28"/>
                <w:szCs w:val="28"/>
              </w:rPr>
            </w:pPr>
          </w:p>
        </w:tc>
        <w:tc>
          <w:tcPr>
            <w:tcW w:w="728" w:type="pct"/>
          </w:tcPr>
          <w:p w:rsidR="001965EF" w:rsidRPr="00336626" w:rsidRDefault="001965EF" w:rsidP="001965EF">
            <w:pPr>
              <w:jc w:val="center"/>
              <w:rPr>
                <w:sz w:val="28"/>
                <w:szCs w:val="28"/>
              </w:rPr>
            </w:pPr>
            <w:r>
              <w:rPr>
                <w:sz w:val="28"/>
                <w:szCs w:val="28"/>
              </w:rPr>
              <w:t>Единица измерения</w:t>
            </w:r>
          </w:p>
        </w:tc>
        <w:tc>
          <w:tcPr>
            <w:tcW w:w="710" w:type="pct"/>
          </w:tcPr>
          <w:p w:rsidR="001965EF" w:rsidRPr="00336626" w:rsidRDefault="001965EF" w:rsidP="001965EF">
            <w:pPr>
              <w:jc w:val="center"/>
              <w:rPr>
                <w:sz w:val="28"/>
                <w:szCs w:val="28"/>
              </w:rPr>
            </w:pPr>
            <w:r>
              <w:rPr>
                <w:sz w:val="28"/>
                <w:szCs w:val="28"/>
              </w:rPr>
              <w:t>Количество</w:t>
            </w:r>
          </w:p>
        </w:tc>
        <w:tc>
          <w:tcPr>
            <w:tcW w:w="1476" w:type="pct"/>
          </w:tcPr>
          <w:p w:rsidR="001965EF" w:rsidRPr="00336626" w:rsidRDefault="001965EF" w:rsidP="001965EF">
            <w:pPr>
              <w:jc w:val="center"/>
              <w:rPr>
                <w:sz w:val="28"/>
                <w:szCs w:val="28"/>
              </w:rPr>
            </w:pPr>
            <w:r>
              <w:rPr>
                <w:sz w:val="28"/>
                <w:szCs w:val="28"/>
              </w:rPr>
              <w:t>Цена за 1 (одну) единицу товара, руб.</w:t>
            </w:r>
          </w:p>
          <w:p w:rsidR="001965EF" w:rsidRPr="00336626" w:rsidRDefault="001965EF" w:rsidP="001965EF">
            <w:pPr>
              <w:jc w:val="center"/>
              <w:rPr>
                <w:sz w:val="28"/>
                <w:szCs w:val="28"/>
              </w:rPr>
            </w:pPr>
            <w:r>
              <w:rPr>
                <w:sz w:val="28"/>
                <w:szCs w:val="28"/>
              </w:rPr>
              <w:t>без НДС</w:t>
            </w:r>
            <w:r>
              <w:rPr>
                <w:rStyle w:val="af9"/>
                <w:sz w:val="28"/>
                <w:szCs w:val="28"/>
              </w:rPr>
              <w:footnoteReference w:id="13"/>
            </w:r>
          </w:p>
        </w:tc>
      </w:tr>
      <w:tr w:rsidR="001965EF" w:rsidRPr="00336626" w:rsidTr="001965EF">
        <w:trPr>
          <w:trHeight w:val="80"/>
        </w:trPr>
        <w:tc>
          <w:tcPr>
            <w:tcW w:w="287" w:type="pct"/>
            <w:noWrap/>
            <w:vAlign w:val="center"/>
          </w:tcPr>
          <w:p w:rsidR="001965EF" w:rsidRPr="00336626" w:rsidRDefault="001965EF" w:rsidP="001965EF">
            <w:pPr>
              <w:jc w:val="center"/>
              <w:rPr>
                <w:sz w:val="16"/>
                <w:szCs w:val="16"/>
              </w:rPr>
            </w:pPr>
            <w:r>
              <w:rPr>
                <w:sz w:val="16"/>
                <w:szCs w:val="16"/>
              </w:rPr>
              <w:t>1</w:t>
            </w:r>
          </w:p>
        </w:tc>
        <w:tc>
          <w:tcPr>
            <w:tcW w:w="1799" w:type="pct"/>
            <w:noWrap/>
            <w:vAlign w:val="center"/>
          </w:tcPr>
          <w:p w:rsidR="001965EF" w:rsidRPr="00336626" w:rsidRDefault="001965EF" w:rsidP="001965EF">
            <w:pPr>
              <w:jc w:val="center"/>
              <w:rPr>
                <w:sz w:val="16"/>
                <w:szCs w:val="16"/>
              </w:rPr>
            </w:pPr>
            <w:r>
              <w:rPr>
                <w:sz w:val="16"/>
                <w:szCs w:val="16"/>
              </w:rPr>
              <w:t>2</w:t>
            </w:r>
          </w:p>
        </w:tc>
        <w:tc>
          <w:tcPr>
            <w:tcW w:w="728" w:type="pct"/>
            <w:vAlign w:val="center"/>
          </w:tcPr>
          <w:p w:rsidR="001965EF" w:rsidRPr="00336626" w:rsidRDefault="001965EF" w:rsidP="001965EF">
            <w:pPr>
              <w:jc w:val="center"/>
              <w:rPr>
                <w:sz w:val="16"/>
                <w:szCs w:val="16"/>
              </w:rPr>
            </w:pPr>
            <w:r>
              <w:rPr>
                <w:sz w:val="16"/>
                <w:szCs w:val="16"/>
              </w:rPr>
              <w:t>3</w:t>
            </w:r>
          </w:p>
        </w:tc>
        <w:tc>
          <w:tcPr>
            <w:tcW w:w="710" w:type="pct"/>
            <w:vAlign w:val="center"/>
          </w:tcPr>
          <w:p w:rsidR="001965EF" w:rsidRPr="00336626" w:rsidRDefault="001965EF" w:rsidP="001965EF">
            <w:pPr>
              <w:jc w:val="center"/>
              <w:rPr>
                <w:sz w:val="16"/>
                <w:szCs w:val="16"/>
              </w:rPr>
            </w:pPr>
            <w:r>
              <w:rPr>
                <w:sz w:val="16"/>
                <w:szCs w:val="16"/>
              </w:rPr>
              <w:t>4</w:t>
            </w:r>
          </w:p>
        </w:tc>
        <w:tc>
          <w:tcPr>
            <w:tcW w:w="1476" w:type="pct"/>
            <w:vAlign w:val="center"/>
          </w:tcPr>
          <w:p w:rsidR="001965EF" w:rsidRPr="00336626" w:rsidRDefault="001965EF" w:rsidP="001965EF">
            <w:pPr>
              <w:jc w:val="center"/>
              <w:rPr>
                <w:sz w:val="16"/>
                <w:szCs w:val="16"/>
              </w:rPr>
            </w:pPr>
            <w:r>
              <w:rPr>
                <w:sz w:val="16"/>
                <w:szCs w:val="16"/>
              </w:rPr>
              <w:t>5</w:t>
            </w:r>
          </w:p>
        </w:tc>
      </w:tr>
      <w:tr w:rsidR="00422E41" w:rsidRPr="00336626" w:rsidTr="004E368B">
        <w:trPr>
          <w:trHeight w:val="382"/>
        </w:trPr>
        <w:tc>
          <w:tcPr>
            <w:tcW w:w="287" w:type="pct"/>
            <w:noWrap/>
            <w:vAlign w:val="center"/>
          </w:tcPr>
          <w:p w:rsidR="00422E41" w:rsidRPr="00336626" w:rsidRDefault="00422E41" w:rsidP="001965EF">
            <w:pPr>
              <w:jc w:val="center"/>
            </w:pPr>
            <w:r>
              <w:t>1</w:t>
            </w:r>
          </w:p>
        </w:tc>
        <w:tc>
          <w:tcPr>
            <w:tcW w:w="1799" w:type="pct"/>
            <w:noWrap/>
            <w:vAlign w:val="center"/>
          </w:tcPr>
          <w:p w:rsidR="00422E41" w:rsidRPr="00422E41" w:rsidRDefault="00422E41" w:rsidP="006D2808">
            <w:pPr>
              <w:suppressAutoHyphens w:val="0"/>
              <w:rPr>
                <w:lang w:eastAsia="ru-RU"/>
              </w:rPr>
            </w:pPr>
            <w:r w:rsidRPr="004E368B">
              <w:t>Насадки против скольжения</w:t>
            </w:r>
          </w:p>
        </w:tc>
        <w:tc>
          <w:tcPr>
            <w:tcW w:w="728" w:type="pct"/>
            <w:vAlign w:val="center"/>
          </w:tcPr>
          <w:p w:rsidR="00422E41" w:rsidRPr="00FB42F2" w:rsidRDefault="00422E41" w:rsidP="001965EF">
            <w:pPr>
              <w:suppressAutoHyphens w:val="0"/>
              <w:jc w:val="center"/>
              <w:rPr>
                <w:lang w:eastAsia="ru-RU"/>
              </w:rPr>
            </w:pPr>
            <w:r w:rsidRPr="00FB42F2">
              <w:rPr>
                <w:lang w:eastAsia="ru-RU"/>
              </w:rPr>
              <w:t>пара</w:t>
            </w:r>
          </w:p>
        </w:tc>
        <w:tc>
          <w:tcPr>
            <w:tcW w:w="710" w:type="pct"/>
            <w:vAlign w:val="center"/>
          </w:tcPr>
          <w:p w:rsidR="00422E41" w:rsidRPr="00336626" w:rsidRDefault="00422E41" w:rsidP="001965EF">
            <w:pPr>
              <w:jc w:val="center"/>
            </w:pPr>
            <w:r>
              <w:t>1</w:t>
            </w:r>
          </w:p>
        </w:tc>
        <w:tc>
          <w:tcPr>
            <w:tcW w:w="1476" w:type="pct"/>
            <w:vAlign w:val="center"/>
          </w:tcPr>
          <w:p w:rsidR="00422E41" w:rsidRPr="00336626" w:rsidRDefault="00422E41" w:rsidP="001965EF">
            <w:pPr>
              <w:jc w:val="center"/>
            </w:pPr>
          </w:p>
        </w:tc>
      </w:tr>
      <w:tr w:rsidR="00422E41" w:rsidRPr="00336626" w:rsidTr="004E368B">
        <w:trPr>
          <w:trHeight w:val="382"/>
        </w:trPr>
        <w:tc>
          <w:tcPr>
            <w:tcW w:w="287" w:type="pct"/>
            <w:noWrap/>
            <w:vAlign w:val="center"/>
          </w:tcPr>
          <w:p w:rsidR="00422E41" w:rsidRPr="00336626" w:rsidRDefault="00422E41" w:rsidP="001965EF">
            <w:pPr>
              <w:jc w:val="center"/>
            </w:pPr>
            <w:r>
              <w:t>2</w:t>
            </w:r>
          </w:p>
        </w:tc>
        <w:tc>
          <w:tcPr>
            <w:tcW w:w="1799" w:type="pct"/>
            <w:noWrap/>
            <w:vAlign w:val="center"/>
          </w:tcPr>
          <w:p w:rsidR="00422E41" w:rsidRPr="00FB42F2" w:rsidRDefault="00422E41" w:rsidP="006D2808">
            <w:pPr>
              <w:suppressAutoHyphens w:val="0"/>
              <w:rPr>
                <w:lang w:eastAsia="ru-RU"/>
              </w:rPr>
            </w:pPr>
            <w:r w:rsidRPr="004E368B">
              <w:t>Каска специалиста</w:t>
            </w:r>
          </w:p>
        </w:tc>
        <w:tc>
          <w:tcPr>
            <w:tcW w:w="728" w:type="pct"/>
            <w:vAlign w:val="center"/>
          </w:tcPr>
          <w:p w:rsidR="00422E41" w:rsidRPr="009F2D2D" w:rsidRDefault="00422E41" w:rsidP="001965EF">
            <w:pPr>
              <w:suppressAutoHyphens w:val="0"/>
              <w:jc w:val="center"/>
              <w:rPr>
                <w:lang w:eastAsia="ru-RU"/>
              </w:rPr>
            </w:pPr>
            <w:r w:rsidRPr="009A37DC">
              <w:rPr>
                <w:lang w:eastAsia="ru-RU"/>
              </w:rPr>
              <w:t>штука</w:t>
            </w:r>
          </w:p>
        </w:tc>
        <w:tc>
          <w:tcPr>
            <w:tcW w:w="710" w:type="pct"/>
            <w:vAlign w:val="center"/>
          </w:tcPr>
          <w:p w:rsidR="00422E41" w:rsidRPr="00336626" w:rsidRDefault="00422E41" w:rsidP="001965EF">
            <w:pPr>
              <w:jc w:val="center"/>
            </w:pPr>
            <w:r>
              <w:t>1</w:t>
            </w:r>
          </w:p>
        </w:tc>
        <w:tc>
          <w:tcPr>
            <w:tcW w:w="1476" w:type="pct"/>
            <w:vAlign w:val="center"/>
          </w:tcPr>
          <w:p w:rsidR="00422E41" w:rsidRPr="00336626" w:rsidRDefault="00422E41" w:rsidP="001965EF">
            <w:pPr>
              <w:jc w:val="center"/>
            </w:pPr>
          </w:p>
        </w:tc>
      </w:tr>
      <w:tr w:rsidR="001965EF" w:rsidRPr="00336626" w:rsidTr="004E368B">
        <w:trPr>
          <w:trHeight w:val="382"/>
        </w:trPr>
        <w:tc>
          <w:tcPr>
            <w:tcW w:w="287" w:type="pct"/>
            <w:noWrap/>
            <w:vAlign w:val="center"/>
          </w:tcPr>
          <w:p w:rsidR="001965EF" w:rsidRPr="00336626" w:rsidRDefault="001965EF" w:rsidP="001965EF">
            <w:pPr>
              <w:jc w:val="center"/>
            </w:pPr>
            <w:r>
              <w:t>…</w:t>
            </w:r>
          </w:p>
        </w:tc>
        <w:tc>
          <w:tcPr>
            <w:tcW w:w="1799" w:type="pct"/>
            <w:noWrap/>
            <w:vAlign w:val="center"/>
          </w:tcPr>
          <w:p w:rsidR="001965EF" w:rsidRPr="00422E41" w:rsidRDefault="001965EF" w:rsidP="006D2808">
            <w:r w:rsidRPr="00422E41">
              <w:t>……..</w:t>
            </w:r>
          </w:p>
        </w:tc>
        <w:tc>
          <w:tcPr>
            <w:tcW w:w="728" w:type="pct"/>
            <w:vAlign w:val="center"/>
          </w:tcPr>
          <w:p w:rsidR="001965EF" w:rsidRPr="00FB42F2" w:rsidRDefault="001965EF" w:rsidP="001965EF">
            <w:pPr>
              <w:jc w:val="center"/>
            </w:pPr>
            <w:r w:rsidRPr="00FB42F2">
              <w:t>…….</w:t>
            </w:r>
          </w:p>
        </w:tc>
        <w:tc>
          <w:tcPr>
            <w:tcW w:w="710" w:type="pct"/>
            <w:vAlign w:val="center"/>
          </w:tcPr>
          <w:p w:rsidR="001965EF" w:rsidRPr="00336626" w:rsidRDefault="001965EF" w:rsidP="001965EF">
            <w:pPr>
              <w:jc w:val="center"/>
            </w:pPr>
            <w:r>
              <w:t>…</w:t>
            </w:r>
          </w:p>
        </w:tc>
        <w:tc>
          <w:tcPr>
            <w:tcW w:w="1476" w:type="pct"/>
            <w:vAlign w:val="center"/>
          </w:tcPr>
          <w:p w:rsidR="001965EF" w:rsidRPr="00336626" w:rsidRDefault="001965EF" w:rsidP="001965EF">
            <w:pPr>
              <w:jc w:val="center"/>
            </w:pPr>
          </w:p>
        </w:tc>
      </w:tr>
      <w:tr w:rsidR="001965EF" w:rsidRPr="00336626" w:rsidTr="004E368B">
        <w:trPr>
          <w:trHeight w:val="382"/>
        </w:trPr>
        <w:tc>
          <w:tcPr>
            <w:tcW w:w="287" w:type="pct"/>
            <w:noWrap/>
            <w:vAlign w:val="center"/>
          </w:tcPr>
          <w:p w:rsidR="001965EF" w:rsidRPr="00336626" w:rsidRDefault="0007116B" w:rsidP="001965EF">
            <w:pPr>
              <w:jc w:val="center"/>
            </w:pPr>
            <w:r>
              <w:t>30</w:t>
            </w:r>
          </w:p>
        </w:tc>
        <w:tc>
          <w:tcPr>
            <w:tcW w:w="1799" w:type="pct"/>
            <w:noWrap/>
            <w:vAlign w:val="center"/>
          </w:tcPr>
          <w:p w:rsidR="001965EF" w:rsidRPr="00422E41" w:rsidRDefault="00FB42F2" w:rsidP="006D2808">
            <w:r>
              <w:rPr>
                <w:lang w:eastAsia="ru-RU"/>
              </w:rPr>
              <w:t>Наколенники универсальные</w:t>
            </w:r>
          </w:p>
        </w:tc>
        <w:tc>
          <w:tcPr>
            <w:tcW w:w="728" w:type="pct"/>
            <w:vAlign w:val="center"/>
          </w:tcPr>
          <w:p w:rsidR="001965EF" w:rsidRPr="00FB42F2" w:rsidRDefault="001965EF" w:rsidP="001965EF">
            <w:pPr>
              <w:jc w:val="center"/>
            </w:pPr>
            <w:r w:rsidRPr="00FB42F2">
              <w:rPr>
                <w:lang w:eastAsia="ru-RU"/>
              </w:rPr>
              <w:t>пара</w:t>
            </w:r>
          </w:p>
        </w:tc>
        <w:tc>
          <w:tcPr>
            <w:tcW w:w="710" w:type="pct"/>
            <w:vAlign w:val="center"/>
          </w:tcPr>
          <w:p w:rsidR="001965EF" w:rsidRPr="00336626" w:rsidRDefault="001965EF" w:rsidP="001965EF">
            <w:pPr>
              <w:jc w:val="center"/>
            </w:pPr>
            <w:r>
              <w:t>1</w:t>
            </w:r>
          </w:p>
        </w:tc>
        <w:tc>
          <w:tcPr>
            <w:tcW w:w="1476" w:type="pct"/>
            <w:vAlign w:val="center"/>
          </w:tcPr>
          <w:p w:rsidR="001965EF" w:rsidRPr="00336626" w:rsidRDefault="001965EF" w:rsidP="001965EF">
            <w:pPr>
              <w:jc w:val="center"/>
            </w:pPr>
          </w:p>
        </w:tc>
      </w:tr>
      <w:tr w:rsidR="001965EF" w:rsidRPr="00336626" w:rsidTr="001965EF">
        <w:trPr>
          <w:trHeight w:val="408"/>
        </w:trPr>
        <w:tc>
          <w:tcPr>
            <w:tcW w:w="287" w:type="pct"/>
            <w:noWrap/>
          </w:tcPr>
          <w:p w:rsidR="001965EF" w:rsidRPr="00336626" w:rsidRDefault="001965EF" w:rsidP="001965EF">
            <w:pPr>
              <w:jc w:val="center"/>
              <w:rPr>
                <w:sz w:val="28"/>
                <w:szCs w:val="28"/>
              </w:rPr>
            </w:pPr>
          </w:p>
        </w:tc>
        <w:tc>
          <w:tcPr>
            <w:tcW w:w="2527" w:type="pct"/>
            <w:gridSpan w:val="2"/>
            <w:noWrap/>
            <w:vAlign w:val="center"/>
          </w:tcPr>
          <w:p w:rsidR="001965EF" w:rsidRPr="00336626" w:rsidRDefault="001965EF" w:rsidP="001965EF">
            <w:pPr>
              <w:jc w:val="right"/>
            </w:pPr>
            <w:r>
              <w:t>Итого за «условный комплект»</w:t>
            </w:r>
            <w:r>
              <w:rPr>
                <w:vertAlign w:val="superscript"/>
              </w:rPr>
              <w:footnoteReference w:id="14"/>
            </w:r>
          </w:p>
        </w:tc>
        <w:tc>
          <w:tcPr>
            <w:tcW w:w="710" w:type="pct"/>
            <w:vAlign w:val="center"/>
          </w:tcPr>
          <w:p w:rsidR="001965EF" w:rsidRPr="00336626" w:rsidRDefault="001965EF" w:rsidP="001965EF">
            <w:pPr>
              <w:jc w:val="center"/>
            </w:pPr>
            <w:r>
              <w:t>52</w:t>
            </w:r>
          </w:p>
        </w:tc>
        <w:tc>
          <w:tcPr>
            <w:tcW w:w="1476" w:type="pct"/>
            <w:vAlign w:val="center"/>
          </w:tcPr>
          <w:p w:rsidR="001965EF" w:rsidRPr="00336626" w:rsidRDefault="001965EF" w:rsidP="001965EF">
            <w:pPr>
              <w:jc w:val="center"/>
            </w:pPr>
          </w:p>
        </w:tc>
      </w:tr>
    </w:tbl>
    <w:p w:rsidR="001965EF" w:rsidRPr="00336626" w:rsidRDefault="001965EF" w:rsidP="001965EF">
      <w:pPr>
        <w:ind w:firstLine="708"/>
        <w:rPr>
          <w:bCs/>
          <w:sz w:val="28"/>
          <w:szCs w:val="28"/>
        </w:rPr>
      </w:pPr>
    </w:p>
    <w:p w:rsidR="001965EF" w:rsidRPr="00336626" w:rsidRDefault="001965EF" w:rsidP="001965EF">
      <w:pPr>
        <w:ind w:firstLine="708"/>
        <w:jc w:val="right"/>
        <w:rPr>
          <w:bCs/>
          <w:sz w:val="28"/>
          <w:szCs w:val="28"/>
        </w:rPr>
      </w:pPr>
      <w:r>
        <w:rPr>
          <w:bCs/>
          <w:sz w:val="28"/>
          <w:szCs w:val="28"/>
        </w:rPr>
        <w:t>Таблица № 2</w:t>
      </w:r>
    </w:p>
    <w:tbl>
      <w:tblPr>
        <w:tblStyle w:val="afff5"/>
        <w:tblW w:w="9606" w:type="dxa"/>
        <w:tblLook w:val="04A0" w:firstRow="1" w:lastRow="0" w:firstColumn="1" w:lastColumn="0" w:noHBand="0" w:noVBand="1"/>
      </w:tblPr>
      <w:tblGrid>
        <w:gridCol w:w="3510"/>
        <w:gridCol w:w="6096"/>
      </w:tblGrid>
      <w:tr w:rsidR="001965EF" w:rsidRPr="00336626" w:rsidTr="00DC19F5">
        <w:tc>
          <w:tcPr>
            <w:tcW w:w="3510" w:type="dxa"/>
          </w:tcPr>
          <w:p w:rsidR="001965EF" w:rsidRPr="00336626" w:rsidRDefault="001965EF" w:rsidP="001965EF">
            <w:pPr>
              <w:jc w:val="center"/>
            </w:pPr>
            <w:r>
              <w:t>Условия и сроки поставки товара</w:t>
            </w:r>
          </w:p>
        </w:tc>
        <w:tc>
          <w:tcPr>
            <w:tcW w:w="6096" w:type="dxa"/>
          </w:tcPr>
          <w:p w:rsidR="001965EF" w:rsidRPr="00336626" w:rsidRDefault="001965EF" w:rsidP="006D2808">
            <w:pPr>
              <w:widowControl w:val="0"/>
              <w:shd w:val="clear" w:color="auto" w:fill="FFFFFF"/>
              <w:tabs>
                <w:tab w:val="left" w:pos="1276"/>
                <w:tab w:val="num" w:pos="1430"/>
              </w:tabs>
              <w:suppressAutoHyphens w:val="0"/>
              <w:autoSpaceDE w:val="0"/>
              <w:autoSpaceDN w:val="0"/>
              <w:adjustRightInd w:val="0"/>
              <w:jc w:val="both"/>
            </w:pPr>
            <w:r>
              <w:t>Поставка Товара в адреса Грузополучателей осуществляется в течение _______ (__________)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tc>
      </w:tr>
      <w:tr w:rsidR="001965EF" w:rsidRPr="00336626" w:rsidTr="00DC19F5">
        <w:tc>
          <w:tcPr>
            <w:tcW w:w="3510" w:type="dxa"/>
          </w:tcPr>
          <w:p w:rsidR="001965EF" w:rsidRDefault="001965EF" w:rsidP="001965EF">
            <w:pPr>
              <w:jc w:val="center"/>
            </w:pPr>
            <w:r>
              <w:t>Согласие участника осуществлять обмен документами посредством системы электронного документооборота (ЭДО) на условиях, изложенных в приложениях №№ 6, 6а к проекту договора</w:t>
            </w:r>
          </w:p>
          <w:p w:rsidR="001965EF" w:rsidRDefault="001965EF" w:rsidP="001965EF">
            <w:pPr>
              <w:jc w:val="center"/>
            </w:pPr>
            <w:r>
              <w:t>(приложение № 5 к настоящей документации о закупке)</w:t>
            </w:r>
          </w:p>
        </w:tc>
        <w:tc>
          <w:tcPr>
            <w:tcW w:w="6096" w:type="dxa"/>
            <w:vAlign w:val="center"/>
          </w:tcPr>
          <w:p w:rsidR="001965EF" w:rsidRPr="00B01A05" w:rsidRDefault="001965EF" w:rsidP="001965EF">
            <w:pPr>
              <w:widowControl w:val="0"/>
              <w:shd w:val="clear" w:color="auto" w:fill="FFFFFF"/>
              <w:tabs>
                <w:tab w:val="left" w:pos="1276"/>
                <w:tab w:val="num" w:pos="1430"/>
              </w:tabs>
              <w:suppressAutoHyphens w:val="0"/>
              <w:autoSpaceDE w:val="0"/>
              <w:autoSpaceDN w:val="0"/>
              <w:adjustRightInd w:val="0"/>
              <w:jc w:val="center"/>
            </w:pPr>
            <w:r>
              <w:t>____________ (согласен/не согласен)</w:t>
            </w:r>
          </w:p>
        </w:tc>
      </w:tr>
    </w:tbl>
    <w:p w:rsidR="001965EF" w:rsidRPr="00005B6B" w:rsidRDefault="001965EF" w:rsidP="0045234D">
      <w:pPr>
        <w:pStyle w:val="aff"/>
        <w:jc w:val="both"/>
        <w:rPr>
          <w:szCs w:val="28"/>
        </w:rPr>
      </w:pPr>
      <w:r>
        <w:rPr>
          <w:szCs w:val="28"/>
        </w:rPr>
        <w:t xml:space="preserve">1. Цена за 1 (одну) единицу Товара, указанная в настоящем финансово-коммерческом предложении, ) учитывает стоимость Товара, расходы Поставщика,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w:t>
      </w:r>
      <w:r>
        <w:rPr>
          <w:szCs w:val="28"/>
        </w:rPr>
        <w:lastRenderedPageBreak/>
        <w:t>всех материалов и затрат, издержек и иных расходов Поставщика, связанных с исполнением договора.</w:t>
      </w:r>
    </w:p>
    <w:p w:rsidR="001965EF" w:rsidRPr="00336626" w:rsidRDefault="001965EF" w:rsidP="00DC19F5">
      <w:pPr>
        <w:pStyle w:val="affa"/>
        <w:tabs>
          <w:tab w:val="num" w:pos="0"/>
        </w:tabs>
        <w:ind w:left="0" w:firstLine="709"/>
        <w:jc w:val="both"/>
        <w:rPr>
          <w:szCs w:val="28"/>
        </w:rPr>
      </w:pPr>
      <w:r w:rsidRPr="00DC19F5">
        <w:rPr>
          <w:sz w:val="28"/>
          <w:szCs w:val="28"/>
        </w:rPr>
        <w:t>Поставка товара облагается НДС по ставке ____%, / НДС не облагается</w:t>
      </w:r>
      <w:r>
        <w:rPr>
          <w:szCs w:val="28"/>
        </w:rPr>
        <w:t xml:space="preserve"> </w:t>
      </w:r>
      <w:r>
        <w:rPr>
          <w:i/>
        </w:rPr>
        <w:t>(указать необходимое)</w:t>
      </w:r>
      <w:r>
        <w:rPr>
          <w:i/>
          <w:szCs w:val="28"/>
        </w:rPr>
        <w:t>.</w:t>
      </w:r>
    </w:p>
    <w:p w:rsidR="001965EF" w:rsidRPr="00336626" w:rsidRDefault="001965EF" w:rsidP="00DC19F5">
      <w:pPr>
        <w:pStyle w:val="aff"/>
        <w:jc w:val="both"/>
      </w:pPr>
      <w:r>
        <w:rPr>
          <w:szCs w:val="28"/>
        </w:rPr>
        <w:t xml:space="preserve">2. Дополнительные условия </w:t>
      </w:r>
      <w:r>
        <w:t>поставки товаров, выполнения работ, оказания услуг ________________________</w:t>
      </w:r>
      <w:r w:rsidR="00DC19F5">
        <w:t>____________________________</w:t>
      </w:r>
    </w:p>
    <w:p w:rsidR="001965EF" w:rsidRPr="00336626" w:rsidRDefault="001965EF" w:rsidP="00DC19F5">
      <w:pPr>
        <w:pStyle w:val="aff"/>
        <w:jc w:val="both"/>
        <w:rPr>
          <w:i/>
          <w:sz w:val="24"/>
          <w:szCs w:val="24"/>
        </w:rPr>
      </w:pPr>
      <w:r>
        <w:rPr>
          <w:i/>
          <w:sz w:val="24"/>
          <w:szCs w:val="24"/>
        </w:rPr>
        <w:t>(заполняется претендентом при необходимости).</w:t>
      </w:r>
    </w:p>
    <w:p w:rsidR="001965EF" w:rsidRPr="00336626" w:rsidRDefault="001965EF" w:rsidP="00DC19F5">
      <w:pPr>
        <w:pStyle w:val="aff"/>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(девяносто)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
    <w:p w:rsidR="001965EF" w:rsidRPr="00336626" w:rsidRDefault="001965EF" w:rsidP="00DC19F5">
      <w:pPr>
        <w:pStyle w:val="aff"/>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1965EF" w:rsidRPr="00336626" w:rsidRDefault="001965EF" w:rsidP="00DC19F5">
      <w:pPr>
        <w:pStyle w:val="aff"/>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1965EF" w:rsidRPr="00336626" w:rsidRDefault="001965EF" w:rsidP="00DC19F5">
      <w:pPr>
        <w:pStyle w:val="aff"/>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победителем будет признан другой участник.</w:t>
      </w:r>
    </w:p>
    <w:p w:rsidR="001965EF" w:rsidRPr="00336626" w:rsidRDefault="001965EF" w:rsidP="00DC19F5">
      <w:pPr>
        <w:pStyle w:val="aff"/>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1965EF" w:rsidRPr="00336626" w:rsidRDefault="001965EF" w:rsidP="00DC19F5">
      <w:pPr>
        <w:ind w:firstLine="709"/>
        <w:jc w:val="both"/>
        <w:rPr>
          <w:i/>
          <w:sz w:val="28"/>
          <w:szCs w:val="28"/>
        </w:rPr>
      </w:pPr>
      <w:r>
        <w:rPr>
          <w:sz w:val="28"/>
          <w:szCs w:val="28"/>
        </w:rPr>
        <w:t>Следующие приложения являются неотъемлемой частью настоящего финансово-коммерческого предложения:</w:t>
      </w:r>
    </w:p>
    <w:p w:rsidR="001965EF" w:rsidRPr="00336626" w:rsidRDefault="001965EF" w:rsidP="00DC19F5">
      <w:pPr>
        <w:pStyle w:val="aff"/>
        <w:numPr>
          <w:ilvl w:val="0"/>
          <w:numId w:val="67"/>
        </w:numPr>
        <w:suppressAutoHyphens w:val="0"/>
        <w:ind w:left="0" w:firstLine="709"/>
        <w:jc w:val="both"/>
        <w:rPr>
          <w:szCs w:val="28"/>
        </w:rPr>
      </w:pPr>
      <w:r>
        <w:t>Информация о функциональных и качественных характеристиках (потребительских свойствах) предлагаемого товара.</w:t>
      </w:r>
    </w:p>
    <w:p w:rsidR="001965EF" w:rsidRPr="00336626" w:rsidRDefault="001965EF" w:rsidP="00DC19F5">
      <w:pPr>
        <w:pStyle w:val="aff"/>
        <w:numPr>
          <w:ilvl w:val="0"/>
          <w:numId w:val="67"/>
        </w:numPr>
        <w:suppressAutoHyphens w:val="0"/>
        <w:ind w:left="0" w:firstLine="709"/>
        <w:jc w:val="both"/>
        <w:rPr>
          <w:szCs w:val="28"/>
        </w:rPr>
      </w:pPr>
      <w:r>
        <w:t>Информация об артикуле/коде товара по каталогу, фото/эскиз предлагаемого товара.</w:t>
      </w:r>
    </w:p>
    <w:p w:rsidR="001965EF" w:rsidRPr="00336626" w:rsidRDefault="001965EF" w:rsidP="00DC19F5"/>
    <w:p w:rsidR="001965EF" w:rsidRPr="00D14F6B" w:rsidRDefault="001965EF" w:rsidP="00DC19F5">
      <w:pPr>
        <w:ind w:firstLine="709"/>
        <w:jc w:val="both"/>
        <w:rPr>
          <w:b/>
          <w:sz w:val="28"/>
          <w:szCs w:val="28"/>
        </w:rPr>
      </w:pPr>
      <w:r>
        <w:rPr>
          <w:b/>
          <w:sz w:val="28"/>
          <w:szCs w:val="28"/>
        </w:rPr>
        <w:t>Представитель, имеющий полномочия подписать заявку на участие от имени</w:t>
      </w:r>
      <w:r w:rsidR="00DC19F5">
        <w:rPr>
          <w:b/>
          <w:sz w:val="28"/>
          <w:szCs w:val="28"/>
        </w:rPr>
        <w:t xml:space="preserve"> </w:t>
      </w:r>
      <w:r>
        <w:rPr>
          <w:b/>
          <w:sz w:val="28"/>
          <w:szCs w:val="28"/>
        </w:rPr>
        <w:t xml:space="preserve"> ____________________________________________________________</w:t>
      </w:r>
    </w:p>
    <w:p w:rsidR="001965EF" w:rsidRPr="00336626" w:rsidRDefault="001965EF" w:rsidP="00DC19F5">
      <w:pPr>
        <w:tabs>
          <w:tab w:val="left" w:pos="8640"/>
        </w:tabs>
        <w:jc w:val="center"/>
        <w:rPr>
          <w:i/>
        </w:rPr>
      </w:pPr>
      <w:r>
        <w:rPr>
          <w:i/>
        </w:rPr>
        <w:t>(наименование претендента)</w:t>
      </w:r>
    </w:p>
    <w:p w:rsidR="001965EF" w:rsidRPr="00336626" w:rsidRDefault="001965EF" w:rsidP="00DC19F5">
      <w:pPr>
        <w:pStyle w:val="33"/>
        <w:suppressAutoHyphens/>
        <w:spacing w:after="0"/>
        <w:rPr>
          <w:sz w:val="28"/>
          <w:szCs w:val="28"/>
        </w:rPr>
      </w:pPr>
      <w:r>
        <w:rPr>
          <w:sz w:val="28"/>
          <w:szCs w:val="28"/>
        </w:rPr>
        <w:t>__________________________________________________________________</w:t>
      </w:r>
    </w:p>
    <w:p w:rsidR="001965EF" w:rsidRPr="00336626" w:rsidRDefault="001965EF" w:rsidP="00DC19F5">
      <w:pPr>
        <w:rPr>
          <w:i/>
        </w:rPr>
      </w:pPr>
      <w:r>
        <w:rPr>
          <w:i/>
        </w:rPr>
        <w:t xml:space="preserve">       Печать</w:t>
      </w:r>
      <w:r>
        <w:rPr>
          <w:i/>
        </w:rPr>
        <w:tab/>
      </w:r>
      <w:r>
        <w:rPr>
          <w:i/>
        </w:rPr>
        <w:tab/>
      </w:r>
      <w:r>
        <w:rPr>
          <w:i/>
        </w:rPr>
        <w:tab/>
        <w:t>(должность, подпись, ФИО)</w:t>
      </w:r>
    </w:p>
    <w:p w:rsidR="001965EF" w:rsidRPr="00336626" w:rsidRDefault="001965EF" w:rsidP="006A43DA">
      <w:pPr>
        <w:pStyle w:val="33"/>
        <w:suppressAutoHyphens/>
        <w:spacing w:after="0"/>
        <w:rPr>
          <w:sz w:val="28"/>
          <w:szCs w:val="28"/>
        </w:rPr>
        <w:sectPr w:rsidR="001965EF" w:rsidRPr="00336626" w:rsidSect="004E368B">
          <w:headerReference w:type="default" r:id="rId194"/>
          <w:footerReference w:type="even" r:id="rId195"/>
          <w:pgSz w:w="11906" w:h="16838"/>
          <w:pgMar w:top="1134" w:right="850" w:bottom="1134" w:left="1701" w:header="708" w:footer="708" w:gutter="0"/>
          <w:cols w:space="708"/>
          <w:docGrid w:linePitch="360"/>
        </w:sectPr>
      </w:pPr>
      <w:r>
        <w:rPr>
          <w:sz w:val="28"/>
          <w:szCs w:val="28"/>
        </w:rPr>
        <w:t>"____" _________ 202__ г.</w:t>
      </w:r>
      <w:r>
        <w:rPr>
          <w:sz w:val="28"/>
          <w:szCs w:val="28"/>
        </w:rPr>
        <w:br w:type="page"/>
      </w:r>
    </w:p>
    <w:p w:rsidR="001965EF" w:rsidRPr="00336626" w:rsidRDefault="001965EF" w:rsidP="00E926F8">
      <w:pPr>
        <w:pStyle w:val="33"/>
        <w:suppressAutoHyphens/>
        <w:spacing w:after="0"/>
        <w:jc w:val="right"/>
        <w:outlineLvl w:val="3"/>
        <w:rPr>
          <w:sz w:val="28"/>
          <w:szCs w:val="28"/>
        </w:rPr>
      </w:pPr>
      <w:r>
        <w:rPr>
          <w:sz w:val="28"/>
          <w:szCs w:val="28"/>
        </w:rPr>
        <w:lastRenderedPageBreak/>
        <w:t>Приложение № 1</w:t>
      </w:r>
    </w:p>
    <w:p w:rsidR="001965EF" w:rsidRDefault="001965EF" w:rsidP="00E926F8">
      <w:pPr>
        <w:pStyle w:val="33"/>
        <w:suppressAutoHyphens/>
        <w:spacing w:after="0"/>
        <w:jc w:val="right"/>
        <w:outlineLvl w:val="4"/>
        <w:rPr>
          <w:sz w:val="28"/>
          <w:szCs w:val="28"/>
        </w:rPr>
      </w:pPr>
      <w:r>
        <w:rPr>
          <w:sz w:val="28"/>
          <w:szCs w:val="28"/>
        </w:rPr>
        <w:t>к финансово-коммерческому предложению</w:t>
      </w:r>
    </w:p>
    <w:p w:rsidR="001965EF" w:rsidRPr="00336626" w:rsidRDefault="001965EF" w:rsidP="00AE4689">
      <w:pPr>
        <w:pStyle w:val="33"/>
        <w:suppressAutoHyphens/>
        <w:spacing w:after="0"/>
        <w:jc w:val="right"/>
        <w:rPr>
          <w:sz w:val="28"/>
          <w:szCs w:val="28"/>
        </w:rPr>
      </w:pPr>
      <w:r>
        <w:rPr>
          <w:sz w:val="28"/>
          <w:szCs w:val="28"/>
        </w:rPr>
        <w:t>(ЛОТ 2)</w:t>
      </w:r>
    </w:p>
    <w:p w:rsidR="001965EF" w:rsidRPr="00336626" w:rsidRDefault="001965EF" w:rsidP="001965EF">
      <w:pPr>
        <w:pStyle w:val="33"/>
        <w:suppressAutoHyphens/>
        <w:spacing w:after="0"/>
        <w:jc w:val="both"/>
        <w:rPr>
          <w:sz w:val="28"/>
          <w:szCs w:val="28"/>
        </w:rPr>
      </w:pPr>
    </w:p>
    <w:p w:rsidR="001965EF" w:rsidRDefault="001965EF" w:rsidP="001965EF">
      <w:pPr>
        <w:pStyle w:val="33"/>
        <w:suppressAutoHyphens/>
        <w:spacing w:after="240"/>
        <w:jc w:val="center"/>
        <w:rPr>
          <w:sz w:val="28"/>
          <w:szCs w:val="28"/>
        </w:rPr>
      </w:pPr>
      <w:r>
        <w:rPr>
          <w:sz w:val="28"/>
          <w:szCs w:val="28"/>
        </w:rPr>
        <w:t>Информация о функциональных и качественных характеристиках (потребительских свойствах) предлагаемого товара</w:t>
      </w:r>
    </w:p>
    <w:tbl>
      <w:tblPr>
        <w:tblW w:w="144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1110"/>
        <w:gridCol w:w="1312"/>
        <w:gridCol w:w="3861"/>
        <w:gridCol w:w="1649"/>
        <w:gridCol w:w="1893"/>
        <w:gridCol w:w="3996"/>
      </w:tblGrid>
      <w:tr w:rsidR="001965EF" w:rsidRPr="00A95652" w:rsidTr="004E368B">
        <w:trPr>
          <w:trHeight w:val="20"/>
          <w:tblHeader/>
          <w:jc w:val="center"/>
        </w:trPr>
        <w:tc>
          <w:tcPr>
            <w:tcW w:w="609" w:type="dxa"/>
            <w:shd w:val="clear" w:color="auto" w:fill="auto"/>
            <w:vAlign w:val="center"/>
          </w:tcPr>
          <w:p w:rsidR="001965EF" w:rsidRPr="00A95652" w:rsidRDefault="001965EF" w:rsidP="001965EF">
            <w:pPr>
              <w:jc w:val="center"/>
              <w:rPr>
                <w:sz w:val="20"/>
                <w:szCs w:val="20"/>
              </w:rPr>
            </w:pPr>
          </w:p>
        </w:tc>
        <w:tc>
          <w:tcPr>
            <w:tcW w:w="6283" w:type="dxa"/>
            <w:gridSpan w:val="3"/>
            <w:shd w:val="clear" w:color="auto" w:fill="auto"/>
            <w:vAlign w:val="center"/>
          </w:tcPr>
          <w:p w:rsidR="001965EF" w:rsidRPr="00A95652" w:rsidRDefault="001965EF" w:rsidP="001965EF">
            <w:pPr>
              <w:jc w:val="center"/>
              <w:rPr>
                <w:sz w:val="20"/>
                <w:szCs w:val="20"/>
              </w:rPr>
            </w:pPr>
            <w:r>
              <w:rPr>
                <w:sz w:val="20"/>
                <w:szCs w:val="20"/>
              </w:rPr>
              <w:t>Требования Технического задания</w:t>
            </w:r>
          </w:p>
        </w:tc>
        <w:tc>
          <w:tcPr>
            <w:tcW w:w="7538" w:type="dxa"/>
            <w:gridSpan w:val="3"/>
            <w:shd w:val="clear" w:color="auto" w:fill="auto"/>
            <w:vAlign w:val="center"/>
          </w:tcPr>
          <w:p w:rsidR="001965EF" w:rsidRPr="00A95652" w:rsidRDefault="001965EF" w:rsidP="001965EF">
            <w:pPr>
              <w:jc w:val="center"/>
              <w:rPr>
                <w:sz w:val="20"/>
                <w:szCs w:val="20"/>
              </w:rPr>
            </w:pPr>
            <w:r>
              <w:rPr>
                <w:sz w:val="20"/>
                <w:szCs w:val="20"/>
              </w:rPr>
              <w:t>Предлагаемый Товар</w:t>
            </w:r>
          </w:p>
        </w:tc>
      </w:tr>
      <w:tr w:rsidR="001965EF" w:rsidRPr="00A95652" w:rsidTr="004E368B">
        <w:trPr>
          <w:trHeight w:val="20"/>
          <w:tblHeader/>
          <w:jc w:val="center"/>
        </w:trPr>
        <w:tc>
          <w:tcPr>
            <w:tcW w:w="609" w:type="dxa"/>
            <w:shd w:val="clear" w:color="auto" w:fill="auto"/>
            <w:vAlign w:val="center"/>
          </w:tcPr>
          <w:p w:rsidR="001965EF" w:rsidRPr="00A95652" w:rsidRDefault="001965EF" w:rsidP="001965EF">
            <w:pPr>
              <w:jc w:val="center"/>
              <w:rPr>
                <w:bCs/>
                <w:sz w:val="20"/>
                <w:szCs w:val="20"/>
              </w:rPr>
            </w:pPr>
            <w:r>
              <w:rPr>
                <w:bCs/>
                <w:sz w:val="20"/>
                <w:szCs w:val="20"/>
              </w:rPr>
              <w:t>№ п/п</w:t>
            </w:r>
          </w:p>
        </w:tc>
        <w:tc>
          <w:tcPr>
            <w:tcW w:w="1110" w:type="dxa"/>
            <w:shd w:val="clear" w:color="auto" w:fill="auto"/>
            <w:vAlign w:val="center"/>
          </w:tcPr>
          <w:p w:rsidR="001965EF" w:rsidRPr="00A95652" w:rsidRDefault="001965EF" w:rsidP="001965EF">
            <w:pPr>
              <w:pStyle w:val="affa"/>
              <w:tabs>
                <w:tab w:val="left" w:pos="1134"/>
              </w:tabs>
              <w:ind w:left="-108" w:right="-108"/>
              <w:jc w:val="center"/>
              <w:rPr>
                <w:sz w:val="20"/>
                <w:szCs w:val="20"/>
              </w:rPr>
            </w:pPr>
            <w:r>
              <w:rPr>
                <w:sz w:val="20"/>
                <w:szCs w:val="20"/>
              </w:rPr>
              <w:t>Наименование</w:t>
            </w:r>
          </w:p>
          <w:p w:rsidR="001965EF" w:rsidRPr="00A95652" w:rsidRDefault="001965EF" w:rsidP="001965EF">
            <w:pPr>
              <w:pStyle w:val="affa"/>
              <w:tabs>
                <w:tab w:val="left" w:pos="1134"/>
              </w:tabs>
              <w:ind w:left="-108" w:right="-108"/>
              <w:jc w:val="center"/>
              <w:rPr>
                <w:sz w:val="20"/>
                <w:szCs w:val="20"/>
              </w:rPr>
            </w:pPr>
            <w:r>
              <w:rPr>
                <w:sz w:val="20"/>
                <w:szCs w:val="20"/>
              </w:rPr>
              <w:t>товара</w:t>
            </w:r>
          </w:p>
        </w:tc>
        <w:tc>
          <w:tcPr>
            <w:tcW w:w="1312" w:type="dxa"/>
            <w:shd w:val="clear" w:color="auto" w:fill="auto"/>
            <w:vAlign w:val="center"/>
          </w:tcPr>
          <w:p w:rsidR="001965EF" w:rsidRPr="00A95652" w:rsidRDefault="001965EF" w:rsidP="001965EF">
            <w:pPr>
              <w:jc w:val="center"/>
              <w:rPr>
                <w:sz w:val="20"/>
                <w:szCs w:val="20"/>
              </w:rPr>
            </w:pPr>
            <w:r>
              <w:rPr>
                <w:bCs/>
                <w:sz w:val="20"/>
                <w:szCs w:val="20"/>
              </w:rPr>
              <w:t>Требования к соответствию Товара техническим регламентам, стандартам</w:t>
            </w:r>
          </w:p>
        </w:tc>
        <w:tc>
          <w:tcPr>
            <w:tcW w:w="3861" w:type="dxa"/>
            <w:shd w:val="clear" w:color="auto" w:fill="auto"/>
            <w:vAlign w:val="center"/>
          </w:tcPr>
          <w:p w:rsidR="001965EF" w:rsidRPr="00A95652" w:rsidRDefault="001965EF" w:rsidP="001965EF">
            <w:pPr>
              <w:jc w:val="center"/>
              <w:rPr>
                <w:sz w:val="20"/>
                <w:szCs w:val="20"/>
              </w:rPr>
            </w:pPr>
            <w:r>
              <w:rPr>
                <w:sz w:val="20"/>
                <w:szCs w:val="20"/>
              </w:rPr>
              <w:t>Технические характеристики товара</w:t>
            </w:r>
          </w:p>
        </w:tc>
        <w:tc>
          <w:tcPr>
            <w:tcW w:w="1649" w:type="dxa"/>
            <w:shd w:val="clear" w:color="auto" w:fill="auto"/>
            <w:vAlign w:val="center"/>
          </w:tcPr>
          <w:p w:rsidR="001965EF" w:rsidRPr="00A95652" w:rsidRDefault="001965EF" w:rsidP="001965EF">
            <w:pPr>
              <w:ind w:left="-108" w:right="-108"/>
              <w:jc w:val="center"/>
              <w:rPr>
                <w:sz w:val="20"/>
                <w:szCs w:val="20"/>
              </w:rPr>
            </w:pPr>
            <w:r>
              <w:rPr>
                <w:sz w:val="20"/>
                <w:szCs w:val="20"/>
              </w:rPr>
              <w:t>Наименование</w:t>
            </w:r>
          </w:p>
          <w:p w:rsidR="001965EF" w:rsidRPr="00A95652" w:rsidRDefault="001965EF" w:rsidP="001965EF">
            <w:pPr>
              <w:ind w:left="-108" w:right="-108"/>
              <w:jc w:val="center"/>
              <w:rPr>
                <w:sz w:val="20"/>
                <w:szCs w:val="20"/>
              </w:rPr>
            </w:pPr>
            <w:r>
              <w:rPr>
                <w:sz w:val="20"/>
                <w:szCs w:val="20"/>
              </w:rPr>
              <w:t>товара</w:t>
            </w:r>
          </w:p>
        </w:tc>
        <w:tc>
          <w:tcPr>
            <w:tcW w:w="1893" w:type="dxa"/>
            <w:shd w:val="clear" w:color="auto" w:fill="auto"/>
            <w:vAlign w:val="center"/>
          </w:tcPr>
          <w:p w:rsidR="001965EF" w:rsidRPr="00A95652" w:rsidRDefault="001965EF" w:rsidP="001965EF">
            <w:pPr>
              <w:jc w:val="center"/>
              <w:rPr>
                <w:sz w:val="20"/>
                <w:szCs w:val="20"/>
              </w:rPr>
            </w:pPr>
            <w:r>
              <w:rPr>
                <w:bCs/>
                <w:sz w:val="20"/>
                <w:szCs w:val="20"/>
              </w:rPr>
              <w:t>Требования к соответствию Товара техническим регламентам, стандартам</w:t>
            </w:r>
          </w:p>
        </w:tc>
        <w:tc>
          <w:tcPr>
            <w:tcW w:w="3996" w:type="dxa"/>
            <w:shd w:val="clear" w:color="auto" w:fill="auto"/>
            <w:vAlign w:val="center"/>
          </w:tcPr>
          <w:p w:rsidR="001965EF" w:rsidRPr="00A95652" w:rsidRDefault="001965EF" w:rsidP="001965EF">
            <w:pPr>
              <w:jc w:val="center"/>
              <w:rPr>
                <w:sz w:val="20"/>
                <w:szCs w:val="20"/>
              </w:rPr>
            </w:pPr>
            <w:r>
              <w:rPr>
                <w:sz w:val="20"/>
                <w:szCs w:val="20"/>
              </w:rPr>
              <w:t>Технические характеристики товара</w:t>
            </w:r>
          </w:p>
        </w:tc>
      </w:tr>
      <w:tr w:rsidR="001965EF" w:rsidRPr="00A95652" w:rsidTr="004E368B">
        <w:trPr>
          <w:trHeight w:val="20"/>
          <w:tblHeader/>
          <w:jc w:val="center"/>
        </w:trPr>
        <w:tc>
          <w:tcPr>
            <w:tcW w:w="609" w:type="dxa"/>
            <w:shd w:val="clear" w:color="auto" w:fill="auto"/>
            <w:vAlign w:val="center"/>
            <w:hideMark/>
          </w:tcPr>
          <w:p w:rsidR="001965EF" w:rsidRPr="00A95652" w:rsidRDefault="001965EF" w:rsidP="001965EF">
            <w:pPr>
              <w:jc w:val="center"/>
              <w:rPr>
                <w:sz w:val="16"/>
                <w:szCs w:val="16"/>
              </w:rPr>
            </w:pPr>
            <w:r>
              <w:rPr>
                <w:sz w:val="16"/>
                <w:szCs w:val="16"/>
              </w:rPr>
              <w:t>1</w:t>
            </w:r>
          </w:p>
        </w:tc>
        <w:tc>
          <w:tcPr>
            <w:tcW w:w="1110" w:type="dxa"/>
            <w:shd w:val="clear" w:color="auto" w:fill="auto"/>
            <w:vAlign w:val="center"/>
            <w:hideMark/>
          </w:tcPr>
          <w:p w:rsidR="001965EF" w:rsidRPr="00A95652" w:rsidRDefault="001965EF" w:rsidP="001965EF">
            <w:pPr>
              <w:jc w:val="center"/>
              <w:rPr>
                <w:sz w:val="16"/>
                <w:szCs w:val="16"/>
              </w:rPr>
            </w:pPr>
            <w:r>
              <w:rPr>
                <w:sz w:val="16"/>
                <w:szCs w:val="16"/>
              </w:rPr>
              <w:t>2</w:t>
            </w:r>
          </w:p>
        </w:tc>
        <w:tc>
          <w:tcPr>
            <w:tcW w:w="1312" w:type="dxa"/>
            <w:shd w:val="clear" w:color="auto" w:fill="auto"/>
            <w:vAlign w:val="center"/>
            <w:hideMark/>
          </w:tcPr>
          <w:p w:rsidR="001965EF" w:rsidRPr="00A95652" w:rsidRDefault="001965EF" w:rsidP="001965EF">
            <w:pPr>
              <w:jc w:val="center"/>
              <w:rPr>
                <w:sz w:val="16"/>
                <w:szCs w:val="16"/>
              </w:rPr>
            </w:pPr>
            <w:r>
              <w:rPr>
                <w:sz w:val="16"/>
                <w:szCs w:val="16"/>
              </w:rPr>
              <w:t>4</w:t>
            </w:r>
          </w:p>
        </w:tc>
        <w:tc>
          <w:tcPr>
            <w:tcW w:w="3861" w:type="dxa"/>
            <w:shd w:val="clear" w:color="auto" w:fill="auto"/>
            <w:vAlign w:val="center"/>
            <w:hideMark/>
          </w:tcPr>
          <w:p w:rsidR="001965EF" w:rsidRPr="00A95652" w:rsidRDefault="001965EF" w:rsidP="001965EF">
            <w:pPr>
              <w:jc w:val="center"/>
              <w:rPr>
                <w:sz w:val="16"/>
                <w:szCs w:val="16"/>
              </w:rPr>
            </w:pPr>
            <w:r>
              <w:rPr>
                <w:sz w:val="16"/>
                <w:szCs w:val="16"/>
              </w:rPr>
              <w:t>5</w:t>
            </w:r>
          </w:p>
        </w:tc>
        <w:tc>
          <w:tcPr>
            <w:tcW w:w="1649" w:type="dxa"/>
            <w:shd w:val="clear" w:color="auto" w:fill="auto"/>
            <w:vAlign w:val="center"/>
          </w:tcPr>
          <w:p w:rsidR="001965EF" w:rsidRPr="00A95652" w:rsidRDefault="001965EF" w:rsidP="001965EF">
            <w:pPr>
              <w:jc w:val="center"/>
              <w:rPr>
                <w:sz w:val="16"/>
                <w:szCs w:val="16"/>
              </w:rPr>
            </w:pPr>
            <w:r>
              <w:rPr>
                <w:sz w:val="16"/>
                <w:szCs w:val="16"/>
              </w:rPr>
              <w:t>6</w:t>
            </w:r>
          </w:p>
        </w:tc>
        <w:tc>
          <w:tcPr>
            <w:tcW w:w="1893" w:type="dxa"/>
            <w:shd w:val="clear" w:color="auto" w:fill="auto"/>
            <w:vAlign w:val="center"/>
          </w:tcPr>
          <w:p w:rsidR="001965EF" w:rsidRPr="00A95652" w:rsidRDefault="001965EF" w:rsidP="001965EF">
            <w:pPr>
              <w:jc w:val="center"/>
              <w:rPr>
                <w:sz w:val="16"/>
                <w:szCs w:val="16"/>
              </w:rPr>
            </w:pPr>
            <w:r>
              <w:rPr>
                <w:sz w:val="16"/>
                <w:szCs w:val="16"/>
              </w:rPr>
              <w:t>7</w:t>
            </w:r>
          </w:p>
        </w:tc>
        <w:tc>
          <w:tcPr>
            <w:tcW w:w="3996" w:type="dxa"/>
            <w:shd w:val="clear" w:color="auto" w:fill="auto"/>
            <w:vAlign w:val="center"/>
          </w:tcPr>
          <w:p w:rsidR="001965EF" w:rsidRPr="00A95652" w:rsidRDefault="001965EF" w:rsidP="001965EF">
            <w:pPr>
              <w:jc w:val="center"/>
              <w:rPr>
                <w:sz w:val="16"/>
                <w:szCs w:val="16"/>
              </w:rPr>
            </w:pPr>
            <w:r>
              <w:rPr>
                <w:sz w:val="16"/>
                <w:szCs w:val="16"/>
              </w:rPr>
              <w:t>8</w:t>
            </w: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1</w:t>
            </w:r>
          </w:p>
        </w:tc>
        <w:tc>
          <w:tcPr>
            <w:tcW w:w="1110" w:type="dxa"/>
            <w:shd w:val="clear" w:color="auto" w:fill="auto"/>
            <w:vAlign w:val="center"/>
          </w:tcPr>
          <w:p w:rsidR="001965EF" w:rsidRPr="00005B6B" w:rsidRDefault="001965EF" w:rsidP="001965EF">
            <w:pPr>
              <w:jc w:val="center"/>
              <w:rPr>
                <w:sz w:val="16"/>
                <w:szCs w:val="16"/>
              </w:rPr>
            </w:pPr>
            <w:r>
              <w:rPr>
                <w:sz w:val="16"/>
                <w:szCs w:val="16"/>
              </w:rPr>
              <w:t>Насадки против скольжения</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3861" w:type="dxa"/>
            <w:shd w:val="clear" w:color="auto" w:fill="auto"/>
            <w:vAlign w:val="center"/>
          </w:tcPr>
          <w:p w:rsidR="001965EF" w:rsidRPr="00005B6B" w:rsidRDefault="001965EF" w:rsidP="001965EF">
            <w:pPr>
              <w:rPr>
                <w:sz w:val="16"/>
                <w:szCs w:val="16"/>
              </w:rPr>
            </w:pPr>
            <w:r>
              <w:rPr>
                <w:sz w:val="16"/>
                <w:szCs w:val="16"/>
              </w:rPr>
              <w:t>Материал: вспененная резина, сталь</w:t>
            </w:r>
          </w:p>
          <w:p w:rsidR="001965EF" w:rsidRPr="00005B6B" w:rsidRDefault="001965EF" w:rsidP="001965EF">
            <w:pPr>
              <w:rPr>
                <w:sz w:val="16"/>
                <w:szCs w:val="16"/>
              </w:rPr>
            </w:pPr>
            <w:r>
              <w:rPr>
                <w:sz w:val="16"/>
                <w:szCs w:val="16"/>
              </w:rPr>
              <w:t>Цвет: черный</w:t>
            </w:r>
          </w:p>
          <w:p w:rsidR="001965EF" w:rsidRPr="00005B6B" w:rsidRDefault="001965EF" w:rsidP="001965EF">
            <w:pPr>
              <w:rPr>
                <w:sz w:val="16"/>
                <w:szCs w:val="16"/>
              </w:rPr>
            </w:pPr>
            <w:r>
              <w:rPr>
                <w:sz w:val="16"/>
                <w:szCs w:val="16"/>
              </w:rPr>
              <w:t>Особенности модели:</w:t>
            </w:r>
          </w:p>
          <w:p w:rsidR="001965EF" w:rsidRPr="00005B6B" w:rsidRDefault="001965EF" w:rsidP="001965EF">
            <w:pPr>
              <w:rPr>
                <w:sz w:val="16"/>
                <w:szCs w:val="16"/>
              </w:rPr>
            </w:pPr>
            <w:r>
              <w:rPr>
                <w:sz w:val="16"/>
                <w:szCs w:val="16"/>
              </w:rPr>
              <w:t>• Подходят для любого типа подошв</w:t>
            </w:r>
          </w:p>
          <w:p w:rsidR="001965EF" w:rsidRPr="00005B6B" w:rsidRDefault="001965EF" w:rsidP="001965EF">
            <w:pPr>
              <w:rPr>
                <w:sz w:val="16"/>
                <w:szCs w:val="16"/>
              </w:rPr>
            </w:pPr>
            <w:r>
              <w:rPr>
                <w:sz w:val="16"/>
                <w:szCs w:val="16"/>
              </w:rPr>
              <w:t>• Снижают риск получения травм</w:t>
            </w:r>
          </w:p>
          <w:p w:rsidR="001965EF" w:rsidRPr="00005B6B" w:rsidRDefault="001965EF" w:rsidP="001965EF">
            <w:pPr>
              <w:rPr>
                <w:sz w:val="16"/>
                <w:szCs w:val="16"/>
              </w:rPr>
            </w:pPr>
            <w:r>
              <w:rPr>
                <w:sz w:val="16"/>
                <w:szCs w:val="16"/>
              </w:rPr>
              <w:t>• Стальные шипы обеспечивают надежное сцепление подошвы со скользкой поверхностью</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2</w:t>
            </w:r>
          </w:p>
        </w:tc>
        <w:tc>
          <w:tcPr>
            <w:tcW w:w="1110" w:type="dxa"/>
            <w:shd w:val="clear" w:color="auto" w:fill="auto"/>
            <w:vAlign w:val="center"/>
          </w:tcPr>
          <w:p w:rsidR="001965EF" w:rsidRPr="00005B6B" w:rsidRDefault="001965EF" w:rsidP="001965EF">
            <w:pPr>
              <w:jc w:val="center"/>
              <w:rPr>
                <w:sz w:val="16"/>
                <w:szCs w:val="16"/>
              </w:rPr>
            </w:pPr>
            <w:r>
              <w:rPr>
                <w:sz w:val="16"/>
                <w:szCs w:val="16"/>
              </w:rPr>
              <w:t>Каска специалиста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Прочная каска с тремя ребрами жесткости.</w:t>
            </w:r>
          </w:p>
          <w:p w:rsidR="001965EF" w:rsidRPr="00005B6B" w:rsidRDefault="001965EF" w:rsidP="001965EF">
            <w:pPr>
              <w:rPr>
                <w:sz w:val="16"/>
                <w:szCs w:val="16"/>
              </w:rPr>
            </w:pPr>
            <w:r>
              <w:rPr>
                <w:sz w:val="16"/>
                <w:szCs w:val="16"/>
              </w:rPr>
              <w:t>Трехмерная регулировка посадки на голове,</w:t>
            </w:r>
          </w:p>
          <w:p w:rsidR="001965EF" w:rsidRPr="00005B6B" w:rsidRDefault="001965EF" w:rsidP="001965EF">
            <w:pPr>
              <w:rPr>
                <w:sz w:val="16"/>
                <w:szCs w:val="16"/>
              </w:rPr>
            </w:pPr>
            <w:r>
              <w:rPr>
                <w:sz w:val="16"/>
                <w:szCs w:val="16"/>
              </w:rPr>
              <w:t>Материал корпуса: полиэтилен высокого давления</w:t>
            </w:r>
          </w:p>
          <w:p w:rsidR="001965EF" w:rsidRPr="00005B6B" w:rsidRDefault="001965EF" w:rsidP="001965EF">
            <w:pPr>
              <w:rPr>
                <w:sz w:val="16"/>
                <w:szCs w:val="16"/>
              </w:rPr>
            </w:pPr>
            <w:r>
              <w:rPr>
                <w:sz w:val="16"/>
                <w:szCs w:val="16"/>
              </w:rPr>
              <w:t>Материал оголовья: текстильный материал</w:t>
            </w:r>
          </w:p>
          <w:p w:rsidR="001965EF" w:rsidRPr="00005B6B" w:rsidRDefault="001965EF" w:rsidP="001965EF">
            <w:pPr>
              <w:rPr>
                <w:sz w:val="16"/>
                <w:szCs w:val="16"/>
              </w:rPr>
            </w:pPr>
            <w:r>
              <w:rPr>
                <w:sz w:val="16"/>
                <w:szCs w:val="16"/>
              </w:rPr>
              <w:t>Температурный режим: от -50 °C до + 50 °C</w:t>
            </w:r>
          </w:p>
          <w:p w:rsidR="001965EF" w:rsidRPr="00005B6B" w:rsidRDefault="001965EF" w:rsidP="001965EF">
            <w:pPr>
              <w:rPr>
                <w:sz w:val="16"/>
                <w:szCs w:val="16"/>
              </w:rPr>
            </w:pPr>
            <w:r>
              <w:rPr>
                <w:sz w:val="16"/>
                <w:szCs w:val="16"/>
              </w:rPr>
              <w:t>Крепление оголовья: в шести точках</w:t>
            </w:r>
          </w:p>
          <w:p w:rsidR="001965EF" w:rsidRPr="00005B6B" w:rsidRDefault="001965EF" w:rsidP="001965EF">
            <w:pPr>
              <w:rPr>
                <w:sz w:val="16"/>
                <w:szCs w:val="16"/>
              </w:rPr>
            </w:pPr>
            <w:r>
              <w:rPr>
                <w:sz w:val="16"/>
                <w:szCs w:val="16"/>
              </w:rPr>
              <w:t>Крепление других видов СИЗ: пазы для крепления наушников, щитков, встраиваемых очков ЭВОСПЕК</w:t>
            </w:r>
          </w:p>
          <w:p w:rsidR="001965EF" w:rsidRPr="00005B6B" w:rsidRDefault="001965EF" w:rsidP="001965EF">
            <w:pPr>
              <w:rPr>
                <w:sz w:val="16"/>
                <w:szCs w:val="16"/>
              </w:rPr>
            </w:pPr>
            <w:r>
              <w:rPr>
                <w:sz w:val="16"/>
                <w:szCs w:val="16"/>
              </w:rPr>
              <w:t>Регулировка оголовья: храповик</w:t>
            </w:r>
          </w:p>
          <w:p w:rsidR="001965EF" w:rsidRPr="00005B6B" w:rsidRDefault="001965EF" w:rsidP="001965EF">
            <w:pPr>
              <w:rPr>
                <w:sz w:val="16"/>
                <w:szCs w:val="16"/>
              </w:rPr>
            </w:pPr>
            <w:r>
              <w:rPr>
                <w:sz w:val="16"/>
                <w:szCs w:val="16"/>
              </w:rPr>
              <w:t>Электроизоляция: до 440 В переменного тока</w:t>
            </w:r>
          </w:p>
          <w:p w:rsidR="001965EF" w:rsidRPr="00005B6B" w:rsidRDefault="001965EF" w:rsidP="001965EF">
            <w:pPr>
              <w:rPr>
                <w:sz w:val="16"/>
                <w:szCs w:val="16"/>
              </w:rPr>
            </w:pPr>
            <w:r>
              <w:rPr>
                <w:sz w:val="16"/>
                <w:szCs w:val="16"/>
              </w:rPr>
              <w:t>Цвет: оранжевый</w:t>
            </w:r>
          </w:p>
          <w:p w:rsidR="001965EF" w:rsidRPr="00005B6B" w:rsidRDefault="001965EF" w:rsidP="001965EF">
            <w:pPr>
              <w:rPr>
                <w:sz w:val="16"/>
                <w:szCs w:val="16"/>
              </w:rPr>
            </w:pPr>
            <w:r>
              <w:rPr>
                <w:sz w:val="16"/>
                <w:szCs w:val="16"/>
              </w:rPr>
              <w:t>Логотип ПАО "ТрансКонтейнер" - 1 шт.</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3</w:t>
            </w:r>
          </w:p>
        </w:tc>
        <w:tc>
          <w:tcPr>
            <w:tcW w:w="1110" w:type="dxa"/>
            <w:shd w:val="clear" w:color="auto" w:fill="auto"/>
            <w:vAlign w:val="center"/>
          </w:tcPr>
          <w:p w:rsidR="001965EF" w:rsidRPr="00005B6B" w:rsidRDefault="001965EF" w:rsidP="001965EF">
            <w:pPr>
              <w:jc w:val="center"/>
              <w:rPr>
                <w:sz w:val="16"/>
                <w:szCs w:val="16"/>
              </w:rPr>
            </w:pPr>
            <w:r>
              <w:rPr>
                <w:sz w:val="16"/>
                <w:szCs w:val="16"/>
              </w:rPr>
              <w:t>Каска для ИТР</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Сверхлегкая каска с териленовым оголовьем. Должна обеспечивать совершенную посадку на голове.</w:t>
            </w:r>
          </w:p>
          <w:p w:rsidR="001965EF" w:rsidRPr="00005B6B" w:rsidRDefault="001965EF" w:rsidP="001965EF">
            <w:pPr>
              <w:rPr>
                <w:sz w:val="16"/>
                <w:szCs w:val="16"/>
              </w:rPr>
            </w:pPr>
            <w:r>
              <w:rPr>
                <w:sz w:val="16"/>
                <w:szCs w:val="16"/>
              </w:rPr>
              <w:t>Материал корпуса: ABS-пластик</w:t>
            </w:r>
          </w:p>
          <w:p w:rsidR="001965EF" w:rsidRPr="00005B6B" w:rsidRDefault="001965EF" w:rsidP="001965EF">
            <w:pPr>
              <w:rPr>
                <w:sz w:val="16"/>
                <w:szCs w:val="16"/>
              </w:rPr>
            </w:pPr>
            <w:r>
              <w:rPr>
                <w:sz w:val="16"/>
                <w:szCs w:val="16"/>
              </w:rPr>
              <w:t>Материал оголовья: текстильный материал</w:t>
            </w:r>
          </w:p>
          <w:p w:rsidR="001965EF" w:rsidRPr="00005B6B" w:rsidRDefault="001965EF" w:rsidP="001965EF">
            <w:pPr>
              <w:rPr>
                <w:sz w:val="16"/>
                <w:szCs w:val="16"/>
              </w:rPr>
            </w:pPr>
            <w:r>
              <w:rPr>
                <w:sz w:val="16"/>
                <w:szCs w:val="16"/>
              </w:rPr>
              <w:t>Температурный режим: от -30°C до +50°C</w:t>
            </w:r>
          </w:p>
          <w:p w:rsidR="001965EF" w:rsidRPr="00005B6B" w:rsidRDefault="001965EF" w:rsidP="001965EF">
            <w:pPr>
              <w:rPr>
                <w:sz w:val="16"/>
                <w:szCs w:val="16"/>
              </w:rPr>
            </w:pPr>
            <w:r>
              <w:rPr>
                <w:sz w:val="16"/>
                <w:szCs w:val="16"/>
              </w:rPr>
              <w:t>Крепление оголовья: в шести точках</w:t>
            </w:r>
          </w:p>
          <w:p w:rsidR="001965EF" w:rsidRPr="00005B6B" w:rsidRDefault="001965EF" w:rsidP="001965EF">
            <w:pPr>
              <w:rPr>
                <w:sz w:val="16"/>
                <w:szCs w:val="16"/>
              </w:rPr>
            </w:pPr>
            <w:r>
              <w:rPr>
                <w:sz w:val="16"/>
                <w:szCs w:val="16"/>
              </w:rPr>
              <w:t>Крепление других видов СИЗ: пазы для крепления наушников и щитков, держателя для бейджа, встраиваемых очков ЭВОСПЕК</w:t>
            </w:r>
          </w:p>
          <w:p w:rsidR="001965EF" w:rsidRPr="00005B6B" w:rsidRDefault="001965EF" w:rsidP="001965EF">
            <w:pPr>
              <w:rPr>
                <w:sz w:val="16"/>
                <w:szCs w:val="16"/>
              </w:rPr>
            </w:pPr>
            <w:r>
              <w:rPr>
                <w:sz w:val="16"/>
                <w:szCs w:val="16"/>
              </w:rPr>
              <w:lastRenderedPageBreak/>
              <w:t>Регулировка оголовья: ленточная или с храповиком</w:t>
            </w:r>
          </w:p>
          <w:p w:rsidR="001965EF" w:rsidRPr="00005B6B" w:rsidRDefault="001965EF" w:rsidP="001965EF">
            <w:pPr>
              <w:rPr>
                <w:sz w:val="16"/>
                <w:szCs w:val="16"/>
              </w:rPr>
            </w:pPr>
            <w:r>
              <w:rPr>
                <w:sz w:val="16"/>
                <w:szCs w:val="16"/>
              </w:rPr>
              <w:t>Электроизоляция: до 440 В переменного тока</w:t>
            </w:r>
          </w:p>
          <w:p w:rsidR="001965EF" w:rsidRPr="00005B6B" w:rsidRDefault="001965EF" w:rsidP="001965EF">
            <w:pPr>
              <w:rPr>
                <w:sz w:val="16"/>
                <w:szCs w:val="16"/>
              </w:rPr>
            </w:pPr>
            <w:r>
              <w:rPr>
                <w:sz w:val="16"/>
                <w:szCs w:val="16"/>
              </w:rPr>
              <w:t>Цвет: белый</w:t>
            </w:r>
          </w:p>
          <w:p w:rsidR="001965EF" w:rsidRPr="00005B6B" w:rsidRDefault="001965EF" w:rsidP="001965EF">
            <w:pPr>
              <w:rPr>
                <w:sz w:val="16"/>
                <w:szCs w:val="16"/>
              </w:rPr>
            </w:pPr>
            <w:r>
              <w:rPr>
                <w:sz w:val="16"/>
                <w:szCs w:val="16"/>
              </w:rPr>
              <w:t>Логотип ПАО "ТрансКонтейнер" - 1 шт</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lastRenderedPageBreak/>
              <w:t>4</w:t>
            </w:r>
          </w:p>
        </w:tc>
        <w:tc>
          <w:tcPr>
            <w:tcW w:w="1110" w:type="dxa"/>
            <w:shd w:val="clear" w:color="auto" w:fill="auto"/>
            <w:vAlign w:val="center"/>
          </w:tcPr>
          <w:p w:rsidR="001965EF" w:rsidRPr="00005B6B" w:rsidRDefault="001965EF" w:rsidP="001965EF">
            <w:pPr>
              <w:jc w:val="center"/>
              <w:rPr>
                <w:sz w:val="16"/>
                <w:szCs w:val="16"/>
              </w:rPr>
            </w:pPr>
            <w:r>
              <w:rPr>
                <w:sz w:val="16"/>
                <w:szCs w:val="16"/>
              </w:rPr>
              <w:t>Каскетка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rsidR="001965EF" w:rsidRPr="00005B6B" w:rsidRDefault="001965EF" w:rsidP="001965EF">
            <w:pPr>
              <w:rPr>
                <w:sz w:val="16"/>
                <w:szCs w:val="16"/>
              </w:rPr>
            </w:pPr>
            <w:r>
              <w:rPr>
                <w:sz w:val="16"/>
                <w:szCs w:val="16"/>
              </w:rPr>
              <w:t>Материал вставки: высококачественный полиэтилен с амортизирующим вкладышем из вспененного неопрена</w:t>
            </w:r>
          </w:p>
          <w:p w:rsidR="001965EF" w:rsidRPr="00005B6B" w:rsidRDefault="001965EF" w:rsidP="001965EF">
            <w:pPr>
              <w:rPr>
                <w:sz w:val="16"/>
                <w:szCs w:val="16"/>
              </w:rPr>
            </w:pPr>
            <w:r>
              <w:rPr>
                <w:sz w:val="16"/>
                <w:szCs w:val="16"/>
              </w:rPr>
              <w:t>Вентиляция: отверстия в защитном вкладыше и две сетчатые вставки на внешней стороне</w:t>
            </w:r>
          </w:p>
          <w:p w:rsidR="001965EF" w:rsidRPr="00005B6B" w:rsidRDefault="001965EF" w:rsidP="001965EF">
            <w:pPr>
              <w:rPr>
                <w:sz w:val="16"/>
                <w:szCs w:val="16"/>
              </w:rPr>
            </w:pPr>
            <w:r>
              <w:rPr>
                <w:sz w:val="16"/>
                <w:szCs w:val="16"/>
              </w:rPr>
              <w:t xml:space="preserve">Цвет: синий, серый, оранжевый, белый </w:t>
            </w:r>
          </w:p>
          <w:p w:rsidR="001965EF" w:rsidRPr="00005B6B" w:rsidRDefault="001965EF" w:rsidP="001965EF">
            <w:pPr>
              <w:rPr>
                <w:sz w:val="16"/>
                <w:szCs w:val="16"/>
              </w:rPr>
            </w:pPr>
            <w:r>
              <w:rPr>
                <w:sz w:val="16"/>
                <w:szCs w:val="16"/>
              </w:rPr>
              <w:t>Логотип ПАО "ТрансКонтейнер" - 1 шт.</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5</w:t>
            </w:r>
          </w:p>
        </w:tc>
        <w:tc>
          <w:tcPr>
            <w:tcW w:w="1110" w:type="dxa"/>
            <w:shd w:val="clear" w:color="auto" w:fill="auto"/>
            <w:vAlign w:val="center"/>
          </w:tcPr>
          <w:p w:rsidR="001965EF" w:rsidRPr="00005B6B" w:rsidRDefault="001965EF" w:rsidP="001965EF">
            <w:pPr>
              <w:jc w:val="center"/>
              <w:rPr>
                <w:sz w:val="16"/>
                <w:szCs w:val="16"/>
              </w:rPr>
            </w:pPr>
            <w:r>
              <w:rPr>
                <w:sz w:val="16"/>
                <w:szCs w:val="16"/>
              </w:rPr>
              <w:t>Подбородочный ремень</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Подбородочный ремень подходит для касок данного Технического задания</w:t>
            </w:r>
          </w:p>
          <w:p w:rsidR="001965EF" w:rsidRPr="00005B6B" w:rsidRDefault="001965EF" w:rsidP="001965EF">
            <w:pPr>
              <w:rPr>
                <w:sz w:val="16"/>
                <w:szCs w:val="16"/>
              </w:rPr>
            </w:pPr>
            <w:r>
              <w:rPr>
                <w:sz w:val="16"/>
                <w:szCs w:val="16"/>
              </w:rPr>
              <w:t>Используется для работ на высоте.</w:t>
            </w:r>
          </w:p>
          <w:p w:rsidR="001965EF" w:rsidRPr="00005B6B" w:rsidRDefault="001965EF" w:rsidP="001965EF">
            <w:pPr>
              <w:rPr>
                <w:sz w:val="16"/>
                <w:szCs w:val="16"/>
              </w:rPr>
            </w:pPr>
            <w:r>
              <w:rPr>
                <w:sz w:val="16"/>
                <w:szCs w:val="16"/>
              </w:rPr>
              <w:t>Крепление: 4 точки  крепления</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6</w:t>
            </w:r>
          </w:p>
        </w:tc>
        <w:tc>
          <w:tcPr>
            <w:tcW w:w="1110" w:type="dxa"/>
            <w:shd w:val="clear" w:color="auto" w:fill="auto"/>
            <w:vAlign w:val="center"/>
          </w:tcPr>
          <w:p w:rsidR="001965EF" w:rsidRPr="00005B6B" w:rsidRDefault="001965EF" w:rsidP="001965EF">
            <w:pPr>
              <w:jc w:val="center"/>
              <w:rPr>
                <w:sz w:val="16"/>
                <w:szCs w:val="16"/>
              </w:rPr>
            </w:pPr>
            <w:r>
              <w:rPr>
                <w:sz w:val="16"/>
                <w:szCs w:val="16"/>
              </w:rPr>
              <w:t>Перчатки с полимерным покрытием</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Бесшовные вязаные перчатки с полиуретановым покрытием с эластичной вязаной манжетой для выполнения широкого спектра работ.</w:t>
            </w:r>
          </w:p>
          <w:p w:rsidR="001965EF" w:rsidRPr="00005B6B" w:rsidRDefault="001965EF" w:rsidP="001965EF">
            <w:pPr>
              <w:rPr>
                <w:sz w:val="16"/>
                <w:szCs w:val="16"/>
              </w:rPr>
            </w:pPr>
            <w:r>
              <w:rPr>
                <w:sz w:val="16"/>
                <w:szCs w:val="16"/>
              </w:rPr>
              <w:t>Уровень защиты: EN 388-3121</w:t>
            </w:r>
          </w:p>
          <w:p w:rsidR="001965EF" w:rsidRPr="00005B6B" w:rsidRDefault="001965EF" w:rsidP="001965EF">
            <w:pPr>
              <w:rPr>
                <w:sz w:val="16"/>
                <w:szCs w:val="16"/>
              </w:rPr>
            </w:pPr>
            <w:r>
              <w:rPr>
                <w:sz w:val="16"/>
                <w:szCs w:val="16"/>
              </w:rPr>
              <w:t>Свойства: хороший уровень устойчивости к истиранию и разрыву</w:t>
            </w:r>
          </w:p>
          <w:p w:rsidR="001965EF" w:rsidRPr="00005B6B" w:rsidRDefault="001965EF" w:rsidP="001965EF">
            <w:pPr>
              <w:rPr>
                <w:sz w:val="16"/>
                <w:szCs w:val="16"/>
              </w:rPr>
            </w:pPr>
            <w:r>
              <w:rPr>
                <w:sz w:val="16"/>
                <w:szCs w:val="16"/>
              </w:rPr>
              <w:t>Материал: полиэфир</w:t>
            </w:r>
          </w:p>
          <w:p w:rsidR="001965EF" w:rsidRPr="00005B6B" w:rsidRDefault="001965EF" w:rsidP="001965EF">
            <w:pPr>
              <w:rPr>
                <w:sz w:val="16"/>
                <w:szCs w:val="16"/>
              </w:rPr>
            </w:pPr>
            <w:r>
              <w:rPr>
                <w:sz w:val="16"/>
                <w:szCs w:val="16"/>
              </w:rPr>
              <w:t>Материал покрытия: полиуретан</w:t>
            </w:r>
          </w:p>
          <w:p w:rsidR="001965EF" w:rsidRPr="00005B6B" w:rsidRDefault="001965EF" w:rsidP="001965EF">
            <w:pPr>
              <w:rPr>
                <w:sz w:val="16"/>
                <w:szCs w:val="16"/>
              </w:rPr>
            </w:pPr>
            <w:r>
              <w:rPr>
                <w:sz w:val="16"/>
                <w:szCs w:val="16"/>
              </w:rPr>
              <w:t>Покрытие: частичное</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7</w:t>
            </w:r>
          </w:p>
        </w:tc>
        <w:tc>
          <w:tcPr>
            <w:tcW w:w="1110" w:type="dxa"/>
            <w:shd w:val="clear" w:color="auto" w:fill="auto"/>
            <w:vAlign w:val="center"/>
          </w:tcPr>
          <w:p w:rsidR="001965EF" w:rsidRPr="00005B6B" w:rsidRDefault="001965EF" w:rsidP="001965EF">
            <w:pPr>
              <w:jc w:val="center"/>
              <w:rPr>
                <w:sz w:val="16"/>
                <w:szCs w:val="16"/>
              </w:rPr>
            </w:pPr>
            <w:r>
              <w:rPr>
                <w:sz w:val="16"/>
                <w:szCs w:val="16"/>
              </w:rPr>
              <w:t>Перчатки трикотажные с ПВХ</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Уровень защиты: EN 388-214х</w:t>
            </w:r>
          </w:p>
          <w:p w:rsidR="001965EF" w:rsidRPr="00005B6B" w:rsidRDefault="001965EF" w:rsidP="001965EF">
            <w:pPr>
              <w:rPr>
                <w:sz w:val="16"/>
                <w:szCs w:val="16"/>
              </w:rPr>
            </w:pPr>
            <w:r>
              <w:rPr>
                <w:sz w:val="16"/>
                <w:szCs w:val="16"/>
              </w:rPr>
              <w:t>Вязаные перчатки из хлопковых нитей с добавлением полиэфира, с точечным ПВХ напылением.</w:t>
            </w:r>
          </w:p>
          <w:p w:rsidR="001965EF" w:rsidRPr="00005B6B" w:rsidRDefault="001965EF" w:rsidP="001965EF">
            <w:pPr>
              <w:rPr>
                <w:sz w:val="16"/>
                <w:szCs w:val="16"/>
              </w:rPr>
            </w:pPr>
            <w:r>
              <w:rPr>
                <w:sz w:val="16"/>
                <w:szCs w:val="16"/>
              </w:rPr>
              <w:t>Свойства: повышенная устойчивость к механическому воздействию, длительный срок носки, надежный захват</w:t>
            </w:r>
          </w:p>
          <w:p w:rsidR="001965EF" w:rsidRPr="00005B6B" w:rsidRDefault="001965EF" w:rsidP="001965EF">
            <w:pPr>
              <w:rPr>
                <w:sz w:val="16"/>
                <w:szCs w:val="16"/>
              </w:rPr>
            </w:pPr>
            <w:r>
              <w:rPr>
                <w:sz w:val="16"/>
                <w:szCs w:val="16"/>
              </w:rPr>
              <w:t>Материал: хлопок, полиэфир</w:t>
            </w:r>
          </w:p>
          <w:p w:rsidR="001965EF" w:rsidRPr="00005B6B" w:rsidRDefault="001965EF" w:rsidP="001965EF">
            <w:pPr>
              <w:rPr>
                <w:sz w:val="16"/>
                <w:szCs w:val="16"/>
              </w:rPr>
            </w:pPr>
            <w:r>
              <w:rPr>
                <w:sz w:val="16"/>
                <w:szCs w:val="16"/>
              </w:rPr>
              <w:t>Материал покрытия: ПВХ</w:t>
            </w:r>
          </w:p>
          <w:p w:rsidR="001965EF" w:rsidRPr="00005B6B" w:rsidRDefault="001965EF" w:rsidP="001965EF">
            <w:pPr>
              <w:rPr>
                <w:sz w:val="16"/>
                <w:szCs w:val="16"/>
              </w:rPr>
            </w:pPr>
            <w:r>
              <w:rPr>
                <w:sz w:val="16"/>
                <w:szCs w:val="16"/>
              </w:rPr>
              <w:t>Покрытие: точечное</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8</w:t>
            </w:r>
          </w:p>
        </w:tc>
        <w:tc>
          <w:tcPr>
            <w:tcW w:w="1110" w:type="dxa"/>
            <w:shd w:val="clear" w:color="auto" w:fill="auto"/>
            <w:vAlign w:val="center"/>
          </w:tcPr>
          <w:p w:rsidR="001965EF" w:rsidRPr="00005B6B" w:rsidRDefault="001965EF" w:rsidP="001965EF">
            <w:pPr>
              <w:jc w:val="center"/>
              <w:rPr>
                <w:sz w:val="16"/>
                <w:szCs w:val="16"/>
              </w:rPr>
            </w:pPr>
            <w:r>
              <w:rPr>
                <w:sz w:val="16"/>
                <w:szCs w:val="16"/>
              </w:rPr>
              <w:t>Перчатки с полимерным покрытием механически стойкие.</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12.4.183-91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Уровень защиты: EN 388-4221</w:t>
            </w:r>
          </w:p>
          <w:p w:rsidR="001965EF" w:rsidRPr="00005B6B" w:rsidRDefault="001965EF" w:rsidP="001965EF">
            <w:pPr>
              <w:rPr>
                <w:sz w:val="16"/>
                <w:szCs w:val="16"/>
              </w:rPr>
            </w:pPr>
            <w:r>
              <w:rPr>
                <w:sz w:val="16"/>
                <w:szCs w:val="16"/>
              </w:rPr>
              <w:t>Свойства: маслобензостойкие, водоотталкивающая отделка; сухой и влажный (промасленный) захват; не содержат силикона; антистатичны</w:t>
            </w:r>
          </w:p>
          <w:p w:rsidR="001965EF" w:rsidRPr="00005B6B" w:rsidRDefault="001965EF" w:rsidP="001965EF">
            <w:pPr>
              <w:rPr>
                <w:sz w:val="16"/>
                <w:szCs w:val="16"/>
              </w:rPr>
            </w:pPr>
            <w:r>
              <w:rPr>
                <w:sz w:val="16"/>
                <w:szCs w:val="16"/>
              </w:rPr>
              <w:t>Должны иметь шершавую поверхность, которая обеспечивает сухой и маслянный захват.</w:t>
            </w:r>
          </w:p>
          <w:p w:rsidR="001965EF" w:rsidRPr="00005B6B" w:rsidRDefault="001965EF" w:rsidP="001965EF">
            <w:pPr>
              <w:rPr>
                <w:sz w:val="16"/>
                <w:szCs w:val="16"/>
              </w:rPr>
            </w:pPr>
            <w:r>
              <w:rPr>
                <w:sz w:val="16"/>
                <w:szCs w:val="16"/>
              </w:rPr>
              <w:t>Материал: хлопок –100%</w:t>
            </w:r>
          </w:p>
          <w:p w:rsidR="001965EF" w:rsidRPr="00005B6B" w:rsidRDefault="001965EF" w:rsidP="001965EF">
            <w:pPr>
              <w:rPr>
                <w:sz w:val="16"/>
                <w:szCs w:val="16"/>
              </w:rPr>
            </w:pPr>
            <w:r>
              <w:rPr>
                <w:sz w:val="16"/>
                <w:szCs w:val="16"/>
              </w:rPr>
              <w:t>Материал покрытия: нитрилбутадиеновый каучук Покрытие: полное</w:t>
            </w:r>
          </w:p>
          <w:p w:rsidR="001965EF" w:rsidRPr="00005B6B" w:rsidRDefault="001965EF" w:rsidP="001965EF">
            <w:pPr>
              <w:rPr>
                <w:sz w:val="16"/>
                <w:szCs w:val="16"/>
              </w:rPr>
            </w:pPr>
            <w:r>
              <w:rPr>
                <w:sz w:val="16"/>
                <w:szCs w:val="16"/>
              </w:rPr>
              <w:t>Длина: 240–270 мм</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rPr>
                <w:sz w:val="20"/>
                <w:szCs w:val="20"/>
              </w:rPr>
            </w:pPr>
            <w:r>
              <w:rPr>
                <w:sz w:val="20"/>
                <w:szCs w:val="20"/>
              </w:rPr>
              <w:t>9</w:t>
            </w:r>
          </w:p>
        </w:tc>
        <w:tc>
          <w:tcPr>
            <w:tcW w:w="1110" w:type="dxa"/>
            <w:shd w:val="clear" w:color="auto" w:fill="auto"/>
            <w:vAlign w:val="center"/>
          </w:tcPr>
          <w:p w:rsidR="001965EF" w:rsidRPr="00005B6B" w:rsidRDefault="001965EF" w:rsidP="001965EF">
            <w:pPr>
              <w:jc w:val="center"/>
              <w:rPr>
                <w:sz w:val="16"/>
                <w:szCs w:val="16"/>
              </w:rPr>
            </w:pPr>
            <w:r>
              <w:rPr>
                <w:sz w:val="16"/>
                <w:szCs w:val="16"/>
              </w:rPr>
              <w:t>Перчатки утепленные</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017/2011; ГОСТ 5007-87</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Утепленные перчатки со спилковым наладонником.</w:t>
            </w:r>
          </w:p>
          <w:p w:rsidR="001965EF" w:rsidRPr="00005B6B" w:rsidRDefault="001965EF" w:rsidP="001965EF">
            <w:pPr>
              <w:rPr>
                <w:sz w:val="16"/>
                <w:szCs w:val="16"/>
              </w:rPr>
            </w:pPr>
            <w:r>
              <w:rPr>
                <w:sz w:val="16"/>
                <w:szCs w:val="16"/>
              </w:rPr>
              <w:t>Материал накладок: спилок</w:t>
            </w:r>
          </w:p>
          <w:p w:rsidR="001965EF" w:rsidRPr="00005B6B" w:rsidRDefault="001965EF" w:rsidP="001965EF">
            <w:pPr>
              <w:rPr>
                <w:sz w:val="16"/>
                <w:szCs w:val="16"/>
              </w:rPr>
            </w:pPr>
            <w:r>
              <w:rPr>
                <w:sz w:val="16"/>
                <w:szCs w:val="16"/>
              </w:rPr>
              <w:t>Материал: трикотаж (шерсть – 50-60%, акрил – 40-50%)</w:t>
            </w:r>
          </w:p>
          <w:p w:rsidR="001965EF" w:rsidRPr="00005B6B" w:rsidRDefault="001965EF" w:rsidP="001965EF">
            <w:pPr>
              <w:rPr>
                <w:sz w:val="16"/>
                <w:szCs w:val="16"/>
              </w:rPr>
            </w:pPr>
            <w:r>
              <w:rPr>
                <w:sz w:val="16"/>
                <w:szCs w:val="16"/>
              </w:rPr>
              <w:t>Подкладка – флис.</w:t>
            </w:r>
          </w:p>
          <w:p w:rsidR="001965EF" w:rsidRPr="00005B6B" w:rsidRDefault="001965EF" w:rsidP="001965EF">
            <w:pPr>
              <w:rPr>
                <w:sz w:val="16"/>
                <w:szCs w:val="16"/>
              </w:rPr>
            </w:pPr>
            <w:r>
              <w:rPr>
                <w:sz w:val="16"/>
                <w:szCs w:val="16"/>
              </w:rPr>
              <w:t>Утеплитель: Тинсулейт</w:t>
            </w:r>
          </w:p>
          <w:p w:rsidR="001965EF" w:rsidRPr="00005B6B" w:rsidRDefault="001965EF" w:rsidP="001965EF">
            <w:pPr>
              <w:rPr>
                <w:sz w:val="16"/>
                <w:szCs w:val="16"/>
              </w:rPr>
            </w:pPr>
            <w:r>
              <w:rPr>
                <w:sz w:val="16"/>
                <w:szCs w:val="16"/>
              </w:rPr>
              <w:t xml:space="preserve">Цвет: серый меланж;  бежево-коричневый меланж </w:t>
            </w:r>
            <w:r>
              <w:rPr>
                <w:sz w:val="16"/>
                <w:szCs w:val="16"/>
              </w:rPr>
              <w:br/>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10</w:t>
            </w:r>
          </w:p>
        </w:tc>
        <w:tc>
          <w:tcPr>
            <w:tcW w:w="1110" w:type="dxa"/>
            <w:shd w:val="clear" w:color="auto" w:fill="auto"/>
            <w:vAlign w:val="center"/>
          </w:tcPr>
          <w:p w:rsidR="001965EF" w:rsidRPr="00005B6B" w:rsidRDefault="001965EF" w:rsidP="001965EF">
            <w:pPr>
              <w:jc w:val="center"/>
              <w:rPr>
                <w:sz w:val="16"/>
                <w:szCs w:val="16"/>
              </w:rPr>
            </w:pPr>
            <w:r>
              <w:rPr>
                <w:sz w:val="16"/>
                <w:szCs w:val="16"/>
              </w:rPr>
              <w:t>Перчатки химически стойкие из неопрена</w:t>
            </w: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12.4.278-2014;</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Для работы с кислотами и щелочами. Перчатки должны обеспечивать кислотозащитность при работе с аккумуляторными батареями</w:t>
            </w:r>
          </w:p>
          <w:p w:rsidR="001965EF" w:rsidRPr="00005B6B" w:rsidRDefault="001965EF" w:rsidP="001965EF">
            <w:pPr>
              <w:rPr>
                <w:sz w:val="16"/>
                <w:szCs w:val="16"/>
              </w:rPr>
            </w:pPr>
            <w:r>
              <w:rPr>
                <w:sz w:val="16"/>
                <w:szCs w:val="16"/>
              </w:rPr>
              <w:t>Уровень защиты: EN 388-3121, EN 374-AKL</w:t>
            </w:r>
          </w:p>
          <w:p w:rsidR="001965EF" w:rsidRPr="00005B6B" w:rsidRDefault="001965EF" w:rsidP="001965EF">
            <w:pPr>
              <w:rPr>
                <w:sz w:val="16"/>
                <w:szCs w:val="16"/>
              </w:rPr>
            </w:pPr>
            <w:r>
              <w:rPr>
                <w:sz w:val="16"/>
                <w:szCs w:val="16"/>
              </w:rPr>
              <w:t>Свойства: технические кислотощелочестойкие  (99%), особая стойкость к порезам, проколу, истиранию, разрыву; отличный сухой и влажный захват; хлопковое напыление с антибактериальной обработкой, антистатичны</w:t>
            </w:r>
          </w:p>
          <w:p w:rsidR="001965EF" w:rsidRPr="00005B6B" w:rsidRDefault="001965EF" w:rsidP="001965EF">
            <w:pPr>
              <w:rPr>
                <w:sz w:val="16"/>
                <w:szCs w:val="16"/>
              </w:rPr>
            </w:pPr>
            <w:r>
              <w:rPr>
                <w:sz w:val="16"/>
                <w:szCs w:val="16"/>
              </w:rPr>
              <w:t>Материал: неопрен</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11</w:t>
            </w:r>
          </w:p>
        </w:tc>
        <w:tc>
          <w:tcPr>
            <w:tcW w:w="1110" w:type="dxa"/>
            <w:shd w:val="clear" w:color="auto" w:fill="auto"/>
            <w:vAlign w:val="center"/>
          </w:tcPr>
          <w:p w:rsidR="001965EF" w:rsidRPr="00005B6B" w:rsidRDefault="001965EF" w:rsidP="001965EF">
            <w:pPr>
              <w:jc w:val="center"/>
              <w:rPr>
                <w:sz w:val="16"/>
                <w:szCs w:val="16"/>
              </w:rPr>
            </w:pPr>
            <w:r>
              <w:rPr>
                <w:sz w:val="16"/>
                <w:szCs w:val="16"/>
              </w:rPr>
              <w:t>Перчатки химически стойкие из латекса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12.4.278-2014</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rsidR="001965EF" w:rsidRPr="00005B6B" w:rsidRDefault="001965EF" w:rsidP="001965EF">
            <w:pPr>
              <w:rPr>
                <w:sz w:val="16"/>
                <w:szCs w:val="16"/>
              </w:rPr>
            </w:pPr>
            <w:r>
              <w:rPr>
                <w:sz w:val="16"/>
                <w:szCs w:val="16"/>
              </w:rPr>
              <w:t>Уровень защиты: EN 388-х010</w:t>
            </w:r>
          </w:p>
          <w:p w:rsidR="001965EF" w:rsidRPr="00005B6B" w:rsidRDefault="001965EF" w:rsidP="001965EF">
            <w:pPr>
              <w:rPr>
                <w:sz w:val="16"/>
                <w:szCs w:val="16"/>
              </w:rPr>
            </w:pPr>
            <w:r>
              <w:rPr>
                <w:sz w:val="16"/>
                <w:szCs w:val="16"/>
              </w:rPr>
              <w:t>Свойства: технические кислотощелочестойкие (40%), антибактериальная обработка</w:t>
            </w:r>
          </w:p>
          <w:p w:rsidR="001965EF" w:rsidRPr="00005B6B" w:rsidRDefault="001965EF" w:rsidP="001965EF">
            <w:pPr>
              <w:rPr>
                <w:sz w:val="16"/>
                <w:szCs w:val="16"/>
              </w:rPr>
            </w:pPr>
            <w:r>
              <w:rPr>
                <w:sz w:val="16"/>
                <w:szCs w:val="16"/>
              </w:rPr>
              <w:t>Материал: латекс – 100%</w:t>
            </w:r>
          </w:p>
          <w:p w:rsidR="001965EF" w:rsidRPr="00005B6B" w:rsidRDefault="001965EF" w:rsidP="001965EF">
            <w:pPr>
              <w:rPr>
                <w:sz w:val="16"/>
                <w:szCs w:val="16"/>
              </w:rPr>
            </w:pPr>
            <w:r>
              <w:rPr>
                <w:sz w:val="16"/>
                <w:szCs w:val="16"/>
              </w:rPr>
              <w:t>Материал подкладки: хлопок – 100%</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12</w:t>
            </w:r>
          </w:p>
        </w:tc>
        <w:tc>
          <w:tcPr>
            <w:tcW w:w="1110" w:type="dxa"/>
            <w:shd w:val="clear" w:color="auto" w:fill="auto"/>
            <w:vAlign w:val="center"/>
          </w:tcPr>
          <w:p w:rsidR="001965EF" w:rsidRPr="00005B6B" w:rsidRDefault="001965EF" w:rsidP="001965EF">
            <w:pPr>
              <w:jc w:val="center"/>
              <w:rPr>
                <w:sz w:val="16"/>
                <w:szCs w:val="16"/>
              </w:rPr>
            </w:pPr>
            <w:r>
              <w:rPr>
                <w:sz w:val="16"/>
                <w:szCs w:val="16"/>
              </w:rPr>
              <w:t>Перчатки химически стойкие из нитрила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r>
              <w:rPr>
                <w:sz w:val="16"/>
                <w:szCs w:val="16"/>
              </w:rPr>
              <w:t>ГОСТ 12.4.278-2014</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rsidR="001965EF" w:rsidRPr="00005B6B" w:rsidRDefault="001965EF" w:rsidP="001965EF">
            <w:pPr>
              <w:rPr>
                <w:sz w:val="16"/>
                <w:szCs w:val="16"/>
              </w:rPr>
            </w:pPr>
            <w:r>
              <w:rPr>
                <w:sz w:val="16"/>
                <w:szCs w:val="16"/>
              </w:rPr>
              <w:t>Уровень защиты: EN 388-4101, EN 374-JKL</w:t>
            </w:r>
          </w:p>
          <w:p w:rsidR="001965EF" w:rsidRPr="00005B6B" w:rsidRDefault="001965EF" w:rsidP="001965EF">
            <w:pPr>
              <w:rPr>
                <w:sz w:val="16"/>
                <w:szCs w:val="16"/>
              </w:rPr>
            </w:pPr>
            <w:r>
              <w:rPr>
                <w:sz w:val="16"/>
                <w:szCs w:val="16"/>
              </w:rPr>
              <w:t>Свойства: маслобензостойкие, технические кислотощелочестойкие  (80%), стойкость к красителям, растворителям, проколам, порезам, антистатичны в соответствии с ГОСТ 12.4.124-83.</w:t>
            </w:r>
          </w:p>
          <w:p w:rsidR="001965EF" w:rsidRPr="00005B6B" w:rsidRDefault="001965EF" w:rsidP="001965EF">
            <w:pPr>
              <w:rPr>
                <w:sz w:val="16"/>
                <w:szCs w:val="16"/>
              </w:rPr>
            </w:pPr>
            <w:r>
              <w:rPr>
                <w:sz w:val="16"/>
                <w:szCs w:val="16"/>
              </w:rPr>
              <w:t>Хлопковое напыление с антибактериальной обработкой.</w:t>
            </w:r>
          </w:p>
          <w:p w:rsidR="001965EF" w:rsidRPr="00005B6B" w:rsidRDefault="001965EF" w:rsidP="001965EF">
            <w:pPr>
              <w:rPr>
                <w:sz w:val="16"/>
                <w:szCs w:val="16"/>
              </w:rPr>
            </w:pPr>
            <w:r>
              <w:rPr>
                <w:sz w:val="16"/>
                <w:szCs w:val="16"/>
              </w:rPr>
              <w:t>Материал: нитрил</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13</w:t>
            </w:r>
          </w:p>
        </w:tc>
        <w:tc>
          <w:tcPr>
            <w:tcW w:w="1110"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с брезентовым наладонником</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Материал покрытия: брезент</w:t>
            </w:r>
          </w:p>
          <w:p w:rsidR="001965EF" w:rsidRPr="00005B6B" w:rsidRDefault="001965EF" w:rsidP="001965EF">
            <w:pPr>
              <w:rPr>
                <w:sz w:val="16"/>
                <w:szCs w:val="16"/>
              </w:rPr>
            </w:pPr>
            <w:r>
              <w:rPr>
                <w:sz w:val="16"/>
                <w:szCs w:val="16"/>
              </w:rPr>
              <w:t>Материал: двунитка суровая, хлопок –  100%</w:t>
            </w:r>
          </w:p>
          <w:p w:rsidR="001965EF" w:rsidRPr="00005B6B" w:rsidRDefault="001965EF" w:rsidP="001965EF">
            <w:pPr>
              <w:rPr>
                <w:sz w:val="16"/>
                <w:szCs w:val="16"/>
              </w:rPr>
            </w:pPr>
            <w:r>
              <w:rPr>
                <w:sz w:val="16"/>
                <w:szCs w:val="16"/>
              </w:rPr>
              <w:t>Покрытие: частичное</w:t>
            </w:r>
          </w:p>
          <w:p w:rsidR="001965EF" w:rsidRPr="00005B6B" w:rsidRDefault="001965EF" w:rsidP="001965EF">
            <w:pPr>
              <w:rPr>
                <w:sz w:val="16"/>
                <w:szCs w:val="16"/>
              </w:rPr>
            </w:pPr>
            <w:r>
              <w:rPr>
                <w:sz w:val="16"/>
                <w:szCs w:val="16"/>
              </w:rPr>
              <w:t>Цвет: белый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14</w:t>
            </w:r>
          </w:p>
        </w:tc>
        <w:tc>
          <w:tcPr>
            <w:tcW w:w="1110"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с двойным наладонником</w:t>
            </w: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Материал: двунитка суровая, хлопок – 100%</w:t>
            </w:r>
          </w:p>
          <w:p w:rsidR="001965EF" w:rsidRPr="00005B6B" w:rsidRDefault="001965EF" w:rsidP="001965EF">
            <w:pPr>
              <w:rPr>
                <w:sz w:val="16"/>
                <w:szCs w:val="16"/>
              </w:rPr>
            </w:pPr>
            <w:r>
              <w:rPr>
                <w:sz w:val="16"/>
                <w:szCs w:val="16"/>
              </w:rPr>
              <w:t>Цвет: белый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15</w:t>
            </w:r>
          </w:p>
        </w:tc>
        <w:tc>
          <w:tcPr>
            <w:tcW w:w="1110" w:type="dxa"/>
            <w:shd w:val="clear" w:color="auto" w:fill="auto"/>
            <w:vAlign w:val="center"/>
          </w:tcPr>
          <w:p w:rsidR="001965EF" w:rsidRPr="00005B6B" w:rsidRDefault="001965EF" w:rsidP="001965EF">
            <w:pPr>
              <w:jc w:val="center"/>
              <w:rPr>
                <w:sz w:val="16"/>
                <w:szCs w:val="16"/>
              </w:rPr>
            </w:pPr>
            <w:r>
              <w:rPr>
                <w:sz w:val="16"/>
                <w:szCs w:val="16"/>
              </w:rPr>
              <w:t>Рукавицы брезентовые</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Материал: брезент с огнеупорной пропиткой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16</w:t>
            </w:r>
          </w:p>
        </w:tc>
        <w:tc>
          <w:tcPr>
            <w:tcW w:w="1110"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с двойным наладонником и ПВХ покрытием</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Материал: двунитка суровая, хлопок – 100%</w:t>
            </w:r>
          </w:p>
          <w:p w:rsidR="001965EF" w:rsidRPr="00005B6B" w:rsidRDefault="001965EF" w:rsidP="001965EF">
            <w:pPr>
              <w:rPr>
                <w:sz w:val="16"/>
                <w:szCs w:val="16"/>
              </w:rPr>
            </w:pPr>
            <w:r>
              <w:rPr>
                <w:sz w:val="16"/>
                <w:szCs w:val="16"/>
              </w:rPr>
              <w:t>Материал покрытия: ПВХ, точечное</w:t>
            </w:r>
          </w:p>
          <w:p w:rsidR="001965EF" w:rsidRPr="00005B6B" w:rsidRDefault="001965EF" w:rsidP="001965EF">
            <w:pPr>
              <w:rPr>
                <w:sz w:val="16"/>
                <w:szCs w:val="16"/>
              </w:rPr>
            </w:pP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lastRenderedPageBreak/>
              <w:t>17</w:t>
            </w:r>
          </w:p>
        </w:tc>
        <w:tc>
          <w:tcPr>
            <w:tcW w:w="1110" w:type="dxa"/>
            <w:shd w:val="clear" w:color="auto" w:fill="auto"/>
            <w:vAlign w:val="center"/>
          </w:tcPr>
          <w:p w:rsidR="001965EF" w:rsidRPr="00005B6B" w:rsidRDefault="001965EF" w:rsidP="001965EF">
            <w:pPr>
              <w:jc w:val="center"/>
              <w:rPr>
                <w:sz w:val="16"/>
                <w:szCs w:val="16"/>
              </w:rPr>
            </w:pPr>
            <w:r>
              <w:rPr>
                <w:sz w:val="16"/>
                <w:szCs w:val="16"/>
              </w:rPr>
              <w:t>Рукавицы хлопчатобумажные утепленные</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12.4.010-75</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Материал: плотная хлопчатобумажная ткань</w:t>
            </w:r>
          </w:p>
          <w:p w:rsidR="001965EF" w:rsidRPr="00005B6B" w:rsidRDefault="001965EF" w:rsidP="001965EF">
            <w:pPr>
              <w:rPr>
                <w:sz w:val="16"/>
                <w:szCs w:val="16"/>
              </w:rPr>
            </w:pPr>
            <w:r>
              <w:rPr>
                <w:sz w:val="16"/>
                <w:szCs w:val="16"/>
              </w:rPr>
              <w:t>Утеплитель: ватин</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18</w:t>
            </w:r>
          </w:p>
        </w:tc>
        <w:tc>
          <w:tcPr>
            <w:tcW w:w="1110" w:type="dxa"/>
            <w:shd w:val="clear" w:color="auto" w:fill="auto"/>
            <w:vAlign w:val="center"/>
          </w:tcPr>
          <w:p w:rsidR="001965EF" w:rsidRPr="00005B6B" w:rsidRDefault="001965EF" w:rsidP="001965EF">
            <w:pPr>
              <w:jc w:val="center"/>
              <w:rPr>
                <w:sz w:val="16"/>
                <w:szCs w:val="16"/>
              </w:rPr>
            </w:pPr>
            <w:r>
              <w:rPr>
                <w:sz w:val="16"/>
                <w:szCs w:val="16"/>
              </w:rPr>
              <w:t>Краги для сварщика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прошиты огнеупорной нитью. Ладонная часть усилена.</w:t>
            </w:r>
          </w:p>
          <w:p w:rsidR="001965EF" w:rsidRPr="00005B6B" w:rsidRDefault="001965EF" w:rsidP="001965EF">
            <w:pPr>
              <w:rPr>
                <w:sz w:val="16"/>
                <w:szCs w:val="16"/>
              </w:rPr>
            </w:pPr>
            <w:r>
              <w:rPr>
                <w:sz w:val="16"/>
                <w:szCs w:val="16"/>
              </w:rPr>
              <w:t>Уровни защиты: ГОСТ EN 388-2012-4422, ГОСТ EN 407-2012-413x3x</w:t>
            </w:r>
          </w:p>
          <w:p w:rsidR="001965EF" w:rsidRPr="00005B6B" w:rsidRDefault="001965EF" w:rsidP="001965EF">
            <w:pPr>
              <w:rPr>
                <w:sz w:val="16"/>
                <w:szCs w:val="16"/>
              </w:rPr>
            </w:pPr>
            <w:r>
              <w:rPr>
                <w:sz w:val="16"/>
                <w:szCs w:val="16"/>
              </w:rPr>
              <w:t xml:space="preserve">Материал: спилок воловий или кожевенный , огнеупорная ткань. Материал подкладки: на ладонной части - флисовая подкладка или ворсовое х/б полотно, на краге -  хлопковая. </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19</w:t>
            </w:r>
          </w:p>
        </w:tc>
        <w:tc>
          <w:tcPr>
            <w:tcW w:w="1110" w:type="dxa"/>
            <w:shd w:val="clear" w:color="auto" w:fill="auto"/>
            <w:vAlign w:val="center"/>
          </w:tcPr>
          <w:p w:rsidR="001965EF" w:rsidRPr="00005B6B" w:rsidRDefault="001965EF" w:rsidP="001965EF">
            <w:pPr>
              <w:jc w:val="center"/>
              <w:rPr>
                <w:sz w:val="16"/>
                <w:szCs w:val="16"/>
              </w:rPr>
            </w:pPr>
            <w:r>
              <w:rPr>
                <w:sz w:val="16"/>
                <w:szCs w:val="16"/>
              </w:rPr>
              <w:t>Краги спилковые утеплённые</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12.4.252-2013</w:t>
            </w:r>
          </w:p>
        </w:tc>
        <w:tc>
          <w:tcPr>
            <w:tcW w:w="3861" w:type="dxa"/>
            <w:shd w:val="clear" w:color="auto" w:fill="auto"/>
            <w:vAlign w:val="center"/>
          </w:tcPr>
          <w:p w:rsidR="001965EF" w:rsidRPr="00005B6B" w:rsidRDefault="001965EF" w:rsidP="001965EF">
            <w:pPr>
              <w:rPr>
                <w:sz w:val="16"/>
                <w:szCs w:val="16"/>
              </w:rPr>
            </w:pPr>
            <w:r>
              <w:rPr>
                <w:sz w:val="16"/>
                <w:szCs w:val="16"/>
              </w:rPr>
              <w:t>Широкий спектр применения, в том числе при проведении сварочных работ.</w:t>
            </w:r>
          </w:p>
          <w:p w:rsidR="001965EF" w:rsidRPr="00005B6B" w:rsidRDefault="001965EF" w:rsidP="001965EF">
            <w:pPr>
              <w:rPr>
                <w:sz w:val="16"/>
                <w:szCs w:val="16"/>
              </w:rPr>
            </w:pPr>
            <w:r>
              <w:rPr>
                <w:sz w:val="16"/>
                <w:szCs w:val="16"/>
              </w:rPr>
              <w:t>Уровень защиты: ГОСТ EN 388-2012-2441, ГОСТ EN 407-2012-413х4х</w:t>
            </w:r>
          </w:p>
          <w:p w:rsidR="001965EF" w:rsidRPr="00005B6B" w:rsidRDefault="001965EF" w:rsidP="001965EF">
            <w:pPr>
              <w:rPr>
                <w:sz w:val="16"/>
                <w:szCs w:val="16"/>
              </w:rPr>
            </w:pPr>
            <w:r>
              <w:rPr>
                <w:sz w:val="16"/>
                <w:szCs w:val="16"/>
              </w:rPr>
              <w:t>Свойства: комфорт, защита от истирания при пониженных температурах</w:t>
            </w:r>
          </w:p>
          <w:p w:rsidR="001965EF" w:rsidRPr="00005B6B" w:rsidRDefault="001965EF" w:rsidP="001965EF">
            <w:pPr>
              <w:rPr>
                <w:sz w:val="16"/>
                <w:szCs w:val="16"/>
              </w:rPr>
            </w:pPr>
            <w:r>
              <w:rPr>
                <w:sz w:val="16"/>
                <w:szCs w:val="16"/>
              </w:rPr>
              <w:t>Материал: воловий спилок (толщина 1,1–1.3 мм), ткань, прошиты кевларовой нитью</w:t>
            </w:r>
          </w:p>
          <w:p w:rsidR="001965EF" w:rsidRPr="00005B6B" w:rsidRDefault="001965EF" w:rsidP="001965EF">
            <w:pPr>
              <w:rPr>
                <w:sz w:val="16"/>
                <w:szCs w:val="16"/>
              </w:rPr>
            </w:pPr>
            <w:r>
              <w:rPr>
                <w:sz w:val="16"/>
                <w:szCs w:val="16"/>
              </w:rPr>
              <w:t>Утеплитель: искусственный мех или шерстяной мех на трикотажной основе</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20</w:t>
            </w:r>
          </w:p>
        </w:tc>
        <w:tc>
          <w:tcPr>
            <w:tcW w:w="1110" w:type="dxa"/>
            <w:shd w:val="clear" w:color="auto" w:fill="auto"/>
            <w:vAlign w:val="center"/>
          </w:tcPr>
          <w:p w:rsidR="001965EF" w:rsidRPr="00005B6B" w:rsidRDefault="001965EF" w:rsidP="001965EF">
            <w:pPr>
              <w:jc w:val="center"/>
              <w:rPr>
                <w:sz w:val="16"/>
                <w:szCs w:val="16"/>
              </w:rPr>
            </w:pPr>
            <w:r>
              <w:rPr>
                <w:sz w:val="16"/>
                <w:szCs w:val="16"/>
              </w:rPr>
              <w:t>Очки закрытые непрямая вентиляция для защиты от среднеэнергетического удара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Легкие очки с широкой панорамной линзой.</w:t>
            </w:r>
          </w:p>
          <w:p w:rsidR="001965EF" w:rsidRPr="00005B6B" w:rsidRDefault="001965EF" w:rsidP="001965EF">
            <w:pPr>
              <w:rPr>
                <w:sz w:val="16"/>
                <w:szCs w:val="16"/>
              </w:rPr>
            </w:pPr>
            <w:r>
              <w:rPr>
                <w:sz w:val="16"/>
                <w:szCs w:val="16"/>
              </w:rPr>
              <w:t>Оптический класс: №1 (не дает искажений, не имеет ограничений по длительности ношения)</w:t>
            </w:r>
          </w:p>
          <w:p w:rsidR="001965EF" w:rsidRPr="00005B6B" w:rsidRDefault="001965EF" w:rsidP="001965EF">
            <w:pPr>
              <w:rPr>
                <w:sz w:val="16"/>
                <w:szCs w:val="16"/>
              </w:rPr>
            </w:pPr>
            <w:r>
              <w:rPr>
                <w:sz w:val="16"/>
                <w:szCs w:val="16"/>
              </w:rPr>
              <w:t>Материал линзы: ударопрочный поликарбонат</w:t>
            </w:r>
          </w:p>
          <w:p w:rsidR="001965EF" w:rsidRPr="00005B6B" w:rsidRDefault="001965EF" w:rsidP="001965EF">
            <w:pPr>
              <w:rPr>
                <w:sz w:val="16"/>
                <w:szCs w:val="16"/>
              </w:rPr>
            </w:pPr>
            <w:r>
              <w:rPr>
                <w:sz w:val="16"/>
                <w:szCs w:val="16"/>
              </w:rPr>
              <w:t>Вентиляция: непрямая</w:t>
            </w:r>
          </w:p>
          <w:p w:rsidR="001965EF" w:rsidRPr="00005B6B" w:rsidRDefault="001965EF" w:rsidP="001965EF">
            <w:pPr>
              <w:ind w:right="-144"/>
              <w:rPr>
                <w:sz w:val="16"/>
                <w:szCs w:val="16"/>
              </w:rPr>
            </w:pPr>
            <w:r>
              <w:rPr>
                <w:sz w:val="16"/>
                <w:szCs w:val="16"/>
              </w:rPr>
              <w:t>Защита: от механических воздействий, от ультрафиолетовых лучей – 100%</w:t>
            </w:r>
          </w:p>
          <w:p w:rsidR="001965EF" w:rsidRPr="00005B6B" w:rsidRDefault="001965EF" w:rsidP="001965EF">
            <w:pPr>
              <w:rPr>
                <w:sz w:val="16"/>
                <w:szCs w:val="16"/>
              </w:rPr>
            </w:pPr>
            <w:r>
              <w:rPr>
                <w:sz w:val="16"/>
                <w:szCs w:val="16"/>
              </w:rPr>
              <w:t>Покрытие: против царапин, против запотевания</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21</w:t>
            </w:r>
          </w:p>
        </w:tc>
        <w:tc>
          <w:tcPr>
            <w:tcW w:w="1110" w:type="dxa"/>
            <w:shd w:val="clear" w:color="auto" w:fill="auto"/>
            <w:vAlign w:val="center"/>
          </w:tcPr>
          <w:p w:rsidR="001965EF" w:rsidRPr="00005B6B" w:rsidRDefault="001965EF" w:rsidP="001965EF">
            <w:pPr>
              <w:jc w:val="center"/>
              <w:rPr>
                <w:sz w:val="16"/>
                <w:szCs w:val="16"/>
              </w:rPr>
            </w:pPr>
            <w:r>
              <w:rPr>
                <w:sz w:val="16"/>
                <w:szCs w:val="16"/>
              </w:rPr>
              <w:t xml:space="preserve">Очки закрытые </w:t>
            </w:r>
            <w:r>
              <w:rPr>
                <w:sz w:val="16"/>
                <w:szCs w:val="16"/>
              </w:rPr>
              <w:lastRenderedPageBreak/>
              <w:t>для сварщика.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lastRenderedPageBreak/>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 xml:space="preserve">Очки сварщика закрытого типа с комфортной панорамной линзой, обеспечивающей улучшенный </w:t>
            </w:r>
            <w:r>
              <w:rPr>
                <w:sz w:val="16"/>
                <w:szCs w:val="16"/>
              </w:rPr>
              <w:lastRenderedPageBreak/>
              <w:t>обзор. Оснащены широким регулируемым эластичным ремнем оголовья. Рекомендуются для проведения продолжительных работ.</w:t>
            </w:r>
          </w:p>
          <w:p w:rsidR="001965EF" w:rsidRPr="00005B6B" w:rsidRDefault="001965EF" w:rsidP="001965EF">
            <w:pPr>
              <w:rPr>
                <w:sz w:val="16"/>
                <w:szCs w:val="16"/>
              </w:rPr>
            </w:pPr>
            <w:r>
              <w:rPr>
                <w:sz w:val="16"/>
                <w:szCs w:val="16"/>
              </w:rPr>
              <w:t>Оптический класс: №1 (не дает искажений, не имеет ограничений по длительности ношения)</w:t>
            </w:r>
          </w:p>
          <w:p w:rsidR="001965EF" w:rsidRPr="00005B6B" w:rsidRDefault="001965EF" w:rsidP="001965EF">
            <w:pPr>
              <w:rPr>
                <w:sz w:val="16"/>
                <w:szCs w:val="16"/>
              </w:rPr>
            </w:pPr>
            <w:r>
              <w:rPr>
                <w:sz w:val="16"/>
                <w:szCs w:val="16"/>
              </w:rPr>
              <w:t>Материал линзы: ацетат</w:t>
            </w:r>
          </w:p>
          <w:p w:rsidR="001965EF" w:rsidRPr="00005B6B" w:rsidRDefault="001965EF" w:rsidP="001965EF">
            <w:pPr>
              <w:rPr>
                <w:sz w:val="16"/>
                <w:szCs w:val="16"/>
              </w:rPr>
            </w:pPr>
            <w:r>
              <w:rPr>
                <w:sz w:val="16"/>
                <w:szCs w:val="16"/>
              </w:rPr>
              <w:t>Материал оправы: ПВХ</w:t>
            </w:r>
          </w:p>
          <w:p w:rsidR="001965EF" w:rsidRPr="00005B6B" w:rsidRDefault="001965EF" w:rsidP="001965EF">
            <w:pPr>
              <w:rPr>
                <w:sz w:val="16"/>
                <w:szCs w:val="16"/>
              </w:rPr>
            </w:pPr>
            <w:r>
              <w:rPr>
                <w:sz w:val="16"/>
                <w:szCs w:val="16"/>
              </w:rPr>
              <w:t>Вентиляция: непрямая</w:t>
            </w:r>
          </w:p>
          <w:p w:rsidR="001965EF" w:rsidRPr="00005B6B" w:rsidRDefault="001965EF" w:rsidP="001965EF">
            <w:pPr>
              <w:rPr>
                <w:sz w:val="16"/>
                <w:szCs w:val="16"/>
              </w:rPr>
            </w:pPr>
            <w:r>
              <w:rPr>
                <w:sz w:val="16"/>
                <w:szCs w:val="16"/>
              </w:rPr>
              <w:t>Покрытие: против царапин и запотевания</w:t>
            </w:r>
          </w:p>
          <w:p w:rsidR="001965EF" w:rsidRPr="00005B6B" w:rsidRDefault="001965EF" w:rsidP="001965EF">
            <w:pPr>
              <w:rPr>
                <w:sz w:val="16"/>
                <w:szCs w:val="16"/>
              </w:rPr>
            </w:pPr>
            <w:r>
              <w:rPr>
                <w:sz w:val="16"/>
                <w:szCs w:val="16"/>
              </w:rPr>
              <w:t>Защита: от ультрафиолетового и инфракрасного излучений</w:t>
            </w:r>
          </w:p>
          <w:p w:rsidR="001965EF" w:rsidRPr="00005B6B" w:rsidRDefault="001965EF" w:rsidP="001965EF">
            <w:pPr>
              <w:rPr>
                <w:sz w:val="16"/>
                <w:szCs w:val="16"/>
              </w:rPr>
            </w:pPr>
            <w:r>
              <w:rPr>
                <w:sz w:val="16"/>
                <w:szCs w:val="16"/>
              </w:rPr>
              <w:t>Степень затемнения: 5</w:t>
            </w:r>
          </w:p>
          <w:p w:rsidR="001965EF" w:rsidRPr="00005B6B" w:rsidRDefault="001965EF" w:rsidP="001965EF">
            <w:pPr>
              <w:rPr>
                <w:sz w:val="16"/>
                <w:szCs w:val="16"/>
              </w:rPr>
            </w:pPr>
            <w:r>
              <w:rPr>
                <w:sz w:val="16"/>
                <w:szCs w:val="16"/>
              </w:rPr>
              <w:t>Использование с корригирующими очками: возможно</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22</w:t>
            </w:r>
          </w:p>
        </w:tc>
        <w:tc>
          <w:tcPr>
            <w:tcW w:w="1110" w:type="dxa"/>
            <w:shd w:val="clear" w:color="auto" w:fill="auto"/>
            <w:vAlign w:val="center"/>
          </w:tcPr>
          <w:p w:rsidR="001965EF" w:rsidRPr="00005B6B" w:rsidRDefault="001965EF" w:rsidP="001965EF">
            <w:pPr>
              <w:jc w:val="center"/>
              <w:rPr>
                <w:sz w:val="16"/>
                <w:szCs w:val="16"/>
              </w:rPr>
            </w:pPr>
            <w:r>
              <w:rPr>
                <w:sz w:val="16"/>
                <w:szCs w:val="16"/>
              </w:rPr>
              <w:t>Лицевой щиток</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rsidR="001965EF" w:rsidRPr="00005B6B" w:rsidRDefault="001965EF" w:rsidP="001965EF">
            <w:pPr>
              <w:rPr>
                <w:sz w:val="16"/>
                <w:szCs w:val="16"/>
              </w:rPr>
            </w:pPr>
            <w:r>
              <w:rPr>
                <w:sz w:val="16"/>
                <w:szCs w:val="16"/>
              </w:rPr>
              <w:t>Материал экрана: поликарбонат</w:t>
            </w:r>
          </w:p>
          <w:p w:rsidR="001965EF" w:rsidRPr="00005B6B" w:rsidRDefault="001965EF" w:rsidP="001965EF">
            <w:pPr>
              <w:rPr>
                <w:sz w:val="16"/>
                <w:szCs w:val="16"/>
              </w:rPr>
            </w:pPr>
            <w:r>
              <w:rPr>
                <w:sz w:val="16"/>
                <w:szCs w:val="16"/>
              </w:rPr>
              <w:t>Толщина экрана: 1 мм</w:t>
            </w:r>
          </w:p>
          <w:p w:rsidR="001965EF" w:rsidRPr="00005B6B" w:rsidRDefault="001965EF" w:rsidP="001965EF">
            <w:pPr>
              <w:rPr>
                <w:sz w:val="16"/>
                <w:szCs w:val="16"/>
              </w:rPr>
            </w:pPr>
            <w:r>
              <w:rPr>
                <w:sz w:val="16"/>
                <w:szCs w:val="16"/>
              </w:rPr>
              <w:t>Защита: от механических воздействий, летящих частиц со среднеэнергетическим ударом</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rPr>
                <w:sz w:val="20"/>
                <w:szCs w:val="20"/>
              </w:rPr>
            </w:pPr>
            <w:r>
              <w:rPr>
                <w:sz w:val="20"/>
                <w:szCs w:val="20"/>
              </w:rPr>
              <w:t>23</w:t>
            </w:r>
          </w:p>
        </w:tc>
        <w:tc>
          <w:tcPr>
            <w:tcW w:w="1110" w:type="dxa"/>
            <w:shd w:val="clear" w:color="auto" w:fill="auto"/>
            <w:vAlign w:val="center"/>
          </w:tcPr>
          <w:p w:rsidR="001965EF" w:rsidRPr="00005B6B" w:rsidRDefault="001965EF" w:rsidP="001965EF">
            <w:pPr>
              <w:jc w:val="center"/>
              <w:rPr>
                <w:sz w:val="16"/>
                <w:szCs w:val="16"/>
              </w:rPr>
            </w:pPr>
            <w:r>
              <w:rPr>
                <w:sz w:val="16"/>
                <w:szCs w:val="16"/>
              </w:rPr>
              <w:t>Крем восстанавливающий.</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31460-2012</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p>
          <w:p w:rsidR="001965EF" w:rsidRPr="00005B6B" w:rsidRDefault="001965EF" w:rsidP="001965EF">
            <w:pPr>
              <w:rPr>
                <w:sz w:val="16"/>
                <w:szCs w:val="16"/>
              </w:rPr>
            </w:pPr>
            <w:r>
              <w:rPr>
                <w:sz w:val="16"/>
                <w:szCs w:val="16"/>
              </w:rPr>
              <w:t>Дозировка: 0,5 - 1 мл/1 применение</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24</w:t>
            </w:r>
          </w:p>
        </w:tc>
        <w:tc>
          <w:tcPr>
            <w:tcW w:w="1110" w:type="dxa"/>
            <w:shd w:val="clear" w:color="auto" w:fill="auto"/>
            <w:vAlign w:val="center"/>
          </w:tcPr>
          <w:p w:rsidR="001965EF" w:rsidRPr="00005B6B" w:rsidRDefault="001965EF" w:rsidP="001965EF">
            <w:pPr>
              <w:jc w:val="center"/>
              <w:rPr>
                <w:sz w:val="16"/>
                <w:szCs w:val="16"/>
              </w:rPr>
            </w:pPr>
            <w:r>
              <w:rPr>
                <w:sz w:val="16"/>
                <w:szCs w:val="16"/>
              </w:rPr>
              <w:t>Крем защитный гидрофильного действия для кожи рук и лица.</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31460-2012</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на масляной основе и другими водонерастворимыми материалами и веществами</w:t>
            </w:r>
          </w:p>
          <w:p w:rsidR="001965EF" w:rsidRPr="00005B6B" w:rsidRDefault="001965EF" w:rsidP="001965EF">
            <w:pPr>
              <w:rPr>
                <w:sz w:val="16"/>
                <w:szCs w:val="16"/>
              </w:rPr>
            </w:pPr>
            <w:r>
              <w:rPr>
                <w:sz w:val="16"/>
                <w:szCs w:val="16"/>
              </w:rPr>
              <w:t xml:space="preserve">- предотвращает раздражающее действие </w:t>
            </w:r>
            <w:r>
              <w:rPr>
                <w:sz w:val="16"/>
                <w:szCs w:val="16"/>
              </w:rPr>
              <w:lastRenderedPageBreak/>
              <w:t>химических веществ;</w:t>
            </w:r>
          </w:p>
          <w:p w:rsidR="001965EF" w:rsidRPr="00005B6B" w:rsidRDefault="001965EF" w:rsidP="001965EF">
            <w:pPr>
              <w:rPr>
                <w:sz w:val="16"/>
                <w:szCs w:val="16"/>
              </w:rPr>
            </w:pPr>
            <w:r>
              <w:rPr>
                <w:sz w:val="16"/>
                <w:szCs w:val="16"/>
              </w:rPr>
              <w:t>- предотвращает проникновение вредных веществ через кожу в организм</w:t>
            </w:r>
          </w:p>
          <w:p w:rsidR="001965EF" w:rsidRPr="00005B6B" w:rsidRDefault="001965EF" w:rsidP="001965EF">
            <w:pPr>
              <w:rPr>
                <w:sz w:val="16"/>
                <w:szCs w:val="16"/>
              </w:rPr>
            </w:pPr>
            <w:r>
              <w:rPr>
                <w:sz w:val="16"/>
                <w:szCs w:val="16"/>
              </w:rPr>
              <w:t>- облегчает очистку</w:t>
            </w:r>
          </w:p>
          <w:p w:rsidR="001965EF" w:rsidRPr="00005B6B" w:rsidRDefault="001965EF" w:rsidP="001965EF">
            <w:pPr>
              <w:rPr>
                <w:sz w:val="16"/>
                <w:szCs w:val="16"/>
              </w:rPr>
            </w:pPr>
            <w:r>
              <w:rPr>
                <w:sz w:val="16"/>
                <w:szCs w:val="16"/>
              </w:rPr>
              <w:t>- обеспечивает дополнительное питание и увлажнение кожи</w:t>
            </w:r>
          </w:p>
          <w:p w:rsidR="001965EF" w:rsidRPr="00005B6B" w:rsidRDefault="001965EF" w:rsidP="001965EF">
            <w:pPr>
              <w:rPr>
                <w:sz w:val="16"/>
                <w:szCs w:val="16"/>
              </w:rPr>
            </w:pPr>
            <w:r>
              <w:rPr>
                <w:sz w:val="16"/>
                <w:szCs w:val="16"/>
              </w:rPr>
              <w:t>- не должен содержать парабенов, силиконов, красителей.</w:t>
            </w:r>
          </w:p>
          <w:p w:rsidR="001965EF" w:rsidRPr="00005B6B" w:rsidRDefault="001965EF" w:rsidP="001965EF">
            <w:pPr>
              <w:rPr>
                <w:sz w:val="16"/>
                <w:szCs w:val="16"/>
              </w:rPr>
            </w:pPr>
            <w:r>
              <w:rPr>
                <w:sz w:val="16"/>
                <w:szCs w:val="16"/>
              </w:rPr>
              <w:t>Дозировка: 0,5 - 1 мл/1 применение</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25</w:t>
            </w:r>
          </w:p>
        </w:tc>
        <w:tc>
          <w:tcPr>
            <w:tcW w:w="1110" w:type="dxa"/>
            <w:shd w:val="clear" w:color="auto" w:fill="auto"/>
            <w:vAlign w:val="center"/>
          </w:tcPr>
          <w:p w:rsidR="001965EF" w:rsidRPr="00005B6B" w:rsidRDefault="001965EF" w:rsidP="001965EF">
            <w:pPr>
              <w:jc w:val="center"/>
              <w:rPr>
                <w:sz w:val="16"/>
                <w:szCs w:val="16"/>
              </w:rPr>
            </w:pPr>
            <w:r>
              <w:rPr>
                <w:sz w:val="16"/>
                <w:szCs w:val="16"/>
              </w:rPr>
              <w:t>Паста  для очистки рук от устойчивых загрязнений</w:t>
            </w: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31696-2012</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Эффективно очищает кожу рук от устойчивых загрязнений (масло, жир, нефтепродукты, краски, лаки, угольная и металлическая пыль, сажа).</w:t>
            </w:r>
          </w:p>
          <w:p w:rsidR="001965EF" w:rsidRPr="00005B6B" w:rsidRDefault="001965EF" w:rsidP="001965EF">
            <w:pPr>
              <w:rPr>
                <w:sz w:val="16"/>
                <w:szCs w:val="16"/>
              </w:rPr>
            </w:pPr>
            <w:r>
              <w:rPr>
                <w:sz w:val="16"/>
                <w:szCs w:val="16"/>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rsidR="001965EF" w:rsidRPr="00005B6B" w:rsidRDefault="001965EF" w:rsidP="001965EF">
            <w:pPr>
              <w:rPr>
                <w:sz w:val="16"/>
                <w:szCs w:val="16"/>
              </w:rPr>
            </w:pPr>
            <w:r>
              <w:rPr>
                <w:sz w:val="16"/>
                <w:szCs w:val="16"/>
              </w:rPr>
              <w:t>-наличие смягчающих компонентов препятствует возникновению сухости кожи после применения средства;</w:t>
            </w:r>
          </w:p>
          <w:p w:rsidR="001965EF" w:rsidRPr="00005B6B" w:rsidRDefault="001965EF" w:rsidP="001965EF">
            <w:pPr>
              <w:rPr>
                <w:sz w:val="16"/>
                <w:szCs w:val="16"/>
              </w:rPr>
            </w:pPr>
            <w:r>
              <w:rPr>
                <w:sz w:val="16"/>
                <w:szCs w:val="16"/>
              </w:rPr>
              <w:t>- обладает приятным ароматом, устраняющим запах загрязнений;</w:t>
            </w:r>
          </w:p>
          <w:p w:rsidR="001965EF" w:rsidRPr="00005B6B" w:rsidRDefault="001965EF" w:rsidP="001965EF">
            <w:pPr>
              <w:rPr>
                <w:sz w:val="16"/>
                <w:szCs w:val="16"/>
              </w:rPr>
            </w:pPr>
            <w:r>
              <w:rPr>
                <w:sz w:val="16"/>
                <w:szCs w:val="16"/>
              </w:rPr>
              <w:t>- не содержит парабенов, силиконов, красителей.</w:t>
            </w:r>
          </w:p>
          <w:p w:rsidR="001965EF" w:rsidRPr="00005B6B" w:rsidRDefault="001965EF" w:rsidP="001965EF">
            <w:pPr>
              <w:rPr>
                <w:sz w:val="16"/>
                <w:szCs w:val="16"/>
              </w:rPr>
            </w:pPr>
            <w:r>
              <w:rPr>
                <w:sz w:val="16"/>
                <w:szCs w:val="16"/>
              </w:rPr>
              <w:t>Абразив: мелкая фракция абрикосовой косточки.</w:t>
            </w:r>
          </w:p>
          <w:p w:rsidR="001965EF" w:rsidRPr="00005B6B" w:rsidRDefault="001965EF" w:rsidP="001965EF">
            <w:pPr>
              <w:rPr>
                <w:sz w:val="16"/>
                <w:szCs w:val="16"/>
              </w:rPr>
            </w:pPr>
            <w:r>
              <w:rPr>
                <w:sz w:val="16"/>
                <w:szCs w:val="16"/>
              </w:rPr>
              <w:t>Активные вещества: экстракт алоэ вера, пантенол.</w:t>
            </w:r>
          </w:p>
          <w:p w:rsidR="001965EF" w:rsidRPr="00005B6B" w:rsidRDefault="001965EF" w:rsidP="001965EF">
            <w:pPr>
              <w:rPr>
                <w:sz w:val="16"/>
                <w:szCs w:val="16"/>
              </w:rPr>
            </w:pPr>
            <w:r>
              <w:rPr>
                <w:sz w:val="16"/>
                <w:szCs w:val="16"/>
              </w:rPr>
              <w:t>Назначение: очистка кожи от трудносмываемых устойчивых загрязнений (масло, смазки, нефть, краски, силикон, сажа, графит)</w:t>
            </w:r>
          </w:p>
          <w:p w:rsidR="001965EF" w:rsidRPr="00005B6B" w:rsidRDefault="001965EF" w:rsidP="001965EF">
            <w:pPr>
              <w:rPr>
                <w:sz w:val="16"/>
                <w:szCs w:val="16"/>
              </w:rPr>
            </w:pPr>
            <w:r>
              <w:rPr>
                <w:sz w:val="16"/>
                <w:szCs w:val="16"/>
              </w:rPr>
              <w:t>Дозировка: 1 - 2 мл/1 применение</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rPr>
                <w:sz w:val="20"/>
                <w:szCs w:val="20"/>
              </w:rPr>
            </w:pPr>
            <w:r>
              <w:rPr>
                <w:sz w:val="20"/>
                <w:szCs w:val="20"/>
              </w:rPr>
              <w:t>26</w:t>
            </w:r>
          </w:p>
        </w:tc>
        <w:tc>
          <w:tcPr>
            <w:tcW w:w="1110" w:type="dxa"/>
            <w:shd w:val="clear" w:color="auto" w:fill="auto"/>
            <w:vAlign w:val="center"/>
          </w:tcPr>
          <w:p w:rsidR="001965EF" w:rsidRPr="00005B6B" w:rsidRDefault="001965EF" w:rsidP="001965EF">
            <w:pPr>
              <w:jc w:val="center"/>
              <w:rPr>
                <w:sz w:val="16"/>
                <w:szCs w:val="16"/>
              </w:rPr>
            </w:pPr>
            <w:r>
              <w:rPr>
                <w:sz w:val="16"/>
                <w:szCs w:val="16"/>
              </w:rPr>
              <w:t>Крем  защитный от обморожения и обветривания.</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 ГОСТ 31460-2012</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rsidR="001965EF" w:rsidRPr="00005B6B" w:rsidRDefault="001965EF" w:rsidP="001965EF">
            <w:pPr>
              <w:rPr>
                <w:sz w:val="16"/>
                <w:szCs w:val="16"/>
              </w:rPr>
            </w:pPr>
            <w:r>
              <w:rPr>
                <w:sz w:val="16"/>
                <w:szCs w:val="16"/>
              </w:rPr>
              <w:t>-не содержит воду</w:t>
            </w:r>
          </w:p>
          <w:p w:rsidR="001965EF" w:rsidRPr="00005B6B" w:rsidRDefault="001965EF" w:rsidP="001965EF">
            <w:pPr>
              <w:rPr>
                <w:sz w:val="16"/>
                <w:szCs w:val="16"/>
              </w:rPr>
            </w:pPr>
            <w:r>
              <w:rPr>
                <w:sz w:val="16"/>
                <w:szCs w:val="16"/>
              </w:rPr>
              <w:t>-дополнительная защита от УФ-излучения</w:t>
            </w:r>
          </w:p>
          <w:p w:rsidR="001965EF" w:rsidRPr="00005B6B" w:rsidRDefault="001965EF" w:rsidP="001965EF">
            <w:pPr>
              <w:rPr>
                <w:sz w:val="16"/>
                <w:szCs w:val="16"/>
              </w:rPr>
            </w:pPr>
            <w:r>
              <w:rPr>
                <w:sz w:val="16"/>
                <w:szCs w:val="16"/>
              </w:rPr>
              <w:t>-водостойкий крем</w:t>
            </w:r>
          </w:p>
          <w:p w:rsidR="001965EF" w:rsidRPr="00005B6B" w:rsidRDefault="001965EF" w:rsidP="001965EF">
            <w:pPr>
              <w:rPr>
                <w:sz w:val="16"/>
                <w:szCs w:val="16"/>
              </w:rPr>
            </w:pPr>
            <w:r>
              <w:rPr>
                <w:sz w:val="16"/>
                <w:szCs w:val="16"/>
              </w:rPr>
              <w:t xml:space="preserve">-наличие смягчающих компонентов препятствует возникновению сухости кожи после применения </w:t>
            </w:r>
            <w:r>
              <w:rPr>
                <w:sz w:val="16"/>
                <w:szCs w:val="16"/>
              </w:rPr>
              <w:lastRenderedPageBreak/>
              <w:t>средства;</w:t>
            </w:r>
          </w:p>
          <w:p w:rsidR="001965EF" w:rsidRPr="00005B6B" w:rsidRDefault="001965EF" w:rsidP="001965EF">
            <w:pPr>
              <w:rPr>
                <w:sz w:val="16"/>
                <w:szCs w:val="16"/>
              </w:rPr>
            </w:pPr>
            <w:r>
              <w:rPr>
                <w:sz w:val="16"/>
                <w:szCs w:val="16"/>
              </w:rPr>
              <w:t>- не содержит парабенов, силиконов, красителей.</w:t>
            </w:r>
          </w:p>
          <w:p w:rsidR="001965EF" w:rsidRPr="00005B6B" w:rsidRDefault="001965EF" w:rsidP="001965EF">
            <w:pPr>
              <w:rPr>
                <w:sz w:val="16"/>
                <w:szCs w:val="16"/>
              </w:rPr>
            </w:pPr>
            <w:r>
              <w:rPr>
                <w:sz w:val="16"/>
                <w:szCs w:val="16"/>
              </w:rPr>
              <w:t>Активные вещества: барсучий жир. экстракт алоэ вера, пантенол, антиоксидант RonaCare®</w:t>
            </w:r>
          </w:p>
          <w:p w:rsidR="001965EF" w:rsidRPr="00005B6B" w:rsidRDefault="001965EF" w:rsidP="001965EF">
            <w:pPr>
              <w:rPr>
                <w:sz w:val="16"/>
                <w:szCs w:val="16"/>
              </w:rPr>
            </w:pPr>
            <w:r>
              <w:rPr>
                <w:sz w:val="16"/>
                <w:szCs w:val="16"/>
              </w:rPr>
              <w:t>Назначение: работа на открытом воздухе при воздействии низких температур, снега, ветра</w:t>
            </w:r>
          </w:p>
          <w:p w:rsidR="001965EF" w:rsidRPr="00005B6B" w:rsidRDefault="001965EF" w:rsidP="001965EF">
            <w:pPr>
              <w:rPr>
                <w:sz w:val="16"/>
                <w:szCs w:val="16"/>
              </w:rPr>
            </w:pPr>
            <w:r>
              <w:rPr>
                <w:sz w:val="16"/>
                <w:szCs w:val="16"/>
              </w:rPr>
              <w:t>Дозировка: 0,5 - 1 мл/1 применение</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27</w:t>
            </w:r>
          </w:p>
        </w:tc>
        <w:tc>
          <w:tcPr>
            <w:tcW w:w="1110" w:type="dxa"/>
            <w:shd w:val="clear" w:color="auto" w:fill="auto"/>
            <w:vAlign w:val="center"/>
          </w:tcPr>
          <w:p w:rsidR="001965EF" w:rsidRPr="00005B6B" w:rsidRDefault="001965EF" w:rsidP="001965EF">
            <w:pPr>
              <w:jc w:val="center"/>
              <w:rPr>
                <w:sz w:val="16"/>
                <w:szCs w:val="16"/>
              </w:rPr>
            </w:pPr>
            <w:r>
              <w:rPr>
                <w:sz w:val="16"/>
                <w:szCs w:val="16"/>
              </w:rPr>
              <w:t>Вкладыши противошумные.</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tc>
        <w:tc>
          <w:tcPr>
            <w:tcW w:w="3861" w:type="dxa"/>
            <w:shd w:val="clear" w:color="auto" w:fill="auto"/>
            <w:vAlign w:val="center"/>
          </w:tcPr>
          <w:p w:rsidR="001965EF" w:rsidRPr="00005B6B" w:rsidRDefault="001965EF" w:rsidP="001965EF">
            <w:pPr>
              <w:rPr>
                <w:sz w:val="16"/>
                <w:szCs w:val="16"/>
              </w:rPr>
            </w:pPr>
            <w:r>
              <w:rPr>
                <w:sz w:val="16"/>
                <w:szCs w:val="16"/>
              </w:rPr>
              <w:t>Многоразовые противошумные вкладыши.</w:t>
            </w:r>
          </w:p>
          <w:p w:rsidR="001965EF" w:rsidRPr="00005B6B" w:rsidRDefault="001965EF" w:rsidP="001965EF">
            <w:pPr>
              <w:rPr>
                <w:sz w:val="16"/>
                <w:szCs w:val="16"/>
              </w:rPr>
            </w:pPr>
            <w:r>
              <w:rPr>
                <w:sz w:val="16"/>
                <w:szCs w:val="16"/>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 Индивидуальная упаковка. Без шнурка.</w:t>
            </w:r>
          </w:p>
          <w:p w:rsidR="001965EF" w:rsidRPr="00005B6B" w:rsidRDefault="001965EF" w:rsidP="001965EF">
            <w:pPr>
              <w:rPr>
                <w:sz w:val="16"/>
                <w:szCs w:val="16"/>
              </w:rPr>
            </w:pPr>
            <w:r>
              <w:rPr>
                <w:sz w:val="16"/>
                <w:szCs w:val="16"/>
              </w:rPr>
              <w:t>Шумоподавление: 25 дБ</w:t>
            </w:r>
          </w:p>
          <w:p w:rsidR="001965EF" w:rsidRPr="00005B6B" w:rsidRDefault="001965EF" w:rsidP="001965EF">
            <w:pPr>
              <w:rPr>
                <w:sz w:val="16"/>
                <w:szCs w:val="16"/>
              </w:rPr>
            </w:pPr>
            <w:r>
              <w:rPr>
                <w:sz w:val="16"/>
                <w:szCs w:val="16"/>
              </w:rPr>
              <w:t>Материал: монопрен</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t>28</w:t>
            </w:r>
          </w:p>
        </w:tc>
        <w:tc>
          <w:tcPr>
            <w:tcW w:w="1110" w:type="dxa"/>
            <w:shd w:val="clear" w:color="auto" w:fill="auto"/>
            <w:vAlign w:val="center"/>
          </w:tcPr>
          <w:p w:rsidR="001965EF" w:rsidRPr="00005B6B" w:rsidRDefault="001965EF" w:rsidP="001965EF">
            <w:pPr>
              <w:jc w:val="center"/>
              <w:rPr>
                <w:sz w:val="16"/>
                <w:szCs w:val="16"/>
              </w:rPr>
            </w:pPr>
            <w:r>
              <w:rPr>
                <w:sz w:val="16"/>
                <w:szCs w:val="16"/>
              </w:rPr>
              <w:t xml:space="preserve">Полумаска противоаэрозольная фильтрующая (респиратор), 2 класса защиты </w:t>
            </w:r>
            <w:r>
              <w:rPr>
                <w:b/>
                <w:sz w:val="16"/>
                <w:szCs w:val="16"/>
              </w:rPr>
              <w:t>(FFP2)</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Полумаска для надежной защиты от попадания загрязняющих веществ должна иметь ряд конструктивных особенностей:</w:t>
            </w:r>
          </w:p>
          <w:p w:rsidR="001965EF" w:rsidRPr="00005B6B" w:rsidRDefault="001965EF" w:rsidP="001965EF">
            <w:pPr>
              <w:rPr>
                <w:sz w:val="16"/>
                <w:szCs w:val="16"/>
              </w:rPr>
            </w:pPr>
            <w:r>
              <w:rPr>
                <w:sz w:val="16"/>
                <w:szCs w:val="16"/>
              </w:rPr>
              <w:t>Дополнительный слой уплотняющего материала для улучшенной обтюрации и комфорта в носовой области</w:t>
            </w:r>
          </w:p>
          <w:p w:rsidR="001965EF" w:rsidRPr="00005B6B" w:rsidRDefault="001965EF" w:rsidP="001965EF">
            <w:pPr>
              <w:rPr>
                <w:sz w:val="16"/>
                <w:szCs w:val="16"/>
              </w:rPr>
            </w:pPr>
            <w:r>
              <w:rPr>
                <w:sz w:val="16"/>
                <w:szCs w:val="16"/>
              </w:rPr>
              <w:t>Эргономичная форма</w:t>
            </w:r>
          </w:p>
          <w:p w:rsidR="001965EF" w:rsidRPr="00005B6B" w:rsidRDefault="001965EF" w:rsidP="001965EF">
            <w:pPr>
              <w:rPr>
                <w:sz w:val="16"/>
                <w:szCs w:val="16"/>
              </w:rPr>
            </w:pPr>
            <w:r>
              <w:rPr>
                <w:sz w:val="16"/>
                <w:szCs w:val="16"/>
              </w:rPr>
              <w:t>Регулируемые ремни</w:t>
            </w:r>
          </w:p>
          <w:p w:rsidR="001965EF" w:rsidRPr="00005B6B" w:rsidRDefault="001965EF" w:rsidP="001965EF">
            <w:pPr>
              <w:rPr>
                <w:sz w:val="16"/>
                <w:szCs w:val="16"/>
              </w:rPr>
            </w:pPr>
            <w:r>
              <w:rPr>
                <w:sz w:val="16"/>
                <w:szCs w:val="16"/>
              </w:rPr>
              <w:t>Применение эластичного сверхтонкого силикона в качестве мембраны клапана выдоха</w:t>
            </w:r>
          </w:p>
          <w:p w:rsidR="001965EF" w:rsidRPr="00005B6B" w:rsidRDefault="001965EF" w:rsidP="001965EF">
            <w:pPr>
              <w:rPr>
                <w:sz w:val="16"/>
                <w:szCs w:val="16"/>
              </w:rPr>
            </w:pPr>
            <w:r>
              <w:rPr>
                <w:sz w:val="16"/>
                <w:szCs w:val="16"/>
              </w:rPr>
              <w:t>Защитная крышка клапана выдоха</w:t>
            </w:r>
          </w:p>
          <w:p w:rsidR="001965EF" w:rsidRPr="00005B6B" w:rsidRDefault="001965EF" w:rsidP="001965EF">
            <w:pPr>
              <w:rPr>
                <w:sz w:val="16"/>
                <w:szCs w:val="16"/>
              </w:rPr>
            </w:pPr>
            <w:r>
              <w:rPr>
                <w:sz w:val="16"/>
                <w:szCs w:val="16"/>
              </w:rPr>
              <w:t>Специальная форма в носовой области позволяет использовать полумаску с защитными и корригирующими очками.</w:t>
            </w:r>
          </w:p>
          <w:p w:rsidR="001965EF" w:rsidRPr="00005B6B" w:rsidRDefault="001965EF" w:rsidP="001965EF">
            <w:pPr>
              <w:rPr>
                <w:sz w:val="16"/>
                <w:szCs w:val="16"/>
              </w:rPr>
            </w:pPr>
            <w:r>
              <w:rPr>
                <w:sz w:val="16"/>
                <w:szCs w:val="16"/>
              </w:rPr>
              <w:t>Класс фильтрующей полумаски: 2 класса защиты (FFP2, до 12 ПДК)</w:t>
            </w:r>
          </w:p>
          <w:p w:rsidR="001965EF" w:rsidRPr="00005B6B" w:rsidRDefault="001965EF" w:rsidP="001965EF">
            <w:pPr>
              <w:rPr>
                <w:sz w:val="16"/>
                <w:szCs w:val="16"/>
              </w:rPr>
            </w:pPr>
            <w:r>
              <w:rPr>
                <w:sz w:val="16"/>
                <w:szCs w:val="16"/>
              </w:rPr>
              <w:t>Способ фильтрации: электростатический</w:t>
            </w:r>
          </w:p>
          <w:p w:rsidR="001965EF" w:rsidRPr="00005B6B" w:rsidRDefault="001965EF" w:rsidP="001965EF">
            <w:pPr>
              <w:rPr>
                <w:sz w:val="16"/>
                <w:szCs w:val="16"/>
              </w:rPr>
            </w:pPr>
            <w:r>
              <w:rPr>
                <w:sz w:val="16"/>
                <w:szCs w:val="16"/>
              </w:rPr>
              <w:t>Тип защиты: противоаэрозольная (дым, пыль, туман)</w:t>
            </w:r>
          </w:p>
          <w:p w:rsidR="001965EF" w:rsidRPr="00005B6B" w:rsidRDefault="001965EF" w:rsidP="001965EF">
            <w:pPr>
              <w:rPr>
                <w:sz w:val="16"/>
                <w:szCs w:val="16"/>
              </w:rPr>
            </w:pPr>
            <w:r>
              <w:rPr>
                <w:sz w:val="16"/>
                <w:szCs w:val="16"/>
              </w:rPr>
              <w:t>Форма: чашеобразная</w:t>
            </w:r>
          </w:p>
          <w:p w:rsidR="001965EF" w:rsidRPr="00005B6B" w:rsidRDefault="001965EF" w:rsidP="001965EF">
            <w:pPr>
              <w:rPr>
                <w:sz w:val="16"/>
                <w:szCs w:val="16"/>
              </w:rPr>
            </w:pPr>
            <w:r>
              <w:rPr>
                <w:sz w:val="16"/>
                <w:szCs w:val="16"/>
              </w:rPr>
              <w:t>Клапан выдоха: есть</w:t>
            </w:r>
          </w:p>
          <w:p w:rsidR="001965EF" w:rsidRPr="00005B6B" w:rsidRDefault="001965EF" w:rsidP="001965EF">
            <w:pPr>
              <w:rPr>
                <w:sz w:val="16"/>
                <w:szCs w:val="16"/>
              </w:rPr>
            </w:pPr>
            <w:r>
              <w:rPr>
                <w:sz w:val="16"/>
                <w:szCs w:val="16"/>
              </w:rPr>
              <w:lastRenderedPageBreak/>
              <w:t>Материал мембраны: силикон</w:t>
            </w:r>
          </w:p>
          <w:p w:rsidR="001965EF" w:rsidRPr="00005B6B" w:rsidRDefault="001965EF" w:rsidP="001965EF">
            <w:pPr>
              <w:rPr>
                <w:sz w:val="16"/>
                <w:szCs w:val="16"/>
              </w:rPr>
            </w:pPr>
            <w:r>
              <w:rPr>
                <w:sz w:val="16"/>
                <w:szCs w:val="16"/>
              </w:rPr>
              <w:t>Ремни оголовья: есть, регулируемые</w:t>
            </w:r>
          </w:p>
          <w:p w:rsidR="001965EF" w:rsidRPr="00005B6B" w:rsidRDefault="001965EF" w:rsidP="001965EF">
            <w:pPr>
              <w:rPr>
                <w:sz w:val="16"/>
                <w:szCs w:val="16"/>
              </w:rPr>
            </w:pPr>
            <w:r>
              <w:rPr>
                <w:sz w:val="16"/>
                <w:szCs w:val="16"/>
              </w:rPr>
              <w:t>Регулируемый носовой зажим: алюминиевый</w:t>
            </w:r>
          </w:p>
          <w:p w:rsidR="001965EF" w:rsidRPr="00005B6B" w:rsidRDefault="001965EF" w:rsidP="001965EF">
            <w:pPr>
              <w:rPr>
                <w:sz w:val="16"/>
                <w:szCs w:val="16"/>
              </w:rPr>
            </w:pPr>
            <w:r>
              <w:rPr>
                <w:sz w:val="16"/>
                <w:szCs w:val="16"/>
              </w:rPr>
              <w:t>Климатические условия применения: от -40°C до +70°C, допускаются условия повышенной влажности.</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tcPr>
          <w:p w:rsidR="001965EF" w:rsidRPr="00A95652" w:rsidRDefault="001965EF" w:rsidP="001965EF">
            <w:pPr>
              <w:jc w:val="center"/>
              <w:rPr>
                <w:sz w:val="20"/>
                <w:szCs w:val="20"/>
              </w:rPr>
            </w:pPr>
            <w:r>
              <w:rPr>
                <w:sz w:val="20"/>
                <w:szCs w:val="20"/>
              </w:rPr>
              <w:lastRenderedPageBreak/>
              <w:t>29</w:t>
            </w:r>
          </w:p>
        </w:tc>
        <w:tc>
          <w:tcPr>
            <w:tcW w:w="1110" w:type="dxa"/>
            <w:shd w:val="clear" w:color="auto" w:fill="auto"/>
            <w:vAlign w:val="center"/>
          </w:tcPr>
          <w:p w:rsidR="001965EF" w:rsidRPr="00005B6B" w:rsidRDefault="001965EF" w:rsidP="001965EF">
            <w:pPr>
              <w:jc w:val="center"/>
              <w:rPr>
                <w:sz w:val="16"/>
                <w:szCs w:val="16"/>
              </w:rPr>
            </w:pPr>
            <w:r>
              <w:rPr>
                <w:sz w:val="16"/>
                <w:szCs w:val="16"/>
              </w:rPr>
              <w:t>Сварочный щиток</w:t>
            </w:r>
          </w:p>
          <w:p w:rsidR="001965EF" w:rsidRPr="00005B6B" w:rsidRDefault="001965EF" w:rsidP="001965EF">
            <w:pP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Сварочный щиток с автоматически затемняющимся светофильтром.</w:t>
            </w:r>
          </w:p>
          <w:p w:rsidR="001965EF" w:rsidRPr="00005B6B" w:rsidRDefault="001965EF" w:rsidP="001965EF">
            <w:pPr>
              <w:rPr>
                <w:sz w:val="16"/>
                <w:szCs w:val="16"/>
              </w:rPr>
            </w:pPr>
            <w:r>
              <w:rPr>
                <w:sz w:val="16"/>
                <w:szCs w:val="16"/>
              </w:rPr>
              <w:t>Подходит для всех сварочных работ.</w:t>
            </w:r>
          </w:p>
          <w:p w:rsidR="001965EF" w:rsidRPr="00005B6B" w:rsidRDefault="001965EF" w:rsidP="001965EF">
            <w:pPr>
              <w:rPr>
                <w:sz w:val="16"/>
                <w:szCs w:val="16"/>
              </w:rPr>
            </w:pPr>
            <w:r>
              <w:rPr>
                <w:sz w:val="16"/>
                <w:szCs w:val="16"/>
              </w:rPr>
              <w:t>Автоматически затемняющийся светофильтр: есть</w:t>
            </w:r>
          </w:p>
          <w:p w:rsidR="001965EF" w:rsidRPr="00005B6B" w:rsidRDefault="001965EF" w:rsidP="001965EF">
            <w:pPr>
              <w:rPr>
                <w:sz w:val="16"/>
                <w:szCs w:val="16"/>
              </w:rPr>
            </w:pPr>
            <w:r>
              <w:rPr>
                <w:sz w:val="16"/>
                <w:szCs w:val="16"/>
              </w:rPr>
              <w:t>Степени затемнения: 4 – в осветленном состоянии, 9 – 13 (плавная регулировка)</w:t>
            </w:r>
          </w:p>
          <w:p w:rsidR="001965EF" w:rsidRPr="00005B6B" w:rsidRDefault="001965EF" w:rsidP="001965EF">
            <w:pPr>
              <w:rPr>
                <w:sz w:val="16"/>
                <w:szCs w:val="16"/>
              </w:rPr>
            </w:pPr>
            <w:r>
              <w:rPr>
                <w:sz w:val="16"/>
                <w:szCs w:val="16"/>
              </w:rPr>
              <w:t>Скорость затемнения: 0,1 мс</w:t>
            </w:r>
          </w:p>
          <w:p w:rsidR="001965EF" w:rsidRPr="00005B6B" w:rsidRDefault="001965EF" w:rsidP="001965EF">
            <w:pPr>
              <w:rPr>
                <w:sz w:val="16"/>
                <w:szCs w:val="16"/>
              </w:rPr>
            </w:pPr>
            <w:r>
              <w:rPr>
                <w:sz w:val="16"/>
                <w:szCs w:val="16"/>
              </w:rPr>
              <w:t>Скорость высветления: 200 – 700 мс (плавная регулировка)</w:t>
            </w:r>
          </w:p>
          <w:p w:rsidR="001965EF" w:rsidRPr="00005B6B" w:rsidRDefault="001965EF" w:rsidP="001965EF">
            <w:pPr>
              <w:rPr>
                <w:sz w:val="16"/>
                <w:szCs w:val="16"/>
              </w:rPr>
            </w:pPr>
            <w:r>
              <w:rPr>
                <w:sz w:val="16"/>
                <w:szCs w:val="16"/>
              </w:rPr>
              <w:t>Поле зрения светофильтра: 92 х 42 мм</w:t>
            </w:r>
          </w:p>
          <w:p w:rsidR="001965EF" w:rsidRPr="00005B6B" w:rsidRDefault="001965EF" w:rsidP="001965EF">
            <w:pPr>
              <w:rPr>
                <w:sz w:val="16"/>
                <w:szCs w:val="16"/>
              </w:rPr>
            </w:pPr>
            <w:r>
              <w:rPr>
                <w:sz w:val="16"/>
                <w:szCs w:val="16"/>
              </w:rPr>
              <w:t>Уровни светочувствительности: плавная регулировка</w:t>
            </w:r>
          </w:p>
          <w:p w:rsidR="001965EF" w:rsidRPr="00005B6B" w:rsidRDefault="001965EF" w:rsidP="001965EF">
            <w:pPr>
              <w:rPr>
                <w:sz w:val="16"/>
                <w:szCs w:val="16"/>
              </w:rPr>
            </w:pPr>
            <w:r>
              <w:rPr>
                <w:sz w:val="16"/>
                <w:szCs w:val="16"/>
              </w:rPr>
              <w:t>Вес: 490 г</w:t>
            </w:r>
          </w:p>
          <w:p w:rsidR="001965EF" w:rsidRPr="00005B6B" w:rsidRDefault="001965EF" w:rsidP="001965EF">
            <w:pPr>
              <w:rPr>
                <w:sz w:val="16"/>
                <w:szCs w:val="16"/>
              </w:rPr>
            </w:pPr>
            <w:r>
              <w:rPr>
                <w:sz w:val="16"/>
                <w:szCs w:val="16"/>
              </w:rPr>
              <w:t>Возможность использования с фильтрующей полумаской: есть</w:t>
            </w:r>
          </w:p>
          <w:p w:rsidR="001965EF" w:rsidRPr="00005B6B" w:rsidRDefault="001965EF" w:rsidP="001965EF">
            <w:pPr>
              <w:rPr>
                <w:sz w:val="16"/>
                <w:szCs w:val="16"/>
              </w:rPr>
            </w:pPr>
            <w:r>
              <w:rPr>
                <w:sz w:val="16"/>
                <w:szCs w:val="16"/>
              </w:rPr>
              <w:t>Количество датчиков-индикаторов дуги: 2 шт.</w:t>
            </w:r>
          </w:p>
          <w:p w:rsidR="001965EF" w:rsidRPr="00005B6B" w:rsidRDefault="001965EF" w:rsidP="001965EF">
            <w:pPr>
              <w:rPr>
                <w:sz w:val="16"/>
                <w:szCs w:val="16"/>
              </w:rPr>
            </w:pPr>
            <w:r>
              <w:rPr>
                <w:sz w:val="16"/>
                <w:szCs w:val="16"/>
              </w:rPr>
              <w:t>Замена светофильтра: нет</w:t>
            </w:r>
          </w:p>
          <w:p w:rsidR="001965EF" w:rsidRPr="00005B6B" w:rsidRDefault="001965EF" w:rsidP="001965EF">
            <w:pPr>
              <w:rPr>
                <w:sz w:val="16"/>
                <w:szCs w:val="16"/>
              </w:rPr>
            </w:pPr>
            <w:r>
              <w:rPr>
                <w:sz w:val="16"/>
                <w:szCs w:val="16"/>
              </w:rPr>
              <w:t>Источник питания: сменные элементы питания, солнечная батарея</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r w:rsidR="001965EF" w:rsidRPr="00A95652" w:rsidTr="004E368B">
        <w:trPr>
          <w:trHeight w:val="20"/>
          <w:jc w:val="center"/>
        </w:trPr>
        <w:tc>
          <w:tcPr>
            <w:tcW w:w="609" w:type="dxa"/>
            <w:shd w:val="clear" w:color="auto" w:fill="auto"/>
            <w:vAlign w:val="center"/>
            <w:hideMark/>
          </w:tcPr>
          <w:p w:rsidR="001965EF" w:rsidRPr="00A95652" w:rsidRDefault="001965EF" w:rsidP="001965EF">
            <w:pPr>
              <w:jc w:val="center"/>
              <w:rPr>
                <w:sz w:val="20"/>
                <w:szCs w:val="20"/>
              </w:rPr>
            </w:pPr>
            <w:r>
              <w:rPr>
                <w:sz w:val="20"/>
                <w:szCs w:val="20"/>
              </w:rPr>
              <w:t>30</w:t>
            </w:r>
          </w:p>
        </w:tc>
        <w:tc>
          <w:tcPr>
            <w:tcW w:w="1110" w:type="dxa"/>
            <w:shd w:val="clear" w:color="auto" w:fill="auto"/>
            <w:vAlign w:val="center"/>
          </w:tcPr>
          <w:p w:rsidR="001965EF" w:rsidRPr="00005B6B" w:rsidRDefault="001965EF" w:rsidP="001965EF">
            <w:pPr>
              <w:jc w:val="center"/>
              <w:rPr>
                <w:sz w:val="16"/>
                <w:szCs w:val="16"/>
              </w:rPr>
            </w:pPr>
            <w:r>
              <w:rPr>
                <w:sz w:val="16"/>
                <w:szCs w:val="16"/>
              </w:rPr>
              <w:t>Наколенники универсальные</w:t>
            </w:r>
          </w:p>
          <w:p w:rsidR="001965EF" w:rsidRPr="00005B6B" w:rsidRDefault="001965EF" w:rsidP="001965EF">
            <w:pPr>
              <w:jc w:val="center"/>
              <w:rPr>
                <w:sz w:val="16"/>
                <w:szCs w:val="16"/>
              </w:rPr>
            </w:pPr>
          </w:p>
        </w:tc>
        <w:tc>
          <w:tcPr>
            <w:tcW w:w="1312" w:type="dxa"/>
            <w:shd w:val="clear" w:color="auto" w:fill="auto"/>
            <w:vAlign w:val="center"/>
          </w:tcPr>
          <w:p w:rsidR="001965EF" w:rsidRPr="00005B6B" w:rsidRDefault="001965EF" w:rsidP="001965EF">
            <w:pPr>
              <w:jc w:val="center"/>
              <w:rPr>
                <w:sz w:val="16"/>
                <w:szCs w:val="16"/>
              </w:rPr>
            </w:pPr>
            <w:r>
              <w:rPr>
                <w:sz w:val="16"/>
                <w:szCs w:val="16"/>
              </w:rPr>
              <w:t>ТР ТС 019/2011</w:t>
            </w:r>
          </w:p>
          <w:p w:rsidR="001965EF" w:rsidRPr="00005B6B" w:rsidRDefault="001965EF" w:rsidP="001965EF">
            <w:pPr>
              <w:jc w:val="center"/>
              <w:rPr>
                <w:sz w:val="16"/>
                <w:szCs w:val="16"/>
              </w:rPr>
            </w:pPr>
          </w:p>
        </w:tc>
        <w:tc>
          <w:tcPr>
            <w:tcW w:w="3861" w:type="dxa"/>
            <w:shd w:val="clear" w:color="auto" w:fill="auto"/>
            <w:vAlign w:val="center"/>
          </w:tcPr>
          <w:p w:rsidR="001965EF" w:rsidRPr="00005B6B" w:rsidRDefault="001965EF" w:rsidP="001965EF">
            <w:pPr>
              <w:rPr>
                <w:sz w:val="16"/>
                <w:szCs w:val="16"/>
              </w:rPr>
            </w:pPr>
            <w:r>
              <w:rPr>
                <w:sz w:val="16"/>
                <w:szCs w:val="16"/>
              </w:rPr>
              <w:t>Легкие и мягкие, не сковывают движений.</w:t>
            </w:r>
          </w:p>
          <w:p w:rsidR="001965EF" w:rsidRPr="00005B6B" w:rsidRDefault="001965EF" w:rsidP="001965EF">
            <w:pPr>
              <w:rPr>
                <w:sz w:val="16"/>
                <w:szCs w:val="16"/>
              </w:rPr>
            </w:pPr>
            <w:r>
              <w:rPr>
                <w:sz w:val="16"/>
                <w:szCs w:val="16"/>
              </w:rPr>
              <w:t>Гипоаллергенные, не впитывают жидкости</w:t>
            </w:r>
          </w:p>
          <w:p w:rsidR="001965EF" w:rsidRPr="00005B6B" w:rsidRDefault="001965EF" w:rsidP="001965EF">
            <w:pPr>
              <w:rPr>
                <w:sz w:val="16"/>
                <w:szCs w:val="16"/>
              </w:rPr>
            </w:pPr>
            <w:r>
              <w:rPr>
                <w:sz w:val="16"/>
                <w:szCs w:val="16"/>
              </w:rPr>
              <w:t>и запахи. Защищают колени от переохлаждения</w:t>
            </w:r>
          </w:p>
          <w:p w:rsidR="001965EF" w:rsidRPr="00005B6B" w:rsidRDefault="001965EF" w:rsidP="001965EF">
            <w:pPr>
              <w:rPr>
                <w:sz w:val="16"/>
                <w:szCs w:val="16"/>
              </w:rPr>
            </w:pPr>
            <w:r>
              <w:rPr>
                <w:sz w:val="16"/>
                <w:szCs w:val="16"/>
              </w:rPr>
              <w:t>и механических воздействий.</w:t>
            </w:r>
          </w:p>
          <w:p w:rsidR="001965EF" w:rsidRPr="00005B6B" w:rsidRDefault="001965EF" w:rsidP="001965EF">
            <w:pPr>
              <w:rPr>
                <w:sz w:val="16"/>
                <w:szCs w:val="16"/>
              </w:rPr>
            </w:pPr>
            <w:r>
              <w:rPr>
                <w:sz w:val="16"/>
                <w:szCs w:val="16"/>
              </w:rPr>
              <w:t>Материал: вспененный этиленвинилацетат (ЭВА)</w:t>
            </w:r>
          </w:p>
          <w:p w:rsidR="001965EF" w:rsidRPr="00005B6B" w:rsidRDefault="001965EF" w:rsidP="001965EF">
            <w:pPr>
              <w:rPr>
                <w:sz w:val="16"/>
                <w:szCs w:val="16"/>
              </w:rPr>
            </w:pPr>
            <w:r>
              <w:rPr>
                <w:sz w:val="16"/>
                <w:szCs w:val="16"/>
              </w:rPr>
              <w:t>Крепление: ремни с застежками фастекс,</w:t>
            </w:r>
          </w:p>
          <w:p w:rsidR="001965EF" w:rsidRPr="00005B6B" w:rsidRDefault="001965EF" w:rsidP="001965EF">
            <w:pPr>
              <w:rPr>
                <w:sz w:val="16"/>
                <w:szCs w:val="16"/>
              </w:rPr>
            </w:pPr>
            <w:r>
              <w:rPr>
                <w:sz w:val="16"/>
                <w:szCs w:val="16"/>
              </w:rPr>
              <w:t>регулирующийся по длине</w:t>
            </w:r>
          </w:p>
          <w:p w:rsidR="001965EF" w:rsidRPr="00005B6B" w:rsidRDefault="001965EF" w:rsidP="001965EF">
            <w:pPr>
              <w:rPr>
                <w:sz w:val="16"/>
                <w:szCs w:val="16"/>
              </w:rPr>
            </w:pPr>
            <w:r>
              <w:rPr>
                <w:sz w:val="16"/>
                <w:szCs w:val="16"/>
              </w:rPr>
              <w:t>Размер: 235 х 140</w:t>
            </w:r>
          </w:p>
          <w:p w:rsidR="001965EF" w:rsidRPr="00005B6B" w:rsidRDefault="001965EF" w:rsidP="001965EF">
            <w:pPr>
              <w:rPr>
                <w:sz w:val="16"/>
                <w:szCs w:val="16"/>
              </w:rPr>
            </w:pPr>
            <w:r>
              <w:rPr>
                <w:sz w:val="16"/>
                <w:szCs w:val="16"/>
              </w:rPr>
              <w:t>Вес: 160 г</w:t>
            </w:r>
          </w:p>
          <w:p w:rsidR="001965EF" w:rsidRPr="00005B6B" w:rsidRDefault="001965EF" w:rsidP="001965EF">
            <w:pPr>
              <w:rPr>
                <w:sz w:val="16"/>
                <w:szCs w:val="16"/>
              </w:rPr>
            </w:pPr>
            <w:r>
              <w:rPr>
                <w:sz w:val="16"/>
                <w:szCs w:val="16"/>
              </w:rPr>
              <w:t>Цвет: черный</w:t>
            </w:r>
          </w:p>
        </w:tc>
        <w:tc>
          <w:tcPr>
            <w:tcW w:w="1649" w:type="dxa"/>
            <w:shd w:val="clear" w:color="auto" w:fill="auto"/>
            <w:vAlign w:val="center"/>
          </w:tcPr>
          <w:p w:rsidR="001965EF" w:rsidRPr="00A95652" w:rsidRDefault="001965EF" w:rsidP="001965EF">
            <w:pPr>
              <w:jc w:val="center"/>
              <w:rPr>
                <w:sz w:val="20"/>
                <w:szCs w:val="20"/>
              </w:rPr>
            </w:pPr>
          </w:p>
        </w:tc>
        <w:tc>
          <w:tcPr>
            <w:tcW w:w="1893" w:type="dxa"/>
            <w:shd w:val="clear" w:color="auto" w:fill="auto"/>
            <w:vAlign w:val="center"/>
          </w:tcPr>
          <w:p w:rsidR="001965EF" w:rsidRPr="00A95652" w:rsidRDefault="001965EF" w:rsidP="001965EF">
            <w:pPr>
              <w:jc w:val="center"/>
              <w:rPr>
                <w:sz w:val="20"/>
                <w:szCs w:val="20"/>
              </w:rPr>
            </w:pPr>
          </w:p>
        </w:tc>
        <w:tc>
          <w:tcPr>
            <w:tcW w:w="3996" w:type="dxa"/>
            <w:shd w:val="clear" w:color="auto" w:fill="auto"/>
            <w:vAlign w:val="center"/>
          </w:tcPr>
          <w:p w:rsidR="001965EF" w:rsidRPr="00A95652" w:rsidRDefault="001965EF" w:rsidP="001965EF">
            <w:pPr>
              <w:jc w:val="center"/>
              <w:rPr>
                <w:sz w:val="20"/>
                <w:szCs w:val="20"/>
              </w:rPr>
            </w:pPr>
          </w:p>
        </w:tc>
      </w:tr>
    </w:tbl>
    <w:p w:rsidR="001965EF" w:rsidRDefault="001965EF" w:rsidP="001965EF">
      <w:pPr>
        <w:pStyle w:val="33"/>
        <w:suppressAutoHyphens/>
        <w:spacing w:after="240"/>
        <w:jc w:val="center"/>
        <w:rPr>
          <w:sz w:val="28"/>
          <w:szCs w:val="28"/>
        </w:rPr>
      </w:pPr>
    </w:p>
    <w:p w:rsidR="001965EF" w:rsidRDefault="001965EF" w:rsidP="001965EF">
      <w:pPr>
        <w:pStyle w:val="19"/>
        <w:ind w:firstLine="0"/>
        <w:rPr>
          <w:b/>
        </w:rPr>
      </w:pPr>
    </w:p>
    <w:p w:rsidR="001965EF" w:rsidRPr="00336626" w:rsidRDefault="001965EF" w:rsidP="001965EF">
      <w:pPr>
        <w:pStyle w:val="19"/>
        <w:ind w:firstLine="0"/>
        <w:rPr>
          <w:b/>
        </w:rPr>
      </w:pPr>
      <w:r>
        <w:rPr>
          <w:b/>
        </w:rPr>
        <w:t>Представитель, имеющий полномочия подписать заявку на участие от имени ___________________________________________________________</w:t>
      </w:r>
    </w:p>
    <w:p w:rsidR="001965EF" w:rsidRPr="00336626" w:rsidRDefault="001965EF" w:rsidP="001965EF">
      <w:pPr>
        <w:tabs>
          <w:tab w:val="left" w:pos="8640"/>
        </w:tabs>
        <w:rPr>
          <w:i/>
        </w:rPr>
      </w:pPr>
      <w:r>
        <w:rPr>
          <w:i/>
        </w:rPr>
        <w:t>(наименование претендента)</w:t>
      </w:r>
    </w:p>
    <w:p w:rsidR="001965EF" w:rsidRPr="00336626" w:rsidRDefault="001965EF" w:rsidP="001965EF">
      <w:pPr>
        <w:pStyle w:val="33"/>
        <w:suppressAutoHyphens/>
        <w:spacing w:after="0"/>
        <w:rPr>
          <w:sz w:val="28"/>
          <w:szCs w:val="28"/>
        </w:rPr>
      </w:pPr>
      <w:r>
        <w:rPr>
          <w:sz w:val="28"/>
          <w:szCs w:val="28"/>
        </w:rPr>
        <w:t>____________________________________________________________________</w:t>
      </w:r>
    </w:p>
    <w:p w:rsidR="001965EF" w:rsidRPr="00336626" w:rsidRDefault="001965EF" w:rsidP="001965EF">
      <w:pPr>
        <w:jc w:val="both"/>
        <w:rPr>
          <w:i/>
        </w:rPr>
      </w:pPr>
      <w:r>
        <w:rPr>
          <w:i/>
        </w:rPr>
        <w:t>Печать</w:t>
      </w:r>
      <w:r>
        <w:rPr>
          <w:i/>
        </w:rPr>
        <w:tab/>
      </w:r>
      <w:r>
        <w:rPr>
          <w:i/>
        </w:rPr>
        <w:tab/>
      </w:r>
      <w:r>
        <w:rPr>
          <w:i/>
        </w:rPr>
        <w:tab/>
        <w:t>(должность, подпись, ФИО)</w:t>
      </w:r>
    </w:p>
    <w:p w:rsidR="001965EF" w:rsidRPr="00336626" w:rsidRDefault="001965EF" w:rsidP="001965EF">
      <w:pPr>
        <w:pStyle w:val="33"/>
        <w:suppressAutoHyphens/>
        <w:spacing w:after="0"/>
        <w:jc w:val="both"/>
        <w:rPr>
          <w:sz w:val="28"/>
          <w:szCs w:val="28"/>
        </w:rPr>
      </w:pPr>
      <w:r>
        <w:rPr>
          <w:sz w:val="28"/>
          <w:szCs w:val="28"/>
        </w:rPr>
        <w:t>«____» _________ 202__ г.</w:t>
      </w:r>
    </w:p>
    <w:p w:rsidR="001965EF" w:rsidRPr="00336626" w:rsidRDefault="001965EF" w:rsidP="001965EF">
      <w:pPr>
        <w:pStyle w:val="33"/>
        <w:suppressAutoHyphens/>
        <w:spacing w:after="0"/>
        <w:rPr>
          <w:sz w:val="28"/>
          <w:szCs w:val="28"/>
        </w:rPr>
      </w:pPr>
    </w:p>
    <w:p w:rsidR="001965EF" w:rsidRPr="00336626" w:rsidRDefault="001965EF" w:rsidP="001965EF">
      <w:pPr>
        <w:pStyle w:val="33"/>
        <w:suppressAutoHyphens/>
        <w:spacing w:after="0"/>
        <w:rPr>
          <w:sz w:val="28"/>
          <w:szCs w:val="28"/>
        </w:rPr>
        <w:sectPr w:rsidR="001965EF" w:rsidRPr="00336626" w:rsidSect="001965EF">
          <w:pgSz w:w="16840" w:h="11907" w:orient="landscape" w:code="9"/>
          <w:pgMar w:top="1418" w:right="1134" w:bottom="851" w:left="1134" w:header="567" w:footer="567" w:gutter="0"/>
          <w:cols w:space="720"/>
          <w:titlePg/>
          <w:docGrid w:linePitch="326"/>
        </w:sectPr>
      </w:pPr>
    </w:p>
    <w:p w:rsidR="001965EF" w:rsidRPr="00336626" w:rsidRDefault="001965EF" w:rsidP="00E926F8">
      <w:pPr>
        <w:pStyle w:val="33"/>
        <w:suppressAutoHyphens/>
        <w:spacing w:after="0"/>
        <w:jc w:val="right"/>
        <w:outlineLvl w:val="3"/>
        <w:rPr>
          <w:sz w:val="28"/>
          <w:szCs w:val="28"/>
        </w:rPr>
      </w:pPr>
      <w:r>
        <w:rPr>
          <w:sz w:val="28"/>
          <w:szCs w:val="28"/>
        </w:rPr>
        <w:lastRenderedPageBreak/>
        <w:t>Приложение № 2</w:t>
      </w:r>
    </w:p>
    <w:p w:rsidR="001965EF" w:rsidRDefault="001965EF" w:rsidP="00AE4689">
      <w:pPr>
        <w:pStyle w:val="33"/>
        <w:suppressAutoHyphens/>
        <w:spacing w:after="0"/>
        <w:jc w:val="right"/>
        <w:outlineLvl w:val="4"/>
        <w:rPr>
          <w:sz w:val="28"/>
          <w:szCs w:val="28"/>
        </w:rPr>
      </w:pPr>
      <w:r>
        <w:rPr>
          <w:sz w:val="28"/>
          <w:szCs w:val="28"/>
        </w:rPr>
        <w:t>к финансово-коммерческому предложению</w:t>
      </w:r>
    </w:p>
    <w:p w:rsidR="001965EF" w:rsidRPr="00336626" w:rsidRDefault="001965EF" w:rsidP="00AE4689">
      <w:pPr>
        <w:pStyle w:val="33"/>
        <w:suppressAutoHyphens/>
        <w:spacing w:after="0"/>
        <w:jc w:val="right"/>
        <w:rPr>
          <w:sz w:val="28"/>
          <w:szCs w:val="28"/>
        </w:rPr>
      </w:pPr>
      <w:r>
        <w:rPr>
          <w:sz w:val="28"/>
          <w:szCs w:val="28"/>
        </w:rPr>
        <w:t>(ЛОТ 2)</w:t>
      </w:r>
    </w:p>
    <w:p w:rsidR="001965EF" w:rsidRPr="00336626" w:rsidRDefault="001965EF" w:rsidP="001965EF">
      <w:pPr>
        <w:pStyle w:val="33"/>
        <w:suppressAutoHyphens/>
        <w:spacing w:after="0"/>
        <w:jc w:val="right"/>
        <w:rPr>
          <w:sz w:val="28"/>
          <w:szCs w:val="28"/>
        </w:rPr>
      </w:pPr>
    </w:p>
    <w:p w:rsidR="001965EF" w:rsidRPr="00336626" w:rsidRDefault="001965EF" w:rsidP="001965EF">
      <w:pPr>
        <w:pStyle w:val="33"/>
        <w:suppressAutoHyphens/>
        <w:spacing w:after="0"/>
        <w:jc w:val="right"/>
        <w:rPr>
          <w:sz w:val="28"/>
          <w:szCs w:val="28"/>
        </w:rPr>
      </w:pPr>
    </w:p>
    <w:p w:rsidR="001965EF" w:rsidRPr="00336626" w:rsidRDefault="001965EF" w:rsidP="001965EF">
      <w:pPr>
        <w:pStyle w:val="aff"/>
        <w:suppressAutoHyphens w:val="0"/>
        <w:ind w:left="709" w:firstLine="0"/>
        <w:jc w:val="center"/>
      </w:pPr>
      <w:r>
        <w:t xml:space="preserve">Информация об артикуле/коде товара по каталогу, </w:t>
      </w:r>
    </w:p>
    <w:p w:rsidR="001965EF" w:rsidRPr="00336626" w:rsidRDefault="001965EF" w:rsidP="001965EF">
      <w:pPr>
        <w:pStyle w:val="aff"/>
        <w:suppressAutoHyphens w:val="0"/>
        <w:ind w:left="709" w:firstLine="0"/>
        <w:jc w:val="center"/>
      </w:pPr>
      <w:r>
        <w:t>фото/эскиз предлагаемого товара</w:t>
      </w:r>
    </w:p>
    <w:p w:rsidR="001965EF" w:rsidRPr="00091AE5" w:rsidRDefault="001965EF" w:rsidP="001965EF">
      <w:pPr>
        <w:pStyle w:val="aff"/>
        <w:suppressAutoHyphens w:val="0"/>
        <w:ind w:left="709" w:firstLine="0"/>
        <w:jc w:val="center"/>
        <w:rPr>
          <w:szCs w:val="28"/>
        </w:rPr>
      </w:pPr>
      <w:r>
        <w:t>Адрес сайта</w:t>
      </w:r>
      <w:r>
        <w:rPr>
          <w:rStyle w:val="af9"/>
        </w:rPr>
        <w:footnoteReference w:id="15"/>
      </w:r>
      <w:r>
        <w:t>: ____________</w:t>
      </w:r>
    </w:p>
    <w:p w:rsidR="001965EF" w:rsidRPr="00336626" w:rsidRDefault="001965EF" w:rsidP="001965EF">
      <w:pPr>
        <w:pStyle w:val="33"/>
        <w:suppressAutoHyphens/>
        <w:spacing w:after="0"/>
        <w:rPr>
          <w:sz w:val="28"/>
          <w:szCs w:val="28"/>
        </w:rPr>
      </w:pPr>
    </w:p>
    <w:p w:rsidR="001965EF" w:rsidRPr="00336626" w:rsidRDefault="001965EF" w:rsidP="001965EF">
      <w:pPr>
        <w:pStyle w:val="33"/>
        <w:suppressAutoHyphens/>
        <w:spacing w:after="0"/>
        <w:rPr>
          <w:sz w:val="28"/>
          <w:szCs w:val="28"/>
        </w:rPr>
      </w:pPr>
    </w:p>
    <w:tbl>
      <w:tblPr>
        <w:tblStyle w:val="afff5"/>
        <w:tblW w:w="9356" w:type="dxa"/>
        <w:jc w:val="center"/>
        <w:tblLayout w:type="fixed"/>
        <w:tblLook w:val="04A0" w:firstRow="1" w:lastRow="0" w:firstColumn="1" w:lastColumn="0" w:noHBand="0" w:noVBand="1"/>
      </w:tblPr>
      <w:tblGrid>
        <w:gridCol w:w="568"/>
        <w:gridCol w:w="2268"/>
        <w:gridCol w:w="2835"/>
        <w:gridCol w:w="3685"/>
      </w:tblGrid>
      <w:tr w:rsidR="001965EF" w:rsidRPr="00336626" w:rsidTr="001965EF">
        <w:trPr>
          <w:trHeight w:val="186"/>
          <w:jc w:val="center"/>
        </w:trPr>
        <w:tc>
          <w:tcPr>
            <w:tcW w:w="568" w:type="dxa"/>
          </w:tcPr>
          <w:p w:rsidR="001965EF" w:rsidRPr="00336626" w:rsidRDefault="001965EF" w:rsidP="001965EF">
            <w:pPr>
              <w:jc w:val="center"/>
            </w:pPr>
            <w:r>
              <w:t>№ п/п</w:t>
            </w:r>
          </w:p>
        </w:tc>
        <w:tc>
          <w:tcPr>
            <w:tcW w:w="2268" w:type="dxa"/>
            <w:vAlign w:val="center"/>
          </w:tcPr>
          <w:p w:rsidR="001965EF" w:rsidRPr="00336626" w:rsidRDefault="001965EF" w:rsidP="001965EF">
            <w:pPr>
              <w:jc w:val="center"/>
            </w:pPr>
            <w:r>
              <w:t>Наименование товара</w:t>
            </w:r>
          </w:p>
        </w:tc>
        <w:tc>
          <w:tcPr>
            <w:tcW w:w="2835" w:type="dxa"/>
            <w:vAlign w:val="center"/>
          </w:tcPr>
          <w:p w:rsidR="001965EF" w:rsidRPr="00336626" w:rsidRDefault="001965EF" w:rsidP="001965EF">
            <w:pPr>
              <w:jc w:val="center"/>
            </w:pPr>
            <w:r>
              <w:t>Артикул / код по каталогу</w:t>
            </w:r>
          </w:p>
        </w:tc>
        <w:tc>
          <w:tcPr>
            <w:tcW w:w="3685" w:type="dxa"/>
            <w:vAlign w:val="center"/>
          </w:tcPr>
          <w:p w:rsidR="001965EF" w:rsidRPr="00336626" w:rsidRDefault="001965EF" w:rsidP="001965EF">
            <w:pPr>
              <w:jc w:val="center"/>
            </w:pPr>
            <w:r>
              <w:t>Фото/эскиз предлагаемого товара</w:t>
            </w:r>
          </w:p>
        </w:tc>
      </w:tr>
      <w:tr w:rsidR="001965EF" w:rsidRPr="00336626" w:rsidTr="001965EF">
        <w:trPr>
          <w:trHeight w:val="186"/>
          <w:jc w:val="center"/>
        </w:trPr>
        <w:tc>
          <w:tcPr>
            <w:tcW w:w="568" w:type="dxa"/>
          </w:tcPr>
          <w:p w:rsidR="001965EF" w:rsidRPr="00336626" w:rsidRDefault="001965EF" w:rsidP="001965EF">
            <w:pPr>
              <w:jc w:val="center"/>
            </w:pPr>
          </w:p>
        </w:tc>
        <w:tc>
          <w:tcPr>
            <w:tcW w:w="2268" w:type="dxa"/>
            <w:vAlign w:val="center"/>
          </w:tcPr>
          <w:p w:rsidR="001965EF" w:rsidRPr="00336626" w:rsidRDefault="001965EF" w:rsidP="001965EF">
            <w:pPr>
              <w:jc w:val="center"/>
            </w:pPr>
          </w:p>
        </w:tc>
        <w:tc>
          <w:tcPr>
            <w:tcW w:w="2835" w:type="dxa"/>
            <w:vAlign w:val="center"/>
          </w:tcPr>
          <w:p w:rsidR="001965EF" w:rsidRPr="00336626" w:rsidRDefault="001965EF" w:rsidP="001965EF">
            <w:pPr>
              <w:jc w:val="center"/>
            </w:pPr>
          </w:p>
        </w:tc>
        <w:tc>
          <w:tcPr>
            <w:tcW w:w="3685" w:type="dxa"/>
            <w:vAlign w:val="center"/>
          </w:tcPr>
          <w:p w:rsidR="001965EF" w:rsidRPr="00336626" w:rsidRDefault="001965EF" w:rsidP="001965EF">
            <w:pPr>
              <w:jc w:val="center"/>
            </w:pPr>
          </w:p>
        </w:tc>
      </w:tr>
      <w:tr w:rsidR="001965EF" w:rsidRPr="00336626" w:rsidTr="001965EF">
        <w:trPr>
          <w:trHeight w:val="186"/>
          <w:jc w:val="center"/>
        </w:trPr>
        <w:tc>
          <w:tcPr>
            <w:tcW w:w="568" w:type="dxa"/>
          </w:tcPr>
          <w:p w:rsidR="001965EF" w:rsidRPr="00336626" w:rsidRDefault="001965EF" w:rsidP="001965EF">
            <w:pPr>
              <w:jc w:val="center"/>
            </w:pPr>
          </w:p>
        </w:tc>
        <w:tc>
          <w:tcPr>
            <w:tcW w:w="2268" w:type="dxa"/>
            <w:vAlign w:val="center"/>
          </w:tcPr>
          <w:p w:rsidR="001965EF" w:rsidRPr="00336626" w:rsidRDefault="001965EF" w:rsidP="001965EF">
            <w:pPr>
              <w:jc w:val="center"/>
            </w:pPr>
          </w:p>
        </w:tc>
        <w:tc>
          <w:tcPr>
            <w:tcW w:w="2835" w:type="dxa"/>
            <w:vAlign w:val="center"/>
          </w:tcPr>
          <w:p w:rsidR="001965EF" w:rsidRPr="00336626" w:rsidRDefault="001965EF" w:rsidP="001965EF">
            <w:pPr>
              <w:jc w:val="center"/>
            </w:pPr>
          </w:p>
        </w:tc>
        <w:tc>
          <w:tcPr>
            <w:tcW w:w="3685" w:type="dxa"/>
            <w:vAlign w:val="center"/>
          </w:tcPr>
          <w:p w:rsidR="001965EF" w:rsidRPr="00336626" w:rsidRDefault="001965EF" w:rsidP="001965EF">
            <w:pPr>
              <w:jc w:val="center"/>
            </w:pPr>
          </w:p>
        </w:tc>
      </w:tr>
    </w:tbl>
    <w:p w:rsidR="001965EF" w:rsidRPr="00336626" w:rsidRDefault="001965EF" w:rsidP="001965EF">
      <w:pPr>
        <w:pStyle w:val="33"/>
        <w:suppressAutoHyphens/>
        <w:spacing w:after="0"/>
        <w:rPr>
          <w:sz w:val="28"/>
          <w:szCs w:val="28"/>
        </w:rPr>
      </w:pPr>
    </w:p>
    <w:p w:rsidR="001965EF" w:rsidRPr="00336626" w:rsidRDefault="001965EF" w:rsidP="001965EF">
      <w:pPr>
        <w:pStyle w:val="19"/>
        <w:ind w:firstLine="0"/>
        <w:rPr>
          <w:b/>
        </w:rPr>
      </w:pPr>
      <w:r>
        <w:rPr>
          <w:b/>
        </w:rPr>
        <w:t>Представитель, имеющий полномочия подписать заявку на участие от имени ___________________________________________________________</w:t>
      </w:r>
    </w:p>
    <w:p w:rsidR="001965EF" w:rsidRPr="00336626" w:rsidRDefault="001965EF" w:rsidP="001965EF">
      <w:pPr>
        <w:tabs>
          <w:tab w:val="left" w:pos="8640"/>
        </w:tabs>
        <w:rPr>
          <w:i/>
        </w:rPr>
      </w:pPr>
      <w:r>
        <w:rPr>
          <w:i/>
        </w:rPr>
        <w:t>(наименование претендента)</w:t>
      </w:r>
    </w:p>
    <w:p w:rsidR="001965EF" w:rsidRPr="00336626" w:rsidRDefault="001965EF" w:rsidP="001965EF">
      <w:pPr>
        <w:pStyle w:val="33"/>
        <w:suppressAutoHyphens/>
        <w:spacing w:after="0"/>
        <w:rPr>
          <w:sz w:val="28"/>
          <w:szCs w:val="28"/>
        </w:rPr>
      </w:pPr>
      <w:r>
        <w:rPr>
          <w:sz w:val="28"/>
          <w:szCs w:val="28"/>
        </w:rPr>
        <w:t>____________________________________________________________________</w:t>
      </w:r>
    </w:p>
    <w:p w:rsidR="001965EF" w:rsidRPr="00336626" w:rsidRDefault="001965EF" w:rsidP="001965EF">
      <w:pPr>
        <w:jc w:val="both"/>
        <w:rPr>
          <w:i/>
        </w:rPr>
      </w:pPr>
      <w:r>
        <w:rPr>
          <w:i/>
        </w:rPr>
        <w:t>Печать</w:t>
      </w:r>
      <w:r>
        <w:rPr>
          <w:i/>
        </w:rPr>
        <w:tab/>
      </w:r>
      <w:r>
        <w:rPr>
          <w:i/>
        </w:rPr>
        <w:tab/>
      </w:r>
      <w:r>
        <w:rPr>
          <w:i/>
        </w:rPr>
        <w:tab/>
        <w:t>(должность, подпись, ФИО)</w:t>
      </w:r>
    </w:p>
    <w:p w:rsidR="001965EF" w:rsidRPr="00336626" w:rsidRDefault="001965EF" w:rsidP="001965EF">
      <w:pPr>
        <w:pStyle w:val="33"/>
        <w:suppressAutoHyphens/>
        <w:spacing w:after="0"/>
        <w:jc w:val="both"/>
        <w:rPr>
          <w:sz w:val="28"/>
          <w:szCs w:val="28"/>
        </w:rPr>
      </w:pPr>
      <w:r>
        <w:rPr>
          <w:sz w:val="28"/>
          <w:szCs w:val="28"/>
        </w:rPr>
        <w:t>«____» _________ 202__ г.</w:t>
      </w:r>
    </w:p>
    <w:p w:rsidR="001965EF" w:rsidRPr="00336626" w:rsidRDefault="001965EF" w:rsidP="001965EF">
      <w:pPr>
        <w:pStyle w:val="33"/>
        <w:suppressAutoHyphens/>
        <w:spacing w:after="0"/>
        <w:rPr>
          <w:sz w:val="28"/>
          <w:szCs w:val="28"/>
        </w:rPr>
      </w:pPr>
    </w:p>
    <w:p w:rsidR="006B6573" w:rsidRDefault="006B6573" w:rsidP="00EF18CF">
      <w:pPr>
        <w:pStyle w:val="afc"/>
        <w:ind w:firstLine="0"/>
        <w:jc w:val="left"/>
        <w:rPr>
          <w:rFonts w:eastAsia="Times New Roman"/>
          <w:sz w:val="24"/>
          <w:szCs w:val="28"/>
        </w:rPr>
      </w:pPr>
    </w:p>
    <w:p w:rsidR="00EF18CF" w:rsidRDefault="00EF18CF" w:rsidP="00EF18CF">
      <w:pPr>
        <w:pStyle w:val="afc"/>
        <w:ind w:firstLine="0"/>
        <w:jc w:val="left"/>
        <w:sectPr w:rsidR="00EF18CF" w:rsidSect="007C51E1">
          <w:pgSz w:w="11907" w:h="16840" w:code="9"/>
          <w:pgMar w:top="1134" w:right="851" w:bottom="1134" w:left="1418" w:header="794" w:footer="794" w:gutter="0"/>
          <w:cols w:space="720"/>
          <w:titlePg/>
          <w:docGrid w:linePitch="326"/>
        </w:sectPr>
      </w:pPr>
    </w:p>
    <w:p w:rsidR="001E5D7C" w:rsidRDefault="001E5D7C">
      <w:pPr>
        <w:pStyle w:val="afc"/>
        <w:ind w:firstLine="0"/>
        <w:jc w:val="right"/>
        <w:rPr>
          <w:szCs w:val="28"/>
        </w:rPr>
      </w:pPr>
    </w:p>
    <w:p w:rsidR="001E5D7C" w:rsidRDefault="001965EF" w:rsidP="00AE4689">
      <w:pPr>
        <w:pStyle w:val="afc"/>
        <w:ind w:firstLine="0"/>
        <w:jc w:val="right"/>
        <w:outlineLvl w:val="0"/>
        <w:rPr>
          <w:szCs w:val="28"/>
        </w:rPr>
      </w:pPr>
      <w:r>
        <w:t>Приложение № 4</w:t>
      </w:r>
    </w:p>
    <w:p w:rsidR="00C10125" w:rsidRPr="008522E8" w:rsidRDefault="00C10125" w:rsidP="00C10125">
      <w:pPr>
        <w:pStyle w:val="afc"/>
        <w:ind w:firstLine="0"/>
        <w:jc w:val="right"/>
        <w:rPr>
          <w:rFonts w:eastAsia="Times New Roman"/>
          <w:sz w:val="32"/>
          <w:szCs w:val="28"/>
        </w:rPr>
      </w:pPr>
      <w:r>
        <w:rPr>
          <w:sz w:val="28"/>
        </w:rPr>
        <w:t>к документации о закупке</w:t>
      </w:r>
    </w:p>
    <w:p w:rsidR="00C10125" w:rsidRDefault="00C10125" w:rsidP="00C10125">
      <w:pPr>
        <w:pStyle w:val="afc"/>
        <w:ind w:firstLine="0"/>
        <w:jc w:val="left"/>
        <w:rPr>
          <w:rFonts w:eastAsia="Times New Roman"/>
          <w:sz w:val="28"/>
          <w:szCs w:val="28"/>
        </w:rPr>
      </w:pPr>
    </w:p>
    <w:p w:rsidR="00AE4689" w:rsidRDefault="001965EF" w:rsidP="00AE4689">
      <w:pPr>
        <w:jc w:val="center"/>
        <w:outlineLvl w:val="1"/>
        <w:rPr>
          <w:b/>
          <w:bCs/>
          <w:sz w:val="28"/>
          <w:szCs w:val="28"/>
        </w:rPr>
      </w:pPr>
      <w:r>
        <w:rPr>
          <w:b/>
          <w:bCs/>
          <w:sz w:val="28"/>
          <w:szCs w:val="28"/>
        </w:rPr>
        <w:t xml:space="preserve">Сведения об опыте поставки </w:t>
      </w:r>
      <w:r w:rsidR="00AE4689">
        <w:rPr>
          <w:b/>
          <w:bCs/>
          <w:sz w:val="28"/>
          <w:szCs w:val="28"/>
        </w:rPr>
        <w:t>Товара</w:t>
      </w:r>
      <w:r>
        <w:rPr>
          <w:b/>
          <w:bCs/>
          <w:sz w:val="28"/>
          <w:szCs w:val="28"/>
        </w:rPr>
        <w:t xml:space="preserve"> по предмету Открытого конкурса </w:t>
      </w:r>
    </w:p>
    <w:p w:rsidR="001965EF" w:rsidRPr="003D485E" w:rsidRDefault="001965EF" w:rsidP="00AE4689">
      <w:pPr>
        <w:jc w:val="center"/>
        <w:rPr>
          <w:b/>
          <w:bCs/>
          <w:sz w:val="28"/>
          <w:szCs w:val="28"/>
        </w:rPr>
      </w:pPr>
      <w:r>
        <w:rPr>
          <w:b/>
          <w:bCs/>
          <w:sz w:val="28"/>
          <w:szCs w:val="28"/>
        </w:rPr>
        <w:t>№ ОКэ-ЦКПМТО-20-_________, поставленной ____________________________________________.</w:t>
      </w:r>
    </w:p>
    <w:p w:rsidR="001965EF" w:rsidRPr="003D485E" w:rsidRDefault="001965EF" w:rsidP="001965EF">
      <w:pP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676"/>
        <w:gridCol w:w="2665"/>
        <w:gridCol w:w="1735"/>
        <w:gridCol w:w="3161"/>
      </w:tblGrid>
      <w:tr w:rsidR="001965EF" w:rsidRPr="003D485E" w:rsidTr="001965EF">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1965EF" w:rsidRPr="003D485E" w:rsidRDefault="001965EF" w:rsidP="001965EF">
            <w:pPr>
              <w:jc w:val="center"/>
            </w:pPr>
            <w:r>
              <w:t>№ п/п</w:t>
            </w:r>
          </w:p>
        </w:tc>
        <w:tc>
          <w:tcPr>
            <w:tcW w:w="0" w:type="auto"/>
            <w:tcBorders>
              <w:top w:val="single" w:sz="4" w:space="0" w:color="auto"/>
              <w:left w:val="single" w:sz="4" w:space="0" w:color="auto"/>
              <w:bottom w:val="single" w:sz="4" w:space="0" w:color="auto"/>
              <w:right w:val="single" w:sz="4" w:space="0" w:color="auto"/>
            </w:tcBorders>
            <w:vAlign w:val="center"/>
          </w:tcPr>
          <w:p w:rsidR="001965EF" w:rsidRPr="003D485E" w:rsidRDefault="001965EF" w:rsidP="001965EF">
            <w:pPr>
              <w:jc w:val="center"/>
            </w:pPr>
            <w:r>
              <w:t>Дата и номер договора</w:t>
            </w:r>
            <w:r w:rsidR="002D7946">
              <w:rPr>
                <w:rStyle w:val="af9"/>
              </w:rPr>
              <w:footnoteReference w:id="16"/>
            </w:r>
          </w:p>
        </w:tc>
        <w:tc>
          <w:tcPr>
            <w:tcW w:w="2665" w:type="dxa"/>
            <w:tcBorders>
              <w:top w:val="single" w:sz="4" w:space="0" w:color="auto"/>
              <w:left w:val="single" w:sz="4" w:space="0" w:color="auto"/>
              <w:bottom w:val="single" w:sz="4" w:space="0" w:color="auto"/>
              <w:right w:val="single" w:sz="4" w:space="0" w:color="auto"/>
            </w:tcBorders>
            <w:vAlign w:val="center"/>
          </w:tcPr>
          <w:p w:rsidR="001965EF" w:rsidRPr="003D485E" w:rsidRDefault="001965EF" w:rsidP="001965EF">
            <w:pPr>
              <w:jc w:val="center"/>
            </w:pPr>
            <w:r>
              <w:t xml:space="preserve">Предмет договора </w:t>
            </w:r>
            <w:r>
              <w:rPr>
                <w:i/>
              </w:rPr>
              <w:t>(</w:t>
            </w:r>
            <w:r>
              <w:rPr>
                <w:i/>
                <w:sz w:val="20"/>
                <w:szCs w:val="20"/>
              </w:rPr>
              <w:t>указываются договоры, в зависимости от предмета лота)</w:t>
            </w:r>
          </w:p>
        </w:tc>
        <w:tc>
          <w:tcPr>
            <w:tcW w:w="1735" w:type="dxa"/>
            <w:tcBorders>
              <w:top w:val="single" w:sz="4" w:space="0" w:color="auto"/>
              <w:left w:val="single" w:sz="4" w:space="0" w:color="auto"/>
              <w:bottom w:val="single" w:sz="4" w:space="0" w:color="auto"/>
              <w:right w:val="single" w:sz="4" w:space="0" w:color="auto"/>
            </w:tcBorders>
            <w:vAlign w:val="center"/>
          </w:tcPr>
          <w:p w:rsidR="001965EF" w:rsidRPr="003D485E" w:rsidRDefault="001965EF" w:rsidP="003D485E">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1965EF" w:rsidRPr="003D485E" w:rsidRDefault="001965EF" w:rsidP="006D2808">
            <w:pPr>
              <w:jc w:val="center"/>
            </w:pPr>
            <w:r>
              <w:t xml:space="preserve"> Стоимость </w:t>
            </w:r>
            <w:r w:rsidR="00F3393F">
              <w:t>поставленного Товара</w:t>
            </w:r>
            <w:r w:rsidR="006D2808">
              <w:t xml:space="preserve"> </w:t>
            </w:r>
            <w:r>
              <w:t>по договору,</w:t>
            </w:r>
            <w:r w:rsidR="002D7946">
              <w:t xml:space="preserve"> руб.</w:t>
            </w:r>
            <w:r>
              <w:t xml:space="preserve"> без учета НДС</w:t>
            </w:r>
          </w:p>
        </w:tc>
      </w:tr>
      <w:tr w:rsidR="001965EF" w:rsidRPr="003D485E" w:rsidTr="001965EF">
        <w:trPr>
          <w:trHeight w:val="274"/>
        </w:trPr>
        <w:tc>
          <w:tcPr>
            <w:tcW w:w="0" w:type="auto"/>
            <w:tcBorders>
              <w:top w:val="single" w:sz="4" w:space="0" w:color="auto"/>
              <w:left w:val="single" w:sz="4" w:space="0" w:color="auto"/>
              <w:bottom w:val="single" w:sz="4" w:space="0" w:color="auto"/>
              <w:right w:val="single" w:sz="4" w:space="0" w:color="auto"/>
            </w:tcBorders>
          </w:tcPr>
          <w:p w:rsidR="001965EF" w:rsidRPr="003D485E" w:rsidRDefault="001965EF" w:rsidP="003D485E">
            <w:r>
              <w:t>1.</w:t>
            </w:r>
          </w:p>
        </w:tc>
        <w:tc>
          <w:tcPr>
            <w:tcW w:w="0" w:type="auto"/>
            <w:tcBorders>
              <w:top w:val="single" w:sz="4" w:space="0" w:color="auto"/>
              <w:left w:val="single" w:sz="4" w:space="0" w:color="auto"/>
              <w:bottom w:val="single" w:sz="4" w:space="0" w:color="auto"/>
              <w:right w:val="single" w:sz="4" w:space="0" w:color="auto"/>
            </w:tcBorders>
            <w:vAlign w:val="center"/>
          </w:tcPr>
          <w:p w:rsidR="001965EF" w:rsidRPr="003D485E" w:rsidRDefault="001965EF" w:rsidP="003D485E">
            <w:pPr>
              <w:jc w:val="center"/>
            </w:pPr>
          </w:p>
        </w:tc>
        <w:tc>
          <w:tcPr>
            <w:tcW w:w="2665" w:type="dxa"/>
            <w:tcBorders>
              <w:top w:val="single" w:sz="4" w:space="0" w:color="auto"/>
              <w:left w:val="single" w:sz="4" w:space="0" w:color="auto"/>
              <w:bottom w:val="single" w:sz="4" w:space="0" w:color="auto"/>
              <w:right w:val="single" w:sz="4" w:space="0" w:color="auto"/>
            </w:tcBorders>
          </w:tcPr>
          <w:p w:rsidR="001965EF" w:rsidRPr="003D485E" w:rsidRDefault="001965EF" w:rsidP="003D485E"/>
        </w:tc>
        <w:tc>
          <w:tcPr>
            <w:tcW w:w="1735" w:type="dxa"/>
            <w:tcBorders>
              <w:top w:val="single" w:sz="4" w:space="0" w:color="auto"/>
              <w:left w:val="single" w:sz="4" w:space="0" w:color="auto"/>
              <w:bottom w:val="single" w:sz="4" w:space="0" w:color="auto"/>
              <w:right w:val="single" w:sz="4" w:space="0" w:color="auto"/>
            </w:tcBorders>
          </w:tcPr>
          <w:p w:rsidR="001965EF" w:rsidRPr="003D485E" w:rsidRDefault="001965EF" w:rsidP="003D485E"/>
        </w:tc>
        <w:tc>
          <w:tcPr>
            <w:tcW w:w="0" w:type="auto"/>
            <w:tcBorders>
              <w:top w:val="single" w:sz="4" w:space="0" w:color="auto"/>
              <w:left w:val="single" w:sz="4" w:space="0" w:color="auto"/>
              <w:bottom w:val="single" w:sz="4" w:space="0" w:color="auto"/>
              <w:right w:val="single" w:sz="4" w:space="0" w:color="auto"/>
            </w:tcBorders>
          </w:tcPr>
          <w:p w:rsidR="001965EF" w:rsidRPr="003D485E" w:rsidRDefault="001965EF" w:rsidP="003D485E"/>
        </w:tc>
      </w:tr>
      <w:tr w:rsidR="001965EF" w:rsidRPr="003D485E" w:rsidTr="001965EF">
        <w:trPr>
          <w:trHeight w:val="262"/>
        </w:trPr>
        <w:tc>
          <w:tcPr>
            <w:tcW w:w="0" w:type="auto"/>
            <w:tcBorders>
              <w:top w:val="single" w:sz="4" w:space="0" w:color="auto"/>
              <w:left w:val="single" w:sz="4" w:space="0" w:color="auto"/>
              <w:bottom w:val="single" w:sz="4" w:space="0" w:color="auto"/>
              <w:right w:val="single" w:sz="4" w:space="0" w:color="auto"/>
            </w:tcBorders>
          </w:tcPr>
          <w:p w:rsidR="001965EF" w:rsidRPr="003D485E" w:rsidRDefault="001965EF" w:rsidP="003D485E">
            <w:r>
              <w:t>2.</w:t>
            </w:r>
          </w:p>
        </w:tc>
        <w:tc>
          <w:tcPr>
            <w:tcW w:w="0" w:type="auto"/>
            <w:tcBorders>
              <w:top w:val="single" w:sz="4" w:space="0" w:color="auto"/>
              <w:left w:val="single" w:sz="4" w:space="0" w:color="auto"/>
              <w:bottom w:val="single" w:sz="4" w:space="0" w:color="auto"/>
              <w:right w:val="single" w:sz="4" w:space="0" w:color="auto"/>
            </w:tcBorders>
            <w:vAlign w:val="center"/>
          </w:tcPr>
          <w:p w:rsidR="001965EF" w:rsidRPr="003D485E" w:rsidRDefault="001965EF" w:rsidP="003D485E">
            <w:pPr>
              <w:jc w:val="center"/>
            </w:pPr>
          </w:p>
        </w:tc>
        <w:tc>
          <w:tcPr>
            <w:tcW w:w="2665" w:type="dxa"/>
            <w:tcBorders>
              <w:top w:val="single" w:sz="4" w:space="0" w:color="auto"/>
              <w:left w:val="single" w:sz="4" w:space="0" w:color="auto"/>
              <w:bottom w:val="single" w:sz="4" w:space="0" w:color="auto"/>
              <w:right w:val="single" w:sz="4" w:space="0" w:color="auto"/>
            </w:tcBorders>
          </w:tcPr>
          <w:p w:rsidR="001965EF" w:rsidRPr="003D485E" w:rsidRDefault="001965EF" w:rsidP="003D485E"/>
        </w:tc>
        <w:tc>
          <w:tcPr>
            <w:tcW w:w="1735" w:type="dxa"/>
            <w:tcBorders>
              <w:top w:val="single" w:sz="4" w:space="0" w:color="auto"/>
              <w:left w:val="single" w:sz="4" w:space="0" w:color="auto"/>
              <w:bottom w:val="single" w:sz="4" w:space="0" w:color="auto"/>
              <w:right w:val="single" w:sz="4" w:space="0" w:color="auto"/>
            </w:tcBorders>
          </w:tcPr>
          <w:p w:rsidR="001965EF" w:rsidRPr="003D485E" w:rsidRDefault="001965EF" w:rsidP="003D485E"/>
        </w:tc>
        <w:tc>
          <w:tcPr>
            <w:tcW w:w="0" w:type="auto"/>
            <w:tcBorders>
              <w:top w:val="single" w:sz="4" w:space="0" w:color="auto"/>
              <w:left w:val="single" w:sz="4" w:space="0" w:color="auto"/>
              <w:bottom w:val="single" w:sz="4" w:space="0" w:color="auto"/>
              <w:right w:val="single" w:sz="4" w:space="0" w:color="auto"/>
            </w:tcBorders>
          </w:tcPr>
          <w:p w:rsidR="001965EF" w:rsidRPr="003D485E" w:rsidRDefault="001965EF" w:rsidP="003D485E"/>
        </w:tc>
      </w:tr>
      <w:tr w:rsidR="001965EF" w:rsidRPr="003D485E" w:rsidTr="001965EF">
        <w:trPr>
          <w:trHeight w:val="207"/>
        </w:trPr>
        <w:tc>
          <w:tcPr>
            <w:tcW w:w="0" w:type="auto"/>
            <w:tcBorders>
              <w:top w:val="single" w:sz="4" w:space="0" w:color="auto"/>
              <w:left w:val="single" w:sz="4" w:space="0" w:color="auto"/>
              <w:bottom w:val="single" w:sz="4" w:space="0" w:color="auto"/>
              <w:right w:val="single" w:sz="4" w:space="0" w:color="auto"/>
            </w:tcBorders>
          </w:tcPr>
          <w:p w:rsidR="001965EF" w:rsidRPr="003D485E" w:rsidRDefault="001965EF" w:rsidP="003D485E"/>
        </w:tc>
        <w:tc>
          <w:tcPr>
            <w:tcW w:w="0" w:type="auto"/>
            <w:gridSpan w:val="3"/>
            <w:tcBorders>
              <w:top w:val="single" w:sz="4" w:space="0" w:color="auto"/>
              <w:left w:val="single" w:sz="4" w:space="0" w:color="auto"/>
              <w:bottom w:val="single" w:sz="4" w:space="0" w:color="auto"/>
              <w:right w:val="single" w:sz="4" w:space="0" w:color="auto"/>
            </w:tcBorders>
            <w:vAlign w:val="center"/>
          </w:tcPr>
          <w:p w:rsidR="001965EF" w:rsidRPr="003D485E" w:rsidRDefault="001965EF" w:rsidP="003D485E">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1965EF" w:rsidRPr="003D485E" w:rsidRDefault="001965EF" w:rsidP="003D485E"/>
        </w:tc>
      </w:tr>
    </w:tbl>
    <w:p w:rsidR="001965EF" w:rsidRPr="003D485E" w:rsidRDefault="001965EF" w:rsidP="003D485E">
      <w:pPr>
        <w:jc w:val="center"/>
      </w:pPr>
    </w:p>
    <w:p w:rsidR="001965EF" w:rsidRPr="00240164" w:rsidRDefault="001965EF" w:rsidP="001965EF">
      <w:r>
        <w:t xml:space="preserve">Приложение: </w:t>
      </w:r>
    </w:p>
    <w:p w:rsidR="001965EF" w:rsidRPr="00240164" w:rsidRDefault="001965EF" w:rsidP="001965EF">
      <w:r>
        <w:t>1.1. копия договора, указанного в строке 1, на ____ листах;</w:t>
      </w:r>
    </w:p>
    <w:p w:rsidR="001965EF" w:rsidRPr="00240164" w:rsidRDefault="001965EF" w:rsidP="001965EF">
      <w:r>
        <w:t>1.2. копии документов, подтверждающих факт поставки Продукции на сумму, указанную в строке 1, на __ листах;</w:t>
      </w:r>
    </w:p>
    <w:p w:rsidR="001965EF" w:rsidRPr="00240164" w:rsidRDefault="001965EF" w:rsidP="001965EF">
      <w:r>
        <w:t>2.1.  копия договора, указанного в строке 2, на ____ листах;</w:t>
      </w:r>
    </w:p>
    <w:p w:rsidR="001965EF" w:rsidRDefault="001965EF" w:rsidP="001965EF">
      <w:r>
        <w:t>2.2.  копии документов, подтверждающих факт поставки Продукции на сумму, указанную в строке 2, на __ листах;</w:t>
      </w:r>
    </w:p>
    <w:p w:rsidR="001965EF" w:rsidRPr="00240164" w:rsidRDefault="001965EF" w:rsidP="001965EF">
      <w:r>
        <w:t>…</w:t>
      </w:r>
    </w:p>
    <w:p w:rsidR="001965EF" w:rsidRPr="003D485E" w:rsidRDefault="001965EF" w:rsidP="003D485E">
      <w:pPr>
        <w:jc w:val="center"/>
        <w:rPr>
          <w:b/>
          <w:szCs w:val="28"/>
        </w:rPr>
      </w:pPr>
    </w:p>
    <w:p w:rsidR="001965EF" w:rsidRPr="003D485E" w:rsidRDefault="001965EF" w:rsidP="003D485E"/>
    <w:p w:rsidR="001965EF" w:rsidRPr="003D485E" w:rsidRDefault="001965EF" w:rsidP="003D485E"/>
    <w:p w:rsidR="001965EF" w:rsidRPr="003D485E" w:rsidRDefault="001965EF" w:rsidP="001965EF">
      <w:pPr>
        <w:keepNext/>
        <w:ind w:firstLine="709"/>
        <w:jc w:val="both"/>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1965EF" w:rsidRPr="003D485E" w:rsidRDefault="001965EF" w:rsidP="003D485E">
      <w:pPr>
        <w:tabs>
          <w:tab w:val="left" w:pos="8640"/>
        </w:tabs>
        <w:jc w:val="center"/>
        <w:rPr>
          <w:i/>
        </w:rPr>
      </w:pPr>
      <w:r>
        <w:rPr>
          <w:i/>
        </w:rPr>
        <w:t>(наименование претендента)</w:t>
      </w:r>
    </w:p>
    <w:p w:rsidR="001965EF" w:rsidRPr="003D485E" w:rsidRDefault="001965EF" w:rsidP="003D485E">
      <w:pPr>
        <w:rPr>
          <w:sz w:val="28"/>
          <w:szCs w:val="28"/>
          <w:lang w:eastAsia="ru-RU"/>
        </w:rPr>
      </w:pPr>
      <w:r>
        <w:rPr>
          <w:sz w:val="28"/>
          <w:szCs w:val="28"/>
          <w:lang w:eastAsia="ru-RU"/>
        </w:rPr>
        <w:t>__________________________________________________________________</w:t>
      </w:r>
    </w:p>
    <w:p w:rsidR="001965EF" w:rsidRPr="003D485E" w:rsidRDefault="001965EF" w:rsidP="003D485E">
      <w:pPr>
        <w:rPr>
          <w:i/>
        </w:rPr>
      </w:pPr>
      <w:r>
        <w:rPr>
          <w:i/>
        </w:rPr>
        <w:t xml:space="preserve">       М.П.</w:t>
      </w:r>
      <w:r>
        <w:rPr>
          <w:i/>
        </w:rPr>
        <w:tab/>
      </w:r>
      <w:r>
        <w:rPr>
          <w:i/>
        </w:rPr>
        <w:tab/>
      </w:r>
      <w:r>
        <w:rPr>
          <w:i/>
        </w:rPr>
        <w:tab/>
        <w:t>(должность, подпись, ФИО)</w:t>
      </w:r>
    </w:p>
    <w:p w:rsidR="001965EF" w:rsidRPr="003D485E" w:rsidRDefault="001965EF" w:rsidP="003D485E">
      <w:pPr>
        <w:rPr>
          <w:sz w:val="28"/>
          <w:szCs w:val="28"/>
          <w:lang w:eastAsia="ru-RU"/>
        </w:rPr>
      </w:pPr>
      <w:r>
        <w:rPr>
          <w:sz w:val="28"/>
          <w:szCs w:val="28"/>
          <w:lang w:eastAsia="ru-RU"/>
        </w:rPr>
        <w:t>"____" _________ 202__ г.</w:t>
      </w:r>
    </w:p>
    <w:p w:rsidR="00474A37" w:rsidRPr="00474A37" w:rsidRDefault="00474A37" w:rsidP="00AE4689">
      <w:pPr>
        <w:pStyle w:val="afc"/>
        <w:ind w:firstLine="0"/>
        <w:rPr>
          <w:sz w:val="28"/>
          <w:szCs w:val="28"/>
          <w:lang w:eastAsia="ru-RU"/>
        </w:rPr>
      </w:pPr>
    </w:p>
    <w:p w:rsidR="001E5D7C" w:rsidRDefault="001E5D7C" w:rsidP="00AE4689">
      <w:pPr>
        <w:pStyle w:val="afc"/>
        <w:ind w:firstLine="0"/>
        <w:jc w:val="left"/>
        <w:rPr>
          <w:rFonts w:eastAsia="Times New Roman"/>
          <w:sz w:val="24"/>
          <w:szCs w:val="28"/>
        </w:rPr>
      </w:pPr>
    </w:p>
    <w:p w:rsidR="006B6573" w:rsidRDefault="006B6573" w:rsidP="00AE4689">
      <w:pPr>
        <w:pStyle w:val="afc"/>
        <w:ind w:firstLine="0"/>
        <w:jc w:val="left"/>
        <w:rPr>
          <w:rFonts w:eastAsia="Times New Roman"/>
          <w:sz w:val="24"/>
          <w:szCs w:val="28"/>
        </w:rPr>
      </w:pPr>
    </w:p>
    <w:p w:rsidR="006B6573" w:rsidRDefault="006B6573" w:rsidP="00AE4689">
      <w:pPr>
        <w:pStyle w:val="afc"/>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1E5D7C" w:rsidRDefault="001965EF" w:rsidP="00AE4689">
      <w:pPr>
        <w:pStyle w:val="afc"/>
        <w:ind w:firstLine="0"/>
        <w:jc w:val="right"/>
        <w:outlineLvl w:val="0"/>
        <w:rPr>
          <w:rFonts w:cs="Arial"/>
          <w:b/>
          <w:bCs/>
          <w:i/>
          <w:iCs/>
          <w:szCs w:val="28"/>
        </w:rPr>
      </w:pPr>
      <w:r>
        <w:rPr>
          <w:sz w:val="28"/>
          <w:szCs w:val="28"/>
        </w:rPr>
        <w:lastRenderedPageBreak/>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1965EF" w:rsidRPr="00B01A05" w:rsidRDefault="001965EF" w:rsidP="00AE4689">
      <w:pPr>
        <w:shd w:val="clear" w:color="auto" w:fill="FFFFFF"/>
        <w:ind w:left="-284" w:right="142" w:firstLine="567"/>
        <w:jc w:val="center"/>
        <w:outlineLvl w:val="1"/>
        <w:rPr>
          <w:b/>
        </w:rPr>
      </w:pPr>
      <w:r>
        <w:rPr>
          <w:b/>
        </w:rPr>
        <w:t xml:space="preserve"> Договор поставки № ТКд/__/__/____   </w:t>
      </w:r>
    </w:p>
    <w:p w:rsidR="001965EF" w:rsidRPr="00B01A05" w:rsidRDefault="001965EF" w:rsidP="001965EF">
      <w:pPr>
        <w:shd w:val="clear" w:color="auto" w:fill="FFFFFF"/>
        <w:ind w:firstLine="709"/>
        <w:jc w:val="center"/>
      </w:pPr>
    </w:p>
    <w:p w:rsidR="001965EF" w:rsidRPr="00B01A05" w:rsidRDefault="001965EF" w:rsidP="001965EF">
      <w:pPr>
        <w:shd w:val="clear" w:color="auto" w:fill="FFFFFF"/>
        <w:tabs>
          <w:tab w:val="left" w:pos="709"/>
          <w:tab w:val="left" w:pos="7230"/>
        </w:tabs>
      </w:pPr>
      <w:r>
        <w:t>г. Москва                                                                                «___» _______________ 2020 г.</w:t>
      </w:r>
    </w:p>
    <w:p w:rsidR="001965EF" w:rsidRPr="00B01A05" w:rsidRDefault="001965EF" w:rsidP="001965EF">
      <w:pPr>
        <w:shd w:val="clear" w:color="auto" w:fill="FFFFFF"/>
        <w:tabs>
          <w:tab w:val="left" w:pos="6775"/>
        </w:tabs>
        <w:ind w:firstLine="709"/>
        <w:jc w:val="both"/>
      </w:pPr>
    </w:p>
    <w:p w:rsidR="001965EF" w:rsidRPr="00B01A05" w:rsidRDefault="001965EF" w:rsidP="001965EF">
      <w:pPr>
        <w:ind w:firstLine="709"/>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Pr>
          <w:i/>
          <w:iCs/>
        </w:rPr>
        <w:t xml:space="preserve">            </w:t>
      </w:r>
      <w:r>
        <w:rPr>
          <w:i/>
          <w:iCs/>
          <w:color w:val="FFFFFF"/>
          <w:vertAlign w:val="superscript"/>
        </w:rPr>
        <w:t>(</w:t>
      </w:r>
      <w:r>
        <w:rPr>
          <w:i/>
          <w:iCs/>
          <w:vertAlign w:val="superscript"/>
        </w:rPr>
        <w:t xml:space="preserve">                                 (должность, Ф.И.О. – полностью)</w:t>
      </w:r>
      <w:r>
        <w:t xml:space="preserve"> </w:t>
      </w:r>
    </w:p>
    <w:p w:rsidR="001965EF" w:rsidRPr="00B01A05" w:rsidRDefault="001965EF" w:rsidP="001965EF">
      <w:pPr>
        <w:jc w:val="both"/>
      </w:pPr>
      <w:r>
        <w:t>_____________________________________________________________________________,</w:t>
      </w:r>
    </w:p>
    <w:p w:rsidR="001965EF" w:rsidRPr="00B01A05" w:rsidRDefault="001965EF" w:rsidP="001965EF">
      <w:pPr>
        <w:ind w:firstLine="709"/>
        <w:jc w:val="both"/>
        <w:rPr>
          <w:vertAlign w:val="superscript"/>
        </w:rPr>
      </w:pPr>
      <w:r>
        <w:rPr>
          <w:i/>
          <w:iCs/>
          <w:vertAlign w:val="superscript"/>
        </w:rPr>
        <w:t>(указывается документ, уполномочивающий лицо на заключение настоящего  Договора, например: устав, доверенность от __________  № ____)</w:t>
      </w:r>
    </w:p>
    <w:p w:rsidR="001965EF" w:rsidRPr="00B01A05" w:rsidRDefault="001965EF" w:rsidP="001965EF">
      <w:pPr>
        <w:jc w:val="both"/>
      </w:pPr>
      <w:r>
        <w:t xml:space="preserve">с одной стороны, и ____________________________________________________________,  </w:t>
      </w:r>
    </w:p>
    <w:p w:rsidR="001965EF" w:rsidRPr="00B01A05" w:rsidRDefault="001965EF" w:rsidP="001965EF">
      <w:pPr>
        <w:ind w:firstLine="709"/>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1965EF" w:rsidRPr="00B01A05" w:rsidRDefault="001965EF" w:rsidP="001965EF">
      <w:pPr>
        <w:jc w:val="both"/>
      </w:pPr>
      <w:r>
        <w:t xml:space="preserve">именуемое в дальнейшем «Поставщик», в лице __________________________________, </w:t>
      </w:r>
    </w:p>
    <w:p w:rsidR="001965EF" w:rsidRPr="00B01A05" w:rsidRDefault="001965EF" w:rsidP="001965EF">
      <w:pPr>
        <w:ind w:firstLine="709"/>
        <w:jc w:val="both"/>
      </w:pPr>
      <w:r>
        <w:rPr>
          <w:i/>
          <w:vertAlign w:val="superscript"/>
        </w:rPr>
        <w:t xml:space="preserve">                                                                                                                        (должность, Ф.И.О. - полностью)</w:t>
      </w:r>
    </w:p>
    <w:p w:rsidR="001965EF" w:rsidRPr="00B01A05" w:rsidRDefault="001965EF" w:rsidP="001965EF">
      <w:pPr>
        <w:jc w:val="both"/>
      </w:pPr>
      <w:r>
        <w:t>действующего  на основании ____________________________________________________,</w:t>
      </w:r>
    </w:p>
    <w:p w:rsidR="001965EF" w:rsidRPr="00B01A05" w:rsidRDefault="001965EF" w:rsidP="001965EF">
      <w:pPr>
        <w:ind w:firstLine="709"/>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т.д)</w:t>
      </w:r>
    </w:p>
    <w:p w:rsidR="001965EF" w:rsidRPr="00B01A05" w:rsidRDefault="001965EF" w:rsidP="001965EF">
      <w:pPr>
        <w:jc w:val="both"/>
      </w:pPr>
      <w:r>
        <w:t>с другой стороны, именуемые в дальнейшем «Стороны», заключили настоящий договор поставки (далее – «Договор») о нижеследующем:</w:t>
      </w:r>
    </w:p>
    <w:p w:rsidR="001965EF" w:rsidRPr="00B01A05" w:rsidRDefault="001965EF" w:rsidP="001965EF">
      <w:pPr>
        <w:shd w:val="clear" w:color="auto" w:fill="FFFFFF"/>
        <w:ind w:firstLine="709"/>
        <w:jc w:val="both"/>
      </w:pPr>
    </w:p>
    <w:p w:rsidR="001965EF" w:rsidRPr="00B01A05" w:rsidRDefault="001965EF" w:rsidP="00AE4689">
      <w:pPr>
        <w:widowControl w:val="0"/>
        <w:numPr>
          <w:ilvl w:val="0"/>
          <w:numId w:val="65"/>
        </w:numPr>
        <w:shd w:val="clear" w:color="auto" w:fill="FFFFFF"/>
        <w:suppressAutoHyphens w:val="0"/>
        <w:autoSpaceDE w:val="0"/>
        <w:autoSpaceDN w:val="0"/>
        <w:adjustRightInd w:val="0"/>
        <w:ind w:left="0" w:firstLine="0"/>
        <w:jc w:val="center"/>
        <w:outlineLvl w:val="2"/>
        <w:rPr>
          <w:b/>
        </w:rPr>
      </w:pPr>
      <w:r>
        <w:rPr>
          <w:b/>
        </w:rPr>
        <w:t>Предмет Договора</w:t>
      </w:r>
    </w:p>
    <w:p w:rsidR="001965EF" w:rsidRPr="00B01A05" w:rsidRDefault="001965EF" w:rsidP="00AE4689">
      <w:pPr>
        <w:widowControl w:val="0"/>
        <w:numPr>
          <w:ilvl w:val="1"/>
          <w:numId w:val="65"/>
        </w:numPr>
        <w:shd w:val="clear" w:color="auto" w:fill="FFFFFF"/>
        <w:tabs>
          <w:tab w:val="left" w:pos="1276"/>
        </w:tabs>
        <w:suppressAutoHyphens w:val="0"/>
        <w:autoSpaceDE w:val="0"/>
        <w:autoSpaceDN w:val="0"/>
        <w:adjustRightInd w:val="0"/>
        <w:ind w:left="0" w:firstLine="709"/>
        <w:jc w:val="both"/>
      </w:pPr>
      <w:r>
        <w:t xml:space="preserve">Поставщик обязуется поставить, а Покупатель принять и оплатить новую </w:t>
      </w:r>
      <w:r>
        <w:rPr>
          <w:i/>
        </w:rPr>
        <w:t>форменную специальную одежду и обувь (ЛОТ 1) / средства индивидуальной защиты(ЛОТ 2),</w:t>
      </w:r>
      <w:r>
        <w:rPr>
          <w:rStyle w:val="af9"/>
        </w:rPr>
        <w:footnoteReference w:id="17"/>
      </w:r>
      <w:r>
        <w:t xml:space="preserve"> указанные в Номенклатуре поставляемого Товара (Приложение № 1 к настоящему Договору), являющейся неотъемлемой частью настоящего Договора (далее - Товар).</w:t>
      </w:r>
    </w:p>
    <w:p w:rsidR="001965EF" w:rsidRPr="00B01A05" w:rsidRDefault="001965EF" w:rsidP="00AE4689">
      <w:pPr>
        <w:pStyle w:val="afff9"/>
        <w:numPr>
          <w:ilvl w:val="1"/>
          <w:numId w:val="65"/>
        </w:numPr>
        <w:tabs>
          <w:tab w:val="left" w:pos="1134"/>
          <w:tab w:val="left" w:pos="1560"/>
        </w:tabs>
        <w:suppressAutoHyphens/>
        <w:spacing w:after="0"/>
        <w:ind w:left="0" w:firstLine="709"/>
        <w:jc w:val="both"/>
      </w:pPr>
      <w:r>
        <w:t xml:space="preserve">Права и обязанности Покупателя по настоящему Договору в части приемки и оплаты Товара осуществляют филиалы ПАО «ТрансКонтейнер» (далее – Грузополучатели). Наименования и платежные реквизиты Грузополучателей указаны в Приложении № 2 к настоящему Договору, являющемся неотъемлемой частью настоящего Договора. </w:t>
      </w:r>
    </w:p>
    <w:p w:rsidR="001965EF" w:rsidRPr="00B01A05" w:rsidRDefault="001965EF" w:rsidP="00AE4689">
      <w:pPr>
        <w:widowControl w:val="0"/>
        <w:numPr>
          <w:ilvl w:val="1"/>
          <w:numId w:val="65"/>
        </w:numPr>
        <w:shd w:val="clear" w:color="auto" w:fill="FFFFFF"/>
        <w:tabs>
          <w:tab w:val="left" w:pos="1276"/>
        </w:tabs>
        <w:suppressAutoHyphens w:val="0"/>
        <w:autoSpaceDE w:val="0"/>
        <w:autoSpaceDN w:val="0"/>
        <w:adjustRightInd w:val="0"/>
        <w:ind w:left="0" w:firstLine="709"/>
        <w:jc w:val="both"/>
      </w:pPr>
      <w:r>
        <w:t xml:space="preserve">Наименование, количество и стоимость Товара, адрес доставки, указываются в Спецификациях, составленных по форме, утвержденной Сторонами в Приложении № 3 к настоящему Договору, являющейся неотъемлемой частью настоящего Договора. </w:t>
      </w:r>
    </w:p>
    <w:p w:rsidR="001965EF" w:rsidRPr="00B01A05" w:rsidRDefault="001965EF" w:rsidP="00AE4689">
      <w:pPr>
        <w:widowControl w:val="0"/>
        <w:numPr>
          <w:ilvl w:val="1"/>
          <w:numId w:val="65"/>
        </w:numPr>
        <w:shd w:val="clear" w:color="auto" w:fill="FFFFFF"/>
        <w:tabs>
          <w:tab w:val="left" w:pos="1276"/>
        </w:tabs>
        <w:suppressAutoHyphens w:val="0"/>
        <w:autoSpaceDE w:val="0"/>
        <w:autoSpaceDN w:val="0"/>
        <w:adjustRightInd w:val="0"/>
        <w:ind w:left="0" w:firstLine="709"/>
        <w:jc w:val="both"/>
      </w:pPr>
      <w:r>
        <w:t>Период поставки Товара по настоящему Договору: с даты подписания Сторонами настоящего Договора до 31.12.2022 включительно.</w:t>
      </w:r>
    </w:p>
    <w:p w:rsidR="001965EF" w:rsidRPr="00B01A05" w:rsidRDefault="001965EF" w:rsidP="00AE4689">
      <w:pPr>
        <w:widowControl w:val="0"/>
        <w:numPr>
          <w:ilvl w:val="1"/>
          <w:numId w:val="65"/>
        </w:numPr>
        <w:shd w:val="clear" w:color="auto" w:fill="FFFFFF"/>
        <w:tabs>
          <w:tab w:val="left" w:pos="1276"/>
        </w:tabs>
        <w:suppressAutoHyphens w:val="0"/>
        <w:autoSpaceDE w:val="0"/>
        <w:autoSpaceDN w:val="0"/>
        <w:adjustRightInd w:val="0"/>
        <w:ind w:left="0" w:firstLine="709"/>
        <w:jc w:val="both"/>
      </w:pPr>
      <w:r>
        <w:t xml:space="preserve">Наименования и адреса мест поставок - складов Грузополучателей указаны в Приложении № 4, являющемся неотъемлемой частью настоящего Договора. </w:t>
      </w:r>
    </w:p>
    <w:p w:rsidR="001965EF" w:rsidRPr="00B01A05" w:rsidRDefault="001965EF" w:rsidP="00AE4689">
      <w:pPr>
        <w:widowControl w:val="0"/>
        <w:numPr>
          <w:ilvl w:val="1"/>
          <w:numId w:val="65"/>
        </w:numPr>
        <w:shd w:val="clear" w:color="auto" w:fill="FFFFFF"/>
        <w:tabs>
          <w:tab w:val="left" w:pos="1276"/>
        </w:tabs>
        <w:suppressAutoHyphens w:val="0"/>
        <w:autoSpaceDE w:val="0"/>
        <w:autoSpaceDN w:val="0"/>
        <w:adjustRightInd w:val="0"/>
        <w:ind w:left="0" w:firstLine="709"/>
        <w:jc w:val="both"/>
      </w:pPr>
      <w:r>
        <w:t xml:space="preserve">Поставка Товара по настоящему Договору осуществляется партиями в адреса Грузополучателей, указанных в Спецификациях. </w:t>
      </w:r>
    </w:p>
    <w:p w:rsidR="001965EF" w:rsidRPr="00B01A05" w:rsidRDefault="001965EF" w:rsidP="00AE4689">
      <w:pPr>
        <w:pStyle w:val="afff9"/>
        <w:numPr>
          <w:ilvl w:val="1"/>
          <w:numId w:val="65"/>
        </w:numPr>
        <w:tabs>
          <w:tab w:val="left" w:pos="1134"/>
          <w:tab w:val="left" w:pos="1560"/>
        </w:tabs>
        <w:suppressAutoHyphens/>
        <w:spacing w:after="0"/>
        <w:ind w:left="0" w:firstLine="709"/>
        <w:jc w:val="both"/>
      </w:pPr>
      <w:r>
        <w:rPr>
          <w:bCs/>
        </w:rPr>
        <w:t>Объем приобретаемого Товара определяется заявками Грузополучателей, исходя из их потребностей. Планируемый объем закупки Товара представлен в Приложении № 1 к настоящему Договору. Покупатель оставляет за собой право неполной выборки, указанного в Приложении № 1  к настоящему Договору, объема Товара</w:t>
      </w:r>
      <w:r>
        <w:t xml:space="preserve"> без применения к Покупателю каких-либо штрафных санкций. </w:t>
      </w:r>
    </w:p>
    <w:p w:rsidR="001965EF" w:rsidRPr="00B01A05" w:rsidRDefault="001965EF" w:rsidP="00AE4689">
      <w:pPr>
        <w:widowControl w:val="0"/>
        <w:numPr>
          <w:ilvl w:val="1"/>
          <w:numId w:val="65"/>
        </w:numPr>
        <w:shd w:val="clear" w:color="auto" w:fill="FFFFFF"/>
        <w:tabs>
          <w:tab w:val="left" w:pos="1276"/>
        </w:tabs>
        <w:suppressAutoHyphens w:val="0"/>
        <w:autoSpaceDE w:val="0"/>
        <w:autoSpaceDN w:val="0"/>
        <w:adjustRightInd w:val="0"/>
        <w:ind w:left="0" w:firstLine="709"/>
        <w:jc w:val="both"/>
      </w:pPr>
      <w:r>
        <w:lastRenderedPageBreak/>
        <w:t>Поставщик гарантирует, что Товар принадлежит ему на праве собственности, не является предметом залога, не находится под арестом и не является предметом исков третьих лиц.</w:t>
      </w:r>
    </w:p>
    <w:p w:rsidR="001965EF" w:rsidRPr="00B01A05" w:rsidRDefault="001965EF" w:rsidP="002B19D9">
      <w:pPr>
        <w:widowControl w:val="0"/>
        <w:shd w:val="clear" w:color="auto" w:fill="FFFFFF"/>
        <w:tabs>
          <w:tab w:val="left" w:pos="1276"/>
        </w:tabs>
        <w:suppressAutoHyphens w:val="0"/>
        <w:autoSpaceDE w:val="0"/>
        <w:autoSpaceDN w:val="0"/>
        <w:adjustRightInd w:val="0"/>
        <w:ind w:left="709"/>
        <w:jc w:val="both"/>
      </w:pPr>
    </w:p>
    <w:p w:rsidR="001965EF" w:rsidRPr="00B01A05" w:rsidRDefault="001965EF" w:rsidP="002B19D9">
      <w:pPr>
        <w:widowControl w:val="0"/>
        <w:shd w:val="clear" w:color="auto" w:fill="FFFFFF"/>
        <w:tabs>
          <w:tab w:val="left" w:pos="1418"/>
          <w:tab w:val="num" w:pos="2096"/>
        </w:tabs>
        <w:suppressAutoHyphens w:val="0"/>
        <w:autoSpaceDE w:val="0"/>
        <w:autoSpaceDN w:val="0"/>
        <w:adjustRightInd w:val="0"/>
        <w:ind w:left="709"/>
        <w:jc w:val="both"/>
      </w:pPr>
    </w:p>
    <w:p w:rsidR="001965EF" w:rsidRPr="00B01A05" w:rsidRDefault="001965EF" w:rsidP="002B19D9">
      <w:pPr>
        <w:widowControl w:val="0"/>
        <w:numPr>
          <w:ilvl w:val="0"/>
          <w:numId w:val="65"/>
        </w:numPr>
        <w:shd w:val="clear" w:color="auto" w:fill="FFFFFF"/>
        <w:suppressAutoHyphens w:val="0"/>
        <w:autoSpaceDE w:val="0"/>
        <w:autoSpaceDN w:val="0"/>
        <w:adjustRightInd w:val="0"/>
        <w:ind w:left="0" w:firstLine="0"/>
        <w:jc w:val="center"/>
        <w:outlineLvl w:val="2"/>
        <w:rPr>
          <w:b/>
        </w:rPr>
      </w:pPr>
      <w:r>
        <w:rPr>
          <w:b/>
        </w:rPr>
        <w:t>Цена Договора и порядок оплаты</w:t>
      </w:r>
    </w:p>
    <w:p w:rsidR="001965EF" w:rsidRPr="00B01A05" w:rsidRDefault="001965EF" w:rsidP="001965EF">
      <w:pPr>
        <w:widowControl w:val="0"/>
        <w:numPr>
          <w:ilvl w:val="1"/>
          <w:numId w:val="60"/>
        </w:numPr>
        <w:shd w:val="clear" w:color="auto" w:fill="FFFFFF"/>
        <w:tabs>
          <w:tab w:val="clear" w:pos="720"/>
          <w:tab w:val="num" w:pos="0"/>
          <w:tab w:val="left" w:pos="1276"/>
        </w:tabs>
        <w:suppressAutoHyphens w:val="0"/>
        <w:autoSpaceDE w:val="0"/>
        <w:autoSpaceDN w:val="0"/>
        <w:adjustRightInd w:val="0"/>
        <w:ind w:left="0" w:firstLine="709"/>
        <w:jc w:val="both"/>
      </w:pPr>
      <w:r>
        <w:t>Стоимость одной единицы Товара указывается в Номенклатуре поставляемого Товара (Приложение № 1 к настоящему Договору), являющейся неотъемлемой частью настоящего Договора.</w:t>
      </w:r>
    </w:p>
    <w:p w:rsidR="001965EF" w:rsidRPr="00B01A05" w:rsidRDefault="001965EF" w:rsidP="001965EF">
      <w:pPr>
        <w:widowControl w:val="0"/>
        <w:numPr>
          <w:ilvl w:val="1"/>
          <w:numId w:val="60"/>
        </w:numPr>
        <w:shd w:val="clear" w:color="auto" w:fill="FFFFFF"/>
        <w:tabs>
          <w:tab w:val="clear" w:pos="720"/>
          <w:tab w:val="num" w:pos="0"/>
          <w:tab w:val="left" w:pos="1276"/>
        </w:tabs>
        <w:suppressAutoHyphens w:val="0"/>
        <w:autoSpaceDE w:val="0"/>
        <w:autoSpaceDN w:val="0"/>
        <w:adjustRightInd w:val="0"/>
        <w:ind w:left="0" w:firstLine="709"/>
        <w:jc w:val="both"/>
      </w:pPr>
      <w:r>
        <w:t>Цена за 1 (одну) единицу Товара (ЛОТ 1)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1965EF" w:rsidRPr="00B01A05" w:rsidRDefault="001965EF" w:rsidP="001965EF">
      <w:pPr>
        <w:widowControl w:val="0"/>
        <w:shd w:val="clear" w:color="auto" w:fill="FFFFFF"/>
        <w:tabs>
          <w:tab w:val="left" w:pos="1276"/>
        </w:tabs>
        <w:suppressAutoHyphens w:val="0"/>
        <w:autoSpaceDE w:val="0"/>
        <w:autoSpaceDN w:val="0"/>
        <w:adjustRightInd w:val="0"/>
        <w:ind w:firstLine="709"/>
        <w:jc w:val="both"/>
      </w:pPr>
      <w:r>
        <w:t>Цена за 1 (одну) единицу Товара (ЛОТ 2) учитывает стоимость Товара, расходы Поставщика,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rsidR="001965EF" w:rsidRPr="00B01A05" w:rsidRDefault="001965EF" w:rsidP="001965EF">
      <w:pPr>
        <w:ind w:firstLine="709"/>
        <w:contextualSpacing/>
        <w:jc w:val="both"/>
      </w:pPr>
      <w:r>
        <w:rPr>
          <w:rFonts w:eastAsia="MS Mincho"/>
          <w:bCs/>
          <w:szCs w:val="28"/>
        </w:rPr>
        <w:t>Цена поставляемого Товара за единицу каждого типа изделия едина независимо от объема п</w:t>
      </w:r>
      <w:r>
        <w:rPr>
          <w:rFonts w:eastAsia="MS Mincho"/>
          <w:bCs/>
        </w:rPr>
        <w:t xml:space="preserve">оставляемой партии Товара и адреса(ов) складов Грузополучателя(ей), указанных в заявках Грузополучателей.  </w:t>
      </w:r>
    </w:p>
    <w:p w:rsidR="001965EF" w:rsidRPr="00B01A05" w:rsidRDefault="001965EF" w:rsidP="001965EF">
      <w:pPr>
        <w:widowControl w:val="0"/>
        <w:numPr>
          <w:ilvl w:val="1"/>
          <w:numId w:val="60"/>
        </w:numPr>
        <w:shd w:val="clear" w:color="auto" w:fill="FFFFFF"/>
        <w:tabs>
          <w:tab w:val="clear" w:pos="720"/>
          <w:tab w:val="num" w:pos="0"/>
          <w:tab w:val="left" w:pos="1276"/>
        </w:tabs>
        <w:suppressAutoHyphens w:val="0"/>
        <w:autoSpaceDE w:val="0"/>
        <w:autoSpaceDN w:val="0"/>
        <w:adjustRightInd w:val="0"/>
        <w:ind w:left="0" w:firstLine="709"/>
        <w:jc w:val="both"/>
      </w:pPr>
      <w:r>
        <w:t>Стоимость поставки партии Товара указывается в Спецификациях, составленных по форме, утвержденной Сторонами в Приложении № 3 к настоящему Договору и являющихся неотъемлемыми частями настоящего Договора.</w:t>
      </w:r>
    </w:p>
    <w:p w:rsidR="001965EF" w:rsidRPr="00B01A05" w:rsidRDefault="001965EF" w:rsidP="001965EF">
      <w:pPr>
        <w:widowControl w:val="0"/>
        <w:numPr>
          <w:ilvl w:val="1"/>
          <w:numId w:val="60"/>
        </w:numPr>
        <w:shd w:val="clear" w:color="auto" w:fill="FFFFFF"/>
        <w:tabs>
          <w:tab w:val="clear" w:pos="720"/>
          <w:tab w:val="num" w:pos="0"/>
          <w:tab w:val="left" w:pos="1276"/>
        </w:tabs>
        <w:suppressAutoHyphens w:val="0"/>
        <w:autoSpaceDE w:val="0"/>
        <w:autoSpaceDN w:val="0"/>
        <w:adjustRightInd w:val="0"/>
        <w:ind w:left="0" w:firstLine="709"/>
        <w:jc w:val="both"/>
      </w:pPr>
      <w:r>
        <w:t>Оплата партии Товара производится Грузополучателем в течение 30 (тридцати) календарных дней с даты подписания Сторонами товарной накладной (ТОРГ-12) или универсального передаточного документа (далее - УПД) на основании выставленного Поставщиком счета, счета-фактуры.</w:t>
      </w:r>
    </w:p>
    <w:p w:rsidR="001965EF" w:rsidRPr="00B01A05" w:rsidRDefault="001965EF" w:rsidP="001965EF">
      <w:pPr>
        <w:widowControl w:val="0"/>
        <w:numPr>
          <w:ilvl w:val="1"/>
          <w:numId w:val="60"/>
        </w:numPr>
        <w:shd w:val="clear" w:color="auto" w:fill="FFFFFF"/>
        <w:tabs>
          <w:tab w:val="clear" w:pos="720"/>
          <w:tab w:val="num" w:pos="0"/>
          <w:tab w:val="left" w:pos="1276"/>
        </w:tabs>
        <w:suppressAutoHyphens w:val="0"/>
        <w:autoSpaceDE w:val="0"/>
        <w:autoSpaceDN w:val="0"/>
        <w:adjustRightInd w:val="0"/>
        <w:ind w:left="0" w:firstLine="709"/>
        <w:jc w:val="both"/>
      </w:pPr>
      <w:r>
        <w:t>Расчет единичной расценки на Товар по специальному пошиву производится без повышающего коэффициента к базовой стоимости одной единицы соответствующего Товара, указанной в Приложении № 1 к настоящему Договору. «Специальный пошив» включает в себя размерный ряд, выходящий за типовые размеры и рост, которые являются стандартными для данного наименования Товара и указаны в Приложении № 5 к настоящему Договору.</w:t>
      </w:r>
    </w:p>
    <w:p w:rsidR="001965EF" w:rsidRPr="00B01A05" w:rsidRDefault="001965EF" w:rsidP="001965EF">
      <w:pPr>
        <w:widowControl w:val="0"/>
        <w:numPr>
          <w:ilvl w:val="1"/>
          <w:numId w:val="60"/>
        </w:numPr>
        <w:shd w:val="clear" w:color="auto" w:fill="FFFFFF"/>
        <w:tabs>
          <w:tab w:val="clear" w:pos="720"/>
          <w:tab w:val="num" w:pos="0"/>
          <w:tab w:val="left" w:pos="1276"/>
        </w:tabs>
        <w:suppressAutoHyphens w:val="0"/>
        <w:autoSpaceDE w:val="0"/>
        <w:autoSpaceDN w:val="0"/>
        <w:adjustRightInd w:val="0"/>
        <w:ind w:left="0" w:firstLine="709"/>
        <w:jc w:val="both"/>
      </w:pPr>
      <w:r>
        <w:t xml:space="preserve">Общая цена настоящего Договора складывается исходя из суммарной стоимости подписанных Сторонами Спецификаций к настоящему Договору. </w:t>
      </w:r>
    </w:p>
    <w:p w:rsidR="001965EF" w:rsidRPr="00B01A05" w:rsidRDefault="001965EF" w:rsidP="001965EF">
      <w:pPr>
        <w:widowControl w:val="0"/>
        <w:numPr>
          <w:ilvl w:val="1"/>
          <w:numId w:val="60"/>
        </w:numPr>
        <w:shd w:val="clear" w:color="auto" w:fill="FFFFFF"/>
        <w:tabs>
          <w:tab w:val="clear" w:pos="720"/>
          <w:tab w:val="num" w:pos="0"/>
          <w:tab w:val="left" w:pos="1276"/>
        </w:tabs>
        <w:suppressAutoHyphens w:val="0"/>
        <w:autoSpaceDE w:val="0"/>
        <w:autoSpaceDN w:val="0"/>
        <w:adjustRightInd w:val="0"/>
        <w:ind w:left="0" w:firstLine="709"/>
        <w:jc w:val="both"/>
      </w:pPr>
      <w:r>
        <w:t xml:space="preserve">Максимальная цена настоящего Договора не должна превышать _____________ (_________________) рублей __ копейки, в том числе НДС (20%) – __________ (_______________) рубля __ копеек.  </w:t>
      </w:r>
    </w:p>
    <w:p w:rsidR="001965EF" w:rsidRPr="00B01A05" w:rsidRDefault="001965EF" w:rsidP="001965EF">
      <w:pPr>
        <w:pStyle w:val="affa"/>
        <w:numPr>
          <w:ilvl w:val="1"/>
          <w:numId w:val="60"/>
        </w:numPr>
        <w:tabs>
          <w:tab w:val="num" w:pos="0"/>
        </w:tabs>
        <w:ind w:left="0" w:firstLine="709"/>
        <w:jc w:val="both"/>
      </w:pPr>
      <w:r>
        <w:t>.</w:t>
      </w:r>
      <w:r w:rsidR="004E368B" w:rsidRPr="004E368B">
        <w:t xml:space="preserve"> </w:t>
      </w:r>
      <w:r w:rsidR="004E368B">
        <w:t>Единичные расценки на Товар в процессе исполнения настоящего Договора могут быть увеличены по соглашению Сторон. Увеличение единичных расценок на Товара возможно по согласованию с Покупателем (при предоставлении Поставщиком документов, подтверждающих увеличение расходов Поставщика, связанных с исполнением Договора) не более чем на 10,0 % (десять процентов) в год и не ранее чем через 12 (двенадцать) месяцев с даты подписания Договора.</w:t>
      </w:r>
    </w:p>
    <w:p w:rsidR="001965EF" w:rsidRPr="00B01A05" w:rsidRDefault="001965EF" w:rsidP="001965EF">
      <w:pPr>
        <w:pStyle w:val="affa"/>
        <w:numPr>
          <w:ilvl w:val="1"/>
          <w:numId w:val="60"/>
        </w:numPr>
        <w:tabs>
          <w:tab w:val="num" w:pos="0"/>
        </w:tabs>
        <w:ind w:left="0" w:firstLine="709"/>
        <w:jc w:val="both"/>
      </w:pPr>
      <w:r>
        <w:t>Стороны подписывают акты сверок взаиморасчетов не реже двух раз в год.</w:t>
      </w:r>
    </w:p>
    <w:p w:rsidR="001965EF" w:rsidRDefault="001965EF" w:rsidP="001965EF">
      <w:pPr>
        <w:widowControl w:val="0"/>
        <w:shd w:val="clear" w:color="auto" w:fill="FFFFFF"/>
        <w:tabs>
          <w:tab w:val="left" w:pos="1404"/>
        </w:tabs>
        <w:suppressAutoHyphens w:val="0"/>
        <w:autoSpaceDE w:val="0"/>
        <w:autoSpaceDN w:val="0"/>
        <w:adjustRightInd w:val="0"/>
        <w:ind w:firstLine="709"/>
        <w:jc w:val="both"/>
      </w:pPr>
    </w:p>
    <w:p w:rsidR="00D45E50" w:rsidRPr="00B01A05" w:rsidRDefault="00D45E50" w:rsidP="001965EF">
      <w:pPr>
        <w:widowControl w:val="0"/>
        <w:shd w:val="clear" w:color="auto" w:fill="FFFFFF"/>
        <w:tabs>
          <w:tab w:val="left" w:pos="1404"/>
        </w:tabs>
        <w:suppressAutoHyphens w:val="0"/>
        <w:autoSpaceDE w:val="0"/>
        <w:autoSpaceDN w:val="0"/>
        <w:adjustRightInd w:val="0"/>
        <w:ind w:firstLine="709"/>
        <w:jc w:val="both"/>
      </w:pPr>
    </w:p>
    <w:p w:rsidR="001965EF" w:rsidRPr="00B01A05" w:rsidRDefault="001965EF" w:rsidP="002B19D9">
      <w:pPr>
        <w:widowControl w:val="0"/>
        <w:numPr>
          <w:ilvl w:val="0"/>
          <w:numId w:val="60"/>
        </w:numPr>
        <w:shd w:val="clear" w:color="auto" w:fill="FFFFFF"/>
        <w:suppressAutoHyphens w:val="0"/>
        <w:autoSpaceDE w:val="0"/>
        <w:autoSpaceDN w:val="0"/>
        <w:adjustRightInd w:val="0"/>
        <w:jc w:val="center"/>
        <w:outlineLvl w:val="2"/>
        <w:rPr>
          <w:b/>
        </w:rPr>
      </w:pPr>
      <w:r>
        <w:rPr>
          <w:b/>
        </w:rPr>
        <w:lastRenderedPageBreak/>
        <w:t>Условия поставки</w:t>
      </w:r>
    </w:p>
    <w:p w:rsidR="001965EF" w:rsidRPr="00B01A05" w:rsidRDefault="001965EF" w:rsidP="001965EF">
      <w:pPr>
        <w:pStyle w:val="affa"/>
        <w:numPr>
          <w:ilvl w:val="1"/>
          <w:numId w:val="60"/>
        </w:numPr>
        <w:tabs>
          <w:tab w:val="clear" w:pos="720"/>
          <w:tab w:val="num" w:pos="0"/>
        </w:tabs>
        <w:ind w:left="0" w:firstLine="709"/>
        <w:jc w:val="both"/>
        <w:rPr>
          <w:rStyle w:val="FontStyle21"/>
          <w:b/>
        </w:rPr>
      </w:pPr>
      <w:r>
        <w:rPr>
          <w:rStyle w:val="FontStyle21"/>
        </w:rPr>
        <w:t xml:space="preserve">Ответственный работник Грузополучателя в электронном виде направляет ответственному работнику отдела материально-технического обеспечения Покупателя (далее - ЦКПМТО) заявку о наименовании, количестве и стоимости Товара, адресе места поставки (по форме Приложения № 5 к настоящему Договору, далее – Заявка, в формате </w:t>
      </w:r>
      <w:r>
        <w:rPr>
          <w:rStyle w:val="FontStyle21"/>
          <w:lang w:val="en-US"/>
        </w:rPr>
        <w:t>Excel</w:t>
      </w:r>
      <w:r>
        <w:rPr>
          <w:rStyle w:val="FontStyle21"/>
        </w:rPr>
        <w:t xml:space="preserve"> и </w:t>
      </w:r>
      <w:r>
        <w:rPr>
          <w:rStyle w:val="FontStyle21"/>
          <w:lang w:val="en-US"/>
        </w:rPr>
        <w:t>pdf</w:t>
      </w:r>
      <w:r>
        <w:rPr>
          <w:rStyle w:val="FontStyle21"/>
        </w:rPr>
        <w:t>). Ответственный работник ЦКПМТО проверяет правильность оформления Заявок и направляет Заявки от Грузополучателей Поставщику.</w:t>
      </w:r>
    </w:p>
    <w:p w:rsidR="001965EF" w:rsidRPr="00B01A05" w:rsidRDefault="001965EF" w:rsidP="001965EF">
      <w:pPr>
        <w:pStyle w:val="ConsNormal"/>
        <w:widowControl/>
        <w:numPr>
          <w:ilvl w:val="1"/>
          <w:numId w:val="60"/>
        </w:numPr>
        <w:tabs>
          <w:tab w:val="left" w:pos="1134"/>
          <w:tab w:val="num" w:pos="1430"/>
        </w:tabs>
        <w:suppressAutoHyphens w:val="0"/>
        <w:autoSpaceDE/>
        <w:ind w:left="0" w:firstLine="720"/>
        <w:jc w:val="both"/>
        <w:rPr>
          <w:rFonts w:ascii="Times New Roman" w:hAnsi="Times New Roman"/>
          <w:b/>
          <w:sz w:val="24"/>
          <w:szCs w:val="24"/>
        </w:rPr>
      </w:pPr>
      <w:r>
        <w:rPr>
          <w:rFonts w:ascii="Times New Roman" w:hAnsi="Times New Roman"/>
          <w:sz w:val="24"/>
          <w:szCs w:val="24"/>
        </w:rPr>
        <w:t xml:space="preserve">Поставщик в течение 2 (двух) рабочих дней с даты получения от </w:t>
      </w:r>
      <w:r>
        <w:rPr>
          <w:rStyle w:val="FontStyle21"/>
        </w:rPr>
        <w:t xml:space="preserve">ответственного работника ЦКПМТО </w:t>
      </w:r>
      <w:r>
        <w:rPr>
          <w:rFonts w:ascii="Times New Roman" w:hAnsi="Times New Roman"/>
          <w:sz w:val="24"/>
          <w:szCs w:val="24"/>
        </w:rPr>
        <w:t xml:space="preserve">Покупателя  Заявки, рассматривает её со своей Стороны и направляет Грузополучателю и в копии </w:t>
      </w:r>
      <w:r>
        <w:rPr>
          <w:rStyle w:val="FontStyle21"/>
        </w:rPr>
        <w:t xml:space="preserve">ответственному работнику ЦКПМТО, </w:t>
      </w:r>
      <w:r>
        <w:rPr>
          <w:rFonts w:ascii="Times New Roman" w:hAnsi="Times New Roman"/>
          <w:sz w:val="24"/>
          <w:szCs w:val="24"/>
        </w:rPr>
        <w:t xml:space="preserve">составленную Спецификацию в формате </w:t>
      </w:r>
      <w:r>
        <w:rPr>
          <w:rFonts w:ascii="Times New Roman" w:hAnsi="Times New Roman"/>
          <w:sz w:val="24"/>
          <w:szCs w:val="24"/>
          <w:lang w:val="en-US"/>
        </w:rPr>
        <w:t>word</w:t>
      </w:r>
      <w:r>
        <w:rPr>
          <w:rFonts w:ascii="Times New Roman" w:hAnsi="Times New Roman"/>
          <w:sz w:val="24"/>
          <w:szCs w:val="24"/>
        </w:rPr>
        <w:t xml:space="preserve">. </w:t>
      </w:r>
    </w:p>
    <w:p w:rsidR="001965EF" w:rsidRPr="00B01A05" w:rsidRDefault="001965EF" w:rsidP="001965EF">
      <w:pPr>
        <w:pStyle w:val="ConsNormal"/>
        <w:widowControl/>
        <w:numPr>
          <w:ilvl w:val="1"/>
          <w:numId w:val="60"/>
        </w:numPr>
        <w:tabs>
          <w:tab w:val="left" w:pos="1134"/>
          <w:tab w:val="num" w:pos="1430"/>
        </w:tabs>
        <w:suppressAutoHyphens w:val="0"/>
        <w:autoSpaceDE/>
        <w:ind w:left="0" w:firstLine="720"/>
        <w:jc w:val="both"/>
        <w:rPr>
          <w:rFonts w:ascii="Times New Roman" w:hAnsi="Times New Roman"/>
          <w:b/>
          <w:sz w:val="24"/>
          <w:szCs w:val="24"/>
        </w:rPr>
      </w:pPr>
      <w:r>
        <w:rPr>
          <w:rStyle w:val="FontStyle21"/>
        </w:rPr>
        <w:t xml:space="preserve">Грузополучатель </w:t>
      </w:r>
      <w:r>
        <w:rPr>
          <w:rFonts w:ascii="Times New Roman" w:hAnsi="Times New Roman"/>
          <w:color w:val="000000"/>
          <w:sz w:val="24"/>
          <w:szCs w:val="24"/>
        </w:rPr>
        <w:t xml:space="preserve">в течение </w:t>
      </w:r>
      <w:r>
        <w:rPr>
          <w:rFonts w:ascii="Times New Roman" w:hAnsi="Times New Roman"/>
          <w:sz w:val="24"/>
          <w:szCs w:val="24"/>
        </w:rPr>
        <w:t xml:space="preserve">2 (двух) рабочих дней проверяет Спецификацию, полученную от Поставщика, и информирует Поставщика о соответствии данных Спецификации данным соответствующей Заявки либо о необходимости внесения исправлений/корректировок.   </w:t>
      </w:r>
    </w:p>
    <w:p w:rsidR="001965EF" w:rsidRPr="00B01A05" w:rsidRDefault="001965EF" w:rsidP="001965EF">
      <w:pPr>
        <w:pStyle w:val="ConsNormal"/>
        <w:widowControl/>
        <w:numPr>
          <w:ilvl w:val="1"/>
          <w:numId w:val="60"/>
        </w:numPr>
        <w:tabs>
          <w:tab w:val="left" w:pos="1134"/>
          <w:tab w:val="num" w:pos="1430"/>
        </w:tabs>
        <w:suppressAutoHyphens w:val="0"/>
        <w:autoSpaceDE/>
        <w:ind w:left="0" w:firstLine="720"/>
        <w:jc w:val="both"/>
        <w:rPr>
          <w:rFonts w:ascii="Times New Roman" w:hAnsi="Times New Roman"/>
          <w:b/>
          <w:sz w:val="24"/>
          <w:szCs w:val="24"/>
        </w:rPr>
      </w:pPr>
      <w:r>
        <w:rPr>
          <w:rFonts w:ascii="Times New Roman" w:hAnsi="Times New Roman"/>
          <w:sz w:val="24"/>
          <w:szCs w:val="24"/>
        </w:rPr>
        <w:t xml:space="preserve">Поставщик в течение 1 (одного) рабочего дня с момента получения от Грузополучателя информации по проверке Спецификации в случае необходимости вносит исправления и направляет Грузополучателю Спецификацию на повторную проверку (проверка осуществляется в сроки, указанные в пункте 4.3) либо в случае получения от Грузополучателя  информации о верности данных, представленных в Спецификации, подписывает и направляет, подписанную со своей стороны Спецификацию Грузополучателю и в копии </w:t>
      </w:r>
      <w:r>
        <w:rPr>
          <w:rStyle w:val="FontStyle21"/>
        </w:rPr>
        <w:t>ответственному работнику ЦКПМТО</w:t>
      </w:r>
      <w:r>
        <w:rPr>
          <w:rFonts w:ascii="Times New Roman" w:hAnsi="Times New Roman"/>
          <w:sz w:val="24"/>
          <w:szCs w:val="24"/>
        </w:rPr>
        <w:t xml:space="preserve">. </w:t>
      </w:r>
    </w:p>
    <w:p w:rsidR="001965EF" w:rsidRPr="00B01A05" w:rsidRDefault="001965EF" w:rsidP="001965EF">
      <w:pPr>
        <w:pStyle w:val="ConsNormal"/>
        <w:widowControl/>
        <w:numPr>
          <w:ilvl w:val="1"/>
          <w:numId w:val="60"/>
        </w:numPr>
        <w:tabs>
          <w:tab w:val="left" w:pos="1134"/>
          <w:tab w:val="num" w:pos="1430"/>
        </w:tabs>
        <w:suppressAutoHyphens w:val="0"/>
        <w:autoSpaceDE/>
        <w:ind w:left="0" w:firstLine="720"/>
        <w:jc w:val="both"/>
        <w:rPr>
          <w:rFonts w:ascii="Times New Roman" w:hAnsi="Times New Roman"/>
          <w:b/>
          <w:sz w:val="24"/>
          <w:szCs w:val="24"/>
        </w:rPr>
      </w:pPr>
      <w:r>
        <w:rPr>
          <w:rFonts w:ascii="Times New Roman" w:hAnsi="Times New Roman"/>
          <w:color w:val="000000"/>
          <w:sz w:val="24"/>
          <w:szCs w:val="24"/>
        </w:rPr>
        <w:t xml:space="preserve">Грузополучатель в течение </w:t>
      </w:r>
      <w:r>
        <w:rPr>
          <w:rFonts w:ascii="Times New Roman" w:hAnsi="Times New Roman"/>
          <w:sz w:val="24"/>
          <w:szCs w:val="24"/>
        </w:rPr>
        <w:t xml:space="preserve">2 (двух) рабочих дней </w:t>
      </w:r>
      <w:r>
        <w:rPr>
          <w:rFonts w:ascii="Times New Roman" w:hAnsi="Times New Roman"/>
          <w:color w:val="000000"/>
          <w:sz w:val="24"/>
          <w:szCs w:val="24"/>
        </w:rPr>
        <w:t xml:space="preserve">подписывает согласованную  (подписанную) Поставщиком Спецификацию и направляет ее Поставщику </w:t>
      </w:r>
      <w:r>
        <w:rPr>
          <w:rFonts w:ascii="Times New Roman" w:hAnsi="Times New Roman"/>
          <w:sz w:val="24"/>
          <w:szCs w:val="24"/>
        </w:rPr>
        <w:t xml:space="preserve">и в копии </w:t>
      </w:r>
      <w:r>
        <w:rPr>
          <w:rStyle w:val="FontStyle21"/>
        </w:rPr>
        <w:t>ответственному работнику ЦКПМТО</w:t>
      </w:r>
      <w:r>
        <w:rPr>
          <w:rFonts w:ascii="Times New Roman" w:hAnsi="Times New Roman"/>
          <w:color w:val="000000"/>
          <w:sz w:val="24"/>
          <w:szCs w:val="24"/>
        </w:rPr>
        <w:t xml:space="preserve">. Дата Спецификации согласовывается Сторонами. </w:t>
      </w:r>
      <w:r>
        <w:rPr>
          <w:rFonts w:ascii="Times New Roman" w:hAnsi="Times New Roman"/>
          <w:sz w:val="24"/>
          <w:szCs w:val="24"/>
        </w:rPr>
        <w:t>Стороны согласовали поставку Товара по Спецификациям, переданным посредством электронной почты, с последующим обменом оригиналами в течение 30 (тридцати) календарных дней с даты подписания Сторонами соответствующей Спецификации.</w:t>
      </w:r>
    </w:p>
    <w:p w:rsidR="001965EF" w:rsidRPr="00B01A05" w:rsidRDefault="001965EF" w:rsidP="001965EF">
      <w:pPr>
        <w:widowControl w:val="0"/>
        <w:numPr>
          <w:ilvl w:val="1"/>
          <w:numId w:val="60"/>
        </w:numPr>
        <w:shd w:val="clear" w:color="auto" w:fill="FFFFFF"/>
        <w:tabs>
          <w:tab w:val="left" w:pos="1276"/>
          <w:tab w:val="num" w:pos="1430"/>
        </w:tabs>
        <w:suppressAutoHyphens w:val="0"/>
        <w:autoSpaceDE w:val="0"/>
        <w:autoSpaceDN w:val="0"/>
        <w:adjustRightInd w:val="0"/>
        <w:ind w:left="0" w:firstLine="720"/>
        <w:jc w:val="both"/>
      </w:pPr>
      <w:r>
        <w:t xml:space="preserve">Поставка Товара в адреса Грузополучателей осуществляется в течение </w:t>
      </w:r>
      <w:r w:rsidR="006D2808">
        <w:t xml:space="preserve">__ </w:t>
      </w:r>
      <w:r>
        <w:t>(</w:t>
      </w:r>
      <w:r w:rsidR="006D2808">
        <w:t>_____________</w:t>
      </w:r>
      <w:r>
        <w:t xml:space="preserve">) календарных дней, </w:t>
      </w:r>
      <w:r w:rsidRPr="004E368B">
        <w:rPr>
          <w:i/>
        </w:rPr>
        <w:t>а поставка Товара по специальному пошиву в течение 60 (шестидесяти) календарных дней</w:t>
      </w:r>
      <w:r w:rsidR="006D2808">
        <w:rPr>
          <w:rStyle w:val="af9"/>
          <w:i/>
        </w:rPr>
        <w:footnoteReference w:id="18"/>
      </w:r>
      <w:r>
        <w:t xml:space="preserve">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rsidR="001965EF" w:rsidRPr="00B01A05" w:rsidRDefault="001965EF" w:rsidP="001965EF">
      <w:pPr>
        <w:widowControl w:val="0"/>
        <w:numPr>
          <w:ilvl w:val="1"/>
          <w:numId w:val="60"/>
        </w:numPr>
        <w:shd w:val="clear" w:color="auto" w:fill="FFFFFF"/>
        <w:tabs>
          <w:tab w:val="left" w:pos="1276"/>
          <w:tab w:val="num" w:pos="1430"/>
        </w:tabs>
        <w:suppressAutoHyphens w:val="0"/>
        <w:autoSpaceDE w:val="0"/>
        <w:autoSpaceDN w:val="0"/>
        <w:adjustRightInd w:val="0"/>
        <w:ind w:left="0" w:firstLine="720"/>
        <w:jc w:val="both"/>
      </w:pPr>
      <w:r>
        <w:t xml:space="preserve">Поставка Товара Грузополучателям производится Поставщиком путем его отгрузки железнодорожным, авто-, авиатранспортом, либо транспортными компаниями по согласованию с Грузополучателем. Поставщик заблаговременно до отгрузки Товара Грузополучателю, согласовывает с ним способ доставки любым из указанных способов: по электронной почте, по телефону контактного лица Грузополучателя, ответственного за организацию приемки Товара на филиале. </w:t>
      </w:r>
    </w:p>
    <w:p w:rsidR="001965EF" w:rsidRPr="00B01A05" w:rsidRDefault="001965EF" w:rsidP="001965EF">
      <w:pPr>
        <w:widowControl w:val="0"/>
        <w:numPr>
          <w:ilvl w:val="1"/>
          <w:numId w:val="60"/>
        </w:numPr>
        <w:shd w:val="clear" w:color="auto" w:fill="FFFFFF"/>
        <w:tabs>
          <w:tab w:val="left" w:pos="1276"/>
          <w:tab w:val="num" w:pos="1430"/>
        </w:tabs>
        <w:suppressAutoHyphens w:val="0"/>
        <w:autoSpaceDE w:val="0"/>
        <w:autoSpaceDN w:val="0"/>
        <w:adjustRightInd w:val="0"/>
        <w:ind w:left="0" w:firstLine="720"/>
        <w:jc w:val="both"/>
      </w:pPr>
      <w:r>
        <w:t xml:space="preserve">Доставка Товара в адреса складов Грузополучателей должна производиться Поставщиком/транспортными/экспедиторскими компаниями с понедельника по пятницу с 9:00 до 17:00. Доставка «до двери». Предварительно Поставщик/работники транспортных/экспедиторских компаний должны не менее, чем за 1 (один) час до привоза Товара предупредить контактное лицо Грузополучателя, ответственного за организацию приемки Товара, о предстоящей приемке. </w:t>
      </w:r>
    </w:p>
    <w:p w:rsidR="001965EF" w:rsidRPr="00B01A05" w:rsidRDefault="001965EF" w:rsidP="001965EF">
      <w:pPr>
        <w:pStyle w:val="affa"/>
        <w:widowControl w:val="0"/>
        <w:numPr>
          <w:ilvl w:val="1"/>
          <w:numId w:val="60"/>
        </w:numPr>
        <w:shd w:val="clear" w:color="auto" w:fill="FFFFFF"/>
        <w:tabs>
          <w:tab w:val="left" w:pos="1276"/>
          <w:tab w:val="num" w:pos="1430"/>
        </w:tabs>
        <w:suppressAutoHyphens w:val="0"/>
        <w:autoSpaceDE w:val="0"/>
        <w:autoSpaceDN w:val="0"/>
        <w:adjustRightInd w:val="0"/>
        <w:ind w:left="0" w:firstLine="709"/>
        <w:jc w:val="both"/>
      </w:pPr>
      <w:r>
        <w:t xml:space="preserve">Поставщик по запросу Покупателя/Грузополучателя предоставляет Покупателю/Грузополучателю номера заказов (отправок) службы доставки в течение 3 </w:t>
      </w:r>
      <w:r>
        <w:rPr>
          <w:rStyle w:val="FontStyle21"/>
        </w:rPr>
        <w:t>(трех) рабочих дней с</w:t>
      </w:r>
      <w:r>
        <w:t xml:space="preserve">  даты получения запроса.</w:t>
      </w:r>
    </w:p>
    <w:p w:rsidR="001965EF" w:rsidRPr="00B01A05" w:rsidRDefault="001965EF" w:rsidP="001965EF">
      <w:pPr>
        <w:widowControl w:val="0"/>
        <w:numPr>
          <w:ilvl w:val="1"/>
          <w:numId w:val="60"/>
        </w:numPr>
        <w:shd w:val="clear" w:color="auto" w:fill="FFFFFF"/>
        <w:tabs>
          <w:tab w:val="left" w:pos="1276"/>
          <w:tab w:val="num" w:pos="1430"/>
        </w:tabs>
        <w:suppressAutoHyphens w:val="0"/>
        <w:autoSpaceDE w:val="0"/>
        <w:autoSpaceDN w:val="0"/>
        <w:adjustRightInd w:val="0"/>
        <w:ind w:left="0" w:firstLine="709"/>
        <w:jc w:val="both"/>
      </w:pPr>
      <w:r>
        <w:t xml:space="preserve">Датой поставки Товара считается дата подписания Сторонами товарной </w:t>
      </w:r>
      <w:r>
        <w:lastRenderedPageBreak/>
        <w:t xml:space="preserve">накладной (ТОРГ-12) или </w:t>
      </w:r>
      <w:r>
        <w:rPr>
          <w:rStyle w:val="FontStyle21"/>
        </w:rPr>
        <w:t>универсального передаточного документа</w:t>
      </w:r>
      <w:r>
        <w:t>.</w:t>
      </w:r>
    </w:p>
    <w:p w:rsidR="001965EF" w:rsidRPr="00B01A05" w:rsidRDefault="001965EF" w:rsidP="001965EF">
      <w:pPr>
        <w:pStyle w:val="affa"/>
        <w:numPr>
          <w:ilvl w:val="1"/>
          <w:numId w:val="60"/>
        </w:numPr>
        <w:tabs>
          <w:tab w:val="num" w:pos="1430"/>
        </w:tabs>
        <w:ind w:left="0" w:firstLine="709"/>
        <w:jc w:val="both"/>
        <w:rPr>
          <w:rStyle w:val="FontStyle21"/>
        </w:rPr>
      </w:pPr>
      <w:r>
        <w:rPr>
          <w:rStyle w:val="FontStyle21"/>
        </w:rPr>
        <w:t>Приемка Товара производится на складах Грузополучателей, указанных в Приложении № 4 к настоящему Договору. При приемке Товара представитель Грузополучателя осуществляет его проверку по количеству, качеству и  ассортименту в соответствии со Спецификацией.</w:t>
      </w:r>
    </w:p>
    <w:p w:rsidR="001965EF" w:rsidRPr="00B01A05" w:rsidRDefault="001965EF" w:rsidP="001965EF">
      <w:pPr>
        <w:pStyle w:val="affa"/>
        <w:numPr>
          <w:ilvl w:val="1"/>
          <w:numId w:val="60"/>
        </w:numPr>
        <w:tabs>
          <w:tab w:val="num" w:pos="1430"/>
        </w:tabs>
        <w:ind w:left="0" w:firstLine="709"/>
        <w:jc w:val="both"/>
        <w:rPr>
          <w:rStyle w:val="FontStyle21"/>
        </w:rPr>
      </w:pPr>
      <w:r>
        <w:rPr>
          <w:rStyle w:val="FontStyle21"/>
        </w:rPr>
        <w:t xml:space="preserve">Грузополучатель производит приемку Товара и направляет, в течение </w:t>
      </w:r>
      <w:r>
        <w:rPr>
          <w:rStyle w:val="FontStyle21"/>
        </w:rPr>
        <w:br/>
        <w:t>3 (трех) рабочих дней с момента фактического поступления Товара на склад Грузополучателя, Поставщику и ответственному работнику ЦКПМТО, подписанную 2 (двумя) Сторонами товарную накладную (по форме ТОРГ-12) вместе со счетом-фактурой либо универсальный передаточный документ  или  акт с перечнем недостатков и сроками их устранения за счет Поставщика (в случае выявления, в ходе осуществления приемки Товара, несоответствия Товара условиям настоящего Договора, Спецификации). Момент фактического поступления Товара на склад Грузополучателя определяется из данных транспортной накладной, оформляемой по форме транспортной компании (перевозчика) и подписываемой Грузополучателем в момент поступления Товара на его склад.</w:t>
      </w:r>
    </w:p>
    <w:p w:rsidR="001965EF" w:rsidRPr="00B01A05" w:rsidRDefault="001965EF" w:rsidP="001965EF">
      <w:pPr>
        <w:pStyle w:val="affa"/>
        <w:numPr>
          <w:ilvl w:val="1"/>
          <w:numId w:val="60"/>
        </w:numPr>
        <w:tabs>
          <w:tab w:val="num" w:pos="1430"/>
        </w:tabs>
        <w:ind w:left="0" w:firstLine="709"/>
        <w:jc w:val="both"/>
        <w:rPr>
          <w:rStyle w:val="FontStyle21"/>
        </w:rPr>
      </w:pPr>
      <w:r>
        <w:rPr>
          <w:bCs/>
        </w:rPr>
        <w:t xml:space="preserve">Стороны в рамках настоящего Договора оформляют документы в электронной форме с применением усиленной квалифицированной электронной  подписи (далее - УКЭП) и обмениваются документами посредством процедуры </w:t>
      </w:r>
      <w:r>
        <w:t xml:space="preserve">электронного документооборота (далее – </w:t>
      </w:r>
      <w:r>
        <w:rPr>
          <w:bCs/>
        </w:rPr>
        <w:t xml:space="preserve">ЭДО) по телекоммуникационным каналам. </w:t>
      </w:r>
      <w:r>
        <w:rPr>
          <w:rStyle w:val="FontStyle21"/>
        </w:rPr>
        <w:t>Порядок и условия применения ЭДО, изложены в Приложении № 6 к настоящему Договору. Перечень и формат документов определен Приложением № 6а к настоящему Договору (далее – первичные документы).</w:t>
      </w:r>
    </w:p>
    <w:p w:rsidR="001965EF" w:rsidRPr="00B01A05" w:rsidRDefault="001965EF" w:rsidP="001965EF">
      <w:pPr>
        <w:pStyle w:val="affa"/>
        <w:numPr>
          <w:ilvl w:val="1"/>
          <w:numId w:val="60"/>
        </w:numPr>
        <w:tabs>
          <w:tab w:val="num" w:pos="1430"/>
        </w:tabs>
        <w:ind w:left="0" w:firstLine="709"/>
        <w:jc w:val="both"/>
      </w:pPr>
      <w:r>
        <w:t>Поставщик обязан выставить электронные первичные документы (</w:t>
      </w:r>
      <w:r>
        <w:rPr>
          <w:rStyle w:val="FontStyle21"/>
        </w:rPr>
        <w:t>товарную накладную (по форме ТОРГ-12) вместе со счетом-фактурой либо универсальный передаточный документ)</w:t>
      </w:r>
      <w:r>
        <w:t xml:space="preserve"> в адрес Грузополучателя в день отгрузки Товара </w:t>
      </w:r>
      <w:r>
        <w:rPr>
          <w:color w:val="000000"/>
        </w:rPr>
        <w:t xml:space="preserve">со склада Поставщика </w:t>
      </w:r>
      <w:r>
        <w:t>в адрес Грузополучателя.</w:t>
      </w:r>
    </w:p>
    <w:p w:rsidR="001965EF" w:rsidRPr="00B01A05" w:rsidRDefault="001965EF" w:rsidP="001965EF">
      <w:pPr>
        <w:pStyle w:val="affa"/>
        <w:numPr>
          <w:ilvl w:val="1"/>
          <w:numId w:val="60"/>
        </w:numPr>
        <w:tabs>
          <w:tab w:val="num" w:pos="1430"/>
        </w:tabs>
        <w:ind w:left="0" w:firstLine="709"/>
        <w:jc w:val="both"/>
        <w:rPr>
          <w:rStyle w:val="FontStyle21"/>
        </w:rPr>
      </w:pPr>
      <w:r>
        <w:t xml:space="preserve">Грузополучатель обязан подписать электронный первичный документ с помощью </w:t>
      </w:r>
      <w:r>
        <w:rPr>
          <w:rStyle w:val="FontStyle21"/>
        </w:rPr>
        <w:t>УКЭП</w:t>
      </w:r>
      <w:r>
        <w:t xml:space="preserve"> в срок не позднее 3 (трех) рабочих дней с момента поступления Товара на склад Грузополучателя, </w:t>
      </w:r>
      <w:r>
        <w:rPr>
          <w:rStyle w:val="FontStyle21"/>
        </w:rPr>
        <w:t>в том случае, если согласен с содержанием первичного документа и соответствием поставленного Товара условиям Договора и Спецификации или отказывает Поставщику в подписании первичного документа - при несогласии с содержанием первичного документа и/или наличием недостатков Товара, выявленных при приемке Товара (количество, качество, ассортимент)</w:t>
      </w:r>
      <w:r>
        <w:t xml:space="preserve">. </w:t>
      </w:r>
      <w:r>
        <w:rPr>
          <w:rStyle w:val="FontStyle21"/>
        </w:rPr>
        <w:t>При наличии мотивированного отказа Грузополучателя от приемки Товара составляется на бумажном носителе акт с перечнем недостатков и сроками их устранения за счет Поставщика. Момент фактического поступления Товара на склад Грузополучателя определяется из данных транспортной накладной, оформляемой по форме транспортной компании (перевозчика) и подписываемой Грузополучателем в момент поступления Товара на его склад.</w:t>
      </w:r>
    </w:p>
    <w:p w:rsidR="001965EF" w:rsidRPr="00B01A05" w:rsidRDefault="001965EF" w:rsidP="001965EF">
      <w:pPr>
        <w:pStyle w:val="affa"/>
        <w:numPr>
          <w:ilvl w:val="1"/>
          <w:numId w:val="60"/>
        </w:numPr>
        <w:tabs>
          <w:tab w:val="num" w:pos="1430"/>
        </w:tabs>
        <w:ind w:left="0" w:firstLine="709"/>
        <w:jc w:val="both"/>
      </w:pPr>
      <w:r>
        <w:rPr>
          <w:rStyle w:val="FontStyle21"/>
        </w:rPr>
        <w:t xml:space="preserve">Стороны подтверждают, что отсутствие ответных действий Грузополучателя не является согласием Грузополучателя (акцептом) с содержанием первичного документа и не заменяет подписание первичного </w:t>
      </w:r>
      <w:r>
        <w:t>документа УКЭП, если иное прямо не предусмотрено Сторонами в Договоре.</w:t>
      </w:r>
    </w:p>
    <w:p w:rsidR="001965EF" w:rsidRPr="00B01A05" w:rsidRDefault="001965EF" w:rsidP="001965EF">
      <w:pPr>
        <w:pStyle w:val="affa"/>
        <w:numPr>
          <w:ilvl w:val="1"/>
          <w:numId w:val="60"/>
        </w:numPr>
        <w:tabs>
          <w:tab w:val="left" w:pos="1276"/>
          <w:tab w:val="num" w:pos="1430"/>
        </w:tabs>
        <w:suppressAutoHyphens w:val="0"/>
        <w:ind w:left="0" w:firstLine="709"/>
        <w:contextualSpacing/>
        <w:jc w:val="both"/>
      </w:pPr>
      <w:r>
        <w:t>Стороны имеют  право  изготавливать  электронные  и  бумажные копии электронных документов, принятых и переданных в рамках Договора,  и заверять  их  своей  электронно-цифровой  подписью  или  собственноручной подписью уполномоченных должностных лиц с проставлением печати с пометкой «Копия».</w:t>
      </w:r>
      <w:r>
        <w:rPr>
          <w:rStyle w:val="af9"/>
        </w:rPr>
        <w:footnoteReference w:id="19"/>
      </w:r>
    </w:p>
    <w:p w:rsidR="001965EF" w:rsidRDefault="001965EF" w:rsidP="001965EF">
      <w:pPr>
        <w:widowControl w:val="0"/>
        <w:shd w:val="clear" w:color="auto" w:fill="FFFFFF"/>
        <w:tabs>
          <w:tab w:val="left" w:pos="1404"/>
        </w:tabs>
        <w:suppressAutoHyphens w:val="0"/>
        <w:autoSpaceDE w:val="0"/>
        <w:autoSpaceDN w:val="0"/>
        <w:adjustRightInd w:val="0"/>
        <w:ind w:left="709"/>
        <w:jc w:val="both"/>
      </w:pPr>
    </w:p>
    <w:p w:rsidR="00D45E50" w:rsidRPr="00B01A05" w:rsidRDefault="00D45E50" w:rsidP="001965EF">
      <w:pPr>
        <w:widowControl w:val="0"/>
        <w:shd w:val="clear" w:color="auto" w:fill="FFFFFF"/>
        <w:tabs>
          <w:tab w:val="left" w:pos="1404"/>
        </w:tabs>
        <w:suppressAutoHyphens w:val="0"/>
        <w:autoSpaceDE w:val="0"/>
        <w:autoSpaceDN w:val="0"/>
        <w:adjustRightInd w:val="0"/>
        <w:ind w:left="709"/>
        <w:jc w:val="both"/>
      </w:pPr>
    </w:p>
    <w:p w:rsidR="001965EF" w:rsidRPr="00B01A05" w:rsidRDefault="001965EF" w:rsidP="002B19D9">
      <w:pPr>
        <w:widowControl w:val="0"/>
        <w:numPr>
          <w:ilvl w:val="0"/>
          <w:numId w:val="60"/>
        </w:numPr>
        <w:shd w:val="clear" w:color="auto" w:fill="FFFFFF"/>
        <w:suppressAutoHyphens w:val="0"/>
        <w:autoSpaceDE w:val="0"/>
        <w:autoSpaceDN w:val="0"/>
        <w:adjustRightInd w:val="0"/>
        <w:jc w:val="center"/>
        <w:outlineLvl w:val="2"/>
        <w:rPr>
          <w:b/>
        </w:rPr>
      </w:pPr>
      <w:r>
        <w:rPr>
          <w:b/>
        </w:rPr>
        <w:lastRenderedPageBreak/>
        <w:t>Обязанности Сторон</w:t>
      </w:r>
    </w:p>
    <w:p w:rsidR="001965EF" w:rsidRPr="00B01A05" w:rsidRDefault="001965EF" w:rsidP="001965EF">
      <w:pPr>
        <w:widowControl w:val="0"/>
        <w:shd w:val="clear" w:color="auto" w:fill="FFFFFF"/>
        <w:tabs>
          <w:tab w:val="num" w:pos="0"/>
        </w:tabs>
        <w:suppressAutoHyphens w:val="0"/>
        <w:autoSpaceDE w:val="0"/>
        <w:autoSpaceDN w:val="0"/>
        <w:adjustRightInd w:val="0"/>
        <w:ind w:firstLine="709"/>
        <w:jc w:val="both"/>
      </w:pPr>
      <w:r>
        <w:t xml:space="preserve">4.1. Поставщик обязан: </w:t>
      </w:r>
    </w:p>
    <w:p w:rsidR="001965EF" w:rsidRPr="00B01A05" w:rsidRDefault="001965EF" w:rsidP="001965EF">
      <w:pPr>
        <w:shd w:val="clear" w:color="auto" w:fill="FFFFFF"/>
        <w:tabs>
          <w:tab w:val="num" w:pos="0"/>
        </w:tabs>
        <w:ind w:firstLine="709"/>
        <w:jc w:val="both"/>
      </w:pPr>
      <w:r>
        <w:t>4.1.1. Осуществлять поставку Товара Грузополучателям по Номенклатуре поставляемого Товара, в количестве, предусмотренном согласованными Спецификациями, в сроки и на условиях, в соответствии с настоящим Договором.</w:t>
      </w:r>
    </w:p>
    <w:p w:rsidR="001965EF" w:rsidRPr="00B01A05" w:rsidRDefault="001965EF" w:rsidP="001965EF">
      <w:pPr>
        <w:shd w:val="clear" w:color="auto" w:fill="FFFFFF"/>
        <w:tabs>
          <w:tab w:val="num" w:pos="0"/>
        </w:tabs>
        <w:ind w:firstLine="709"/>
        <w:jc w:val="both"/>
      </w:pPr>
      <w:r>
        <w:t xml:space="preserve">4.1.2.. Предоставить на Товар сертификаты соответствия Товара, декларации о соответствии, выданные органами по сертификации, декларированию, аккредитованными Госстандартом Российской Федерации (копии, заверенные Поставщиком) на те позиции Номенклатуры поставляемого Товара (Приложение </w:t>
      </w:r>
      <w:r>
        <w:br/>
        <w:t>№ 1 к настоящему Договору), которые подлежат обязательной сертификации/декларированию, а также заключения Минпромторга - на те позиции Номенклатуры поставляемого Товара (Приложение № 1 к настоящему Договору), которые имеют данные заключения.</w:t>
      </w:r>
    </w:p>
    <w:p w:rsidR="001965EF" w:rsidRPr="00B01A05" w:rsidRDefault="001965EF" w:rsidP="001965EF">
      <w:pPr>
        <w:shd w:val="clear" w:color="auto" w:fill="FFFFFF"/>
        <w:tabs>
          <w:tab w:val="num" w:pos="0"/>
        </w:tabs>
        <w:ind w:firstLine="709"/>
        <w:jc w:val="both"/>
      </w:pPr>
      <w:r>
        <w:t>4.1.3. При заполнении товарных накладных (ТОРГ-12) или УПД в строке «Грузополучатель» указывать наименование Грузополучателей в соответствии с Приложением № 2 к настоящему Договору, являющимся неотъемлемой частью настоящего Договора.</w:t>
      </w:r>
    </w:p>
    <w:p w:rsidR="001965EF" w:rsidRPr="00B01A05" w:rsidRDefault="001965EF" w:rsidP="001965EF">
      <w:pPr>
        <w:shd w:val="clear" w:color="auto" w:fill="FFFFFF"/>
        <w:tabs>
          <w:tab w:val="num" w:pos="0"/>
        </w:tabs>
        <w:ind w:firstLine="709"/>
        <w:jc w:val="both"/>
      </w:pPr>
      <w:r>
        <w:t xml:space="preserve">4.1.4.. Оформлять счета-фактуры в соответствии с образцом: </w:t>
      </w:r>
    </w:p>
    <w:p w:rsidR="001965EF" w:rsidRPr="00B01A05" w:rsidRDefault="001965EF" w:rsidP="001965EF">
      <w:pPr>
        <w:shd w:val="clear" w:color="auto" w:fill="FFFFFF"/>
        <w:tabs>
          <w:tab w:val="num" w:pos="0"/>
          <w:tab w:val="left" w:pos="1764"/>
        </w:tabs>
        <w:ind w:firstLine="709"/>
        <w:jc w:val="both"/>
        <w:rPr>
          <w:i/>
        </w:rPr>
      </w:pPr>
      <w:r>
        <w:t xml:space="preserve">«Грузополучатель и его адрес: </w:t>
      </w:r>
      <w:r>
        <w:rPr>
          <w:i/>
        </w:rPr>
        <w:t>наименование филиала ПАО «ТрансКонтейнер» и его адрес в соответствии с Приложением № 2 к настоящему Договору, в зависимости от того, на балансе какого Грузополучателя будет находиться Товар</w:t>
      </w:r>
    </w:p>
    <w:p w:rsidR="001965EF" w:rsidRPr="00B01A05" w:rsidRDefault="001965EF" w:rsidP="001965EF">
      <w:pPr>
        <w:shd w:val="clear" w:color="auto" w:fill="FFFFFF"/>
        <w:tabs>
          <w:tab w:val="num" w:pos="0"/>
          <w:tab w:val="left" w:pos="1764"/>
        </w:tabs>
        <w:ind w:firstLine="709"/>
        <w:jc w:val="both"/>
      </w:pPr>
      <w:r>
        <w:t>К платежно-расчетному документу №__________ от ___________</w:t>
      </w:r>
    </w:p>
    <w:p w:rsidR="001965EF" w:rsidRPr="00B01A05" w:rsidRDefault="001965EF" w:rsidP="001965EF">
      <w:pPr>
        <w:shd w:val="clear" w:color="auto" w:fill="FFFFFF"/>
        <w:tabs>
          <w:tab w:val="num" w:pos="0"/>
          <w:tab w:val="left" w:pos="1764"/>
        </w:tabs>
        <w:ind w:firstLine="709"/>
        <w:jc w:val="both"/>
      </w:pPr>
      <w:r>
        <w:t>Покупатель: ПАО «ТрансКонтейнер»</w:t>
      </w:r>
    </w:p>
    <w:p w:rsidR="001965EF" w:rsidRPr="00B01A05" w:rsidRDefault="001965EF" w:rsidP="001965EF">
      <w:pPr>
        <w:shd w:val="clear" w:color="auto" w:fill="FFFFFF"/>
        <w:tabs>
          <w:tab w:val="num" w:pos="0"/>
          <w:tab w:val="left" w:pos="1764"/>
        </w:tabs>
        <w:ind w:firstLine="709"/>
        <w:jc w:val="both"/>
      </w:pPr>
      <w:r>
        <w:t xml:space="preserve">Адрес: Российская Федерация, 125047, г. Москва, </w:t>
      </w:r>
      <w:r>
        <w:rPr>
          <w:rFonts w:ascii="возврат" w:hAnsi="возврат"/>
        </w:rPr>
        <w:t>Оружейный</w:t>
      </w:r>
      <w:r>
        <w:t xml:space="preserve"> переулок, д.19</w:t>
      </w:r>
    </w:p>
    <w:p w:rsidR="001965EF" w:rsidRPr="00B01A05" w:rsidRDefault="001965EF" w:rsidP="001965EF">
      <w:pPr>
        <w:shd w:val="clear" w:color="auto" w:fill="FFFFFF"/>
        <w:tabs>
          <w:tab w:val="num" w:pos="0"/>
          <w:tab w:val="left" w:pos="1764"/>
        </w:tabs>
        <w:ind w:firstLine="709"/>
        <w:jc w:val="both"/>
      </w:pPr>
      <w:r>
        <w:t>ИНН/КПП Покупателя 7708591995/997650001».</w:t>
      </w:r>
    </w:p>
    <w:p w:rsidR="001965EF" w:rsidRPr="00B01A05" w:rsidRDefault="001965EF" w:rsidP="001965EF">
      <w:pPr>
        <w:pStyle w:val="affa"/>
        <w:widowControl w:val="0"/>
        <w:numPr>
          <w:ilvl w:val="1"/>
          <w:numId w:val="80"/>
        </w:numPr>
        <w:shd w:val="clear" w:color="auto" w:fill="FFFFFF"/>
        <w:tabs>
          <w:tab w:val="num" w:pos="0"/>
        </w:tabs>
        <w:suppressAutoHyphens w:val="0"/>
        <w:autoSpaceDE w:val="0"/>
        <w:autoSpaceDN w:val="0"/>
        <w:adjustRightInd w:val="0"/>
        <w:ind w:left="0" w:firstLine="709"/>
        <w:jc w:val="both"/>
      </w:pPr>
      <w:bookmarkStart w:id="21" w:name="m_-5813784034864321920_OLE_LINK2"/>
      <w:bookmarkEnd w:id="21"/>
      <w:r>
        <w:t>Покупатель (Грузополучатель) обязан:</w:t>
      </w:r>
    </w:p>
    <w:p w:rsidR="001965EF" w:rsidRPr="00B01A05" w:rsidRDefault="001965EF" w:rsidP="001965EF">
      <w:pPr>
        <w:widowControl w:val="0"/>
        <w:shd w:val="clear" w:color="auto" w:fill="FFFFFF"/>
        <w:tabs>
          <w:tab w:val="num" w:pos="0"/>
          <w:tab w:val="left" w:pos="1418"/>
        </w:tabs>
        <w:suppressAutoHyphens w:val="0"/>
        <w:autoSpaceDE w:val="0"/>
        <w:autoSpaceDN w:val="0"/>
        <w:adjustRightInd w:val="0"/>
        <w:ind w:firstLine="709"/>
        <w:jc w:val="both"/>
      </w:pPr>
      <w:r>
        <w:t>4.2.1.Оплатить Товар в размерах и в сроки, установленные настоящим Договором.</w:t>
      </w:r>
    </w:p>
    <w:p w:rsidR="001965EF" w:rsidRPr="00B01A05" w:rsidRDefault="001965EF" w:rsidP="001965EF">
      <w:pPr>
        <w:pStyle w:val="affa"/>
        <w:widowControl w:val="0"/>
        <w:numPr>
          <w:ilvl w:val="2"/>
          <w:numId w:val="80"/>
        </w:numPr>
        <w:shd w:val="clear" w:color="auto" w:fill="FFFFFF"/>
        <w:tabs>
          <w:tab w:val="num" w:pos="0"/>
        </w:tabs>
        <w:suppressAutoHyphens w:val="0"/>
        <w:autoSpaceDE w:val="0"/>
        <w:autoSpaceDN w:val="0"/>
        <w:adjustRightInd w:val="0"/>
        <w:ind w:left="0" w:firstLine="709"/>
        <w:jc w:val="both"/>
      </w:pPr>
      <w:r>
        <w:t>Осуществлять проверку при приемке Товара по количеству, качеству и комплектности в соответствии со спецификацией и Номенклатурой поставляемого Товара (Приложение № 1).</w:t>
      </w:r>
    </w:p>
    <w:p w:rsidR="001965EF" w:rsidRPr="00B01A05" w:rsidRDefault="001965EF" w:rsidP="001965EF">
      <w:pPr>
        <w:pStyle w:val="affa"/>
        <w:widowControl w:val="0"/>
        <w:numPr>
          <w:ilvl w:val="1"/>
          <w:numId w:val="80"/>
        </w:numPr>
        <w:shd w:val="clear" w:color="auto" w:fill="FFFFFF"/>
        <w:tabs>
          <w:tab w:val="num" w:pos="0"/>
        </w:tabs>
        <w:suppressAutoHyphens w:val="0"/>
        <w:autoSpaceDE w:val="0"/>
        <w:autoSpaceDN w:val="0"/>
        <w:adjustRightInd w:val="0"/>
        <w:ind w:left="0" w:firstLine="709"/>
        <w:jc w:val="both"/>
      </w:pPr>
      <w:r>
        <w:t xml:space="preserve">В рамках исполнения обязательств по настоящему Договору Стороны договорились руководствоваться Правилами маркировки обувных товаров средствами идентификации, утвержденными Постановлением Правительства от 05 июля 2019 года </w:t>
      </w:r>
      <w:r>
        <w:br/>
        <w:t>№ 860  «Об утверждении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обувных товаров» (именуемые в дальнейшем –  «Правила маркировки»).</w:t>
      </w:r>
    </w:p>
    <w:p w:rsidR="001965EF" w:rsidRPr="00B01A05" w:rsidRDefault="001965EF" w:rsidP="001965EF">
      <w:pPr>
        <w:pStyle w:val="affa"/>
        <w:widowControl w:val="0"/>
        <w:numPr>
          <w:ilvl w:val="2"/>
          <w:numId w:val="80"/>
        </w:numPr>
        <w:shd w:val="clear" w:color="auto" w:fill="FFFFFF"/>
        <w:tabs>
          <w:tab w:val="num" w:pos="0"/>
        </w:tabs>
        <w:suppressAutoHyphens w:val="0"/>
        <w:autoSpaceDE w:val="0"/>
        <w:autoSpaceDN w:val="0"/>
        <w:adjustRightInd w:val="0"/>
        <w:ind w:left="0" w:firstLine="709"/>
        <w:jc w:val="both"/>
      </w:pPr>
      <w:r>
        <w:t>Поставщик, в соответствии с Правилами маркировки обязуется осуществлять маркировку Товаров средствами идентификации и представлять сведения в государственную информационную систему мониторинга за оборотом товаров, подлежащих обязательной маркировке средствами идентификации (далее - Информационная система мониторинга) самостоятельно. При этом Покупатель/Грузополучатель не осуществляет никаких действий в Информационной системе мониторинга, все действия с данной системой осуществляются Поставщиком.</w:t>
      </w:r>
    </w:p>
    <w:p w:rsidR="001965EF" w:rsidRPr="00B01A05" w:rsidRDefault="001965EF" w:rsidP="001965EF">
      <w:pPr>
        <w:pStyle w:val="affa"/>
        <w:widowControl w:val="0"/>
        <w:numPr>
          <w:ilvl w:val="2"/>
          <w:numId w:val="80"/>
        </w:numPr>
        <w:shd w:val="clear" w:color="auto" w:fill="FFFFFF"/>
        <w:tabs>
          <w:tab w:val="num" w:pos="0"/>
        </w:tabs>
        <w:suppressAutoHyphens w:val="0"/>
        <w:autoSpaceDE w:val="0"/>
        <w:autoSpaceDN w:val="0"/>
        <w:adjustRightInd w:val="0"/>
        <w:ind w:left="0" w:firstLine="709"/>
        <w:jc w:val="both"/>
      </w:pPr>
      <w:r>
        <w:t xml:space="preserve">Поставщик формирует уведомление в Информационную систему мониторинга в соответствии положениями, указанными в Правилах маркировки. Уведомление о передаче права собственности на Товар должно содержать сведения о переданном (принятом) Товаре, определенные в п. 80 Правилах маркировки. </w:t>
      </w:r>
    </w:p>
    <w:p w:rsidR="001965EF" w:rsidRPr="00B01A05" w:rsidRDefault="001965EF" w:rsidP="001965EF">
      <w:pPr>
        <w:pStyle w:val="affa"/>
        <w:widowControl w:val="0"/>
        <w:numPr>
          <w:ilvl w:val="2"/>
          <w:numId w:val="80"/>
        </w:numPr>
        <w:shd w:val="clear" w:color="auto" w:fill="FFFFFF"/>
        <w:tabs>
          <w:tab w:val="num" w:pos="0"/>
          <w:tab w:val="num" w:pos="1424"/>
        </w:tabs>
        <w:suppressAutoHyphens w:val="0"/>
        <w:autoSpaceDE w:val="0"/>
        <w:autoSpaceDN w:val="0"/>
        <w:adjustRightInd w:val="0"/>
        <w:ind w:left="0" w:firstLine="709"/>
        <w:jc w:val="both"/>
      </w:pPr>
      <w:r>
        <w:t xml:space="preserve">Грузополучатель подписывает документ (товарную накладную по форме ТОРГ-12 или УПД), подтверждающий переход права собственности на Товар от Поставщика к Покупателю. Поставщик, на основании подписанного Покупателем документа, подтверждающего переход права собственности, обязуется представить в Информационную </w:t>
      </w:r>
      <w:r>
        <w:lastRenderedPageBreak/>
        <w:t xml:space="preserve">систему мониторинга сведения о выводе кодов маркировки из оборота. Операция вывода Товара из оборота оформляется посредством подачи Поставщиком сведений, определенных в п. 84 Правилах маркировки, в Информационную систему мониторинга. </w:t>
      </w:r>
    </w:p>
    <w:p w:rsidR="001965EF" w:rsidRPr="00B01A05" w:rsidRDefault="001965EF" w:rsidP="001965EF">
      <w:pPr>
        <w:widowControl w:val="0"/>
        <w:shd w:val="clear" w:color="auto" w:fill="FFFFFF"/>
        <w:tabs>
          <w:tab w:val="left" w:pos="1276"/>
        </w:tabs>
        <w:suppressAutoHyphens w:val="0"/>
        <w:autoSpaceDE w:val="0"/>
        <w:autoSpaceDN w:val="0"/>
        <w:adjustRightInd w:val="0"/>
        <w:ind w:left="709"/>
        <w:jc w:val="both"/>
      </w:pPr>
    </w:p>
    <w:p w:rsidR="001965EF" w:rsidRPr="00B01A05" w:rsidRDefault="001965EF" w:rsidP="002B19D9">
      <w:pPr>
        <w:widowControl w:val="0"/>
        <w:numPr>
          <w:ilvl w:val="0"/>
          <w:numId w:val="60"/>
        </w:numPr>
        <w:shd w:val="clear" w:color="auto" w:fill="FFFFFF"/>
        <w:suppressAutoHyphens w:val="0"/>
        <w:autoSpaceDE w:val="0"/>
        <w:autoSpaceDN w:val="0"/>
        <w:adjustRightInd w:val="0"/>
        <w:jc w:val="center"/>
        <w:outlineLvl w:val="2"/>
        <w:rPr>
          <w:b/>
        </w:rPr>
      </w:pPr>
      <w:r>
        <w:rPr>
          <w:b/>
        </w:rPr>
        <w:t>Комплектность, качество и гарантии</w:t>
      </w:r>
    </w:p>
    <w:p w:rsidR="001965EF" w:rsidRPr="00B01A05" w:rsidRDefault="001965EF" w:rsidP="001965EF">
      <w:pPr>
        <w:widowControl w:val="0"/>
        <w:numPr>
          <w:ilvl w:val="1"/>
          <w:numId w:val="62"/>
        </w:numPr>
        <w:shd w:val="clear" w:color="auto" w:fill="FFFFFF"/>
        <w:tabs>
          <w:tab w:val="num" w:pos="0"/>
          <w:tab w:val="left" w:pos="1276"/>
        </w:tabs>
        <w:suppressAutoHyphens w:val="0"/>
        <w:autoSpaceDE w:val="0"/>
        <w:autoSpaceDN w:val="0"/>
        <w:adjustRightInd w:val="0"/>
        <w:ind w:left="0" w:firstLine="709"/>
        <w:jc w:val="both"/>
      </w:pPr>
      <w:r>
        <w:t xml:space="preserve">Комплектность и качество Товара должны соответствовать требованиям  настоящего Договора, государственных стандартов, технических условий на соответствующий вид Товара, технических регламентов таможенного союза ТР ТС 017/2011 «О безопасности продукции легкой промышленности», ТР ТС 019/2011 «О безопасности средств индивидуальной защиты», фирменному стилю ПАО «ТрансКонтейнер», в соответствии с корпоративными цветами и логотипом ПАО «ТрансКонтейнер» (Приложением № 7 к настоящему Договору), являющимся неотъемлемой частью настоящего Договора. Качество Товара, подлежащего обязательной сертификации/декларированию, должно подтверждаться Сертификатом соответствия Товара, декларацией о соответствии, выданных органами по сертификации, аккредитованными Госстандартом Российской Федерации. </w:t>
      </w:r>
    </w:p>
    <w:p w:rsidR="001965EF" w:rsidRPr="00B01A05" w:rsidRDefault="001965EF" w:rsidP="001965EF">
      <w:pPr>
        <w:widowControl w:val="0"/>
        <w:numPr>
          <w:ilvl w:val="1"/>
          <w:numId w:val="62"/>
        </w:numPr>
        <w:shd w:val="clear" w:color="auto" w:fill="FFFFFF"/>
        <w:tabs>
          <w:tab w:val="num" w:pos="0"/>
          <w:tab w:val="left" w:pos="1276"/>
        </w:tabs>
        <w:suppressAutoHyphens w:val="0"/>
        <w:autoSpaceDE w:val="0"/>
        <w:autoSpaceDN w:val="0"/>
        <w:adjustRightInd w:val="0"/>
        <w:ind w:left="0" w:firstLine="709"/>
        <w:jc w:val="both"/>
      </w:pPr>
      <w:r>
        <w:t>Поставщик с каждой поставкой партии Товара предоставляет Грузополучателю действующий сертификат соответствия Товара/декларацию о соответствии (копии, заверенные Поставщиком), на каждый вид Товара, подлежащий сертификации/декларированию. В случае если какой-либо вид спецодежды, обуви (ЛОТ 1) или средств индивидуальной защиты (ЛОТ 2) из Номенклатуры поставляемого Товара (Приложение № 1) не подлежит обязательной спецификации, декларированию Поставщик с первой поставкой такого Товара должен предоставить Грузополучателю письмо об отсутствии необходимости обязательной сертификации/декларирования</w:t>
      </w:r>
    </w:p>
    <w:p w:rsidR="001965EF" w:rsidRPr="00B01A05" w:rsidRDefault="001965EF" w:rsidP="001965EF">
      <w:pPr>
        <w:widowControl w:val="0"/>
        <w:numPr>
          <w:ilvl w:val="1"/>
          <w:numId w:val="62"/>
        </w:numPr>
        <w:shd w:val="clear" w:color="auto" w:fill="FFFFFF"/>
        <w:tabs>
          <w:tab w:val="num" w:pos="0"/>
          <w:tab w:val="left" w:pos="1276"/>
        </w:tabs>
        <w:suppressAutoHyphens w:val="0"/>
        <w:autoSpaceDE w:val="0"/>
        <w:autoSpaceDN w:val="0"/>
        <w:adjustRightInd w:val="0"/>
        <w:ind w:left="0" w:firstLine="709"/>
        <w:jc w:val="both"/>
      </w:pPr>
      <w:r>
        <w:t>Если в партии Товара, отгружаемой Грузополучателю имеется Товар, на который есть заключение Минпромторга, согласно требований приказа Министерства труда и социальной защиты РФ от 10.12.2012 №580н, то такой Товар должен поставляться в адрес Грузополучателя вместе с соответствующим действующим заключением Минпромторга (дополнительно к сертификату/декларации о соответствии). Срок действия предоставленных документов - не истек, не аннулирован, не отменен или истекает в ближайшее время.</w:t>
      </w:r>
    </w:p>
    <w:p w:rsidR="001965EF" w:rsidRPr="00B01A05" w:rsidRDefault="001965EF" w:rsidP="001965EF">
      <w:pPr>
        <w:widowControl w:val="0"/>
        <w:numPr>
          <w:ilvl w:val="1"/>
          <w:numId w:val="62"/>
        </w:numPr>
        <w:shd w:val="clear" w:color="auto" w:fill="FFFFFF"/>
        <w:tabs>
          <w:tab w:val="clear" w:pos="720"/>
          <w:tab w:val="num" w:pos="0"/>
          <w:tab w:val="left" w:pos="1276"/>
        </w:tabs>
        <w:suppressAutoHyphens w:val="0"/>
        <w:autoSpaceDE w:val="0"/>
        <w:autoSpaceDN w:val="0"/>
        <w:adjustRightInd w:val="0"/>
        <w:ind w:left="0" w:firstLine="709"/>
        <w:jc w:val="both"/>
      </w:pPr>
      <w:r>
        <w:t>Гарантийный срок эксплуатации (носки) поставляемого Товара должен соответствовать требованиям действующих ГОСТов, указанным в Номенклатуре поставляемого Товара (Приложение № 1 к настоящему Договору), 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Минздравсоцразвития России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внутризаводского), занятым на работах с вредными и (или) опасными  условиями труда, а также на работах, выполняемых в особо температурных  условиях или связанных с загрязнением, утвержденным приказом Минздравсоцразвития России от  22 июня 2009 года № 357н.</w:t>
      </w:r>
    </w:p>
    <w:p w:rsidR="001965EF" w:rsidRPr="00B01A05" w:rsidRDefault="001965EF" w:rsidP="001965EF">
      <w:pPr>
        <w:pStyle w:val="affa"/>
        <w:widowControl w:val="0"/>
        <w:numPr>
          <w:ilvl w:val="1"/>
          <w:numId w:val="62"/>
        </w:numPr>
        <w:shd w:val="clear" w:color="auto" w:fill="FFFFFF"/>
        <w:tabs>
          <w:tab w:val="num" w:pos="0"/>
          <w:tab w:val="left" w:pos="1276"/>
        </w:tabs>
        <w:suppressAutoHyphens w:val="0"/>
        <w:autoSpaceDE w:val="0"/>
        <w:autoSpaceDN w:val="0"/>
        <w:adjustRightInd w:val="0"/>
        <w:ind w:left="0" w:firstLine="709"/>
        <w:jc w:val="both"/>
      </w:pPr>
      <w:r>
        <w:t>Гарантийный срок на Товар составляет 12 (двенадцать) месяцев с даты подписания Сторонами товарной накладной (ТОРГ-12) или УПД, но не менее гарантийного срока, установленного производителем данного Товара.</w:t>
      </w:r>
    </w:p>
    <w:p w:rsidR="001965EF" w:rsidRPr="00B01A05" w:rsidRDefault="001965EF" w:rsidP="001965EF">
      <w:pPr>
        <w:pStyle w:val="affa"/>
        <w:widowControl w:val="0"/>
        <w:numPr>
          <w:ilvl w:val="1"/>
          <w:numId w:val="62"/>
        </w:numPr>
        <w:shd w:val="clear" w:color="auto" w:fill="FFFFFF"/>
        <w:tabs>
          <w:tab w:val="num" w:pos="0"/>
          <w:tab w:val="left" w:pos="1276"/>
        </w:tabs>
        <w:suppressAutoHyphens w:val="0"/>
        <w:autoSpaceDE w:val="0"/>
        <w:autoSpaceDN w:val="0"/>
        <w:adjustRightInd w:val="0"/>
        <w:ind w:left="0" w:firstLine="709"/>
        <w:jc w:val="both"/>
      </w:pPr>
      <w:r>
        <w:t>Некачественный (дефектный, бракованный) Товар либо Товар, который Грузополучатель не заказывал, но Товар по ошибке поступил от Поставщика в адрес Грузополучателя, подлежит возврату Поставщику. В</w:t>
      </w:r>
      <w:r>
        <w:rPr>
          <w:color w:val="222222"/>
          <w:shd w:val="clear" w:color="auto" w:fill="FFFFFF"/>
        </w:rPr>
        <w:t>озврат н</w:t>
      </w:r>
      <w:r>
        <w:t xml:space="preserve">екачественного (дефектного, </w:t>
      </w:r>
      <w:r>
        <w:lastRenderedPageBreak/>
        <w:t xml:space="preserve">бракованного) Товара </w:t>
      </w:r>
      <w:r>
        <w:rPr>
          <w:color w:val="222222"/>
          <w:shd w:val="clear" w:color="auto" w:fill="FFFFFF"/>
        </w:rPr>
        <w:t xml:space="preserve">осуществляется силами и за счет Поставщика </w:t>
      </w:r>
      <w:r>
        <w:t xml:space="preserve">в течение 60 (шестидесяти) календарных дней с даты подписания Грузополучателем товарной накладной (ТОРГ-12) или УПД либо получения Поставщиком от Грузополучателя акта о недостатках Товара в соответствии с пунктом </w:t>
      </w:r>
      <w:r w:rsidR="00815784">
        <w:t>3</w:t>
      </w:r>
      <w:r w:rsidRPr="004E368B">
        <w:rPr>
          <w:color w:val="FF0000"/>
        </w:rPr>
        <w:t>.12</w:t>
      </w:r>
      <w:r w:rsidR="00815784">
        <w:rPr>
          <w:color w:val="FF0000"/>
        </w:rPr>
        <w:t xml:space="preserve"> либо3</w:t>
      </w:r>
      <w:r w:rsidRPr="004E368B">
        <w:rPr>
          <w:color w:val="FF0000"/>
        </w:rPr>
        <w:t>.15</w:t>
      </w:r>
      <w:r w:rsidR="00815784">
        <w:rPr>
          <w:color w:val="FF0000"/>
        </w:rPr>
        <w:t xml:space="preserve"> </w:t>
      </w:r>
      <w:r w:rsidR="00815784" w:rsidRPr="004E368B">
        <w:rPr>
          <w:i/>
          <w:color w:val="FF0000"/>
        </w:rPr>
        <w:t xml:space="preserve">(в случае </w:t>
      </w:r>
      <w:r w:rsidR="00815784">
        <w:rPr>
          <w:i/>
          <w:color w:val="FF0000"/>
        </w:rPr>
        <w:t xml:space="preserve">применения </w:t>
      </w:r>
      <w:r w:rsidR="00815784" w:rsidRPr="004E368B">
        <w:rPr>
          <w:i/>
          <w:color w:val="FF0000"/>
        </w:rPr>
        <w:t>ЭДО)</w:t>
      </w:r>
      <w:r w:rsidRPr="004E368B">
        <w:rPr>
          <w:i/>
          <w:color w:val="FF0000"/>
        </w:rPr>
        <w:t xml:space="preserve"> </w:t>
      </w:r>
      <w:r w:rsidRPr="00815784">
        <w:t>настоящего</w:t>
      </w:r>
      <w:r>
        <w:t xml:space="preserve"> Договора. Товар, который Грузополучатель не заказывал, но Товар по ошибке поступил от Поставщика в адрес Грузополучателя, Поставщик обязан своими силами и за свой счет вывезти со склада Грузополучателя в течение 60 (шестидесяти) календарных дней с даты получения Поставщиком от Покупателя информации о поставке такого Товара. Замена некачественного (дефектного, бракованного) Товара производится Поставщиком в течение 30 (тридцати) календарных дней с даты получения Поставщиком уведомления от Покупателя о необходимости замены Товара. </w:t>
      </w:r>
    </w:p>
    <w:p w:rsidR="001965EF" w:rsidRPr="00B01A05" w:rsidRDefault="001965EF" w:rsidP="001965EF">
      <w:pPr>
        <w:pStyle w:val="affa"/>
        <w:widowControl w:val="0"/>
        <w:numPr>
          <w:ilvl w:val="1"/>
          <w:numId w:val="62"/>
        </w:numPr>
        <w:shd w:val="clear" w:color="auto" w:fill="FFFFFF"/>
        <w:tabs>
          <w:tab w:val="num" w:pos="0"/>
          <w:tab w:val="left" w:pos="1276"/>
          <w:tab w:val="left" w:pos="1483"/>
        </w:tabs>
        <w:suppressAutoHyphens w:val="0"/>
        <w:autoSpaceDE w:val="0"/>
        <w:autoSpaceDN w:val="0"/>
        <w:adjustRightInd w:val="0"/>
        <w:ind w:left="0" w:firstLine="709"/>
        <w:jc w:val="both"/>
        <w:textAlignment w:val="baseline"/>
        <w:rPr>
          <w:rFonts w:eastAsia="Arial"/>
        </w:rPr>
      </w:pPr>
      <w:r>
        <w:t>Безопасность поставляемого Товара, используемые материалы, конструктив, эргономика спецодежды, изменение размеров при стирке и чистке должны отвечать требованиям межгосударственных стандартов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 ГОСТ EN 340-2012 Система стандартов безопасности труда (ССБТ). Одежда специальная защитная. Общие технические требования.</w:t>
      </w:r>
      <w:r>
        <w:rPr>
          <w:rStyle w:val="af9"/>
        </w:rPr>
        <w:footnoteReference w:id="20"/>
      </w:r>
    </w:p>
    <w:p w:rsidR="001965EF" w:rsidRPr="00B01A05" w:rsidRDefault="001965EF" w:rsidP="001965EF">
      <w:pPr>
        <w:pStyle w:val="affa"/>
        <w:widowControl w:val="0"/>
        <w:numPr>
          <w:ilvl w:val="1"/>
          <w:numId w:val="62"/>
        </w:numPr>
        <w:shd w:val="clear" w:color="auto" w:fill="FFFFFF"/>
        <w:tabs>
          <w:tab w:val="num" w:pos="0"/>
          <w:tab w:val="left" w:pos="1276"/>
          <w:tab w:val="left" w:pos="1483"/>
        </w:tabs>
        <w:suppressAutoHyphens w:val="0"/>
        <w:autoSpaceDE w:val="0"/>
        <w:autoSpaceDN w:val="0"/>
        <w:adjustRightInd w:val="0"/>
        <w:ind w:left="0" w:firstLine="709"/>
        <w:jc w:val="both"/>
        <w:textAlignment w:val="baseline"/>
        <w:rPr>
          <w:rFonts w:eastAsia="Arial"/>
        </w:rPr>
      </w:pPr>
      <w:r>
        <w:t>Поставляемый Товар должен быть новым, не бывшем в употреблении.</w:t>
      </w:r>
    </w:p>
    <w:p w:rsidR="001965EF" w:rsidRPr="00B01A05" w:rsidRDefault="001965EF" w:rsidP="001965EF">
      <w:pPr>
        <w:pStyle w:val="affa"/>
        <w:widowControl w:val="0"/>
        <w:shd w:val="clear" w:color="auto" w:fill="FFFFFF"/>
        <w:tabs>
          <w:tab w:val="num" w:pos="720"/>
          <w:tab w:val="left" w:pos="1276"/>
          <w:tab w:val="left" w:pos="1483"/>
        </w:tabs>
        <w:suppressAutoHyphens w:val="0"/>
        <w:autoSpaceDE w:val="0"/>
        <w:autoSpaceDN w:val="0"/>
        <w:adjustRightInd w:val="0"/>
        <w:ind w:left="709"/>
        <w:jc w:val="both"/>
        <w:textAlignment w:val="baseline"/>
        <w:rPr>
          <w:rFonts w:eastAsia="Arial"/>
        </w:rPr>
      </w:pPr>
    </w:p>
    <w:p w:rsidR="001965EF" w:rsidRPr="00B01A05" w:rsidRDefault="001965EF" w:rsidP="002B19D9">
      <w:pPr>
        <w:widowControl w:val="0"/>
        <w:numPr>
          <w:ilvl w:val="0"/>
          <w:numId w:val="60"/>
        </w:numPr>
        <w:shd w:val="clear" w:color="auto" w:fill="FFFFFF"/>
        <w:suppressAutoHyphens w:val="0"/>
        <w:autoSpaceDE w:val="0"/>
        <w:autoSpaceDN w:val="0"/>
        <w:adjustRightInd w:val="0"/>
        <w:jc w:val="center"/>
        <w:outlineLvl w:val="2"/>
        <w:rPr>
          <w:b/>
        </w:rPr>
      </w:pPr>
      <w:r>
        <w:rPr>
          <w:b/>
        </w:rPr>
        <w:t>Упаковка и маркировка</w:t>
      </w:r>
    </w:p>
    <w:p w:rsidR="001965EF" w:rsidRPr="00B01A05" w:rsidRDefault="001965EF" w:rsidP="001965EF">
      <w:pPr>
        <w:widowControl w:val="0"/>
        <w:numPr>
          <w:ilvl w:val="1"/>
          <w:numId w:val="63"/>
        </w:numPr>
        <w:shd w:val="clear" w:color="auto" w:fill="FFFFFF"/>
        <w:tabs>
          <w:tab w:val="clear" w:pos="1429"/>
          <w:tab w:val="num" w:pos="0"/>
        </w:tabs>
        <w:suppressAutoHyphens w:val="0"/>
        <w:autoSpaceDE w:val="0"/>
        <w:autoSpaceDN w:val="0"/>
        <w:adjustRightInd w:val="0"/>
        <w:ind w:left="0" w:firstLine="709"/>
        <w:jc w:val="both"/>
      </w:pPr>
      <w:r>
        <w:t xml:space="preserve">Поставщик обязуется поставить Товар в упаковке, позволяющей обеспечить сохранность Товара от повреждений при его отгрузке, перевозке и хранении. </w:t>
      </w:r>
    </w:p>
    <w:p w:rsidR="001965EF" w:rsidRPr="00B01A05" w:rsidRDefault="001965EF" w:rsidP="001965EF">
      <w:pPr>
        <w:shd w:val="clear" w:color="auto" w:fill="FFFFFF"/>
        <w:tabs>
          <w:tab w:val="num" w:pos="0"/>
        </w:tabs>
        <w:ind w:firstLine="709"/>
        <w:jc w:val="both"/>
      </w:pPr>
      <w:r>
        <w:rPr>
          <w:shd w:val="clear" w:color="auto" w:fill="FFFFFF"/>
        </w:rPr>
        <w:t>При каждой поставке Товара в короб/мешок Поставщик обязан вкладывать опись (</w:t>
      </w:r>
      <w:r>
        <w:t>упаковочный лист) с указанием в нем следующих данных:</w:t>
      </w:r>
    </w:p>
    <w:p w:rsidR="001965EF" w:rsidRPr="00B01A05" w:rsidRDefault="001965EF" w:rsidP="001965EF">
      <w:pPr>
        <w:shd w:val="clear" w:color="auto" w:fill="FFFFFF"/>
        <w:tabs>
          <w:tab w:val="num" w:pos="0"/>
        </w:tabs>
        <w:ind w:firstLine="709"/>
        <w:jc w:val="both"/>
      </w:pPr>
      <w:r>
        <w:t>- наименование Товара;</w:t>
      </w:r>
    </w:p>
    <w:p w:rsidR="001965EF" w:rsidRPr="00B01A05" w:rsidRDefault="001965EF" w:rsidP="001965EF">
      <w:pPr>
        <w:shd w:val="clear" w:color="auto" w:fill="FFFFFF"/>
        <w:tabs>
          <w:tab w:val="num" w:pos="0"/>
        </w:tabs>
        <w:ind w:firstLine="709"/>
        <w:jc w:val="both"/>
      </w:pPr>
      <w:r>
        <w:t>- размер;</w:t>
      </w:r>
    </w:p>
    <w:p w:rsidR="001965EF" w:rsidRPr="00B01A05" w:rsidRDefault="001965EF" w:rsidP="001965EF">
      <w:pPr>
        <w:shd w:val="clear" w:color="auto" w:fill="FFFFFF"/>
        <w:tabs>
          <w:tab w:val="num" w:pos="0"/>
        </w:tabs>
        <w:ind w:firstLine="709"/>
        <w:jc w:val="both"/>
      </w:pPr>
      <w:r>
        <w:t>- количество Товара в упаковке.</w:t>
      </w:r>
    </w:p>
    <w:p w:rsidR="001965EF" w:rsidRPr="00B01A05" w:rsidRDefault="001965EF" w:rsidP="001965EF">
      <w:pPr>
        <w:widowControl w:val="0"/>
        <w:numPr>
          <w:ilvl w:val="1"/>
          <w:numId w:val="64"/>
        </w:numPr>
        <w:shd w:val="clear" w:color="auto" w:fill="FFFFFF"/>
        <w:tabs>
          <w:tab w:val="clear" w:pos="720"/>
          <w:tab w:val="num" w:pos="0"/>
        </w:tabs>
        <w:suppressAutoHyphens w:val="0"/>
        <w:autoSpaceDE w:val="0"/>
        <w:autoSpaceDN w:val="0"/>
        <w:adjustRightInd w:val="0"/>
        <w:ind w:left="0" w:firstLine="709"/>
        <w:jc w:val="both"/>
      </w:pPr>
      <w:r>
        <w:t>Маркировка Товара должна быть четкой и выполнена несмываемой краской на русском языке.</w:t>
      </w:r>
    </w:p>
    <w:p w:rsidR="001965EF" w:rsidRPr="00B01A05" w:rsidRDefault="001965EF" w:rsidP="001965EF">
      <w:pPr>
        <w:shd w:val="clear" w:color="auto" w:fill="FFFFFF"/>
        <w:ind w:firstLine="709"/>
        <w:jc w:val="both"/>
        <w:rPr>
          <w:color w:val="FF0000"/>
        </w:rPr>
      </w:pPr>
    </w:p>
    <w:p w:rsidR="001965EF" w:rsidRPr="00B01A05" w:rsidRDefault="001965EF" w:rsidP="001965EF">
      <w:pPr>
        <w:widowControl w:val="0"/>
        <w:numPr>
          <w:ilvl w:val="1"/>
          <w:numId w:val="64"/>
        </w:numPr>
        <w:shd w:val="clear" w:color="auto" w:fill="FFFFFF"/>
        <w:tabs>
          <w:tab w:val="clear" w:pos="720"/>
          <w:tab w:val="num" w:pos="0"/>
        </w:tabs>
        <w:suppressAutoHyphens w:val="0"/>
        <w:autoSpaceDE w:val="0"/>
        <w:autoSpaceDN w:val="0"/>
        <w:adjustRightInd w:val="0"/>
        <w:ind w:left="0" w:firstLine="709"/>
        <w:jc w:val="both"/>
      </w:pPr>
      <w:r>
        <w:t>Содержание маркировки, наносимой непосредственно на изделие спецодежды или на трудноудаляемую этикетку, прикрепленную к изделию должно соответствовать требованиям межгосударственного стандарта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1965EF" w:rsidRDefault="001965EF" w:rsidP="001965EF">
      <w:pPr>
        <w:shd w:val="clear" w:color="auto" w:fill="FFFFFF"/>
        <w:ind w:firstLine="709"/>
        <w:jc w:val="both"/>
      </w:pPr>
    </w:p>
    <w:p w:rsidR="00A100C6" w:rsidRDefault="00A100C6" w:rsidP="001965EF">
      <w:pPr>
        <w:shd w:val="clear" w:color="auto" w:fill="FFFFFF"/>
        <w:ind w:firstLine="709"/>
        <w:jc w:val="both"/>
      </w:pPr>
    </w:p>
    <w:p w:rsidR="00A100C6" w:rsidRPr="00B01A05" w:rsidRDefault="00A100C6" w:rsidP="001965EF">
      <w:pPr>
        <w:shd w:val="clear" w:color="auto" w:fill="FFFFFF"/>
        <w:ind w:firstLine="709"/>
        <w:jc w:val="both"/>
      </w:pPr>
    </w:p>
    <w:p w:rsidR="001965EF" w:rsidRPr="00B01A05" w:rsidRDefault="001965EF" w:rsidP="00A100C6">
      <w:pPr>
        <w:widowControl w:val="0"/>
        <w:numPr>
          <w:ilvl w:val="0"/>
          <w:numId w:val="60"/>
        </w:numPr>
        <w:shd w:val="clear" w:color="auto" w:fill="FFFFFF"/>
        <w:suppressAutoHyphens w:val="0"/>
        <w:autoSpaceDE w:val="0"/>
        <w:autoSpaceDN w:val="0"/>
        <w:adjustRightInd w:val="0"/>
        <w:jc w:val="center"/>
        <w:outlineLvl w:val="2"/>
        <w:rPr>
          <w:b/>
        </w:rPr>
      </w:pPr>
      <w:r>
        <w:rPr>
          <w:b/>
        </w:rPr>
        <w:t>Ответственность Сторон</w:t>
      </w:r>
    </w:p>
    <w:p w:rsidR="001965EF" w:rsidRPr="00B01A05" w:rsidRDefault="001965EF" w:rsidP="001965EF">
      <w:pPr>
        <w:pStyle w:val="38"/>
        <w:spacing w:after="0"/>
        <w:ind w:left="0" w:firstLine="709"/>
        <w:jc w:val="both"/>
        <w:rPr>
          <w:sz w:val="24"/>
        </w:rPr>
      </w:pPr>
      <w:r>
        <w:rPr>
          <w:sz w:val="24"/>
        </w:rPr>
        <w:t>7.1. Ответственность Сторон при неисполнении или ненадлежащем исполнении обязательств по настоящему Договору определяется в соответствии с законодательством Российской Федерации, регулирующим данные отношения, и условиями настоящего Договора.</w:t>
      </w:r>
    </w:p>
    <w:p w:rsidR="001965EF" w:rsidRPr="00B01A05" w:rsidRDefault="001965EF" w:rsidP="001965EF">
      <w:pPr>
        <w:pStyle w:val="38"/>
        <w:spacing w:after="0"/>
        <w:ind w:left="0" w:firstLine="709"/>
        <w:jc w:val="both"/>
        <w:rPr>
          <w:sz w:val="24"/>
        </w:rPr>
      </w:pPr>
      <w:r>
        <w:rPr>
          <w:sz w:val="24"/>
        </w:rPr>
        <w:t xml:space="preserve">7.2. Привлечение третьих лиц к исполнению настоящего Договора разрешается по взаимному согласию Сторон. Сторона, которая привлекла третье лицо к исполнению своих </w:t>
      </w:r>
      <w:r>
        <w:rPr>
          <w:sz w:val="24"/>
        </w:rPr>
        <w:lastRenderedPageBreak/>
        <w:t xml:space="preserve">обязательств, несет перед другой Стороной ответственность за неисполнение или ненадлежащее исполнение обязательств этим лицом, как за собственные действия. </w:t>
      </w:r>
    </w:p>
    <w:p w:rsidR="001965EF" w:rsidRPr="00B01A05" w:rsidRDefault="001965EF" w:rsidP="001965EF">
      <w:pPr>
        <w:pStyle w:val="38"/>
        <w:spacing w:after="0"/>
        <w:ind w:left="0" w:firstLine="709"/>
        <w:jc w:val="both"/>
        <w:rPr>
          <w:sz w:val="24"/>
        </w:rPr>
      </w:pPr>
      <w:r>
        <w:rPr>
          <w:sz w:val="24"/>
        </w:rPr>
        <w:t>7.3. За нарушение сроков поставки, предусмотренных п.3.6 настоящего Договора, Покупатель вправе потребовать от Поставщика уплаты неустойки в виде пени в размере 0,05 % (ноль целых пять сотых) – для ЛОТа 1/в размере 0,1 % (ноль целых одна десятая) – для ЛОТа 2 от стоимости не поставленного в срок Товара за каждый день просрочки.</w:t>
      </w:r>
    </w:p>
    <w:p w:rsidR="001965EF" w:rsidRPr="00B01A05" w:rsidRDefault="001965EF" w:rsidP="001965EF">
      <w:pPr>
        <w:pStyle w:val="38"/>
        <w:spacing w:after="0"/>
        <w:ind w:left="0" w:firstLine="709"/>
        <w:jc w:val="both"/>
        <w:rPr>
          <w:sz w:val="24"/>
        </w:rPr>
      </w:pPr>
      <w:r>
        <w:rPr>
          <w:sz w:val="24"/>
        </w:rPr>
        <w:t>7.4. За нарушение срока замены некачественного (дефектного) Товара, предусмотренного пункте 5.5 настоящего Договора, Покупатель вправе потребовать от Поставщика уплаты неустойки в виде пени в размере 0,05 % (ноль целых пять сотых) – для ЛОТа 1/в размере 0,1 % (ноль целых одна десятая) – для ЛОТа 2 от стоимости не замененного в срок некачественного (дефектного) Товара за каждый день просрочки.</w:t>
      </w:r>
    </w:p>
    <w:p w:rsidR="009A37DC" w:rsidRDefault="001965EF" w:rsidP="001965EF">
      <w:pPr>
        <w:pStyle w:val="38"/>
        <w:spacing w:after="0"/>
        <w:ind w:left="0" w:firstLine="709"/>
        <w:jc w:val="both"/>
        <w:rPr>
          <w:sz w:val="24"/>
        </w:rPr>
      </w:pPr>
      <w:r w:rsidRPr="009A37DC">
        <w:rPr>
          <w:sz w:val="24"/>
        </w:rPr>
        <w:t>7.5. В случае ненадлежащего выполнения Поставщиком условий настоящего Договора; несоответствия Товара требованиям, характеристикам, указанным в Номенклатуре поставляемого Товара (Приложение № 1), Поставщик уплачивает Покупателю штраф в размере 5 (пяти)%  – для ЛОТа 1/в размере 10 (десяти)% – для ЛОТа 2 от цены настоящего Договора.</w:t>
      </w:r>
    </w:p>
    <w:p w:rsidR="001965EF" w:rsidRPr="00B01A05" w:rsidRDefault="001965EF" w:rsidP="001965EF">
      <w:pPr>
        <w:pStyle w:val="38"/>
        <w:spacing w:after="0"/>
        <w:ind w:left="0" w:firstLine="709"/>
        <w:jc w:val="both"/>
        <w:rPr>
          <w:sz w:val="24"/>
        </w:rPr>
      </w:pPr>
      <w:r>
        <w:rPr>
          <w:sz w:val="24"/>
        </w:rPr>
        <w:t>7.</w:t>
      </w:r>
      <w:r w:rsidR="009A37DC">
        <w:rPr>
          <w:sz w:val="24"/>
        </w:rPr>
        <w:t>6</w:t>
      </w:r>
      <w:r>
        <w:rPr>
          <w:sz w:val="24"/>
        </w:rPr>
        <w:t>. Указанные</w:t>
      </w:r>
      <w:r w:rsidR="00586C98">
        <w:rPr>
          <w:sz w:val="24"/>
        </w:rPr>
        <w:t xml:space="preserve"> </w:t>
      </w:r>
      <w:r>
        <w:rPr>
          <w:sz w:val="24"/>
        </w:rPr>
        <w:t>в пунктах 7.3, 7.4, 7.5 настоящего Договора неустойку, штраф Поставщик обязуется уплатить по первому письменному требованию Покупателя в течение 10 (десяти) календарных дней с даты получения требования.</w:t>
      </w:r>
    </w:p>
    <w:p w:rsidR="001965EF" w:rsidRPr="00B01A05" w:rsidRDefault="001965EF" w:rsidP="001965EF">
      <w:pPr>
        <w:pStyle w:val="38"/>
        <w:spacing w:after="0"/>
        <w:ind w:left="0" w:firstLine="709"/>
        <w:jc w:val="both"/>
        <w:rPr>
          <w:sz w:val="24"/>
        </w:rPr>
      </w:pPr>
    </w:p>
    <w:p w:rsidR="001965EF" w:rsidRPr="00B01A05" w:rsidRDefault="001965EF" w:rsidP="00A100C6">
      <w:pPr>
        <w:widowControl w:val="0"/>
        <w:numPr>
          <w:ilvl w:val="0"/>
          <w:numId w:val="60"/>
        </w:numPr>
        <w:shd w:val="clear" w:color="auto" w:fill="FFFFFF"/>
        <w:suppressAutoHyphens w:val="0"/>
        <w:autoSpaceDE w:val="0"/>
        <w:autoSpaceDN w:val="0"/>
        <w:adjustRightInd w:val="0"/>
        <w:jc w:val="center"/>
        <w:outlineLvl w:val="2"/>
        <w:rPr>
          <w:b/>
        </w:rPr>
      </w:pPr>
      <w:r>
        <w:rPr>
          <w:b/>
        </w:rPr>
        <w:t>Переход права собственности</w:t>
      </w:r>
    </w:p>
    <w:p w:rsidR="001965EF" w:rsidRPr="00B01A05" w:rsidRDefault="001965EF" w:rsidP="001965EF">
      <w:pPr>
        <w:shd w:val="clear" w:color="auto" w:fill="FFFFFF"/>
        <w:ind w:firstLine="709"/>
        <w:jc w:val="both"/>
      </w:pPr>
      <w:r>
        <w:t xml:space="preserve">8.1. Право собственности, а также риск случайной гибели или порчи Товара переходит от Поставщика к Покупателю с даты подписания Грузополучателем товарной накладной (ТОРГ-12) или УПД. </w:t>
      </w:r>
    </w:p>
    <w:p w:rsidR="001965EF" w:rsidRPr="00B01A05" w:rsidRDefault="001965EF" w:rsidP="001965EF">
      <w:pPr>
        <w:shd w:val="clear" w:color="auto" w:fill="FFFFFF"/>
        <w:ind w:firstLine="709"/>
        <w:jc w:val="both"/>
      </w:pPr>
    </w:p>
    <w:p w:rsidR="001965EF" w:rsidRPr="00B01A05" w:rsidRDefault="001965EF" w:rsidP="00A100C6">
      <w:pPr>
        <w:widowControl w:val="0"/>
        <w:numPr>
          <w:ilvl w:val="0"/>
          <w:numId w:val="60"/>
        </w:numPr>
        <w:shd w:val="clear" w:color="auto" w:fill="FFFFFF"/>
        <w:suppressAutoHyphens w:val="0"/>
        <w:autoSpaceDE w:val="0"/>
        <w:autoSpaceDN w:val="0"/>
        <w:adjustRightInd w:val="0"/>
        <w:jc w:val="center"/>
        <w:outlineLvl w:val="2"/>
        <w:rPr>
          <w:b/>
        </w:rPr>
      </w:pPr>
      <w:r>
        <w:rPr>
          <w:b/>
        </w:rPr>
        <w:t>Обстоятельства непреодолимой силы</w:t>
      </w:r>
    </w:p>
    <w:p w:rsidR="001965EF" w:rsidRPr="00B01A05" w:rsidRDefault="001965EF" w:rsidP="001965EF">
      <w:pPr>
        <w:widowControl w:val="0"/>
        <w:shd w:val="clear" w:color="auto" w:fill="FFFFFF"/>
        <w:tabs>
          <w:tab w:val="left" w:pos="1418"/>
        </w:tabs>
        <w:suppressAutoHyphens w:val="0"/>
        <w:autoSpaceDE w:val="0"/>
        <w:autoSpaceDN w:val="0"/>
        <w:adjustRightInd w:val="0"/>
        <w:ind w:firstLine="709"/>
        <w:jc w:val="both"/>
      </w:pPr>
      <w:r>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1965EF" w:rsidRPr="00B01A05" w:rsidRDefault="001965EF" w:rsidP="001965EF">
      <w:pPr>
        <w:widowControl w:val="0"/>
        <w:shd w:val="clear" w:color="auto" w:fill="FFFFFF"/>
        <w:tabs>
          <w:tab w:val="left" w:pos="1418"/>
        </w:tabs>
        <w:suppressAutoHyphens w:val="0"/>
        <w:autoSpaceDE w:val="0"/>
        <w:autoSpaceDN w:val="0"/>
        <w:adjustRightInd w:val="0"/>
        <w:ind w:firstLine="709"/>
        <w:jc w:val="both"/>
      </w:pPr>
      <w: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1965EF" w:rsidRPr="00B01A05" w:rsidRDefault="001965EF" w:rsidP="001965EF">
      <w:pPr>
        <w:widowControl w:val="0"/>
        <w:shd w:val="clear" w:color="auto" w:fill="FFFFFF"/>
        <w:tabs>
          <w:tab w:val="left" w:pos="1418"/>
        </w:tabs>
        <w:suppressAutoHyphens w:val="0"/>
        <w:autoSpaceDE w:val="0"/>
        <w:autoSpaceDN w:val="0"/>
        <w:adjustRightInd w:val="0"/>
        <w:ind w:firstLine="709"/>
        <w:jc w:val="both"/>
      </w:pPr>
      <w: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1965EF" w:rsidRPr="00B01A05" w:rsidRDefault="001965EF" w:rsidP="001965EF">
      <w:pPr>
        <w:widowControl w:val="0"/>
        <w:shd w:val="clear" w:color="auto" w:fill="FFFFFF"/>
        <w:tabs>
          <w:tab w:val="left" w:pos="1418"/>
        </w:tabs>
        <w:suppressAutoHyphens w:val="0"/>
        <w:autoSpaceDE w:val="0"/>
        <w:autoSpaceDN w:val="0"/>
        <w:adjustRightInd w:val="0"/>
        <w:ind w:firstLine="709"/>
        <w:jc w:val="both"/>
      </w:pPr>
      <w:r>
        <w:t>9.4.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13.3 настоящего Договора.</w:t>
      </w:r>
    </w:p>
    <w:p w:rsidR="001965EF" w:rsidRPr="00B01A05" w:rsidRDefault="001965EF" w:rsidP="001965EF">
      <w:pPr>
        <w:widowControl w:val="0"/>
        <w:shd w:val="clear" w:color="auto" w:fill="FFFFFF"/>
        <w:tabs>
          <w:tab w:val="left" w:pos="1418"/>
        </w:tabs>
        <w:suppressAutoHyphens w:val="0"/>
        <w:autoSpaceDE w:val="0"/>
        <w:autoSpaceDN w:val="0"/>
        <w:adjustRightInd w:val="0"/>
        <w:ind w:firstLine="709"/>
        <w:jc w:val="both"/>
      </w:pPr>
    </w:p>
    <w:p w:rsidR="001965EF" w:rsidRPr="00B01A05" w:rsidRDefault="001965EF" w:rsidP="00A100C6">
      <w:pPr>
        <w:widowControl w:val="0"/>
        <w:numPr>
          <w:ilvl w:val="0"/>
          <w:numId w:val="60"/>
        </w:numPr>
        <w:shd w:val="clear" w:color="auto" w:fill="FFFFFF"/>
        <w:suppressAutoHyphens w:val="0"/>
        <w:autoSpaceDE w:val="0"/>
        <w:autoSpaceDN w:val="0"/>
        <w:adjustRightInd w:val="0"/>
        <w:jc w:val="center"/>
        <w:outlineLvl w:val="2"/>
        <w:rPr>
          <w:b/>
        </w:rPr>
      </w:pPr>
      <w:r>
        <w:rPr>
          <w:b/>
        </w:rPr>
        <w:t>Антикоррупционная оговорка</w:t>
      </w:r>
    </w:p>
    <w:p w:rsidR="001965EF" w:rsidRPr="00B01A05" w:rsidRDefault="001965EF" w:rsidP="001965EF">
      <w:pPr>
        <w:autoSpaceDE w:val="0"/>
        <w:autoSpaceDN w:val="0"/>
        <w:ind w:firstLine="709"/>
        <w:jc w:val="both"/>
      </w:pPr>
      <w:r>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1965EF" w:rsidRPr="00B01A05" w:rsidRDefault="001965EF" w:rsidP="001965EF">
      <w:pPr>
        <w:autoSpaceDE w:val="0"/>
        <w:autoSpaceDN w:val="0"/>
        <w:ind w:firstLine="709"/>
        <w:jc w:val="both"/>
      </w:pPr>
      <w:r>
        <w:lastRenderedPageBreak/>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965EF" w:rsidRPr="00B01A05" w:rsidRDefault="001965EF" w:rsidP="001965EF">
      <w:pPr>
        <w:autoSpaceDE w:val="0"/>
        <w:autoSpaceDN w:val="0"/>
        <w:ind w:firstLine="709"/>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1965EF" w:rsidRPr="00B01A05" w:rsidRDefault="001965EF" w:rsidP="001965EF">
      <w:pPr>
        <w:autoSpaceDE w:val="0"/>
        <w:autoSpaceDN w:val="0"/>
        <w:ind w:firstLine="709"/>
        <w:jc w:val="both"/>
      </w:pPr>
      <w:r>
        <w:t>Каналы уведомления Поставщика о нарушениях каких-либо положений пункта 10.1 настоящего Договора: ______________, электронная почта:________.</w:t>
      </w:r>
    </w:p>
    <w:p w:rsidR="001965EF" w:rsidRPr="00B01A05" w:rsidRDefault="001965EF" w:rsidP="001965EF">
      <w:pPr>
        <w:autoSpaceDE w:val="0"/>
        <w:autoSpaceDN w:val="0"/>
        <w:ind w:firstLine="709"/>
        <w:jc w:val="both"/>
      </w:pPr>
      <w:r>
        <w:t>Каналы уведомления Покупателя о нарушениях каких-либо положений пункта 10.1 настоящего Договора: 8 (495) 788-17-17, официальный сайт www.trcont.com.</w:t>
      </w:r>
    </w:p>
    <w:p w:rsidR="001965EF" w:rsidRPr="00B01A05" w:rsidRDefault="001965EF" w:rsidP="001965EF">
      <w:pPr>
        <w:autoSpaceDE w:val="0"/>
        <w:autoSpaceDN w:val="0"/>
        <w:ind w:firstLine="709"/>
        <w:jc w:val="both"/>
      </w:pPr>
      <w:r>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1965EF" w:rsidRPr="00B01A05" w:rsidRDefault="001965EF" w:rsidP="001965EF">
      <w:pPr>
        <w:autoSpaceDE w:val="0"/>
        <w:autoSpaceDN w:val="0"/>
        <w:ind w:firstLine="709"/>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1965EF" w:rsidRPr="00B01A05" w:rsidRDefault="001965EF" w:rsidP="001965EF">
      <w:pPr>
        <w:autoSpaceDE w:val="0"/>
        <w:autoSpaceDN w:val="0"/>
        <w:ind w:firstLine="709"/>
        <w:jc w:val="both"/>
      </w:pPr>
      <w: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1965EF" w:rsidRPr="00B01A05" w:rsidRDefault="001965EF" w:rsidP="001965EF">
      <w:pPr>
        <w:autoSpaceDE w:val="0"/>
        <w:autoSpaceDN w:val="0"/>
        <w:ind w:firstLine="709"/>
        <w:jc w:val="both"/>
      </w:pPr>
    </w:p>
    <w:p w:rsidR="001965EF" w:rsidRPr="00B01A05" w:rsidRDefault="001965EF" w:rsidP="00A100C6">
      <w:pPr>
        <w:widowControl w:val="0"/>
        <w:numPr>
          <w:ilvl w:val="0"/>
          <w:numId w:val="60"/>
        </w:numPr>
        <w:shd w:val="clear" w:color="auto" w:fill="FFFFFF"/>
        <w:suppressAutoHyphens w:val="0"/>
        <w:autoSpaceDE w:val="0"/>
        <w:autoSpaceDN w:val="0"/>
        <w:adjustRightInd w:val="0"/>
        <w:jc w:val="center"/>
        <w:outlineLvl w:val="2"/>
        <w:rPr>
          <w:b/>
        </w:rPr>
      </w:pPr>
      <w:r>
        <w:rPr>
          <w:b/>
        </w:rPr>
        <w:t>Гарантии и заверения Поставщика</w:t>
      </w:r>
    </w:p>
    <w:p w:rsidR="001965EF" w:rsidRPr="00B01A05" w:rsidRDefault="001965EF" w:rsidP="001965EF">
      <w:pPr>
        <w:numPr>
          <w:ilvl w:val="1"/>
          <w:numId w:val="66"/>
        </w:numPr>
        <w:suppressAutoHyphens w:val="0"/>
        <w:spacing w:after="200" w:line="276" w:lineRule="auto"/>
        <w:ind w:left="0" w:firstLine="709"/>
        <w:contextualSpacing/>
        <w:jc w:val="both"/>
        <w:rPr>
          <w:rFonts w:eastAsia="Calibri"/>
          <w:lang w:eastAsia="en-US"/>
        </w:rPr>
      </w:pPr>
      <w:r>
        <w:rPr>
          <w:rFonts w:eastAsia="Calibri"/>
          <w:lang w:eastAsia="en-US"/>
        </w:rPr>
        <w:t>Поставщик настоящим заверяет Покупателя и гарантирует, что на дату заключения настоящего Договора:</w:t>
      </w:r>
    </w:p>
    <w:p w:rsidR="001965EF" w:rsidRPr="00B01A05" w:rsidRDefault="001965EF" w:rsidP="001965EF">
      <w:pPr>
        <w:numPr>
          <w:ilvl w:val="2"/>
          <w:numId w:val="66"/>
        </w:numPr>
        <w:suppressAutoHyphens w:val="0"/>
        <w:spacing w:after="200" w:line="276" w:lineRule="auto"/>
        <w:ind w:left="0" w:firstLine="709"/>
        <w:contextualSpacing/>
        <w:jc w:val="both"/>
        <w:rPr>
          <w:rFonts w:eastAsia="Calibri"/>
          <w:lang w:eastAsia="en-US"/>
        </w:rPr>
      </w:pPr>
      <w:r>
        <w:rPr>
          <w:rFonts w:eastAsia="Calibri"/>
          <w:lang w:eastAsia="en-US"/>
        </w:rPr>
        <w:t>Поставщик является надлежащим образом созданным юридическим лицом, действующим в соответствии с законодательством Российской Федерации;</w:t>
      </w:r>
    </w:p>
    <w:p w:rsidR="001965EF" w:rsidRPr="00B01A05" w:rsidRDefault="001965EF" w:rsidP="001965EF">
      <w:pPr>
        <w:numPr>
          <w:ilvl w:val="2"/>
          <w:numId w:val="66"/>
        </w:numPr>
        <w:suppressAutoHyphens w:val="0"/>
        <w:spacing w:after="200"/>
        <w:ind w:left="0" w:firstLine="709"/>
        <w:contextualSpacing/>
        <w:jc w:val="both"/>
        <w:rPr>
          <w:rFonts w:eastAsia="Calibri"/>
          <w:lang w:eastAsia="en-US"/>
        </w:rPr>
      </w:pPr>
      <w:r>
        <w:rPr>
          <w:rFonts w:eastAsia="Calibri"/>
          <w:lang w:eastAsia="en-US"/>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1965EF" w:rsidRPr="00B01A05" w:rsidRDefault="001965EF" w:rsidP="001965EF">
      <w:pPr>
        <w:numPr>
          <w:ilvl w:val="2"/>
          <w:numId w:val="66"/>
        </w:numPr>
        <w:suppressAutoHyphens w:val="0"/>
        <w:spacing w:after="200"/>
        <w:ind w:left="0" w:firstLine="709"/>
        <w:contextualSpacing/>
        <w:jc w:val="both"/>
        <w:rPr>
          <w:rFonts w:eastAsia="Calibri"/>
          <w:lang w:eastAsia="en-US"/>
        </w:rPr>
      </w:pPr>
      <w:r>
        <w:rPr>
          <w:rFonts w:eastAsia="Calibri"/>
          <w:lang w:eastAsia="en-US"/>
        </w:rPr>
        <w:t>настоящий Договор от имени Поставщика подписан лицом, которое надлежащим образом уполномочено совершать такие действия;</w:t>
      </w:r>
    </w:p>
    <w:p w:rsidR="001965EF" w:rsidRPr="00B01A05" w:rsidRDefault="001965EF" w:rsidP="001965EF">
      <w:pPr>
        <w:numPr>
          <w:ilvl w:val="2"/>
          <w:numId w:val="66"/>
        </w:numPr>
        <w:suppressAutoHyphens w:val="0"/>
        <w:spacing w:after="200"/>
        <w:ind w:left="0" w:firstLine="709"/>
        <w:contextualSpacing/>
        <w:jc w:val="both"/>
        <w:rPr>
          <w:rFonts w:eastAsia="Calibri"/>
          <w:lang w:eastAsia="en-US"/>
        </w:rPr>
      </w:pPr>
      <w:r>
        <w:rPr>
          <w:rFonts w:eastAsia="Calibri"/>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1965EF" w:rsidRDefault="001965EF" w:rsidP="001965EF">
      <w:pPr>
        <w:numPr>
          <w:ilvl w:val="2"/>
          <w:numId w:val="66"/>
        </w:numPr>
        <w:suppressAutoHyphens w:val="0"/>
        <w:ind w:left="0" w:firstLine="709"/>
        <w:contextualSpacing/>
        <w:jc w:val="both"/>
        <w:rPr>
          <w:rFonts w:eastAsia="Calibri"/>
          <w:lang w:eastAsia="en-US"/>
        </w:rPr>
      </w:pPr>
      <w:r>
        <w:rPr>
          <w:rFonts w:eastAsia="Calibri"/>
          <w:lang w:eastAsia="en-US"/>
        </w:rPr>
        <w:t>не существует каких-либо обстоятельств, которые ограничивают, запрещают исполнение Поставщиком обязательств по настоящему Договору.</w:t>
      </w:r>
    </w:p>
    <w:p w:rsidR="00A100C6" w:rsidRPr="00B01A05" w:rsidRDefault="00A100C6" w:rsidP="00A100C6">
      <w:pPr>
        <w:suppressAutoHyphens w:val="0"/>
        <w:ind w:left="709"/>
        <w:contextualSpacing/>
        <w:jc w:val="both"/>
        <w:rPr>
          <w:rFonts w:eastAsia="Calibri"/>
          <w:lang w:eastAsia="en-US"/>
        </w:rPr>
      </w:pPr>
    </w:p>
    <w:p w:rsidR="001965EF" w:rsidRPr="00B01A05" w:rsidRDefault="001965EF" w:rsidP="00A100C6">
      <w:pPr>
        <w:pStyle w:val="affa"/>
        <w:widowControl w:val="0"/>
        <w:shd w:val="clear" w:color="auto" w:fill="FFFFFF"/>
        <w:suppressAutoHyphens w:val="0"/>
        <w:autoSpaceDE w:val="0"/>
        <w:autoSpaceDN w:val="0"/>
        <w:adjustRightInd w:val="0"/>
        <w:ind w:left="0"/>
        <w:outlineLvl w:val="2"/>
        <w:rPr>
          <w:b/>
          <w:vanish/>
        </w:rPr>
      </w:pPr>
    </w:p>
    <w:p w:rsidR="001965EF" w:rsidRPr="00B01A05" w:rsidRDefault="001965EF" w:rsidP="00A100C6">
      <w:pPr>
        <w:widowControl w:val="0"/>
        <w:shd w:val="clear" w:color="auto" w:fill="FFFFFF"/>
        <w:suppressAutoHyphens w:val="0"/>
        <w:autoSpaceDE w:val="0"/>
        <w:autoSpaceDN w:val="0"/>
        <w:adjustRightInd w:val="0"/>
        <w:jc w:val="center"/>
        <w:outlineLvl w:val="2"/>
        <w:rPr>
          <w:b/>
        </w:rPr>
      </w:pPr>
      <w:r>
        <w:rPr>
          <w:b/>
        </w:rPr>
        <w:t>12. Разрешение споров</w:t>
      </w:r>
    </w:p>
    <w:p w:rsidR="001965EF" w:rsidRPr="00B01A05" w:rsidRDefault="001965EF" w:rsidP="001965EF">
      <w:pPr>
        <w:widowControl w:val="0"/>
        <w:shd w:val="clear" w:color="auto" w:fill="FFFFFF"/>
        <w:tabs>
          <w:tab w:val="left" w:pos="0"/>
        </w:tabs>
        <w:suppressAutoHyphens w:val="0"/>
        <w:autoSpaceDE w:val="0"/>
        <w:autoSpaceDN w:val="0"/>
        <w:adjustRightInd w:val="0"/>
        <w:ind w:firstLine="709"/>
        <w:jc w:val="both"/>
      </w:pPr>
      <w:r>
        <w:t>12.1.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1965EF" w:rsidRPr="00B01A05" w:rsidRDefault="001965EF" w:rsidP="001965EF">
      <w:pPr>
        <w:widowControl w:val="0"/>
        <w:shd w:val="clear" w:color="auto" w:fill="FFFFFF"/>
        <w:tabs>
          <w:tab w:val="left" w:pos="0"/>
          <w:tab w:val="num" w:pos="851"/>
          <w:tab w:val="left" w:pos="1134"/>
        </w:tabs>
        <w:suppressAutoHyphens w:val="0"/>
        <w:autoSpaceDE w:val="0"/>
        <w:autoSpaceDN w:val="0"/>
        <w:adjustRightInd w:val="0"/>
        <w:ind w:firstLine="709"/>
        <w:jc w:val="both"/>
      </w:pPr>
      <w:r>
        <w:t>12.2.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1965EF" w:rsidRPr="00B01A05" w:rsidRDefault="001965EF" w:rsidP="001965EF">
      <w:pPr>
        <w:widowControl w:val="0"/>
        <w:shd w:val="clear" w:color="auto" w:fill="FFFFFF"/>
        <w:tabs>
          <w:tab w:val="left" w:pos="0"/>
          <w:tab w:val="num" w:pos="851"/>
          <w:tab w:val="left" w:pos="1134"/>
        </w:tabs>
        <w:suppressAutoHyphens w:val="0"/>
        <w:autoSpaceDE w:val="0"/>
        <w:autoSpaceDN w:val="0"/>
        <w:adjustRightInd w:val="0"/>
        <w:ind w:firstLine="709"/>
        <w:jc w:val="both"/>
      </w:pPr>
      <w:r>
        <w:t>12.3. 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г. Москвы.</w:t>
      </w:r>
    </w:p>
    <w:p w:rsidR="001965EF" w:rsidRPr="00B01A05" w:rsidRDefault="001965EF" w:rsidP="001965EF">
      <w:pPr>
        <w:widowControl w:val="0"/>
        <w:shd w:val="clear" w:color="auto" w:fill="FFFFFF"/>
        <w:tabs>
          <w:tab w:val="left" w:pos="0"/>
          <w:tab w:val="num" w:pos="851"/>
          <w:tab w:val="left" w:pos="1134"/>
        </w:tabs>
        <w:suppressAutoHyphens w:val="0"/>
        <w:autoSpaceDE w:val="0"/>
        <w:autoSpaceDN w:val="0"/>
        <w:adjustRightInd w:val="0"/>
        <w:ind w:firstLine="709"/>
        <w:jc w:val="both"/>
      </w:pPr>
    </w:p>
    <w:p w:rsidR="001965EF" w:rsidRPr="00B01A05" w:rsidRDefault="001965EF" w:rsidP="00A100C6">
      <w:pPr>
        <w:widowControl w:val="0"/>
        <w:shd w:val="clear" w:color="auto" w:fill="FFFFFF"/>
        <w:suppressAutoHyphens w:val="0"/>
        <w:autoSpaceDE w:val="0"/>
        <w:autoSpaceDN w:val="0"/>
        <w:adjustRightInd w:val="0"/>
        <w:jc w:val="center"/>
        <w:outlineLvl w:val="2"/>
        <w:rPr>
          <w:b/>
        </w:rPr>
      </w:pPr>
      <w:r>
        <w:rPr>
          <w:b/>
        </w:rPr>
        <w:t>13. Порядок внесения изменений,  дополнений в Договор и его расторжения</w:t>
      </w:r>
    </w:p>
    <w:p w:rsidR="001965EF" w:rsidRPr="00B01A05" w:rsidRDefault="001965EF" w:rsidP="001965EF">
      <w:pPr>
        <w:widowControl w:val="0"/>
        <w:shd w:val="clear" w:color="auto" w:fill="FFFFFF"/>
        <w:suppressAutoHyphens w:val="0"/>
        <w:autoSpaceDE w:val="0"/>
        <w:autoSpaceDN w:val="0"/>
        <w:adjustRightInd w:val="0"/>
        <w:ind w:firstLine="709"/>
        <w:jc w:val="both"/>
      </w:pPr>
      <w:r>
        <w:t>13.1. В</w:t>
      </w:r>
      <w:r>
        <w:rPr>
          <w:b/>
        </w:rPr>
        <w:t xml:space="preserve"> </w:t>
      </w:r>
      <w:r>
        <w:t>настоящий Договор Сторонами могут быть внесены изменения и дополнения, которые оформляются дополнительными соглашениями к настоящему Договору.</w:t>
      </w:r>
    </w:p>
    <w:p w:rsidR="001965EF" w:rsidRPr="00B01A05" w:rsidRDefault="001965EF" w:rsidP="001965EF">
      <w:pPr>
        <w:widowControl w:val="0"/>
        <w:shd w:val="clear" w:color="auto" w:fill="FFFFFF"/>
        <w:suppressAutoHyphens w:val="0"/>
        <w:autoSpaceDE w:val="0"/>
        <w:autoSpaceDN w:val="0"/>
        <w:adjustRightInd w:val="0"/>
        <w:ind w:firstLine="709"/>
        <w:jc w:val="both"/>
      </w:pPr>
      <w:r>
        <w:t>13.2. 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1965EF" w:rsidRPr="00B01A05" w:rsidRDefault="001965EF" w:rsidP="001965EF">
      <w:pPr>
        <w:widowControl w:val="0"/>
        <w:shd w:val="clear" w:color="auto" w:fill="FFFFFF"/>
        <w:suppressAutoHyphens w:val="0"/>
        <w:autoSpaceDE w:val="0"/>
        <w:autoSpaceDN w:val="0"/>
        <w:adjustRightInd w:val="0"/>
        <w:ind w:firstLine="709"/>
        <w:jc w:val="both"/>
      </w:pPr>
      <w:r>
        <w:t>13.3. Настоящий Договор может быть досрочно расторгнут Покупателем во внесудебном порядке в любой момент путём направления письменного уведомления о намерении расторгнуть настоящий Договор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p>
    <w:p w:rsidR="001965EF" w:rsidRPr="00B01A05" w:rsidRDefault="001965EF" w:rsidP="001965EF">
      <w:pPr>
        <w:widowControl w:val="0"/>
        <w:shd w:val="clear" w:color="auto" w:fill="FFFFFF"/>
        <w:suppressAutoHyphens w:val="0"/>
        <w:autoSpaceDE w:val="0"/>
        <w:autoSpaceDN w:val="0"/>
        <w:adjustRightInd w:val="0"/>
        <w:ind w:firstLine="709"/>
        <w:jc w:val="both"/>
      </w:pPr>
      <w:r>
        <w:t>13.4. Настоящий Договор может быть досрочно расторгнут Покупателем в связи с неисполнением и (или) ненадлежащим исполнением Поставщиком своих обязательств по Договору.</w:t>
      </w:r>
    </w:p>
    <w:p w:rsidR="001965EF" w:rsidRPr="00B01A05" w:rsidRDefault="001965EF" w:rsidP="001965EF">
      <w:pPr>
        <w:widowControl w:val="0"/>
        <w:shd w:val="clear" w:color="auto" w:fill="FFFFFF"/>
        <w:suppressAutoHyphens w:val="0"/>
        <w:autoSpaceDE w:val="0"/>
        <w:autoSpaceDN w:val="0"/>
        <w:adjustRightInd w:val="0"/>
        <w:ind w:firstLine="709"/>
        <w:jc w:val="both"/>
      </w:pPr>
    </w:p>
    <w:p w:rsidR="001965EF" w:rsidRPr="00B01A05" w:rsidRDefault="001965EF" w:rsidP="00A100C6">
      <w:pPr>
        <w:widowControl w:val="0"/>
        <w:shd w:val="clear" w:color="auto" w:fill="FFFFFF"/>
        <w:suppressAutoHyphens w:val="0"/>
        <w:autoSpaceDE w:val="0"/>
        <w:autoSpaceDN w:val="0"/>
        <w:adjustRightInd w:val="0"/>
        <w:jc w:val="center"/>
        <w:outlineLvl w:val="2"/>
        <w:rPr>
          <w:b/>
        </w:rPr>
      </w:pPr>
      <w:r>
        <w:rPr>
          <w:b/>
        </w:rPr>
        <w:t>14. Срок действия Договора</w:t>
      </w:r>
    </w:p>
    <w:p w:rsidR="001965EF" w:rsidRPr="00B01A05" w:rsidRDefault="001965EF" w:rsidP="001965EF">
      <w:pPr>
        <w:shd w:val="clear" w:color="auto" w:fill="FFFFFF"/>
        <w:spacing w:line="244" w:lineRule="auto"/>
        <w:ind w:firstLine="709"/>
        <w:jc w:val="both"/>
      </w:pPr>
      <w:r>
        <w:t>14.1. Настоящий Договор вступает в силу с 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p w:rsidR="001965EF" w:rsidRPr="00B01A05" w:rsidRDefault="001965EF" w:rsidP="001965EF">
      <w:pPr>
        <w:widowControl w:val="0"/>
        <w:shd w:val="clear" w:color="auto" w:fill="FFFFFF"/>
        <w:tabs>
          <w:tab w:val="left" w:pos="1276"/>
        </w:tabs>
        <w:suppressAutoHyphens w:val="0"/>
        <w:autoSpaceDE w:val="0"/>
        <w:autoSpaceDN w:val="0"/>
        <w:adjustRightInd w:val="0"/>
        <w:ind w:firstLine="709"/>
        <w:jc w:val="both"/>
      </w:pPr>
      <w:r>
        <w:t>14.2. Лимит расчетов по настоящему Договору – _________ (__________) рублей ___ копейки, в том числе НДС (20%) – __________ (____________) рубля __ копеек. В случае достижения указанного лимита настоящий Договор автоматически расторгается.</w:t>
      </w:r>
    </w:p>
    <w:p w:rsidR="001965EF" w:rsidRPr="00B01A05" w:rsidRDefault="001965EF" w:rsidP="001965EF">
      <w:pPr>
        <w:widowControl w:val="0"/>
        <w:shd w:val="clear" w:color="auto" w:fill="FFFFFF"/>
        <w:tabs>
          <w:tab w:val="num" w:pos="1572"/>
        </w:tabs>
        <w:suppressAutoHyphens w:val="0"/>
        <w:autoSpaceDE w:val="0"/>
        <w:autoSpaceDN w:val="0"/>
        <w:adjustRightInd w:val="0"/>
        <w:ind w:firstLine="709"/>
        <w:jc w:val="both"/>
      </w:pPr>
    </w:p>
    <w:p w:rsidR="001965EF" w:rsidRPr="00B01A05" w:rsidRDefault="001965EF" w:rsidP="00A100C6">
      <w:pPr>
        <w:widowControl w:val="0"/>
        <w:shd w:val="clear" w:color="auto" w:fill="FFFFFF"/>
        <w:suppressAutoHyphens w:val="0"/>
        <w:autoSpaceDE w:val="0"/>
        <w:autoSpaceDN w:val="0"/>
        <w:adjustRightInd w:val="0"/>
        <w:jc w:val="center"/>
        <w:outlineLvl w:val="2"/>
        <w:rPr>
          <w:b/>
        </w:rPr>
      </w:pPr>
      <w:r>
        <w:rPr>
          <w:b/>
        </w:rPr>
        <w:t>15. Прочие условия</w:t>
      </w:r>
    </w:p>
    <w:p w:rsidR="001965EF" w:rsidRPr="00B01A05" w:rsidRDefault="001965EF" w:rsidP="00A100C6">
      <w:pPr>
        <w:ind w:firstLine="709"/>
        <w:contextualSpacing/>
        <w:jc w:val="both"/>
        <w:rPr>
          <w:color w:val="000000"/>
        </w:rPr>
      </w:pPr>
      <w:r>
        <w:t xml:space="preserve">15.1. </w:t>
      </w:r>
      <w:r>
        <w:rPr>
          <w:color w:val="000000"/>
        </w:rPr>
        <w:t xml:space="preserve">При наличии соответствующего обоснования (снятие Товара с производства, выпуск новой модели Товара и т.п.), допускается замена Товара из Номенклатуры поставляемого товара, закрепленной в договоре на аналогичный по свойствам и характеристикам Товар. При этом единичная расценка на Товар должна быть не выше, установленной договором на базовую (первоначальную) позицию. Замена Товара </w:t>
      </w:r>
      <w:r>
        <w:t>допускается в пределах 3% (трех процентов) Товара от суммарного количества позиций Номенклатуры поставляемого товара.</w:t>
      </w:r>
    </w:p>
    <w:p w:rsidR="001965EF" w:rsidRPr="00B01A05" w:rsidRDefault="001965EF" w:rsidP="00A100C6">
      <w:pPr>
        <w:widowControl w:val="0"/>
        <w:shd w:val="clear" w:color="auto" w:fill="FFFFFF"/>
        <w:suppressAutoHyphens w:val="0"/>
        <w:autoSpaceDE w:val="0"/>
        <w:autoSpaceDN w:val="0"/>
        <w:adjustRightInd w:val="0"/>
        <w:ind w:firstLine="709"/>
        <w:jc w:val="both"/>
      </w:pPr>
      <w:r>
        <w:t xml:space="preserve">15.2.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официальным письмом известить об этом другую Сторону. </w:t>
      </w:r>
    </w:p>
    <w:p w:rsidR="001965EF" w:rsidRPr="00B01A05" w:rsidRDefault="001965EF" w:rsidP="00A100C6">
      <w:pPr>
        <w:widowControl w:val="0"/>
        <w:shd w:val="clear" w:color="auto" w:fill="FFFFFF"/>
        <w:suppressAutoHyphens w:val="0"/>
        <w:autoSpaceDE w:val="0"/>
        <w:autoSpaceDN w:val="0"/>
        <w:adjustRightInd w:val="0"/>
        <w:ind w:firstLine="709"/>
        <w:jc w:val="both"/>
      </w:pPr>
      <w:r>
        <w:t>15.3. По окончании срока действия Договора Стороны обязуются в 14-дневный срок произвести полный взаимный расчет. В течение 30 (тридцати) дней с даты окончания срока действия Договора Стороны обязуются подписать акт сверки расчетов.</w:t>
      </w:r>
    </w:p>
    <w:p w:rsidR="001965EF" w:rsidRPr="00B01A05" w:rsidRDefault="001965EF" w:rsidP="00A100C6">
      <w:pPr>
        <w:widowControl w:val="0"/>
        <w:shd w:val="clear" w:color="auto" w:fill="FFFFFF"/>
        <w:suppressAutoHyphens w:val="0"/>
        <w:autoSpaceDE w:val="0"/>
        <w:autoSpaceDN w:val="0"/>
        <w:adjustRightInd w:val="0"/>
        <w:ind w:firstLine="709"/>
        <w:jc w:val="both"/>
      </w:pPr>
      <w:r>
        <w:t xml:space="preserve">15.4. Все приложения к настоящему Договору являются его неотъемлемыми частями. Приложения к настоящему Договору могут быть изготовлены и переданы с помощью средств электронно-вычислительной техники, факсимильной связи и имеют такую же юридическую силу, как и подлинники при условии их подтверждения оригиналом в течение </w:t>
      </w:r>
      <w:r>
        <w:lastRenderedPageBreak/>
        <w:t>30 (тридцати) календарных дней с даты получения копии.</w:t>
      </w:r>
    </w:p>
    <w:p w:rsidR="001965EF" w:rsidRPr="00B01A05" w:rsidRDefault="001965EF" w:rsidP="00A100C6">
      <w:pPr>
        <w:widowControl w:val="0"/>
        <w:shd w:val="clear" w:color="auto" w:fill="FFFFFF"/>
        <w:suppressAutoHyphens w:val="0"/>
        <w:autoSpaceDE w:val="0"/>
        <w:autoSpaceDN w:val="0"/>
        <w:adjustRightInd w:val="0"/>
        <w:ind w:firstLine="709"/>
        <w:jc w:val="both"/>
      </w:pPr>
      <w:r>
        <w:t>15.5. Все вопросы, не предусмотренные настоящим Договором, регулируются законодательством Российской Федерации.</w:t>
      </w:r>
    </w:p>
    <w:p w:rsidR="001965EF" w:rsidRPr="00B01A05" w:rsidRDefault="001965EF" w:rsidP="00A100C6">
      <w:pPr>
        <w:widowControl w:val="0"/>
        <w:shd w:val="clear" w:color="auto" w:fill="FFFFFF"/>
        <w:suppressAutoHyphens w:val="0"/>
        <w:autoSpaceDE w:val="0"/>
        <w:autoSpaceDN w:val="0"/>
        <w:adjustRightInd w:val="0"/>
        <w:ind w:firstLine="709"/>
        <w:jc w:val="both"/>
      </w:pPr>
      <w:r>
        <w:t>15.6. Настоящий Договор составлен в двух экземплярах, имеющих одинаковую силу, по одному для каждой из Сторон.</w:t>
      </w:r>
    </w:p>
    <w:p w:rsidR="001965EF" w:rsidRPr="00B01A05" w:rsidRDefault="001965EF" w:rsidP="00A100C6">
      <w:pPr>
        <w:widowControl w:val="0"/>
        <w:shd w:val="clear" w:color="auto" w:fill="FFFFFF"/>
        <w:suppressAutoHyphens w:val="0"/>
        <w:autoSpaceDE w:val="0"/>
        <w:autoSpaceDN w:val="0"/>
        <w:adjustRightInd w:val="0"/>
        <w:ind w:firstLine="709"/>
        <w:jc w:val="both"/>
      </w:pPr>
      <w:r>
        <w:t>15.7. К настоящему Договору прилагаются:</w:t>
      </w:r>
    </w:p>
    <w:p w:rsidR="001965EF" w:rsidRPr="00B01A05" w:rsidRDefault="001965EF" w:rsidP="00A100C6">
      <w:pPr>
        <w:shd w:val="clear" w:color="auto" w:fill="FFFFFF"/>
        <w:tabs>
          <w:tab w:val="num" w:pos="0"/>
          <w:tab w:val="left" w:pos="1701"/>
        </w:tabs>
        <w:ind w:firstLine="709"/>
        <w:jc w:val="both"/>
      </w:pPr>
      <w:r>
        <w:t xml:space="preserve">15.7.1. Номенклатура поставляемого Товара (Приложение № 1); </w:t>
      </w:r>
    </w:p>
    <w:p w:rsidR="001965EF" w:rsidRPr="00B01A05" w:rsidRDefault="001965EF" w:rsidP="00A100C6">
      <w:pPr>
        <w:shd w:val="clear" w:color="auto" w:fill="FFFFFF"/>
        <w:tabs>
          <w:tab w:val="num" w:pos="0"/>
          <w:tab w:val="left" w:pos="1701"/>
        </w:tabs>
        <w:ind w:firstLine="709"/>
        <w:jc w:val="both"/>
      </w:pPr>
      <w:r>
        <w:t>15.7.2. Наименования и платежные реквизиты Грузополучателей (Приложение № 2);</w:t>
      </w:r>
    </w:p>
    <w:p w:rsidR="001965EF" w:rsidRPr="00B01A05" w:rsidRDefault="001965EF" w:rsidP="00A100C6">
      <w:pPr>
        <w:shd w:val="clear" w:color="auto" w:fill="FFFFFF"/>
        <w:tabs>
          <w:tab w:val="num" w:pos="0"/>
          <w:tab w:val="left" w:pos="1701"/>
        </w:tabs>
        <w:ind w:firstLine="709"/>
        <w:jc w:val="both"/>
      </w:pPr>
      <w:r>
        <w:t>15.7.3. Форма Спецификации (Приложение № 3);</w:t>
      </w:r>
    </w:p>
    <w:p w:rsidR="001965EF" w:rsidRPr="00B01A05" w:rsidRDefault="001965EF" w:rsidP="00A100C6">
      <w:pPr>
        <w:shd w:val="clear" w:color="auto" w:fill="FFFFFF"/>
        <w:tabs>
          <w:tab w:val="num" w:pos="0"/>
          <w:tab w:val="left" w:pos="1701"/>
        </w:tabs>
        <w:ind w:firstLine="709"/>
        <w:jc w:val="both"/>
      </w:pPr>
      <w:r>
        <w:t>15.7.4. Адреса мест поставки (складов) Грузополучателей (Приложение № 4);</w:t>
      </w:r>
    </w:p>
    <w:p w:rsidR="001965EF" w:rsidRPr="00B01A05" w:rsidRDefault="001965EF" w:rsidP="00A100C6">
      <w:pPr>
        <w:shd w:val="clear" w:color="auto" w:fill="FFFFFF"/>
        <w:tabs>
          <w:tab w:val="num" w:pos="0"/>
          <w:tab w:val="left" w:pos="1701"/>
        </w:tabs>
        <w:ind w:firstLine="709"/>
        <w:jc w:val="both"/>
      </w:pPr>
      <w:r>
        <w:t>15.7.5. Форма Заявки (Приложение № 5);</w:t>
      </w:r>
    </w:p>
    <w:p w:rsidR="001965EF" w:rsidRPr="00B01A05" w:rsidRDefault="001965EF" w:rsidP="00A100C6">
      <w:pPr>
        <w:pStyle w:val="afffa"/>
        <w:tabs>
          <w:tab w:val="left" w:pos="0"/>
          <w:tab w:val="left" w:pos="1134"/>
        </w:tabs>
        <w:ind w:firstLine="709"/>
        <w:jc w:val="both"/>
        <w:rPr>
          <w:sz w:val="24"/>
          <w:szCs w:val="24"/>
        </w:rPr>
      </w:pPr>
      <w:r>
        <w:rPr>
          <w:sz w:val="24"/>
          <w:szCs w:val="24"/>
        </w:rPr>
        <w:t>15.7.6. Условия электронного документооборота (Приложение № 6);</w:t>
      </w:r>
    </w:p>
    <w:p w:rsidR="001965EF" w:rsidRDefault="001965EF" w:rsidP="00A100C6">
      <w:pPr>
        <w:shd w:val="clear" w:color="auto" w:fill="FFFFFF"/>
        <w:tabs>
          <w:tab w:val="num" w:pos="0"/>
          <w:tab w:val="left" w:pos="1701"/>
        </w:tabs>
        <w:ind w:firstLine="709"/>
        <w:jc w:val="both"/>
      </w:pPr>
      <w:r>
        <w:t>15.7.7. Перечень и формат электронных документов (Приложение № 6а);</w:t>
      </w:r>
    </w:p>
    <w:p w:rsidR="001965EF" w:rsidRPr="00B01A05" w:rsidRDefault="001965EF" w:rsidP="00A100C6">
      <w:pPr>
        <w:shd w:val="clear" w:color="auto" w:fill="FFFFFF"/>
        <w:tabs>
          <w:tab w:val="num" w:pos="0"/>
          <w:tab w:val="left" w:pos="1701"/>
        </w:tabs>
        <w:ind w:firstLine="709"/>
        <w:jc w:val="both"/>
      </w:pPr>
      <w:r>
        <w:t>15.7.8. Корпоративные цвета и логотипы ПАО «ТрансКонтейнер» (Приложение № 7).</w:t>
      </w:r>
    </w:p>
    <w:p w:rsidR="001965EF" w:rsidRPr="00B01A05" w:rsidRDefault="001965EF" w:rsidP="001965EF">
      <w:pPr>
        <w:shd w:val="clear" w:color="auto" w:fill="FFFFFF"/>
        <w:tabs>
          <w:tab w:val="num" w:pos="0"/>
          <w:tab w:val="left" w:pos="1701"/>
        </w:tabs>
        <w:ind w:firstLine="709"/>
        <w:jc w:val="both"/>
      </w:pPr>
    </w:p>
    <w:p w:rsidR="001965EF" w:rsidRPr="00B01A05" w:rsidRDefault="001965EF" w:rsidP="00A100C6">
      <w:pPr>
        <w:shd w:val="clear" w:color="auto" w:fill="FFFFFF"/>
        <w:ind w:firstLine="709"/>
        <w:jc w:val="center"/>
        <w:outlineLvl w:val="2"/>
        <w:rPr>
          <w:b/>
        </w:rPr>
      </w:pPr>
      <w:r>
        <w:rPr>
          <w:b/>
          <w:bCs/>
        </w:rPr>
        <w:t>16.</w:t>
      </w:r>
      <w:r>
        <w:rPr>
          <w:b/>
        </w:rPr>
        <w:t xml:space="preserve"> Юридические адреса и платежные реквизиты Сторон</w:t>
      </w:r>
    </w:p>
    <w:tbl>
      <w:tblPr>
        <w:tblW w:w="9889" w:type="dxa"/>
        <w:tblLayout w:type="fixed"/>
        <w:tblLook w:val="0000" w:firstRow="0" w:lastRow="0" w:firstColumn="0" w:lastColumn="0" w:noHBand="0" w:noVBand="0"/>
      </w:tblPr>
      <w:tblGrid>
        <w:gridCol w:w="5070"/>
        <w:gridCol w:w="4819"/>
      </w:tblGrid>
      <w:tr w:rsidR="001965EF" w:rsidRPr="00B01A05" w:rsidTr="00A100C6">
        <w:trPr>
          <w:trHeight w:val="5001"/>
        </w:trPr>
        <w:tc>
          <w:tcPr>
            <w:tcW w:w="5070" w:type="dxa"/>
          </w:tcPr>
          <w:p w:rsidR="001965EF" w:rsidRPr="00B01A05" w:rsidRDefault="001965EF" w:rsidP="001965EF">
            <w:pPr>
              <w:spacing w:line="228" w:lineRule="auto"/>
              <w:ind w:right="176"/>
              <w:jc w:val="both"/>
              <w:rPr>
                <w:b/>
              </w:rPr>
            </w:pPr>
            <w:r>
              <w:rPr>
                <w:b/>
              </w:rPr>
              <w:t>Покупатель:</w:t>
            </w:r>
          </w:p>
          <w:p w:rsidR="001965EF" w:rsidRPr="00B01A05" w:rsidRDefault="001965EF" w:rsidP="001965EF">
            <w:pPr>
              <w:pStyle w:val="aff"/>
              <w:ind w:right="176" w:firstLine="0"/>
              <w:rPr>
                <w:sz w:val="24"/>
                <w:szCs w:val="24"/>
              </w:rPr>
            </w:pPr>
            <w:r>
              <w:rPr>
                <w:sz w:val="24"/>
                <w:szCs w:val="24"/>
              </w:rPr>
              <w:t>Публичное акционерное общество «Центр по перевозке грузов в контейнерах «ТрансКонтейнер»</w:t>
            </w:r>
          </w:p>
          <w:p w:rsidR="001965EF" w:rsidRPr="00B01A05" w:rsidRDefault="001965EF" w:rsidP="001965EF">
            <w:pPr>
              <w:shd w:val="clear" w:color="auto" w:fill="FFFFFF"/>
              <w:ind w:right="176"/>
              <w:jc w:val="both"/>
              <w:rPr>
                <w:color w:val="000000"/>
                <w:spacing w:val="5"/>
              </w:rPr>
            </w:pPr>
            <w:r>
              <w:rPr>
                <w:color w:val="000000"/>
                <w:spacing w:val="5"/>
              </w:rPr>
              <w:t xml:space="preserve">Место нахождения: </w:t>
            </w:r>
            <w:r>
              <w:t>125047, РОССИЙСКАЯ ФЕДЕРАЦИЯ, ГОРОД МОСКВА, ПЕРЕУЛОК ОРУЖЕЙНЫЙ, ДОМ 19</w:t>
            </w:r>
          </w:p>
          <w:p w:rsidR="001965EF" w:rsidRPr="00B01A05" w:rsidRDefault="001965EF" w:rsidP="001965EF">
            <w:pPr>
              <w:ind w:right="176"/>
              <w:jc w:val="both"/>
            </w:pPr>
            <w:r>
              <w:t>Почтовый адрес: 125047, ГОРОД МОСКВА, ПЕРЕУЛОК ОРУЖЕЙНЫЙ, ДОМ 19</w:t>
            </w:r>
          </w:p>
          <w:p w:rsidR="001965EF" w:rsidRPr="00B01A05" w:rsidRDefault="001965EF" w:rsidP="001965EF">
            <w:pPr>
              <w:ind w:right="176"/>
              <w:jc w:val="both"/>
            </w:pPr>
            <w:r>
              <w:rPr>
                <w:color w:val="000000"/>
                <w:spacing w:val="5"/>
              </w:rPr>
              <w:t xml:space="preserve">ИНН 7708591995, </w:t>
            </w:r>
            <w:r>
              <w:t xml:space="preserve">КПП 997650001, </w:t>
            </w:r>
          </w:p>
          <w:p w:rsidR="001965EF" w:rsidRPr="00B01A05" w:rsidRDefault="001965EF" w:rsidP="001965EF">
            <w:pPr>
              <w:ind w:right="176"/>
              <w:jc w:val="both"/>
            </w:pPr>
            <w:r>
              <w:rPr>
                <w:color w:val="000000"/>
                <w:spacing w:val="5"/>
              </w:rPr>
              <w:t>ОКПО 94421386,</w:t>
            </w:r>
          </w:p>
          <w:p w:rsidR="001965EF" w:rsidRPr="00B01A05" w:rsidRDefault="001965EF" w:rsidP="001965EF">
            <w:pPr>
              <w:ind w:right="176"/>
              <w:jc w:val="both"/>
            </w:pPr>
            <w:r>
              <w:t>Р/с 40702810200030004399 в  Банк ВТБ (ПАО)</w:t>
            </w:r>
          </w:p>
          <w:p w:rsidR="001965EF" w:rsidRPr="00B01A05" w:rsidRDefault="001965EF" w:rsidP="001965EF">
            <w:pPr>
              <w:ind w:right="176"/>
              <w:jc w:val="both"/>
            </w:pPr>
            <w:r>
              <w:t>БИК 044525187</w:t>
            </w:r>
          </w:p>
          <w:p w:rsidR="001965EF" w:rsidRPr="00B01A05" w:rsidRDefault="001965EF" w:rsidP="001965EF">
            <w:pPr>
              <w:pStyle w:val="aff"/>
              <w:ind w:right="176" w:firstLine="0"/>
              <w:rPr>
                <w:sz w:val="24"/>
                <w:szCs w:val="24"/>
              </w:rPr>
            </w:pPr>
            <w:r>
              <w:rPr>
                <w:sz w:val="24"/>
                <w:szCs w:val="24"/>
              </w:rPr>
              <w:t xml:space="preserve">К/с 30101810700000000187 в ОПЕРУ Московского ГТУ Банка России, </w:t>
            </w:r>
          </w:p>
          <w:p w:rsidR="001965EF" w:rsidRPr="00B01A05" w:rsidRDefault="001965EF" w:rsidP="001965EF">
            <w:pPr>
              <w:shd w:val="clear" w:color="auto" w:fill="FFFFFF"/>
              <w:ind w:right="176"/>
              <w:jc w:val="both"/>
              <w:rPr>
                <w:color w:val="000000"/>
                <w:spacing w:val="5"/>
              </w:rPr>
            </w:pPr>
            <w:r>
              <w:rPr>
                <w:color w:val="000000"/>
                <w:spacing w:val="5"/>
              </w:rPr>
              <w:t>тел. (495) 788-17-17, факс (499) 262-75-78</w:t>
            </w:r>
          </w:p>
          <w:p w:rsidR="001965EF" w:rsidRPr="00B01A05" w:rsidRDefault="001965EF" w:rsidP="001965EF">
            <w:pPr>
              <w:pStyle w:val="aff"/>
              <w:ind w:right="176" w:firstLine="0"/>
              <w:rPr>
                <w:sz w:val="12"/>
                <w:szCs w:val="12"/>
              </w:rPr>
            </w:pPr>
            <w:r>
              <w:rPr>
                <w:sz w:val="24"/>
                <w:szCs w:val="24"/>
                <w:lang w:val="en-US"/>
              </w:rPr>
              <w:t>E</w:t>
            </w:r>
            <w:r>
              <w:rPr>
                <w:sz w:val="24"/>
                <w:szCs w:val="24"/>
              </w:rPr>
              <w:t>-</w:t>
            </w:r>
            <w:r>
              <w:rPr>
                <w:sz w:val="24"/>
                <w:szCs w:val="24"/>
                <w:lang w:val="en-US"/>
              </w:rPr>
              <w:t>mail</w:t>
            </w:r>
            <w:r>
              <w:rPr>
                <w:sz w:val="24"/>
                <w:szCs w:val="24"/>
              </w:rPr>
              <w:t xml:space="preserve">: </w:t>
            </w:r>
            <w:hyperlink r:id="rId196" w:history="1">
              <w:r>
                <w:rPr>
                  <w:rStyle w:val="a7"/>
                  <w:rFonts w:eastAsia="MS Mincho"/>
                  <w:sz w:val="24"/>
                  <w:szCs w:val="24"/>
                </w:rPr>
                <w:t>trcont@trcont.</w:t>
              </w:r>
              <w:r>
                <w:rPr>
                  <w:rStyle w:val="a7"/>
                  <w:rFonts w:eastAsia="MS Mincho"/>
                  <w:sz w:val="24"/>
                  <w:szCs w:val="24"/>
                  <w:lang w:val="en-US"/>
                </w:rPr>
                <w:t>com</w:t>
              </w:r>
            </w:hyperlink>
            <w:r>
              <w:rPr>
                <w:rFonts w:eastAsia="MS Mincho"/>
                <w:sz w:val="24"/>
                <w:szCs w:val="24"/>
                <w:lang w:val="en-US"/>
              </w:rPr>
              <w:t xml:space="preserve"> </w:t>
            </w:r>
            <w:r>
              <w:rPr>
                <w:rStyle w:val="a7"/>
                <w:rFonts w:eastAsia="MS Mincho"/>
                <w:sz w:val="24"/>
                <w:szCs w:val="24"/>
              </w:rPr>
              <w:t xml:space="preserve"> </w:t>
            </w:r>
          </w:p>
        </w:tc>
        <w:tc>
          <w:tcPr>
            <w:tcW w:w="4819" w:type="dxa"/>
          </w:tcPr>
          <w:p w:rsidR="001965EF" w:rsidRPr="00B01A05" w:rsidRDefault="001965EF" w:rsidP="001965EF">
            <w:pPr>
              <w:spacing w:line="228" w:lineRule="auto"/>
              <w:ind w:firstLine="33"/>
              <w:jc w:val="both"/>
              <w:rPr>
                <w:b/>
              </w:rPr>
            </w:pPr>
            <w:r>
              <w:rPr>
                <w:b/>
              </w:rPr>
              <w:t>Поставщик:</w:t>
            </w:r>
          </w:p>
          <w:p w:rsidR="001965EF" w:rsidRPr="00B01A05" w:rsidRDefault="001965EF" w:rsidP="001965EF">
            <w:pPr>
              <w:spacing w:line="228" w:lineRule="auto"/>
              <w:ind w:firstLine="33"/>
              <w:jc w:val="both"/>
              <w:rPr>
                <w:color w:val="000000"/>
                <w:spacing w:val="5"/>
              </w:rPr>
            </w:pPr>
            <w:r>
              <w:rPr>
                <w:color w:val="000000"/>
                <w:spacing w:val="5"/>
              </w:rPr>
              <w:t>Место нахождения:</w:t>
            </w:r>
            <w:r>
              <w:rPr>
                <w:color w:val="000000"/>
                <w:sz w:val="23"/>
                <w:szCs w:val="23"/>
                <w:lang w:eastAsia="ru-RU"/>
              </w:rPr>
              <w:t xml:space="preserve"> </w:t>
            </w:r>
          </w:p>
          <w:p w:rsidR="001965EF" w:rsidRPr="00B01A05" w:rsidRDefault="001965EF" w:rsidP="001965EF">
            <w:pPr>
              <w:spacing w:line="228" w:lineRule="auto"/>
              <w:jc w:val="both"/>
              <w:rPr>
                <w:color w:val="000000"/>
                <w:sz w:val="23"/>
                <w:szCs w:val="23"/>
                <w:lang w:eastAsia="ru-RU"/>
              </w:rPr>
            </w:pPr>
            <w:r>
              <w:rPr>
                <w:color w:val="000000"/>
                <w:spacing w:val="5"/>
              </w:rPr>
              <w:t xml:space="preserve">Фактический адрес: </w:t>
            </w:r>
          </w:p>
          <w:p w:rsidR="001965EF" w:rsidRPr="00B01A05" w:rsidRDefault="001965EF" w:rsidP="001965EF">
            <w:pPr>
              <w:spacing w:line="228" w:lineRule="auto"/>
              <w:jc w:val="both"/>
              <w:rPr>
                <w:color w:val="000000"/>
                <w:spacing w:val="5"/>
              </w:rPr>
            </w:pPr>
            <w:r>
              <w:t xml:space="preserve">Почтовый адрес: </w:t>
            </w:r>
          </w:p>
          <w:p w:rsidR="001965EF" w:rsidRPr="00B01A05" w:rsidRDefault="001965EF" w:rsidP="001965EF">
            <w:pPr>
              <w:pStyle w:val="Default"/>
            </w:pPr>
            <w:r>
              <w:rPr>
                <w:spacing w:val="5"/>
              </w:rPr>
              <w:t xml:space="preserve">ИНН </w:t>
            </w:r>
            <w:r>
              <w:t xml:space="preserve">КПП </w:t>
            </w:r>
          </w:p>
          <w:p w:rsidR="001965EF" w:rsidRPr="00B01A05" w:rsidRDefault="001965EF" w:rsidP="001965EF">
            <w:pPr>
              <w:rPr>
                <w:color w:val="000000"/>
                <w:spacing w:val="5"/>
              </w:rPr>
            </w:pPr>
            <w:r>
              <w:t xml:space="preserve">ОГРН </w:t>
            </w:r>
          </w:p>
          <w:p w:rsidR="001965EF" w:rsidRPr="00B01A05" w:rsidRDefault="001965EF" w:rsidP="001965EF">
            <w:pPr>
              <w:ind w:right="176"/>
              <w:jc w:val="both"/>
              <w:rPr>
                <w:color w:val="000000"/>
                <w:spacing w:val="5"/>
              </w:rPr>
            </w:pPr>
            <w:r>
              <w:rPr>
                <w:color w:val="000000"/>
                <w:spacing w:val="5"/>
              </w:rPr>
              <w:t xml:space="preserve">ОКПО </w:t>
            </w:r>
          </w:p>
          <w:p w:rsidR="001965EF" w:rsidRPr="00B01A05" w:rsidRDefault="001965EF" w:rsidP="001965EF">
            <w:pPr>
              <w:pStyle w:val="Default"/>
              <w:rPr>
                <w:rFonts w:eastAsia="Times New Roman"/>
                <w:lang w:eastAsia="ru-RU"/>
              </w:rPr>
            </w:pPr>
            <w:r>
              <w:t xml:space="preserve">Р/с </w:t>
            </w:r>
          </w:p>
          <w:p w:rsidR="001965EF" w:rsidRPr="00B01A05" w:rsidRDefault="001965EF" w:rsidP="001965EF">
            <w:pPr>
              <w:suppressAutoHyphens w:val="0"/>
              <w:autoSpaceDE w:val="0"/>
              <w:autoSpaceDN w:val="0"/>
              <w:adjustRightInd w:val="0"/>
              <w:rPr>
                <w:color w:val="000000"/>
                <w:lang w:eastAsia="ru-RU"/>
              </w:rPr>
            </w:pPr>
            <w:r>
              <w:rPr>
                <w:color w:val="000000"/>
                <w:sz w:val="23"/>
                <w:szCs w:val="23"/>
                <w:lang w:eastAsia="ru-RU"/>
              </w:rPr>
              <w:t xml:space="preserve">БИК </w:t>
            </w:r>
          </w:p>
          <w:p w:rsidR="001965EF" w:rsidRPr="00B01A05" w:rsidRDefault="001965EF" w:rsidP="001965EF">
            <w:pPr>
              <w:suppressAutoHyphens w:val="0"/>
              <w:autoSpaceDE w:val="0"/>
              <w:autoSpaceDN w:val="0"/>
              <w:adjustRightInd w:val="0"/>
              <w:rPr>
                <w:color w:val="000000"/>
                <w:lang w:eastAsia="ru-RU"/>
              </w:rPr>
            </w:pPr>
            <w:r>
              <w:t xml:space="preserve">К/с </w:t>
            </w:r>
          </w:p>
          <w:p w:rsidR="001965EF" w:rsidRPr="00B01A05" w:rsidRDefault="001965EF" w:rsidP="001965EF">
            <w:pPr>
              <w:shd w:val="clear" w:color="auto" w:fill="FFFFFF"/>
              <w:ind w:right="176"/>
              <w:jc w:val="both"/>
              <w:rPr>
                <w:color w:val="000000"/>
                <w:spacing w:val="5"/>
              </w:rPr>
            </w:pPr>
            <w:r>
              <w:rPr>
                <w:color w:val="000000"/>
                <w:spacing w:val="5"/>
              </w:rPr>
              <w:t xml:space="preserve">тел. </w:t>
            </w:r>
          </w:p>
          <w:p w:rsidR="001965EF" w:rsidRPr="00B01A05" w:rsidRDefault="001965EF" w:rsidP="001965EF">
            <w:pPr>
              <w:pStyle w:val="aff"/>
              <w:ind w:right="176" w:firstLine="0"/>
              <w:rPr>
                <w:color w:val="000000"/>
                <w:lang w:eastAsia="ru-RU"/>
              </w:rPr>
            </w:pPr>
            <w:r>
              <w:rPr>
                <w:sz w:val="24"/>
                <w:szCs w:val="24"/>
                <w:lang w:val="en-US"/>
              </w:rPr>
              <w:t>E</w:t>
            </w:r>
            <w:r>
              <w:rPr>
                <w:sz w:val="24"/>
                <w:szCs w:val="24"/>
              </w:rPr>
              <w:t>-</w:t>
            </w:r>
            <w:r>
              <w:rPr>
                <w:sz w:val="24"/>
                <w:szCs w:val="24"/>
                <w:lang w:val="en-US"/>
              </w:rPr>
              <w:t>mail</w:t>
            </w:r>
            <w:r>
              <w:rPr>
                <w:sz w:val="24"/>
                <w:szCs w:val="24"/>
              </w:rPr>
              <w:t xml:space="preserve">: </w:t>
            </w:r>
          </w:p>
          <w:p w:rsidR="001965EF" w:rsidRPr="00B01A05" w:rsidRDefault="001965EF" w:rsidP="001965EF">
            <w:pPr>
              <w:shd w:val="clear" w:color="auto" w:fill="FFFFFF"/>
              <w:spacing w:line="228" w:lineRule="auto"/>
              <w:jc w:val="both"/>
            </w:pPr>
          </w:p>
        </w:tc>
      </w:tr>
      <w:tr w:rsidR="001965EF" w:rsidRPr="00A100C6" w:rsidTr="001965EF">
        <w:trPr>
          <w:trHeight w:val="295"/>
        </w:trPr>
        <w:tc>
          <w:tcPr>
            <w:tcW w:w="5070" w:type="dxa"/>
          </w:tcPr>
          <w:p w:rsidR="001965EF" w:rsidRPr="00A100C6" w:rsidRDefault="001965EF" w:rsidP="00A100C6">
            <w:pPr>
              <w:shd w:val="clear" w:color="auto" w:fill="FFFFFF"/>
              <w:ind w:firstLine="709"/>
              <w:jc w:val="center"/>
              <w:outlineLvl w:val="2"/>
              <w:rPr>
                <w:b/>
                <w:bCs/>
              </w:rPr>
            </w:pPr>
          </w:p>
          <w:p w:rsidR="001965EF" w:rsidRPr="00A100C6" w:rsidRDefault="001965EF" w:rsidP="00A100C6">
            <w:pPr>
              <w:shd w:val="clear" w:color="auto" w:fill="FFFFFF"/>
              <w:ind w:firstLine="709"/>
              <w:jc w:val="center"/>
              <w:outlineLvl w:val="2"/>
              <w:rPr>
                <w:b/>
                <w:bCs/>
              </w:rPr>
            </w:pPr>
            <w:r w:rsidRPr="00A100C6">
              <w:rPr>
                <w:b/>
                <w:bCs/>
              </w:rPr>
              <w:t>_______________________.</w:t>
            </w:r>
          </w:p>
          <w:p w:rsidR="001965EF" w:rsidRPr="00A100C6" w:rsidRDefault="001965EF" w:rsidP="00A100C6">
            <w:pPr>
              <w:shd w:val="clear" w:color="auto" w:fill="FFFFFF"/>
              <w:ind w:firstLine="709"/>
              <w:jc w:val="center"/>
              <w:outlineLvl w:val="2"/>
              <w:rPr>
                <w:b/>
                <w:bCs/>
              </w:rPr>
            </w:pPr>
            <w:r w:rsidRPr="00A100C6">
              <w:rPr>
                <w:b/>
                <w:bCs/>
              </w:rPr>
              <w:t>мп</w:t>
            </w:r>
          </w:p>
        </w:tc>
        <w:tc>
          <w:tcPr>
            <w:tcW w:w="4819" w:type="dxa"/>
          </w:tcPr>
          <w:p w:rsidR="001965EF" w:rsidRPr="00A100C6" w:rsidRDefault="001965EF" w:rsidP="00A100C6">
            <w:pPr>
              <w:shd w:val="clear" w:color="auto" w:fill="FFFFFF"/>
              <w:ind w:firstLine="709"/>
              <w:jc w:val="center"/>
              <w:outlineLvl w:val="2"/>
              <w:rPr>
                <w:b/>
                <w:bCs/>
              </w:rPr>
            </w:pPr>
          </w:p>
          <w:p w:rsidR="001965EF" w:rsidRPr="00A100C6" w:rsidRDefault="001965EF" w:rsidP="00A100C6">
            <w:pPr>
              <w:shd w:val="clear" w:color="auto" w:fill="FFFFFF"/>
              <w:ind w:firstLine="709"/>
              <w:jc w:val="center"/>
              <w:outlineLvl w:val="2"/>
              <w:rPr>
                <w:b/>
                <w:bCs/>
              </w:rPr>
            </w:pPr>
          </w:p>
          <w:p w:rsidR="001965EF" w:rsidRPr="00A100C6" w:rsidRDefault="001965EF" w:rsidP="00A100C6">
            <w:pPr>
              <w:shd w:val="clear" w:color="auto" w:fill="FFFFFF"/>
              <w:ind w:firstLine="709"/>
              <w:jc w:val="center"/>
              <w:outlineLvl w:val="2"/>
              <w:rPr>
                <w:b/>
                <w:bCs/>
              </w:rPr>
            </w:pPr>
            <w:r w:rsidRPr="00A100C6">
              <w:rPr>
                <w:b/>
                <w:bCs/>
              </w:rPr>
              <w:t xml:space="preserve">_______________________ </w:t>
            </w:r>
          </w:p>
          <w:p w:rsidR="001965EF" w:rsidRPr="00A100C6" w:rsidRDefault="001965EF" w:rsidP="00A100C6">
            <w:pPr>
              <w:shd w:val="clear" w:color="auto" w:fill="FFFFFF"/>
              <w:ind w:firstLine="709"/>
              <w:jc w:val="center"/>
              <w:outlineLvl w:val="2"/>
              <w:rPr>
                <w:b/>
                <w:bCs/>
              </w:rPr>
            </w:pPr>
            <w:r w:rsidRPr="00A100C6">
              <w:rPr>
                <w:b/>
                <w:bCs/>
              </w:rPr>
              <w:t>мп</w:t>
            </w:r>
          </w:p>
        </w:tc>
      </w:tr>
    </w:tbl>
    <w:p w:rsidR="001965EF" w:rsidRPr="00B01A05" w:rsidRDefault="001965EF" w:rsidP="001965EF">
      <w:pPr>
        <w:spacing w:line="228" w:lineRule="auto"/>
        <w:ind w:firstLine="567"/>
        <w:rPr>
          <w:sz w:val="12"/>
          <w:szCs w:val="12"/>
        </w:rPr>
      </w:pPr>
    </w:p>
    <w:p w:rsidR="001965EF" w:rsidRPr="00B01A05" w:rsidRDefault="001965EF">
      <w:pPr>
        <w:suppressAutoHyphens w:val="0"/>
      </w:pPr>
      <w:r>
        <w:br w:type="page"/>
      </w:r>
    </w:p>
    <w:p w:rsidR="001965EF" w:rsidRPr="00B01A05" w:rsidRDefault="001965EF">
      <w:pPr>
        <w:suppressAutoHyphens w:val="0"/>
      </w:pPr>
    </w:p>
    <w:p w:rsidR="001965EF" w:rsidRPr="00B01A05" w:rsidRDefault="001965EF" w:rsidP="00A100C6">
      <w:pPr>
        <w:jc w:val="right"/>
        <w:outlineLvl w:val="2"/>
      </w:pPr>
      <w:r>
        <w:t>Приложение № 1</w:t>
      </w:r>
    </w:p>
    <w:p w:rsidR="001965EF" w:rsidRPr="00B01A05" w:rsidRDefault="001965EF" w:rsidP="00A100C6">
      <w:pPr>
        <w:ind w:firstLine="567"/>
        <w:jc w:val="right"/>
        <w:outlineLvl w:val="2"/>
      </w:pPr>
      <w:r>
        <w:t>к договору поставки №ТКд/20/__/_____</w:t>
      </w:r>
    </w:p>
    <w:p w:rsidR="001965EF" w:rsidRPr="00B01A05" w:rsidRDefault="001965EF" w:rsidP="001965EF">
      <w:pPr>
        <w:ind w:firstLine="567"/>
        <w:jc w:val="right"/>
      </w:pPr>
      <w:r>
        <w:t>от «___» __________ 2020 г.</w:t>
      </w:r>
    </w:p>
    <w:p w:rsidR="001965EF" w:rsidRPr="00B01A05" w:rsidRDefault="001965EF">
      <w:pPr>
        <w:ind w:firstLine="567"/>
        <w:jc w:val="right"/>
        <w:rPr>
          <w:b/>
        </w:rPr>
      </w:pPr>
    </w:p>
    <w:p w:rsidR="001965EF" w:rsidRPr="00B01A05" w:rsidRDefault="001965EF">
      <w:pPr>
        <w:ind w:firstLine="567"/>
        <w:jc w:val="center"/>
        <w:rPr>
          <w:b/>
        </w:rPr>
      </w:pPr>
    </w:p>
    <w:p w:rsidR="001965EF" w:rsidRPr="00B01A05" w:rsidRDefault="001965EF" w:rsidP="00A100C6">
      <w:pPr>
        <w:spacing w:after="120"/>
        <w:jc w:val="center"/>
        <w:outlineLvl w:val="3"/>
        <w:rPr>
          <w:b/>
        </w:rPr>
      </w:pPr>
      <w:r>
        <w:rPr>
          <w:b/>
        </w:rPr>
        <w:t>Номенклатура поставляемого Товара</w:t>
      </w:r>
    </w:p>
    <w:tbl>
      <w:tblPr>
        <w:tblW w:w="9567" w:type="dxa"/>
        <w:jc w:val="center"/>
        <w:tblLayout w:type="fixed"/>
        <w:tblLook w:val="04A0" w:firstRow="1" w:lastRow="0" w:firstColumn="1" w:lastColumn="0" w:noHBand="0" w:noVBand="1"/>
      </w:tblPr>
      <w:tblGrid>
        <w:gridCol w:w="466"/>
        <w:gridCol w:w="1460"/>
        <w:gridCol w:w="1603"/>
        <w:gridCol w:w="1134"/>
        <w:gridCol w:w="1667"/>
        <w:gridCol w:w="684"/>
        <w:gridCol w:w="567"/>
        <w:gridCol w:w="993"/>
        <w:gridCol w:w="993"/>
      </w:tblGrid>
      <w:tr w:rsidR="001965EF" w:rsidRPr="00B01A05" w:rsidTr="001965EF">
        <w:trPr>
          <w:trHeight w:val="675"/>
          <w:tblHeader/>
          <w:jc w:val="center"/>
        </w:trPr>
        <w:tc>
          <w:tcPr>
            <w:tcW w:w="466"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1965EF" w:rsidRPr="00B01A05" w:rsidRDefault="001965EF" w:rsidP="001965EF">
            <w:pPr>
              <w:jc w:val="center"/>
              <w:rPr>
                <w:b/>
                <w:bCs/>
                <w:sz w:val="16"/>
                <w:szCs w:val="16"/>
              </w:rPr>
            </w:pPr>
            <w:r>
              <w:rPr>
                <w:b/>
                <w:bCs/>
                <w:sz w:val="16"/>
                <w:szCs w:val="16"/>
              </w:rPr>
              <w:t>№ п/п</w:t>
            </w:r>
          </w:p>
        </w:tc>
        <w:tc>
          <w:tcPr>
            <w:tcW w:w="1460" w:type="dxa"/>
            <w:tcBorders>
              <w:top w:val="single" w:sz="8" w:space="0" w:color="auto"/>
              <w:left w:val="nil"/>
              <w:bottom w:val="single" w:sz="4" w:space="0" w:color="auto"/>
              <w:right w:val="single" w:sz="4" w:space="0" w:color="auto"/>
            </w:tcBorders>
            <w:shd w:val="clear" w:color="000000" w:fill="BFBFBF"/>
            <w:vAlign w:val="center"/>
            <w:hideMark/>
          </w:tcPr>
          <w:p w:rsidR="001965EF" w:rsidRPr="00B01A05" w:rsidRDefault="001965EF" w:rsidP="001965EF">
            <w:pPr>
              <w:ind w:left="-198" w:right="-160"/>
              <w:jc w:val="center"/>
              <w:rPr>
                <w:b/>
                <w:bCs/>
                <w:sz w:val="16"/>
                <w:szCs w:val="16"/>
              </w:rPr>
            </w:pPr>
            <w:r>
              <w:rPr>
                <w:b/>
                <w:bCs/>
                <w:sz w:val="16"/>
                <w:szCs w:val="16"/>
              </w:rPr>
              <w:t>Наименование Товара</w:t>
            </w:r>
          </w:p>
        </w:tc>
        <w:tc>
          <w:tcPr>
            <w:tcW w:w="1603" w:type="dxa"/>
            <w:tcBorders>
              <w:top w:val="single" w:sz="8" w:space="0" w:color="auto"/>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b/>
                <w:bCs/>
                <w:sz w:val="16"/>
                <w:szCs w:val="16"/>
              </w:rPr>
            </w:pPr>
            <w:r>
              <w:rPr>
                <w:b/>
                <w:bCs/>
                <w:sz w:val="16"/>
                <w:szCs w:val="16"/>
              </w:rPr>
              <w:t>Макет изделия</w:t>
            </w:r>
          </w:p>
          <w:p w:rsidR="001965EF" w:rsidRPr="00B01A05" w:rsidRDefault="001965EF" w:rsidP="001965EF">
            <w:pPr>
              <w:jc w:val="center"/>
              <w:rPr>
                <w:b/>
                <w:bCs/>
                <w:sz w:val="16"/>
                <w:szCs w:val="16"/>
              </w:rPr>
            </w:pPr>
            <w:r>
              <w:rPr>
                <w:b/>
                <w:bCs/>
                <w:sz w:val="16"/>
                <w:szCs w:val="16"/>
              </w:rPr>
              <w:t>(Внешний вид изделия)</w:t>
            </w:r>
          </w:p>
        </w:tc>
        <w:tc>
          <w:tcPr>
            <w:tcW w:w="1134" w:type="dxa"/>
            <w:tcBorders>
              <w:top w:val="single" w:sz="8" w:space="0" w:color="auto"/>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b/>
                <w:bCs/>
                <w:sz w:val="16"/>
                <w:szCs w:val="16"/>
              </w:rPr>
            </w:pPr>
            <w:r>
              <w:rPr>
                <w:b/>
                <w:bCs/>
                <w:sz w:val="16"/>
                <w:szCs w:val="16"/>
              </w:rPr>
              <w:t>Требования к сертификации/декларированию</w:t>
            </w:r>
          </w:p>
        </w:tc>
        <w:tc>
          <w:tcPr>
            <w:tcW w:w="1667" w:type="dxa"/>
            <w:tcBorders>
              <w:top w:val="single" w:sz="8" w:space="0" w:color="auto"/>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b/>
                <w:bCs/>
                <w:sz w:val="16"/>
                <w:szCs w:val="16"/>
              </w:rPr>
            </w:pPr>
            <w:r>
              <w:rPr>
                <w:b/>
                <w:bCs/>
                <w:sz w:val="16"/>
                <w:szCs w:val="16"/>
              </w:rPr>
              <w:t>Технические характеристики Товара</w:t>
            </w:r>
          </w:p>
        </w:tc>
        <w:tc>
          <w:tcPr>
            <w:tcW w:w="684" w:type="dxa"/>
            <w:tcBorders>
              <w:top w:val="single" w:sz="8" w:space="0" w:color="auto"/>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b/>
                <w:bCs/>
                <w:sz w:val="16"/>
                <w:szCs w:val="16"/>
              </w:rPr>
            </w:pPr>
            <w:r>
              <w:rPr>
                <w:b/>
                <w:bCs/>
                <w:sz w:val="16"/>
                <w:szCs w:val="16"/>
              </w:rPr>
              <w:t>Кол-во</w:t>
            </w:r>
            <w:r>
              <w:rPr>
                <w:rStyle w:val="af9"/>
                <w:b/>
                <w:bCs/>
                <w:sz w:val="16"/>
                <w:szCs w:val="16"/>
              </w:rPr>
              <w:footnoteReference w:id="21"/>
            </w:r>
          </w:p>
        </w:tc>
        <w:tc>
          <w:tcPr>
            <w:tcW w:w="567" w:type="dxa"/>
            <w:tcBorders>
              <w:top w:val="single" w:sz="8" w:space="0" w:color="auto"/>
              <w:left w:val="nil"/>
              <w:bottom w:val="single" w:sz="4" w:space="0" w:color="auto"/>
              <w:right w:val="single" w:sz="8" w:space="0" w:color="auto"/>
            </w:tcBorders>
            <w:shd w:val="clear" w:color="000000" w:fill="BFBFBF"/>
            <w:vAlign w:val="center"/>
            <w:hideMark/>
          </w:tcPr>
          <w:p w:rsidR="001965EF" w:rsidRPr="00B01A05" w:rsidRDefault="001965EF" w:rsidP="001965EF">
            <w:pPr>
              <w:jc w:val="center"/>
              <w:rPr>
                <w:b/>
                <w:bCs/>
                <w:sz w:val="16"/>
                <w:szCs w:val="16"/>
              </w:rPr>
            </w:pPr>
            <w:r>
              <w:rPr>
                <w:b/>
                <w:bCs/>
                <w:sz w:val="16"/>
                <w:szCs w:val="16"/>
              </w:rPr>
              <w:t>Единица измерения</w:t>
            </w:r>
          </w:p>
        </w:tc>
        <w:tc>
          <w:tcPr>
            <w:tcW w:w="993" w:type="dxa"/>
            <w:tcBorders>
              <w:top w:val="single" w:sz="8" w:space="0" w:color="auto"/>
              <w:left w:val="nil"/>
              <w:bottom w:val="single" w:sz="4" w:space="0" w:color="auto"/>
              <w:right w:val="single" w:sz="8" w:space="0" w:color="auto"/>
            </w:tcBorders>
            <w:shd w:val="clear" w:color="000000" w:fill="BFBFBF"/>
            <w:vAlign w:val="center"/>
          </w:tcPr>
          <w:p w:rsidR="001965EF" w:rsidRPr="00B01A05" w:rsidRDefault="001965EF" w:rsidP="001965EF">
            <w:pPr>
              <w:jc w:val="center"/>
              <w:rPr>
                <w:b/>
                <w:bCs/>
                <w:sz w:val="16"/>
                <w:szCs w:val="16"/>
              </w:rPr>
            </w:pPr>
            <w:r>
              <w:rPr>
                <w:b/>
                <w:bCs/>
                <w:sz w:val="16"/>
                <w:szCs w:val="16"/>
              </w:rPr>
              <w:t>Предельная расценка за 1 (одну) единицу Товара, руб. без учета НДС</w:t>
            </w:r>
          </w:p>
        </w:tc>
        <w:tc>
          <w:tcPr>
            <w:tcW w:w="993" w:type="dxa"/>
            <w:tcBorders>
              <w:top w:val="single" w:sz="8" w:space="0" w:color="auto"/>
              <w:left w:val="nil"/>
              <w:bottom w:val="single" w:sz="4" w:space="0" w:color="auto"/>
              <w:right w:val="single" w:sz="8" w:space="0" w:color="auto"/>
            </w:tcBorders>
            <w:shd w:val="clear" w:color="000000" w:fill="BFBFBF"/>
          </w:tcPr>
          <w:p w:rsidR="001965EF" w:rsidRPr="00B01A05" w:rsidRDefault="001965EF" w:rsidP="001965EF">
            <w:pPr>
              <w:jc w:val="center"/>
              <w:rPr>
                <w:b/>
                <w:bCs/>
                <w:sz w:val="16"/>
                <w:szCs w:val="16"/>
              </w:rPr>
            </w:pPr>
            <w:r>
              <w:rPr>
                <w:b/>
                <w:bCs/>
                <w:sz w:val="16"/>
                <w:szCs w:val="16"/>
              </w:rPr>
              <w:t>Предельная расценка за 1 (одну) единицу Товара, руб. с учетом НДС (20%)</w:t>
            </w:r>
          </w:p>
        </w:tc>
      </w:tr>
      <w:tr w:rsidR="001965EF" w:rsidRPr="00B01A05" w:rsidTr="001965EF">
        <w:trPr>
          <w:trHeight w:hRule="exact" w:val="170"/>
          <w:tblHeader/>
          <w:jc w:val="center"/>
        </w:trPr>
        <w:tc>
          <w:tcPr>
            <w:tcW w:w="466" w:type="dxa"/>
            <w:tcBorders>
              <w:top w:val="nil"/>
              <w:left w:val="single" w:sz="8" w:space="0" w:color="auto"/>
              <w:bottom w:val="single" w:sz="4" w:space="0" w:color="auto"/>
              <w:right w:val="single" w:sz="4" w:space="0" w:color="auto"/>
            </w:tcBorders>
            <w:shd w:val="clear" w:color="000000" w:fill="BFBFBF"/>
            <w:vAlign w:val="center"/>
            <w:hideMark/>
          </w:tcPr>
          <w:p w:rsidR="001965EF" w:rsidRPr="00B01A05" w:rsidRDefault="001965EF" w:rsidP="001965EF">
            <w:pPr>
              <w:jc w:val="center"/>
              <w:rPr>
                <w:sz w:val="14"/>
                <w:szCs w:val="14"/>
              </w:rPr>
            </w:pPr>
            <w:r>
              <w:rPr>
                <w:sz w:val="14"/>
                <w:szCs w:val="14"/>
              </w:rPr>
              <w:t>1</w:t>
            </w:r>
          </w:p>
        </w:tc>
        <w:tc>
          <w:tcPr>
            <w:tcW w:w="1460" w:type="dxa"/>
            <w:tcBorders>
              <w:top w:val="nil"/>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sz w:val="14"/>
                <w:szCs w:val="14"/>
              </w:rPr>
            </w:pPr>
            <w:r>
              <w:rPr>
                <w:sz w:val="14"/>
                <w:szCs w:val="14"/>
              </w:rPr>
              <w:t>2</w:t>
            </w:r>
          </w:p>
        </w:tc>
        <w:tc>
          <w:tcPr>
            <w:tcW w:w="1603" w:type="dxa"/>
            <w:tcBorders>
              <w:top w:val="nil"/>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sz w:val="14"/>
                <w:szCs w:val="14"/>
              </w:rPr>
            </w:pPr>
            <w:r>
              <w:rPr>
                <w:sz w:val="14"/>
                <w:szCs w:val="14"/>
              </w:rPr>
              <w:t>3</w:t>
            </w:r>
          </w:p>
        </w:tc>
        <w:tc>
          <w:tcPr>
            <w:tcW w:w="1134" w:type="dxa"/>
            <w:tcBorders>
              <w:top w:val="nil"/>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sz w:val="14"/>
                <w:szCs w:val="14"/>
              </w:rPr>
            </w:pPr>
            <w:r>
              <w:rPr>
                <w:sz w:val="14"/>
                <w:szCs w:val="14"/>
              </w:rPr>
              <w:t>4</w:t>
            </w:r>
          </w:p>
        </w:tc>
        <w:tc>
          <w:tcPr>
            <w:tcW w:w="1667" w:type="dxa"/>
            <w:tcBorders>
              <w:top w:val="nil"/>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sz w:val="14"/>
                <w:szCs w:val="14"/>
              </w:rPr>
            </w:pPr>
            <w:r>
              <w:rPr>
                <w:sz w:val="14"/>
                <w:szCs w:val="14"/>
              </w:rPr>
              <w:t>5</w:t>
            </w:r>
          </w:p>
        </w:tc>
        <w:tc>
          <w:tcPr>
            <w:tcW w:w="684" w:type="dxa"/>
            <w:tcBorders>
              <w:top w:val="nil"/>
              <w:left w:val="nil"/>
              <w:bottom w:val="single" w:sz="4" w:space="0" w:color="auto"/>
              <w:right w:val="single" w:sz="4" w:space="0" w:color="auto"/>
            </w:tcBorders>
            <w:shd w:val="clear" w:color="000000" w:fill="BFBFBF"/>
            <w:vAlign w:val="center"/>
            <w:hideMark/>
          </w:tcPr>
          <w:p w:rsidR="001965EF" w:rsidRPr="00B01A05" w:rsidRDefault="001965EF" w:rsidP="001965EF">
            <w:pPr>
              <w:jc w:val="center"/>
              <w:rPr>
                <w:sz w:val="14"/>
                <w:szCs w:val="14"/>
              </w:rPr>
            </w:pPr>
            <w:r>
              <w:rPr>
                <w:sz w:val="14"/>
                <w:szCs w:val="14"/>
              </w:rPr>
              <w:t>6</w:t>
            </w:r>
          </w:p>
        </w:tc>
        <w:tc>
          <w:tcPr>
            <w:tcW w:w="567" w:type="dxa"/>
            <w:tcBorders>
              <w:top w:val="nil"/>
              <w:left w:val="nil"/>
              <w:bottom w:val="single" w:sz="4" w:space="0" w:color="auto"/>
              <w:right w:val="single" w:sz="8" w:space="0" w:color="auto"/>
            </w:tcBorders>
            <w:shd w:val="clear" w:color="000000" w:fill="BFBFBF"/>
            <w:vAlign w:val="center"/>
            <w:hideMark/>
          </w:tcPr>
          <w:p w:rsidR="001965EF" w:rsidRPr="00B01A05" w:rsidRDefault="001965EF" w:rsidP="001965EF">
            <w:pPr>
              <w:jc w:val="center"/>
              <w:rPr>
                <w:sz w:val="14"/>
                <w:szCs w:val="14"/>
              </w:rPr>
            </w:pPr>
            <w:r>
              <w:rPr>
                <w:sz w:val="14"/>
                <w:szCs w:val="14"/>
              </w:rPr>
              <w:t>7</w:t>
            </w:r>
          </w:p>
        </w:tc>
        <w:tc>
          <w:tcPr>
            <w:tcW w:w="993" w:type="dxa"/>
            <w:tcBorders>
              <w:top w:val="nil"/>
              <w:left w:val="nil"/>
              <w:bottom w:val="single" w:sz="4" w:space="0" w:color="auto"/>
              <w:right w:val="single" w:sz="8" w:space="0" w:color="auto"/>
            </w:tcBorders>
            <w:shd w:val="clear" w:color="000000" w:fill="BFBFBF"/>
            <w:vAlign w:val="center"/>
          </w:tcPr>
          <w:p w:rsidR="001965EF" w:rsidRPr="00B01A05" w:rsidDel="002F6816" w:rsidRDefault="001965EF" w:rsidP="001965EF">
            <w:pPr>
              <w:jc w:val="center"/>
              <w:rPr>
                <w:sz w:val="14"/>
                <w:szCs w:val="14"/>
              </w:rPr>
            </w:pPr>
            <w:r>
              <w:rPr>
                <w:sz w:val="14"/>
                <w:szCs w:val="14"/>
              </w:rPr>
              <w:t>8</w:t>
            </w:r>
          </w:p>
        </w:tc>
        <w:tc>
          <w:tcPr>
            <w:tcW w:w="993" w:type="dxa"/>
            <w:tcBorders>
              <w:top w:val="nil"/>
              <w:left w:val="nil"/>
              <w:bottom w:val="single" w:sz="4" w:space="0" w:color="auto"/>
              <w:right w:val="single" w:sz="8" w:space="0" w:color="auto"/>
            </w:tcBorders>
            <w:shd w:val="clear" w:color="000000" w:fill="BFBFBF"/>
          </w:tcPr>
          <w:p w:rsidR="001965EF" w:rsidRPr="00B01A05" w:rsidRDefault="001965EF" w:rsidP="001965EF">
            <w:pPr>
              <w:jc w:val="center"/>
              <w:rPr>
                <w:sz w:val="14"/>
                <w:szCs w:val="14"/>
              </w:rPr>
            </w:pPr>
            <w:r>
              <w:rPr>
                <w:sz w:val="14"/>
                <w:szCs w:val="14"/>
              </w:rPr>
              <w:t>9</w:t>
            </w:r>
          </w:p>
        </w:tc>
      </w:tr>
      <w:tr w:rsidR="001965EF" w:rsidRPr="00B01A05" w:rsidTr="001965EF">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sz w:val="16"/>
                <w:szCs w:val="16"/>
              </w:rPr>
            </w:pPr>
            <w:r>
              <w:rPr>
                <w:sz w:val="16"/>
                <w:szCs w:val="16"/>
              </w:rPr>
              <w:t>1</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5EF" w:rsidRPr="00B01A05" w:rsidRDefault="001965EF" w:rsidP="001965EF">
            <w:pPr>
              <w:jc w:val="center"/>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both"/>
              <w:rPr>
                <w:color w:val="000000"/>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color w:val="000000"/>
                <w:sz w:val="20"/>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b/>
                <w:color w:val="000000"/>
                <w:sz w:val="20"/>
                <w:szCs w:val="20"/>
              </w:rPr>
            </w:pPr>
          </w:p>
        </w:tc>
      </w:tr>
      <w:tr w:rsidR="001965EF" w:rsidRPr="00B01A05" w:rsidTr="001965EF">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sz w:val="16"/>
                <w:szCs w:val="16"/>
              </w:rPr>
            </w:pPr>
            <w:r>
              <w:rPr>
                <w:sz w:val="16"/>
                <w:szCs w:val="16"/>
              </w:rPr>
              <w:t>2</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5EF" w:rsidRPr="00B01A05" w:rsidRDefault="001965EF" w:rsidP="001965EF">
            <w:pPr>
              <w:jc w:val="center"/>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both"/>
              <w:rPr>
                <w:color w:val="000000"/>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color w:val="000000"/>
                <w:sz w:val="20"/>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b/>
                <w:color w:val="000000"/>
                <w:sz w:val="20"/>
                <w:szCs w:val="20"/>
              </w:rPr>
            </w:pPr>
          </w:p>
        </w:tc>
      </w:tr>
      <w:tr w:rsidR="001965EF" w:rsidRPr="00B01A05" w:rsidTr="001965EF">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sz w:val="16"/>
                <w:szCs w:val="16"/>
              </w:rPr>
            </w:pPr>
            <w:r>
              <w:rPr>
                <w:sz w:val="16"/>
                <w:szCs w:val="16"/>
              </w:rPr>
              <w:t>3</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5EF" w:rsidRPr="00B01A05" w:rsidRDefault="001965EF" w:rsidP="001965EF">
            <w:pPr>
              <w:jc w:val="center"/>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both"/>
              <w:rPr>
                <w:color w:val="000000"/>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color w:val="000000"/>
                <w:sz w:val="20"/>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b/>
                <w:color w:val="000000"/>
                <w:sz w:val="20"/>
                <w:szCs w:val="20"/>
              </w:rPr>
            </w:pPr>
          </w:p>
        </w:tc>
      </w:tr>
      <w:tr w:rsidR="001965EF" w:rsidRPr="00B01A05" w:rsidTr="001965EF">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sz w:val="16"/>
                <w:szCs w:val="16"/>
              </w:rPr>
            </w:pPr>
            <w:r>
              <w:rPr>
                <w:sz w:val="16"/>
                <w:szCs w:val="16"/>
              </w:rPr>
              <w:t>…</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5EF" w:rsidRPr="00B01A05" w:rsidRDefault="001965EF" w:rsidP="001965EF">
            <w:pPr>
              <w:jc w:val="center"/>
              <w:rPr>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both"/>
              <w:rPr>
                <w:color w:val="000000"/>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965EF" w:rsidRPr="00B01A05" w:rsidRDefault="001965EF" w:rsidP="001965EF">
            <w:pPr>
              <w:jc w:val="center"/>
              <w:rPr>
                <w:color w:val="000000"/>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color w:val="000000"/>
                <w:sz w:val="20"/>
              </w:rPr>
            </w:pPr>
          </w:p>
        </w:tc>
        <w:tc>
          <w:tcPr>
            <w:tcW w:w="993" w:type="dxa"/>
            <w:tcBorders>
              <w:top w:val="single" w:sz="4" w:space="0" w:color="auto"/>
              <w:left w:val="single" w:sz="4" w:space="0" w:color="auto"/>
              <w:bottom w:val="single" w:sz="4" w:space="0" w:color="auto"/>
              <w:right w:val="single" w:sz="4" w:space="0" w:color="auto"/>
            </w:tcBorders>
            <w:vAlign w:val="center"/>
          </w:tcPr>
          <w:p w:rsidR="001965EF" w:rsidRPr="00B01A05" w:rsidRDefault="001965EF" w:rsidP="001965EF">
            <w:pPr>
              <w:jc w:val="center"/>
              <w:rPr>
                <w:b/>
                <w:color w:val="000000"/>
                <w:sz w:val="20"/>
                <w:szCs w:val="20"/>
              </w:rPr>
            </w:pPr>
          </w:p>
        </w:tc>
      </w:tr>
    </w:tbl>
    <w:p w:rsidR="001965EF" w:rsidRPr="00B01A05" w:rsidRDefault="001965EF" w:rsidP="001965EF">
      <w:pPr>
        <w:jc w:val="center"/>
      </w:pPr>
    </w:p>
    <w:p w:rsidR="001965EF" w:rsidRPr="00B01A05" w:rsidRDefault="001965EF" w:rsidP="001965EF">
      <w:pPr>
        <w:jc w:val="center"/>
      </w:pPr>
    </w:p>
    <w:tbl>
      <w:tblPr>
        <w:tblW w:w="101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gridCol w:w="4469"/>
      </w:tblGrid>
      <w:tr w:rsidR="001965EF" w:rsidRPr="00B01A05" w:rsidTr="001965EF">
        <w:trPr>
          <w:trHeight w:val="1787"/>
        </w:trPr>
        <w:tc>
          <w:tcPr>
            <w:tcW w:w="5671" w:type="dxa"/>
            <w:tcBorders>
              <w:top w:val="nil"/>
              <w:left w:val="nil"/>
              <w:bottom w:val="nil"/>
              <w:right w:val="nil"/>
            </w:tcBorders>
          </w:tcPr>
          <w:p w:rsidR="001965EF" w:rsidRPr="00B01A05" w:rsidRDefault="001965EF" w:rsidP="001965EF">
            <w:r>
              <w:t>Покупатель:</w:t>
            </w:r>
          </w:p>
          <w:p w:rsidR="001965EF" w:rsidRPr="00B01A05" w:rsidRDefault="001965EF" w:rsidP="001965EF">
            <w:pPr>
              <w:spacing w:line="228" w:lineRule="auto"/>
              <w:ind w:right="176"/>
              <w:jc w:val="both"/>
            </w:pPr>
          </w:p>
          <w:p w:rsidR="001965EF" w:rsidRPr="00B01A05" w:rsidRDefault="001965EF" w:rsidP="001965EF">
            <w:r>
              <w:t xml:space="preserve">_______________________ </w:t>
            </w:r>
          </w:p>
          <w:p w:rsidR="001965EF" w:rsidRPr="00B01A05" w:rsidRDefault="001965EF" w:rsidP="001965EF">
            <w:pPr>
              <w:rPr>
                <w:vertAlign w:val="superscript"/>
              </w:rPr>
            </w:pPr>
            <w:r>
              <w:rPr>
                <w:vertAlign w:val="superscript"/>
              </w:rPr>
              <w:t>МП</w:t>
            </w:r>
          </w:p>
        </w:tc>
        <w:tc>
          <w:tcPr>
            <w:tcW w:w="4469" w:type="dxa"/>
            <w:tcBorders>
              <w:top w:val="nil"/>
              <w:left w:val="nil"/>
              <w:bottom w:val="nil"/>
              <w:right w:val="nil"/>
            </w:tcBorders>
          </w:tcPr>
          <w:p w:rsidR="001965EF" w:rsidRPr="00B01A05" w:rsidRDefault="001965EF" w:rsidP="001965EF">
            <w:r>
              <w:t>Поставщик:</w:t>
            </w:r>
          </w:p>
          <w:p w:rsidR="001965EF" w:rsidRPr="00B01A05" w:rsidRDefault="001965EF" w:rsidP="001965EF"/>
          <w:p w:rsidR="001965EF" w:rsidRPr="00B01A05" w:rsidRDefault="001965EF" w:rsidP="001965EF">
            <w:r>
              <w:t xml:space="preserve">____________________ </w:t>
            </w:r>
          </w:p>
          <w:p w:rsidR="001965EF" w:rsidRPr="00B01A05" w:rsidRDefault="001965EF" w:rsidP="001965EF">
            <w:r>
              <w:rPr>
                <w:vertAlign w:val="superscript"/>
              </w:rPr>
              <w:t xml:space="preserve">МП  </w:t>
            </w:r>
          </w:p>
        </w:tc>
      </w:tr>
    </w:tbl>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1965EF">
      <w:pPr>
        <w:jc w:val="center"/>
      </w:pPr>
    </w:p>
    <w:p w:rsidR="001965EF" w:rsidRPr="00B01A05" w:rsidRDefault="001965EF" w:rsidP="00A100C6">
      <w:pPr>
        <w:jc w:val="right"/>
        <w:outlineLvl w:val="2"/>
      </w:pPr>
      <w:r>
        <w:lastRenderedPageBreak/>
        <w:t>Приложение № 2</w:t>
      </w:r>
    </w:p>
    <w:p w:rsidR="001965EF" w:rsidRPr="00B01A05" w:rsidRDefault="001965EF" w:rsidP="00A100C6">
      <w:pPr>
        <w:ind w:firstLine="567"/>
        <w:jc w:val="right"/>
        <w:outlineLvl w:val="2"/>
      </w:pPr>
      <w:r>
        <w:t>к договору поставки № ТКд/20/__/_____</w:t>
      </w:r>
    </w:p>
    <w:p w:rsidR="001965EF" w:rsidRPr="00B01A05" w:rsidRDefault="001965EF" w:rsidP="001965EF">
      <w:pPr>
        <w:ind w:firstLine="567"/>
        <w:jc w:val="right"/>
      </w:pPr>
      <w:r>
        <w:t>от «___» __________ 2020 г.</w:t>
      </w:r>
    </w:p>
    <w:p w:rsidR="001965EF" w:rsidRPr="00B01A05" w:rsidRDefault="001965EF">
      <w:pPr>
        <w:jc w:val="center"/>
        <w:rPr>
          <w:b/>
        </w:rPr>
      </w:pPr>
    </w:p>
    <w:p w:rsidR="001965EF" w:rsidRPr="00B01A05" w:rsidRDefault="001965EF">
      <w:pPr>
        <w:jc w:val="center"/>
        <w:rPr>
          <w:b/>
        </w:rPr>
      </w:pPr>
    </w:p>
    <w:p w:rsidR="001965EF" w:rsidRPr="00B01A05" w:rsidRDefault="001965EF">
      <w:pPr>
        <w:jc w:val="center"/>
        <w:rPr>
          <w:b/>
        </w:rPr>
      </w:pPr>
    </w:p>
    <w:p w:rsidR="001965EF" w:rsidRPr="00B01A05" w:rsidRDefault="001965EF" w:rsidP="00A100C6">
      <w:pPr>
        <w:pStyle w:val="afffa"/>
        <w:tabs>
          <w:tab w:val="left" w:pos="0"/>
          <w:tab w:val="left" w:pos="1134"/>
        </w:tabs>
        <w:ind w:firstLine="567"/>
        <w:jc w:val="center"/>
        <w:outlineLvl w:val="3"/>
        <w:rPr>
          <w:b/>
        </w:rPr>
      </w:pPr>
      <w:r>
        <w:rPr>
          <w:b/>
          <w:sz w:val="24"/>
          <w:szCs w:val="24"/>
        </w:rPr>
        <w:t xml:space="preserve">Наименования и платежные реквизиты Грузополучателей </w:t>
      </w:r>
      <w:r>
        <w:rPr>
          <w:b/>
          <w:sz w:val="24"/>
          <w:szCs w:val="24"/>
        </w:rPr>
        <w:br/>
      </w:r>
    </w:p>
    <w:p w:rsidR="001965EF" w:rsidRPr="00B01A05" w:rsidRDefault="001965EF" w:rsidP="001965EF">
      <w:pPr>
        <w:pStyle w:val="afffa"/>
        <w:tabs>
          <w:tab w:val="left" w:pos="0"/>
          <w:tab w:val="left" w:pos="1134"/>
        </w:tabs>
        <w:ind w:firstLine="567"/>
        <w:jc w:val="center"/>
        <w:rPr>
          <w:b/>
        </w:rPr>
      </w:pPr>
    </w:p>
    <w:p w:rsidR="001965EF" w:rsidRPr="00B01A05" w:rsidRDefault="001965EF" w:rsidP="001965EF">
      <w:pPr>
        <w:rPr>
          <w:b/>
        </w:rPr>
      </w:pPr>
      <w:r>
        <w:rPr>
          <w:b/>
        </w:rPr>
        <w:t>Филиал ПАО «ТрансКонтейнер» на Октябрьской железной дороге</w:t>
      </w:r>
    </w:p>
    <w:p w:rsidR="001965EF" w:rsidRPr="00B01A05" w:rsidRDefault="001965EF" w:rsidP="001965EF">
      <w:r>
        <w:t>ИНН 7708591995</w:t>
      </w:r>
    </w:p>
    <w:p w:rsidR="001965EF" w:rsidRPr="00B01A05" w:rsidRDefault="001965EF" w:rsidP="001965EF">
      <w:r>
        <w:t>КПП 782043001</w:t>
      </w:r>
    </w:p>
    <w:p w:rsidR="001965EF" w:rsidRPr="00B01A05" w:rsidRDefault="001965EF" w:rsidP="001965EF">
      <w:r>
        <w:t>Почтовый адрес:</w:t>
      </w:r>
    </w:p>
    <w:p w:rsidR="001965EF" w:rsidRPr="00B01A05" w:rsidRDefault="001965EF" w:rsidP="001965EF">
      <w:r>
        <w:t xml:space="preserve">196626, г. Санкт-Петербург, п. Шушары, Московское шоссе, дом № 54, ЛИТЕРА Б  </w:t>
      </w:r>
    </w:p>
    <w:p w:rsidR="001965EF" w:rsidRPr="00B01A05" w:rsidRDefault="001965EF" w:rsidP="001965EF">
      <w:r>
        <w:t>Банковские реквизиты:</w:t>
      </w:r>
    </w:p>
    <w:p w:rsidR="001965EF" w:rsidRPr="00B01A05" w:rsidRDefault="001965EF" w:rsidP="001965EF">
      <w:r>
        <w:t>Филиал ОПЕРУ Банка ВТБ (ПАО) в г. Санкт-Петербурге</w:t>
      </w:r>
    </w:p>
    <w:p w:rsidR="001965EF" w:rsidRPr="00B01A05" w:rsidRDefault="001965EF" w:rsidP="001965EF">
      <w:r>
        <w:t>Р/с 40702810637000006238</w:t>
      </w:r>
    </w:p>
    <w:p w:rsidR="001965EF" w:rsidRPr="00B01A05" w:rsidRDefault="001965EF" w:rsidP="001965EF">
      <w:r>
        <w:t>К/с 30101810200000000704</w:t>
      </w:r>
    </w:p>
    <w:p w:rsidR="001965EF" w:rsidRPr="00B01A05" w:rsidRDefault="001965EF" w:rsidP="001965EF">
      <w:r>
        <w:t>БИК 044030704</w:t>
      </w:r>
    </w:p>
    <w:p w:rsidR="001965EF" w:rsidRPr="00B01A05" w:rsidRDefault="001965EF" w:rsidP="001965EF"/>
    <w:p w:rsidR="001965EF" w:rsidRPr="00B01A05" w:rsidRDefault="001965EF" w:rsidP="001965EF">
      <w:pPr>
        <w:rPr>
          <w:b/>
        </w:rPr>
      </w:pPr>
      <w:r>
        <w:rPr>
          <w:b/>
        </w:rPr>
        <w:t>Филиал ПАО «ТрансКонтейнер» на Московской железной дороге</w:t>
      </w:r>
    </w:p>
    <w:p w:rsidR="001965EF" w:rsidRPr="00B01A05" w:rsidRDefault="001965EF" w:rsidP="001965EF">
      <w:r>
        <w:t>ИНН 7708591995</w:t>
      </w:r>
    </w:p>
    <w:p w:rsidR="001965EF" w:rsidRPr="00B01A05" w:rsidRDefault="001965EF" w:rsidP="001965EF">
      <w:r>
        <w:t>КПП 771843001</w:t>
      </w:r>
    </w:p>
    <w:p w:rsidR="001965EF" w:rsidRPr="00B01A05" w:rsidRDefault="001965EF" w:rsidP="001965EF">
      <w:r>
        <w:t>Почтовый адрес:</w:t>
      </w:r>
    </w:p>
    <w:p w:rsidR="001965EF" w:rsidRPr="00B01A05" w:rsidRDefault="001965EF" w:rsidP="001965EF">
      <w:r>
        <w:t>107014, г. Москва, ул. Короленко, д.8</w:t>
      </w:r>
    </w:p>
    <w:p w:rsidR="001965EF" w:rsidRPr="00B01A05" w:rsidRDefault="001965EF" w:rsidP="001965EF">
      <w:r>
        <w:t>Банковские реквизиты:</w:t>
      </w:r>
    </w:p>
    <w:p w:rsidR="001965EF" w:rsidRPr="00B01A05" w:rsidRDefault="001965EF" w:rsidP="001965EF">
      <w:r>
        <w:t>Банк ВТБ (ПАО) г. Москва</w:t>
      </w:r>
    </w:p>
    <w:p w:rsidR="001965EF" w:rsidRPr="00B01A05" w:rsidRDefault="001965EF" w:rsidP="001965EF">
      <w:r>
        <w:t>Р/с 40702810300420000010</w:t>
      </w:r>
    </w:p>
    <w:p w:rsidR="001965EF" w:rsidRPr="00B01A05" w:rsidRDefault="001965EF" w:rsidP="001965EF">
      <w:r>
        <w:t>К/с 30101810700000000187</w:t>
      </w:r>
    </w:p>
    <w:p w:rsidR="001965EF" w:rsidRPr="00B01A05" w:rsidRDefault="001965EF" w:rsidP="001965EF">
      <w:r>
        <w:t>БИК 044525187</w:t>
      </w:r>
    </w:p>
    <w:p w:rsidR="001965EF" w:rsidRPr="00B01A05" w:rsidRDefault="001965EF" w:rsidP="001965EF"/>
    <w:p w:rsidR="001965EF" w:rsidRPr="00B01A05" w:rsidRDefault="001965EF" w:rsidP="001965EF">
      <w:pPr>
        <w:rPr>
          <w:b/>
        </w:rPr>
      </w:pPr>
      <w:r>
        <w:rPr>
          <w:b/>
        </w:rPr>
        <w:t>Филиал ПАО «ТрансКонтейнер» на Горьковской железной дороге</w:t>
      </w:r>
    </w:p>
    <w:p w:rsidR="001965EF" w:rsidRPr="00B01A05" w:rsidRDefault="001965EF" w:rsidP="001965EF">
      <w:r>
        <w:t>ИНН 7708591995</w:t>
      </w:r>
    </w:p>
    <w:p w:rsidR="001965EF" w:rsidRPr="00B01A05" w:rsidRDefault="001965EF" w:rsidP="001965EF">
      <w:r>
        <w:t>КПП 525743001</w:t>
      </w:r>
    </w:p>
    <w:p w:rsidR="001965EF" w:rsidRPr="00B01A05" w:rsidRDefault="001965EF" w:rsidP="001965EF">
      <w:r>
        <w:t>Почтовый адрес:</w:t>
      </w:r>
    </w:p>
    <w:p w:rsidR="001965EF" w:rsidRPr="00B01A05" w:rsidRDefault="001965EF" w:rsidP="001965EF">
      <w:r>
        <w:t>603116, г. Нижний Новгород, Московское шоссе, 17А</w:t>
      </w:r>
    </w:p>
    <w:p w:rsidR="001965EF" w:rsidRPr="00B01A05" w:rsidRDefault="001965EF" w:rsidP="001965EF">
      <w:r>
        <w:t>Банковские реквизиты:</w:t>
      </w:r>
    </w:p>
    <w:p w:rsidR="001965EF" w:rsidRPr="00B01A05" w:rsidRDefault="001965EF" w:rsidP="001965EF">
      <w:r>
        <w:t>Филиал Банка ВТБ (ПАО) в г. Нижнем Новгороде</w:t>
      </w:r>
    </w:p>
    <w:p w:rsidR="001965EF" w:rsidRPr="00B01A05" w:rsidRDefault="001965EF" w:rsidP="001965EF">
      <w:r>
        <w:t xml:space="preserve">р/с </w:t>
      </w:r>
      <w:r>
        <w:rPr>
          <w:lang w:eastAsia="ru-RU"/>
        </w:rPr>
        <w:t xml:space="preserve"> 40702810600240014351</w:t>
      </w:r>
    </w:p>
    <w:p w:rsidR="001965EF" w:rsidRPr="00B01A05" w:rsidRDefault="001965EF" w:rsidP="001965EF">
      <w:r>
        <w:t>к/с 30101810200000000837</w:t>
      </w:r>
    </w:p>
    <w:p w:rsidR="001965EF" w:rsidRPr="00B01A05" w:rsidRDefault="001965EF" w:rsidP="001965EF">
      <w:r>
        <w:t>БИК 042202837</w:t>
      </w:r>
    </w:p>
    <w:p w:rsidR="001965EF" w:rsidRPr="00B01A05" w:rsidRDefault="001965EF" w:rsidP="001965EF">
      <w:pPr>
        <w:rPr>
          <w:b/>
        </w:rPr>
      </w:pPr>
    </w:p>
    <w:p w:rsidR="001965EF" w:rsidRPr="00B01A05" w:rsidRDefault="001965EF" w:rsidP="001965EF">
      <w:pPr>
        <w:rPr>
          <w:b/>
        </w:rPr>
      </w:pPr>
      <w:r>
        <w:rPr>
          <w:b/>
        </w:rPr>
        <w:t>Филиал ПАО «ТрансКонтейнер» на Северной железной дороге</w:t>
      </w:r>
    </w:p>
    <w:p w:rsidR="001965EF" w:rsidRPr="00B01A05" w:rsidRDefault="001965EF" w:rsidP="001965EF">
      <w:r>
        <w:t>ИНН 7708591995</w:t>
      </w:r>
    </w:p>
    <w:p w:rsidR="001965EF" w:rsidRPr="00B01A05" w:rsidRDefault="001965EF" w:rsidP="001965EF">
      <w:r>
        <w:t>КПП 760402001</w:t>
      </w:r>
    </w:p>
    <w:p w:rsidR="001965EF" w:rsidRPr="00B01A05" w:rsidRDefault="001965EF" w:rsidP="001965EF">
      <w:r>
        <w:t>Почтовый адрес:</w:t>
      </w:r>
    </w:p>
    <w:p w:rsidR="001965EF" w:rsidRPr="00B01A05" w:rsidRDefault="001965EF" w:rsidP="001965EF">
      <w:r>
        <w:t>150003, г. Ярославль, проспект Октября, д. 16/21</w:t>
      </w:r>
    </w:p>
    <w:p w:rsidR="001965EF" w:rsidRPr="00B01A05" w:rsidRDefault="001965EF" w:rsidP="001965EF">
      <w:r>
        <w:t>Банковские реквизиты:</w:t>
      </w:r>
    </w:p>
    <w:p w:rsidR="001965EF" w:rsidRPr="00B01A05" w:rsidRDefault="001965EF" w:rsidP="001965EF">
      <w:r>
        <w:t>Филиал Банка ВТБ (ПАО) в г. Воронеже</w:t>
      </w:r>
    </w:p>
    <w:p w:rsidR="001965EF" w:rsidRPr="00B01A05" w:rsidRDefault="001965EF" w:rsidP="001965EF">
      <w:r>
        <w:t>Р/с 40702810916250002632</w:t>
      </w:r>
    </w:p>
    <w:p w:rsidR="001965EF" w:rsidRPr="00B01A05" w:rsidRDefault="001965EF" w:rsidP="001965EF">
      <w:r>
        <w:t>К/с 30101810100000000835</w:t>
      </w:r>
    </w:p>
    <w:p w:rsidR="001965EF" w:rsidRPr="00B01A05" w:rsidRDefault="001965EF" w:rsidP="001965EF">
      <w:r>
        <w:t>БИК 042007835</w:t>
      </w:r>
    </w:p>
    <w:p w:rsidR="001965EF" w:rsidRPr="00B01A05" w:rsidRDefault="001965EF" w:rsidP="001965EF">
      <w:pPr>
        <w:rPr>
          <w:b/>
        </w:rPr>
      </w:pPr>
      <w:r>
        <w:rPr>
          <w:b/>
        </w:rPr>
        <w:lastRenderedPageBreak/>
        <w:t>Филиал ПАО «ТрансКонтейнер» на Юго-Восточной железной дороге</w:t>
      </w:r>
    </w:p>
    <w:p w:rsidR="001965EF" w:rsidRPr="00B01A05" w:rsidRDefault="001965EF" w:rsidP="001965EF">
      <w:r>
        <w:t>ИНН 7708591995</w:t>
      </w:r>
    </w:p>
    <w:p w:rsidR="001965EF" w:rsidRPr="00B01A05" w:rsidRDefault="001965EF" w:rsidP="001965EF">
      <w:r>
        <w:t xml:space="preserve">КПП </w:t>
      </w:r>
      <w:r>
        <w:rPr>
          <w:shd w:val="clear" w:color="auto" w:fill="FFFFFF"/>
        </w:rPr>
        <w:t>366645001</w:t>
      </w:r>
    </w:p>
    <w:p w:rsidR="001965EF" w:rsidRPr="00B01A05" w:rsidRDefault="001965EF" w:rsidP="001965EF">
      <w:r>
        <w:t>Почтовый адрес:</w:t>
      </w:r>
    </w:p>
    <w:p w:rsidR="001965EF" w:rsidRPr="00B01A05" w:rsidRDefault="001965EF" w:rsidP="001965EF">
      <w:r>
        <w:t>394036, г. Воронеж, ул. Студенческая, д.26а</w:t>
      </w:r>
    </w:p>
    <w:p w:rsidR="001965EF" w:rsidRPr="00B01A05" w:rsidRDefault="001965EF" w:rsidP="001965EF">
      <w:r>
        <w:t>Банковские реквизиты:</w:t>
      </w:r>
    </w:p>
    <w:p w:rsidR="001965EF" w:rsidRPr="00B01A05" w:rsidRDefault="001965EF" w:rsidP="001965EF">
      <w:r>
        <w:t>Филиал Банка ВТБ (ПАО) в г. Воронеже</w:t>
      </w:r>
    </w:p>
    <w:p w:rsidR="001965EF" w:rsidRPr="00B01A05" w:rsidRDefault="001965EF" w:rsidP="001965EF">
      <w:r>
        <w:t>Р/с 40702810900250004785</w:t>
      </w:r>
    </w:p>
    <w:p w:rsidR="001965EF" w:rsidRPr="00B01A05" w:rsidRDefault="001965EF" w:rsidP="001965EF">
      <w:r>
        <w:t>К/с 30101810100000000835</w:t>
      </w:r>
    </w:p>
    <w:p w:rsidR="001965EF" w:rsidRPr="00B01A05" w:rsidRDefault="001965EF" w:rsidP="001965EF">
      <w:r>
        <w:t>БИК 042007835</w:t>
      </w:r>
    </w:p>
    <w:p w:rsidR="001965EF" w:rsidRPr="00B01A05" w:rsidRDefault="001965EF" w:rsidP="001965EF"/>
    <w:p w:rsidR="001965EF" w:rsidRPr="00B01A05" w:rsidRDefault="001965EF" w:rsidP="001965EF">
      <w:pPr>
        <w:rPr>
          <w:b/>
        </w:rPr>
      </w:pPr>
      <w:r>
        <w:rPr>
          <w:b/>
        </w:rPr>
        <w:t>Филиал ПАО «ТрансКонтейнер» на Северо-Кавказской железной дороге</w:t>
      </w:r>
    </w:p>
    <w:p w:rsidR="001965EF" w:rsidRPr="00B01A05" w:rsidRDefault="001965EF" w:rsidP="001965EF">
      <w:r>
        <w:t>ИНН 7708591995</w:t>
      </w:r>
    </w:p>
    <w:p w:rsidR="001965EF" w:rsidRPr="00B01A05" w:rsidRDefault="001965EF" w:rsidP="001965EF">
      <w:r>
        <w:t xml:space="preserve">КПП </w:t>
      </w:r>
      <w:r>
        <w:rPr>
          <w:shd w:val="clear" w:color="auto" w:fill="FFFFFF"/>
        </w:rPr>
        <w:t>616743001</w:t>
      </w:r>
    </w:p>
    <w:p w:rsidR="001965EF" w:rsidRPr="00B01A05" w:rsidRDefault="001965EF" w:rsidP="001965EF">
      <w:r>
        <w:t>Почтовый адрес:</w:t>
      </w:r>
    </w:p>
    <w:p w:rsidR="001965EF" w:rsidRPr="00B01A05" w:rsidRDefault="001965EF" w:rsidP="001965EF">
      <w:r>
        <w:t>344000 г. Ростов-на-Дону, пер.Энергетиков, д.3-5а/378/90</w:t>
      </w:r>
    </w:p>
    <w:p w:rsidR="001965EF" w:rsidRPr="00B01A05" w:rsidRDefault="001965EF" w:rsidP="001965EF">
      <w:r>
        <w:t>Банковские реквизиты:</w:t>
      </w:r>
    </w:p>
    <w:p w:rsidR="001965EF" w:rsidRPr="00B01A05" w:rsidRDefault="001965EF" w:rsidP="001965EF">
      <w:r>
        <w:t>Филиал Банк ВТБ (ПАО) в г. Ростове-на-Дону</w:t>
      </w:r>
    </w:p>
    <w:p w:rsidR="001965EF" w:rsidRPr="00B01A05" w:rsidRDefault="001965EF" w:rsidP="001965EF">
      <w:r>
        <w:t>Р/с 40702810700300004791</w:t>
      </w:r>
    </w:p>
    <w:p w:rsidR="001965EF" w:rsidRPr="00B01A05" w:rsidRDefault="001965EF" w:rsidP="001965EF">
      <w:r>
        <w:t>К/с 30101810300000000999</w:t>
      </w:r>
    </w:p>
    <w:p w:rsidR="001965EF" w:rsidRPr="00B01A05" w:rsidRDefault="001965EF" w:rsidP="001965EF">
      <w:r>
        <w:t>БИК 046015999</w:t>
      </w:r>
    </w:p>
    <w:p w:rsidR="001965EF" w:rsidRPr="00B01A05" w:rsidRDefault="001965EF" w:rsidP="001965EF"/>
    <w:p w:rsidR="001965EF" w:rsidRPr="00B01A05" w:rsidRDefault="001965EF" w:rsidP="001965EF">
      <w:pPr>
        <w:rPr>
          <w:b/>
        </w:rPr>
      </w:pPr>
      <w:r>
        <w:rPr>
          <w:b/>
        </w:rPr>
        <w:t>Филиал ПАО «ТрансКонтейнер» на Приволжской железной дороге</w:t>
      </w:r>
    </w:p>
    <w:p w:rsidR="001965EF" w:rsidRPr="00B01A05" w:rsidRDefault="001965EF" w:rsidP="001965EF">
      <w:r>
        <w:t>ИНН 7708591995</w:t>
      </w:r>
    </w:p>
    <w:p w:rsidR="001965EF" w:rsidRPr="00B01A05" w:rsidRDefault="001965EF" w:rsidP="001965EF">
      <w:r>
        <w:t>КПП 645443001</w:t>
      </w:r>
    </w:p>
    <w:p w:rsidR="001965EF" w:rsidRPr="00B01A05" w:rsidRDefault="001965EF" w:rsidP="001965EF">
      <w:r>
        <w:t>Почтовый адрес:</w:t>
      </w:r>
    </w:p>
    <w:p w:rsidR="001965EF" w:rsidRPr="00B01A05" w:rsidRDefault="001965EF" w:rsidP="001965EF">
      <w:r>
        <w:t>410017, г. Саратов, ул. Шелковичная, д.11/15</w:t>
      </w:r>
    </w:p>
    <w:p w:rsidR="001965EF" w:rsidRPr="00B01A05" w:rsidRDefault="001965EF" w:rsidP="001965EF">
      <w:r>
        <w:t>Банковские реквизиты:</w:t>
      </w:r>
    </w:p>
    <w:p w:rsidR="001965EF" w:rsidRPr="00B01A05" w:rsidRDefault="001965EF" w:rsidP="001965EF">
      <w:r>
        <w:t>Филиал Банка ВТБ (ПАО) в г. Нижнем Новгороде</w:t>
      </w:r>
    </w:p>
    <w:p w:rsidR="001965EF" w:rsidRPr="00B01A05" w:rsidRDefault="001965EF" w:rsidP="001965EF">
      <w:r>
        <w:t>Р/с 40702810514240001133</w:t>
      </w:r>
    </w:p>
    <w:p w:rsidR="001965EF" w:rsidRPr="00B01A05" w:rsidRDefault="001965EF" w:rsidP="001965EF">
      <w:r>
        <w:t>К/с 30101810200000000837</w:t>
      </w:r>
    </w:p>
    <w:p w:rsidR="001965EF" w:rsidRPr="00B01A05" w:rsidRDefault="001965EF" w:rsidP="001965EF">
      <w:r>
        <w:t>БИК 042202837</w:t>
      </w:r>
    </w:p>
    <w:p w:rsidR="001965EF" w:rsidRPr="00B01A05" w:rsidRDefault="001965EF" w:rsidP="001965EF">
      <w:pPr>
        <w:rPr>
          <w:b/>
        </w:rPr>
      </w:pPr>
    </w:p>
    <w:p w:rsidR="001965EF" w:rsidRPr="00B01A05" w:rsidRDefault="001965EF" w:rsidP="001965EF">
      <w:pPr>
        <w:rPr>
          <w:b/>
        </w:rPr>
      </w:pPr>
      <w:r>
        <w:rPr>
          <w:b/>
        </w:rPr>
        <w:t>Филиал ПАО «ТрансКонтейнер» на Куйбышевской железной дороге</w:t>
      </w:r>
    </w:p>
    <w:p w:rsidR="001965EF" w:rsidRPr="00B01A05" w:rsidRDefault="001965EF" w:rsidP="001965EF">
      <w:r>
        <w:t>ИНН 7708591995</w:t>
      </w:r>
    </w:p>
    <w:p w:rsidR="001965EF" w:rsidRPr="00B01A05" w:rsidRDefault="001965EF" w:rsidP="001965EF">
      <w:r>
        <w:t>КПП 631145002</w:t>
      </w:r>
    </w:p>
    <w:p w:rsidR="001965EF" w:rsidRPr="00B01A05" w:rsidRDefault="001965EF" w:rsidP="001965EF">
      <w:r>
        <w:t>Почтовый адрес:</w:t>
      </w:r>
    </w:p>
    <w:p w:rsidR="001965EF" w:rsidRPr="00B01A05" w:rsidRDefault="001965EF" w:rsidP="001965EF">
      <w:r>
        <w:t>443041, г. Самара, ул. Льва Толстого, д. 131</w:t>
      </w:r>
    </w:p>
    <w:p w:rsidR="001965EF" w:rsidRPr="00B01A05" w:rsidRDefault="001965EF" w:rsidP="001965EF">
      <w:r>
        <w:t>Банковские реквизиты:</w:t>
      </w:r>
    </w:p>
    <w:p w:rsidR="001965EF" w:rsidRPr="00B01A05" w:rsidRDefault="001965EF" w:rsidP="001965EF">
      <w:r>
        <w:t>Филиал Банка ВТБ (ПАО) в г. Нижнем Новгороде</w:t>
      </w:r>
    </w:p>
    <w:p w:rsidR="001965EF" w:rsidRPr="00B01A05" w:rsidRDefault="001965EF" w:rsidP="001965EF">
      <w:r>
        <w:t>Р/с 40702810510240004079</w:t>
      </w:r>
    </w:p>
    <w:p w:rsidR="001965EF" w:rsidRPr="00B01A05" w:rsidRDefault="001965EF" w:rsidP="001965EF">
      <w:r>
        <w:t>К/с 30101810200000000837</w:t>
      </w:r>
    </w:p>
    <w:p w:rsidR="001965EF" w:rsidRPr="00B01A05" w:rsidRDefault="001965EF" w:rsidP="001965EF">
      <w:r>
        <w:t>БИК 042202837</w:t>
      </w:r>
    </w:p>
    <w:p w:rsidR="001965EF" w:rsidRPr="00B01A05" w:rsidRDefault="001965EF" w:rsidP="001965EF">
      <w:pPr>
        <w:rPr>
          <w:b/>
        </w:rPr>
      </w:pPr>
    </w:p>
    <w:p w:rsidR="001965EF" w:rsidRPr="00B01A05" w:rsidRDefault="001965EF" w:rsidP="001965EF">
      <w:pPr>
        <w:rPr>
          <w:b/>
        </w:rPr>
      </w:pPr>
      <w:r>
        <w:rPr>
          <w:b/>
        </w:rPr>
        <w:t xml:space="preserve">Уральский филиал ПАО «ТрансКонтейнер» </w:t>
      </w:r>
    </w:p>
    <w:p w:rsidR="001965EF" w:rsidRPr="00B01A05" w:rsidRDefault="001965EF" w:rsidP="001965EF">
      <w:r>
        <w:t>ИНН 7708591995</w:t>
      </w:r>
    </w:p>
    <w:p w:rsidR="001965EF" w:rsidRPr="00B01A05" w:rsidRDefault="001965EF" w:rsidP="001965EF">
      <w:r>
        <w:t>КПП 665945001</w:t>
      </w:r>
    </w:p>
    <w:p w:rsidR="001965EF" w:rsidRPr="00B01A05" w:rsidRDefault="001965EF" w:rsidP="001965EF">
      <w:r>
        <w:t>Почтовый адрес:</w:t>
      </w:r>
    </w:p>
    <w:p w:rsidR="001965EF" w:rsidRPr="00B01A05" w:rsidRDefault="001965EF" w:rsidP="001965EF">
      <w:r>
        <w:t>620027, г. Екатеринбург, ул. Николая Никонова, д. 8</w:t>
      </w:r>
    </w:p>
    <w:p w:rsidR="001965EF" w:rsidRPr="00B01A05" w:rsidRDefault="001965EF" w:rsidP="001965EF">
      <w:r>
        <w:t>Банковские реквизиты:</w:t>
      </w:r>
    </w:p>
    <w:p w:rsidR="001965EF" w:rsidRPr="00B01A05" w:rsidRDefault="001965EF" w:rsidP="001965EF">
      <w:r>
        <w:t>Филиал Банка ВТБ (ПАО) в г. Екатеринбурге</w:t>
      </w:r>
    </w:p>
    <w:p w:rsidR="001965EF" w:rsidRPr="00B01A05" w:rsidRDefault="001965EF" w:rsidP="001965EF">
      <w:r>
        <w:t>Р/с 40702810600280107758</w:t>
      </w:r>
    </w:p>
    <w:p w:rsidR="001965EF" w:rsidRPr="00B01A05" w:rsidRDefault="001965EF" w:rsidP="001965EF">
      <w:r>
        <w:lastRenderedPageBreak/>
        <w:t>К/с 30101810400000000952</w:t>
      </w:r>
    </w:p>
    <w:p w:rsidR="001965EF" w:rsidRPr="00B01A05" w:rsidRDefault="001965EF" w:rsidP="001965EF">
      <w:r>
        <w:t>БИК 046577952</w:t>
      </w:r>
    </w:p>
    <w:p w:rsidR="001965EF" w:rsidRPr="00B01A05" w:rsidRDefault="001965EF" w:rsidP="001965EF"/>
    <w:p w:rsidR="001965EF" w:rsidRPr="00B01A05" w:rsidRDefault="001965EF" w:rsidP="001965EF">
      <w:pPr>
        <w:rPr>
          <w:b/>
        </w:rPr>
      </w:pPr>
      <w:r>
        <w:rPr>
          <w:b/>
        </w:rPr>
        <w:t>Филиал ПАО «ТрансКонтейнер» на Западно-Сибирской железной дороге</w:t>
      </w:r>
    </w:p>
    <w:p w:rsidR="001965EF" w:rsidRPr="00B01A05" w:rsidRDefault="001965EF" w:rsidP="001965EF">
      <w:r>
        <w:t>ИНН 7708591995</w:t>
      </w:r>
    </w:p>
    <w:p w:rsidR="001965EF" w:rsidRPr="00B01A05" w:rsidRDefault="001965EF" w:rsidP="001965EF">
      <w:r>
        <w:t>КПП 540243001</w:t>
      </w:r>
    </w:p>
    <w:p w:rsidR="001965EF" w:rsidRPr="00B01A05" w:rsidRDefault="001965EF" w:rsidP="001965EF">
      <w:r>
        <w:t>Почтовый адрес:</w:t>
      </w:r>
    </w:p>
    <w:p w:rsidR="001965EF" w:rsidRPr="00B01A05" w:rsidRDefault="001965EF" w:rsidP="001965EF">
      <w:r>
        <w:t>630001, г. Новосибирск, ул. Жуковского, д.102</w:t>
      </w:r>
    </w:p>
    <w:p w:rsidR="001965EF" w:rsidRPr="00B01A05" w:rsidRDefault="001965EF" w:rsidP="001965EF">
      <w:r>
        <w:t>Банковские реквизиты:</w:t>
      </w:r>
    </w:p>
    <w:p w:rsidR="001965EF" w:rsidRPr="00B01A05" w:rsidRDefault="001965EF" w:rsidP="001965EF">
      <w:r>
        <w:t xml:space="preserve">Филиал Банка ВТБ (ПАО) в г. Красноярске </w:t>
      </w:r>
    </w:p>
    <w:p w:rsidR="001965EF" w:rsidRPr="00B01A05" w:rsidRDefault="001965EF" w:rsidP="001965EF">
      <w:r>
        <w:t>Р/с 40702810416030000607</w:t>
      </w:r>
    </w:p>
    <w:p w:rsidR="001965EF" w:rsidRPr="00B01A05" w:rsidRDefault="001965EF" w:rsidP="001965EF">
      <w:r>
        <w:t>К/с 30101810200000000777</w:t>
      </w:r>
    </w:p>
    <w:p w:rsidR="001965EF" w:rsidRPr="00B01A05" w:rsidRDefault="001965EF" w:rsidP="001965EF">
      <w:r>
        <w:t>БИК 040407777</w:t>
      </w:r>
    </w:p>
    <w:p w:rsidR="001965EF" w:rsidRPr="00B01A05" w:rsidRDefault="001965EF" w:rsidP="001965EF">
      <w:pPr>
        <w:rPr>
          <w:b/>
        </w:rPr>
      </w:pPr>
    </w:p>
    <w:p w:rsidR="001965EF" w:rsidRPr="00B01A05" w:rsidRDefault="001965EF" w:rsidP="001965EF">
      <w:pPr>
        <w:rPr>
          <w:b/>
        </w:rPr>
      </w:pPr>
      <w:r>
        <w:rPr>
          <w:b/>
        </w:rPr>
        <w:t>Филиал ПАО «ТрансКонтейнер» на Красноярской железной дороге</w:t>
      </w:r>
    </w:p>
    <w:p w:rsidR="001965EF" w:rsidRPr="00B01A05" w:rsidRDefault="001965EF" w:rsidP="001965EF">
      <w:r>
        <w:t>ИНН 7708591995</w:t>
      </w:r>
    </w:p>
    <w:p w:rsidR="001965EF" w:rsidRPr="00B01A05" w:rsidRDefault="001965EF" w:rsidP="001965EF">
      <w:r>
        <w:t>КПП 246043001</w:t>
      </w:r>
    </w:p>
    <w:p w:rsidR="001965EF" w:rsidRPr="00B01A05" w:rsidRDefault="001965EF" w:rsidP="001965EF">
      <w:r>
        <w:t>Почтовый адрес:</w:t>
      </w:r>
    </w:p>
    <w:p w:rsidR="001965EF" w:rsidRPr="00B01A05" w:rsidRDefault="001965EF" w:rsidP="001965EF">
      <w:r>
        <w:t>660058, г. Красноярск, ул. Деповская, д. 15</w:t>
      </w:r>
    </w:p>
    <w:p w:rsidR="001965EF" w:rsidRPr="00B01A05" w:rsidRDefault="001965EF" w:rsidP="001965EF">
      <w:r>
        <w:t>Банковские реквизиты:</w:t>
      </w:r>
    </w:p>
    <w:p w:rsidR="001965EF" w:rsidRPr="00B01A05" w:rsidRDefault="001965EF" w:rsidP="001965EF">
      <w:r>
        <w:t>Филиал Банка ВТБ (ПАО) в г. Красноярске</w:t>
      </w:r>
    </w:p>
    <w:p w:rsidR="001965EF" w:rsidRPr="00B01A05" w:rsidRDefault="001965EF" w:rsidP="001965EF">
      <w:r>
        <w:t>Р/с 40702810600030003245</w:t>
      </w:r>
    </w:p>
    <w:p w:rsidR="001965EF" w:rsidRPr="00B01A05" w:rsidRDefault="001965EF" w:rsidP="001965EF">
      <w:r>
        <w:t>К/с 30101810200000000777</w:t>
      </w:r>
    </w:p>
    <w:p w:rsidR="001965EF" w:rsidRPr="00B01A05" w:rsidRDefault="001965EF" w:rsidP="001965EF">
      <w:r>
        <w:t>БИК 040407777</w:t>
      </w:r>
    </w:p>
    <w:p w:rsidR="001965EF" w:rsidRPr="00B01A05" w:rsidRDefault="001965EF" w:rsidP="001965EF">
      <w:pPr>
        <w:rPr>
          <w:b/>
        </w:rPr>
      </w:pPr>
    </w:p>
    <w:p w:rsidR="001965EF" w:rsidRPr="00B01A05" w:rsidRDefault="001965EF" w:rsidP="001965EF">
      <w:pPr>
        <w:rPr>
          <w:b/>
        </w:rPr>
      </w:pPr>
      <w:r>
        <w:rPr>
          <w:b/>
        </w:rPr>
        <w:t>Филиал ПАО «ТрансКонтейнер» на Восточно-Сибирской железной дороге</w:t>
      </w:r>
    </w:p>
    <w:p w:rsidR="001965EF" w:rsidRPr="00B01A05" w:rsidRDefault="001965EF" w:rsidP="001965EF">
      <w:r>
        <w:t>ИНН 7708591995</w:t>
      </w:r>
    </w:p>
    <w:p w:rsidR="001965EF" w:rsidRPr="00B01A05" w:rsidRDefault="001965EF" w:rsidP="001965EF">
      <w:r>
        <w:t>КПП 381143001</w:t>
      </w:r>
    </w:p>
    <w:p w:rsidR="001965EF" w:rsidRPr="00B01A05" w:rsidRDefault="001965EF" w:rsidP="001965EF">
      <w:r>
        <w:t>Почтовый адрес:</w:t>
      </w:r>
    </w:p>
    <w:p w:rsidR="001965EF" w:rsidRPr="00B01A05" w:rsidRDefault="001965EF" w:rsidP="001965EF">
      <w:r>
        <w:t>664003, г. Иркутск, ул. Коммунаров, д.1-А</w:t>
      </w:r>
    </w:p>
    <w:p w:rsidR="001965EF" w:rsidRPr="00B01A05" w:rsidRDefault="001965EF" w:rsidP="001965EF">
      <w:r>
        <w:t>Банковские реквизиты:</w:t>
      </w:r>
    </w:p>
    <w:p w:rsidR="001965EF" w:rsidRPr="00B01A05" w:rsidRDefault="001965EF" w:rsidP="001965EF">
      <w:r>
        <w:t>Филиал Банка ВТБ (ПАО) в г. Красноярске</w:t>
      </w:r>
    </w:p>
    <w:p w:rsidR="001965EF" w:rsidRPr="00B01A05" w:rsidRDefault="001965EF" w:rsidP="001965EF">
      <w:r>
        <w:t>Р/с 40702810308030003880</w:t>
      </w:r>
    </w:p>
    <w:p w:rsidR="001965EF" w:rsidRPr="00B01A05" w:rsidRDefault="001965EF" w:rsidP="001965EF">
      <w:r>
        <w:t>К/с 30101810200000000777</w:t>
      </w:r>
    </w:p>
    <w:p w:rsidR="001965EF" w:rsidRPr="00B01A05" w:rsidRDefault="001965EF" w:rsidP="001965EF">
      <w:r>
        <w:t>БИК 040407777</w:t>
      </w:r>
    </w:p>
    <w:p w:rsidR="001965EF" w:rsidRPr="00B01A05" w:rsidRDefault="001965EF" w:rsidP="001965EF">
      <w:pPr>
        <w:rPr>
          <w:b/>
        </w:rPr>
      </w:pPr>
    </w:p>
    <w:p w:rsidR="001965EF" w:rsidRPr="00B01A05" w:rsidRDefault="001965EF" w:rsidP="001965EF">
      <w:pPr>
        <w:rPr>
          <w:b/>
        </w:rPr>
      </w:pPr>
      <w:r>
        <w:rPr>
          <w:b/>
        </w:rPr>
        <w:t>Филиал ПАО «ТрансКонтейнер» на Забайкальской железной дороге</w:t>
      </w:r>
    </w:p>
    <w:p w:rsidR="001965EF" w:rsidRPr="00B01A05" w:rsidRDefault="001965EF" w:rsidP="001965EF">
      <w:r>
        <w:t>ИНН 7708591995</w:t>
      </w:r>
    </w:p>
    <w:p w:rsidR="001965EF" w:rsidRPr="00B01A05" w:rsidRDefault="001965EF" w:rsidP="001965EF">
      <w:r>
        <w:t xml:space="preserve">КПП </w:t>
      </w:r>
      <w:r>
        <w:rPr>
          <w:shd w:val="clear" w:color="auto" w:fill="FFFFFF"/>
        </w:rPr>
        <w:t>753602002</w:t>
      </w:r>
    </w:p>
    <w:p w:rsidR="001965EF" w:rsidRPr="00B01A05" w:rsidRDefault="001965EF" w:rsidP="001965EF">
      <w:r>
        <w:t>Почтовый адрес:</w:t>
      </w:r>
    </w:p>
    <w:p w:rsidR="001965EF" w:rsidRPr="00B01A05" w:rsidRDefault="001965EF" w:rsidP="001965EF">
      <w:r>
        <w:t>672000, г. Чита, ул. Анохина, д. 91</w:t>
      </w:r>
    </w:p>
    <w:p w:rsidR="001965EF" w:rsidRPr="00B01A05" w:rsidRDefault="001965EF" w:rsidP="001965EF">
      <w:r>
        <w:t>Банковские реквизиты:</w:t>
      </w:r>
    </w:p>
    <w:p w:rsidR="001965EF" w:rsidRPr="00B01A05" w:rsidRDefault="001965EF" w:rsidP="001965EF">
      <w:r>
        <w:t xml:space="preserve">Операционный офис в г. Чите филиала Банка ВТБ (ПАО) в г. Красноярске </w:t>
      </w:r>
    </w:p>
    <w:p w:rsidR="001965EF" w:rsidRPr="00B01A05" w:rsidRDefault="001965EF" w:rsidP="001965EF">
      <w:r>
        <w:t>Р/с 40702810009030002960</w:t>
      </w:r>
    </w:p>
    <w:p w:rsidR="001965EF" w:rsidRPr="00B01A05" w:rsidRDefault="001965EF" w:rsidP="001965EF">
      <w:r>
        <w:t>К/с 30101810200000000777</w:t>
      </w:r>
    </w:p>
    <w:p w:rsidR="001965EF" w:rsidRPr="00B01A05" w:rsidRDefault="001965EF" w:rsidP="001965EF">
      <w:r>
        <w:t>БИК 040407777</w:t>
      </w:r>
    </w:p>
    <w:p w:rsidR="001965EF" w:rsidRPr="00B01A05" w:rsidRDefault="001965EF" w:rsidP="001965EF"/>
    <w:p w:rsidR="001965EF" w:rsidRPr="00B01A05" w:rsidRDefault="001965EF" w:rsidP="001965EF">
      <w:pPr>
        <w:rPr>
          <w:b/>
        </w:rPr>
      </w:pPr>
      <w:r>
        <w:rPr>
          <w:b/>
        </w:rPr>
        <w:t>Филиал ПАО «ТрансКонтейнер» на Дальневосточной железной дороге</w:t>
      </w:r>
    </w:p>
    <w:p w:rsidR="001965EF" w:rsidRPr="00B01A05" w:rsidRDefault="001965EF" w:rsidP="001965EF">
      <w:r>
        <w:t>ИНН 7708591995</w:t>
      </w:r>
    </w:p>
    <w:p w:rsidR="001965EF" w:rsidRPr="00B01A05" w:rsidRDefault="001965EF" w:rsidP="001965EF">
      <w:r>
        <w:t>КПП 272102001</w:t>
      </w:r>
    </w:p>
    <w:p w:rsidR="001965EF" w:rsidRPr="00B01A05" w:rsidRDefault="001965EF" w:rsidP="001965EF">
      <w:r>
        <w:t>Почтовый адрес: 680000, г. Хабаровск, ул. Дзержинского, д. 65</w:t>
      </w:r>
    </w:p>
    <w:p w:rsidR="001965EF" w:rsidRPr="00B01A05" w:rsidRDefault="001965EF" w:rsidP="001965EF">
      <w:r>
        <w:t>Банковские реквизиты:</w:t>
      </w:r>
    </w:p>
    <w:p w:rsidR="001965EF" w:rsidRPr="00B01A05" w:rsidRDefault="001965EF" w:rsidP="001965EF">
      <w:r>
        <w:lastRenderedPageBreak/>
        <w:t>Филиал Банка ВТБ (ПАО) в г. Хабаровске</w:t>
      </w:r>
    </w:p>
    <w:p w:rsidR="001965EF" w:rsidRPr="00B01A05" w:rsidRDefault="001965EF" w:rsidP="001965EF">
      <w:r>
        <w:t>Р/с 40702810000020008790</w:t>
      </w:r>
    </w:p>
    <w:p w:rsidR="001965EF" w:rsidRPr="00B01A05" w:rsidRDefault="001965EF" w:rsidP="001965EF">
      <w:r>
        <w:t>К/с 30101810400000000727</w:t>
      </w:r>
    </w:p>
    <w:p w:rsidR="001965EF" w:rsidRPr="00B01A05" w:rsidRDefault="001965EF" w:rsidP="001965EF">
      <w:r>
        <w:t>БИК 040813727</w:t>
      </w:r>
    </w:p>
    <w:p w:rsidR="001965EF" w:rsidRPr="00B01A05" w:rsidRDefault="001965EF">
      <w:pPr>
        <w:jc w:val="center"/>
        <w:rPr>
          <w:b/>
        </w:rPr>
      </w:pPr>
    </w:p>
    <w:p w:rsidR="001965EF" w:rsidRPr="00B01A05" w:rsidRDefault="001965EF">
      <w:pPr>
        <w:jc w:val="center"/>
        <w:rPr>
          <w:b/>
        </w:rPr>
      </w:pPr>
    </w:p>
    <w:tbl>
      <w:tblPr>
        <w:tblW w:w="9289" w:type="dxa"/>
        <w:tblInd w:w="-34" w:type="dxa"/>
        <w:tblLook w:val="0000" w:firstRow="0" w:lastRow="0" w:firstColumn="0" w:lastColumn="0" w:noHBand="0" w:noVBand="0"/>
      </w:tblPr>
      <w:tblGrid>
        <w:gridCol w:w="4820"/>
        <w:gridCol w:w="4469"/>
      </w:tblGrid>
      <w:tr w:rsidR="001965EF" w:rsidRPr="00B01A05" w:rsidTr="001965EF">
        <w:trPr>
          <w:trHeight w:val="1449"/>
        </w:trPr>
        <w:tc>
          <w:tcPr>
            <w:tcW w:w="4820" w:type="dxa"/>
          </w:tcPr>
          <w:p w:rsidR="001965EF" w:rsidRPr="00B01A05" w:rsidRDefault="001965EF" w:rsidP="001965EF">
            <w:r>
              <w:t>Покупатель:</w:t>
            </w:r>
          </w:p>
          <w:p w:rsidR="001965EF" w:rsidRPr="00B01A05" w:rsidRDefault="001965EF" w:rsidP="001965EF">
            <w:pPr>
              <w:spacing w:line="228" w:lineRule="auto"/>
              <w:ind w:right="176"/>
              <w:jc w:val="both"/>
            </w:pPr>
          </w:p>
          <w:p w:rsidR="001965EF" w:rsidRPr="00B01A05" w:rsidRDefault="001965EF" w:rsidP="001965EF">
            <w:r>
              <w:t xml:space="preserve">_______________________ </w:t>
            </w:r>
          </w:p>
          <w:p w:rsidR="001965EF" w:rsidRPr="00B01A05" w:rsidRDefault="001965EF" w:rsidP="001965EF">
            <w:pPr>
              <w:rPr>
                <w:vertAlign w:val="superscript"/>
              </w:rPr>
            </w:pPr>
            <w:r>
              <w:rPr>
                <w:vertAlign w:val="superscript"/>
              </w:rPr>
              <w:t>МП</w:t>
            </w:r>
          </w:p>
        </w:tc>
        <w:tc>
          <w:tcPr>
            <w:tcW w:w="4469" w:type="dxa"/>
          </w:tcPr>
          <w:p w:rsidR="001965EF" w:rsidRPr="00B01A05" w:rsidRDefault="001965EF" w:rsidP="001965EF">
            <w:r>
              <w:t>Поставщик:</w:t>
            </w:r>
          </w:p>
          <w:p w:rsidR="001965EF" w:rsidRPr="00B01A05" w:rsidRDefault="001965EF" w:rsidP="001965EF"/>
          <w:p w:rsidR="001965EF" w:rsidRPr="00B01A05" w:rsidRDefault="001965EF" w:rsidP="001965EF">
            <w:r>
              <w:t xml:space="preserve">____________________ </w:t>
            </w:r>
          </w:p>
          <w:p w:rsidR="001965EF" w:rsidRPr="00B01A05" w:rsidRDefault="001965EF" w:rsidP="001965EF">
            <w:r>
              <w:rPr>
                <w:vertAlign w:val="superscript"/>
              </w:rPr>
              <w:t xml:space="preserve">МП  </w:t>
            </w:r>
          </w:p>
        </w:tc>
      </w:tr>
    </w:tbl>
    <w:p w:rsidR="001965EF" w:rsidRPr="00B01A05" w:rsidRDefault="001965EF">
      <w:pPr>
        <w:suppressAutoHyphens w:val="0"/>
        <w:rPr>
          <w:b/>
        </w:rPr>
      </w:pPr>
      <w:r>
        <w:rPr>
          <w:b/>
        </w:rPr>
        <w:br w:type="page"/>
      </w:r>
    </w:p>
    <w:p w:rsidR="001965EF" w:rsidRPr="00B01A05" w:rsidRDefault="001965EF" w:rsidP="00A100C6">
      <w:pPr>
        <w:jc w:val="right"/>
        <w:outlineLvl w:val="2"/>
      </w:pPr>
      <w:r>
        <w:lastRenderedPageBreak/>
        <w:t>Приложение № 3</w:t>
      </w:r>
    </w:p>
    <w:p w:rsidR="001965EF" w:rsidRPr="00B01A05" w:rsidRDefault="001965EF" w:rsidP="00A100C6">
      <w:pPr>
        <w:ind w:firstLine="567"/>
        <w:jc w:val="right"/>
        <w:outlineLvl w:val="2"/>
      </w:pPr>
      <w:r>
        <w:t>к договору поставки № ТКд/20/__/_____</w:t>
      </w:r>
    </w:p>
    <w:p w:rsidR="001965EF" w:rsidRPr="00B01A05" w:rsidRDefault="001965EF" w:rsidP="001965EF">
      <w:pPr>
        <w:ind w:firstLine="567"/>
        <w:jc w:val="right"/>
      </w:pPr>
      <w:r>
        <w:t>от «___» __________ 2020 г.</w:t>
      </w:r>
    </w:p>
    <w:p w:rsidR="001965EF" w:rsidRPr="00B01A05" w:rsidRDefault="001965EF">
      <w:pPr>
        <w:jc w:val="center"/>
        <w:rPr>
          <w:b/>
        </w:rPr>
      </w:pPr>
    </w:p>
    <w:p w:rsidR="001965EF" w:rsidRPr="00B01A05" w:rsidRDefault="001965EF" w:rsidP="001965EF">
      <w:pPr>
        <w:jc w:val="center"/>
        <w:rPr>
          <w:b/>
        </w:rPr>
      </w:pPr>
    </w:p>
    <w:p w:rsidR="001965EF" w:rsidRPr="00B01A05" w:rsidRDefault="001965EF" w:rsidP="00A100C6">
      <w:pPr>
        <w:outlineLvl w:val="3"/>
        <w:rPr>
          <w:b/>
          <w:i/>
        </w:rPr>
      </w:pPr>
      <w:r>
        <w:rPr>
          <w:b/>
          <w:i/>
        </w:rPr>
        <w:t>Форма Спецификации</w:t>
      </w:r>
    </w:p>
    <w:p w:rsidR="001965EF" w:rsidRPr="00B01A05" w:rsidRDefault="001965EF" w:rsidP="001965EF">
      <w:pPr>
        <w:rPr>
          <w:b/>
          <w:i/>
        </w:rPr>
      </w:pPr>
      <w:r>
        <w:rPr>
          <w:b/>
          <w:i/>
        </w:rPr>
        <w:t>---------------------------------------------------------------------------------------------------------------------</w:t>
      </w:r>
    </w:p>
    <w:p w:rsidR="001965EF" w:rsidRPr="00B01A05" w:rsidRDefault="001965EF" w:rsidP="001965EF">
      <w:pPr>
        <w:rPr>
          <w:b/>
          <w:i/>
        </w:rPr>
      </w:pPr>
    </w:p>
    <w:p w:rsidR="001965EF" w:rsidRPr="00B01A05" w:rsidRDefault="001965EF" w:rsidP="001965EF">
      <w:pPr>
        <w:jc w:val="center"/>
        <w:rPr>
          <w:bCs/>
        </w:rPr>
      </w:pPr>
      <w:r>
        <w:rPr>
          <w:bCs/>
        </w:rPr>
        <w:t>Спецификация № ____ от «___»  __________ 20__ г.</w:t>
      </w:r>
    </w:p>
    <w:p w:rsidR="001965EF" w:rsidRPr="00B01A05" w:rsidRDefault="001965EF" w:rsidP="001965EF">
      <w:pPr>
        <w:jc w:val="center"/>
        <w:rPr>
          <w:bCs/>
        </w:rPr>
      </w:pPr>
      <w:r>
        <w:rPr>
          <w:bCs/>
        </w:rPr>
        <w:t>по заявке № ____ от «___»  __________ 20__ г.</w:t>
      </w:r>
    </w:p>
    <w:p w:rsidR="001965EF" w:rsidRPr="00B01A05" w:rsidRDefault="001965EF" w:rsidP="001965EF">
      <w:pPr>
        <w:jc w:val="center"/>
        <w:rPr>
          <w:bCs/>
        </w:rPr>
      </w:pPr>
      <w:r>
        <w:rPr>
          <w:bCs/>
        </w:rPr>
        <w:t>к Договору поставки № ТКд/20/__/___ от «___» __________ 2020 г.</w:t>
      </w:r>
    </w:p>
    <w:p w:rsidR="001965EF" w:rsidRPr="00B01A05" w:rsidRDefault="001965EF" w:rsidP="001965EF">
      <w:pPr>
        <w:jc w:val="center"/>
        <w:rPr>
          <w:bCs/>
        </w:rPr>
      </w:pPr>
    </w:p>
    <w:p w:rsidR="001965EF" w:rsidRPr="00B01A05" w:rsidRDefault="001965EF" w:rsidP="001965EF">
      <w:pPr>
        <w:rPr>
          <w:i/>
        </w:rPr>
      </w:pPr>
      <w:r>
        <w:t>Грузополучатель: __________________________</w:t>
      </w:r>
      <w:r>
        <w:rPr>
          <w:i/>
        </w:rPr>
        <w:t xml:space="preserve"> (указывается наименование филиала)</w:t>
      </w:r>
    </w:p>
    <w:p w:rsidR="001965EF" w:rsidRPr="00B01A05" w:rsidRDefault="001965EF" w:rsidP="001965EF">
      <w:r>
        <w:t xml:space="preserve">Наименование </w:t>
      </w:r>
      <w:r w:rsidR="00613524">
        <w:t xml:space="preserve">структурного </w:t>
      </w:r>
      <w:r>
        <w:t>подразделения Грузополучателя:</w:t>
      </w:r>
      <w:r>
        <w:rPr>
          <w:i/>
        </w:rPr>
        <w:t xml:space="preserve"> _____________________ (указывается наименование контейнерного терминала, агентства, аппарат управления филиала)</w:t>
      </w:r>
    </w:p>
    <w:p w:rsidR="001965EF" w:rsidRPr="00B01A05" w:rsidRDefault="001965EF" w:rsidP="001965EF">
      <w:r>
        <w:t>Адрес доставки: ___________________________</w:t>
      </w:r>
      <w:r>
        <w:rPr>
          <w:i/>
        </w:rPr>
        <w:t xml:space="preserve"> (указывается полный адрес доставки – в соответствии с заявкой Грузополучателя)</w:t>
      </w:r>
    </w:p>
    <w:p w:rsidR="001965EF" w:rsidRPr="00B01A05" w:rsidRDefault="001965EF" w:rsidP="001965EF"/>
    <w:tbl>
      <w:tblPr>
        <w:tblStyle w:val="afff5"/>
        <w:tblW w:w="0" w:type="auto"/>
        <w:tblLook w:val="04A0" w:firstRow="1" w:lastRow="0" w:firstColumn="1" w:lastColumn="0" w:noHBand="0" w:noVBand="1"/>
      </w:tblPr>
      <w:tblGrid>
        <w:gridCol w:w="540"/>
        <w:gridCol w:w="2545"/>
        <w:gridCol w:w="1209"/>
        <w:gridCol w:w="1192"/>
        <w:gridCol w:w="1292"/>
        <w:gridCol w:w="1410"/>
        <w:gridCol w:w="1383"/>
      </w:tblGrid>
      <w:tr w:rsidR="001965EF" w:rsidRPr="00B01A05" w:rsidTr="001965EF">
        <w:tc>
          <w:tcPr>
            <w:tcW w:w="540" w:type="dxa"/>
          </w:tcPr>
          <w:p w:rsidR="001965EF" w:rsidRPr="00B01A05" w:rsidRDefault="001965EF" w:rsidP="001965EF">
            <w:pPr>
              <w:jc w:val="center"/>
              <w:rPr>
                <w:bCs/>
              </w:rPr>
            </w:pPr>
            <w:r>
              <w:rPr>
                <w:bCs/>
              </w:rPr>
              <w:t>№</w:t>
            </w:r>
          </w:p>
          <w:p w:rsidR="001965EF" w:rsidRPr="00B01A05" w:rsidRDefault="001965EF" w:rsidP="001965EF">
            <w:pPr>
              <w:jc w:val="center"/>
              <w:rPr>
                <w:bCs/>
              </w:rPr>
            </w:pPr>
            <w:r>
              <w:rPr>
                <w:bCs/>
              </w:rPr>
              <w:t>п/п</w:t>
            </w:r>
          </w:p>
        </w:tc>
        <w:tc>
          <w:tcPr>
            <w:tcW w:w="2545" w:type="dxa"/>
          </w:tcPr>
          <w:p w:rsidR="001965EF" w:rsidRPr="00B01A05" w:rsidRDefault="001965EF" w:rsidP="001965EF">
            <w:pPr>
              <w:jc w:val="center"/>
              <w:rPr>
                <w:bCs/>
              </w:rPr>
            </w:pPr>
            <w:r>
              <w:rPr>
                <w:bCs/>
              </w:rPr>
              <w:t>Наименование Товара</w:t>
            </w:r>
          </w:p>
        </w:tc>
        <w:tc>
          <w:tcPr>
            <w:tcW w:w="1209" w:type="dxa"/>
          </w:tcPr>
          <w:p w:rsidR="001965EF" w:rsidRPr="00B01A05" w:rsidRDefault="001965EF" w:rsidP="001965EF">
            <w:pPr>
              <w:jc w:val="center"/>
              <w:rPr>
                <w:bCs/>
              </w:rPr>
            </w:pPr>
            <w:r>
              <w:rPr>
                <w:bCs/>
              </w:rPr>
              <w:t>Размер</w:t>
            </w:r>
          </w:p>
        </w:tc>
        <w:tc>
          <w:tcPr>
            <w:tcW w:w="1192" w:type="dxa"/>
          </w:tcPr>
          <w:p w:rsidR="001965EF" w:rsidRPr="00B01A05" w:rsidRDefault="001965EF" w:rsidP="001965EF">
            <w:pPr>
              <w:jc w:val="center"/>
              <w:rPr>
                <w:bCs/>
              </w:rPr>
            </w:pPr>
            <w:r>
              <w:rPr>
                <w:bCs/>
              </w:rPr>
              <w:t>Кол-во</w:t>
            </w:r>
          </w:p>
        </w:tc>
        <w:tc>
          <w:tcPr>
            <w:tcW w:w="1292" w:type="dxa"/>
          </w:tcPr>
          <w:p w:rsidR="001965EF" w:rsidRPr="00B01A05" w:rsidRDefault="001965EF" w:rsidP="001965EF">
            <w:pPr>
              <w:tabs>
                <w:tab w:val="left" w:pos="798"/>
              </w:tabs>
              <w:jc w:val="center"/>
            </w:pPr>
            <w:r>
              <w:rPr>
                <w:bCs/>
              </w:rPr>
              <w:t>Ед. измерения</w:t>
            </w:r>
          </w:p>
        </w:tc>
        <w:tc>
          <w:tcPr>
            <w:tcW w:w="1410" w:type="dxa"/>
          </w:tcPr>
          <w:p w:rsidR="001965EF" w:rsidRPr="00B01A05" w:rsidRDefault="001965EF" w:rsidP="001965EF">
            <w:pPr>
              <w:tabs>
                <w:tab w:val="left" w:pos="798"/>
              </w:tabs>
              <w:jc w:val="center"/>
            </w:pPr>
            <w:r>
              <w:t>Цена за ед., руб. с НДС 20%</w:t>
            </w:r>
          </w:p>
        </w:tc>
        <w:tc>
          <w:tcPr>
            <w:tcW w:w="1383" w:type="dxa"/>
          </w:tcPr>
          <w:p w:rsidR="001965EF" w:rsidRPr="00B01A05" w:rsidRDefault="001965EF" w:rsidP="001965EF">
            <w:pPr>
              <w:tabs>
                <w:tab w:val="left" w:pos="798"/>
              </w:tabs>
              <w:jc w:val="center"/>
            </w:pPr>
            <w:r>
              <w:t>Стоимость, руб. с НДС 20%</w:t>
            </w:r>
          </w:p>
        </w:tc>
      </w:tr>
      <w:tr w:rsidR="001965EF" w:rsidRPr="00B01A05" w:rsidTr="001965EF">
        <w:tc>
          <w:tcPr>
            <w:tcW w:w="540" w:type="dxa"/>
          </w:tcPr>
          <w:p w:rsidR="001965EF" w:rsidRPr="00B01A05" w:rsidRDefault="001965EF" w:rsidP="001965EF">
            <w:pPr>
              <w:rPr>
                <w:bCs/>
              </w:rPr>
            </w:pPr>
          </w:p>
        </w:tc>
        <w:tc>
          <w:tcPr>
            <w:tcW w:w="2545" w:type="dxa"/>
          </w:tcPr>
          <w:p w:rsidR="001965EF" w:rsidRPr="00B01A05" w:rsidRDefault="001965EF" w:rsidP="001965EF">
            <w:pPr>
              <w:rPr>
                <w:bCs/>
              </w:rPr>
            </w:pPr>
          </w:p>
        </w:tc>
        <w:tc>
          <w:tcPr>
            <w:tcW w:w="1209" w:type="dxa"/>
          </w:tcPr>
          <w:p w:rsidR="001965EF" w:rsidRPr="00B01A05" w:rsidRDefault="001965EF" w:rsidP="001965EF">
            <w:pPr>
              <w:rPr>
                <w:bCs/>
              </w:rPr>
            </w:pPr>
          </w:p>
        </w:tc>
        <w:tc>
          <w:tcPr>
            <w:tcW w:w="1192" w:type="dxa"/>
          </w:tcPr>
          <w:p w:rsidR="001965EF" w:rsidRPr="00B01A05" w:rsidRDefault="001965EF" w:rsidP="001965EF">
            <w:pPr>
              <w:rPr>
                <w:bCs/>
              </w:rPr>
            </w:pPr>
          </w:p>
        </w:tc>
        <w:tc>
          <w:tcPr>
            <w:tcW w:w="1292" w:type="dxa"/>
          </w:tcPr>
          <w:p w:rsidR="001965EF" w:rsidRPr="00B01A05" w:rsidRDefault="001965EF" w:rsidP="001965EF">
            <w:pPr>
              <w:rPr>
                <w:bCs/>
              </w:rPr>
            </w:pPr>
          </w:p>
        </w:tc>
        <w:tc>
          <w:tcPr>
            <w:tcW w:w="1410" w:type="dxa"/>
          </w:tcPr>
          <w:p w:rsidR="001965EF" w:rsidRPr="00B01A05" w:rsidRDefault="001965EF" w:rsidP="001965EF">
            <w:pPr>
              <w:rPr>
                <w:bCs/>
              </w:rPr>
            </w:pPr>
          </w:p>
        </w:tc>
        <w:tc>
          <w:tcPr>
            <w:tcW w:w="1383" w:type="dxa"/>
          </w:tcPr>
          <w:p w:rsidR="001965EF" w:rsidRPr="00B01A05" w:rsidRDefault="001965EF" w:rsidP="001965EF">
            <w:pPr>
              <w:rPr>
                <w:bCs/>
              </w:rPr>
            </w:pPr>
          </w:p>
        </w:tc>
      </w:tr>
      <w:tr w:rsidR="001965EF" w:rsidRPr="00B01A05" w:rsidTr="001965EF">
        <w:tc>
          <w:tcPr>
            <w:tcW w:w="540" w:type="dxa"/>
          </w:tcPr>
          <w:p w:rsidR="001965EF" w:rsidRPr="00B01A05" w:rsidRDefault="001965EF" w:rsidP="001965EF">
            <w:pPr>
              <w:rPr>
                <w:bCs/>
              </w:rPr>
            </w:pPr>
          </w:p>
        </w:tc>
        <w:tc>
          <w:tcPr>
            <w:tcW w:w="2545" w:type="dxa"/>
          </w:tcPr>
          <w:p w:rsidR="001965EF" w:rsidRPr="00B01A05" w:rsidRDefault="001965EF" w:rsidP="001965EF">
            <w:pPr>
              <w:rPr>
                <w:bCs/>
              </w:rPr>
            </w:pPr>
          </w:p>
        </w:tc>
        <w:tc>
          <w:tcPr>
            <w:tcW w:w="1209" w:type="dxa"/>
          </w:tcPr>
          <w:p w:rsidR="001965EF" w:rsidRPr="00B01A05" w:rsidRDefault="001965EF" w:rsidP="001965EF">
            <w:pPr>
              <w:rPr>
                <w:bCs/>
              </w:rPr>
            </w:pPr>
          </w:p>
        </w:tc>
        <w:tc>
          <w:tcPr>
            <w:tcW w:w="1192" w:type="dxa"/>
          </w:tcPr>
          <w:p w:rsidR="001965EF" w:rsidRPr="00B01A05" w:rsidRDefault="001965EF" w:rsidP="001965EF">
            <w:pPr>
              <w:rPr>
                <w:bCs/>
              </w:rPr>
            </w:pPr>
          </w:p>
        </w:tc>
        <w:tc>
          <w:tcPr>
            <w:tcW w:w="1292" w:type="dxa"/>
          </w:tcPr>
          <w:p w:rsidR="001965EF" w:rsidRPr="00B01A05" w:rsidRDefault="001965EF" w:rsidP="001965EF">
            <w:pPr>
              <w:rPr>
                <w:bCs/>
              </w:rPr>
            </w:pPr>
          </w:p>
        </w:tc>
        <w:tc>
          <w:tcPr>
            <w:tcW w:w="1410" w:type="dxa"/>
          </w:tcPr>
          <w:p w:rsidR="001965EF" w:rsidRPr="00B01A05" w:rsidRDefault="001965EF" w:rsidP="001965EF">
            <w:pPr>
              <w:rPr>
                <w:bCs/>
              </w:rPr>
            </w:pPr>
          </w:p>
        </w:tc>
        <w:tc>
          <w:tcPr>
            <w:tcW w:w="1383" w:type="dxa"/>
          </w:tcPr>
          <w:p w:rsidR="001965EF" w:rsidRPr="00B01A05" w:rsidRDefault="001965EF" w:rsidP="001965EF">
            <w:pPr>
              <w:rPr>
                <w:bCs/>
              </w:rPr>
            </w:pPr>
          </w:p>
        </w:tc>
      </w:tr>
      <w:tr w:rsidR="001965EF" w:rsidRPr="00B01A05" w:rsidTr="001965EF">
        <w:tc>
          <w:tcPr>
            <w:tcW w:w="540" w:type="dxa"/>
          </w:tcPr>
          <w:p w:rsidR="001965EF" w:rsidRPr="00B01A05" w:rsidRDefault="001965EF" w:rsidP="001965EF">
            <w:pPr>
              <w:rPr>
                <w:bCs/>
              </w:rPr>
            </w:pPr>
          </w:p>
        </w:tc>
        <w:tc>
          <w:tcPr>
            <w:tcW w:w="2545" w:type="dxa"/>
          </w:tcPr>
          <w:p w:rsidR="001965EF" w:rsidRPr="00B01A05" w:rsidRDefault="001965EF" w:rsidP="001965EF">
            <w:pPr>
              <w:rPr>
                <w:bCs/>
              </w:rPr>
            </w:pPr>
          </w:p>
        </w:tc>
        <w:tc>
          <w:tcPr>
            <w:tcW w:w="1209" w:type="dxa"/>
          </w:tcPr>
          <w:p w:rsidR="001965EF" w:rsidRPr="00B01A05" w:rsidRDefault="001965EF" w:rsidP="001965EF">
            <w:pPr>
              <w:rPr>
                <w:bCs/>
              </w:rPr>
            </w:pPr>
          </w:p>
        </w:tc>
        <w:tc>
          <w:tcPr>
            <w:tcW w:w="1192" w:type="dxa"/>
          </w:tcPr>
          <w:p w:rsidR="001965EF" w:rsidRPr="00B01A05" w:rsidRDefault="001965EF" w:rsidP="001965EF">
            <w:pPr>
              <w:rPr>
                <w:bCs/>
              </w:rPr>
            </w:pPr>
          </w:p>
        </w:tc>
        <w:tc>
          <w:tcPr>
            <w:tcW w:w="1292" w:type="dxa"/>
          </w:tcPr>
          <w:p w:rsidR="001965EF" w:rsidRPr="00B01A05" w:rsidRDefault="001965EF" w:rsidP="001965EF">
            <w:pPr>
              <w:rPr>
                <w:bCs/>
              </w:rPr>
            </w:pPr>
          </w:p>
        </w:tc>
        <w:tc>
          <w:tcPr>
            <w:tcW w:w="1410" w:type="dxa"/>
          </w:tcPr>
          <w:p w:rsidR="001965EF" w:rsidRPr="00B01A05" w:rsidRDefault="001965EF" w:rsidP="001965EF">
            <w:pPr>
              <w:rPr>
                <w:bCs/>
              </w:rPr>
            </w:pPr>
          </w:p>
        </w:tc>
        <w:tc>
          <w:tcPr>
            <w:tcW w:w="1383" w:type="dxa"/>
          </w:tcPr>
          <w:p w:rsidR="001965EF" w:rsidRPr="00B01A05" w:rsidRDefault="001965EF" w:rsidP="001965EF">
            <w:pPr>
              <w:rPr>
                <w:bCs/>
              </w:rPr>
            </w:pPr>
          </w:p>
        </w:tc>
      </w:tr>
    </w:tbl>
    <w:p w:rsidR="001965EF" w:rsidRPr="00B01A05" w:rsidRDefault="001965EF" w:rsidP="001965EF">
      <w:pPr>
        <w:rPr>
          <w:bCs/>
        </w:rPr>
      </w:pPr>
    </w:p>
    <w:p w:rsidR="001965EF" w:rsidRPr="00B01A05" w:rsidRDefault="001965EF" w:rsidP="001965EF">
      <w:pPr>
        <w:jc w:val="both"/>
      </w:pPr>
      <w:r>
        <w:t>Общая стоимость Товара составляет: ________________________________________</w:t>
      </w:r>
    </w:p>
    <w:p w:rsidR="001965EF" w:rsidRPr="00B01A05" w:rsidRDefault="001965EF" w:rsidP="001965EF">
      <w:pPr>
        <w:jc w:val="both"/>
      </w:pPr>
      <w:r>
        <w:t>в том числе НДС 20%: ____________________________________________________</w:t>
      </w:r>
    </w:p>
    <w:p w:rsidR="001965EF" w:rsidRPr="00B01A05" w:rsidRDefault="001965EF" w:rsidP="001965EF">
      <w:pPr>
        <w:rPr>
          <w:bCs/>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1"/>
        <w:gridCol w:w="4312"/>
      </w:tblGrid>
      <w:tr w:rsidR="001965EF" w:rsidRPr="00B01A05" w:rsidTr="001965EF">
        <w:trPr>
          <w:trHeight w:val="1231"/>
        </w:trPr>
        <w:tc>
          <w:tcPr>
            <w:tcW w:w="4901" w:type="dxa"/>
            <w:tcBorders>
              <w:top w:val="nil"/>
              <w:left w:val="nil"/>
              <w:bottom w:val="nil"/>
              <w:right w:val="nil"/>
            </w:tcBorders>
          </w:tcPr>
          <w:p w:rsidR="001965EF" w:rsidRPr="00B01A05" w:rsidRDefault="001965EF" w:rsidP="001965EF">
            <w:r>
              <w:t>Поставщик:</w:t>
            </w:r>
          </w:p>
          <w:p w:rsidR="001965EF" w:rsidRPr="00B01A05" w:rsidRDefault="001965EF" w:rsidP="001965EF"/>
          <w:p w:rsidR="001965EF" w:rsidRPr="00B01A05" w:rsidRDefault="001965EF" w:rsidP="001965EF">
            <w:r>
              <w:t>________    ______________</w:t>
            </w:r>
          </w:p>
          <w:p w:rsidR="001965EF" w:rsidRPr="00B01A05" w:rsidRDefault="001965EF" w:rsidP="001965EF">
            <w:pPr>
              <w:rPr>
                <w:vertAlign w:val="superscript"/>
              </w:rPr>
            </w:pPr>
            <w:r>
              <w:rPr>
                <w:vertAlign w:val="superscript"/>
              </w:rPr>
              <w:t xml:space="preserve">(подпись)                    (Ф.И.О.)                                     </w:t>
            </w:r>
          </w:p>
        </w:tc>
        <w:tc>
          <w:tcPr>
            <w:tcW w:w="4312" w:type="dxa"/>
            <w:tcBorders>
              <w:top w:val="nil"/>
              <w:left w:val="nil"/>
              <w:bottom w:val="nil"/>
              <w:right w:val="nil"/>
            </w:tcBorders>
          </w:tcPr>
          <w:p w:rsidR="001965EF" w:rsidRPr="00B01A05" w:rsidRDefault="001965EF" w:rsidP="001965EF">
            <w:r>
              <w:t>Грузополучатель:</w:t>
            </w:r>
          </w:p>
          <w:p w:rsidR="001965EF" w:rsidRPr="00B01A05" w:rsidRDefault="001965EF" w:rsidP="001965EF"/>
          <w:p w:rsidR="001965EF" w:rsidRPr="00B01A05" w:rsidRDefault="001965EF" w:rsidP="001965EF">
            <w:r>
              <w:t>________    ______________</w:t>
            </w:r>
          </w:p>
          <w:p w:rsidR="001965EF" w:rsidRPr="00B01A05" w:rsidRDefault="001965EF" w:rsidP="001965EF">
            <w:r>
              <w:rPr>
                <w:vertAlign w:val="superscript"/>
              </w:rPr>
              <w:t xml:space="preserve">(подпись)                    (Ф.И.О.)                                     </w:t>
            </w:r>
          </w:p>
        </w:tc>
      </w:tr>
    </w:tbl>
    <w:p w:rsidR="001965EF" w:rsidRPr="00B01A05" w:rsidRDefault="001965EF" w:rsidP="001965EF">
      <w:pPr>
        <w:jc w:val="center"/>
        <w:rPr>
          <w:bCs/>
        </w:rPr>
      </w:pPr>
    </w:p>
    <w:p w:rsidR="001965EF" w:rsidRPr="00B01A05" w:rsidRDefault="001965EF" w:rsidP="001965EF">
      <w:pPr>
        <w:rPr>
          <w:b/>
        </w:rPr>
      </w:pPr>
      <w:r>
        <w:rPr>
          <w:b/>
        </w:rPr>
        <w:t>---------------------------------------------------------------------------------------------------------------------</w:t>
      </w:r>
      <w:r>
        <w:rPr>
          <w:b/>
          <w:i/>
        </w:rPr>
        <w:t>Конец формы</w:t>
      </w:r>
    </w:p>
    <w:p w:rsidR="001965EF" w:rsidRPr="00B01A05" w:rsidRDefault="001965EF" w:rsidP="001965EF">
      <w:pPr>
        <w:pStyle w:val="aff"/>
        <w:ind w:firstLine="567"/>
        <w:jc w:val="center"/>
        <w:rPr>
          <w:sz w:val="24"/>
          <w:szCs w:val="24"/>
        </w:rPr>
      </w:pPr>
    </w:p>
    <w:tbl>
      <w:tblPr>
        <w:tblW w:w="9289" w:type="dxa"/>
        <w:tblInd w:w="-34" w:type="dxa"/>
        <w:tblLook w:val="0000" w:firstRow="0" w:lastRow="0" w:firstColumn="0" w:lastColumn="0" w:noHBand="0" w:noVBand="0"/>
      </w:tblPr>
      <w:tblGrid>
        <w:gridCol w:w="4820"/>
        <w:gridCol w:w="4469"/>
      </w:tblGrid>
      <w:tr w:rsidR="001965EF" w:rsidRPr="00B01A05" w:rsidTr="001965EF">
        <w:trPr>
          <w:trHeight w:val="1449"/>
        </w:trPr>
        <w:tc>
          <w:tcPr>
            <w:tcW w:w="4820" w:type="dxa"/>
          </w:tcPr>
          <w:p w:rsidR="001965EF" w:rsidRPr="00B01A05" w:rsidRDefault="001965EF" w:rsidP="001965EF">
            <w:r>
              <w:t>Покупатель:</w:t>
            </w:r>
          </w:p>
          <w:p w:rsidR="001965EF" w:rsidRPr="00B01A05" w:rsidRDefault="001965EF" w:rsidP="001965EF">
            <w:pPr>
              <w:spacing w:line="228" w:lineRule="auto"/>
              <w:ind w:right="176"/>
              <w:jc w:val="both"/>
            </w:pPr>
          </w:p>
          <w:p w:rsidR="001965EF" w:rsidRPr="00B01A05" w:rsidRDefault="001965EF" w:rsidP="001965EF">
            <w:r>
              <w:t xml:space="preserve">_______________________ </w:t>
            </w:r>
          </w:p>
          <w:p w:rsidR="001965EF" w:rsidRPr="00B01A05" w:rsidRDefault="001965EF" w:rsidP="001965EF">
            <w:pPr>
              <w:rPr>
                <w:vertAlign w:val="superscript"/>
              </w:rPr>
            </w:pPr>
            <w:r>
              <w:rPr>
                <w:vertAlign w:val="superscript"/>
              </w:rPr>
              <w:t>МП</w:t>
            </w:r>
          </w:p>
        </w:tc>
        <w:tc>
          <w:tcPr>
            <w:tcW w:w="4469" w:type="dxa"/>
          </w:tcPr>
          <w:p w:rsidR="001965EF" w:rsidRPr="00B01A05" w:rsidRDefault="001965EF" w:rsidP="001965EF">
            <w:r>
              <w:t>Поставщик:</w:t>
            </w:r>
          </w:p>
          <w:p w:rsidR="001965EF" w:rsidRPr="00B01A05" w:rsidRDefault="001965EF" w:rsidP="001965EF"/>
          <w:p w:rsidR="001965EF" w:rsidRPr="00B01A05" w:rsidRDefault="001965EF" w:rsidP="001965EF">
            <w:r>
              <w:t xml:space="preserve">____________________ </w:t>
            </w:r>
          </w:p>
          <w:p w:rsidR="001965EF" w:rsidRPr="00B01A05" w:rsidRDefault="001965EF" w:rsidP="001965EF">
            <w:r>
              <w:rPr>
                <w:vertAlign w:val="superscript"/>
              </w:rPr>
              <w:t xml:space="preserve">МП  </w:t>
            </w:r>
          </w:p>
        </w:tc>
      </w:tr>
    </w:tbl>
    <w:p w:rsidR="001965EF" w:rsidRPr="00B01A05" w:rsidRDefault="001965EF" w:rsidP="001965EF">
      <w:pPr>
        <w:pStyle w:val="aff"/>
        <w:ind w:firstLine="567"/>
        <w:jc w:val="center"/>
        <w:rPr>
          <w:sz w:val="24"/>
          <w:szCs w:val="24"/>
        </w:rPr>
      </w:pPr>
    </w:p>
    <w:p w:rsidR="001965EF" w:rsidRPr="00B01A05" w:rsidRDefault="001965EF" w:rsidP="001965EF">
      <w:pPr>
        <w:jc w:val="right"/>
      </w:pPr>
      <w:r>
        <w:rPr>
          <w:b/>
        </w:rPr>
        <w:br w:type="page"/>
      </w:r>
    </w:p>
    <w:p w:rsidR="001965EF" w:rsidRPr="00B01A05" w:rsidRDefault="001965EF" w:rsidP="00A100C6">
      <w:pPr>
        <w:jc w:val="right"/>
        <w:outlineLvl w:val="2"/>
      </w:pPr>
      <w:r>
        <w:lastRenderedPageBreak/>
        <w:t>Приложение № 4</w:t>
      </w:r>
    </w:p>
    <w:p w:rsidR="001965EF" w:rsidRPr="00B01A05" w:rsidRDefault="001965EF" w:rsidP="00A100C6">
      <w:pPr>
        <w:ind w:firstLine="567"/>
        <w:jc w:val="right"/>
        <w:outlineLvl w:val="2"/>
      </w:pPr>
      <w:r>
        <w:t>к договору поставки № ТКд/20/__/_____</w:t>
      </w:r>
    </w:p>
    <w:p w:rsidR="001965EF" w:rsidRPr="00B01A05" w:rsidRDefault="001965EF" w:rsidP="001965EF">
      <w:pPr>
        <w:ind w:firstLine="567"/>
        <w:jc w:val="right"/>
      </w:pPr>
      <w:r>
        <w:t>от «___» __________ 2020 г.</w:t>
      </w:r>
    </w:p>
    <w:p w:rsidR="001965EF" w:rsidRPr="00B01A05" w:rsidRDefault="001965EF" w:rsidP="001965EF">
      <w:pPr>
        <w:pStyle w:val="afffa"/>
        <w:tabs>
          <w:tab w:val="left" w:pos="0"/>
          <w:tab w:val="left" w:pos="1134"/>
        </w:tabs>
        <w:ind w:firstLine="567"/>
        <w:jc w:val="center"/>
        <w:rPr>
          <w:b/>
          <w:sz w:val="24"/>
          <w:szCs w:val="24"/>
        </w:rPr>
      </w:pPr>
    </w:p>
    <w:p w:rsidR="001965EF" w:rsidRPr="00B01A05" w:rsidRDefault="001965EF" w:rsidP="001965EF">
      <w:pPr>
        <w:pStyle w:val="afffa"/>
        <w:tabs>
          <w:tab w:val="left" w:pos="0"/>
          <w:tab w:val="left" w:pos="1134"/>
        </w:tabs>
        <w:ind w:firstLine="567"/>
        <w:jc w:val="center"/>
        <w:rPr>
          <w:b/>
          <w:sz w:val="24"/>
          <w:szCs w:val="24"/>
        </w:rPr>
      </w:pPr>
    </w:p>
    <w:p w:rsidR="001965EF" w:rsidRPr="00B01A05" w:rsidRDefault="001965EF" w:rsidP="00673270">
      <w:pPr>
        <w:pStyle w:val="afffa"/>
        <w:tabs>
          <w:tab w:val="left" w:pos="0"/>
          <w:tab w:val="left" w:pos="1134"/>
        </w:tabs>
        <w:ind w:firstLine="567"/>
        <w:jc w:val="center"/>
        <w:outlineLvl w:val="3"/>
        <w:rPr>
          <w:b/>
          <w:sz w:val="24"/>
          <w:szCs w:val="24"/>
        </w:rPr>
      </w:pPr>
      <w:r>
        <w:rPr>
          <w:b/>
          <w:sz w:val="24"/>
          <w:szCs w:val="24"/>
        </w:rPr>
        <w:t>Адреса мест поставки (складов) Грузополучателей ПАО «ТрансКонтейнер»</w:t>
      </w:r>
    </w:p>
    <w:p w:rsidR="001965EF" w:rsidRPr="00B01A05" w:rsidRDefault="001965EF" w:rsidP="001965EF">
      <w:pPr>
        <w:pStyle w:val="afffa"/>
        <w:tabs>
          <w:tab w:val="left" w:pos="0"/>
          <w:tab w:val="left" w:pos="1134"/>
        </w:tabs>
        <w:ind w:firstLine="567"/>
        <w:jc w:val="center"/>
        <w:rPr>
          <w:b/>
          <w:sz w:val="12"/>
          <w:szCs w:val="12"/>
        </w:rPr>
      </w:pPr>
    </w:p>
    <w:tbl>
      <w:tblPr>
        <w:tblW w:w="9669" w:type="dxa"/>
        <w:jc w:val="center"/>
        <w:tblLook w:val="04A0" w:firstRow="1" w:lastRow="0" w:firstColumn="1" w:lastColumn="0" w:noHBand="0" w:noVBand="1"/>
      </w:tblPr>
      <w:tblGrid>
        <w:gridCol w:w="845"/>
        <w:gridCol w:w="4334"/>
        <w:gridCol w:w="568"/>
        <w:gridCol w:w="3922"/>
      </w:tblGrid>
      <w:tr w:rsidR="001965EF" w:rsidRPr="00B01A05" w:rsidTr="004E368B">
        <w:trPr>
          <w:trHeight w:val="505"/>
          <w:jc w:val="center"/>
        </w:trPr>
        <w:tc>
          <w:tcPr>
            <w:tcW w:w="845" w:type="dxa"/>
            <w:tcBorders>
              <w:top w:val="single" w:sz="8" w:space="0" w:color="auto"/>
              <w:left w:val="single" w:sz="8" w:space="0" w:color="auto"/>
              <w:bottom w:val="single" w:sz="8" w:space="0" w:color="auto"/>
              <w:right w:val="single" w:sz="4" w:space="0" w:color="auto"/>
            </w:tcBorders>
          </w:tcPr>
          <w:p w:rsidR="001965EF" w:rsidRPr="00B01A05" w:rsidRDefault="001965EF" w:rsidP="00613524">
            <w:pPr>
              <w:jc w:val="center"/>
              <w:rPr>
                <w:b/>
                <w:bCs/>
              </w:rPr>
            </w:pPr>
            <w:r>
              <w:rPr>
                <w:b/>
                <w:bCs/>
              </w:rPr>
              <w:t>№ п/п</w:t>
            </w:r>
          </w:p>
        </w:tc>
        <w:tc>
          <w:tcPr>
            <w:tcW w:w="433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965EF" w:rsidRPr="00B01A05" w:rsidRDefault="001965EF" w:rsidP="001965EF">
            <w:pPr>
              <w:jc w:val="center"/>
              <w:rPr>
                <w:b/>
                <w:bCs/>
              </w:rPr>
            </w:pPr>
            <w:r>
              <w:rPr>
                <w:b/>
                <w:bCs/>
              </w:rPr>
              <w:t>Наименования Грузополучателя и структурного подразделения Грузополучателя</w:t>
            </w:r>
          </w:p>
        </w:tc>
        <w:tc>
          <w:tcPr>
            <w:tcW w:w="4490" w:type="dxa"/>
            <w:gridSpan w:val="2"/>
            <w:tcBorders>
              <w:top w:val="single" w:sz="8" w:space="0" w:color="auto"/>
              <w:left w:val="nil"/>
              <w:bottom w:val="single" w:sz="8" w:space="0" w:color="auto"/>
              <w:right w:val="single" w:sz="8" w:space="0" w:color="auto"/>
            </w:tcBorders>
            <w:shd w:val="clear" w:color="auto" w:fill="auto"/>
            <w:vAlign w:val="center"/>
            <w:hideMark/>
          </w:tcPr>
          <w:p w:rsidR="001965EF" w:rsidRPr="00B01A05" w:rsidRDefault="001965EF" w:rsidP="001965EF">
            <w:pPr>
              <w:jc w:val="center"/>
              <w:rPr>
                <w:b/>
                <w:bCs/>
              </w:rPr>
            </w:pPr>
            <w:r>
              <w:rPr>
                <w:b/>
                <w:bCs/>
              </w:rPr>
              <w:t>Адрес места поставки Товара</w:t>
            </w:r>
          </w:p>
        </w:tc>
      </w:tr>
      <w:tr w:rsidR="001965EF" w:rsidRPr="00B01A05" w:rsidTr="004E368B">
        <w:trPr>
          <w:trHeight w:val="505"/>
          <w:jc w:val="center"/>
        </w:trPr>
        <w:tc>
          <w:tcPr>
            <w:tcW w:w="845" w:type="dxa"/>
            <w:tcBorders>
              <w:top w:val="nil"/>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rsidR="001965EF" w:rsidRPr="00B01A05" w:rsidRDefault="001965EF" w:rsidP="001965EF">
            <w:pPr>
              <w:pStyle w:val="affa"/>
              <w:ind w:left="52"/>
              <w:jc w:val="both"/>
              <w:rPr>
                <w:b/>
              </w:rPr>
            </w:pPr>
            <w:r>
              <w:rPr>
                <w:b/>
              </w:rPr>
              <w:t>Филиал ПАО «ТрансКонтейнер» на Октябрьской железной дороге</w:t>
            </w:r>
          </w:p>
          <w:p w:rsidR="001965EF" w:rsidRPr="00B01A05" w:rsidRDefault="001965EF" w:rsidP="001965EF">
            <w:pPr>
              <w:jc w:val="both"/>
              <w:rPr>
                <w:b/>
              </w:rPr>
            </w:pPr>
          </w:p>
        </w:tc>
      </w:tr>
      <w:tr w:rsidR="001965EF" w:rsidRPr="00B01A05" w:rsidTr="004E368B">
        <w:trPr>
          <w:trHeight w:val="505"/>
          <w:jc w:val="center"/>
        </w:trPr>
        <w:tc>
          <w:tcPr>
            <w:tcW w:w="845" w:type="dxa"/>
            <w:tcBorders>
              <w:top w:val="nil"/>
              <w:left w:val="single" w:sz="8" w:space="0" w:color="auto"/>
              <w:bottom w:val="single" w:sz="8" w:space="0" w:color="auto"/>
              <w:right w:val="single" w:sz="4" w:space="0" w:color="auto"/>
            </w:tcBorders>
          </w:tcPr>
          <w:p w:rsidR="009F2D2D" w:rsidRDefault="009F2D2D" w:rsidP="004E368B">
            <w:pPr>
              <w:contextualSpacing/>
              <w:jc w:val="center"/>
            </w:pPr>
            <w:r>
              <w:t>1.1.</w:t>
            </w:r>
          </w:p>
          <w:p w:rsidR="009A37DC" w:rsidRPr="00B01A05" w:rsidRDefault="009A37DC" w:rsidP="004E368B">
            <w:pPr>
              <w:contextualSpacing/>
              <w:jc w:val="center"/>
            </w:pPr>
          </w:p>
        </w:tc>
        <w:tc>
          <w:tcPr>
            <w:tcW w:w="4334" w:type="dxa"/>
            <w:tcBorders>
              <w:top w:val="nil"/>
              <w:left w:val="single" w:sz="8" w:space="0" w:color="auto"/>
              <w:bottom w:val="single" w:sz="8" w:space="0" w:color="auto"/>
              <w:right w:val="single" w:sz="4" w:space="0" w:color="auto"/>
            </w:tcBorders>
            <w:shd w:val="clear" w:color="auto" w:fill="auto"/>
          </w:tcPr>
          <w:p w:rsidR="001965EF" w:rsidRPr="00B01A05" w:rsidRDefault="001965EF" w:rsidP="001965EF">
            <w:pPr>
              <w:pStyle w:val="affa"/>
              <w:ind w:left="52"/>
              <w:jc w:val="both"/>
            </w:pPr>
            <w:r>
              <w:t>Автотранспортный участок филиала ПАО «ТрансКонтейнер» на Октябрьской железной дороге.</w:t>
            </w:r>
          </w:p>
        </w:tc>
        <w:tc>
          <w:tcPr>
            <w:tcW w:w="4490" w:type="dxa"/>
            <w:gridSpan w:val="2"/>
            <w:tcBorders>
              <w:top w:val="nil"/>
              <w:left w:val="nil"/>
              <w:bottom w:val="single" w:sz="8" w:space="0" w:color="auto"/>
              <w:right w:val="single" w:sz="8" w:space="0" w:color="auto"/>
            </w:tcBorders>
            <w:shd w:val="clear" w:color="auto" w:fill="auto"/>
          </w:tcPr>
          <w:p w:rsidR="001965EF" w:rsidRPr="00B01A05" w:rsidRDefault="001965EF" w:rsidP="001965EF">
            <w:pPr>
              <w:jc w:val="both"/>
              <w:rPr>
                <w:color w:val="222222"/>
                <w:shd w:val="clear" w:color="auto" w:fill="FFFFFF"/>
              </w:rPr>
            </w:pPr>
            <w:r>
              <w:rPr>
                <w:color w:val="222222"/>
                <w:shd w:val="clear" w:color="auto" w:fill="FFFFFF"/>
              </w:rPr>
              <w:t xml:space="preserve">196626, г. Санкт-Петербург, </w:t>
            </w:r>
            <w:r>
              <w:rPr>
                <w:color w:val="222222"/>
                <w:shd w:val="clear" w:color="auto" w:fill="FFFFFF"/>
              </w:rPr>
              <w:br/>
              <w:t>п. Шушары, Московское ш., дом 54, ЛИТЕРА Б </w:t>
            </w:r>
          </w:p>
        </w:tc>
      </w:tr>
      <w:tr w:rsidR="001965EF" w:rsidRPr="00B01A05" w:rsidTr="004E368B">
        <w:trPr>
          <w:trHeight w:val="505"/>
          <w:jc w:val="center"/>
        </w:trPr>
        <w:tc>
          <w:tcPr>
            <w:tcW w:w="845" w:type="dxa"/>
            <w:tcBorders>
              <w:top w:val="nil"/>
              <w:left w:val="single" w:sz="8" w:space="0" w:color="auto"/>
              <w:bottom w:val="single" w:sz="8" w:space="0" w:color="auto"/>
              <w:right w:val="single" w:sz="4" w:space="0" w:color="auto"/>
            </w:tcBorders>
          </w:tcPr>
          <w:p w:rsidR="001965EF" w:rsidRPr="00B01A05" w:rsidRDefault="009F2D2D" w:rsidP="004E368B">
            <w:pPr>
              <w:contextualSpacing/>
              <w:jc w:val="center"/>
            </w:pPr>
            <w:r>
              <w:t>1.2.</w:t>
            </w:r>
          </w:p>
        </w:tc>
        <w:tc>
          <w:tcPr>
            <w:tcW w:w="4334" w:type="dxa"/>
            <w:tcBorders>
              <w:top w:val="nil"/>
              <w:left w:val="single" w:sz="8" w:space="0" w:color="auto"/>
              <w:bottom w:val="single" w:sz="8" w:space="0" w:color="auto"/>
              <w:right w:val="single" w:sz="4" w:space="0" w:color="auto"/>
            </w:tcBorders>
            <w:shd w:val="clear" w:color="auto" w:fill="auto"/>
            <w:hideMark/>
          </w:tcPr>
          <w:p w:rsidR="001965EF" w:rsidRPr="00B01A05" w:rsidRDefault="001965EF" w:rsidP="001965EF">
            <w:pPr>
              <w:pStyle w:val="affa"/>
              <w:ind w:left="52"/>
              <w:jc w:val="both"/>
            </w:pPr>
            <w:r>
              <w:t>Контейнерный терминал Калининград-Сортировочный филиала ПАО «ТрансКонтейнер» на Октябрьской железной дороге.</w:t>
            </w:r>
          </w:p>
        </w:tc>
        <w:tc>
          <w:tcPr>
            <w:tcW w:w="4490" w:type="dxa"/>
            <w:gridSpan w:val="2"/>
            <w:tcBorders>
              <w:top w:val="nil"/>
              <w:left w:val="nil"/>
              <w:bottom w:val="single" w:sz="8" w:space="0" w:color="auto"/>
              <w:right w:val="single" w:sz="8" w:space="0" w:color="auto"/>
            </w:tcBorders>
            <w:shd w:val="clear" w:color="auto" w:fill="auto"/>
            <w:hideMark/>
          </w:tcPr>
          <w:p w:rsidR="001965EF" w:rsidRPr="00B01A05" w:rsidRDefault="001965EF" w:rsidP="001965EF">
            <w:pPr>
              <w:jc w:val="both"/>
            </w:pPr>
            <w:r>
              <w:t xml:space="preserve">236039, </w:t>
            </w:r>
            <w:r>
              <w:br/>
              <w:t>г. Калининград, ул. Портовая, д.27а</w:t>
            </w:r>
          </w:p>
          <w:p w:rsidR="001965EF" w:rsidRPr="00B01A05" w:rsidRDefault="001965EF" w:rsidP="001965EF">
            <w:pPr>
              <w:jc w:val="both"/>
            </w:pPr>
          </w:p>
        </w:tc>
      </w:tr>
      <w:tr w:rsidR="001965EF" w:rsidRPr="00B01A05" w:rsidTr="004E368B">
        <w:trPr>
          <w:trHeight w:val="343"/>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613524">
            <w:pPr>
              <w:contextualSpacing/>
              <w:jc w:val="center"/>
            </w:pPr>
            <w:r>
              <w:t>1.3.</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pStyle w:val="affa"/>
              <w:ind w:left="52"/>
              <w:jc w:val="both"/>
            </w:pPr>
            <w:r>
              <w:t>Контейнерный терминал Тверь филиала ПАО «ТрансКонтейнер» на Октябрьской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170001, г. Тверь,  ул. Гончаровой, д.40</w:t>
            </w:r>
          </w:p>
          <w:p w:rsidR="001965EF" w:rsidRPr="00B01A05" w:rsidRDefault="001965EF" w:rsidP="001965EF">
            <w:pPr>
              <w:jc w:val="both"/>
            </w:pPr>
          </w:p>
        </w:tc>
      </w:tr>
      <w:tr w:rsidR="001965EF" w:rsidRPr="00B01A05" w:rsidTr="004E368B">
        <w:trPr>
          <w:trHeight w:val="497"/>
          <w:jc w:val="center"/>
        </w:trPr>
        <w:tc>
          <w:tcPr>
            <w:tcW w:w="845" w:type="dxa"/>
            <w:tcBorders>
              <w:top w:val="nil"/>
              <w:left w:val="single" w:sz="8" w:space="0" w:color="auto"/>
              <w:bottom w:val="single" w:sz="8" w:space="0" w:color="auto"/>
              <w:right w:val="single" w:sz="4" w:space="0" w:color="auto"/>
            </w:tcBorders>
          </w:tcPr>
          <w:p w:rsidR="001965EF" w:rsidRPr="00B01A05" w:rsidRDefault="009F2D2D" w:rsidP="00613524">
            <w:pPr>
              <w:contextualSpacing/>
              <w:jc w:val="center"/>
            </w:pPr>
            <w:r>
              <w:t>1.4.</w:t>
            </w:r>
          </w:p>
        </w:tc>
        <w:tc>
          <w:tcPr>
            <w:tcW w:w="4334" w:type="dxa"/>
            <w:tcBorders>
              <w:top w:val="nil"/>
              <w:left w:val="single" w:sz="8" w:space="0" w:color="auto"/>
              <w:bottom w:val="single" w:sz="8" w:space="0" w:color="auto"/>
              <w:right w:val="single" w:sz="4" w:space="0" w:color="auto"/>
            </w:tcBorders>
            <w:shd w:val="clear" w:color="auto" w:fill="auto"/>
            <w:hideMark/>
          </w:tcPr>
          <w:p w:rsidR="001965EF" w:rsidRPr="00B01A05" w:rsidRDefault="001965EF" w:rsidP="001965EF">
            <w:pPr>
              <w:jc w:val="both"/>
            </w:pPr>
            <w:r>
              <w:t>Участок ремонта контейнеров филиала ПАО «ТрансКонтейнер» на Октябрьской железной дороге</w:t>
            </w:r>
          </w:p>
        </w:tc>
        <w:tc>
          <w:tcPr>
            <w:tcW w:w="4490" w:type="dxa"/>
            <w:gridSpan w:val="2"/>
            <w:tcBorders>
              <w:top w:val="single" w:sz="4" w:space="0" w:color="auto"/>
              <w:left w:val="nil"/>
              <w:bottom w:val="single" w:sz="8" w:space="0" w:color="auto"/>
              <w:right w:val="single" w:sz="8" w:space="0" w:color="auto"/>
            </w:tcBorders>
            <w:shd w:val="clear" w:color="auto" w:fill="auto"/>
            <w:hideMark/>
          </w:tcPr>
          <w:p w:rsidR="001965EF" w:rsidRPr="00B01A05" w:rsidRDefault="001965EF" w:rsidP="001965EF">
            <w:pPr>
              <w:jc w:val="both"/>
            </w:pPr>
            <w:r>
              <w:t xml:space="preserve">195009,  г. Санкт-Петербург,  ул. Минеральная, д.  37 </w:t>
            </w:r>
          </w:p>
        </w:tc>
      </w:tr>
      <w:tr w:rsidR="001965EF" w:rsidRPr="00B01A05" w:rsidTr="004E368B">
        <w:tblPrEx>
          <w:tblLook w:val="00A0" w:firstRow="1" w:lastRow="0" w:firstColumn="1" w:lastColumn="0" w:noHBand="0" w:noVBand="0"/>
        </w:tblPrEx>
        <w:trPr>
          <w:trHeight w:val="229"/>
          <w:jc w:val="center"/>
        </w:trPr>
        <w:tc>
          <w:tcPr>
            <w:tcW w:w="845" w:type="dxa"/>
            <w:tcBorders>
              <w:top w:val="single" w:sz="8" w:space="0" w:color="auto"/>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tcPr>
          <w:p w:rsidR="001965EF" w:rsidRPr="00B01A05" w:rsidRDefault="001965EF" w:rsidP="001965EF">
            <w:pPr>
              <w:pStyle w:val="affa"/>
              <w:ind w:left="52"/>
              <w:jc w:val="both"/>
              <w:rPr>
                <w:b/>
              </w:rPr>
            </w:pPr>
            <w:r>
              <w:rPr>
                <w:b/>
              </w:rPr>
              <w:t>Филиал ПАО «ТрансКонтейнер» на Московской железной дороге</w:t>
            </w:r>
          </w:p>
          <w:p w:rsidR="001965EF" w:rsidRPr="00B01A05" w:rsidRDefault="001965EF" w:rsidP="001965EF">
            <w:pPr>
              <w:jc w:val="both"/>
              <w:rPr>
                <w:b/>
              </w:rPr>
            </w:pPr>
          </w:p>
        </w:tc>
      </w:tr>
      <w:tr w:rsidR="001965EF" w:rsidRPr="00B01A05" w:rsidTr="004E368B">
        <w:tblPrEx>
          <w:tblLook w:val="00A0" w:firstRow="1" w:lastRow="0" w:firstColumn="1" w:lastColumn="0" w:noHBand="0" w:noVBand="0"/>
        </w:tblPrEx>
        <w:trPr>
          <w:trHeight w:val="229"/>
          <w:jc w:val="center"/>
        </w:trPr>
        <w:tc>
          <w:tcPr>
            <w:tcW w:w="845" w:type="dxa"/>
            <w:tcBorders>
              <w:top w:val="single" w:sz="8" w:space="0" w:color="auto"/>
              <w:left w:val="single" w:sz="8" w:space="0" w:color="auto"/>
              <w:bottom w:val="single" w:sz="8" w:space="0" w:color="auto"/>
              <w:right w:val="single" w:sz="4" w:space="0" w:color="auto"/>
            </w:tcBorders>
          </w:tcPr>
          <w:p w:rsidR="001965EF" w:rsidRPr="009F2D2D" w:rsidRDefault="009F2D2D" w:rsidP="004E368B">
            <w:pPr>
              <w:jc w:val="center"/>
            </w:pPr>
            <w:r w:rsidRPr="00586C98">
              <w:t>2.1.</w:t>
            </w:r>
          </w:p>
        </w:tc>
        <w:tc>
          <w:tcPr>
            <w:tcW w:w="4334" w:type="dxa"/>
            <w:tcBorders>
              <w:top w:val="single" w:sz="8" w:space="0" w:color="auto"/>
              <w:left w:val="single" w:sz="8" w:space="0" w:color="auto"/>
              <w:bottom w:val="single" w:sz="8" w:space="0" w:color="auto"/>
              <w:right w:val="single" w:sz="4" w:space="0" w:color="auto"/>
            </w:tcBorders>
          </w:tcPr>
          <w:p w:rsidR="001965EF" w:rsidRPr="00B01A05" w:rsidRDefault="001965EF" w:rsidP="001965EF">
            <w:pPr>
              <w:pStyle w:val="affa"/>
              <w:ind w:left="52"/>
              <w:jc w:val="both"/>
              <w:rPr>
                <w:b/>
              </w:rPr>
            </w:pPr>
            <w:r>
              <w:rPr>
                <w:color w:val="222222"/>
                <w:shd w:val="clear" w:color="auto" w:fill="FFFFFF"/>
              </w:rPr>
              <w:t xml:space="preserve">Аппарат управления филиала </w:t>
            </w:r>
            <w:r>
              <w:t>ПАО «ТрансКонтейнер» на Московской железной дороге</w:t>
            </w:r>
          </w:p>
        </w:tc>
        <w:tc>
          <w:tcPr>
            <w:tcW w:w="4490" w:type="dxa"/>
            <w:gridSpan w:val="2"/>
            <w:tcBorders>
              <w:top w:val="single" w:sz="8" w:space="0" w:color="auto"/>
              <w:left w:val="single" w:sz="4" w:space="0" w:color="auto"/>
              <w:bottom w:val="single" w:sz="8" w:space="0" w:color="auto"/>
              <w:right w:val="single" w:sz="8" w:space="0" w:color="auto"/>
            </w:tcBorders>
          </w:tcPr>
          <w:p w:rsidR="001965EF" w:rsidRPr="00B01A05" w:rsidRDefault="001965EF" w:rsidP="001965EF">
            <w:pPr>
              <w:pStyle w:val="affa"/>
              <w:ind w:left="52"/>
              <w:jc w:val="both"/>
              <w:rPr>
                <w:color w:val="222222"/>
                <w:shd w:val="clear" w:color="auto" w:fill="FFFFFF"/>
              </w:rPr>
            </w:pPr>
            <w:r>
              <w:rPr>
                <w:color w:val="222222"/>
                <w:shd w:val="clear" w:color="auto" w:fill="FFFFFF"/>
              </w:rPr>
              <w:t xml:space="preserve">107014, г. Москва, </w:t>
            </w:r>
          </w:p>
          <w:p w:rsidR="001965EF" w:rsidRPr="00B01A05" w:rsidRDefault="001965EF" w:rsidP="001965EF">
            <w:pPr>
              <w:pStyle w:val="affa"/>
              <w:ind w:left="52"/>
              <w:jc w:val="both"/>
              <w:rPr>
                <w:b/>
              </w:rPr>
            </w:pPr>
            <w:r>
              <w:rPr>
                <w:color w:val="222222"/>
                <w:shd w:val="clear" w:color="auto" w:fill="FFFFFF"/>
              </w:rPr>
              <w:t>ул. Короленко, д.8</w:t>
            </w:r>
          </w:p>
        </w:tc>
      </w:tr>
      <w:tr w:rsidR="001965EF" w:rsidRPr="00B01A05" w:rsidTr="004E368B">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rsidR="001965EF" w:rsidRPr="00586C98" w:rsidRDefault="009F2D2D" w:rsidP="004E368B">
            <w:pPr>
              <w:jc w:val="center"/>
              <w:rPr>
                <w:color w:val="222222"/>
                <w:shd w:val="clear" w:color="auto" w:fill="FFFFFF"/>
              </w:rPr>
            </w:pPr>
            <w:r>
              <w:rPr>
                <w:color w:val="222222"/>
                <w:shd w:val="clear" w:color="auto" w:fill="FFFFFF"/>
              </w:rPr>
              <w:t>2.2.</w:t>
            </w:r>
          </w:p>
        </w:tc>
        <w:tc>
          <w:tcPr>
            <w:tcW w:w="4334" w:type="dxa"/>
            <w:tcBorders>
              <w:top w:val="single" w:sz="4" w:space="0" w:color="auto"/>
              <w:left w:val="single" w:sz="4" w:space="0" w:color="auto"/>
              <w:bottom w:val="single" w:sz="4" w:space="0" w:color="auto"/>
              <w:right w:val="single" w:sz="4" w:space="0" w:color="auto"/>
            </w:tcBorders>
          </w:tcPr>
          <w:p w:rsidR="001965EF" w:rsidRPr="00B01A05" w:rsidRDefault="001965EF" w:rsidP="001965EF">
            <w:pPr>
              <w:pStyle w:val="affa"/>
              <w:ind w:left="52"/>
              <w:jc w:val="both"/>
            </w:pPr>
            <w:r>
              <w:rPr>
                <w:color w:val="222222"/>
                <w:shd w:val="clear" w:color="auto" w:fill="FFFFFF"/>
              </w:rPr>
              <w:t xml:space="preserve">Контейнерный терминал </w:t>
            </w:r>
            <w:r>
              <w:t>Кунцево-2 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rsidR="001965EF" w:rsidRPr="00B01A05" w:rsidRDefault="001965EF" w:rsidP="001965EF">
            <w:pPr>
              <w:jc w:val="both"/>
            </w:pPr>
            <w:r>
              <w:t>121351, г. Москва, ул. Молодогвардейская, д.65, стр. 3</w:t>
            </w:r>
          </w:p>
          <w:p w:rsidR="001965EF" w:rsidRPr="00B01A05" w:rsidRDefault="001965EF" w:rsidP="001965EF">
            <w:pPr>
              <w:jc w:val="both"/>
            </w:pPr>
          </w:p>
        </w:tc>
      </w:tr>
      <w:tr w:rsidR="001965EF" w:rsidRPr="00B01A05" w:rsidTr="004E368B">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rsidR="001965EF" w:rsidRPr="00586C98" w:rsidRDefault="009F2D2D" w:rsidP="004E368B">
            <w:pPr>
              <w:jc w:val="center"/>
              <w:rPr>
                <w:color w:val="222222"/>
                <w:shd w:val="clear" w:color="auto" w:fill="FFFFFF"/>
              </w:rPr>
            </w:pPr>
            <w:r>
              <w:rPr>
                <w:color w:val="222222"/>
                <w:shd w:val="clear" w:color="auto" w:fill="FFFFFF"/>
              </w:rPr>
              <w:t>2.3.</w:t>
            </w:r>
          </w:p>
        </w:tc>
        <w:tc>
          <w:tcPr>
            <w:tcW w:w="4334" w:type="dxa"/>
            <w:tcBorders>
              <w:top w:val="single" w:sz="4" w:space="0" w:color="auto"/>
              <w:left w:val="single" w:sz="4" w:space="0" w:color="auto"/>
              <w:bottom w:val="single" w:sz="4" w:space="0" w:color="auto"/>
              <w:right w:val="single" w:sz="4" w:space="0" w:color="auto"/>
            </w:tcBorders>
          </w:tcPr>
          <w:p w:rsidR="001965EF" w:rsidRPr="00B01A05" w:rsidRDefault="001965EF" w:rsidP="001965EF">
            <w:pPr>
              <w:pStyle w:val="affa"/>
              <w:ind w:left="52"/>
              <w:jc w:val="both"/>
              <w:rPr>
                <w:color w:val="222222"/>
                <w:shd w:val="clear" w:color="auto" w:fill="FFFFFF"/>
              </w:rPr>
            </w:pPr>
            <w:r>
              <w:rPr>
                <w:color w:val="222222"/>
                <w:shd w:val="clear" w:color="auto" w:fill="FFFFFF"/>
              </w:rPr>
              <w:t xml:space="preserve">Контейнерный терминал Брянск-Льговский </w:t>
            </w:r>
            <w:r>
              <w:t>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rsidR="001965EF" w:rsidRPr="00B01A05" w:rsidRDefault="001965EF" w:rsidP="001965EF">
            <w:pPr>
              <w:jc w:val="both"/>
            </w:pPr>
            <w:r>
              <w:t>241020, г. Брянск, проезд Московский, д. 19/2</w:t>
            </w:r>
          </w:p>
        </w:tc>
      </w:tr>
      <w:tr w:rsidR="001965EF" w:rsidRPr="00B01A05" w:rsidTr="004E368B">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rsidR="001965EF" w:rsidRPr="00586C98" w:rsidRDefault="009F2D2D" w:rsidP="004E368B">
            <w:pPr>
              <w:jc w:val="center"/>
              <w:rPr>
                <w:color w:val="222222"/>
                <w:shd w:val="clear" w:color="auto" w:fill="FFFFFF"/>
              </w:rPr>
            </w:pPr>
            <w:r>
              <w:rPr>
                <w:color w:val="222222"/>
                <w:shd w:val="clear" w:color="auto" w:fill="FFFFFF"/>
              </w:rPr>
              <w:t>2.4.</w:t>
            </w:r>
          </w:p>
        </w:tc>
        <w:tc>
          <w:tcPr>
            <w:tcW w:w="4334" w:type="dxa"/>
            <w:tcBorders>
              <w:top w:val="single" w:sz="4" w:space="0" w:color="auto"/>
              <w:left w:val="single" w:sz="4" w:space="0" w:color="auto"/>
              <w:bottom w:val="single" w:sz="4" w:space="0" w:color="auto"/>
              <w:right w:val="single" w:sz="4" w:space="0" w:color="auto"/>
            </w:tcBorders>
          </w:tcPr>
          <w:p w:rsidR="001965EF" w:rsidRPr="00B01A05" w:rsidRDefault="001965EF" w:rsidP="001965EF">
            <w:pPr>
              <w:pStyle w:val="affa"/>
              <w:ind w:left="52"/>
              <w:jc w:val="both"/>
              <w:rPr>
                <w:color w:val="222222"/>
                <w:shd w:val="clear" w:color="auto" w:fill="FFFFFF"/>
              </w:rPr>
            </w:pPr>
            <w:r>
              <w:rPr>
                <w:color w:val="222222"/>
                <w:shd w:val="clear" w:color="auto" w:fill="FFFFFF"/>
              </w:rPr>
              <w:t xml:space="preserve">Контейнерный терминал Лесок </w:t>
            </w:r>
            <w:r>
              <w:t>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rsidR="001965EF" w:rsidRPr="00B01A05" w:rsidRDefault="001965EF" w:rsidP="001965EF">
            <w:pPr>
              <w:jc w:val="both"/>
            </w:pPr>
            <w:r>
              <w:t>390047, г. Рязань, поселок Соколовка, грузовой двор ж.д. станции Лесок</w:t>
            </w:r>
          </w:p>
        </w:tc>
      </w:tr>
      <w:tr w:rsidR="001965EF" w:rsidRPr="00B01A05" w:rsidTr="004E368B">
        <w:trPr>
          <w:trHeight w:val="523"/>
          <w:jc w:val="center"/>
        </w:trPr>
        <w:tc>
          <w:tcPr>
            <w:tcW w:w="845" w:type="dxa"/>
            <w:tcBorders>
              <w:top w:val="nil"/>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rsidR="001965EF" w:rsidRPr="00B01A05" w:rsidRDefault="001965EF" w:rsidP="001965EF">
            <w:pPr>
              <w:jc w:val="both"/>
              <w:rPr>
                <w:b/>
              </w:rPr>
            </w:pPr>
            <w:r>
              <w:rPr>
                <w:b/>
              </w:rPr>
              <w:t>Филиал ПАО «ТрансКонтейнер» на Северной железной дороге</w:t>
            </w:r>
          </w:p>
        </w:tc>
      </w:tr>
      <w:tr w:rsidR="001965EF" w:rsidRPr="00B01A05" w:rsidTr="004E368B">
        <w:trPr>
          <w:trHeight w:val="621"/>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jc w:val="center"/>
            </w:pPr>
            <w:r>
              <w:t>3.1.</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pStyle w:val="affa"/>
              <w:ind w:left="52"/>
              <w:jc w:val="both"/>
            </w:pPr>
            <w:r>
              <w:t>Контейнерный терминал Ярославль филиала ПАО «ТрансКонтейнер» на Северной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150001, г. Ярославль, ул. </w:t>
            </w:r>
          </w:p>
          <w:p w:rsidR="001965EF" w:rsidRPr="00B01A05" w:rsidRDefault="001965EF" w:rsidP="001965EF">
            <w:pPr>
              <w:jc w:val="both"/>
            </w:pPr>
            <w:r>
              <w:t>1-ая Вокзальная, д. 23</w:t>
            </w:r>
          </w:p>
          <w:p w:rsidR="001965EF" w:rsidRPr="00B01A05" w:rsidRDefault="001965EF" w:rsidP="001965EF">
            <w:pPr>
              <w:jc w:val="both"/>
            </w:pPr>
          </w:p>
        </w:tc>
      </w:tr>
      <w:tr w:rsidR="001965EF" w:rsidRPr="00B01A05" w:rsidTr="004E368B">
        <w:trPr>
          <w:trHeight w:val="621"/>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jc w:val="center"/>
            </w:pPr>
            <w:r>
              <w:t>3.2.</w:t>
            </w:r>
          </w:p>
        </w:tc>
        <w:tc>
          <w:tcPr>
            <w:tcW w:w="4334" w:type="dxa"/>
            <w:tcBorders>
              <w:top w:val="nil"/>
              <w:left w:val="single" w:sz="8" w:space="0" w:color="auto"/>
              <w:bottom w:val="single" w:sz="4" w:space="0" w:color="auto"/>
              <w:right w:val="single" w:sz="4" w:space="0" w:color="auto"/>
            </w:tcBorders>
            <w:shd w:val="clear" w:color="auto" w:fill="auto"/>
          </w:tcPr>
          <w:p w:rsidR="001965EF" w:rsidRPr="00B01A05" w:rsidRDefault="001965EF" w:rsidP="001965EF">
            <w:pPr>
              <w:pStyle w:val="affa"/>
              <w:ind w:left="52"/>
              <w:jc w:val="both"/>
            </w:pPr>
            <w:r>
              <w:t>Контейнерный терминал Архангельск филиала ПАО «ТрансКонтейнер» на Северной железной дороге.</w:t>
            </w:r>
          </w:p>
        </w:tc>
        <w:tc>
          <w:tcPr>
            <w:tcW w:w="4490" w:type="dxa"/>
            <w:gridSpan w:val="2"/>
            <w:tcBorders>
              <w:top w:val="nil"/>
              <w:left w:val="nil"/>
              <w:bottom w:val="single" w:sz="4" w:space="0" w:color="auto"/>
              <w:right w:val="single" w:sz="8" w:space="0" w:color="auto"/>
            </w:tcBorders>
            <w:shd w:val="clear" w:color="auto" w:fill="auto"/>
          </w:tcPr>
          <w:p w:rsidR="001965EF" w:rsidRPr="00B01A05" w:rsidRDefault="001965EF" w:rsidP="001965EF">
            <w:pPr>
              <w:jc w:val="both"/>
            </w:pPr>
            <w:r>
              <w:t>163045, г. Архангельск, Окружное шоссе, д. 16</w:t>
            </w:r>
          </w:p>
        </w:tc>
      </w:tr>
      <w:tr w:rsidR="001965EF" w:rsidRPr="00B01A05" w:rsidTr="004E368B">
        <w:trPr>
          <w:trHeight w:val="535"/>
          <w:jc w:val="center"/>
        </w:trPr>
        <w:tc>
          <w:tcPr>
            <w:tcW w:w="845" w:type="dxa"/>
            <w:tcBorders>
              <w:top w:val="nil"/>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rsidR="001965EF" w:rsidRPr="00B01A05" w:rsidRDefault="001965EF" w:rsidP="001965EF">
            <w:pPr>
              <w:jc w:val="both"/>
              <w:rPr>
                <w:b/>
              </w:rPr>
            </w:pPr>
            <w:r>
              <w:rPr>
                <w:b/>
              </w:rPr>
              <w:t>Филиал ПАО «ТрансКонтейнер» на Горьковской железной дороге</w:t>
            </w:r>
          </w:p>
        </w:tc>
      </w:tr>
      <w:tr w:rsidR="001965EF" w:rsidRPr="00B01A05" w:rsidTr="004E368B">
        <w:trPr>
          <w:trHeight w:val="260"/>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4.1.</w:t>
            </w:r>
          </w:p>
        </w:tc>
        <w:tc>
          <w:tcPr>
            <w:tcW w:w="4334" w:type="dxa"/>
            <w:tcBorders>
              <w:top w:val="nil"/>
              <w:left w:val="single" w:sz="8" w:space="0" w:color="auto"/>
              <w:bottom w:val="single" w:sz="4" w:space="0" w:color="auto"/>
              <w:right w:val="single" w:sz="4" w:space="0" w:color="auto"/>
            </w:tcBorders>
            <w:shd w:val="clear" w:color="auto" w:fill="auto"/>
            <w:noWrap/>
            <w:hideMark/>
          </w:tcPr>
          <w:p w:rsidR="001965EF" w:rsidRPr="00B01A05" w:rsidRDefault="001965EF" w:rsidP="001965EF">
            <w:pPr>
              <w:pStyle w:val="affa"/>
              <w:ind w:left="52"/>
              <w:jc w:val="both"/>
            </w:pPr>
            <w:r>
              <w:t xml:space="preserve">Контейнерный терминал Костариха </w:t>
            </w:r>
            <w:r>
              <w:lastRenderedPageBreak/>
              <w:t>филиала ПАО «ТрансКонтейнер» на Горьковской железной дороге.</w:t>
            </w:r>
          </w:p>
        </w:tc>
        <w:tc>
          <w:tcPr>
            <w:tcW w:w="4490" w:type="dxa"/>
            <w:gridSpan w:val="2"/>
            <w:tcBorders>
              <w:top w:val="nil"/>
              <w:left w:val="nil"/>
              <w:bottom w:val="single" w:sz="4" w:space="0" w:color="auto"/>
              <w:right w:val="single" w:sz="8" w:space="0" w:color="auto"/>
            </w:tcBorders>
            <w:shd w:val="clear" w:color="auto" w:fill="auto"/>
            <w:noWrap/>
            <w:hideMark/>
          </w:tcPr>
          <w:p w:rsidR="001965EF" w:rsidRPr="00B01A05" w:rsidRDefault="001965EF" w:rsidP="001965EF">
            <w:pPr>
              <w:jc w:val="both"/>
            </w:pPr>
            <w:r>
              <w:lastRenderedPageBreak/>
              <w:t>603028, Нижегородская область,</w:t>
            </w:r>
          </w:p>
          <w:p w:rsidR="001965EF" w:rsidRPr="00B01A05" w:rsidRDefault="001965EF" w:rsidP="001965EF">
            <w:pPr>
              <w:jc w:val="both"/>
            </w:pPr>
            <w:r>
              <w:lastRenderedPageBreak/>
              <w:t xml:space="preserve"> г. Нижний Новгород, </w:t>
            </w:r>
          </w:p>
          <w:p w:rsidR="001965EF" w:rsidRPr="00B01A05" w:rsidRDefault="001965EF" w:rsidP="001965EF">
            <w:pPr>
              <w:jc w:val="both"/>
            </w:pPr>
            <w:r>
              <w:t>ул. Актюбинская, д.17М.</w:t>
            </w:r>
          </w:p>
        </w:tc>
      </w:tr>
      <w:tr w:rsidR="001965EF" w:rsidRPr="00B01A05" w:rsidTr="004E368B">
        <w:trPr>
          <w:trHeight w:val="577"/>
          <w:jc w:val="center"/>
        </w:trPr>
        <w:tc>
          <w:tcPr>
            <w:tcW w:w="845" w:type="dxa"/>
            <w:tcBorders>
              <w:top w:val="nil"/>
              <w:left w:val="single" w:sz="8" w:space="0" w:color="auto"/>
              <w:bottom w:val="single" w:sz="4"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noWrap/>
            <w:hideMark/>
          </w:tcPr>
          <w:p w:rsidR="001965EF" w:rsidRPr="00B01A05" w:rsidRDefault="001965EF" w:rsidP="001965EF">
            <w:pPr>
              <w:jc w:val="both"/>
              <w:rPr>
                <w:b/>
              </w:rPr>
            </w:pPr>
            <w:r>
              <w:rPr>
                <w:b/>
              </w:rPr>
              <w:t>Филиал ПАО «ТрансКонтейнер» на Юго-Восточной железной дороге</w:t>
            </w:r>
          </w:p>
        </w:tc>
      </w:tr>
      <w:tr w:rsidR="001965EF" w:rsidRPr="00B01A05" w:rsidTr="004E368B">
        <w:trPr>
          <w:trHeight w:val="273"/>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5.1.</w:t>
            </w:r>
          </w:p>
        </w:tc>
        <w:tc>
          <w:tcPr>
            <w:tcW w:w="4334" w:type="dxa"/>
            <w:tcBorders>
              <w:top w:val="nil"/>
              <w:left w:val="single" w:sz="8" w:space="0" w:color="auto"/>
              <w:bottom w:val="single" w:sz="4" w:space="0" w:color="auto"/>
              <w:right w:val="single" w:sz="4" w:space="0" w:color="auto"/>
            </w:tcBorders>
            <w:shd w:val="clear" w:color="auto" w:fill="auto"/>
            <w:noWrap/>
            <w:hideMark/>
          </w:tcPr>
          <w:p w:rsidR="001965EF" w:rsidRPr="00B01A05" w:rsidRDefault="001965EF" w:rsidP="001965EF">
            <w:pPr>
              <w:jc w:val="both"/>
            </w:pPr>
            <w:r>
              <w:t xml:space="preserve">Контейнерный терминал Придача филиала </w:t>
            </w:r>
          </w:p>
          <w:p w:rsidR="001965EF" w:rsidRPr="00B01A05" w:rsidRDefault="001965EF" w:rsidP="001965EF">
            <w:pPr>
              <w:jc w:val="both"/>
            </w:pPr>
            <w:r>
              <w:t>ПАО «ТрансКонтейнер» на Юго-Восточной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394028, </w:t>
            </w:r>
          </w:p>
          <w:p w:rsidR="001965EF" w:rsidRPr="00B01A05" w:rsidRDefault="001965EF" w:rsidP="001965EF">
            <w:pPr>
              <w:jc w:val="both"/>
            </w:pPr>
            <w:r>
              <w:t>г. Воронеж, переулок Отличников, д.6Д</w:t>
            </w:r>
          </w:p>
          <w:p w:rsidR="001965EF" w:rsidRPr="00B01A05" w:rsidRDefault="001965EF" w:rsidP="001965EF">
            <w:pPr>
              <w:jc w:val="both"/>
            </w:pPr>
          </w:p>
        </w:tc>
      </w:tr>
      <w:tr w:rsidR="001965EF" w:rsidRPr="00B01A05" w:rsidTr="004E368B">
        <w:trPr>
          <w:trHeight w:val="273"/>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5.2.</w:t>
            </w:r>
          </w:p>
        </w:tc>
        <w:tc>
          <w:tcPr>
            <w:tcW w:w="4334" w:type="dxa"/>
            <w:tcBorders>
              <w:top w:val="nil"/>
              <w:left w:val="single" w:sz="8" w:space="0" w:color="auto"/>
              <w:bottom w:val="single" w:sz="4" w:space="0" w:color="auto"/>
              <w:right w:val="single" w:sz="4" w:space="0" w:color="auto"/>
            </w:tcBorders>
            <w:shd w:val="clear" w:color="auto" w:fill="auto"/>
            <w:noWrap/>
            <w:hideMark/>
          </w:tcPr>
          <w:p w:rsidR="001965EF" w:rsidRPr="00B01A05" w:rsidRDefault="001965EF" w:rsidP="001965EF">
            <w:pPr>
              <w:shd w:val="clear" w:color="auto" w:fill="FFFFFF"/>
            </w:pPr>
            <w:r>
              <w:t>Грязинский производственный участок</w:t>
            </w:r>
          </w:p>
          <w:p w:rsidR="001965EF" w:rsidRPr="00B01A05" w:rsidRDefault="001965EF" w:rsidP="001965EF">
            <w:pPr>
              <w:jc w:val="both"/>
            </w:pPr>
            <w:r>
              <w:t xml:space="preserve">филиала </w:t>
            </w:r>
          </w:p>
          <w:p w:rsidR="001965EF" w:rsidRPr="00B01A05" w:rsidRDefault="001965EF" w:rsidP="001965EF">
            <w:pPr>
              <w:shd w:val="clear" w:color="auto" w:fill="FFFFFF"/>
            </w:pPr>
            <w:r>
              <w:t>ПАО «ТрансКонтейнер» на Юго-Восточной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shd w:val="clear" w:color="auto" w:fill="FFFFFF"/>
            </w:pPr>
            <w:r>
              <w:t>399055, Липецкая обл., г. Грязи, ул. Станционная, д.1</w:t>
            </w:r>
          </w:p>
          <w:p w:rsidR="001965EF" w:rsidRPr="00B01A05" w:rsidRDefault="001965EF" w:rsidP="001965EF">
            <w:pPr>
              <w:shd w:val="clear" w:color="auto" w:fill="FFFFFF"/>
            </w:pPr>
          </w:p>
        </w:tc>
      </w:tr>
      <w:tr w:rsidR="001965EF" w:rsidRPr="00B01A05" w:rsidTr="004E368B">
        <w:trPr>
          <w:trHeight w:val="287"/>
          <w:jc w:val="center"/>
        </w:trPr>
        <w:tc>
          <w:tcPr>
            <w:tcW w:w="845" w:type="dxa"/>
            <w:tcBorders>
              <w:top w:val="single" w:sz="8" w:space="0" w:color="auto"/>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shd w:val="clear" w:color="auto" w:fill="auto"/>
            <w:hideMark/>
          </w:tcPr>
          <w:p w:rsidR="001965EF" w:rsidRPr="00B01A05" w:rsidRDefault="001965EF" w:rsidP="001965EF">
            <w:pPr>
              <w:jc w:val="both"/>
              <w:rPr>
                <w:b/>
              </w:rPr>
            </w:pPr>
            <w:r>
              <w:rPr>
                <w:b/>
              </w:rPr>
              <w:t>Филиал ПАО «ТрансКонтейнер» на Северо-Кавказской железной дороге</w:t>
            </w:r>
          </w:p>
        </w:tc>
      </w:tr>
      <w:tr w:rsidR="001965EF" w:rsidRPr="00B01A05" w:rsidTr="004E368B">
        <w:trPr>
          <w:trHeight w:val="734"/>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6.1.</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pStyle w:val="affa"/>
              <w:ind w:left="52"/>
              <w:jc w:val="both"/>
            </w:pPr>
            <w:r>
              <w:t>Контейнерный терминал Краснодар филиала ПАО «ТрансКонтейнер» на Северо-Кавказской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350080, г. Краснодар, ул. Новороссийская, д.61а</w:t>
            </w:r>
          </w:p>
        </w:tc>
      </w:tr>
      <w:tr w:rsidR="001965EF" w:rsidRPr="00B01A05" w:rsidTr="004E368B">
        <w:trPr>
          <w:trHeight w:val="130"/>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6.2.</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Контейнерный терминал Скачки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357528, Ставропольский край, </w:t>
            </w:r>
            <w:r>
              <w:br/>
              <w:t>г. Пятигорск, Кисловодское шоссе, д.19</w:t>
            </w:r>
          </w:p>
        </w:tc>
      </w:tr>
      <w:tr w:rsidR="001965EF" w:rsidRPr="00B01A05" w:rsidTr="004E368B">
        <w:trPr>
          <w:trHeight w:val="274"/>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6.3.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t>Контейнерный терминал Владикавказ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362002, Северная Осетия, </w:t>
            </w:r>
          </w:p>
          <w:p w:rsidR="001965EF" w:rsidRPr="00B01A05" w:rsidRDefault="001965EF" w:rsidP="001965EF">
            <w:pPr>
              <w:jc w:val="both"/>
            </w:pPr>
            <w:r>
              <w:t>г. Владикавказ, Черменское шоссе, д.8</w:t>
            </w:r>
          </w:p>
        </w:tc>
      </w:tr>
      <w:tr w:rsidR="001965EF" w:rsidRPr="00B01A05" w:rsidTr="004E368B">
        <w:trPr>
          <w:trHeight w:val="82"/>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6.4.</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Контейнерный терминал Ростов-Товарный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344010, г. Ростов-на-Дону, </w:t>
            </w:r>
          </w:p>
          <w:p w:rsidR="001965EF" w:rsidRPr="00B01A05" w:rsidRDefault="001965EF" w:rsidP="001965EF">
            <w:pPr>
              <w:jc w:val="both"/>
            </w:pPr>
            <w:r>
              <w:t>пер. Энергетиков, д. 3-5а</w:t>
            </w:r>
          </w:p>
        </w:tc>
      </w:tr>
      <w:tr w:rsidR="001965EF" w:rsidRPr="00B01A05" w:rsidTr="004E368B">
        <w:trPr>
          <w:trHeight w:val="82"/>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6.5.</w:t>
            </w:r>
          </w:p>
        </w:tc>
        <w:tc>
          <w:tcPr>
            <w:tcW w:w="4334" w:type="dxa"/>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Агентство в городе Новороссийск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 xml:space="preserve">353900, г. Новороссийск, </w:t>
            </w:r>
          </w:p>
          <w:p w:rsidR="001965EF" w:rsidRPr="00B01A05" w:rsidRDefault="001965EF" w:rsidP="001965EF">
            <w:pPr>
              <w:jc w:val="both"/>
            </w:pPr>
            <w:r>
              <w:t>ул. Леднева, д.5, оф.603</w:t>
            </w:r>
          </w:p>
        </w:tc>
      </w:tr>
      <w:tr w:rsidR="001965EF" w:rsidRPr="00B01A05" w:rsidTr="004E368B">
        <w:trPr>
          <w:trHeight w:val="82"/>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6.6.</w:t>
            </w:r>
          </w:p>
        </w:tc>
        <w:tc>
          <w:tcPr>
            <w:tcW w:w="4334" w:type="dxa"/>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Агентство на предприятии АЭМЗ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 xml:space="preserve">353320, Краснодарский край, </w:t>
            </w:r>
            <w:r>
              <w:br/>
              <w:t>г. Абинск, ул. Промышленная, д. 4</w:t>
            </w:r>
          </w:p>
        </w:tc>
      </w:tr>
      <w:tr w:rsidR="001965EF" w:rsidRPr="00B01A05" w:rsidTr="004E368B">
        <w:tblPrEx>
          <w:tblLook w:val="00A0" w:firstRow="1" w:lastRow="0" w:firstColumn="1" w:lastColumn="0" w:noHBand="0" w:noVBand="0"/>
        </w:tblPrEx>
        <w:trPr>
          <w:trHeight w:val="451"/>
          <w:jc w:val="center"/>
        </w:trPr>
        <w:tc>
          <w:tcPr>
            <w:tcW w:w="845" w:type="dxa"/>
            <w:tcBorders>
              <w:top w:val="single" w:sz="4" w:space="0" w:color="auto"/>
              <w:left w:val="single" w:sz="8" w:space="0" w:color="auto"/>
              <w:bottom w:val="single" w:sz="4"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single" w:sz="4" w:space="0" w:color="auto"/>
              <w:left w:val="single" w:sz="8" w:space="0" w:color="auto"/>
              <w:bottom w:val="single" w:sz="4" w:space="0" w:color="auto"/>
              <w:right w:val="single" w:sz="8" w:space="0" w:color="auto"/>
            </w:tcBorders>
          </w:tcPr>
          <w:p w:rsidR="001965EF" w:rsidRPr="00B01A05" w:rsidRDefault="001965EF" w:rsidP="001965EF">
            <w:pPr>
              <w:ind w:left="52"/>
              <w:jc w:val="both"/>
              <w:rPr>
                <w:b/>
              </w:rPr>
            </w:pPr>
            <w:r>
              <w:rPr>
                <w:b/>
              </w:rPr>
              <w:t>Филиал ПАО «ТрансКонтейнер» на Куйбышевской железной дороге.</w:t>
            </w:r>
          </w:p>
          <w:p w:rsidR="001965EF" w:rsidRPr="00B01A05" w:rsidRDefault="001965EF" w:rsidP="001965EF">
            <w:pPr>
              <w:jc w:val="both"/>
              <w:rPr>
                <w:b/>
              </w:rPr>
            </w:pPr>
          </w:p>
        </w:tc>
      </w:tr>
      <w:tr w:rsidR="001965EF" w:rsidRPr="00B01A05" w:rsidTr="004E368B">
        <w:tblPrEx>
          <w:tblLook w:val="00A0" w:firstRow="1" w:lastRow="0" w:firstColumn="1" w:lastColumn="0" w:noHBand="0" w:noVBand="0"/>
        </w:tblPrEx>
        <w:trPr>
          <w:trHeight w:val="451"/>
          <w:jc w:val="center"/>
        </w:trPr>
        <w:tc>
          <w:tcPr>
            <w:tcW w:w="845" w:type="dxa"/>
            <w:tcBorders>
              <w:top w:val="single" w:sz="4" w:space="0" w:color="auto"/>
              <w:left w:val="single" w:sz="8" w:space="0" w:color="auto"/>
              <w:bottom w:val="single" w:sz="4" w:space="0" w:color="auto"/>
              <w:right w:val="single" w:sz="4" w:space="0" w:color="auto"/>
            </w:tcBorders>
          </w:tcPr>
          <w:p w:rsidR="001965EF" w:rsidRPr="00B01A05" w:rsidRDefault="009F2D2D" w:rsidP="004E368B">
            <w:pPr>
              <w:pStyle w:val="affa"/>
              <w:ind w:left="0"/>
              <w:jc w:val="center"/>
            </w:pPr>
            <w:r>
              <w:t>7.1.</w:t>
            </w:r>
          </w:p>
        </w:tc>
        <w:tc>
          <w:tcPr>
            <w:tcW w:w="4334" w:type="dxa"/>
            <w:tcBorders>
              <w:top w:val="single" w:sz="4" w:space="0" w:color="auto"/>
              <w:left w:val="single" w:sz="8" w:space="0" w:color="auto"/>
              <w:bottom w:val="single" w:sz="4" w:space="0" w:color="auto"/>
              <w:right w:val="single" w:sz="4" w:space="0" w:color="auto"/>
            </w:tcBorders>
          </w:tcPr>
          <w:p w:rsidR="001965EF" w:rsidRPr="00B01A05" w:rsidRDefault="001965EF" w:rsidP="001965EF">
            <w:pPr>
              <w:ind w:left="52"/>
              <w:jc w:val="both"/>
            </w:pPr>
            <w:r>
              <w:t>Аппарат управления филиала ПАО «ТрансКонтейнер» на Куйбышевской железной дороге</w:t>
            </w:r>
          </w:p>
        </w:tc>
        <w:tc>
          <w:tcPr>
            <w:tcW w:w="4490" w:type="dxa"/>
            <w:gridSpan w:val="2"/>
            <w:tcBorders>
              <w:top w:val="single" w:sz="4" w:space="0" w:color="auto"/>
              <w:left w:val="nil"/>
              <w:bottom w:val="single" w:sz="4" w:space="0" w:color="auto"/>
              <w:right w:val="single" w:sz="8" w:space="0" w:color="auto"/>
            </w:tcBorders>
            <w:noWrap/>
          </w:tcPr>
          <w:p w:rsidR="001965EF" w:rsidRPr="00B01A05" w:rsidRDefault="001965EF" w:rsidP="001965EF">
            <w:pPr>
              <w:jc w:val="both"/>
            </w:pPr>
            <w:r>
              <w:t>443041, г. Самара, ул. Льва Толстого, д. 131</w:t>
            </w:r>
          </w:p>
        </w:tc>
      </w:tr>
      <w:tr w:rsidR="001965EF" w:rsidRPr="00B01A05" w:rsidTr="004E368B">
        <w:tblPrEx>
          <w:tblLook w:val="00A0" w:firstRow="1" w:lastRow="0" w:firstColumn="1" w:lastColumn="0" w:noHBand="0" w:noVBand="0"/>
        </w:tblPrEx>
        <w:trPr>
          <w:trHeight w:val="734"/>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7.2.</w:t>
            </w:r>
          </w:p>
        </w:tc>
        <w:tc>
          <w:tcPr>
            <w:tcW w:w="4334" w:type="dxa"/>
            <w:tcBorders>
              <w:top w:val="single" w:sz="4" w:space="0" w:color="auto"/>
              <w:left w:val="single" w:sz="4" w:space="0" w:color="auto"/>
              <w:bottom w:val="single" w:sz="4" w:space="0" w:color="auto"/>
              <w:right w:val="single" w:sz="4" w:space="0" w:color="auto"/>
            </w:tcBorders>
          </w:tcPr>
          <w:p w:rsidR="001965EF" w:rsidRPr="00B01A05" w:rsidRDefault="001965EF" w:rsidP="001965EF">
            <w:pPr>
              <w:ind w:left="52"/>
              <w:jc w:val="both"/>
            </w:pPr>
            <w:r>
              <w:t>Агентство в г. Самара</w:t>
            </w:r>
            <w:r>
              <w:rPr>
                <w:bCs/>
              </w:rPr>
              <w:t xml:space="preserve"> </w:t>
            </w:r>
            <w:r>
              <w:t xml:space="preserve">филиала </w:t>
            </w:r>
          </w:p>
          <w:p w:rsidR="001965EF" w:rsidRPr="00B01A05" w:rsidRDefault="001965EF" w:rsidP="001965EF">
            <w:pPr>
              <w:jc w:val="both"/>
            </w:pPr>
            <w:r>
              <w:t>ПАО «ТрансКонтейнер» на Куйбышевской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rsidR="001965EF" w:rsidRPr="00B01A05" w:rsidRDefault="001965EF" w:rsidP="001965EF">
            <w:pPr>
              <w:jc w:val="both"/>
            </w:pPr>
            <w:r>
              <w:t>443041, г. Самара, ул. Льва Толстого, д. 131</w:t>
            </w:r>
          </w:p>
        </w:tc>
      </w:tr>
      <w:tr w:rsidR="001965EF" w:rsidRPr="00B01A05" w:rsidTr="004E368B">
        <w:tblPrEx>
          <w:tblLook w:val="00A0" w:firstRow="1" w:lastRow="0" w:firstColumn="1" w:lastColumn="0" w:noHBand="0" w:noVBand="0"/>
        </w:tblPrEx>
        <w:trPr>
          <w:trHeight w:val="734"/>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7.3.</w:t>
            </w:r>
          </w:p>
        </w:tc>
        <w:tc>
          <w:tcPr>
            <w:tcW w:w="4334" w:type="dxa"/>
            <w:tcBorders>
              <w:top w:val="nil"/>
              <w:left w:val="single" w:sz="8" w:space="0" w:color="auto"/>
              <w:bottom w:val="single" w:sz="4" w:space="0" w:color="auto"/>
              <w:right w:val="single" w:sz="4" w:space="0" w:color="auto"/>
            </w:tcBorders>
          </w:tcPr>
          <w:p w:rsidR="001965EF" w:rsidRPr="00B01A05" w:rsidRDefault="001965EF" w:rsidP="001965EF">
            <w:pPr>
              <w:jc w:val="both"/>
            </w:pPr>
            <w:r>
              <w:t xml:space="preserve">Контейнерный терминал </w:t>
            </w:r>
            <w:r>
              <w:rPr>
                <w:bCs/>
              </w:rPr>
              <w:t>Пенза</w:t>
            </w:r>
            <w:r>
              <w:t xml:space="preserve"> филиала ПАО «ТрансКонтейнер» на Куйбышевской железной дороге.</w:t>
            </w:r>
          </w:p>
        </w:tc>
        <w:tc>
          <w:tcPr>
            <w:tcW w:w="4490" w:type="dxa"/>
            <w:gridSpan w:val="2"/>
            <w:tcBorders>
              <w:top w:val="nil"/>
              <w:left w:val="nil"/>
              <w:bottom w:val="single" w:sz="4" w:space="0" w:color="auto"/>
              <w:right w:val="single" w:sz="8" w:space="0" w:color="auto"/>
            </w:tcBorders>
          </w:tcPr>
          <w:p w:rsidR="001965EF" w:rsidRPr="00B01A05" w:rsidRDefault="001965EF" w:rsidP="001965EF">
            <w:pPr>
              <w:jc w:val="both"/>
            </w:pPr>
            <w:r>
              <w:t>440061,  г. Пенза, ул. Каракозова, д.48</w:t>
            </w:r>
          </w:p>
        </w:tc>
      </w:tr>
      <w:tr w:rsidR="001965EF" w:rsidRPr="00B01A05" w:rsidTr="004E368B">
        <w:tblPrEx>
          <w:tblLook w:val="00A0" w:firstRow="1" w:lastRow="0" w:firstColumn="1" w:lastColumn="0" w:noHBand="0" w:noVBand="0"/>
        </w:tblPrEx>
        <w:trPr>
          <w:trHeight w:val="734"/>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7.4.</w:t>
            </w:r>
          </w:p>
        </w:tc>
        <w:tc>
          <w:tcPr>
            <w:tcW w:w="4334" w:type="dxa"/>
            <w:tcBorders>
              <w:top w:val="nil"/>
              <w:left w:val="single" w:sz="8" w:space="0" w:color="auto"/>
              <w:bottom w:val="single" w:sz="4" w:space="0" w:color="auto"/>
              <w:right w:val="single" w:sz="4" w:space="0" w:color="auto"/>
            </w:tcBorders>
          </w:tcPr>
          <w:p w:rsidR="001965EF" w:rsidRPr="00B01A05" w:rsidRDefault="001965EF" w:rsidP="001965EF">
            <w:pPr>
              <w:ind w:left="52"/>
              <w:jc w:val="both"/>
            </w:pPr>
            <w:r>
              <w:t xml:space="preserve">Контейнерный терминал </w:t>
            </w:r>
            <w:r>
              <w:rPr>
                <w:bCs/>
              </w:rPr>
              <w:t xml:space="preserve">Черниковка </w:t>
            </w:r>
            <w:r>
              <w:t>филиала ПАО «ТрансКонтейнер» на Куйбышевской железной дороге.</w:t>
            </w:r>
          </w:p>
        </w:tc>
        <w:tc>
          <w:tcPr>
            <w:tcW w:w="4490" w:type="dxa"/>
            <w:gridSpan w:val="2"/>
            <w:tcBorders>
              <w:top w:val="nil"/>
              <w:left w:val="nil"/>
              <w:bottom w:val="single" w:sz="4" w:space="0" w:color="auto"/>
              <w:right w:val="single" w:sz="8" w:space="0" w:color="auto"/>
            </w:tcBorders>
          </w:tcPr>
          <w:p w:rsidR="001965EF" w:rsidRPr="00B01A05" w:rsidRDefault="001965EF" w:rsidP="001965EF">
            <w:pPr>
              <w:jc w:val="both"/>
            </w:pPr>
            <w:r>
              <w:t>450027,  г. Уфа, ул. Индустриальное шоссе, д. 13</w:t>
            </w:r>
          </w:p>
        </w:tc>
      </w:tr>
      <w:tr w:rsidR="001965EF" w:rsidRPr="00B01A05" w:rsidTr="004E368B">
        <w:trPr>
          <w:trHeight w:val="505"/>
          <w:jc w:val="center"/>
        </w:trPr>
        <w:tc>
          <w:tcPr>
            <w:tcW w:w="845" w:type="dxa"/>
            <w:tcBorders>
              <w:top w:val="single" w:sz="8" w:space="0" w:color="auto"/>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shd w:val="clear" w:color="auto" w:fill="auto"/>
            <w:hideMark/>
          </w:tcPr>
          <w:p w:rsidR="001965EF" w:rsidRPr="00B01A05" w:rsidRDefault="001965EF" w:rsidP="001965EF">
            <w:pPr>
              <w:ind w:left="52"/>
              <w:jc w:val="both"/>
              <w:rPr>
                <w:b/>
              </w:rPr>
            </w:pPr>
            <w:r>
              <w:rPr>
                <w:b/>
              </w:rPr>
              <w:t>Филиал ПАО «ТрансКонтейнер» на Приволжской железной дороге</w:t>
            </w:r>
          </w:p>
          <w:p w:rsidR="001965EF" w:rsidRPr="00B01A05" w:rsidRDefault="001965EF" w:rsidP="001965EF">
            <w:pPr>
              <w:jc w:val="both"/>
              <w:rPr>
                <w:b/>
              </w:rPr>
            </w:pPr>
          </w:p>
        </w:tc>
      </w:tr>
      <w:tr w:rsidR="001965EF" w:rsidRPr="00B01A05" w:rsidTr="004E368B">
        <w:trPr>
          <w:trHeight w:val="505"/>
          <w:jc w:val="center"/>
        </w:trPr>
        <w:tc>
          <w:tcPr>
            <w:tcW w:w="845" w:type="dxa"/>
            <w:tcBorders>
              <w:top w:val="single" w:sz="8" w:space="0" w:color="auto"/>
              <w:left w:val="single" w:sz="8" w:space="0" w:color="auto"/>
              <w:bottom w:val="single" w:sz="8" w:space="0" w:color="auto"/>
              <w:right w:val="single" w:sz="4" w:space="0" w:color="auto"/>
            </w:tcBorders>
          </w:tcPr>
          <w:p w:rsidR="001965EF" w:rsidRPr="00586C98" w:rsidRDefault="009F2D2D" w:rsidP="004E368B">
            <w:pPr>
              <w:pStyle w:val="affa"/>
              <w:ind w:left="0"/>
              <w:jc w:val="center"/>
            </w:pPr>
            <w:r w:rsidRPr="00586C98">
              <w:t>8.1.</w:t>
            </w:r>
          </w:p>
        </w:tc>
        <w:tc>
          <w:tcPr>
            <w:tcW w:w="4334" w:type="dxa"/>
            <w:tcBorders>
              <w:top w:val="single" w:sz="8" w:space="0" w:color="auto"/>
              <w:left w:val="single" w:sz="8" w:space="0" w:color="auto"/>
              <w:bottom w:val="single" w:sz="8" w:space="0" w:color="auto"/>
              <w:right w:val="single" w:sz="4" w:space="0" w:color="auto"/>
            </w:tcBorders>
            <w:shd w:val="clear" w:color="auto" w:fill="auto"/>
          </w:tcPr>
          <w:p w:rsidR="001965EF" w:rsidRPr="00B01A05" w:rsidRDefault="001965EF" w:rsidP="001965EF">
            <w:pPr>
              <w:ind w:left="52"/>
              <w:jc w:val="both"/>
              <w:rPr>
                <w:b/>
              </w:rPr>
            </w:pPr>
            <w:r>
              <w:t>Аппарат управления филиала ПАО «ТрансКонтейнер» на Приволжской железной дороге</w:t>
            </w:r>
          </w:p>
        </w:tc>
        <w:tc>
          <w:tcPr>
            <w:tcW w:w="4490" w:type="dxa"/>
            <w:gridSpan w:val="2"/>
            <w:tcBorders>
              <w:top w:val="single" w:sz="8" w:space="0" w:color="auto"/>
              <w:left w:val="nil"/>
              <w:bottom w:val="single" w:sz="8" w:space="0" w:color="auto"/>
              <w:right w:val="single" w:sz="8" w:space="0" w:color="auto"/>
            </w:tcBorders>
            <w:shd w:val="clear" w:color="auto" w:fill="auto"/>
          </w:tcPr>
          <w:p w:rsidR="001965EF" w:rsidRPr="00B01A05" w:rsidRDefault="001965EF" w:rsidP="001965EF">
            <w:pPr>
              <w:jc w:val="both"/>
            </w:pPr>
            <w:r>
              <w:t xml:space="preserve">410017,  г. Саратов, </w:t>
            </w:r>
          </w:p>
          <w:p w:rsidR="001965EF" w:rsidRPr="00B01A05" w:rsidRDefault="001965EF" w:rsidP="001965EF">
            <w:pPr>
              <w:jc w:val="both"/>
              <w:rPr>
                <w:b/>
              </w:rPr>
            </w:pPr>
            <w:r>
              <w:t>ул. Шелковичная, д. 11/15</w:t>
            </w:r>
          </w:p>
        </w:tc>
      </w:tr>
      <w:tr w:rsidR="001965EF" w:rsidRPr="00B01A05" w:rsidTr="004E368B">
        <w:trPr>
          <w:trHeight w:val="816"/>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lastRenderedPageBreak/>
              <w:t>8.2.</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t>Контейнерный терминал Трофимовский-2 филиала ПАО «ТрансКонтейнер» на Приволжской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410062, </w:t>
            </w:r>
            <w:r>
              <w:br/>
              <w:t>г. Саратов, станция Трофимовский-2</w:t>
            </w:r>
          </w:p>
        </w:tc>
      </w:tr>
      <w:tr w:rsidR="001965EF" w:rsidRPr="00B01A05" w:rsidTr="004E368B">
        <w:trPr>
          <w:trHeight w:val="835"/>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8.3.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Контейнерный терминал  Кутум филиала </w:t>
            </w:r>
          </w:p>
          <w:p w:rsidR="001965EF" w:rsidRPr="00B01A05" w:rsidRDefault="001965EF" w:rsidP="001965EF">
            <w:pPr>
              <w:jc w:val="both"/>
            </w:pPr>
            <w:r>
              <w:t>ПАО «ТрансКонтейнер» на Приволжской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414000, Астраханская обл., Приволжский район, станция Кутум</w:t>
            </w:r>
          </w:p>
        </w:tc>
      </w:tr>
      <w:tr w:rsidR="001965EF" w:rsidRPr="00B01A05" w:rsidTr="004E368B">
        <w:trPr>
          <w:trHeight w:val="505"/>
          <w:jc w:val="center"/>
        </w:trPr>
        <w:tc>
          <w:tcPr>
            <w:tcW w:w="845" w:type="dxa"/>
            <w:tcBorders>
              <w:top w:val="single" w:sz="4" w:space="0" w:color="auto"/>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single" w:sz="4" w:space="0" w:color="auto"/>
              <w:left w:val="single" w:sz="8" w:space="0" w:color="auto"/>
              <w:bottom w:val="single" w:sz="8" w:space="0" w:color="auto"/>
              <w:right w:val="single" w:sz="8" w:space="0" w:color="auto"/>
            </w:tcBorders>
            <w:shd w:val="clear" w:color="auto" w:fill="auto"/>
            <w:hideMark/>
          </w:tcPr>
          <w:p w:rsidR="001965EF" w:rsidRPr="00B01A05" w:rsidRDefault="001965EF" w:rsidP="001965EF">
            <w:pPr>
              <w:jc w:val="both"/>
              <w:rPr>
                <w:b/>
              </w:rPr>
            </w:pPr>
            <w:r>
              <w:rPr>
                <w:b/>
              </w:rPr>
              <w:t xml:space="preserve">Уральский филиал ПАО «ТрансКонтейнер» </w:t>
            </w:r>
          </w:p>
        </w:tc>
      </w:tr>
      <w:tr w:rsidR="001965EF" w:rsidRPr="00B01A05" w:rsidTr="004E368B">
        <w:trPr>
          <w:trHeight w:val="723"/>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9.1.</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jc w:val="both"/>
            </w:pPr>
            <w:r>
              <w:t>Контейнерный терминал Екатеринбург</w:t>
            </w:r>
            <w:r>
              <w:rPr>
                <w:bCs/>
              </w:rPr>
              <w:t>-Товарный Уральского</w:t>
            </w:r>
            <w:r>
              <w:t xml:space="preserve">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rPr>
                <w:color w:val="222222"/>
              </w:rPr>
              <w:t xml:space="preserve">620141,  Свердловская область, </w:t>
            </w:r>
            <w:r>
              <w:rPr>
                <w:color w:val="222222"/>
              </w:rPr>
              <w:br/>
            </w:r>
            <w:r>
              <w:t>г. Екатеринбург, ул. Автомагистральная, д.42</w:t>
            </w:r>
          </w:p>
        </w:tc>
      </w:tr>
      <w:tr w:rsidR="001965EF" w:rsidRPr="00B01A05" w:rsidTr="004E368B">
        <w:trPr>
          <w:trHeight w:val="483"/>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9.2.</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t xml:space="preserve">Контейнерный терминал </w:t>
            </w:r>
            <w:r>
              <w:rPr>
                <w:bCs/>
              </w:rPr>
              <w:t>Блочная</w:t>
            </w:r>
            <w:r>
              <w:t xml:space="preserve"> Уральского филиала ПАО «ТрансКонтейнер»</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614031, </w:t>
            </w:r>
            <w:r>
              <w:rPr>
                <w:color w:val="222222"/>
              </w:rPr>
              <w:t xml:space="preserve">Пермский край, </w:t>
            </w:r>
            <w:r>
              <w:t>г. Пермь, ул. Докучаева,  д.60</w:t>
            </w:r>
          </w:p>
        </w:tc>
      </w:tr>
      <w:tr w:rsidR="001965EF" w:rsidRPr="00B01A05" w:rsidTr="004E368B">
        <w:trPr>
          <w:trHeight w:val="465"/>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9.3.</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t>Контейнерный терминал</w:t>
            </w:r>
            <w:r>
              <w:rPr>
                <w:bCs/>
              </w:rPr>
              <w:t xml:space="preserve"> Нижневартовск</w:t>
            </w:r>
            <w:r>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628616, </w:t>
            </w:r>
            <w:r>
              <w:rPr>
                <w:color w:val="222222"/>
              </w:rPr>
              <w:t xml:space="preserve">Тюменская область, </w:t>
            </w:r>
            <w:r>
              <w:t>г. Нижневартовск, ул. Северная, д.23</w:t>
            </w:r>
          </w:p>
        </w:tc>
      </w:tr>
      <w:tr w:rsidR="001965EF" w:rsidRPr="00B01A05" w:rsidTr="004E368B">
        <w:trPr>
          <w:trHeight w:val="861"/>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rPr>
                <w:color w:val="222222"/>
              </w:rPr>
            </w:pPr>
            <w:r>
              <w:rPr>
                <w:color w:val="222222"/>
              </w:rPr>
              <w:t>9.4.</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rPr>
                <w:color w:val="222222"/>
              </w:rPr>
              <w:t xml:space="preserve">Контейнерный терминал </w:t>
            </w:r>
            <w:r>
              <w:rPr>
                <w:bCs/>
              </w:rPr>
              <w:t>Челябинск-Грузовой</w:t>
            </w:r>
            <w:r>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454053,  </w:t>
            </w:r>
            <w:r>
              <w:rPr>
                <w:color w:val="222222"/>
              </w:rPr>
              <w:t xml:space="preserve">Челябинская область, </w:t>
            </w:r>
            <w:r>
              <w:t>г. Челябинск, станция Челябинск-Грузовой, Троицкий тракт, д. 4</w:t>
            </w:r>
          </w:p>
        </w:tc>
      </w:tr>
      <w:tr w:rsidR="001965EF" w:rsidRPr="00B01A05" w:rsidTr="004E368B">
        <w:trPr>
          <w:trHeight w:val="751"/>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rPr>
                <w:color w:val="222222"/>
              </w:rPr>
            </w:pPr>
            <w:r>
              <w:rPr>
                <w:color w:val="222222"/>
              </w:rPr>
              <w:t>9.5.</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rPr>
                <w:color w:val="222222"/>
              </w:rPr>
              <w:t xml:space="preserve">Контейнерный терминал </w:t>
            </w:r>
            <w:r>
              <w:rPr>
                <w:bCs/>
              </w:rPr>
              <w:t>Магнитогорск-Грузовой</w:t>
            </w:r>
            <w:r>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455011, Челябинская область,  </w:t>
            </w:r>
          </w:p>
          <w:p w:rsidR="001965EF" w:rsidRPr="00B01A05" w:rsidRDefault="001965EF" w:rsidP="001965EF">
            <w:pPr>
              <w:jc w:val="both"/>
            </w:pPr>
            <w:r>
              <w:t>г. Магнитогорск, ул. Калибровщиков, д. 11</w:t>
            </w:r>
          </w:p>
        </w:tc>
      </w:tr>
      <w:tr w:rsidR="001965EF" w:rsidRPr="00B01A05" w:rsidTr="004E368B">
        <w:trPr>
          <w:trHeight w:val="700"/>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rPr>
                <w:color w:val="222222"/>
              </w:rPr>
            </w:pPr>
            <w:r>
              <w:rPr>
                <w:color w:val="222222"/>
              </w:rPr>
              <w:t>9.6.</w:t>
            </w:r>
          </w:p>
        </w:tc>
        <w:tc>
          <w:tcPr>
            <w:tcW w:w="4334" w:type="dxa"/>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rPr>
                <w:color w:val="222222"/>
              </w:rPr>
              <w:t>Контейнерный терминал Курган Уральского филиала ПАО «ТрансКонтейнер»</w:t>
            </w:r>
            <w:r>
              <w:t xml:space="preserve"> </w:t>
            </w:r>
          </w:p>
        </w:tc>
        <w:tc>
          <w:tcPr>
            <w:tcW w:w="4490" w:type="dxa"/>
            <w:gridSpan w:val="2"/>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640027, Курганская область, </w:t>
            </w:r>
          </w:p>
          <w:p w:rsidR="001965EF" w:rsidRPr="00B01A05" w:rsidRDefault="001965EF" w:rsidP="001965EF">
            <w:pPr>
              <w:jc w:val="both"/>
            </w:pPr>
            <w:r>
              <w:t>г. Курган, ул. Омская, д. 177</w:t>
            </w:r>
          </w:p>
        </w:tc>
      </w:tr>
      <w:tr w:rsidR="001965EF" w:rsidRPr="00B01A05" w:rsidTr="004E368B">
        <w:trPr>
          <w:trHeight w:val="224"/>
          <w:jc w:val="center"/>
        </w:trPr>
        <w:tc>
          <w:tcPr>
            <w:tcW w:w="845" w:type="dxa"/>
            <w:tcBorders>
              <w:top w:val="nil"/>
              <w:left w:val="single" w:sz="8" w:space="0" w:color="auto"/>
              <w:bottom w:val="single" w:sz="4"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hideMark/>
          </w:tcPr>
          <w:p w:rsidR="001965EF" w:rsidRPr="00B01A05" w:rsidRDefault="001965EF" w:rsidP="001965EF">
            <w:pPr>
              <w:jc w:val="both"/>
              <w:rPr>
                <w:b/>
              </w:rPr>
            </w:pPr>
            <w:r>
              <w:rPr>
                <w:b/>
              </w:rPr>
              <w:t>Филиал ПАО «ТрансКонтейнер» на Западно-Сибирской железной дороге</w:t>
            </w:r>
          </w:p>
        </w:tc>
      </w:tr>
      <w:tr w:rsidR="001965EF" w:rsidRPr="00B01A05" w:rsidTr="004E368B">
        <w:trPr>
          <w:trHeight w:val="837"/>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rPr>
                <w:color w:val="222222"/>
              </w:rPr>
            </w:pPr>
            <w:r>
              <w:rPr>
                <w:color w:val="222222"/>
              </w:rPr>
              <w:t>10.1.</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Контейнерный терминал </w:t>
            </w:r>
            <w:r>
              <w:rPr>
                <w:bCs/>
              </w:rPr>
              <w:t>Клещиха</w:t>
            </w:r>
            <w:r>
              <w:t xml:space="preserve"> филиала  </w:t>
            </w:r>
          </w:p>
          <w:p w:rsidR="001965EF" w:rsidRPr="00B01A05" w:rsidRDefault="001965EF" w:rsidP="001965EF">
            <w:pPr>
              <w:jc w:val="both"/>
            </w:pPr>
            <w:r>
              <w:t>ПАО «ТрансКонтейнер» на Западно-Сибирской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630052, г. Новосибирск, </w:t>
            </w:r>
            <w:r>
              <w:br/>
              <w:t>ул. Толмачевская, д.1</w:t>
            </w:r>
          </w:p>
        </w:tc>
      </w:tr>
      <w:tr w:rsidR="001965EF" w:rsidRPr="00B01A05" w:rsidTr="004E368B">
        <w:trPr>
          <w:trHeight w:val="717"/>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rPr>
                <w:color w:val="222222"/>
              </w:rPr>
            </w:pPr>
            <w:r>
              <w:rPr>
                <w:color w:val="222222"/>
              </w:rPr>
              <w:t>10.2.</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Контейнерный терминал </w:t>
            </w:r>
            <w:r>
              <w:rPr>
                <w:bCs/>
              </w:rPr>
              <w:t>Барнаул</w:t>
            </w:r>
            <w:r>
              <w:t xml:space="preserve"> филиала  </w:t>
            </w:r>
          </w:p>
          <w:p w:rsidR="001965EF" w:rsidRPr="00B01A05" w:rsidRDefault="001965EF" w:rsidP="001965EF">
            <w:pPr>
              <w:jc w:val="both"/>
            </w:pPr>
            <w:r>
              <w:t>ПАО «ТрансКонтейнер» на Западно-Сибирской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656031, г. Барнаул,  ул. Привокзальная, д.87б</w:t>
            </w:r>
          </w:p>
        </w:tc>
      </w:tr>
      <w:tr w:rsidR="001965EF" w:rsidRPr="00B01A05" w:rsidTr="004E368B">
        <w:trPr>
          <w:trHeight w:val="272"/>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rPr>
                <w:color w:val="222222"/>
              </w:rPr>
            </w:pPr>
            <w:r>
              <w:rPr>
                <w:color w:val="222222"/>
              </w:rPr>
              <w:t>10.3.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 xml:space="preserve">Контейнерный терминал </w:t>
            </w:r>
            <w:r>
              <w:rPr>
                <w:bCs/>
              </w:rPr>
              <w:t>Омск-Восточный</w:t>
            </w:r>
            <w:r>
              <w:t xml:space="preserve"> филиала  </w:t>
            </w:r>
          </w:p>
          <w:p w:rsidR="001965EF" w:rsidRPr="00B01A05" w:rsidRDefault="001965EF" w:rsidP="001965EF">
            <w:pPr>
              <w:jc w:val="both"/>
            </w:pPr>
            <w:r>
              <w:t>ПАО «ТрансКонтейнер» на Западно-Сибирской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644023, г. Омск, ул. Рельсовая, д.22</w:t>
            </w:r>
          </w:p>
        </w:tc>
      </w:tr>
      <w:tr w:rsidR="001965EF" w:rsidRPr="00B01A05" w:rsidTr="004E368B">
        <w:tblPrEx>
          <w:tblLook w:val="00A0" w:firstRow="1" w:lastRow="0" w:firstColumn="1" w:lastColumn="0" w:noHBand="0" w:noVBand="0"/>
        </w:tblPrEx>
        <w:trPr>
          <w:trHeight w:val="273"/>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single" w:sz="4" w:space="0" w:color="auto"/>
              <w:left w:val="single" w:sz="4" w:space="0" w:color="auto"/>
              <w:bottom w:val="single" w:sz="4" w:space="0" w:color="auto"/>
              <w:right w:val="single" w:sz="4" w:space="0" w:color="auto"/>
            </w:tcBorders>
          </w:tcPr>
          <w:p w:rsidR="001965EF" w:rsidRPr="00B01A05" w:rsidRDefault="001965EF" w:rsidP="001965EF">
            <w:pPr>
              <w:jc w:val="both"/>
              <w:rPr>
                <w:b/>
              </w:rPr>
            </w:pPr>
            <w:r>
              <w:rPr>
                <w:b/>
              </w:rPr>
              <w:t>Филиал ПАО «ТрансКонтейнер»  на Красноярской железной дороге</w:t>
            </w:r>
          </w:p>
        </w:tc>
      </w:tr>
      <w:tr w:rsidR="001965EF" w:rsidRPr="00B01A05" w:rsidTr="004E368B">
        <w:tblPrEx>
          <w:tblLook w:val="00A0" w:firstRow="1" w:lastRow="0" w:firstColumn="1" w:lastColumn="0" w:noHBand="0" w:noVBand="0"/>
        </w:tblPrEx>
        <w:trPr>
          <w:trHeight w:val="751"/>
          <w:jc w:val="center"/>
        </w:trPr>
        <w:tc>
          <w:tcPr>
            <w:tcW w:w="845" w:type="dxa"/>
            <w:tcBorders>
              <w:top w:val="single" w:sz="4" w:space="0" w:color="auto"/>
              <w:left w:val="single" w:sz="8" w:space="0" w:color="auto"/>
              <w:right w:val="single" w:sz="4" w:space="0" w:color="auto"/>
            </w:tcBorders>
          </w:tcPr>
          <w:p w:rsidR="001965EF" w:rsidRPr="00B01A05" w:rsidRDefault="009F2D2D" w:rsidP="004E368B">
            <w:pPr>
              <w:pStyle w:val="affa"/>
              <w:ind w:left="0"/>
              <w:jc w:val="center"/>
            </w:pPr>
            <w:r>
              <w:t>11.1.</w:t>
            </w:r>
          </w:p>
        </w:tc>
        <w:tc>
          <w:tcPr>
            <w:tcW w:w="4334" w:type="dxa"/>
            <w:tcBorders>
              <w:top w:val="single" w:sz="4" w:space="0" w:color="auto"/>
              <w:left w:val="single" w:sz="8" w:space="0" w:color="auto"/>
              <w:bottom w:val="single" w:sz="4" w:space="0" w:color="000000"/>
              <w:right w:val="single" w:sz="4" w:space="0" w:color="auto"/>
            </w:tcBorders>
          </w:tcPr>
          <w:p w:rsidR="001965EF" w:rsidRPr="00B01A05" w:rsidRDefault="001965EF" w:rsidP="001965EF">
            <w:pPr>
              <w:jc w:val="both"/>
            </w:pPr>
            <w:r>
              <w:t xml:space="preserve">Контейнерный терминал </w:t>
            </w:r>
            <w:r>
              <w:rPr>
                <w:bCs/>
              </w:rPr>
              <w:t>Базаиха</w:t>
            </w:r>
            <w:r>
              <w:t xml:space="preserve"> филиала </w:t>
            </w:r>
          </w:p>
          <w:p w:rsidR="001965EF" w:rsidRPr="00B01A05" w:rsidRDefault="001965EF" w:rsidP="001965EF">
            <w:pPr>
              <w:jc w:val="both"/>
            </w:pPr>
            <w:r>
              <w:t>ПАО «ТрансКонтейнер»  на Красноярской железной дороге</w:t>
            </w:r>
          </w:p>
        </w:tc>
        <w:tc>
          <w:tcPr>
            <w:tcW w:w="4490" w:type="dxa"/>
            <w:gridSpan w:val="2"/>
            <w:tcBorders>
              <w:top w:val="single" w:sz="4" w:space="0" w:color="auto"/>
              <w:left w:val="single" w:sz="4" w:space="0" w:color="auto"/>
              <w:bottom w:val="single" w:sz="4" w:space="0" w:color="000000"/>
              <w:right w:val="single" w:sz="8" w:space="0" w:color="auto"/>
            </w:tcBorders>
          </w:tcPr>
          <w:p w:rsidR="001965EF" w:rsidRPr="00B01A05" w:rsidRDefault="001965EF" w:rsidP="001965EF">
            <w:pPr>
              <w:jc w:val="both"/>
            </w:pPr>
            <w:r>
              <w:t>660031, г. Красноярск, ул. Рязанская, д.12</w:t>
            </w:r>
          </w:p>
        </w:tc>
      </w:tr>
      <w:tr w:rsidR="001965EF" w:rsidRPr="00B01A05" w:rsidTr="004E368B">
        <w:trPr>
          <w:trHeight w:val="245"/>
          <w:jc w:val="center"/>
        </w:trPr>
        <w:tc>
          <w:tcPr>
            <w:tcW w:w="845" w:type="dxa"/>
            <w:tcBorders>
              <w:top w:val="single" w:sz="4" w:space="0" w:color="auto"/>
              <w:left w:val="single" w:sz="8" w:space="0" w:color="auto"/>
              <w:bottom w:val="single" w:sz="8"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1965EF" w:rsidRPr="00B01A05" w:rsidRDefault="001965EF" w:rsidP="001965EF">
            <w:pPr>
              <w:jc w:val="both"/>
              <w:rPr>
                <w:b/>
              </w:rPr>
            </w:pPr>
            <w:r>
              <w:rPr>
                <w:b/>
              </w:rPr>
              <w:t>Филиал ПАО «ТрансКонтейнер» на Восточно-Сибирской железной дороге</w:t>
            </w:r>
          </w:p>
        </w:tc>
      </w:tr>
      <w:tr w:rsidR="001965EF" w:rsidRPr="00B01A05" w:rsidTr="004E368B">
        <w:trPr>
          <w:trHeight w:val="679"/>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12.1.</w:t>
            </w:r>
          </w:p>
        </w:tc>
        <w:tc>
          <w:tcPr>
            <w:tcW w:w="4334" w:type="dxa"/>
            <w:tcBorders>
              <w:top w:val="nil"/>
              <w:left w:val="single" w:sz="8" w:space="0" w:color="auto"/>
              <w:bottom w:val="single" w:sz="4" w:space="0" w:color="auto"/>
              <w:right w:val="single" w:sz="4" w:space="0" w:color="auto"/>
            </w:tcBorders>
            <w:shd w:val="clear" w:color="auto" w:fill="auto"/>
            <w:vAlign w:val="center"/>
            <w:hideMark/>
          </w:tcPr>
          <w:p w:rsidR="001965EF" w:rsidRPr="00B01A05" w:rsidRDefault="001965EF" w:rsidP="001965EF">
            <w:pPr>
              <w:jc w:val="both"/>
            </w:pPr>
            <w:r>
              <w:t xml:space="preserve">Контейнерный терминал </w:t>
            </w:r>
            <w:r>
              <w:rPr>
                <w:bCs/>
              </w:rPr>
              <w:t>Батарейная</w:t>
            </w:r>
            <w:r>
              <w:t xml:space="preserve"> филиала</w:t>
            </w:r>
          </w:p>
          <w:p w:rsidR="001965EF" w:rsidRPr="00B01A05" w:rsidRDefault="001965EF" w:rsidP="001965EF">
            <w:pPr>
              <w:jc w:val="both"/>
            </w:pPr>
            <w:r>
              <w:t>ПАО «ТрансКонтейнер» на Восточно-Сибирской железной дороге</w:t>
            </w:r>
          </w:p>
        </w:tc>
        <w:tc>
          <w:tcPr>
            <w:tcW w:w="4490" w:type="dxa"/>
            <w:gridSpan w:val="2"/>
            <w:tcBorders>
              <w:top w:val="single" w:sz="4" w:space="0" w:color="auto"/>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664037, Иркутская область, </w:t>
            </w:r>
          </w:p>
          <w:p w:rsidR="001965EF" w:rsidRPr="00B01A05" w:rsidRDefault="001965EF" w:rsidP="001965EF">
            <w:pPr>
              <w:jc w:val="both"/>
            </w:pPr>
            <w:r>
              <w:t>г. Иркутск, станция Батарейная</w:t>
            </w:r>
          </w:p>
        </w:tc>
      </w:tr>
      <w:tr w:rsidR="001965EF" w:rsidRPr="00B01A05" w:rsidTr="004E368B">
        <w:trPr>
          <w:trHeight w:val="222"/>
          <w:jc w:val="center"/>
        </w:trPr>
        <w:tc>
          <w:tcPr>
            <w:tcW w:w="845" w:type="dxa"/>
            <w:tcBorders>
              <w:top w:val="nil"/>
              <w:left w:val="single" w:sz="8" w:space="0" w:color="auto"/>
              <w:bottom w:val="single" w:sz="4" w:space="0" w:color="auto"/>
              <w:right w:val="single" w:sz="4" w:space="0" w:color="auto"/>
            </w:tcBorders>
          </w:tcPr>
          <w:p w:rsidR="001965EF" w:rsidRPr="00B01A05" w:rsidRDefault="001965EF" w:rsidP="004E368B">
            <w:pPr>
              <w:pStyle w:val="affa"/>
              <w:numPr>
                <w:ilvl w:val="0"/>
                <w:numId w:val="81"/>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hideMark/>
          </w:tcPr>
          <w:p w:rsidR="001965EF" w:rsidRPr="00B01A05" w:rsidRDefault="001965EF" w:rsidP="001965EF">
            <w:pPr>
              <w:jc w:val="both"/>
              <w:rPr>
                <w:b/>
              </w:rPr>
            </w:pPr>
            <w:r>
              <w:rPr>
                <w:b/>
              </w:rPr>
              <w:t>Филиал ПАО «ТрансКонтейнер»  на Забайкальской железной дороге</w:t>
            </w:r>
          </w:p>
        </w:tc>
      </w:tr>
      <w:tr w:rsidR="001965EF" w:rsidRPr="00B01A05" w:rsidTr="004E368B">
        <w:trPr>
          <w:trHeight w:val="687"/>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13.1.</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 xml:space="preserve">Контейнерный терминал </w:t>
            </w:r>
            <w:r>
              <w:rPr>
                <w:bCs/>
              </w:rPr>
              <w:t xml:space="preserve">Чита </w:t>
            </w:r>
            <w:r>
              <w:t xml:space="preserve">филиала </w:t>
            </w:r>
          </w:p>
          <w:p w:rsidR="001965EF" w:rsidRPr="00B01A05" w:rsidRDefault="001965EF" w:rsidP="001965EF">
            <w:pPr>
              <w:jc w:val="both"/>
            </w:pPr>
            <w:r>
              <w:t>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 xml:space="preserve">672020, Забайкальский край, г. Чита, </w:t>
            </w:r>
          </w:p>
          <w:p w:rsidR="001965EF" w:rsidRPr="00B01A05" w:rsidRDefault="001965EF" w:rsidP="001965EF">
            <w:pPr>
              <w:jc w:val="both"/>
            </w:pPr>
            <w:r>
              <w:t>ул. Лазо, д.120</w:t>
            </w:r>
          </w:p>
        </w:tc>
      </w:tr>
      <w:tr w:rsidR="001965EF" w:rsidRPr="00B01A05" w:rsidTr="004E368B">
        <w:trPr>
          <w:trHeight w:val="829"/>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jc w:val="center"/>
            </w:pPr>
            <w:r>
              <w:t>13.2.</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ind w:left="52"/>
              <w:jc w:val="both"/>
            </w:pPr>
            <w:r>
              <w:t xml:space="preserve">Контейнерный терминал </w:t>
            </w:r>
            <w:r>
              <w:rPr>
                <w:bCs/>
              </w:rPr>
              <w:t>Забайкальск</w:t>
            </w:r>
            <w:r>
              <w:t xml:space="preserve"> филиала 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675650, Забайкальский край, Забайкальский район, пгт.Забайкальск, ул. Первого мая, д. 7</w:t>
            </w:r>
          </w:p>
        </w:tc>
      </w:tr>
      <w:tr w:rsidR="001965EF" w:rsidRPr="00B01A05" w:rsidTr="004E368B">
        <w:trPr>
          <w:trHeight w:val="840"/>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13.3.</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ind w:left="52"/>
              <w:jc w:val="both"/>
            </w:pPr>
            <w:r>
              <w:t xml:space="preserve">Контейнерный терминал </w:t>
            </w:r>
            <w:r>
              <w:rPr>
                <w:bCs/>
              </w:rPr>
              <w:t>Благовещенск</w:t>
            </w:r>
            <w:r>
              <w:t xml:space="preserve"> филиала 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jc w:val="both"/>
            </w:pPr>
            <w:r>
              <w:t xml:space="preserve">675000, Амурская обл., </w:t>
            </w:r>
          </w:p>
          <w:p w:rsidR="001965EF" w:rsidRPr="00B01A05" w:rsidRDefault="001965EF" w:rsidP="001965EF">
            <w:pPr>
              <w:jc w:val="both"/>
            </w:pPr>
            <w:r>
              <w:t xml:space="preserve">г. Благовещенск, </w:t>
            </w:r>
          </w:p>
          <w:p w:rsidR="001965EF" w:rsidRPr="00B01A05" w:rsidRDefault="001965EF" w:rsidP="001965EF">
            <w:pPr>
              <w:jc w:val="both"/>
            </w:pPr>
            <w:r>
              <w:t>ул. Б. Хмельницкого, д.130</w:t>
            </w:r>
          </w:p>
        </w:tc>
      </w:tr>
      <w:tr w:rsidR="009F2D2D" w:rsidRPr="00B01A05" w:rsidTr="004E368B">
        <w:trPr>
          <w:trHeight w:val="568"/>
          <w:jc w:val="center"/>
        </w:trPr>
        <w:tc>
          <w:tcPr>
            <w:tcW w:w="845" w:type="dxa"/>
            <w:tcBorders>
              <w:top w:val="single" w:sz="4" w:space="0" w:color="auto"/>
              <w:left w:val="single" w:sz="4" w:space="0" w:color="auto"/>
              <w:bottom w:val="single" w:sz="4" w:space="0" w:color="auto"/>
              <w:right w:val="single" w:sz="4" w:space="0" w:color="auto"/>
            </w:tcBorders>
          </w:tcPr>
          <w:p w:rsidR="009F2D2D" w:rsidRPr="00B01A05" w:rsidRDefault="009F2D2D" w:rsidP="004E368B">
            <w:pPr>
              <w:pStyle w:val="affa"/>
              <w:numPr>
                <w:ilvl w:val="0"/>
                <w:numId w:val="81"/>
              </w:numPr>
              <w:ind w:left="0"/>
              <w:jc w:val="center"/>
              <w:rPr>
                <w:b/>
              </w:rPr>
            </w:pPr>
          </w:p>
        </w:tc>
        <w:tc>
          <w:tcPr>
            <w:tcW w:w="8824" w:type="dxa"/>
            <w:gridSpan w:val="3"/>
            <w:tcBorders>
              <w:top w:val="single" w:sz="4" w:space="0" w:color="auto"/>
              <w:left w:val="single" w:sz="4" w:space="0" w:color="auto"/>
              <w:bottom w:val="single" w:sz="4" w:space="0" w:color="auto"/>
              <w:right w:val="single" w:sz="4" w:space="0" w:color="auto"/>
            </w:tcBorders>
            <w:shd w:val="clear" w:color="auto" w:fill="auto"/>
            <w:hideMark/>
          </w:tcPr>
          <w:p w:rsidR="009F2D2D" w:rsidRPr="00B01A05" w:rsidRDefault="009F2D2D" w:rsidP="001965EF">
            <w:pPr>
              <w:jc w:val="both"/>
              <w:rPr>
                <w:b/>
              </w:rPr>
            </w:pPr>
            <w:r>
              <w:rPr>
                <w:b/>
              </w:rPr>
              <w:t>Филиал ПАО «ТрансКонтейнер» на Дальневосточной железной дороге</w:t>
            </w:r>
          </w:p>
        </w:tc>
      </w:tr>
      <w:tr w:rsidR="001965EF" w:rsidRPr="00B01A05" w:rsidTr="004E368B">
        <w:trPr>
          <w:trHeight w:val="568"/>
          <w:jc w:val="center"/>
        </w:trPr>
        <w:tc>
          <w:tcPr>
            <w:tcW w:w="845" w:type="dxa"/>
            <w:tcBorders>
              <w:top w:val="single" w:sz="4" w:space="0" w:color="auto"/>
              <w:left w:val="single" w:sz="4" w:space="0" w:color="auto"/>
              <w:bottom w:val="single" w:sz="4" w:space="0" w:color="auto"/>
              <w:right w:val="single" w:sz="4" w:space="0" w:color="auto"/>
            </w:tcBorders>
          </w:tcPr>
          <w:p w:rsidR="001965EF" w:rsidRPr="00586C98" w:rsidRDefault="009F2D2D" w:rsidP="004E368B">
            <w:pPr>
              <w:pStyle w:val="affa"/>
              <w:ind w:left="0"/>
              <w:jc w:val="center"/>
            </w:pPr>
            <w:r w:rsidRPr="00586C98">
              <w:t>14.1.</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rsidR="001965EF" w:rsidRPr="00B01A05" w:rsidRDefault="001965EF" w:rsidP="001965EF">
            <w:pPr>
              <w:ind w:left="52"/>
              <w:jc w:val="both"/>
              <w:rPr>
                <w:b/>
              </w:rPr>
            </w:pPr>
            <w:r>
              <w:t>Аппарат управления филиала ПАО «ТрансКонтейнер» на Дальневосточной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noWrap/>
          </w:tcPr>
          <w:p w:rsidR="001965EF" w:rsidRPr="00B01A05" w:rsidRDefault="001965EF" w:rsidP="001965EF">
            <w:pPr>
              <w:jc w:val="both"/>
            </w:pPr>
            <w:r>
              <w:t xml:space="preserve">680000, г. Хабаровск, </w:t>
            </w:r>
          </w:p>
          <w:p w:rsidR="001965EF" w:rsidRPr="00B01A05" w:rsidRDefault="001965EF" w:rsidP="001965EF">
            <w:pPr>
              <w:jc w:val="both"/>
              <w:rPr>
                <w:b/>
              </w:rPr>
            </w:pPr>
            <w:r>
              <w:t>ул. Дзержинского, д.65</w:t>
            </w:r>
          </w:p>
        </w:tc>
      </w:tr>
      <w:tr w:rsidR="001965EF" w:rsidRPr="00B01A05" w:rsidTr="004E368B">
        <w:trPr>
          <w:trHeight w:val="791"/>
          <w:jc w:val="center"/>
        </w:trPr>
        <w:tc>
          <w:tcPr>
            <w:tcW w:w="845" w:type="dxa"/>
            <w:tcBorders>
              <w:top w:val="single" w:sz="4" w:space="0" w:color="auto"/>
              <w:left w:val="single" w:sz="4" w:space="0" w:color="auto"/>
              <w:bottom w:val="single" w:sz="4" w:space="0" w:color="auto"/>
              <w:right w:val="single" w:sz="4" w:space="0" w:color="auto"/>
            </w:tcBorders>
          </w:tcPr>
          <w:p w:rsidR="001965EF" w:rsidRPr="00B01A05" w:rsidRDefault="009F2D2D" w:rsidP="004E368B">
            <w:pPr>
              <w:pStyle w:val="affa"/>
              <w:ind w:left="0"/>
              <w:jc w:val="center"/>
            </w:pPr>
            <w:r>
              <w:t>14.2.</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t>Контейнерный терминал Хабаровск-2 ПАО «ТрансКонтейнер» на Дальневосточной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hideMark/>
          </w:tcPr>
          <w:p w:rsidR="001965EF" w:rsidRPr="00B01A05" w:rsidRDefault="001965EF" w:rsidP="001965EF">
            <w:pPr>
              <w:jc w:val="both"/>
            </w:pPr>
            <w:r>
              <w:t>680045, г.  Хабаровск,  пер. 3-й Путевой, д.8</w:t>
            </w:r>
          </w:p>
        </w:tc>
      </w:tr>
      <w:tr w:rsidR="001965EF" w:rsidRPr="00B01A05" w:rsidTr="004E368B">
        <w:trPr>
          <w:trHeight w:val="681"/>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14.3.</w:t>
            </w:r>
          </w:p>
        </w:tc>
        <w:tc>
          <w:tcPr>
            <w:tcW w:w="4902" w:type="dxa"/>
            <w:gridSpan w:val="2"/>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ind w:left="52"/>
              <w:jc w:val="both"/>
            </w:pPr>
            <w:r>
              <w:t>Контейнерный терминал Уссурийск филиала ПАО «ТрансКонтейнер» на Дальневосточной железной дороге</w:t>
            </w:r>
          </w:p>
        </w:tc>
        <w:tc>
          <w:tcPr>
            <w:tcW w:w="3922" w:type="dxa"/>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692524,  Приморский край, </w:t>
            </w:r>
            <w:r>
              <w:br/>
              <w:t>г. Уссурийск, пер. Спасский, д.7А</w:t>
            </w:r>
          </w:p>
          <w:p w:rsidR="001965EF" w:rsidRPr="00B01A05" w:rsidRDefault="001965EF" w:rsidP="001965EF">
            <w:pPr>
              <w:jc w:val="both"/>
            </w:pPr>
          </w:p>
        </w:tc>
      </w:tr>
      <w:tr w:rsidR="001965EF" w:rsidRPr="00B01A05" w:rsidTr="004E368B">
        <w:trPr>
          <w:trHeight w:val="725"/>
          <w:jc w:val="center"/>
        </w:trPr>
        <w:tc>
          <w:tcPr>
            <w:tcW w:w="845" w:type="dxa"/>
            <w:tcBorders>
              <w:top w:val="nil"/>
              <w:left w:val="single" w:sz="8" w:space="0" w:color="auto"/>
              <w:bottom w:val="single" w:sz="4" w:space="0" w:color="auto"/>
              <w:right w:val="single" w:sz="4" w:space="0" w:color="auto"/>
            </w:tcBorders>
          </w:tcPr>
          <w:p w:rsidR="001965EF" w:rsidRPr="00B01A05" w:rsidRDefault="009F2D2D" w:rsidP="004E368B">
            <w:pPr>
              <w:pStyle w:val="affa"/>
              <w:ind w:left="0"/>
              <w:jc w:val="center"/>
            </w:pPr>
            <w:r>
              <w:t>14.4.</w:t>
            </w:r>
          </w:p>
        </w:tc>
        <w:tc>
          <w:tcPr>
            <w:tcW w:w="4902" w:type="dxa"/>
            <w:gridSpan w:val="2"/>
            <w:tcBorders>
              <w:top w:val="nil"/>
              <w:left w:val="single" w:sz="8" w:space="0" w:color="auto"/>
              <w:bottom w:val="single" w:sz="4" w:space="0" w:color="auto"/>
              <w:right w:val="single" w:sz="4" w:space="0" w:color="auto"/>
            </w:tcBorders>
            <w:shd w:val="clear" w:color="auto" w:fill="auto"/>
            <w:hideMark/>
          </w:tcPr>
          <w:p w:rsidR="001965EF" w:rsidRPr="00B01A05" w:rsidRDefault="001965EF" w:rsidP="001965EF">
            <w:pPr>
              <w:jc w:val="both"/>
            </w:pPr>
            <w:r>
              <w:t>Контейнерный терминал Первая речка филиала ПАО «ТрансКонтейнер» на Дальневосточной железной дороге</w:t>
            </w:r>
          </w:p>
        </w:tc>
        <w:tc>
          <w:tcPr>
            <w:tcW w:w="3922" w:type="dxa"/>
            <w:tcBorders>
              <w:top w:val="nil"/>
              <w:left w:val="nil"/>
              <w:bottom w:val="single" w:sz="4" w:space="0" w:color="auto"/>
              <w:right w:val="single" w:sz="8" w:space="0" w:color="auto"/>
            </w:tcBorders>
            <w:shd w:val="clear" w:color="auto" w:fill="auto"/>
            <w:hideMark/>
          </w:tcPr>
          <w:p w:rsidR="001965EF" w:rsidRPr="00B01A05" w:rsidRDefault="001965EF" w:rsidP="001965EF">
            <w:pPr>
              <w:jc w:val="both"/>
            </w:pPr>
            <w:r>
              <w:t xml:space="preserve">690074,  Приморский край, г. Владивосток, </w:t>
            </w:r>
          </w:p>
          <w:p w:rsidR="001965EF" w:rsidRPr="00B01A05" w:rsidRDefault="001965EF" w:rsidP="001965EF">
            <w:pPr>
              <w:jc w:val="both"/>
            </w:pPr>
            <w:r>
              <w:t>ул. Снеговая, д.54</w:t>
            </w:r>
          </w:p>
          <w:p w:rsidR="001965EF" w:rsidRPr="00B01A05" w:rsidRDefault="001965EF" w:rsidP="001965EF">
            <w:pPr>
              <w:jc w:val="both"/>
            </w:pPr>
          </w:p>
        </w:tc>
      </w:tr>
      <w:tr w:rsidR="001965EF" w:rsidRPr="00B01A05" w:rsidTr="004E368B">
        <w:trPr>
          <w:trHeight w:val="535"/>
          <w:jc w:val="center"/>
        </w:trPr>
        <w:tc>
          <w:tcPr>
            <w:tcW w:w="845" w:type="dxa"/>
            <w:tcBorders>
              <w:top w:val="single" w:sz="8" w:space="0" w:color="auto"/>
              <w:left w:val="single" w:sz="8" w:space="0" w:color="auto"/>
              <w:bottom w:val="single" w:sz="8" w:space="0" w:color="auto"/>
              <w:right w:val="single" w:sz="4" w:space="0" w:color="auto"/>
            </w:tcBorders>
          </w:tcPr>
          <w:p w:rsidR="001965EF" w:rsidRPr="00B01A05" w:rsidRDefault="009F2D2D" w:rsidP="004E368B">
            <w:pPr>
              <w:pStyle w:val="affa"/>
              <w:ind w:left="0"/>
              <w:jc w:val="center"/>
            </w:pPr>
            <w:r>
              <w:t>14.5.</w:t>
            </w:r>
          </w:p>
        </w:tc>
        <w:tc>
          <w:tcPr>
            <w:tcW w:w="4902" w:type="dxa"/>
            <w:gridSpan w:val="2"/>
            <w:tcBorders>
              <w:top w:val="single" w:sz="8" w:space="0" w:color="auto"/>
              <w:left w:val="single" w:sz="8" w:space="0" w:color="auto"/>
              <w:bottom w:val="single" w:sz="8" w:space="0" w:color="auto"/>
              <w:right w:val="single" w:sz="4" w:space="0" w:color="auto"/>
            </w:tcBorders>
            <w:shd w:val="clear" w:color="auto" w:fill="auto"/>
            <w:hideMark/>
          </w:tcPr>
          <w:p w:rsidR="001965EF" w:rsidRPr="00B01A05" w:rsidRDefault="001965EF" w:rsidP="001965EF">
            <w:pPr>
              <w:ind w:left="52"/>
              <w:jc w:val="both"/>
            </w:pPr>
            <w:r>
              <w:t>Контейнерный терминал Южно-Сахалинск грузовой филиала ПАО «ТрансКонтейнер» на Дальневосточной железной дороге</w:t>
            </w:r>
          </w:p>
        </w:tc>
        <w:tc>
          <w:tcPr>
            <w:tcW w:w="3922" w:type="dxa"/>
            <w:tcBorders>
              <w:top w:val="single" w:sz="8" w:space="0" w:color="auto"/>
              <w:left w:val="nil"/>
              <w:bottom w:val="single" w:sz="8" w:space="0" w:color="auto"/>
              <w:right w:val="single" w:sz="8" w:space="0" w:color="auto"/>
            </w:tcBorders>
            <w:shd w:val="clear" w:color="auto" w:fill="auto"/>
            <w:hideMark/>
          </w:tcPr>
          <w:p w:rsidR="001965EF" w:rsidRPr="00B01A05" w:rsidRDefault="001965EF" w:rsidP="001965EF">
            <w:pPr>
              <w:jc w:val="both"/>
            </w:pPr>
            <w:r>
              <w:t xml:space="preserve">693012, Сахалинская область, </w:t>
            </w:r>
            <w:r>
              <w:br/>
              <w:t>г. Южно-Сахалинск, Проспект Мира, д.2 "г"</w:t>
            </w:r>
          </w:p>
          <w:p w:rsidR="001965EF" w:rsidRPr="00B01A05" w:rsidRDefault="001965EF" w:rsidP="001965EF">
            <w:pPr>
              <w:jc w:val="both"/>
            </w:pPr>
          </w:p>
        </w:tc>
      </w:tr>
      <w:tr w:rsidR="001965EF" w:rsidRPr="00B01A05" w:rsidTr="004E368B">
        <w:trPr>
          <w:trHeight w:val="535"/>
          <w:jc w:val="center"/>
        </w:trPr>
        <w:tc>
          <w:tcPr>
            <w:tcW w:w="845" w:type="dxa"/>
            <w:tcBorders>
              <w:top w:val="single" w:sz="8" w:space="0" w:color="auto"/>
              <w:left w:val="single" w:sz="8" w:space="0" w:color="auto"/>
              <w:bottom w:val="single" w:sz="8" w:space="0" w:color="auto"/>
              <w:right w:val="single" w:sz="4" w:space="0" w:color="auto"/>
            </w:tcBorders>
          </w:tcPr>
          <w:p w:rsidR="001965EF" w:rsidRPr="00B01A05" w:rsidRDefault="009F2D2D" w:rsidP="004E368B">
            <w:pPr>
              <w:pStyle w:val="affa"/>
              <w:ind w:left="0"/>
              <w:jc w:val="center"/>
            </w:pPr>
            <w:r>
              <w:t>14.6.</w:t>
            </w:r>
          </w:p>
        </w:tc>
        <w:tc>
          <w:tcPr>
            <w:tcW w:w="4902" w:type="dxa"/>
            <w:gridSpan w:val="2"/>
            <w:tcBorders>
              <w:top w:val="single" w:sz="8" w:space="0" w:color="auto"/>
              <w:left w:val="single" w:sz="8" w:space="0" w:color="auto"/>
              <w:bottom w:val="single" w:sz="8" w:space="0" w:color="auto"/>
              <w:right w:val="single" w:sz="4" w:space="0" w:color="auto"/>
            </w:tcBorders>
            <w:shd w:val="clear" w:color="auto" w:fill="auto"/>
          </w:tcPr>
          <w:p w:rsidR="001965EF" w:rsidRPr="00B01A05" w:rsidRDefault="001965EF" w:rsidP="001965EF">
            <w:pPr>
              <w:ind w:left="52"/>
              <w:jc w:val="both"/>
            </w:pPr>
            <w:r>
              <w:t>Агентство на станции Комсомольск-на-Амуре филиала ПАО «ТрансКонтейнер» на Дальневосточной железной дороге</w:t>
            </w:r>
          </w:p>
        </w:tc>
        <w:tc>
          <w:tcPr>
            <w:tcW w:w="3922" w:type="dxa"/>
            <w:tcBorders>
              <w:top w:val="single" w:sz="8" w:space="0" w:color="auto"/>
              <w:left w:val="nil"/>
              <w:bottom w:val="single" w:sz="8" w:space="0" w:color="auto"/>
              <w:right w:val="single" w:sz="8" w:space="0" w:color="auto"/>
            </w:tcBorders>
            <w:shd w:val="clear" w:color="auto" w:fill="auto"/>
          </w:tcPr>
          <w:p w:rsidR="001965EF" w:rsidRPr="00B01A05" w:rsidRDefault="001965EF" w:rsidP="001965EF">
            <w:pPr>
              <w:jc w:val="both"/>
            </w:pPr>
            <w:r>
              <w:t xml:space="preserve">681032, Хабаровский край, </w:t>
            </w:r>
          </w:p>
          <w:p w:rsidR="001965EF" w:rsidRPr="00B01A05" w:rsidRDefault="001965EF" w:rsidP="001965EF">
            <w:pPr>
              <w:jc w:val="both"/>
            </w:pPr>
            <w:r>
              <w:t>г. Комсомольск-на-Амуре, ул. Станционная, д.2</w:t>
            </w:r>
          </w:p>
          <w:p w:rsidR="001965EF" w:rsidRPr="00B01A05" w:rsidRDefault="001965EF" w:rsidP="001965EF">
            <w:pPr>
              <w:jc w:val="both"/>
            </w:pPr>
          </w:p>
        </w:tc>
      </w:tr>
      <w:tr w:rsidR="001965EF" w:rsidRPr="00B01A05" w:rsidTr="004E368B">
        <w:trPr>
          <w:trHeight w:val="535"/>
          <w:jc w:val="center"/>
        </w:trPr>
        <w:tc>
          <w:tcPr>
            <w:tcW w:w="845" w:type="dxa"/>
            <w:tcBorders>
              <w:top w:val="single" w:sz="8" w:space="0" w:color="auto"/>
              <w:left w:val="single" w:sz="8" w:space="0" w:color="auto"/>
              <w:bottom w:val="single" w:sz="4" w:space="0" w:color="auto"/>
              <w:right w:val="single" w:sz="4" w:space="0" w:color="auto"/>
            </w:tcBorders>
          </w:tcPr>
          <w:p w:rsidR="001965EF" w:rsidRPr="00B01A05" w:rsidRDefault="009F2D2D" w:rsidP="004E368B">
            <w:pPr>
              <w:pStyle w:val="affa"/>
              <w:ind w:left="0"/>
              <w:jc w:val="center"/>
            </w:pPr>
            <w:r>
              <w:t>14.7.</w:t>
            </w:r>
          </w:p>
        </w:tc>
        <w:tc>
          <w:tcPr>
            <w:tcW w:w="4902" w:type="dxa"/>
            <w:gridSpan w:val="2"/>
            <w:tcBorders>
              <w:top w:val="single" w:sz="8" w:space="0" w:color="auto"/>
              <w:left w:val="single" w:sz="8" w:space="0" w:color="auto"/>
              <w:bottom w:val="single" w:sz="4" w:space="0" w:color="auto"/>
              <w:right w:val="single" w:sz="4" w:space="0" w:color="auto"/>
            </w:tcBorders>
            <w:shd w:val="clear" w:color="auto" w:fill="auto"/>
          </w:tcPr>
          <w:p w:rsidR="001965EF" w:rsidRPr="00B01A05" w:rsidRDefault="001965EF" w:rsidP="001965EF">
            <w:pPr>
              <w:ind w:left="52"/>
              <w:jc w:val="both"/>
            </w:pPr>
            <w:r>
              <w:t>Агентство в порту Восточный филиала ПАО «ТрансКонтейнер» на Дальневосточной железной дороге</w:t>
            </w:r>
          </w:p>
        </w:tc>
        <w:tc>
          <w:tcPr>
            <w:tcW w:w="3922" w:type="dxa"/>
            <w:tcBorders>
              <w:top w:val="single" w:sz="8" w:space="0" w:color="auto"/>
              <w:left w:val="nil"/>
              <w:bottom w:val="single" w:sz="4" w:space="0" w:color="auto"/>
              <w:right w:val="single" w:sz="8" w:space="0" w:color="auto"/>
            </w:tcBorders>
            <w:shd w:val="clear" w:color="auto" w:fill="auto"/>
          </w:tcPr>
          <w:p w:rsidR="001965EF" w:rsidRPr="00B01A05" w:rsidRDefault="001965EF" w:rsidP="001965EF">
            <w:pPr>
              <w:jc w:val="both"/>
            </w:pPr>
            <w:r>
              <w:t>692941,  Приморский край, поселок Врангель, ул. Внутрипортовая, д.19, оф 15</w:t>
            </w:r>
          </w:p>
        </w:tc>
      </w:tr>
    </w:tbl>
    <w:p w:rsidR="001965EF" w:rsidRPr="00B01A05" w:rsidRDefault="001965EF" w:rsidP="001965EF">
      <w:pPr>
        <w:pStyle w:val="afffa"/>
        <w:tabs>
          <w:tab w:val="left" w:pos="0"/>
          <w:tab w:val="left" w:pos="1134"/>
        </w:tabs>
        <w:ind w:firstLine="567"/>
        <w:jc w:val="center"/>
        <w:rPr>
          <w:b/>
          <w:sz w:val="24"/>
          <w:szCs w:val="24"/>
        </w:rPr>
      </w:pPr>
    </w:p>
    <w:tbl>
      <w:tblPr>
        <w:tblW w:w="95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gridCol w:w="4208"/>
      </w:tblGrid>
      <w:tr w:rsidR="001965EF" w:rsidRPr="00B01A05" w:rsidTr="001965EF">
        <w:trPr>
          <w:trHeight w:val="1910"/>
        </w:trPr>
        <w:tc>
          <w:tcPr>
            <w:tcW w:w="5340" w:type="dxa"/>
            <w:tcBorders>
              <w:top w:val="nil"/>
              <w:left w:val="nil"/>
              <w:bottom w:val="nil"/>
              <w:right w:val="nil"/>
            </w:tcBorders>
          </w:tcPr>
          <w:p w:rsidR="001965EF" w:rsidRPr="00B01A05" w:rsidRDefault="001965EF" w:rsidP="001965EF">
            <w:r>
              <w:t>Покупатель:</w:t>
            </w:r>
          </w:p>
          <w:p w:rsidR="001965EF" w:rsidRPr="00B01A05" w:rsidRDefault="001965EF" w:rsidP="001965EF">
            <w:pPr>
              <w:spacing w:line="228" w:lineRule="auto"/>
              <w:ind w:right="176"/>
              <w:jc w:val="both"/>
            </w:pPr>
          </w:p>
          <w:p w:rsidR="001965EF" w:rsidRPr="00B01A05" w:rsidRDefault="001965EF" w:rsidP="001965EF">
            <w:r>
              <w:t xml:space="preserve">_______________________ </w:t>
            </w:r>
          </w:p>
          <w:p w:rsidR="001965EF" w:rsidRPr="00B01A05" w:rsidRDefault="001965EF" w:rsidP="001965EF">
            <w:pPr>
              <w:rPr>
                <w:vertAlign w:val="superscript"/>
              </w:rPr>
            </w:pPr>
            <w:r>
              <w:rPr>
                <w:vertAlign w:val="superscript"/>
              </w:rPr>
              <w:t>МП</w:t>
            </w:r>
          </w:p>
        </w:tc>
        <w:tc>
          <w:tcPr>
            <w:tcW w:w="4208" w:type="dxa"/>
            <w:tcBorders>
              <w:top w:val="nil"/>
              <w:left w:val="nil"/>
              <w:bottom w:val="nil"/>
              <w:right w:val="nil"/>
            </w:tcBorders>
          </w:tcPr>
          <w:p w:rsidR="001965EF" w:rsidRPr="00B01A05" w:rsidRDefault="001965EF" w:rsidP="001965EF">
            <w:r>
              <w:t>Поставщик:</w:t>
            </w:r>
          </w:p>
          <w:p w:rsidR="001965EF" w:rsidRPr="00B01A05" w:rsidRDefault="001965EF" w:rsidP="001965EF"/>
          <w:p w:rsidR="001965EF" w:rsidRPr="00B01A05" w:rsidRDefault="001965EF" w:rsidP="001965EF">
            <w:r>
              <w:t xml:space="preserve">____________________ </w:t>
            </w:r>
          </w:p>
          <w:p w:rsidR="001965EF" w:rsidRPr="00B01A05" w:rsidRDefault="001965EF" w:rsidP="001965EF">
            <w:r>
              <w:rPr>
                <w:vertAlign w:val="superscript"/>
              </w:rPr>
              <w:t xml:space="preserve">МП  </w:t>
            </w:r>
          </w:p>
        </w:tc>
      </w:tr>
    </w:tbl>
    <w:p w:rsidR="001965EF" w:rsidRPr="00B01A05" w:rsidRDefault="001965EF">
      <w:pPr>
        <w:suppressAutoHyphens w:val="0"/>
        <w:rPr>
          <w:b/>
        </w:rPr>
      </w:pPr>
      <w:r>
        <w:rPr>
          <w:b/>
        </w:rPr>
        <w:br w:type="page"/>
      </w:r>
    </w:p>
    <w:p w:rsidR="00673270" w:rsidRPr="00B01A05" w:rsidRDefault="00673270" w:rsidP="00673270">
      <w:pPr>
        <w:jc w:val="right"/>
        <w:outlineLvl w:val="2"/>
      </w:pPr>
      <w:r>
        <w:lastRenderedPageBreak/>
        <w:t>Приложение № 5</w:t>
      </w:r>
    </w:p>
    <w:p w:rsidR="00673270" w:rsidRPr="00B01A05" w:rsidRDefault="00673270" w:rsidP="00673270">
      <w:pPr>
        <w:ind w:firstLine="567"/>
        <w:jc w:val="right"/>
        <w:outlineLvl w:val="2"/>
      </w:pPr>
      <w:r>
        <w:t>к договору поставки № ТКд/20/__/_____</w:t>
      </w:r>
    </w:p>
    <w:p w:rsidR="00673270" w:rsidRDefault="00673270" w:rsidP="001965EF">
      <w:pPr>
        <w:jc w:val="right"/>
      </w:pPr>
    </w:p>
    <w:p w:rsidR="00673270" w:rsidRDefault="00673270" w:rsidP="001965EF">
      <w:pPr>
        <w:jc w:val="right"/>
      </w:pPr>
    </w:p>
    <w:p w:rsidR="00673270" w:rsidRPr="00673270" w:rsidRDefault="00673270" w:rsidP="00673270">
      <w:pPr>
        <w:pStyle w:val="afffa"/>
        <w:tabs>
          <w:tab w:val="left" w:pos="0"/>
          <w:tab w:val="left" w:pos="1134"/>
        </w:tabs>
        <w:ind w:firstLine="567"/>
        <w:jc w:val="center"/>
        <w:outlineLvl w:val="3"/>
        <w:rPr>
          <w:b/>
          <w:sz w:val="24"/>
          <w:szCs w:val="24"/>
        </w:rPr>
      </w:pPr>
      <w:r w:rsidRPr="00673270">
        <w:rPr>
          <w:b/>
          <w:sz w:val="24"/>
          <w:szCs w:val="24"/>
        </w:rPr>
        <w:t>Форма Заявки-----------------------------------------------------------------------</w:t>
      </w:r>
      <w:r>
        <w:rPr>
          <w:b/>
          <w:sz w:val="24"/>
          <w:szCs w:val="24"/>
        </w:rPr>
        <w:t>----------------------</w:t>
      </w:r>
    </w:p>
    <w:tbl>
      <w:tblPr>
        <w:tblW w:w="8954" w:type="dxa"/>
        <w:tblInd w:w="534" w:type="dxa"/>
        <w:tblLook w:val="04A0" w:firstRow="1" w:lastRow="0" w:firstColumn="1" w:lastColumn="0" w:noHBand="0" w:noVBand="1"/>
      </w:tblPr>
      <w:tblGrid>
        <w:gridCol w:w="1000"/>
        <w:gridCol w:w="3126"/>
        <w:gridCol w:w="894"/>
        <w:gridCol w:w="282"/>
        <w:gridCol w:w="894"/>
        <w:gridCol w:w="186"/>
        <w:gridCol w:w="894"/>
        <w:gridCol w:w="475"/>
        <w:gridCol w:w="894"/>
        <w:gridCol w:w="224"/>
        <w:gridCol w:w="12"/>
        <w:gridCol w:w="73"/>
      </w:tblGrid>
      <w:tr w:rsidR="00673270" w:rsidRPr="00B01A05" w:rsidTr="00C83136">
        <w:trPr>
          <w:gridAfter w:val="2"/>
          <w:wAfter w:w="85" w:type="dxa"/>
          <w:trHeight w:val="439"/>
        </w:trPr>
        <w:tc>
          <w:tcPr>
            <w:tcW w:w="8869" w:type="dxa"/>
            <w:gridSpan w:val="10"/>
            <w:tcBorders>
              <w:top w:val="nil"/>
              <w:left w:val="nil"/>
              <w:bottom w:val="nil"/>
              <w:right w:val="nil"/>
            </w:tcBorders>
            <w:shd w:val="clear" w:color="auto" w:fill="auto"/>
            <w:hideMark/>
          </w:tcPr>
          <w:p w:rsidR="00673270" w:rsidRPr="00B01A05" w:rsidRDefault="00673270" w:rsidP="00C83136">
            <w:pPr>
              <w:suppressAutoHyphens w:val="0"/>
              <w:jc w:val="center"/>
              <w:rPr>
                <w:lang w:eastAsia="ru-RU"/>
              </w:rPr>
            </w:pPr>
            <w:r>
              <w:rPr>
                <w:rFonts w:hint="eastAsia"/>
                <w:lang w:eastAsia="ru-RU"/>
              </w:rPr>
              <w:t>ЗАЯВКА</w:t>
            </w:r>
            <w:r>
              <w:rPr>
                <w:lang w:eastAsia="ru-RU"/>
              </w:rPr>
              <w:t xml:space="preserve"> </w:t>
            </w:r>
            <w:r>
              <w:rPr>
                <w:rFonts w:hint="eastAsia"/>
                <w:lang w:eastAsia="ru-RU"/>
              </w:rPr>
              <w:t>№</w:t>
            </w:r>
            <w:r>
              <w:rPr>
                <w:lang w:eastAsia="ru-RU"/>
              </w:rPr>
              <w:t xml:space="preserve"> ___ </w:t>
            </w:r>
            <w:r>
              <w:rPr>
                <w:rFonts w:hint="eastAsia"/>
                <w:lang w:eastAsia="ru-RU"/>
              </w:rPr>
              <w:t>от</w:t>
            </w:r>
            <w:r>
              <w:rPr>
                <w:lang w:eastAsia="ru-RU"/>
              </w:rPr>
              <w:t xml:space="preserve"> __.__.20__ </w:t>
            </w:r>
            <w:r>
              <w:rPr>
                <w:rFonts w:hint="eastAsia"/>
                <w:lang w:eastAsia="ru-RU"/>
              </w:rPr>
              <w:t>г</w:t>
            </w:r>
            <w:r>
              <w:rPr>
                <w:lang w:eastAsia="ru-RU"/>
              </w:rPr>
              <w:t>.</w:t>
            </w:r>
          </w:p>
        </w:tc>
      </w:tr>
      <w:tr w:rsidR="00673270" w:rsidRPr="00B01A05" w:rsidTr="00C83136">
        <w:trPr>
          <w:gridAfter w:val="2"/>
          <w:wAfter w:w="85" w:type="dxa"/>
          <w:trHeight w:val="439"/>
        </w:trPr>
        <w:tc>
          <w:tcPr>
            <w:tcW w:w="8869" w:type="dxa"/>
            <w:gridSpan w:val="10"/>
            <w:tcBorders>
              <w:top w:val="nil"/>
              <w:left w:val="nil"/>
              <w:bottom w:val="nil"/>
              <w:right w:val="nil"/>
            </w:tcBorders>
            <w:shd w:val="clear" w:color="auto" w:fill="auto"/>
            <w:hideMark/>
          </w:tcPr>
          <w:p w:rsidR="00673270" w:rsidRPr="00B01A05" w:rsidRDefault="00673270" w:rsidP="00C83136">
            <w:pPr>
              <w:suppressAutoHyphens w:val="0"/>
              <w:jc w:val="center"/>
              <w:rPr>
                <w:lang w:eastAsia="ru-RU"/>
              </w:rPr>
            </w:pPr>
            <w:r>
              <w:rPr>
                <w:rFonts w:hint="eastAsia"/>
                <w:lang w:eastAsia="ru-RU"/>
              </w:rPr>
              <w:t>к</w:t>
            </w:r>
            <w:r>
              <w:rPr>
                <w:lang w:eastAsia="ru-RU"/>
              </w:rPr>
              <w:t xml:space="preserve"> </w:t>
            </w:r>
            <w:r>
              <w:rPr>
                <w:rFonts w:hint="eastAsia"/>
                <w:lang w:eastAsia="ru-RU"/>
              </w:rPr>
              <w:t>Договору</w:t>
            </w:r>
            <w:r>
              <w:rPr>
                <w:lang w:eastAsia="ru-RU"/>
              </w:rPr>
              <w:t xml:space="preserve"> </w:t>
            </w:r>
            <w:r>
              <w:rPr>
                <w:rFonts w:hint="eastAsia"/>
                <w:lang w:eastAsia="ru-RU"/>
              </w:rPr>
              <w:t>поставки</w:t>
            </w:r>
            <w:r>
              <w:rPr>
                <w:lang w:eastAsia="ru-RU"/>
              </w:rPr>
              <w:t xml:space="preserve"> </w:t>
            </w:r>
            <w:r>
              <w:rPr>
                <w:rFonts w:hint="eastAsia"/>
                <w:lang w:eastAsia="ru-RU"/>
              </w:rPr>
              <w:t>№ТКд</w:t>
            </w:r>
            <w:r>
              <w:rPr>
                <w:lang w:eastAsia="ru-RU"/>
              </w:rPr>
              <w:t>/20/__/___</w:t>
            </w:r>
            <w:r>
              <w:rPr>
                <w:rFonts w:hint="eastAsia"/>
                <w:lang w:eastAsia="ru-RU"/>
              </w:rPr>
              <w:t>от</w:t>
            </w:r>
            <w:r>
              <w:rPr>
                <w:lang w:eastAsia="ru-RU"/>
              </w:rPr>
              <w:t xml:space="preserve"> __.__.___     </w:t>
            </w:r>
          </w:p>
        </w:tc>
      </w:tr>
      <w:tr w:rsidR="00673270" w:rsidRPr="00B01A05" w:rsidTr="00C83136">
        <w:trPr>
          <w:gridAfter w:val="2"/>
          <w:wAfter w:w="85" w:type="dxa"/>
          <w:trHeight w:val="319"/>
        </w:trPr>
        <w:tc>
          <w:tcPr>
            <w:tcW w:w="8869" w:type="dxa"/>
            <w:gridSpan w:val="10"/>
            <w:tcBorders>
              <w:top w:val="nil"/>
              <w:left w:val="nil"/>
              <w:bottom w:val="nil"/>
              <w:right w:val="nil"/>
            </w:tcBorders>
            <w:shd w:val="clear" w:color="auto" w:fill="auto"/>
            <w:hideMark/>
          </w:tcPr>
          <w:p w:rsidR="00673270" w:rsidRPr="00B01A05" w:rsidRDefault="00673270" w:rsidP="00C83136">
            <w:pPr>
              <w:suppressAutoHyphens w:val="0"/>
              <w:rPr>
                <w:lang w:eastAsia="ru-RU"/>
              </w:rPr>
            </w:pPr>
            <w:r>
              <w:rPr>
                <w:rFonts w:hint="eastAsia"/>
                <w:lang w:eastAsia="ru-RU"/>
              </w:rPr>
              <w:t>Грузополучатель</w:t>
            </w:r>
            <w:r>
              <w:rPr>
                <w:lang w:eastAsia="ru-RU"/>
              </w:rPr>
              <w:t xml:space="preserve">:  </w:t>
            </w:r>
          </w:p>
        </w:tc>
      </w:tr>
      <w:tr w:rsidR="00673270" w:rsidRPr="00B01A05" w:rsidTr="00C83136">
        <w:trPr>
          <w:gridAfter w:val="1"/>
          <w:wAfter w:w="73" w:type="dxa"/>
          <w:trHeight w:val="319"/>
        </w:trPr>
        <w:tc>
          <w:tcPr>
            <w:tcW w:w="7276" w:type="dxa"/>
            <w:gridSpan w:val="7"/>
            <w:tcBorders>
              <w:top w:val="nil"/>
              <w:left w:val="nil"/>
              <w:bottom w:val="nil"/>
              <w:right w:val="nil"/>
            </w:tcBorders>
            <w:shd w:val="clear" w:color="auto" w:fill="auto"/>
            <w:hideMark/>
          </w:tcPr>
          <w:p w:rsidR="00673270" w:rsidRPr="00B01A05" w:rsidRDefault="00673270" w:rsidP="00C83136">
            <w:pPr>
              <w:suppressAutoHyphens w:val="0"/>
              <w:rPr>
                <w:lang w:eastAsia="ru-RU"/>
              </w:rPr>
            </w:pPr>
            <w:r>
              <w:rPr>
                <w:rFonts w:hint="eastAsia"/>
                <w:lang w:eastAsia="ru-RU"/>
              </w:rPr>
              <w:t>Наименование</w:t>
            </w:r>
            <w:r>
              <w:rPr>
                <w:lang w:eastAsia="ru-RU"/>
              </w:rPr>
              <w:t xml:space="preserve"> </w:t>
            </w:r>
            <w:r>
              <w:rPr>
                <w:rFonts w:hint="eastAsia"/>
                <w:lang w:eastAsia="ru-RU"/>
              </w:rPr>
              <w:t>структурного</w:t>
            </w:r>
            <w:r>
              <w:rPr>
                <w:lang w:eastAsia="ru-RU"/>
              </w:rPr>
              <w:t xml:space="preserve"> </w:t>
            </w:r>
            <w:r>
              <w:rPr>
                <w:rFonts w:hint="eastAsia"/>
                <w:lang w:eastAsia="ru-RU"/>
              </w:rPr>
              <w:t>подразделения</w:t>
            </w:r>
            <w:r>
              <w:rPr>
                <w:lang w:eastAsia="ru-RU"/>
              </w:rPr>
              <w:t xml:space="preserve"> </w:t>
            </w:r>
            <w:r>
              <w:rPr>
                <w:rFonts w:hint="eastAsia"/>
                <w:lang w:eastAsia="ru-RU"/>
              </w:rPr>
              <w:t>Грузополучателя</w:t>
            </w:r>
            <w:r>
              <w:rPr>
                <w:lang w:eastAsia="ru-RU"/>
              </w:rPr>
              <w:t>:</w:t>
            </w:r>
          </w:p>
        </w:tc>
        <w:tc>
          <w:tcPr>
            <w:tcW w:w="1369" w:type="dxa"/>
            <w:gridSpan w:val="2"/>
            <w:tcBorders>
              <w:top w:val="nil"/>
              <w:left w:val="nil"/>
              <w:bottom w:val="nil"/>
              <w:right w:val="nil"/>
            </w:tcBorders>
            <w:shd w:val="clear" w:color="auto" w:fill="auto"/>
            <w:hideMark/>
          </w:tcPr>
          <w:p w:rsidR="00673270" w:rsidRPr="00B01A05" w:rsidRDefault="00673270" w:rsidP="00C83136">
            <w:pPr>
              <w:suppressAutoHyphens w:val="0"/>
              <w:rPr>
                <w:lang w:eastAsia="ru-RU"/>
              </w:rPr>
            </w:pPr>
          </w:p>
        </w:tc>
        <w:tc>
          <w:tcPr>
            <w:tcW w:w="236" w:type="dxa"/>
            <w:gridSpan w:val="2"/>
            <w:tcBorders>
              <w:top w:val="nil"/>
              <w:left w:val="nil"/>
              <w:bottom w:val="nil"/>
              <w:right w:val="nil"/>
            </w:tcBorders>
            <w:shd w:val="clear" w:color="auto" w:fill="auto"/>
            <w:hideMark/>
          </w:tcPr>
          <w:p w:rsidR="00673270" w:rsidRPr="00B01A05" w:rsidRDefault="00673270" w:rsidP="00C83136">
            <w:pPr>
              <w:suppressAutoHyphens w:val="0"/>
              <w:rPr>
                <w:lang w:eastAsia="ru-RU"/>
              </w:rPr>
            </w:pPr>
          </w:p>
        </w:tc>
      </w:tr>
      <w:tr w:rsidR="00673270" w:rsidRPr="00B01A05" w:rsidTr="00C83136">
        <w:trPr>
          <w:gridAfter w:val="2"/>
          <w:wAfter w:w="85" w:type="dxa"/>
          <w:trHeight w:val="319"/>
        </w:trPr>
        <w:tc>
          <w:tcPr>
            <w:tcW w:w="8869" w:type="dxa"/>
            <w:gridSpan w:val="10"/>
            <w:tcBorders>
              <w:top w:val="nil"/>
              <w:left w:val="nil"/>
              <w:bottom w:val="nil"/>
              <w:right w:val="nil"/>
            </w:tcBorders>
            <w:shd w:val="clear" w:color="auto" w:fill="auto"/>
            <w:hideMark/>
          </w:tcPr>
          <w:p w:rsidR="00673270" w:rsidRPr="00B01A05" w:rsidRDefault="00673270" w:rsidP="00C83136">
            <w:pPr>
              <w:suppressAutoHyphens w:val="0"/>
              <w:rPr>
                <w:lang w:eastAsia="ru-RU"/>
              </w:rPr>
            </w:pPr>
            <w:r>
              <w:rPr>
                <w:rFonts w:hint="eastAsia"/>
                <w:lang w:eastAsia="ru-RU"/>
              </w:rPr>
              <w:t>Адрес</w:t>
            </w:r>
            <w:r>
              <w:rPr>
                <w:lang w:eastAsia="ru-RU"/>
              </w:rPr>
              <w:t xml:space="preserve"> </w:t>
            </w:r>
            <w:r>
              <w:rPr>
                <w:rFonts w:hint="eastAsia"/>
                <w:lang w:eastAsia="ru-RU"/>
              </w:rPr>
              <w:t>доставки</w:t>
            </w:r>
            <w:r>
              <w:rPr>
                <w:lang w:eastAsia="ru-RU"/>
              </w:rPr>
              <w:t xml:space="preserve"> (</w:t>
            </w:r>
            <w:r>
              <w:rPr>
                <w:rFonts w:hint="eastAsia"/>
                <w:lang w:eastAsia="ru-RU"/>
              </w:rPr>
              <w:t>склада</w:t>
            </w:r>
            <w:r>
              <w:rPr>
                <w:lang w:eastAsia="ru-RU"/>
              </w:rPr>
              <w:t xml:space="preserve"> </w:t>
            </w:r>
            <w:r>
              <w:rPr>
                <w:rFonts w:hint="eastAsia"/>
                <w:lang w:eastAsia="ru-RU"/>
              </w:rPr>
              <w:t>Грузополучателя</w:t>
            </w:r>
            <w:r>
              <w:rPr>
                <w:lang w:eastAsia="ru-RU"/>
              </w:rPr>
              <w:t xml:space="preserve">): </w:t>
            </w:r>
            <w:r>
              <w:rPr>
                <w:rFonts w:hint="eastAsia"/>
                <w:lang w:eastAsia="ru-RU"/>
              </w:rPr>
              <w:t>индекс…</w:t>
            </w:r>
          </w:p>
        </w:tc>
      </w:tr>
      <w:tr w:rsidR="00673270" w:rsidRPr="00B01A05" w:rsidTr="00C83136">
        <w:trPr>
          <w:gridAfter w:val="2"/>
          <w:wAfter w:w="85" w:type="dxa"/>
          <w:trHeight w:val="319"/>
        </w:trPr>
        <w:tc>
          <w:tcPr>
            <w:tcW w:w="5020" w:type="dxa"/>
            <w:gridSpan w:val="3"/>
            <w:tcBorders>
              <w:top w:val="nil"/>
              <w:left w:val="nil"/>
              <w:bottom w:val="nil"/>
              <w:right w:val="nil"/>
            </w:tcBorders>
            <w:shd w:val="clear" w:color="auto" w:fill="auto"/>
            <w:hideMark/>
          </w:tcPr>
          <w:p w:rsidR="00673270" w:rsidRPr="00B01A05" w:rsidRDefault="00673270" w:rsidP="00C83136">
            <w:pPr>
              <w:suppressAutoHyphens w:val="0"/>
              <w:rPr>
                <w:lang w:eastAsia="ru-RU"/>
              </w:rPr>
            </w:pPr>
          </w:p>
        </w:tc>
        <w:tc>
          <w:tcPr>
            <w:tcW w:w="3849" w:type="dxa"/>
            <w:gridSpan w:val="7"/>
            <w:tcBorders>
              <w:top w:val="nil"/>
              <w:left w:val="nil"/>
              <w:bottom w:val="nil"/>
              <w:right w:val="nil"/>
            </w:tcBorders>
            <w:shd w:val="clear" w:color="auto" w:fill="auto"/>
            <w:hideMark/>
          </w:tcPr>
          <w:p w:rsidR="00673270" w:rsidRPr="00B01A05" w:rsidRDefault="00673270" w:rsidP="00C83136">
            <w:pPr>
              <w:suppressAutoHyphens w:val="0"/>
              <w:rPr>
                <w:lang w:eastAsia="ru-RU"/>
              </w:rPr>
            </w:pPr>
          </w:p>
        </w:tc>
      </w:tr>
      <w:tr w:rsidR="00673270" w:rsidRPr="00B01A05" w:rsidTr="00C83136">
        <w:trPr>
          <w:gridAfter w:val="2"/>
          <w:wAfter w:w="85" w:type="dxa"/>
          <w:trHeight w:val="420"/>
        </w:trPr>
        <w:tc>
          <w:tcPr>
            <w:tcW w:w="8869" w:type="dxa"/>
            <w:gridSpan w:val="10"/>
            <w:tcBorders>
              <w:top w:val="nil"/>
              <w:left w:val="nil"/>
              <w:bottom w:val="nil"/>
              <w:right w:val="nil"/>
            </w:tcBorders>
            <w:shd w:val="clear" w:color="auto" w:fill="auto"/>
            <w:vAlign w:val="center"/>
            <w:hideMark/>
          </w:tcPr>
          <w:p w:rsidR="00673270" w:rsidRPr="00B01A05" w:rsidRDefault="00673270" w:rsidP="00C83136">
            <w:pPr>
              <w:suppressAutoHyphens w:val="0"/>
              <w:rPr>
                <w:lang w:eastAsia="ru-RU"/>
              </w:rPr>
            </w:pPr>
            <w:r>
              <w:rPr>
                <w:rFonts w:hint="eastAsia"/>
                <w:lang w:eastAsia="ru-RU"/>
              </w:rPr>
              <w:t>Контактные</w:t>
            </w:r>
            <w:r>
              <w:rPr>
                <w:lang w:eastAsia="ru-RU"/>
              </w:rPr>
              <w:t xml:space="preserve"> </w:t>
            </w:r>
            <w:r>
              <w:rPr>
                <w:rFonts w:hint="eastAsia"/>
                <w:lang w:eastAsia="ru-RU"/>
              </w:rPr>
              <w:t>лица</w:t>
            </w:r>
            <w:r>
              <w:rPr>
                <w:lang w:eastAsia="ru-RU"/>
              </w:rPr>
              <w:t xml:space="preserve"> </w:t>
            </w:r>
            <w:r>
              <w:rPr>
                <w:rFonts w:hint="eastAsia"/>
                <w:lang w:eastAsia="ru-RU"/>
              </w:rPr>
              <w:t>Грузополучателя</w:t>
            </w:r>
            <w:r>
              <w:rPr>
                <w:lang w:eastAsia="ru-RU"/>
              </w:rPr>
              <w:t xml:space="preserve">: </w:t>
            </w:r>
            <w:r>
              <w:rPr>
                <w:rFonts w:hint="eastAsia"/>
                <w:lang w:eastAsia="ru-RU"/>
              </w:rPr>
              <w:t>ФИО</w:t>
            </w:r>
            <w:r>
              <w:rPr>
                <w:lang w:eastAsia="ru-RU"/>
              </w:rPr>
              <w:t xml:space="preserve">__________________________,   </w:t>
            </w:r>
            <w:r>
              <w:rPr>
                <w:rFonts w:hint="eastAsia"/>
                <w:lang w:eastAsia="ru-RU"/>
              </w:rPr>
              <w:t>тел</w:t>
            </w:r>
            <w:r>
              <w:rPr>
                <w:lang w:eastAsia="ru-RU"/>
              </w:rPr>
              <w:t xml:space="preserve">. </w:t>
            </w:r>
            <w:r>
              <w:rPr>
                <w:rFonts w:hint="eastAsia"/>
                <w:lang w:eastAsia="ru-RU"/>
              </w:rPr>
              <w:t>гор</w:t>
            </w:r>
            <w:r>
              <w:rPr>
                <w:lang w:eastAsia="ru-RU"/>
              </w:rPr>
              <w:t>.</w:t>
            </w:r>
            <w:r>
              <w:rPr>
                <w:u w:val="single"/>
                <w:lang w:eastAsia="ru-RU"/>
              </w:rPr>
              <w:t xml:space="preserve"> ______________________</w:t>
            </w:r>
          </w:p>
        </w:tc>
      </w:tr>
      <w:tr w:rsidR="00673270" w:rsidRPr="00B01A05" w:rsidTr="00C83136">
        <w:trPr>
          <w:gridAfter w:val="2"/>
          <w:wAfter w:w="85" w:type="dxa"/>
          <w:trHeight w:val="319"/>
        </w:trPr>
        <w:tc>
          <w:tcPr>
            <w:tcW w:w="8869" w:type="dxa"/>
            <w:gridSpan w:val="10"/>
            <w:tcBorders>
              <w:top w:val="nil"/>
              <w:left w:val="nil"/>
              <w:bottom w:val="nil"/>
              <w:right w:val="nil"/>
            </w:tcBorders>
            <w:shd w:val="clear" w:color="auto" w:fill="auto"/>
            <w:vAlign w:val="center"/>
            <w:hideMark/>
          </w:tcPr>
          <w:p w:rsidR="00673270" w:rsidRPr="00B01A05" w:rsidRDefault="00673270" w:rsidP="00C83136">
            <w:pPr>
              <w:suppressAutoHyphens w:val="0"/>
              <w:rPr>
                <w:lang w:eastAsia="ru-RU"/>
              </w:rPr>
            </w:pPr>
            <w:r>
              <w:rPr>
                <w:rFonts w:hint="eastAsia"/>
                <w:lang w:eastAsia="ru-RU"/>
              </w:rPr>
              <w:t>тел</w:t>
            </w:r>
            <w:r>
              <w:rPr>
                <w:lang w:eastAsia="ru-RU"/>
              </w:rPr>
              <w:t xml:space="preserve">. </w:t>
            </w:r>
            <w:r>
              <w:rPr>
                <w:rFonts w:hint="eastAsia"/>
                <w:lang w:eastAsia="ru-RU"/>
              </w:rPr>
              <w:t>моб</w:t>
            </w:r>
            <w:r>
              <w:rPr>
                <w:lang w:eastAsia="ru-RU"/>
              </w:rPr>
              <w:t xml:space="preserve">: ____________________,    </w:t>
            </w:r>
            <w:r>
              <w:rPr>
                <w:u w:val="single"/>
                <w:lang w:eastAsia="ru-RU"/>
              </w:rPr>
              <w:t>e-mail: _____________@trcont.ru;</w:t>
            </w:r>
          </w:p>
        </w:tc>
      </w:tr>
      <w:tr w:rsidR="00673270" w:rsidRPr="00B01A05" w:rsidTr="00C83136">
        <w:trPr>
          <w:gridAfter w:val="2"/>
          <w:wAfter w:w="85" w:type="dxa"/>
          <w:trHeight w:val="319"/>
        </w:trPr>
        <w:tc>
          <w:tcPr>
            <w:tcW w:w="8869" w:type="dxa"/>
            <w:gridSpan w:val="10"/>
            <w:tcBorders>
              <w:top w:val="nil"/>
              <w:left w:val="nil"/>
              <w:bottom w:val="nil"/>
              <w:right w:val="nil"/>
            </w:tcBorders>
            <w:shd w:val="clear" w:color="auto" w:fill="auto"/>
            <w:vAlign w:val="center"/>
            <w:hideMark/>
          </w:tcPr>
          <w:p w:rsidR="00673270" w:rsidRPr="00B01A05" w:rsidRDefault="00673270" w:rsidP="00C83136">
            <w:pPr>
              <w:suppressAutoHyphens w:val="0"/>
              <w:rPr>
                <w:lang w:eastAsia="ru-RU"/>
              </w:rPr>
            </w:pPr>
            <w:r>
              <w:rPr>
                <w:rFonts w:hint="eastAsia"/>
                <w:lang w:eastAsia="ru-RU"/>
              </w:rPr>
              <w:t>Особые</w:t>
            </w:r>
            <w:r>
              <w:rPr>
                <w:lang w:eastAsia="ru-RU"/>
              </w:rPr>
              <w:t xml:space="preserve"> </w:t>
            </w:r>
            <w:r>
              <w:rPr>
                <w:rFonts w:hint="eastAsia"/>
                <w:lang w:eastAsia="ru-RU"/>
              </w:rPr>
              <w:t>условия</w:t>
            </w:r>
            <w:r>
              <w:rPr>
                <w:lang w:eastAsia="ru-RU"/>
              </w:rPr>
              <w:t>:</w:t>
            </w:r>
          </w:p>
        </w:tc>
      </w:tr>
      <w:tr w:rsidR="00673270" w:rsidRPr="00B01A05" w:rsidTr="00C83136">
        <w:trPr>
          <w:gridAfter w:val="2"/>
          <w:wAfter w:w="85" w:type="dxa"/>
          <w:trHeight w:val="319"/>
        </w:trPr>
        <w:tc>
          <w:tcPr>
            <w:tcW w:w="8869" w:type="dxa"/>
            <w:gridSpan w:val="10"/>
            <w:tcBorders>
              <w:top w:val="nil"/>
              <w:left w:val="nil"/>
              <w:bottom w:val="nil"/>
              <w:right w:val="nil"/>
            </w:tcBorders>
            <w:shd w:val="clear" w:color="auto" w:fill="auto"/>
            <w:vAlign w:val="center"/>
            <w:hideMark/>
          </w:tcPr>
          <w:p w:rsidR="00673270" w:rsidRPr="00B01A05" w:rsidRDefault="00673270" w:rsidP="00C83136">
            <w:pPr>
              <w:suppressAutoHyphens w:val="0"/>
              <w:rPr>
                <w:lang w:eastAsia="ru-RU"/>
              </w:rPr>
            </w:pPr>
            <w:r>
              <w:rPr>
                <w:lang w:eastAsia="ru-RU"/>
              </w:rPr>
              <w:t xml:space="preserve">1. </w:t>
            </w:r>
            <w:r>
              <w:rPr>
                <w:rFonts w:hint="eastAsia"/>
                <w:lang w:eastAsia="ru-RU"/>
              </w:rPr>
              <w:t>Доставка</w:t>
            </w:r>
            <w:r>
              <w:rPr>
                <w:lang w:eastAsia="ru-RU"/>
              </w:rPr>
              <w:t xml:space="preserve"> </w:t>
            </w:r>
            <w:r>
              <w:rPr>
                <w:rFonts w:hint="eastAsia"/>
                <w:lang w:eastAsia="ru-RU"/>
              </w:rPr>
              <w:t>до</w:t>
            </w:r>
            <w:r>
              <w:rPr>
                <w:lang w:eastAsia="ru-RU"/>
              </w:rPr>
              <w:t xml:space="preserve"> </w:t>
            </w:r>
            <w:r>
              <w:rPr>
                <w:rFonts w:hint="eastAsia"/>
                <w:lang w:eastAsia="ru-RU"/>
              </w:rPr>
              <w:t>двери</w:t>
            </w:r>
            <w:r>
              <w:rPr>
                <w:lang w:eastAsia="ru-RU"/>
              </w:rPr>
              <w:t xml:space="preserve">    </w:t>
            </w:r>
            <w:r>
              <w:rPr>
                <w:rFonts w:hint="eastAsia"/>
                <w:lang w:eastAsia="ru-RU"/>
              </w:rPr>
              <w:t>ДА</w:t>
            </w:r>
            <w:r>
              <w:rPr>
                <w:lang w:eastAsia="ru-RU"/>
              </w:rPr>
              <w:t xml:space="preserve">                                    </w:t>
            </w:r>
          </w:p>
        </w:tc>
      </w:tr>
      <w:tr w:rsidR="00673270" w:rsidRPr="00B01A05" w:rsidTr="00C83136">
        <w:trPr>
          <w:gridAfter w:val="1"/>
          <w:wAfter w:w="73" w:type="dxa"/>
          <w:trHeight w:val="255"/>
        </w:trPr>
        <w:tc>
          <w:tcPr>
            <w:tcW w:w="1000" w:type="dxa"/>
            <w:tcBorders>
              <w:top w:val="nil"/>
              <w:left w:val="nil"/>
              <w:bottom w:val="nil"/>
              <w:right w:val="nil"/>
            </w:tcBorders>
            <w:shd w:val="clear" w:color="auto" w:fill="auto"/>
            <w:hideMark/>
          </w:tcPr>
          <w:p w:rsidR="00673270" w:rsidRPr="00B01A05" w:rsidRDefault="00673270" w:rsidP="00C83136">
            <w:pPr>
              <w:suppressAutoHyphens w:val="0"/>
              <w:jc w:val="center"/>
              <w:rPr>
                <w:lang w:eastAsia="ru-RU"/>
              </w:rPr>
            </w:pPr>
          </w:p>
        </w:tc>
        <w:tc>
          <w:tcPr>
            <w:tcW w:w="4020" w:type="dxa"/>
            <w:gridSpan w:val="2"/>
            <w:tcBorders>
              <w:top w:val="nil"/>
              <w:left w:val="nil"/>
              <w:bottom w:val="nil"/>
              <w:right w:val="nil"/>
            </w:tcBorders>
            <w:shd w:val="clear" w:color="auto" w:fill="auto"/>
            <w:hideMark/>
          </w:tcPr>
          <w:p w:rsidR="00673270" w:rsidRPr="00B01A05" w:rsidRDefault="00673270" w:rsidP="00C83136">
            <w:pPr>
              <w:suppressAutoHyphens w:val="0"/>
              <w:rPr>
                <w:lang w:eastAsia="ru-RU"/>
              </w:rPr>
            </w:pPr>
          </w:p>
        </w:tc>
        <w:tc>
          <w:tcPr>
            <w:tcW w:w="1176" w:type="dxa"/>
            <w:gridSpan w:val="2"/>
            <w:tcBorders>
              <w:top w:val="nil"/>
              <w:left w:val="nil"/>
              <w:bottom w:val="nil"/>
              <w:right w:val="nil"/>
            </w:tcBorders>
            <w:shd w:val="clear" w:color="auto" w:fill="auto"/>
            <w:hideMark/>
          </w:tcPr>
          <w:p w:rsidR="00673270" w:rsidRPr="00B01A05" w:rsidRDefault="00673270" w:rsidP="00C83136">
            <w:pPr>
              <w:suppressAutoHyphens w:val="0"/>
              <w:jc w:val="center"/>
              <w:rPr>
                <w:lang w:eastAsia="ru-RU"/>
              </w:rPr>
            </w:pPr>
          </w:p>
        </w:tc>
        <w:tc>
          <w:tcPr>
            <w:tcW w:w="1080" w:type="dxa"/>
            <w:gridSpan w:val="2"/>
            <w:tcBorders>
              <w:top w:val="nil"/>
              <w:left w:val="nil"/>
              <w:bottom w:val="nil"/>
              <w:right w:val="nil"/>
            </w:tcBorders>
            <w:shd w:val="clear" w:color="auto" w:fill="auto"/>
            <w:hideMark/>
          </w:tcPr>
          <w:p w:rsidR="00673270" w:rsidRPr="00B01A05" w:rsidRDefault="00673270" w:rsidP="00C83136">
            <w:pPr>
              <w:suppressAutoHyphens w:val="0"/>
              <w:jc w:val="center"/>
              <w:rPr>
                <w:lang w:eastAsia="ru-RU"/>
              </w:rPr>
            </w:pPr>
          </w:p>
        </w:tc>
        <w:tc>
          <w:tcPr>
            <w:tcW w:w="1369" w:type="dxa"/>
            <w:gridSpan w:val="2"/>
            <w:tcBorders>
              <w:top w:val="nil"/>
              <w:left w:val="nil"/>
              <w:bottom w:val="nil"/>
              <w:right w:val="nil"/>
            </w:tcBorders>
            <w:shd w:val="clear" w:color="auto" w:fill="auto"/>
            <w:hideMark/>
          </w:tcPr>
          <w:p w:rsidR="00673270" w:rsidRPr="00B01A05" w:rsidRDefault="00673270" w:rsidP="00C83136">
            <w:pPr>
              <w:suppressAutoHyphens w:val="0"/>
              <w:jc w:val="center"/>
              <w:rPr>
                <w:lang w:eastAsia="ru-RU"/>
              </w:rPr>
            </w:pPr>
          </w:p>
        </w:tc>
        <w:tc>
          <w:tcPr>
            <w:tcW w:w="236" w:type="dxa"/>
            <w:gridSpan w:val="2"/>
            <w:tcBorders>
              <w:top w:val="nil"/>
              <w:left w:val="nil"/>
              <w:bottom w:val="nil"/>
              <w:right w:val="nil"/>
            </w:tcBorders>
            <w:shd w:val="clear" w:color="auto" w:fill="auto"/>
            <w:hideMark/>
          </w:tcPr>
          <w:p w:rsidR="00673270" w:rsidRPr="00B01A05" w:rsidRDefault="00673270" w:rsidP="00C83136">
            <w:pPr>
              <w:suppressAutoHyphens w:val="0"/>
              <w:jc w:val="center"/>
              <w:rPr>
                <w:lang w:eastAsia="ru-RU"/>
              </w:rPr>
            </w:pPr>
          </w:p>
        </w:tc>
      </w:tr>
      <w:tr w:rsidR="00673270" w:rsidRPr="00B01A05" w:rsidTr="00C83136">
        <w:trPr>
          <w:gridAfter w:val="2"/>
          <w:wAfter w:w="85" w:type="dxa"/>
          <w:trHeight w:val="2145"/>
        </w:trPr>
        <w:tc>
          <w:tcPr>
            <w:tcW w:w="8869" w:type="dxa"/>
            <w:gridSpan w:val="10"/>
            <w:tcBorders>
              <w:top w:val="nil"/>
              <w:left w:val="nil"/>
              <w:bottom w:val="nil"/>
              <w:right w:val="nil"/>
            </w:tcBorders>
            <w:shd w:val="clear" w:color="auto" w:fill="auto"/>
            <w:hideMark/>
          </w:tcPr>
          <w:p w:rsidR="00673270" w:rsidRDefault="00673270" w:rsidP="00C83136">
            <w:pPr>
              <w:suppressAutoHyphens w:val="0"/>
              <w:rPr>
                <w:lang w:eastAsia="ru-RU"/>
              </w:rPr>
            </w:pPr>
            <w:r>
              <w:rPr>
                <w:lang w:eastAsia="ru-RU"/>
              </w:rPr>
              <w:t xml:space="preserve">1. </w:t>
            </w:r>
            <w:r>
              <w:rPr>
                <w:rFonts w:hint="eastAsia"/>
                <w:lang w:eastAsia="ru-RU"/>
              </w:rPr>
              <w:t>Ниже</w:t>
            </w:r>
            <w:r>
              <w:rPr>
                <w:lang w:eastAsia="ru-RU"/>
              </w:rPr>
              <w:t xml:space="preserve"> </w:t>
            </w:r>
            <w:r>
              <w:rPr>
                <w:rFonts w:hint="eastAsia"/>
                <w:lang w:eastAsia="ru-RU"/>
              </w:rPr>
              <w:t>приведены</w:t>
            </w:r>
            <w:r>
              <w:rPr>
                <w:lang w:eastAsia="ru-RU"/>
              </w:rPr>
              <w:t xml:space="preserve"> </w:t>
            </w:r>
            <w:r>
              <w:rPr>
                <w:rFonts w:hint="eastAsia"/>
                <w:lang w:eastAsia="ru-RU"/>
              </w:rPr>
              <w:t>плановые</w:t>
            </w:r>
            <w:r>
              <w:rPr>
                <w:lang w:eastAsia="ru-RU"/>
              </w:rPr>
              <w:t xml:space="preserve"> </w:t>
            </w:r>
            <w:r>
              <w:rPr>
                <w:rFonts w:hint="eastAsia"/>
                <w:lang w:eastAsia="ru-RU"/>
              </w:rPr>
              <w:t>размеры</w:t>
            </w:r>
            <w:r>
              <w:rPr>
                <w:lang w:eastAsia="ru-RU"/>
              </w:rPr>
              <w:t xml:space="preserve"> </w:t>
            </w:r>
            <w:r>
              <w:rPr>
                <w:rFonts w:hint="eastAsia"/>
                <w:lang w:eastAsia="ru-RU"/>
              </w:rPr>
              <w:t>продукции</w:t>
            </w:r>
            <w:r>
              <w:rPr>
                <w:lang w:eastAsia="ru-RU"/>
              </w:rPr>
              <w:t xml:space="preserve">. </w:t>
            </w:r>
            <w:r>
              <w:rPr>
                <w:lang w:eastAsia="ru-RU"/>
              </w:rPr>
              <w:br/>
            </w:r>
            <w:r>
              <w:rPr>
                <w:rFonts w:hint="eastAsia"/>
                <w:lang w:eastAsia="ru-RU"/>
              </w:rPr>
              <w:t>Указав</w:t>
            </w:r>
            <w:r>
              <w:rPr>
                <w:lang w:eastAsia="ru-RU"/>
              </w:rPr>
              <w:t xml:space="preserve"> </w:t>
            </w:r>
            <w:r>
              <w:rPr>
                <w:rFonts w:hint="eastAsia"/>
                <w:lang w:eastAsia="ru-RU"/>
              </w:rPr>
              <w:t>нужное</w:t>
            </w:r>
            <w:r>
              <w:rPr>
                <w:lang w:eastAsia="ru-RU"/>
              </w:rPr>
              <w:t xml:space="preserve"> </w:t>
            </w:r>
            <w:r>
              <w:rPr>
                <w:rFonts w:hint="eastAsia"/>
                <w:lang w:eastAsia="ru-RU"/>
              </w:rPr>
              <w:t>Вам</w:t>
            </w:r>
            <w:r>
              <w:rPr>
                <w:lang w:eastAsia="ru-RU"/>
              </w:rPr>
              <w:t xml:space="preserve"> </w:t>
            </w:r>
            <w:r>
              <w:rPr>
                <w:rFonts w:hint="eastAsia"/>
                <w:lang w:eastAsia="ru-RU"/>
              </w:rPr>
              <w:t>количество</w:t>
            </w:r>
            <w:r>
              <w:rPr>
                <w:lang w:eastAsia="ru-RU"/>
              </w:rPr>
              <w:t xml:space="preserve"> </w:t>
            </w:r>
            <w:r>
              <w:rPr>
                <w:rFonts w:hint="eastAsia"/>
                <w:lang w:eastAsia="ru-RU"/>
              </w:rPr>
              <w:t>напротив</w:t>
            </w:r>
            <w:r>
              <w:rPr>
                <w:lang w:eastAsia="ru-RU"/>
              </w:rPr>
              <w:t xml:space="preserve"> </w:t>
            </w:r>
            <w:r>
              <w:rPr>
                <w:rFonts w:hint="eastAsia"/>
                <w:lang w:eastAsia="ru-RU"/>
              </w:rPr>
              <w:t>необходимого</w:t>
            </w:r>
            <w:r>
              <w:rPr>
                <w:lang w:eastAsia="ru-RU"/>
              </w:rPr>
              <w:t xml:space="preserve"> </w:t>
            </w:r>
            <w:r>
              <w:rPr>
                <w:rFonts w:hint="eastAsia"/>
                <w:lang w:eastAsia="ru-RU"/>
              </w:rPr>
              <w:t>размера</w:t>
            </w:r>
            <w:r>
              <w:rPr>
                <w:lang w:eastAsia="ru-RU"/>
              </w:rPr>
              <w:t xml:space="preserve"> </w:t>
            </w:r>
            <w:r>
              <w:rPr>
                <w:rFonts w:hint="eastAsia"/>
                <w:lang w:eastAsia="ru-RU"/>
              </w:rPr>
              <w:t>для</w:t>
            </w:r>
            <w:r>
              <w:rPr>
                <w:lang w:eastAsia="ru-RU"/>
              </w:rPr>
              <w:t xml:space="preserve"> </w:t>
            </w:r>
            <w:r>
              <w:rPr>
                <w:rFonts w:hint="eastAsia"/>
                <w:lang w:eastAsia="ru-RU"/>
              </w:rPr>
              <w:t>каждой</w:t>
            </w:r>
            <w:r>
              <w:rPr>
                <w:lang w:eastAsia="ru-RU"/>
              </w:rPr>
              <w:t xml:space="preserve"> </w:t>
            </w:r>
            <w:r>
              <w:rPr>
                <w:rFonts w:hint="eastAsia"/>
                <w:lang w:eastAsia="ru-RU"/>
              </w:rPr>
              <w:t>позиции</w:t>
            </w:r>
            <w:r>
              <w:rPr>
                <w:lang w:eastAsia="ru-RU"/>
              </w:rPr>
              <w:t xml:space="preserve">  </w:t>
            </w:r>
            <w:r>
              <w:rPr>
                <w:rFonts w:hint="eastAsia"/>
                <w:lang w:eastAsia="ru-RU"/>
              </w:rPr>
              <w:t>в</w:t>
            </w:r>
            <w:r>
              <w:rPr>
                <w:lang w:eastAsia="ru-RU"/>
              </w:rPr>
              <w:t xml:space="preserve"> </w:t>
            </w:r>
            <w:r>
              <w:rPr>
                <w:rFonts w:hint="eastAsia"/>
                <w:lang w:eastAsia="ru-RU"/>
              </w:rPr>
              <w:t>клетках</w:t>
            </w:r>
            <w:r>
              <w:rPr>
                <w:lang w:eastAsia="ru-RU"/>
              </w:rPr>
              <w:t xml:space="preserve">, </w:t>
            </w:r>
            <w:r>
              <w:rPr>
                <w:rFonts w:hint="eastAsia"/>
                <w:lang w:eastAsia="ru-RU"/>
              </w:rPr>
              <w:t>выделенными</w:t>
            </w:r>
            <w:r>
              <w:rPr>
                <w:lang w:eastAsia="ru-RU"/>
              </w:rPr>
              <w:t xml:space="preserve"> </w:t>
            </w:r>
            <w:r>
              <w:rPr>
                <w:rFonts w:hint="eastAsia"/>
                <w:lang w:eastAsia="ru-RU"/>
              </w:rPr>
              <w:t>желтым</w:t>
            </w:r>
            <w:r>
              <w:rPr>
                <w:lang w:eastAsia="ru-RU"/>
              </w:rPr>
              <w:t xml:space="preserve"> </w:t>
            </w:r>
            <w:r>
              <w:rPr>
                <w:rFonts w:hint="eastAsia"/>
                <w:lang w:eastAsia="ru-RU"/>
              </w:rPr>
              <w:t>цветом</w:t>
            </w:r>
            <w:r>
              <w:rPr>
                <w:lang w:eastAsia="ru-RU"/>
              </w:rPr>
              <w:t xml:space="preserve">, </w:t>
            </w:r>
            <w:r>
              <w:rPr>
                <w:rFonts w:hint="eastAsia"/>
                <w:lang w:eastAsia="ru-RU"/>
              </w:rPr>
              <w:t>вы</w:t>
            </w:r>
            <w:r>
              <w:rPr>
                <w:lang w:eastAsia="ru-RU"/>
              </w:rPr>
              <w:t xml:space="preserve"> </w:t>
            </w:r>
            <w:r>
              <w:rPr>
                <w:rFonts w:hint="eastAsia"/>
                <w:lang w:eastAsia="ru-RU"/>
              </w:rPr>
              <w:t>автоматически</w:t>
            </w:r>
            <w:r>
              <w:rPr>
                <w:lang w:eastAsia="ru-RU"/>
              </w:rPr>
              <w:t xml:space="preserve"> </w:t>
            </w:r>
            <w:r>
              <w:rPr>
                <w:rFonts w:hint="eastAsia"/>
                <w:lang w:eastAsia="ru-RU"/>
              </w:rPr>
              <w:t>получаете</w:t>
            </w:r>
            <w:r>
              <w:rPr>
                <w:lang w:eastAsia="ru-RU"/>
              </w:rPr>
              <w:t xml:space="preserve"> </w:t>
            </w:r>
            <w:r>
              <w:rPr>
                <w:rFonts w:hint="eastAsia"/>
                <w:lang w:eastAsia="ru-RU"/>
              </w:rPr>
              <w:t>общее</w:t>
            </w:r>
            <w:r>
              <w:rPr>
                <w:lang w:eastAsia="ru-RU"/>
              </w:rPr>
              <w:t xml:space="preserve"> количество </w:t>
            </w:r>
            <w:r>
              <w:rPr>
                <w:rFonts w:hint="eastAsia"/>
                <w:lang w:eastAsia="ru-RU"/>
              </w:rPr>
              <w:t>и</w:t>
            </w:r>
            <w:r>
              <w:rPr>
                <w:lang w:eastAsia="ru-RU"/>
              </w:rPr>
              <w:t xml:space="preserve"> </w:t>
            </w:r>
            <w:r>
              <w:rPr>
                <w:rFonts w:hint="eastAsia"/>
                <w:lang w:eastAsia="ru-RU"/>
              </w:rPr>
              <w:t>сумму</w:t>
            </w:r>
            <w:r>
              <w:rPr>
                <w:lang w:eastAsia="ru-RU"/>
              </w:rPr>
              <w:t xml:space="preserve"> </w:t>
            </w:r>
            <w:r>
              <w:rPr>
                <w:rFonts w:hint="eastAsia"/>
                <w:lang w:eastAsia="ru-RU"/>
              </w:rPr>
              <w:t>заявки</w:t>
            </w:r>
            <w:r>
              <w:rPr>
                <w:lang w:eastAsia="ru-RU"/>
              </w:rPr>
              <w:t xml:space="preserve">.                                                                                                </w:t>
            </w:r>
          </w:p>
          <w:p w:rsidR="00673270" w:rsidRPr="00B01A05" w:rsidRDefault="00673270" w:rsidP="00C83136">
            <w:pPr>
              <w:suppressAutoHyphens w:val="0"/>
              <w:rPr>
                <w:lang w:eastAsia="ru-RU"/>
              </w:rPr>
            </w:pPr>
            <w:r>
              <w:rPr>
                <w:lang w:eastAsia="ru-RU"/>
              </w:rPr>
              <w:t xml:space="preserve">2. </w:t>
            </w:r>
            <w:r>
              <w:rPr>
                <w:rFonts w:hint="eastAsia"/>
                <w:lang w:eastAsia="ru-RU"/>
              </w:rPr>
              <w:t>Пошив</w:t>
            </w:r>
            <w:r>
              <w:rPr>
                <w:lang w:eastAsia="ru-RU"/>
              </w:rPr>
              <w:t xml:space="preserve"> </w:t>
            </w:r>
            <w:r>
              <w:rPr>
                <w:rFonts w:hint="eastAsia"/>
                <w:lang w:eastAsia="ru-RU"/>
              </w:rPr>
              <w:t>продукции</w:t>
            </w:r>
            <w:r>
              <w:rPr>
                <w:lang w:eastAsia="ru-RU"/>
              </w:rPr>
              <w:t xml:space="preserve"> </w:t>
            </w:r>
            <w:r>
              <w:rPr>
                <w:rFonts w:hint="eastAsia"/>
                <w:lang w:eastAsia="ru-RU"/>
              </w:rPr>
              <w:t>по</w:t>
            </w:r>
            <w:r>
              <w:rPr>
                <w:lang w:eastAsia="ru-RU"/>
              </w:rPr>
              <w:t xml:space="preserve"> </w:t>
            </w:r>
            <w:r>
              <w:rPr>
                <w:rFonts w:hint="eastAsia"/>
                <w:lang w:eastAsia="ru-RU"/>
              </w:rPr>
              <w:t>индивидуальным</w:t>
            </w:r>
            <w:r>
              <w:rPr>
                <w:lang w:eastAsia="ru-RU"/>
              </w:rPr>
              <w:t xml:space="preserve"> </w:t>
            </w:r>
            <w:r>
              <w:rPr>
                <w:rFonts w:hint="eastAsia"/>
                <w:lang w:eastAsia="ru-RU"/>
              </w:rPr>
              <w:t>размерам</w:t>
            </w:r>
            <w:r>
              <w:rPr>
                <w:lang w:eastAsia="ru-RU"/>
              </w:rPr>
              <w:t xml:space="preserve"> </w:t>
            </w:r>
            <w:r>
              <w:rPr>
                <w:rFonts w:hint="eastAsia"/>
                <w:lang w:eastAsia="ru-RU"/>
              </w:rPr>
              <w:t>составл</w:t>
            </w:r>
            <w:r>
              <w:rPr>
                <w:lang w:eastAsia="ru-RU"/>
              </w:rPr>
              <w:t>я</w:t>
            </w:r>
            <w:r>
              <w:rPr>
                <w:rFonts w:hint="eastAsia"/>
                <w:lang w:eastAsia="ru-RU"/>
              </w:rPr>
              <w:t>ет</w:t>
            </w:r>
            <w:r>
              <w:rPr>
                <w:lang w:eastAsia="ru-RU"/>
              </w:rPr>
              <w:t xml:space="preserve"> 60 </w:t>
            </w:r>
            <w:r>
              <w:rPr>
                <w:rFonts w:hint="eastAsia"/>
                <w:lang w:eastAsia="ru-RU"/>
              </w:rPr>
              <w:t>дней</w:t>
            </w:r>
            <w:r>
              <w:rPr>
                <w:lang w:eastAsia="ru-RU"/>
              </w:rPr>
              <w:t>.</w:t>
            </w:r>
            <w:r>
              <w:rPr>
                <w:lang w:eastAsia="ru-RU"/>
              </w:rPr>
              <w:br/>
            </w:r>
            <w:r>
              <w:rPr>
                <w:rFonts w:hint="eastAsia"/>
                <w:lang w:eastAsia="ru-RU"/>
              </w:rPr>
              <w:t>Расчет</w:t>
            </w:r>
            <w:r>
              <w:rPr>
                <w:lang w:eastAsia="ru-RU"/>
              </w:rPr>
              <w:t xml:space="preserve"> </w:t>
            </w:r>
            <w:r>
              <w:rPr>
                <w:rFonts w:hint="eastAsia"/>
                <w:lang w:eastAsia="ru-RU"/>
              </w:rPr>
              <w:t>единичной</w:t>
            </w:r>
            <w:r>
              <w:rPr>
                <w:lang w:eastAsia="ru-RU"/>
              </w:rPr>
              <w:t xml:space="preserve"> </w:t>
            </w:r>
            <w:r>
              <w:rPr>
                <w:rFonts w:hint="eastAsia"/>
                <w:lang w:eastAsia="ru-RU"/>
              </w:rPr>
              <w:t>расценки</w:t>
            </w:r>
            <w:r>
              <w:rPr>
                <w:lang w:eastAsia="ru-RU"/>
              </w:rPr>
              <w:t xml:space="preserve"> </w:t>
            </w:r>
            <w:r>
              <w:rPr>
                <w:rFonts w:hint="eastAsia"/>
                <w:lang w:eastAsia="ru-RU"/>
              </w:rPr>
              <w:t>на</w:t>
            </w:r>
            <w:r>
              <w:rPr>
                <w:lang w:eastAsia="ru-RU"/>
              </w:rPr>
              <w:t xml:space="preserve"> </w:t>
            </w:r>
            <w:r>
              <w:rPr>
                <w:rFonts w:hint="eastAsia"/>
                <w:lang w:eastAsia="ru-RU"/>
              </w:rPr>
              <w:t>товар</w:t>
            </w:r>
            <w:r>
              <w:rPr>
                <w:lang w:eastAsia="ru-RU"/>
              </w:rPr>
              <w:t xml:space="preserve"> </w:t>
            </w:r>
            <w:r>
              <w:rPr>
                <w:rFonts w:hint="eastAsia"/>
                <w:lang w:eastAsia="ru-RU"/>
              </w:rPr>
              <w:t>по</w:t>
            </w:r>
            <w:r>
              <w:rPr>
                <w:lang w:eastAsia="ru-RU"/>
              </w:rPr>
              <w:t xml:space="preserve"> </w:t>
            </w:r>
            <w:r>
              <w:rPr>
                <w:rFonts w:hint="eastAsia"/>
                <w:lang w:eastAsia="ru-RU"/>
              </w:rPr>
              <w:t>специальному</w:t>
            </w:r>
            <w:r>
              <w:rPr>
                <w:lang w:eastAsia="ru-RU"/>
              </w:rPr>
              <w:t xml:space="preserve"> </w:t>
            </w:r>
            <w:r>
              <w:rPr>
                <w:rFonts w:hint="eastAsia"/>
                <w:lang w:eastAsia="ru-RU"/>
              </w:rPr>
              <w:t>пошиву</w:t>
            </w:r>
            <w:r>
              <w:rPr>
                <w:lang w:eastAsia="ru-RU"/>
              </w:rPr>
              <w:t xml:space="preserve"> </w:t>
            </w:r>
            <w:r>
              <w:rPr>
                <w:rFonts w:hint="eastAsia"/>
                <w:lang w:eastAsia="ru-RU"/>
              </w:rPr>
              <w:t>производится</w:t>
            </w:r>
            <w:r>
              <w:rPr>
                <w:lang w:eastAsia="ru-RU"/>
              </w:rPr>
              <w:t xml:space="preserve"> </w:t>
            </w:r>
            <w:r>
              <w:rPr>
                <w:rFonts w:hint="eastAsia"/>
                <w:lang w:eastAsia="ru-RU"/>
              </w:rPr>
              <w:t>по</w:t>
            </w:r>
            <w:r>
              <w:rPr>
                <w:lang w:eastAsia="ru-RU"/>
              </w:rPr>
              <w:t xml:space="preserve"> </w:t>
            </w:r>
            <w:r>
              <w:rPr>
                <w:rFonts w:hint="eastAsia"/>
                <w:lang w:eastAsia="ru-RU"/>
              </w:rPr>
              <w:t>базовой</w:t>
            </w:r>
            <w:r>
              <w:rPr>
                <w:lang w:eastAsia="ru-RU"/>
              </w:rPr>
              <w:t xml:space="preserve"> </w:t>
            </w:r>
            <w:r>
              <w:rPr>
                <w:rFonts w:hint="eastAsia"/>
                <w:lang w:eastAsia="ru-RU"/>
              </w:rPr>
              <w:t>стоимости</w:t>
            </w:r>
            <w:r>
              <w:rPr>
                <w:lang w:eastAsia="ru-RU"/>
              </w:rPr>
              <w:t xml:space="preserve"> </w:t>
            </w:r>
            <w:r>
              <w:rPr>
                <w:rFonts w:hint="eastAsia"/>
                <w:lang w:eastAsia="ru-RU"/>
              </w:rPr>
              <w:t>соответствующего</w:t>
            </w:r>
            <w:r>
              <w:rPr>
                <w:lang w:eastAsia="ru-RU"/>
              </w:rPr>
              <w:t xml:space="preserve"> </w:t>
            </w:r>
            <w:r>
              <w:rPr>
                <w:rFonts w:hint="eastAsia"/>
                <w:lang w:eastAsia="ru-RU"/>
              </w:rPr>
              <w:t>товара</w:t>
            </w:r>
            <w:r>
              <w:rPr>
                <w:lang w:eastAsia="ru-RU"/>
              </w:rPr>
              <w:t xml:space="preserve"> (</w:t>
            </w:r>
            <w:r>
              <w:rPr>
                <w:rFonts w:hint="eastAsia"/>
                <w:lang w:eastAsia="ru-RU"/>
              </w:rPr>
              <w:t>без</w:t>
            </w:r>
            <w:r>
              <w:rPr>
                <w:lang w:eastAsia="ru-RU"/>
              </w:rPr>
              <w:t xml:space="preserve"> </w:t>
            </w:r>
            <w:r>
              <w:rPr>
                <w:rFonts w:hint="eastAsia"/>
                <w:lang w:eastAsia="ru-RU"/>
              </w:rPr>
              <w:t>повышающего</w:t>
            </w:r>
            <w:r>
              <w:rPr>
                <w:lang w:eastAsia="ru-RU"/>
              </w:rPr>
              <w:t xml:space="preserve"> </w:t>
            </w:r>
            <w:r>
              <w:rPr>
                <w:rFonts w:hint="eastAsia"/>
                <w:lang w:eastAsia="ru-RU"/>
              </w:rPr>
              <w:t>коэффициента</w:t>
            </w:r>
            <w:r>
              <w:rPr>
                <w:lang w:eastAsia="ru-RU"/>
              </w:rPr>
              <w:t xml:space="preserve">). </w:t>
            </w:r>
            <w:r>
              <w:rPr>
                <w:lang w:eastAsia="ru-RU"/>
              </w:rPr>
              <w:br/>
              <w:t xml:space="preserve">3. </w:t>
            </w:r>
            <w:r>
              <w:rPr>
                <w:rFonts w:hint="eastAsia"/>
                <w:lang w:eastAsia="ru-RU"/>
              </w:rPr>
              <w:t>Для</w:t>
            </w:r>
            <w:r>
              <w:rPr>
                <w:lang w:eastAsia="ru-RU"/>
              </w:rPr>
              <w:t xml:space="preserve"> </w:t>
            </w:r>
            <w:r>
              <w:rPr>
                <w:rFonts w:hint="eastAsia"/>
                <w:lang w:eastAsia="ru-RU"/>
              </w:rPr>
              <w:t>индивидуального</w:t>
            </w:r>
            <w:r>
              <w:rPr>
                <w:lang w:eastAsia="ru-RU"/>
              </w:rPr>
              <w:t xml:space="preserve"> </w:t>
            </w:r>
            <w:r>
              <w:rPr>
                <w:rFonts w:hint="eastAsia"/>
                <w:lang w:eastAsia="ru-RU"/>
              </w:rPr>
              <w:t>изготовления</w:t>
            </w:r>
            <w:r>
              <w:rPr>
                <w:lang w:eastAsia="ru-RU"/>
              </w:rPr>
              <w:t xml:space="preserve"> </w:t>
            </w:r>
            <w:r>
              <w:rPr>
                <w:rFonts w:hint="eastAsia"/>
                <w:lang w:eastAsia="ru-RU"/>
              </w:rPr>
              <w:t>продукции</w:t>
            </w:r>
            <w:r>
              <w:rPr>
                <w:lang w:eastAsia="ru-RU"/>
              </w:rPr>
              <w:t xml:space="preserve">, </w:t>
            </w:r>
            <w:r>
              <w:rPr>
                <w:rFonts w:hint="eastAsia"/>
                <w:lang w:eastAsia="ru-RU"/>
              </w:rPr>
              <w:t>строчку</w:t>
            </w:r>
            <w:r>
              <w:rPr>
                <w:lang w:eastAsia="ru-RU"/>
              </w:rPr>
              <w:t xml:space="preserve"> "</w:t>
            </w:r>
            <w:r>
              <w:rPr>
                <w:rFonts w:hint="eastAsia"/>
                <w:lang w:eastAsia="ru-RU"/>
              </w:rPr>
              <w:t>Индивидуальный</w:t>
            </w:r>
            <w:r>
              <w:rPr>
                <w:lang w:eastAsia="ru-RU"/>
              </w:rPr>
              <w:t xml:space="preserve"> </w:t>
            </w:r>
            <w:r>
              <w:rPr>
                <w:rFonts w:hint="eastAsia"/>
                <w:lang w:eastAsia="ru-RU"/>
              </w:rPr>
              <w:t>пошив</w:t>
            </w:r>
            <w:r>
              <w:rPr>
                <w:lang w:eastAsia="ru-RU"/>
              </w:rPr>
              <w:t xml:space="preserve">" </w:t>
            </w:r>
            <w:r>
              <w:rPr>
                <w:rFonts w:hint="eastAsia"/>
                <w:lang w:eastAsia="ru-RU"/>
              </w:rPr>
              <w:t>заменяете</w:t>
            </w:r>
            <w:r>
              <w:rPr>
                <w:lang w:eastAsia="ru-RU"/>
              </w:rPr>
              <w:t xml:space="preserve"> </w:t>
            </w:r>
            <w:r>
              <w:rPr>
                <w:rFonts w:hint="eastAsia"/>
                <w:lang w:eastAsia="ru-RU"/>
              </w:rPr>
              <w:t>на</w:t>
            </w:r>
            <w:r>
              <w:rPr>
                <w:lang w:eastAsia="ru-RU"/>
              </w:rPr>
              <w:t xml:space="preserve"> </w:t>
            </w:r>
            <w:r>
              <w:rPr>
                <w:rFonts w:hint="eastAsia"/>
                <w:lang w:eastAsia="ru-RU"/>
              </w:rPr>
              <w:t>два</w:t>
            </w:r>
            <w:r>
              <w:rPr>
                <w:lang w:eastAsia="ru-RU"/>
              </w:rPr>
              <w:t xml:space="preserve"> </w:t>
            </w:r>
            <w:r>
              <w:rPr>
                <w:rFonts w:hint="eastAsia"/>
                <w:lang w:eastAsia="ru-RU"/>
              </w:rPr>
              <w:t>необходимых</w:t>
            </w:r>
            <w:r>
              <w:rPr>
                <w:lang w:eastAsia="ru-RU"/>
              </w:rPr>
              <w:t xml:space="preserve"> </w:t>
            </w:r>
            <w:r>
              <w:rPr>
                <w:rFonts w:hint="eastAsia"/>
                <w:lang w:eastAsia="ru-RU"/>
              </w:rPr>
              <w:t>параметра</w:t>
            </w:r>
            <w:r>
              <w:rPr>
                <w:lang w:eastAsia="ru-RU"/>
              </w:rPr>
              <w:t>: "</w:t>
            </w:r>
            <w:r>
              <w:rPr>
                <w:rFonts w:hint="eastAsia"/>
                <w:lang w:eastAsia="ru-RU"/>
              </w:rPr>
              <w:t>Размер</w:t>
            </w:r>
            <w:r>
              <w:rPr>
                <w:lang w:eastAsia="ru-RU"/>
              </w:rPr>
              <w:t xml:space="preserve">" </w:t>
            </w:r>
            <w:r>
              <w:rPr>
                <w:rFonts w:hint="eastAsia"/>
                <w:lang w:eastAsia="ru-RU"/>
              </w:rPr>
              <w:t>и</w:t>
            </w:r>
            <w:r>
              <w:rPr>
                <w:lang w:eastAsia="ru-RU"/>
              </w:rPr>
              <w:t xml:space="preserve"> "</w:t>
            </w:r>
            <w:r>
              <w:rPr>
                <w:rFonts w:hint="eastAsia"/>
                <w:lang w:eastAsia="ru-RU"/>
              </w:rPr>
              <w:t>Рост</w:t>
            </w:r>
            <w:r>
              <w:rPr>
                <w:lang w:eastAsia="ru-RU"/>
              </w:rPr>
              <w:t xml:space="preserve">" </w:t>
            </w:r>
            <w:r>
              <w:rPr>
                <w:rFonts w:hint="eastAsia"/>
                <w:lang w:eastAsia="ru-RU"/>
              </w:rPr>
              <w:t>и</w:t>
            </w:r>
            <w:r>
              <w:rPr>
                <w:lang w:eastAsia="ru-RU"/>
              </w:rPr>
              <w:t xml:space="preserve"> </w:t>
            </w:r>
            <w:r>
              <w:rPr>
                <w:rFonts w:hint="eastAsia"/>
                <w:lang w:eastAsia="ru-RU"/>
              </w:rPr>
              <w:t>указываете</w:t>
            </w:r>
            <w:r>
              <w:rPr>
                <w:lang w:eastAsia="ru-RU"/>
              </w:rPr>
              <w:t xml:space="preserve"> </w:t>
            </w:r>
            <w:r>
              <w:rPr>
                <w:rFonts w:hint="eastAsia"/>
                <w:lang w:eastAsia="ru-RU"/>
              </w:rPr>
              <w:t>кол</w:t>
            </w:r>
            <w:r>
              <w:rPr>
                <w:lang w:eastAsia="ru-RU"/>
              </w:rPr>
              <w:t>-</w:t>
            </w:r>
            <w:r>
              <w:rPr>
                <w:rFonts w:hint="eastAsia"/>
                <w:lang w:eastAsia="ru-RU"/>
              </w:rPr>
              <w:t>во</w:t>
            </w:r>
            <w:r>
              <w:rPr>
                <w:lang w:eastAsia="ru-RU"/>
              </w:rPr>
              <w:t xml:space="preserve">. </w:t>
            </w:r>
          </w:p>
        </w:tc>
      </w:tr>
      <w:tr w:rsidR="00673270" w:rsidRPr="00B01A05" w:rsidTr="00C83136">
        <w:trPr>
          <w:gridAfter w:val="1"/>
          <w:wAfter w:w="73" w:type="dxa"/>
          <w:trHeight w:val="330"/>
        </w:trPr>
        <w:tc>
          <w:tcPr>
            <w:tcW w:w="1000" w:type="dxa"/>
            <w:tcBorders>
              <w:top w:val="nil"/>
              <w:left w:val="nil"/>
              <w:bottom w:val="nil"/>
              <w:right w:val="nil"/>
            </w:tcBorders>
            <w:shd w:val="clear" w:color="auto" w:fill="auto"/>
            <w:vAlign w:val="bottom"/>
            <w:hideMark/>
          </w:tcPr>
          <w:p w:rsidR="00673270" w:rsidRPr="00B01A05" w:rsidRDefault="00673270" w:rsidP="00C83136">
            <w:pPr>
              <w:suppressAutoHyphens w:val="0"/>
              <w:jc w:val="center"/>
              <w:rPr>
                <w:b/>
                <w:bCs/>
                <w:lang w:eastAsia="ru-RU"/>
              </w:rPr>
            </w:pPr>
          </w:p>
        </w:tc>
        <w:tc>
          <w:tcPr>
            <w:tcW w:w="4020" w:type="dxa"/>
            <w:gridSpan w:val="2"/>
            <w:tcBorders>
              <w:top w:val="nil"/>
              <w:left w:val="nil"/>
              <w:bottom w:val="nil"/>
              <w:right w:val="nil"/>
            </w:tcBorders>
            <w:shd w:val="clear" w:color="auto" w:fill="auto"/>
            <w:vAlign w:val="bottom"/>
            <w:hideMark/>
          </w:tcPr>
          <w:p w:rsidR="00673270" w:rsidRPr="00B01A05" w:rsidRDefault="00673270" w:rsidP="00C83136">
            <w:pPr>
              <w:suppressAutoHyphens w:val="0"/>
              <w:rPr>
                <w:lang w:eastAsia="ru-RU"/>
              </w:rPr>
            </w:pPr>
          </w:p>
        </w:tc>
        <w:tc>
          <w:tcPr>
            <w:tcW w:w="1176" w:type="dxa"/>
            <w:gridSpan w:val="2"/>
            <w:tcBorders>
              <w:top w:val="nil"/>
              <w:left w:val="nil"/>
              <w:bottom w:val="nil"/>
              <w:right w:val="nil"/>
            </w:tcBorders>
            <w:shd w:val="clear" w:color="auto" w:fill="auto"/>
            <w:vAlign w:val="bottom"/>
            <w:hideMark/>
          </w:tcPr>
          <w:p w:rsidR="00673270" w:rsidRPr="00B01A05" w:rsidRDefault="00673270" w:rsidP="00C83136">
            <w:pPr>
              <w:suppressAutoHyphens w:val="0"/>
              <w:jc w:val="center"/>
              <w:rPr>
                <w:lang w:eastAsia="ru-RU"/>
              </w:rPr>
            </w:pPr>
          </w:p>
        </w:tc>
        <w:tc>
          <w:tcPr>
            <w:tcW w:w="1080" w:type="dxa"/>
            <w:gridSpan w:val="2"/>
            <w:tcBorders>
              <w:top w:val="nil"/>
              <w:left w:val="nil"/>
              <w:bottom w:val="nil"/>
              <w:right w:val="nil"/>
            </w:tcBorders>
            <w:shd w:val="clear" w:color="auto" w:fill="auto"/>
            <w:vAlign w:val="bottom"/>
            <w:hideMark/>
          </w:tcPr>
          <w:p w:rsidR="00673270" w:rsidRPr="00B01A05" w:rsidRDefault="00673270" w:rsidP="00C83136">
            <w:pPr>
              <w:suppressAutoHyphens w:val="0"/>
              <w:jc w:val="center"/>
              <w:rPr>
                <w:lang w:eastAsia="ru-RU"/>
              </w:rPr>
            </w:pPr>
          </w:p>
        </w:tc>
        <w:tc>
          <w:tcPr>
            <w:tcW w:w="1369" w:type="dxa"/>
            <w:gridSpan w:val="2"/>
            <w:tcBorders>
              <w:top w:val="nil"/>
              <w:left w:val="nil"/>
              <w:bottom w:val="nil"/>
              <w:right w:val="nil"/>
            </w:tcBorders>
            <w:shd w:val="clear" w:color="auto" w:fill="auto"/>
            <w:vAlign w:val="bottom"/>
            <w:hideMark/>
          </w:tcPr>
          <w:p w:rsidR="00673270" w:rsidRPr="00B01A05" w:rsidRDefault="00673270" w:rsidP="00C83136">
            <w:pPr>
              <w:suppressAutoHyphens w:val="0"/>
              <w:jc w:val="center"/>
              <w:rPr>
                <w:lang w:eastAsia="ru-RU"/>
              </w:rPr>
            </w:pPr>
          </w:p>
        </w:tc>
        <w:tc>
          <w:tcPr>
            <w:tcW w:w="236" w:type="dxa"/>
            <w:gridSpan w:val="2"/>
            <w:tcBorders>
              <w:top w:val="nil"/>
              <w:left w:val="nil"/>
              <w:bottom w:val="nil"/>
              <w:right w:val="nil"/>
            </w:tcBorders>
            <w:shd w:val="clear" w:color="auto" w:fill="auto"/>
            <w:vAlign w:val="bottom"/>
            <w:hideMark/>
          </w:tcPr>
          <w:p w:rsidR="00673270" w:rsidRPr="00B01A05" w:rsidRDefault="00673270" w:rsidP="00C83136">
            <w:pPr>
              <w:suppressAutoHyphens w:val="0"/>
              <w:jc w:val="center"/>
              <w:rPr>
                <w:lang w:eastAsia="ru-RU"/>
              </w:rPr>
            </w:pPr>
          </w:p>
        </w:tc>
      </w:tr>
      <w:tr w:rsidR="00673270" w:rsidRPr="005F490E" w:rsidTr="00C83136">
        <w:trPr>
          <w:trHeight w:val="945"/>
        </w:trPr>
        <w:tc>
          <w:tcPr>
            <w:tcW w:w="1000" w:type="dxa"/>
            <w:tcBorders>
              <w:top w:val="single" w:sz="8" w:space="0" w:color="auto"/>
              <w:left w:val="single" w:sz="8" w:space="0" w:color="auto"/>
              <w:bottom w:val="single" w:sz="4" w:space="0" w:color="auto"/>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 п/п</w:t>
            </w:r>
          </w:p>
        </w:tc>
        <w:tc>
          <w:tcPr>
            <w:tcW w:w="3126" w:type="dxa"/>
            <w:tcBorders>
              <w:top w:val="single" w:sz="8" w:space="0" w:color="auto"/>
              <w:left w:val="nil"/>
              <w:bottom w:val="single" w:sz="4" w:space="0" w:color="auto"/>
              <w:right w:val="single" w:sz="4" w:space="0" w:color="auto"/>
            </w:tcBorders>
            <w:shd w:val="clear" w:color="auto" w:fill="auto"/>
            <w:hideMark/>
          </w:tcPr>
          <w:p w:rsidR="00673270" w:rsidRPr="005F490E" w:rsidRDefault="00673270" w:rsidP="00C83136">
            <w:pPr>
              <w:suppressAutoHyphens w:val="0"/>
              <w:rPr>
                <w:b/>
                <w:bCs/>
                <w:color w:val="000000"/>
                <w:sz w:val="20"/>
                <w:szCs w:val="20"/>
                <w:lang w:eastAsia="ru-RU"/>
              </w:rPr>
            </w:pPr>
            <w:r>
              <w:rPr>
                <w:b/>
                <w:bCs/>
                <w:color w:val="000000"/>
                <w:sz w:val="20"/>
                <w:szCs w:val="20"/>
                <w:lang w:eastAsia="ru-RU"/>
              </w:rPr>
              <w:t>НАИМЕНОВАНИЕ (Размер/Рост)</w:t>
            </w:r>
          </w:p>
        </w:tc>
        <w:tc>
          <w:tcPr>
            <w:tcW w:w="1176" w:type="dxa"/>
            <w:gridSpan w:val="2"/>
            <w:tcBorders>
              <w:top w:val="single" w:sz="8" w:space="0" w:color="auto"/>
              <w:left w:val="nil"/>
              <w:bottom w:val="single" w:sz="4" w:space="0" w:color="auto"/>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Ед. измерения</w:t>
            </w:r>
          </w:p>
        </w:tc>
        <w:tc>
          <w:tcPr>
            <w:tcW w:w="1080" w:type="dxa"/>
            <w:gridSpan w:val="2"/>
            <w:tcBorders>
              <w:top w:val="single" w:sz="8" w:space="0" w:color="auto"/>
              <w:left w:val="nil"/>
              <w:bottom w:val="single" w:sz="4" w:space="0" w:color="auto"/>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Кол-во</w:t>
            </w:r>
          </w:p>
        </w:tc>
        <w:tc>
          <w:tcPr>
            <w:tcW w:w="1369" w:type="dxa"/>
            <w:gridSpan w:val="2"/>
            <w:tcBorders>
              <w:top w:val="single" w:sz="8" w:space="0" w:color="auto"/>
              <w:left w:val="nil"/>
              <w:bottom w:val="single" w:sz="4" w:space="0" w:color="auto"/>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 xml:space="preserve">Цена за единицу, </w:t>
            </w:r>
            <w:r>
              <w:rPr>
                <w:b/>
                <w:bCs/>
                <w:sz w:val="20"/>
                <w:szCs w:val="20"/>
                <w:lang w:eastAsia="ru-RU"/>
              </w:rPr>
              <w:t>руб. с НДС</w:t>
            </w:r>
          </w:p>
        </w:tc>
        <w:tc>
          <w:tcPr>
            <w:tcW w:w="1203" w:type="dxa"/>
            <w:gridSpan w:val="4"/>
            <w:tcBorders>
              <w:top w:val="single" w:sz="8" w:space="0" w:color="auto"/>
              <w:left w:val="nil"/>
              <w:bottom w:val="single" w:sz="4" w:space="0" w:color="auto"/>
              <w:right w:val="single" w:sz="8"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Стоимость                руб. с НДС 20%</w:t>
            </w:r>
          </w:p>
        </w:tc>
      </w:tr>
      <w:tr w:rsidR="00673270" w:rsidRPr="005F490E" w:rsidTr="00C83136">
        <w:trPr>
          <w:trHeight w:val="315"/>
        </w:trPr>
        <w:tc>
          <w:tcPr>
            <w:tcW w:w="1000" w:type="dxa"/>
            <w:tcBorders>
              <w:top w:val="nil"/>
              <w:left w:val="single" w:sz="8" w:space="0" w:color="auto"/>
              <w:bottom w:val="nil"/>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 </w:t>
            </w:r>
          </w:p>
        </w:tc>
        <w:tc>
          <w:tcPr>
            <w:tcW w:w="3126" w:type="dxa"/>
            <w:tcBorders>
              <w:top w:val="nil"/>
              <w:left w:val="nil"/>
              <w:bottom w:val="nil"/>
              <w:right w:val="single" w:sz="4" w:space="0" w:color="auto"/>
            </w:tcBorders>
            <w:shd w:val="clear" w:color="auto" w:fill="auto"/>
            <w:hideMark/>
          </w:tcPr>
          <w:p w:rsidR="00673270" w:rsidRPr="005F490E" w:rsidRDefault="00673270" w:rsidP="00C83136">
            <w:pPr>
              <w:suppressAutoHyphens w:val="0"/>
              <w:rPr>
                <w:b/>
                <w:bCs/>
                <w:color w:val="000000"/>
                <w:sz w:val="20"/>
                <w:szCs w:val="20"/>
                <w:lang w:eastAsia="ru-RU"/>
              </w:rPr>
            </w:pPr>
            <w:r>
              <w:rPr>
                <w:b/>
                <w:bCs/>
                <w:color w:val="000000"/>
                <w:sz w:val="20"/>
                <w:szCs w:val="20"/>
                <w:lang w:eastAsia="ru-RU"/>
              </w:rPr>
              <w:t>ЛОТ 1</w:t>
            </w:r>
          </w:p>
        </w:tc>
        <w:tc>
          <w:tcPr>
            <w:tcW w:w="1176" w:type="dxa"/>
            <w:gridSpan w:val="2"/>
            <w:tcBorders>
              <w:top w:val="nil"/>
              <w:left w:val="nil"/>
              <w:bottom w:val="nil"/>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 </w:t>
            </w:r>
          </w:p>
        </w:tc>
        <w:tc>
          <w:tcPr>
            <w:tcW w:w="1080" w:type="dxa"/>
            <w:gridSpan w:val="2"/>
            <w:tcBorders>
              <w:top w:val="nil"/>
              <w:left w:val="nil"/>
              <w:bottom w:val="nil"/>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 </w:t>
            </w:r>
          </w:p>
        </w:tc>
        <w:tc>
          <w:tcPr>
            <w:tcW w:w="1369" w:type="dxa"/>
            <w:gridSpan w:val="2"/>
            <w:tcBorders>
              <w:top w:val="nil"/>
              <w:left w:val="nil"/>
              <w:bottom w:val="nil"/>
              <w:right w:val="single" w:sz="4"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 </w:t>
            </w:r>
          </w:p>
        </w:tc>
        <w:tc>
          <w:tcPr>
            <w:tcW w:w="1203" w:type="dxa"/>
            <w:gridSpan w:val="4"/>
            <w:tcBorders>
              <w:top w:val="nil"/>
              <w:left w:val="nil"/>
              <w:bottom w:val="nil"/>
              <w:right w:val="single" w:sz="8" w:space="0" w:color="auto"/>
            </w:tcBorders>
            <w:shd w:val="clear" w:color="auto" w:fill="auto"/>
            <w:hideMark/>
          </w:tcPr>
          <w:p w:rsidR="00673270" w:rsidRPr="005F490E" w:rsidRDefault="00673270" w:rsidP="00C83136">
            <w:pPr>
              <w:suppressAutoHyphens w:val="0"/>
              <w:jc w:val="center"/>
              <w:rPr>
                <w:b/>
                <w:bCs/>
                <w:color w:val="000000"/>
                <w:sz w:val="20"/>
                <w:szCs w:val="20"/>
                <w:lang w:eastAsia="ru-RU"/>
              </w:rPr>
            </w:pPr>
            <w:r>
              <w:rPr>
                <w:b/>
                <w:bCs/>
                <w:color w:val="000000"/>
                <w:sz w:val="20"/>
                <w:szCs w:val="20"/>
                <w:lang w:eastAsia="ru-RU"/>
              </w:rPr>
              <w:t> </w:t>
            </w:r>
          </w:p>
        </w:tc>
      </w:tr>
      <w:tr w:rsidR="00673270" w:rsidRPr="005F490E" w:rsidTr="00C83136">
        <w:trPr>
          <w:trHeight w:val="330"/>
        </w:trPr>
        <w:tc>
          <w:tcPr>
            <w:tcW w:w="6382" w:type="dxa"/>
            <w:gridSpan w:val="6"/>
            <w:tcBorders>
              <w:top w:val="single" w:sz="4" w:space="0" w:color="auto"/>
              <w:left w:val="single" w:sz="8" w:space="0" w:color="auto"/>
              <w:bottom w:val="nil"/>
              <w:right w:val="single" w:sz="4" w:space="0" w:color="auto"/>
            </w:tcBorders>
            <w:shd w:val="clear" w:color="auto" w:fill="auto"/>
            <w:hideMark/>
          </w:tcPr>
          <w:p w:rsidR="00673270" w:rsidRPr="005F490E" w:rsidRDefault="00673270" w:rsidP="00C83136">
            <w:pPr>
              <w:suppressAutoHyphens w:val="0"/>
              <w:rPr>
                <w:b/>
                <w:bCs/>
                <w:color w:val="000000"/>
                <w:sz w:val="20"/>
                <w:szCs w:val="20"/>
                <w:lang w:eastAsia="ru-RU"/>
              </w:rPr>
            </w:pPr>
            <w:r>
              <w:rPr>
                <w:b/>
                <w:bCs/>
                <w:color w:val="000000"/>
                <w:sz w:val="20"/>
                <w:szCs w:val="20"/>
                <w:lang w:eastAsia="ru-RU"/>
              </w:rPr>
              <w:t>ОДЕЖДА </w:t>
            </w:r>
          </w:p>
        </w:tc>
        <w:tc>
          <w:tcPr>
            <w:tcW w:w="1369" w:type="dxa"/>
            <w:gridSpan w:val="2"/>
            <w:tcBorders>
              <w:top w:val="single" w:sz="4" w:space="0" w:color="auto"/>
              <w:left w:val="nil"/>
              <w:bottom w:val="nil"/>
              <w:right w:val="single" w:sz="4" w:space="0" w:color="auto"/>
            </w:tcBorders>
            <w:shd w:val="clear" w:color="auto" w:fill="auto"/>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tcBorders>
              <w:top w:val="single" w:sz="4" w:space="0" w:color="auto"/>
              <w:left w:val="nil"/>
              <w:bottom w:val="nil"/>
              <w:right w:val="single" w:sz="8" w:space="0" w:color="auto"/>
            </w:tcBorders>
            <w:shd w:val="clear" w:color="auto" w:fill="auto"/>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9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Жилет сигнальный</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9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Жилет сигнальный огнестойкий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Футболка</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Белье нательное мужское для защиты от пониженных температур </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Белье нательное женское для защиты от пониженных температур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Белье нательное мужское летнее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Костюм мужской летний с защитой от ОПЗ (куртка+брюки)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Костюм мужской летний с защитой от ОПЗ (куртка+полукомбинезон)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Костюм женский летний с защитой от ОПЗ (куртка+брюки, 100% хлопок)</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Костюм женский летний с защитой от ОПЗ (куртка+брюки)</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11</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Жилет летний с защитой от ОПЗ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lastRenderedPageBreak/>
              <w:t>12</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Костюм мужской летний с защитой от ОПЗ для ИТР (куртка+брюки)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Костюм мужской летний с защитой от ОПЗ для ИТР (куртка+полукомбинезон)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Костюм женский летний с защитой от ОПЗ для ИТР (куртка+брюки)</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Жилет летний с защитой от ОПЗ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Куртка мужская утеплённая с защитой от ОПЗ</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Брюки мужские утеплённые с защитой от ОПЗ</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Полукомбинезон мужской утеплённый с защитой от ОПЗ</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Куртка женская утепленная с защитой от ОПЗ</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Брюки женские утеплённые с защитой от ОПЗ</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21</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Полукомбинезон женский утеплённый с защитой от ОПЗ</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22</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Жилет утеплённый с защитой от ОПЗ</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Куртка мужская утеплённая с защитой от ОПЗ для ИТР</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Брюки мужские утеплённые с защитой от ОПЗ для ИТР</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Полукомбинезон мужской утеплённый с защитой от ОПЗ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Куртка женская утепленная с защитой от ОПЗ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Брюки женские утеплённые с защитой от ОПЗ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Полукомбинезон женский утеплённый с защитой от ОПЗ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Жилет утеплённый с защитой от ОПЗ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Плащ с защитой от влаги</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31</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Плащ с защитой от влаги сигнальный</w:t>
            </w:r>
            <w:r>
              <w:rPr>
                <w:color w:val="000000"/>
                <w:sz w:val="20"/>
                <w:szCs w:val="20"/>
                <w:lang w:eastAsia="ru-RU"/>
              </w:rPr>
              <w:br/>
              <w:t>104-0029-01</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32</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Летний костюм для сварщиков (2 класс защиты)</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Летний костюм для сварщиков (3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Зимний костюм для сварщиков (2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Зимний костюм для сварщиков (3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Подшлемник для сварщика</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Головной убор летний</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Головной убор летний для ИТР</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Головной убор зимний</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56-57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58-59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60-61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62-63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Подшлемник трикотажный</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41</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Шапка  вязанная утеплённая</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6382" w:type="dxa"/>
            <w:gridSpan w:val="6"/>
            <w:tcBorders>
              <w:top w:val="single" w:sz="8" w:space="0" w:color="auto"/>
              <w:left w:val="single" w:sz="8" w:space="0" w:color="auto"/>
              <w:bottom w:val="single" w:sz="8" w:space="0" w:color="auto"/>
              <w:right w:val="nil"/>
            </w:tcBorders>
            <w:shd w:val="clear" w:color="auto" w:fill="auto"/>
          </w:tcPr>
          <w:p w:rsidR="00673270" w:rsidRPr="005F490E" w:rsidRDefault="00673270" w:rsidP="00C83136">
            <w:pPr>
              <w:suppressAutoHyphens w:val="0"/>
              <w:rPr>
                <w:b/>
                <w:bCs/>
                <w:color w:val="000000"/>
                <w:sz w:val="20"/>
                <w:szCs w:val="20"/>
                <w:lang w:eastAsia="ru-RU"/>
              </w:rPr>
            </w:pPr>
            <w:r>
              <w:rPr>
                <w:b/>
                <w:bCs/>
                <w:color w:val="000000"/>
                <w:sz w:val="20"/>
                <w:szCs w:val="20"/>
                <w:lang w:eastAsia="ru-RU"/>
              </w:rPr>
              <w:t>ОБУВЬ</w:t>
            </w:r>
          </w:p>
        </w:tc>
        <w:tc>
          <w:tcPr>
            <w:tcW w:w="1369" w:type="dxa"/>
            <w:gridSpan w:val="2"/>
            <w:tcBorders>
              <w:top w:val="nil"/>
              <w:left w:val="nil"/>
              <w:bottom w:val="single" w:sz="8" w:space="0" w:color="auto"/>
              <w:right w:val="nil"/>
            </w:tcBorders>
            <w:shd w:val="clear" w:color="auto" w:fill="auto"/>
          </w:tcPr>
          <w:p w:rsidR="00673270" w:rsidRPr="005F490E" w:rsidRDefault="00673270" w:rsidP="00C83136">
            <w:pPr>
              <w:suppressAutoHyphens w:val="0"/>
              <w:jc w:val="center"/>
              <w:rPr>
                <w:color w:val="000000"/>
                <w:sz w:val="20"/>
                <w:szCs w:val="20"/>
                <w:lang w:eastAsia="ru-RU"/>
              </w:rPr>
            </w:pPr>
          </w:p>
        </w:tc>
        <w:tc>
          <w:tcPr>
            <w:tcW w:w="1203" w:type="dxa"/>
            <w:gridSpan w:val="4"/>
            <w:tcBorders>
              <w:top w:val="nil"/>
              <w:left w:val="nil"/>
              <w:bottom w:val="single" w:sz="8" w:space="0" w:color="auto"/>
              <w:right w:val="single" w:sz="8" w:space="0" w:color="auto"/>
            </w:tcBorders>
            <w:shd w:val="clear" w:color="auto" w:fill="auto"/>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42</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Полуботинки летние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Полуботинки летние с перфорацией (сандалеты)</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Ботинки летние</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Сапоги летние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Обувь сварщика летняя</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Ботинки зимние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Сапоги зимние </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Валенки</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р.26 (39)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р.27 (40)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р.28 (41)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р.29 (42)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р.30 (43)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р.31 (44)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р.32 (45)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р.33 (46)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р.34 (46)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р.35 (47)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50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Галоши на валенки</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р.26 (39)</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р.27 (40)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р.28 (41)</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р.29 (42)</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р.30 (43)</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р.31 (44)</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р.32 (45)</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51</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Сапоги ПВХ</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р.37</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р.39</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р.41</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р.42</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р.43</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р.44</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р.45</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р.46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52</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Стельки             </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r>
      <w:tr w:rsidR="00673270" w:rsidRPr="005F490E" w:rsidTr="00C83136">
        <w:trPr>
          <w:trHeight w:val="270"/>
        </w:trPr>
        <w:tc>
          <w:tcPr>
            <w:tcW w:w="5302"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673270" w:rsidRPr="005F490E" w:rsidRDefault="00673270" w:rsidP="00C83136">
            <w:pPr>
              <w:suppressAutoHyphens w:val="0"/>
              <w:rPr>
                <w:b/>
                <w:bCs/>
                <w:sz w:val="20"/>
                <w:szCs w:val="20"/>
                <w:lang w:eastAsia="ru-RU"/>
              </w:rPr>
            </w:pPr>
            <w:r>
              <w:rPr>
                <w:rFonts w:hint="eastAsia"/>
                <w:b/>
                <w:bCs/>
                <w:sz w:val="20"/>
                <w:szCs w:val="20"/>
                <w:lang w:eastAsia="ru-RU"/>
              </w:rPr>
              <w:t>ИТОГО</w:t>
            </w: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369"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sz w:val="20"/>
                <w:szCs w:val="20"/>
                <w:lang w:eastAsia="ru-RU"/>
              </w:rPr>
            </w:pPr>
          </w:p>
        </w:tc>
        <w:tc>
          <w:tcPr>
            <w:tcW w:w="1203" w:type="dxa"/>
            <w:gridSpan w:val="4"/>
            <w:tcBorders>
              <w:top w:val="nil"/>
              <w:left w:val="nil"/>
              <w:bottom w:val="single" w:sz="8" w:space="0" w:color="auto"/>
              <w:right w:val="single" w:sz="8" w:space="0" w:color="auto"/>
            </w:tcBorders>
            <w:shd w:val="clear" w:color="auto" w:fill="auto"/>
            <w:vAlign w:val="center"/>
          </w:tcPr>
          <w:p w:rsidR="00673270" w:rsidRPr="005F490E" w:rsidRDefault="00673270" w:rsidP="00C83136">
            <w:pPr>
              <w:suppressAutoHyphens w:val="0"/>
              <w:jc w:val="center"/>
              <w:rPr>
                <w:sz w:val="20"/>
                <w:szCs w:val="20"/>
                <w:lang w:eastAsia="ru-RU"/>
              </w:rPr>
            </w:pPr>
          </w:p>
        </w:tc>
      </w:tr>
      <w:tr w:rsidR="00673270" w:rsidRPr="005F490E" w:rsidTr="00C83136">
        <w:trPr>
          <w:trHeight w:val="255"/>
        </w:trPr>
        <w:tc>
          <w:tcPr>
            <w:tcW w:w="1000" w:type="dxa"/>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3126" w:type="dxa"/>
            <w:tcBorders>
              <w:top w:val="nil"/>
              <w:left w:val="nil"/>
              <w:bottom w:val="nil"/>
              <w:right w:val="nil"/>
            </w:tcBorders>
            <w:shd w:val="clear" w:color="auto" w:fill="auto"/>
            <w:noWrap/>
            <w:vAlign w:val="bottom"/>
            <w:hideMark/>
          </w:tcPr>
          <w:p w:rsidR="00673270" w:rsidRPr="005F490E" w:rsidRDefault="00673270" w:rsidP="00C83136">
            <w:pPr>
              <w:suppressAutoHyphens w:val="0"/>
              <w:rPr>
                <w:sz w:val="20"/>
                <w:szCs w:val="20"/>
                <w:lang w:eastAsia="ru-RU"/>
              </w:rPr>
            </w:pPr>
          </w:p>
        </w:tc>
        <w:tc>
          <w:tcPr>
            <w:tcW w:w="1176"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1080"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1369"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r>
              <w:rPr>
                <w:sz w:val="20"/>
                <w:szCs w:val="20"/>
                <w:lang w:eastAsia="ru-RU"/>
              </w:rPr>
              <w:t xml:space="preserve"> </w:t>
            </w:r>
          </w:p>
        </w:tc>
        <w:tc>
          <w:tcPr>
            <w:tcW w:w="1203" w:type="dxa"/>
            <w:gridSpan w:val="4"/>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r>
              <w:rPr>
                <w:sz w:val="20"/>
                <w:szCs w:val="20"/>
                <w:lang w:eastAsia="ru-RU"/>
              </w:rPr>
              <w:t xml:space="preserve"> </w:t>
            </w:r>
          </w:p>
        </w:tc>
      </w:tr>
      <w:tr w:rsidR="00673270" w:rsidRPr="005F490E" w:rsidTr="00C83136">
        <w:trPr>
          <w:trHeight w:val="255"/>
        </w:trPr>
        <w:tc>
          <w:tcPr>
            <w:tcW w:w="1000" w:type="dxa"/>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3126" w:type="dxa"/>
            <w:tcBorders>
              <w:top w:val="nil"/>
              <w:left w:val="nil"/>
              <w:bottom w:val="nil"/>
              <w:right w:val="nil"/>
            </w:tcBorders>
            <w:shd w:val="clear" w:color="auto" w:fill="auto"/>
            <w:noWrap/>
            <w:vAlign w:val="bottom"/>
            <w:hideMark/>
          </w:tcPr>
          <w:p w:rsidR="00673270" w:rsidRPr="005F490E" w:rsidRDefault="00673270" w:rsidP="00C83136">
            <w:pPr>
              <w:suppressAutoHyphens w:val="0"/>
              <w:rPr>
                <w:sz w:val="20"/>
                <w:szCs w:val="20"/>
                <w:lang w:eastAsia="ru-RU"/>
              </w:rPr>
            </w:pPr>
          </w:p>
        </w:tc>
        <w:tc>
          <w:tcPr>
            <w:tcW w:w="1176"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1080"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1369"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1203" w:type="dxa"/>
            <w:gridSpan w:val="4"/>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r>
      <w:tr w:rsidR="00673270" w:rsidRPr="005F490E" w:rsidTr="00C83136">
        <w:trPr>
          <w:trHeight w:val="330"/>
        </w:trPr>
        <w:tc>
          <w:tcPr>
            <w:tcW w:w="1000" w:type="dxa"/>
            <w:tcBorders>
              <w:top w:val="nil"/>
              <w:left w:val="nil"/>
              <w:bottom w:val="nil"/>
              <w:right w:val="nil"/>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p>
        </w:tc>
        <w:tc>
          <w:tcPr>
            <w:tcW w:w="3126" w:type="dxa"/>
            <w:tcBorders>
              <w:top w:val="nil"/>
              <w:left w:val="nil"/>
              <w:bottom w:val="nil"/>
              <w:right w:val="nil"/>
            </w:tcBorders>
            <w:shd w:val="clear" w:color="auto" w:fill="auto"/>
            <w:vAlign w:val="center"/>
            <w:hideMark/>
          </w:tcPr>
          <w:p w:rsidR="00673270" w:rsidRPr="005F490E" w:rsidRDefault="00673270" w:rsidP="00C83136">
            <w:pPr>
              <w:suppressAutoHyphens w:val="0"/>
              <w:rPr>
                <w:b/>
                <w:bCs/>
                <w:color w:val="000000"/>
                <w:sz w:val="20"/>
                <w:szCs w:val="20"/>
                <w:lang w:eastAsia="ru-RU"/>
              </w:rPr>
            </w:pPr>
            <w:r>
              <w:rPr>
                <w:b/>
                <w:bCs/>
                <w:color w:val="000000"/>
                <w:sz w:val="20"/>
                <w:szCs w:val="20"/>
                <w:lang w:eastAsia="ru-RU"/>
              </w:rPr>
              <w:t>ЛОТ 2</w:t>
            </w:r>
          </w:p>
        </w:tc>
        <w:tc>
          <w:tcPr>
            <w:tcW w:w="1176" w:type="dxa"/>
            <w:gridSpan w:val="2"/>
            <w:tcBorders>
              <w:top w:val="nil"/>
              <w:left w:val="nil"/>
              <w:bottom w:val="nil"/>
              <w:right w:val="nil"/>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p>
        </w:tc>
        <w:tc>
          <w:tcPr>
            <w:tcW w:w="1080" w:type="dxa"/>
            <w:gridSpan w:val="2"/>
            <w:tcBorders>
              <w:top w:val="nil"/>
              <w:left w:val="nil"/>
              <w:bottom w:val="nil"/>
              <w:right w:val="nil"/>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p>
        </w:tc>
        <w:tc>
          <w:tcPr>
            <w:tcW w:w="1369" w:type="dxa"/>
            <w:gridSpan w:val="2"/>
            <w:tcBorders>
              <w:top w:val="nil"/>
              <w:left w:val="nil"/>
              <w:bottom w:val="nil"/>
              <w:right w:val="nil"/>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p>
        </w:tc>
        <w:tc>
          <w:tcPr>
            <w:tcW w:w="1203" w:type="dxa"/>
            <w:gridSpan w:val="4"/>
            <w:tcBorders>
              <w:top w:val="nil"/>
              <w:left w:val="nil"/>
              <w:bottom w:val="nil"/>
              <w:right w:val="nil"/>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30"/>
        </w:trPr>
        <w:tc>
          <w:tcPr>
            <w:tcW w:w="6382" w:type="dxa"/>
            <w:gridSpan w:val="6"/>
            <w:tcBorders>
              <w:top w:val="single" w:sz="8" w:space="0" w:color="auto"/>
              <w:left w:val="single" w:sz="8" w:space="0" w:color="auto"/>
              <w:bottom w:val="single" w:sz="8" w:space="0" w:color="auto"/>
              <w:right w:val="nil"/>
            </w:tcBorders>
            <w:shd w:val="clear" w:color="auto" w:fill="auto"/>
            <w:hideMark/>
          </w:tcPr>
          <w:p w:rsidR="00673270" w:rsidRPr="005F490E" w:rsidRDefault="00673270" w:rsidP="00C83136">
            <w:pPr>
              <w:suppressAutoHyphens w:val="0"/>
              <w:rPr>
                <w:b/>
                <w:bCs/>
                <w:color w:val="000000"/>
                <w:sz w:val="20"/>
                <w:szCs w:val="20"/>
                <w:lang w:eastAsia="ru-RU"/>
              </w:rPr>
            </w:pPr>
            <w:r>
              <w:rPr>
                <w:b/>
                <w:bCs/>
                <w:color w:val="000000"/>
                <w:sz w:val="20"/>
                <w:szCs w:val="20"/>
                <w:lang w:eastAsia="ru-RU"/>
              </w:rPr>
              <w:t>Средства индивидуальной защиты</w:t>
            </w:r>
          </w:p>
        </w:tc>
        <w:tc>
          <w:tcPr>
            <w:tcW w:w="1369" w:type="dxa"/>
            <w:gridSpan w:val="2"/>
            <w:tcBorders>
              <w:top w:val="single" w:sz="8" w:space="0" w:color="auto"/>
              <w:left w:val="nil"/>
              <w:bottom w:val="single" w:sz="8" w:space="0" w:color="auto"/>
              <w:right w:val="nil"/>
            </w:tcBorders>
            <w:shd w:val="clear" w:color="auto" w:fill="auto"/>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tcBorders>
              <w:top w:val="single" w:sz="8" w:space="0" w:color="auto"/>
              <w:left w:val="nil"/>
              <w:bottom w:val="single" w:sz="8" w:space="0" w:color="auto"/>
              <w:right w:val="single" w:sz="8" w:space="0" w:color="auto"/>
            </w:tcBorders>
            <w:shd w:val="clear" w:color="auto" w:fill="auto"/>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6382" w:type="dxa"/>
            <w:gridSpan w:val="6"/>
            <w:tcBorders>
              <w:top w:val="single" w:sz="8" w:space="0" w:color="auto"/>
              <w:left w:val="single" w:sz="8" w:space="0" w:color="auto"/>
              <w:bottom w:val="single" w:sz="8" w:space="0" w:color="auto"/>
              <w:right w:val="nil"/>
            </w:tcBorders>
            <w:shd w:val="clear" w:color="auto" w:fill="auto"/>
          </w:tcPr>
          <w:p w:rsidR="00673270" w:rsidRPr="005F490E" w:rsidRDefault="00673270" w:rsidP="00C83136">
            <w:pPr>
              <w:suppressAutoHyphens w:val="0"/>
              <w:rPr>
                <w:b/>
                <w:bCs/>
                <w:color w:val="000000"/>
                <w:sz w:val="20"/>
                <w:szCs w:val="20"/>
                <w:lang w:eastAsia="ru-RU"/>
              </w:rPr>
            </w:pPr>
          </w:p>
        </w:tc>
        <w:tc>
          <w:tcPr>
            <w:tcW w:w="1369" w:type="dxa"/>
            <w:gridSpan w:val="2"/>
            <w:tcBorders>
              <w:top w:val="single" w:sz="8" w:space="0" w:color="auto"/>
              <w:left w:val="nil"/>
              <w:bottom w:val="single" w:sz="8" w:space="0" w:color="auto"/>
              <w:right w:val="nil"/>
            </w:tcBorders>
            <w:shd w:val="clear" w:color="auto" w:fill="auto"/>
          </w:tcPr>
          <w:p w:rsidR="00673270" w:rsidRPr="005F490E" w:rsidRDefault="00673270" w:rsidP="00C83136">
            <w:pPr>
              <w:suppressAutoHyphens w:val="0"/>
              <w:jc w:val="center"/>
              <w:rPr>
                <w:color w:val="000000"/>
                <w:sz w:val="20"/>
                <w:szCs w:val="20"/>
                <w:lang w:eastAsia="ru-RU"/>
              </w:rPr>
            </w:pPr>
          </w:p>
        </w:tc>
        <w:tc>
          <w:tcPr>
            <w:tcW w:w="1203" w:type="dxa"/>
            <w:gridSpan w:val="4"/>
            <w:tcBorders>
              <w:top w:val="single" w:sz="8" w:space="0" w:color="auto"/>
              <w:left w:val="nil"/>
              <w:bottom w:val="single" w:sz="8" w:space="0" w:color="auto"/>
              <w:right w:val="single" w:sz="8" w:space="0" w:color="auto"/>
            </w:tcBorders>
            <w:shd w:val="clear" w:color="auto" w:fill="auto"/>
          </w:tcPr>
          <w:p w:rsidR="00673270" w:rsidRPr="005F490E" w:rsidRDefault="00673270" w:rsidP="00C83136">
            <w:pPr>
              <w:suppressAutoHyphens w:val="0"/>
              <w:jc w:val="center"/>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Насадки против скольжения</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nil"/>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Каска специалиста</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Каска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Каскетка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Подбородочный ремень</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Перчатки с полимерным  покрытием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Перчатки трикотажные с ПВХ</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lastRenderedPageBreak/>
              <w:t>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Перчатки с полимерным  покрытием механически стойкие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Перчатки от пониженных температур со спилковым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Перчатки химические стойкие из неопрена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р.6,5-7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р.7,5-8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р.8,5-9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р.9,5-10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р.10,5-11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11</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Перчатки химические стойкие из латекса</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р.6,5-7</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р.7,5-8</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р.8,5-9</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р.9,5-10</w:t>
            </w:r>
          </w:p>
        </w:tc>
        <w:tc>
          <w:tcPr>
            <w:tcW w:w="1176" w:type="dxa"/>
            <w:gridSpan w:val="2"/>
            <w:vMerge/>
            <w:tcBorders>
              <w:top w:val="nil"/>
              <w:left w:val="single" w:sz="4" w:space="0" w:color="auto"/>
              <w:bottom w:val="nil"/>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12</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Перчатки химические стойкие из нитрила</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10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11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Рукавицы хлопчатобумажные с брезентовым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Рукавицы хлопчатобумажные с двойным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Рукавицы брезентовые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Рукавицы хлопчатобумажные с двойным наладонником и ПВХ покрытием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lastRenderedPageBreak/>
              <w:t>17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Рукавицы хлопчатобумажные с двойным наладонником утепленные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Краги для сварщика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19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Краги спилковые утеплённые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Очки закрытые непрямая вентиляция для защиты от среднеэнергитического удара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21</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Очки закрытые для сварщика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22</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Лицевой щиток</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23</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Крем восстанавливающий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24</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Крем  защитный гидрофильного действия для кожи рук и лица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25</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Паста  для очистки рук от устойчивых загрязнений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Тюбик 200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26</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Крем  защитный от обморожения и обветривания</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27</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Вкладыши противошумные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28</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Полумаска противоаэрозольная фильтрующая (респиратор), степень защиты  FFP2</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29</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 xml:space="preserve">Сварочный щиток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30</w:t>
            </w:r>
          </w:p>
        </w:tc>
        <w:tc>
          <w:tcPr>
            <w:tcW w:w="3126" w:type="dxa"/>
            <w:tcBorders>
              <w:top w:val="nil"/>
              <w:left w:val="nil"/>
              <w:bottom w:val="single" w:sz="4"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Наколенники универсальные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jc w:val="center"/>
              <w:rPr>
                <w:color w:val="000000"/>
                <w:sz w:val="20"/>
                <w:szCs w:val="20"/>
                <w:lang w:eastAsia="ru-RU"/>
              </w:rPr>
            </w:pPr>
            <w:r>
              <w:rPr>
                <w:color w:val="000000"/>
                <w:sz w:val="20"/>
                <w:szCs w:val="20"/>
                <w:lang w:eastAsia="ru-RU"/>
              </w:rPr>
              <w:t> </w:t>
            </w:r>
          </w:p>
        </w:tc>
      </w:tr>
      <w:tr w:rsidR="00673270" w:rsidRPr="005F490E" w:rsidTr="00C83136">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r>
              <w:rPr>
                <w:color w:val="000000"/>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rsidR="00673270" w:rsidRPr="005F490E" w:rsidRDefault="00673270" w:rsidP="00C83136">
            <w:pPr>
              <w:suppressAutoHyphens w:val="0"/>
              <w:jc w:val="center"/>
              <w:rPr>
                <w:color w:val="000000"/>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rsidR="00673270" w:rsidRPr="005F490E" w:rsidRDefault="00673270" w:rsidP="00C83136">
            <w:pPr>
              <w:suppressAutoHyphens w:val="0"/>
              <w:rPr>
                <w:color w:val="000000"/>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rsidR="00673270" w:rsidRPr="005F490E" w:rsidRDefault="00673270" w:rsidP="00C83136">
            <w:pPr>
              <w:suppressAutoHyphens w:val="0"/>
              <w:rPr>
                <w:color w:val="000000"/>
                <w:sz w:val="20"/>
                <w:szCs w:val="20"/>
                <w:lang w:eastAsia="ru-RU"/>
              </w:rPr>
            </w:pPr>
          </w:p>
        </w:tc>
      </w:tr>
      <w:tr w:rsidR="00673270" w:rsidRPr="005F490E" w:rsidTr="00C83136">
        <w:trPr>
          <w:trHeight w:val="270"/>
        </w:trPr>
        <w:tc>
          <w:tcPr>
            <w:tcW w:w="5302"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673270" w:rsidRPr="005F490E" w:rsidRDefault="00673270" w:rsidP="00C83136">
            <w:pPr>
              <w:suppressAutoHyphens w:val="0"/>
              <w:rPr>
                <w:b/>
                <w:bCs/>
                <w:sz w:val="20"/>
                <w:szCs w:val="20"/>
                <w:lang w:eastAsia="ru-RU"/>
              </w:rPr>
            </w:pPr>
            <w:r>
              <w:rPr>
                <w:rFonts w:hint="eastAsia"/>
                <w:b/>
                <w:bCs/>
                <w:sz w:val="20"/>
                <w:szCs w:val="20"/>
                <w:lang w:eastAsia="ru-RU"/>
              </w:rPr>
              <w:t>ИТОГО</w:t>
            </w:r>
          </w:p>
        </w:tc>
        <w:tc>
          <w:tcPr>
            <w:tcW w:w="1080" w:type="dxa"/>
            <w:gridSpan w:val="2"/>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jc w:val="center"/>
              <w:rPr>
                <w:sz w:val="20"/>
                <w:szCs w:val="20"/>
                <w:lang w:eastAsia="ru-RU"/>
              </w:rPr>
            </w:pPr>
            <w:r>
              <w:rPr>
                <w:rFonts w:hint="eastAsia"/>
                <w:sz w:val="20"/>
                <w:szCs w:val="20"/>
                <w:lang w:eastAsia="ru-RU"/>
              </w:rPr>
              <w:t> </w:t>
            </w:r>
          </w:p>
        </w:tc>
        <w:tc>
          <w:tcPr>
            <w:tcW w:w="1369" w:type="dxa"/>
            <w:gridSpan w:val="2"/>
            <w:tcBorders>
              <w:top w:val="nil"/>
              <w:left w:val="nil"/>
              <w:bottom w:val="single" w:sz="8" w:space="0" w:color="auto"/>
              <w:right w:val="single" w:sz="4" w:space="0" w:color="auto"/>
            </w:tcBorders>
            <w:shd w:val="clear" w:color="auto" w:fill="auto"/>
            <w:vAlign w:val="center"/>
            <w:hideMark/>
          </w:tcPr>
          <w:p w:rsidR="00673270" w:rsidRPr="005F490E" w:rsidRDefault="00673270" w:rsidP="00C83136">
            <w:pPr>
              <w:suppressAutoHyphens w:val="0"/>
              <w:jc w:val="center"/>
              <w:rPr>
                <w:sz w:val="20"/>
                <w:szCs w:val="20"/>
                <w:lang w:eastAsia="ru-RU"/>
              </w:rPr>
            </w:pPr>
            <w:r>
              <w:rPr>
                <w:rFonts w:hint="eastAsia"/>
                <w:sz w:val="20"/>
                <w:szCs w:val="20"/>
                <w:lang w:eastAsia="ru-RU"/>
              </w:rPr>
              <w:t> </w:t>
            </w:r>
          </w:p>
        </w:tc>
        <w:tc>
          <w:tcPr>
            <w:tcW w:w="1203" w:type="dxa"/>
            <w:gridSpan w:val="4"/>
            <w:tcBorders>
              <w:top w:val="nil"/>
              <w:left w:val="nil"/>
              <w:bottom w:val="single" w:sz="8" w:space="0" w:color="auto"/>
              <w:right w:val="single" w:sz="8" w:space="0" w:color="auto"/>
            </w:tcBorders>
            <w:shd w:val="clear" w:color="auto" w:fill="auto"/>
            <w:vAlign w:val="center"/>
            <w:hideMark/>
          </w:tcPr>
          <w:p w:rsidR="00673270" w:rsidRPr="005F490E" w:rsidRDefault="00673270" w:rsidP="00C83136">
            <w:pPr>
              <w:suppressAutoHyphens w:val="0"/>
              <w:jc w:val="center"/>
              <w:rPr>
                <w:sz w:val="20"/>
                <w:szCs w:val="20"/>
                <w:lang w:eastAsia="ru-RU"/>
              </w:rPr>
            </w:pPr>
            <w:r>
              <w:rPr>
                <w:rFonts w:hint="eastAsia"/>
                <w:sz w:val="20"/>
                <w:szCs w:val="20"/>
                <w:lang w:eastAsia="ru-RU"/>
              </w:rPr>
              <w:t> </w:t>
            </w:r>
          </w:p>
        </w:tc>
      </w:tr>
      <w:tr w:rsidR="00673270" w:rsidRPr="005F490E" w:rsidTr="00C83136">
        <w:trPr>
          <w:trHeight w:val="255"/>
        </w:trPr>
        <w:tc>
          <w:tcPr>
            <w:tcW w:w="1000" w:type="dxa"/>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3126" w:type="dxa"/>
            <w:tcBorders>
              <w:top w:val="nil"/>
              <w:left w:val="nil"/>
              <w:bottom w:val="nil"/>
              <w:right w:val="nil"/>
            </w:tcBorders>
            <w:shd w:val="clear" w:color="auto" w:fill="auto"/>
            <w:noWrap/>
            <w:vAlign w:val="bottom"/>
            <w:hideMark/>
          </w:tcPr>
          <w:p w:rsidR="00673270" w:rsidRPr="005F490E" w:rsidRDefault="00673270" w:rsidP="00C83136">
            <w:pPr>
              <w:suppressAutoHyphens w:val="0"/>
              <w:rPr>
                <w:sz w:val="20"/>
                <w:szCs w:val="20"/>
                <w:lang w:eastAsia="ru-RU"/>
              </w:rPr>
            </w:pPr>
          </w:p>
        </w:tc>
        <w:tc>
          <w:tcPr>
            <w:tcW w:w="1176"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1080"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p>
        </w:tc>
        <w:tc>
          <w:tcPr>
            <w:tcW w:w="1369" w:type="dxa"/>
            <w:gridSpan w:val="2"/>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r>
              <w:rPr>
                <w:sz w:val="20"/>
                <w:szCs w:val="20"/>
                <w:lang w:eastAsia="ru-RU"/>
              </w:rPr>
              <w:t xml:space="preserve"> </w:t>
            </w:r>
          </w:p>
        </w:tc>
        <w:tc>
          <w:tcPr>
            <w:tcW w:w="1203" w:type="dxa"/>
            <w:gridSpan w:val="4"/>
            <w:tcBorders>
              <w:top w:val="nil"/>
              <w:left w:val="nil"/>
              <w:bottom w:val="nil"/>
              <w:right w:val="nil"/>
            </w:tcBorders>
            <w:shd w:val="clear" w:color="auto" w:fill="auto"/>
            <w:noWrap/>
            <w:vAlign w:val="bottom"/>
            <w:hideMark/>
          </w:tcPr>
          <w:p w:rsidR="00673270" w:rsidRPr="005F490E" w:rsidRDefault="00673270" w:rsidP="00C83136">
            <w:pPr>
              <w:suppressAutoHyphens w:val="0"/>
              <w:jc w:val="center"/>
              <w:rPr>
                <w:sz w:val="20"/>
                <w:szCs w:val="20"/>
                <w:lang w:eastAsia="ru-RU"/>
              </w:rPr>
            </w:pPr>
            <w:r>
              <w:rPr>
                <w:sz w:val="20"/>
                <w:szCs w:val="20"/>
                <w:lang w:eastAsia="ru-RU"/>
              </w:rPr>
              <w:t xml:space="preserve"> </w:t>
            </w:r>
          </w:p>
        </w:tc>
      </w:tr>
      <w:tr w:rsidR="00673270" w:rsidRPr="00B01A05" w:rsidTr="00C83136">
        <w:trPr>
          <w:gridAfter w:val="1"/>
          <w:wAfter w:w="73" w:type="dxa"/>
          <w:trHeight w:val="255"/>
        </w:trPr>
        <w:tc>
          <w:tcPr>
            <w:tcW w:w="1000" w:type="dxa"/>
            <w:tcBorders>
              <w:top w:val="nil"/>
              <w:left w:val="nil"/>
              <w:bottom w:val="nil"/>
              <w:right w:val="nil"/>
            </w:tcBorders>
            <w:shd w:val="clear" w:color="auto" w:fill="auto"/>
            <w:noWrap/>
            <w:vAlign w:val="bottom"/>
            <w:hideMark/>
          </w:tcPr>
          <w:p w:rsidR="00673270" w:rsidRPr="00B01A05" w:rsidRDefault="00673270" w:rsidP="00C83136">
            <w:pPr>
              <w:suppressAutoHyphens w:val="0"/>
              <w:jc w:val="center"/>
              <w:rPr>
                <w:lang w:eastAsia="ru-RU"/>
              </w:rPr>
            </w:pPr>
          </w:p>
        </w:tc>
        <w:tc>
          <w:tcPr>
            <w:tcW w:w="4020" w:type="dxa"/>
            <w:gridSpan w:val="2"/>
            <w:tcBorders>
              <w:top w:val="nil"/>
              <w:left w:val="nil"/>
              <w:bottom w:val="single" w:sz="4" w:space="0" w:color="auto"/>
              <w:right w:val="nil"/>
            </w:tcBorders>
            <w:shd w:val="clear" w:color="auto" w:fill="auto"/>
            <w:noWrap/>
            <w:vAlign w:val="bottom"/>
            <w:hideMark/>
          </w:tcPr>
          <w:p w:rsidR="00673270" w:rsidRPr="00B01A05" w:rsidRDefault="00673270" w:rsidP="00C83136">
            <w:pPr>
              <w:suppressAutoHyphens w:val="0"/>
              <w:rPr>
                <w:lang w:eastAsia="ru-RU"/>
              </w:rPr>
            </w:pPr>
            <w:r>
              <w:rPr>
                <w:rFonts w:hint="eastAsia"/>
                <w:lang w:eastAsia="ru-RU"/>
              </w:rPr>
              <w:t> </w:t>
            </w:r>
          </w:p>
        </w:tc>
        <w:tc>
          <w:tcPr>
            <w:tcW w:w="1176" w:type="dxa"/>
            <w:gridSpan w:val="2"/>
            <w:tcBorders>
              <w:top w:val="nil"/>
              <w:left w:val="nil"/>
              <w:bottom w:val="nil"/>
              <w:right w:val="nil"/>
            </w:tcBorders>
            <w:shd w:val="clear" w:color="auto" w:fill="auto"/>
            <w:noWrap/>
            <w:vAlign w:val="bottom"/>
            <w:hideMark/>
          </w:tcPr>
          <w:p w:rsidR="00673270" w:rsidRPr="00B01A05" w:rsidRDefault="00673270" w:rsidP="00C83136">
            <w:pPr>
              <w:suppressAutoHyphens w:val="0"/>
              <w:jc w:val="center"/>
              <w:rPr>
                <w:lang w:eastAsia="ru-RU"/>
              </w:rPr>
            </w:pPr>
          </w:p>
        </w:tc>
        <w:tc>
          <w:tcPr>
            <w:tcW w:w="1080" w:type="dxa"/>
            <w:gridSpan w:val="2"/>
            <w:tcBorders>
              <w:top w:val="nil"/>
              <w:left w:val="nil"/>
              <w:bottom w:val="single" w:sz="4" w:space="0" w:color="auto"/>
              <w:right w:val="nil"/>
            </w:tcBorders>
            <w:shd w:val="clear" w:color="auto" w:fill="auto"/>
            <w:noWrap/>
            <w:vAlign w:val="bottom"/>
            <w:hideMark/>
          </w:tcPr>
          <w:p w:rsidR="00673270" w:rsidRPr="00B01A05" w:rsidRDefault="00673270" w:rsidP="00C83136">
            <w:pPr>
              <w:suppressAutoHyphens w:val="0"/>
              <w:jc w:val="center"/>
              <w:rPr>
                <w:lang w:eastAsia="ru-RU"/>
              </w:rPr>
            </w:pPr>
            <w:r>
              <w:rPr>
                <w:rFonts w:hint="eastAsia"/>
                <w:lang w:eastAsia="ru-RU"/>
              </w:rPr>
              <w:t> </w:t>
            </w:r>
          </w:p>
        </w:tc>
        <w:tc>
          <w:tcPr>
            <w:tcW w:w="1369" w:type="dxa"/>
            <w:gridSpan w:val="2"/>
            <w:tcBorders>
              <w:top w:val="nil"/>
              <w:left w:val="nil"/>
              <w:bottom w:val="single" w:sz="4" w:space="0" w:color="auto"/>
              <w:right w:val="nil"/>
            </w:tcBorders>
            <w:shd w:val="clear" w:color="auto" w:fill="auto"/>
            <w:noWrap/>
            <w:vAlign w:val="bottom"/>
            <w:hideMark/>
          </w:tcPr>
          <w:p w:rsidR="00673270" w:rsidRPr="00B01A05" w:rsidRDefault="00673270" w:rsidP="00C83136">
            <w:pPr>
              <w:suppressAutoHyphens w:val="0"/>
              <w:jc w:val="center"/>
              <w:rPr>
                <w:lang w:eastAsia="ru-RU"/>
              </w:rPr>
            </w:pPr>
            <w:r>
              <w:rPr>
                <w:rFonts w:hint="eastAsia"/>
                <w:lang w:eastAsia="ru-RU"/>
              </w:rPr>
              <w:t> </w:t>
            </w:r>
          </w:p>
        </w:tc>
        <w:tc>
          <w:tcPr>
            <w:tcW w:w="236" w:type="dxa"/>
            <w:gridSpan w:val="2"/>
            <w:tcBorders>
              <w:top w:val="nil"/>
              <w:left w:val="nil"/>
              <w:bottom w:val="nil"/>
              <w:right w:val="nil"/>
            </w:tcBorders>
            <w:shd w:val="clear" w:color="auto" w:fill="auto"/>
            <w:noWrap/>
            <w:vAlign w:val="bottom"/>
            <w:hideMark/>
          </w:tcPr>
          <w:p w:rsidR="00673270" w:rsidRPr="00B01A05" w:rsidRDefault="00673270" w:rsidP="00C83136">
            <w:pPr>
              <w:suppressAutoHyphens w:val="0"/>
              <w:jc w:val="center"/>
              <w:rPr>
                <w:lang w:eastAsia="ru-RU"/>
              </w:rPr>
            </w:pPr>
          </w:p>
        </w:tc>
      </w:tr>
      <w:tr w:rsidR="00673270" w:rsidRPr="00B01A05" w:rsidTr="00C83136">
        <w:trPr>
          <w:gridAfter w:val="1"/>
          <w:wAfter w:w="73" w:type="dxa"/>
          <w:trHeight w:val="255"/>
        </w:trPr>
        <w:tc>
          <w:tcPr>
            <w:tcW w:w="1000" w:type="dxa"/>
            <w:tcBorders>
              <w:top w:val="nil"/>
              <w:left w:val="nil"/>
              <w:bottom w:val="nil"/>
              <w:right w:val="nil"/>
            </w:tcBorders>
            <w:shd w:val="clear" w:color="auto" w:fill="auto"/>
            <w:noWrap/>
            <w:vAlign w:val="bottom"/>
            <w:hideMark/>
          </w:tcPr>
          <w:p w:rsidR="00673270" w:rsidRPr="00B01A05" w:rsidRDefault="00673270" w:rsidP="00C83136">
            <w:pPr>
              <w:suppressAutoHyphens w:val="0"/>
              <w:jc w:val="center"/>
              <w:rPr>
                <w:lang w:eastAsia="ru-RU"/>
              </w:rPr>
            </w:pPr>
          </w:p>
        </w:tc>
        <w:tc>
          <w:tcPr>
            <w:tcW w:w="5196" w:type="dxa"/>
            <w:gridSpan w:val="4"/>
            <w:tcBorders>
              <w:top w:val="nil"/>
              <w:left w:val="nil"/>
              <w:bottom w:val="nil"/>
              <w:right w:val="nil"/>
            </w:tcBorders>
            <w:shd w:val="clear" w:color="auto" w:fill="auto"/>
            <w:noWrap/>
            <w:vAlign w:val="bottom"/>
            <w:hideMark/>
          </w:tcPr>
          <w:p w:rsidR="00673270" w:rsidRPr="00B01A05" w:rsidRDefault="00673270" w:rsidP="00C83136">
            <w:pPr>
              <w:suppressAutoHyphens w:val="0"/>
              <w:rPr>
                <w:lang w:eastAsia="ru-RU"/>
              </w:rPr>
            </w:pPr>
            <w:r>
              <w:rPr>
                <w:rFonts w:hint="eastAsia"/>
                <w:lang w:eastAsia="ru-RU"/>
              </w:rPr>
              <w:t>Должность</w:t>
            </w:r>
            <w:r>
              <w:rPr>
                <w:lang w:eastAsia="ru-RU"/>
              </w:rPr>
              <w:t xml:space="preserve"> </w:t>
            </w:r>
            <w:r>
              <w:rPr>
                <w:rFonts w:hint="eastAsia"/>
                <w:lang w:eastAsia="ru-RU"/>
              </w:rPr>
              <w:t>уполномоченного</w:t>
            </w:r>
            <w:r>
              <w:rPr>
                <w:lang w:eastAsia="ru-RU"/>
              </w:rPr>
              <w:t xml:space="preserve"> </w:t>
            </w:r>
            <w:r>
              <w:rPr>
                <w:rFonts w:hint="eastAsia"/>
                <w:lang w:eastAsia="ru-RU"/>
              </w:rPr>
              <w:t>лица</w:t>
            </w:r>
            <w:r>
              <w:rPr>
                <w:lang w:eastAsia="ru-RU"/>
              </w:rPr>
              <w:t xml:space="preserve"> </w:t>
            </w:r>
            <w:r>
              <w:rPr>
                <w:rFonts w:hint="eastAsia"/>
                <w:lang w:eastAsia="ru-RU"/>
              </w:rPr>
              <w:t>Грузополучателя</w:t>
            </w:r>
          </w:p>
        </w:tc>
        <w:tc>
          <w:tcPr>
            <w:tcW w:w="1080" w:type="dxa"/>
            <w:gridSpan w:val="2"/>
            <w:tcBorders>
              <w:top w:val="nil"/>
              <w:left w:val="nil"/>
              <w:bottom w:val="nil"/>
              <w:right w:val="nil"/>
            </w:tcBorders>
            <w:shd w:val="clear" w:color="auto" w:fill="auto"/>
            <w:noWrap/>
            <w:vAlign w:val="bottom"/>
            <w:hideMark/>
          </w:tcPr>
          <w:p w:rsidR="00673270" w:rsidRPr="00B01A05" w:rsidRDefault="00673270" w:rsidP="00C83136">
            <w:pPr>
              <w:suppressAutoHyphens w:val="0"/>
              <w:jc w:val="center"/>
              <w:rPr>
                <w:lang w:eastAsia="ru-RU"/>
              </w:rPr>
            </w:pPr>
            <w:r>
              <w:rPr>
                <w:rFonts w:hint="eastAsia"/>
                <w:lang w:eastAsia="ru-RU"/>
              </w:rPr>
              <w:t>подпись</w:t>
            </w:r>
          </w:p>
        </w:tc>
        <w:tc>
          <w:tcPr>
            <w:tcW w:w="1369" w:type="dxa"/>
            <w:gridSpan w:val="2"/>
            <w:tcBorders>
              <w:top w:val="nil"/>
              <w:left w:val="nil"/>
              <w:bottom w:val="nil"/>
              <w:right w:val="nil"/>
            </w:tcBorders>
            <w:shd w:val="clear" w:color="auto" w:fill="auto"/>
            <w:noWrap/>
            <w:vAlign w:val="bottom"/>
            <w:hideMark/>
          </w:tcPr>
          <w:p w:rsidR="00673270" w:rsidRPr="00B01A05" w:rsidRDefault="00673270" w:rsidP="00C83136">
            <w:pPr>
              <w:suppressAutoHyphens w:val="0"/>
              <w:jc w:val="center"/>
              <w:rPr>
                <w:lang w:eastAsia="ru-RU"/>
              </w:rPr>
            </w:pPr>
            <w:r>
              <w:rPr>
                <w:rFonts w:hint="eastAsia"/>
                <w:lang w:eastAsia="ru-RU"/>
              </w:rPr>
              <w:t>ФИО</w:t>
            </w:r>
            <w:r>
              <w:rPr>
                <w:lang w:eastAsia="ru-RU"/>
              </w:rPr>
              <w:t xml:space="preserve"> </w:t>
            </w:r>
          </w:p>
        </w:tc>
        <w:tc>
          <w:tcPr>
            <w:tcW w:w="236" w:type="dxa"/>
            <w:gridSpan w:val="2"/>
            <w:tcBorders>
              <w:top w:val="nil"/>
              <w:left w:val="nil"/>
              <w:bottom w:val="nil"/>
              <w:right w:val="nil"/>
            </w:tcBorders>
            <w:shd w:val="clear" w:color="auto" w:fill="auto"/>
            <w:noWrap/>
            <w:vAlign w:val="bottom"/>
            <w:hideMark/>
          </w:tcPr>
          <w:p w:rsidR="00673270" w:rsidRPr="00B01A05" w:rsidRDefault="00673270" w:rsidP="00C83136">
            <w:pPr>
              <w:suppressAutoHyphens w:val="0"/>
              <w:jc w:val="center"/>
              <w:rPr>
                <w:lang w:eastAsia="ru-RU"/>
              </w:rPr>
            </w:pPr>
          </w:p>
        </w:tc>
      </w:tr>
    </w:tbl>
    <w:p w:rsidR="00673270" w:rsidRPr="00B01A05" w:rsidRDefault="00673270" w:rsidP="00673270">
      <w:pPr>
        <w:pStyle w:val="afffa"/>
        <w:tabs>
          <w:tab w:val="left" w:pos="0"/>
          <w:tab w:val="left" w:pos="1134"/>
        </w:tabs>
        <w:ind w:firstLine="142"/>
        <w:jc w:val="center"/>
        <w:rPr>
          <w:sz w:val="24"/>
          <w:szCs w:val="24"/>
        </w:rPr>
      </w:pPr>
    </w:p>
    <w:p w:rsidR="00673270" w:rsidRPr="00B01A05" w:rsidRDefault="00673270" w:rsidP="00673270">
      <w:pPr>
        <w:pStyle w:val="afffa"/>
        <w:tabs>
          <w:tab w:val="left" w:pos="0"/>
          <w:tab w:val="left" w:pos="1134"/>
        </w:tabs>
        <w:ind w:firstLine="567"/>
        <w:rPr>
          <w:b/>
          <w:sz w:val="24"/>
          <w:szCs w:val="24"/>
        </w:rPr>
      </w:pPr>
    </w:p>
    <w:p w:rsidR="00673270" w:rsidRPr="00B01A05" w:rsidRDefault="00673270" w:rsidP="00673270">
      <w:pPr>
        <w:pStyle w:val="afffa"/>
        <w:tabs>
          <w:tab w:val="left" w:pos="0"/>
          <w:tab w:val="left" w:pos="1134"/>
        </w:tabs>
        <w:ind w:firstLine="567"/>
        <w:rPr>
          <w:b/>
          <w:sz w:val="24"/>
          <w:szCs w:val="24"/>
        </w:rPr>
      </w:pPr>
    </w:p>
    <w:p w:rsidR="00673270" w:rsidRPr="00B01A05" w:rsidRDefault="00673270" w:rsidP="00673270">
      <w:pPr>
        <w:pStyle w:val="afffa"/>
        <w:tabs>
          <w:tab w:val="left" w:pos="0"/>
          <w:tab w:val="left" w:pos="1134"/>
        </w:tabs>
        <w:ind w:firstLine="567"/>
        <w:rPr>
          <w:b/>
          <w:sz w:val="24"/>
          <w:szCs w:val="24"/>
        </w:rPr>
      </w:pPr>
    </w:p>
    <w:p w:rsidR="00673270" w:rsidRPr="00B01A05" w:rsidRDefault="00673270" w:rsidP="00673270">
      <w:pPr>
        <w:pStyle w:val="afffa"/>
        <w:tabs>
          <w:tab w:val="left" w:pos="0"/>
          <w:tab w:val="left" w:pos="1134"/>
        </w:tabs>
        <w:jc w:val="center"/>
        <w:rPr>
          <w:b/>
          <w:sz w:val="24"/>
          <w:szCs w:val="24"/>
        </w:rPr>
      </w:pPr>
      <w:r>
        <w:rPr>
          <w:b/>
          <w:sz w:val="24"/>
          <w:szCs w:val="24"/>
        </w:rPr>
        <w:t xml:space="preserve">--------------------------------------------------------------------------------------------------------------------- </w:t>
      </w:r>
    </w:p>
    <w:p w:rsidR="00673270" w:rsidRPr="00B01A05" w:rsidRDefault="00673270" w:rsidP="00673270">
      <w:pPr>
        <w:pStyle w:val="afffa"/>
        <w:tabs>
          <w:tab w:val="left" w:pos="0"/>
          <w:tab w:val="left" w:pos="1134"/>
        </w:tabs>
        <w:rPr>
          <w:b/>
          <w:i/>
          <w:sz w:val="24"/>
          <w:szCs w:val="24"/>
        </w:rPr>
      </w:pPr>
      <w:r>
        <w:rPr>
          <w:b/>
          <w:i/>
          <w:sz w:val="24"/>
          <w:szCs w:val="24"/>
        </w:rPr>
        <w:t>Конец формы</w:t>
      </w:r>
    </w:p>
    <w:p w:rsidR="00673270" w:rsidRPr="00B01A05" w:rsidRDefault="00673270" w:rsidP="00673270">
      <w:pPr>
        <w:pStyle w:val="afffa"/>
        <w:tabs>
          <w:tab w:val="left" w:pos="0"/>
          <w:tab w:val="left" w:pos="1134"/>
        </w:tabs>
        <w:ind w:firstLine="567"/>
        <w:jc w:val="center"/>
        <w:rPr>
          <w:b/>
          <w:sz w:val="24"/>
          <w:szCs w:val="24"/>
        </w:rPr>
      </w:pPr>
    </w:p>
    <w:p w:rsidR="00673270" w:rsidRPr="00B01A05" w:rsidRDefault="00673270" w:rsidP="00673270">
      <w:pPr>
        <w:pStyle w:val="afffa"/>
        <w:tabs>
          <w:tab w:val="left" w:pos="0"/>
          <w:tab w:val="left" w:pos="1134"/>
        </w:tabs>
        <w:ind w:firstLine="567"/>
        <w:jc w:val="center"/>
        <w:rPr>
          <w:b/>
          <w:sz w:val="24"/>
          <w:szCs w:val="24"/>
        </w:rPr>
      </w:pPr>
    </w:p>
    <w:tbl>
      <w:tblPr>
        <w:tblW w:w="101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gridCol w:w="4469"/>
      </w:tblGrid>
      <w:tr w:rsidR="00673270" w:rsidRPr="00B01A05" w:rsidTr="00C83136">
        <w:trPr>
          <w:trHeight w:val="1787"/>
        </w:trPr>
        <w:tc>
          <w:tcPr>
            <w:tcW w:w="5671" w:type="dxa"/>
            <w:tcBorders>
              <w:top w:val="nil"/>
              <w:left w:val="nil"/>
              <w:bottom w:val="nil"/>
              <w:right w:val="nil"/>
            </w:tcBorders>
          </w:tcPr>
          <w:p w:rsidR="00673270" w:rsidRPr="00B01A05" w:rsidRDefault="00673270" w:rsidP="00C83136">
            <w:r>
              <w:t>Покупатель:</w:t>
            </w:r>
          </w:p>
          <w:p w:rsidR="00673270" w:rsidRPr="00B01A05" w:rsidRDefault="00673270" w:rsidP="00C83136">
            <w:pPr>
              <w:spacing w:line="228" w:lineRule="auto"/>
              <w:ind w:right="176"/>
              <w:jc w:val="both"/>
            </w:pPr>
          </w:p>
          <w:p w:rsidR="00673270" w:rsidRPr="00B01A05" w:rsidRDefault="00673270" w:rsidP="00C83136">
            <w:r>
              <w:t xml:space="preserve">_______________________ </w:t>
            </w:r>
          </w:p>
          <w:p w:rsidR="00673270" w:rsidRPr="00B01A05" w:rsidRDefault="00673270" w:rsidP="00C83136">
            <w:pPr>
              <w:rPr>
                <w:vertAlign w:val="superscript"/>
              </w:rPr>
            </w:pPr>
            <w:r>
              <w:rPr>
                <w:vertAlign w:val="superscript"/>
              </w:rPr>
              <w:t>МП</w:t>
            </w:r>
          </w:p>
        </w:tc>
        <w:tc>
          <w:tcPr>
            <w:tcW w:w="4469" w:type="dxa"/>
            <w:tcBorders>
              <w:top w:val="nil"/>
              <w:left w:val="nil"/>
              <w:bottom w:val="nil"/>
              <w:right w:val="nil"/>
            </w:tcBorders>
          </w:tcPr>
          <w:p w:rsidR="00673270" w:rsidRPr="00B01A05" w:rsidRDefault="00673270" w:rsidP="00C83136">
            <w:r>
              <w:t>Поставщик:</w:t>
            </w:r>
          </w:p>
          <w:p w:rsidR="00673270" w:rsidRPr="00B01A05" w:rsidRDefault="00673270" w:rsidP="00C83136"/>
          <w:p w:rsidR="00673270" w:rsidRPr="00B01A05" w:rsidRDefault="00673270" w:rsidP="00C83136">
            <w:r>
              <w:t xml:space="preserve">____________________ </w:t>
            </w:r>
          </w:p>
          <w:p w:rsidR="00673270" w:rsidRPr="00B01A05" w:rsidRDefault="00673270" w:rsidP="00C83136">
            <w:r>
              <w:rPr>
                <w:vertAlign w:val="superscript"/>
              </w:rPr>
              <w:t xml:space="preserve">МП  </w:t>
            </w:r>
          </w:p>
        </w:tc>
      </w:tr>
    </w:tbl>
    <w:p w:rsidR="00673270" w:rsidRPr="00B01A05" w:rsidRDefault="00673270" w:rsidP="00673270">
      <w:pPr>
        <w:pStyle w:val="afffa"/>
        <w:tabs>
          <w:tab w:val="left" w:pos="0"/>
          <w:tab w:val="left" w:pos="1134"/>
        </w:tabs>
        <w:ind w:firstLine="567"/>
        <w:jc w:val="center"/>
        <w:rPr>
          <w:b/>
          <w:sz w:val="24"/>
          <w:szCs w:val="24"/>
        </w:rPr>
      </w:pPr>
    </w:p>
    <w:p w:rsidR="00673270" w:rsidRPr="00B01A05" w:rsidRDefault="00673270" w:rsidP="00673270">
      <w:pPr>
        <w:pStyle w:val="afffa"/>
        <w:tabs>
          <w:tab w:val="left" w:pos="0"/>
          <w:tab w:val="left" w:pos="1134"/>
        </w:tabs>
        <w:ind w:firstLine="567"/>
        <w:jc w:val="center"/>
        <w:rPr>
          <w:b/>
          <w:sz w:val="24"/>
          <w:szCs w:val="24"/>
        </w:rPr>
      </w:pPr>
    </w:p>
    <w:p w:rsidR="001965EF" w:rsidRPr="00B01A05" w:rsidRDefault="00673270" w:rsidP="00673270">
      <w:pPr>
        <w:jc w:val="right"/>
        <w:outlineLvl w:val="2"/>
      </w:pPr>
      <w:r>
        <w:br w:type="column"/>
      </w:r>
      <w:r w:rsidR="001965EF">
        <w:lastRenderedPageBreak/>
        <w:t>Приложение № 6</w:t>
      </w:r>
    </w:p>
    <w:p w:rsidR="001965EF" w:rsidRPr="00B01A05" w:rsidRDefault="001965EF" w:rsidP="00673270">
      <w:pPr>
        <w:jc w:val="right"/>
        <w:outlineLvl w:val="2"/>
      </w:pPr>
      <w:r>
        <w:t>к Договору поставки № ТКд/20/___/______</w:t>
      </w:r>
    </w:p>
    <w:p w:rsidR="001965EF" w:rsidRPr="00B01A05" w:rsidRDefault="001965EF" w:rsidP="001965EF">
      <w:pPr>
        <w:jc w:val="right"/>
      </w:pPr>
      <w:r>
        <w:t>от «___» ___________ 202__г.</w:t>
      </w:r>
    </w:p>
    <w:p w:rsidR="001965EF" w:rsidRPr="00B01A05" w:rsidRDefault="001965EF" w:rsidP="001965EF">
      <w:pPr>
        <w:pBdr>
          <w:top w:val="nil"/>
          <w:left w:val="nil"/>
          <w:bottom w:val="nil"/>
          <w:right w:val="nil"/>
          <w:between w:val="nil"/>
        </w:pBdr>
        <w:jc w:val="center"/>
      </w:pPr>
    </w:p>
    <w:p w:rsidR="001965EF" w:rsidRPr="00B01A05" w:rsidRDefault="001965EF" w:rsidP="00673270">
      <w:pPr>
        <w:pBdr>
          <w:top w:val="nil"/>
          <w:left w:val="nil"/>
          <w:bottom w:val="nil"/>
          <w:right w:val="nil"/>
          <w:between w:val="nil"/>
        </w:pBdr>
        <w:jc w:val="center"/>
        <w:outlineLvl w:val="3"/>
        <w:rPr>
          <w:b/>
        </w:rPr>
      </w:pPr>
      <w:r>
        <w:rPr>
          <w:b/>
        </w:rPr>
        <w:t>Порядок электронного документооборота</w:t>
      </w:r>
    </w:p>
    <w:p w:rsidR="001965EF" w:rsidRPr="00B01A05" w:rsidRDefault="001965EF" w:rsidP="001965EF">
      <w:pPr>
        <w:pBdr>
          <w:top w:val="nil"/>
          <w:left w:val="nil"/>
          <w:bottom w:val="nil"/>
          <w:right w:val="nil"/>
          <w:between w:val="nil"/>
        </w:pBdr>
        <w:jc w:val="center"/>
        <w:rPr>
          <w:b/>
        </w:rPr>
      </w:pPr>
    </w:p>
    <w:p w:rsidR="001965EF" w:rsidRPr="00B01A05" w:rsidRDefault="001965EF" w:rsidP="001965EF">
      <w:pPr>
        <w:pStyle w:val="affa"/>
        <w:ind w:left="0" w:firstLine="709"/>
        <w:jc w:val="both"/>
      </w:pPr>
      <w:r>
        <w:t xml:space="preserve">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Pr>
          <w:szCs w:val="28"/>
        </w:rPr>
        <w:t>квалифицированной электронной подписи</w:t>
      </w:r>
      <w:r>
        <w:t>.</w:t>
      </w:r>
    </w:p>
    <w:p w:rsidR="001965EF" w:rsidRPr="00B01A05" w:rsidRDefault="001965EF" w:rsidP="001965EF">
      <w:pPr>
        <w:pStyle w:val="affa"/>
        <w:pBdr>
          <w:top w:val="nil"/>
          <w:left w:val="nil"/>
          <w:bottom w:val="nil"/>
          <w:right w:val="nil"/>
          <w:between w:val="nil"/>
        </w:pBdr>
        <w:ind w:left="0" w:firstLine="709"/>
        <w:jc w:val="both"/>
        <w:rPr>
          <w:color w:val="000000"/>
        </w:rPr>
      </w:pPr>
      <w:r>
        <w:rPr>
          <w:color w:val="000000"/>
        </w:rPr>
        <w:t xml:space="preserve">2. В электронной форме составляются и подписываются </w:t>
      </w:r>
      <w:r>
        <w:rPr>
          <w:szCs w:val="28"/>
        </w:rPr>
        <w:t>квалифицированной электронной подписью</w:t>
      </w:r>
      <w:r>
        <w:rPr>
          <w:color w:val="000000"/>
        </w:rPr>
        <w:t xml:space="preserve"> документы, перечень и формат которых указаны в приложении № 6а к Договору  (далее – </w:t>
      </w:r>
      <w:r>
        <w:t>«</w:t>
      </w:r>
      <w:r>
        <w:rPr>
          <w:color w:val="000000"/>
        </w:rPr>
        <w:t>первичные документы</w:t>
      </w:r>
      <w:r>
        <w:t>»</w:t>
      </w:r>
      <w:r>
        <w:rPr>
          <w:color w:val="000000"/>
        </w:rPr>
        <w:t>).</w:t>
      </w:r>
    </w:p>
    <w:p w:rsidR="001965EF" w:rsidRPr="00B01A05" w:rsidRDefault="001965EF" w:rsidP="001965EF">
      <w:pPr>
        <w:autoSpaceDE w:val="0"/>
        <w:autoSpaceDN w:val="0"/>
        <w:ind w:firstLine="709"/>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197" w:history="1">
        <w:r>
          <w:rPr>
            <w:rStyle w:val="a7"/>
          </w:rPr>
          <w:t>https://www.nalog.ru/rn77/taxation/submission_statements/operations/</w:t>
        </w:r>
      </w:hyperlink>
      <w:r>
        <w:t>).</w:t>
      </w:r>
    </w:p>
    <w:p w:rsidR="001965EF" w:rsidRPr="00B01A05" w:rsidRDefault="001965EF" w:rsidP="001965EF">
      <w:pPr>
        <w:pStyle w:val="affa"/>
        <w:ind w:left="0" w:firstLine="709"/>
        <w:jc w:val="both"/>
      </w:pPr>
      <w:r>
        <w:t xml:space="preserve">4. Направление, получение, подписание и обмен первичными документами  происходит в электронном виде с использованием </w:t>
      </w:r>
      <w:r>
        <w:rPr>
          <w:szCs w:val="28"/>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Pr>
          <w:szCs w:val="28"/>
        </w:rPr>
        <w:t>квалифицированной электронной подписью</w:t>
      </w:r>
      <w:r>
        <w:t xml:space="preserve"> приравниваются к первичным документам бухгалтерского учета, подписанными уполномоченными лицами Сторон на бумажном носителе.</w:t>
      </w:r>
    </w:p>
    <w:p w:rsidR="001965EF" w:rsidRPr="00B01A05" w:rsidRDefault="001965EF" w:rsidP="001965EF">
      <w:pPr>
        <w:pStyle w:val="affa"/>
        <w:ind w:left="0" w:firstLine="709"/>
        <w:jc w:val="both"/>
      </w:pPr>
      <w:r>
        <w:rPr>
          <w:szCs w:val="28"/>
        </w:rPr>
        <w:t>5. Квалифицированная электронная подпись</w:t>
      </w:r>
      <w:r>
        <w:t xml:space="preserve"> документа признается равнозначной собственноручной подписи уполномоченных лиц – владельцев  сертификата </w:t>
      </w:r>
      <w:r>
        <w:rPr>
          <w:szCs w:val="28"/>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1965EF" w:rsidRPr="00B01A05" w:rsidRDefault="001965EF" w:rsidP="001965EF">
      <w:pPr>
        <w:pStyle w:val="affa"/>
        <w:ind w:left="0" w:firstLine="709"/>
        <w:jc w:val="both"/>
      </w:pPr>
      <w:r>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1965EF" w:rsidRPr="00B01A05" w:rsidRDefault="001965EF" w:rsidP="001965EF">
      <w:pPr>
        <w:pStyle w:val="affa"/>
        <w:ind w:left="0" w:firstLine="709"/>
        <w:jc w:val="both"/>
      </w:pPr>
      <w:r>
        <w:t xml:space="preserve">7. Каждая из Сторон несет ответственность за обеспечение конфиденциальности ключей </w:t>
      </w:r>
      <w:r>
        <w:rPr>
          <w:szCs w:val="28"/>
        </w:rPr>
        <w:t>квалифицированной электронной подписи</w:t>
      </w:r>
      <w:r>
        <w:t xml:space="preserve">, недопущения использования принадлежащих ей ключей без ее согласия. Если в сертификате </w:t>
      </w:r>
      <w:r>
        <w:rPr>
          <w:szCs w:val="28"/>
        </w:rPr>
        <w:t>квалифицированной электронной подписи</w:t>
      </w:r>
      <w:r>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Pr>
          <w:szCs w:val="28"/>
        </w:rPr>
        <w:t>квалифицированной электронной подписью</w:t>
      </w:r>
      <w:r>
        <w:t xml:space="preserve"> первичных документов Стороны добросовестно исходят из того, что первичные документы подписаны </w:t>
      </w:r>
      <w:r>
        <w:rPr>
          <w:szCs w:val="28"/>
        </w:rPr>
        <w:t>квалифицированной электронной подписью</w:t>
      </w:r>
      <w:r>
        <w:t xml:space="preserve"> от имени надлежащего лица, действующего в пределах имеющихся у него полномочий.</w:t>
      </w:r>
    </w:p>
    <w:p w:rsidR="001965EF" w:rsidRPr="00B01A05" w:rsidRDefault="001965EF" w:rsidP="001965EF">
      <w:pPr>
        <w:pStyle w:val="affa"/>
        <w:ind w:left="0" w:firstLine="709"/>
        <w:jc w:val="both"/>
      </w:pPr>
      <w:r>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1965EF" w:rsidRPr="00B01A05" w:rsidRDefault="001965EF" w:rsidP="001965EF">
      <w:pPr>
        <w:pStyle w:val="affa"/>
        <w:ind w:left="0" w:firstLine="709"/>
        <w:jc w:val="both"/>
      </w:pPr>
      <w:r>
        <w:lastRenderedPageBreak/>
        <w:t xml:space="preserve">9. Стороны обязаны информировать друг друга о невозможности обмена первичными документами в электронном виде, подписанными </w:t>
      </w:r>
      <w:r>
        <w:rPr>
          <w:szCs w:val="28"/>
        </w:rPr>
        <w:t>квалифицированной электронной подписью</w:t>
      </w:r>
      <w:r>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1965EF" w:rsidRPr="00B01A05" w:rsidRDefault="001965EF" w:rsidP="001965EF">
      <w:pPr>
        <w:pStyle w:val="1ff4"/>
        <w:ind w:firstLine="709"/>
        <w:jc w:val="both"/>
        <w:rPr>
          <w:sz w:val="24"/>
          <w:szCs w:val="24"/>
        </w:rPr>
      </w:pPr>
      <w:r>
        <w:rPr>
          <w:sz w:val="24"/>
          <w:szCs w:val="24"/>
        </w:rPr>
        <w:t xml:space="preserve">10. В отношениях, не урегулированных настоящим Приложением, Стороны руководствуются законодательством Российской Федерации. </w:t>
      </w:r>
    </w:p>
    <w:p w:rsidR="001965EF" w:rsidRPr="00B01A05" w:rsidRDefault="001965EF" w:rsidP="001965EF">
      <w:pPr>
        <w:pStyle w:val="affa"/>
        <w:ind w:left="0" w:firstLine="709"/>
        <w:jc w:val="both"/>
      </w:pPr>
    </w:p>
    <w:p w:rsidR="001965EF" w:rsidRPr="00B01A05" w:rsidRDefault="001965EF" w:rsidP="001965EF">
      <w:pPr>
        <w:pStyle w:val="affa"/>
        <w:ind w:left="426"/>
      </w:pPr>
    </w:p>
    <w:p w:rsidR="001965EF" w:rsidRPr="00B01A05" w:rsidRDefault="001965EF" w:rsidP="001965EF"/>
    <w:tbl>
      <w:tblPr>
        <w:tblW w:w="94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1"/>
        <w:gridCol w:w="4185"/>
      </w:tblGrid>
      <w:tr w:rsidR="001965EF" w:rsidRPr="00B01A05" w:rsidTr="001965EF">
        <w:trPr>
          <w:trHeight w:val="1980"/>
        </w:trPr>
        <w:tc>
          <w:tcPr>
            <w:tcW w:w="5311" w:type="dxa"/>
            <w:tcBorders>
              <w:top w:val="nil"/>
              <w:left w:val="nil"/>
              <w:bottom w:val="nil"/>
              <w:right w:val="nil"/>
            </w:tcBorders>
          </w:tcPr>
          <w:p w:rsidR="001965EF" w:rsidRPr="00B01A05" w:rsidRDefault="001965EF" w:rsidP="001965EF">
            <w:r>
              <w:t>Покупатель:</w:t>
            </w:r>
          </w:p>
          <w:p w:rsidR="001965EF" w:rsidRPr="00B01A05" w:rsidRDefault="001965EF" w:rsidP="001965EF">
            <w:pPr>
              <w:spacing w:line="228" w:lineRule="auto"/>
              <w:ind w:right="176"/>
              <w:jc w:val="both"/>
            </w:pPr>
          </w:p>
          <w:p w:rsidR="001965EF" w:rsidRPr="00B01A05" w:rsidRDefault="001965EF" w:rsidP="001965EF">
            <w:r>
              <w:t xml:space="preserve">_______________________ </w:t>
            </w:r>
          </w:p>
          <w:p w:rsidR="001965EF" w:rsidRPr="00B01A05" w:rsidRDefault="001965EF" w:rsidP="001965EF">
            <w:pPr>
              <w:rPr>
                <w:vertAlign w:val="superscript"/>
              </w:rPr>
            </w:pPr>
            <w:r>
              <w:rPr>
                <w:vertAlign w:val="superscript"/>
              </w:rPr>
              <w:t>МП</w:t>
            </w:r>
          </w:p>
        </w:tc>
        <w:tc>
          <w:tcPr>
            <w:tcW w:w="4185" w:type="dxa"/>
            <w:tcBorders>
              <w:top w:val="nil"/>
              <w:left w:val="nil"/>
              <w:bottom w:val="nil"/>
              <w:right w:val="nil"/>
            </w:tcBorders>
          </w:tcPr>
          <w:p w:rsidR="001965EF" w:rsidRPr="00B01A05" w:rsidRDefault="001965EF" w:rsidP="001965EF">
            <w:r>
              <w:t>Поставщик:</w:t>
            </w:r>
          </w:p>
          <w:p w:rsidR="001965EF" w:rsidRPr="00B01A05" w:rsidRDefault="001965EF" w:rsidP="001965EF"/>
          <w:p w:rsidR="001965EF" w:rsidRPr="00B01A05" w:rsidRDefault="001965EF" w:rsidP="001965EF">
            <w:r>
              <w:t>____________________.</w:t>
            </w:r>
          </w:p>
          <w:p w:rsidR="001965EF" w:rsidRPr="00B01A05" w:rsidRDefault="001965EF" w:rsidP="001965EF">
            <w:r>
              <w:rPr>
                <w:vertAlign w:val="superscript"/>
              </w:rPr>
              <w:t xml:space="preserve">МП  </w:t>
            </w:r>
          </w:p>
        </w:tc>
      </w:tr>
    </w:tbl>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1965EF">
      <w:pPr>
        <w:suppressAutoHyphens w:val="0"/>
      </w:pPr>
      <w:r>
        <w:br w:type="page"/>
      </w:r>
    </w:p>
    <w:p w:rsidR="001965EF" w:rsidRPr="00B01A05" w:rsidRDefault="001965EF" w:rsidP="00673270">
      <w:pPr>
        <w:jc w:val="right"/>
        <w:outlineLvl w:val="2"/>
      </w:pPr>
      <w:r>
        <w:lastRenderedPageBreak/>
        <w:t>Приложение № 6а</w:t>
      </w:r>
    </w:p>
    <w:p w:rsidR="001965EF" w:rsidRPr="00B01A05" w:rsidRDefault="001965EF" w:rsidP="00673270">
      <w:pPr>
        <w:jc w:val="right"/>
        <w:outlineLvl w:val="2"/>
      </w:pPr>
      <w:r>
        <w:t>к Договору поставки № ТКд/20/___/______</w:t>
      </w:r>
    </w:p>
    <w:p w:rsidR="001965EF" w:rsidRPr="00B01A05" w:rsidRDefault="001965EF" w:rsidP="001965EF">
      <w:pPr>
        <w:jc w:val="right"/>
      </w:pPr>
      <w:r>
        <w:t>от «___» ___________ 202__г.</w:t>
      </w:r>
    </w:p>
    <w:p w:rsidR="001965EF" w:rsidRPr="00B01A05" w:rsidRDefault="001965EF" w:rsidP="001965EF">
      <w:pPr>
        <w:pBdr>
          <w:top w:val="nil"/>
          <w:left w:val="nil"/>
          <w:bottom w:val="nil"/>
          <w:right w:val="nil"/>
          <w:between w:val="nil"/>
        </w:pBdr>
        <w:jc w:val="center"/>
      </w:pPr>
    </w:p>
    <w:p w:rsidR="001965EF" w:rsidRPr="00B01A05" w:rsidRDefault="001965EF" w:rsidP="001965EF">
      <w:pPr>
        <w:tabs>
          <w:tab w:val="left" w:pos="1586"/>
        </w:tabs>
        <w:rPr>
          <w:lang w:eastAsia="ru-RU"/>
        </w:rPr>
      </w:pPr>
    </w:p>
    <w:p w:rsidR="001965EF" w:rsidRPr="00B01A05" w:rsidRDefault="001965EF" w:rsidP="001965EF">
      <w:pPr>
        <w:tabs>
          <w:tab w:val="left" w:pos="1586"/>
        </w:tabs>
        <w:rPr>
          <w:lang w:eastAsia="ru-RU"/>
        </w:rPr>
      </w:pPr>
    </w:p>
    <w:p w:rsidR="001965EF" w:rsidRPr="00B01A05" w:rsidRDefault="001965EF" w:rsidP="00673270">
      <w:pPr>
        <w:pBdr>
          <w:top w:val="nil"/>
          <w:left w:val="nil"/>
          <w:bottom w:val="nil"/>
          <w:right w:val="nil"/>
          <w:between w:val="nil"/>
        </w:pBdr>
        <w:ind w:left="720" w:hanging="720"/>
        <w:jc w:val="center"/>
        <w:outlineLvl w:val="3"/>
        <w:rPr>
          <w:color w:val="000000"/>
          <w:sz w:val="28"/>
          <w:szCs w:val="28"/>
        </w:rPr>
      </w:pPr>
      <w:r>
        <w:rPr>
          <w:b/>
          <w:color w:val="000000"/>
          <w:sz w:val="28"/>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
        <w:gridCol w:w="3587"/>
        <w:gridCol w:w="957"/>
        <w:gridCol w:w="4170"/>
        <w:gridCol w:w="33"/>
      </w:tblGrid>
      <w:tr w:rsidR="001965EF" w:rsidRPr="00B01A05" w:rsidTr="001965EF">
        <w:trPr>
          <w:trHeight w:val="760"/>
        </w:trPr>
        <w:tc>
          <w:tcPr>
            <w:tcW w:w="75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spacing w:after="200"/>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ind w:left="720" w:hanging="720"/>
              <w:jc w:val="center"/>
              <w:rPr>
                <w:color w:val="000000"/>
              </w:rPr>
            </w:pPr>
            <w:r>
              <w:rPr>
                <w:color w:val="000000"/>
              </w:rPr>
              <w:t>Наименование</w:t>
            </w:r>
          </w:p>
          <w:p w:rsidR="001965EF" w:rsidRPr="00B01A05" w:rsidRDefault="001965EF" w:rsidP="001965EF">
            <w:pPr>
              <w:pBdr>
                <w:top w:val="nil"/>
                <w:left w:val="nil"/>
                <w:bottom w:val="nil"/>
                <w:right w:val="nil"/>
                <w:between w:val="nil"/>
              </w:pBdr>
              <w:ind w:left="720" w:hanging="720"/>
              <w:jc w:val="center"/>
              <w:rPr>
                <w:color w:val="000000"/>
              </w:rPr>
            </w:pPr>
            <w:r>
              <w:rPr>
                <w:color w:val="000000"/>
              </w:rPr>
              <w:t>электронного документа</w:t>
            </w:r>
            <w:r>
              <w:rPr>
                <w:color w:val="000000"/>
                <w:vertAlign w:val="superscript"/>
              </w:rPr>
              <w:footnoteReference w:id="22"/>
            </w:r>
          </w:p>
        </w:tc>
        <w:tc>
          <w:tcPr>
            <w:tcW w:w="5145" w:type="dxa"/>
            <w:gridSpan w:val="3"/>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ind w:left="720" w:hanging="720"/>
              <w:jc w:val="center"/>
              <w:rPr>
                <w:color w:val="000000"/>
              </w:rPr>
            </w:pPr>
            <w:r>
              <w:rPr>
                <w:color w:val="000000"/>
              </w:rPr>
              <w:t>Формат электронного документа</w:t>
            </w:r>
          </w:p>
        </w:tc>
      </w:tr>
      <w:tr w:rsidR="001965EF" w:rsidRPr="00B01A05" w:rsidTr="001965EF">
        <w:trPr>
          <w:trHeight w:val="3176"/>
        </w:trPr>
        <w:tc>
          <w:tcPr>
            <w:tcW w:w="75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ind w:left="720" w:hanging="720"/>
              <w:rPr>
                <w:color w:val="000000"/>
              </w:rPr>
            </w:pPr>
            <w:r>
              <w:rPr>
                <w:color w:val="000000"/>
              </w:rPr>
              <w:t>1.</w:t>
            </w:r>
          </w:p>
        </w:tc>
        <w:tc>
          <w:tcPr>
            <w:tcW w:w="360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ind w:left="708" w:hanging="708"/>
              <w:jc w:val="both"/>
              <w:rPr>
                <w:i/>
                <w:color w:val="000000"/>
              </w:rPr>
            </w:pPr>
            <w:r>
              <w:rPr>
                <w:i/>
                <w:color w:val="000000"/>
              </w:rPr>
              <w:t>Акт о выполненных работах (оказанных услугах)</w:t>
            </w:r>
          </w:p>
          <w:p w:rsidR="001965EF" w:rsidRPr="00B01A05" w:rsidRDefault="001965EF" w:rsidP="001965EF">
            <w:pPr>
              <w:pBdr>
                <w:top w:val="nil"/>
                <w:left w:val="nil"/>
                <w:bottom w:val="nil"/>
                <w:right w:val="nil"/>
                <w:between w:val="nil"/>
              </w:pBdr>
              <w:ind w:left="708" w:hanging="708"/>
              <w:jc w:val="both"/>
              <w:rPr>
                <w:i/>
                <w:color w:val="000000"/>
              </w:rPr>
            </w:pPr>
            <w:r>
              <w:rPr>
                <w:i/>
                <w:color w:val="000000"/>
              </w:rPr>
              <w:t>Товарная накладная ТОРГ-12</w:t>
            </w:r>
          </w:p>
          <w:p w:rsidR="001965EF" w:rsidRPr="00B01A05" w:rsidRDefault="001965EF" w:rsidP="001965EF">
            <w:pPr>
              <w:pBdr>
                <w:top w:val="nil"/>
                <w:left w:val="nil"/>
                <w:bottom w:val="nil"/>
                <w:right w:val="nil"/>
                <w:between w:val="nil"/>
              </w:pBdr>
              <w:ind w:left="708" w:hanging="708"/>
              <w:jc w:val="both"/>
              <w:rPr>
                <w:i/>
                <w:color w:val="000000"/>
              </w:rPr>
            </w:pPr>
            <w:r>
              <w:rPr>
                <w:i/>
                <w:color w:val="000000"/>
              </w:rPr>
              <w:t>Универсальный передаточный документ УПД</w:t>
            </w:r>
          </w:p>
          <w:p w:rsidR="001965EF" w:rsidRPr="00B01A05" w:rsidRDefault="001965EF" w:rsidP="001965EF">
            <w:pPr>
              <w:pBdr>
                <w:top w:val="nil"/>
                <w:left w:val="nil"/>
                <w:bottom w:val="nil"/>
                <w:right w:val="nil"/>
                <w:between w:val="nil"/>
              </w:pBdr>
              <w:spacing w:after="200"/>
              <w:ind w:left="708" w:hanging="708"/>
              <w:jc w:val="both"/>
              <w:rPr>
                <w:color w:val="000000"/>
              </w:rPr>
            </w:pPr>
          </w:p>
        </w:tc>
        <w:tc>
          <w:tcPr>
            <w:tcW w:w="5145" w:type="dxa"/>
            <w:gridSpan w:val="3"/>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ind w:left="566" w:hanging="566"/>
              <w:rPr>
                <w:color w:val="000000"/>
              </w:rPr>
            </w:pPr>
            <w:r>
              <w:rPr>
                <w:color w:val="000000"/>
              </w:rPr>
              <w:t xml:space="preserve">XML, утв. приказом ФНС России от 19.12.2018 №ММВ-7-15/820@ с уточнениями. </w:t>
            </w:r>
          </w:p>
          <w:p w:rsidR="001965EF" w:rsidRPr="00B01A05" w:rsidRDefault="001965EF" w:rsidP="001965EF">
            <w:pPr>
              <w:pBdr>
                <w:top w:val="nil"/>
                <w:left w:val="nil"/>
                <w:bottom w:val="nil"/>
                <w:right w:val="nil"/>
                <w:between w:val="nil"/>
              </w:pBdr>
              <w:ind w:left="566" w:hanging="566"/>
              <w:rPr>
                <w:color w:val="000000"/>
              </w:rPr>
            </w:pPr>
            <w:r>
              <w:rPr>
                <w:color w:val="000000"/>
              </w:rPr>
              <w:t>С обязательным заполнением в группе «ИнфПолФХЖ1»:</w:t>
            </w:r>
          </w:p>
          <w:p w:rsidR="001965EF" w:rsidRPr="00B01A05" w:rsidRDefault="001965EF" w:rsidP="001965EF">
            <w:pPr>
              <w:pBdr>
                <w:top w:val="nil"/>
                <w:left w:val="nil"/>
                <w:bottom w:val="nil"/>
                <w:right w:val="nil"/>
                <w:between w:val="nil"/>
              </w:pBdr>
              <w:ind w:left="566" w:hanging="566"/>
              <w:rPr>
                <w:color w:val="000000"/>
              </w:rPr>
            </w:pPr>
            <w:r>
              <w:rPr>
                <w:color w:val="000000"/>
              </w:rPr>
              <w:t xml:space="preserve">1. элемента «ТекстИнф»: </w:t>
            </w:r>
          </w:p>
          <w:p w:rsidR="001965EF" w:rsidRPr="00B01A05" w:rsidRDefault="001965EF" w:rsidP="001965EF">
            <w:pPr>
              <w:pBdr>
                <w:top w:val="nil"/>
                <w:left w:val="nil"/>
                <w:bottom w:val="nil"/>
                <w:right w:val="nil"/>
                <w:between w:val="nil"/>
              </w:pBdr>
              <w:ind w:left="566" w:hanging="566"/>
              <w:rPr>
                <w:color w:val="000000"/>
              </w:rPr>
            </w:pPr>
            <w:r>
              <w:rPr>
                <w:color w:val="000000"/>
              </w:rPr>
              <w:t xml:space="preserve"> в поле «Идентиф» указать «КодБЕ»,</w:t>
            </w:r>
            <w:r>
              <w:t xml:space="preserve"> </w:t>
            </w:r>
            <w:r>
              <w:rPr>
                <w:color w:val="000000"/>
              </w:rPr>
              <w:t xml:space="preserve"> в поле «Значен» указать значение  кода БЕ</w:t>
            </w:r>
            <w:r>
              <w:rPr>
                <w:color w:val="000000"/>
                <w:vertAlign w:val="superscript"/>
              </w:rPr>
              <w:footnoteReference w:id="23"/>
            </w:r>
            <w:r>
              <w:rPr>
                <w:color w:val="000000"/>
              </w:rPr>
              <w:t>.</w:t>
            </w:r>
          </w:p>
          <w:p w:rsidR="001965EF" w:rsidRPr="00B01A05" w:rsidRDefault="001965EF" w:rsidP="001965EF">
            <w:pPr>
              <w:pBdr>
                <w:top w:val="nil"/>
                <w:left w:val="nil"/>
                <w:bottom w:val="nil"/>
                <w:right w:val="nil"/>
                <w:between w:val="nil"/>
              </w:pBdr>
              <w:ind w:left="566" w:hanging="566"/>
              <w:rPr>
                <w:color w:val="000000"/>
              </w:rPr>
            </w:pPr>
            <w:r>
              <w:rPr>
                <w:color w:val="000000"/>
              </w:rPr>
              <w:t>2. элемента «ОснПер»:</w:t>
            </w:r>
          </w:p>
          <w:p w:rsidR="001965EF" w:rsidRPr="00B01A05" w:rsidRDefault="001965EF" w:rsidP="001965EF">
            <w:pPr>
              <w:pBdr>
                <w:top w:val="nil"/>
                <w:left w:val="nil"/>
                <w:bottom w:val="nil"/>
                <w:right w:val="nil"/>
                <w:between w:val="nil"/>
              </w:pBdr>
              <w:ind w:left="566" w:hanging="566"/>
              <w:rPr>
                <w:color w:val="000000"/>
              </w:rPr>
            </w:pPr>
            <w:r>
              <w:rPr>
                <w:color w:val="000000"/>
              </w:rPr>
              <w:t xml:space="preserve">в поле «НаимОсн» указать  «Договор», </w:t>
            </w:r>
          </w:p>
          <w:p w:rsidR="001965EF" w:rsidRPr="00B01A05" w:rsidRDefault="001965EF" w:rsidP="001965EF">
            <w:pPr>
              <w:pBdr>
                <w:top w:val="nil"/>
                <w:left w:val="nil"/>
                <w:bottom w:val="nil"/>
                <w:right w:val="nil"/>
                <w:between w:val="nil"/>
              </w:pBdr>
              <w:ind w:left="566" w:hanging="566"/>
              <w:rPr>
                <w:color w:val="000000"/>
              </w:rPr>
            </w:pPr>
            <w:r>
              <w:rPr>
                <w:color w:val="000000"/>
              </w:rPr>
              <w:t>в поле "НомерОсн" указать «_______</w:t>
            </w:r>
            <w:r>
              <w:rPr>
                <w:color w:val="000000"/>
                <w:vertAlign w:val="superscript"/>
              </w:rPr>
              <w:footnoteReference w:id="24"/>
            </w:r>
            <w:r>
              <w:rPr>
                <w:color w:val="000000"/>
              </w:rPr>
              <w:t>»,</w:t>
            </w:r>
          </w:p>
          <w:p w:rsidR="001965EF" w:rsidRPr="00B01A05" w:rsidRDefault="001965EF" w:rsidP="001965EF">
            <w:pPr>
              <w:pBdr>
                <w:top w:val="nil"/>
                <w:left w:val="nil"/>
                <w:bottom w:val="nil"/>
                <w:right w:val="nil"/>
                <w:between w:val="nil"/>
              </w:pBdr>
              <w:ind w:left="566" w:hanging="566"/>
              <w:rPr>
                <w:color w:val="000000"/>
              </w:rPr>
            </w:pPr>
            <w:r>
              <w:rPr>
                <w:color w:val="000000"/>
              </w:rPr>
              <w:t>в поле  "ДатаОсн"» указать</w:t>
            </w:r>
            <w:r>
              <w:t xml:space="preserve">  </w:t>
            </w:r>
            <w:r>
              <w:rPr>
                <w:color w:val="000000"/>
              </w:rPr>
              <w:t xml:space="preserve"> «______</w:t>
            </w:r>
            <w:r>
              <w:rPr>
                <w:color w:val="000000"/>
                <w:vertAlign w:val="superscript"/>
              </w:rPr>
              <w:footnoteReference w:id="25"/>
            </w:r>
            <w:r>
              <w:rPr>
                <w:color w:val="000000"/>
              </w:rPr>
              <w:t>».</w:t>
            </w:r>
          </w:p>
        </w:tc>
      </w:tr>
      <w:tr w:rsidR="001965EF" w:rsidRPr="00B01A05" w:rsidTr="001965EF">
        <w:trPr>
          <w:trHeight w:val="720"/>
        </w:trPr>
        <w:tc>
          <w:tcPr>
            <w:tcW w:w="75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ind w:left="720" w:hanging="720"/>
              <w:rPr>
                <w:color w:val="000000"/>
              </w:rPr>
            </w:pPr>
            <w:r>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ind w:left="720" w:hanging="720"/>
              <w:rPr>
                <w:i/>
                <w:color w:val="000000"/>
              </w:rPr>
            </w:pPr>
            <w:r>
              <w:rPr>
                <w:i/>
                <w:color w:val="000000"/>
              </w:rPr>
              <w:t>Счет-фактура</w:t>
            </w:r>
          </w:p>
        </w:tc>
        <w:tc>
          <w:tcPr>
            <w:tcW w:w="5145" w:type="dxa"/>
            <w:gridSpan w:val="3"/>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rPr>
                <w:color w:val="000000"/>
              </w:rPr>
            </w:pPr>
            <w:r>
              <w:rPr>
                <w:color w:val="000000"/>
              </w:rPr>
              <w:t xml:space="preserve">XML, утв. приказом ФНС России от 19.12.2018 №ММВ-7-15/820@ с уточнениями. </w:t>
            </w:r>
          </w:p>
        </w:tc>
      </w:tr>
      <w:tr w:rsidR="001965EF" w:rsidRPr="00B01A05" w:rsidTr="001965EF">
        <w:trPr>
          <w:trHeight w:val="1206"/>
        </w:trPr>
        <w:tc>
          <w:tcPr>
            <w:tcW w:w="75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ind w:left="720" w:hanging="720"/>
              <w:rPr>
                <w:color w:val="000000"/>
              </w:rPr>
            </w:pPr>
            <w:r>
              <w:rPr>
                <w:color w:val="000000"/>
              </w:rPr>
              <w:t>3.</w:t>
            </w:r>
          </w:p>
        </w:tc>
        <w:tc>
          <w:tcPr>
            <w:tcW w:w="360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rPr>
                <w:color w:val="000000"/>
              </w:rPr>
            </w:pPr>
            <w:r>
              <w:rPr>
                <w:i/>
                <w:color w:val="000000"/>
              </w:rPr>
              <w:t xml:space="preserve">Универсальный  </w:t>
            </w:r>
            <w:r>
              <w:rPr>
                <w:i/>
              </w:rPr>
              <w:t>к</w:t>
            </w:r>
            <w:r>
              <w:rPr>
                <w:i/>
                <w:color w:val="000000"/>
              </w:rPr>
              <w:t xml:space="preserve">орректировочный </w:t>
            </w:r>
            <w:r>
              <w:rPr>
                <w:i/>
              </w:rPr>
              <w:t>д</w:t>
            </w:r>
            <w:r>
              <w:rPr>
                <w:i/>
                <w:color w:val="000000"/>
              </w:rPr>
              <w:t>окумент, корректировочн</w:t>
            </w:r>
            <w:r>
              <w:rPr>
                <w:i/>
              </w:rPr>
              <w:t xml:space="preserve">ая </w:t>
            </w:r>
            <w:r>
              <w:rPr>
                <w:i/>
                <w:color w:val="000000"/>
              </w:rPr>
              <w:t xml:space="preserve"> счет-фактура</w:t>
            </w:r>
          </w:p>
        </w:tc>
        <w:tc>
          <w:tcPr>
            <w:tcW w:w="5145" w:type="dxa"/>
            <w:gridSpan w:val="3"/>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rPr>
                <w:color w:val="000000"/>
              </w:rPr>
            </w:pPr>
            <w:r>
              <w:rPr>
                <w:color w:val="000000"/>
              </w:rPr>
              <w:t>XML, утв. приказом ФНС России от 13.04.2016 № ММВ-7-15/189@ с уточнениями.</w:t>
            </w:r>
          </w:p>
        </w:tc>
      </w:tr>
      <w:tr w:rsidR="001965EF" w:rsidRPr="00B01A05" w:rsidTr="001965EF">
        <w:trPr>
          <w:trHeight w:val="473"/>
        </w:trPr>
        <w:tc>
          <w:tcPr>
            <w:tcW w:w="75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ind w:left="720" w:hanging="720"/>
              <w:rPr>
                <w:color w:val="000000"/>
              </w:rPr>
            </w:pPr>
            <w:r>
              <w:rPr>
                <w:color w:val="000000"/>
              </w:rPr>
              <w:t>4.</w:t>
            </w:r>
          </w:p>
        </w:tc>
        <w:tc>
          <w:tcPr>
            <w:tcW w:w="3600" w:type="dxa"/>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rPr>
                <w:i/>
                <w:color w:val="000000"/>
              </w:rPr>
            </w:pPr>
            <w:r>
              <w:rPr>
                <w:i/>
                <w:color w:val="000000"/>
              </w:rPr>
              <w:t>Счет</w:t>
            </w:r>
          </w:p>
        </w:tc>
        <w:tc>
          <w:tcPr>
            <w:tcW w:w="5145" w:type="dxa"/>
            <w:gridSpan w:val="3"/>
            <w:tcBorders>
              <w:top w:val="single" w:sz="4" w:space="0" w:color="000000"/>
              <w:left w:val="single" w:sz="4" w:space="0" w:color="000000"/>
              <w:bottom w:val="single" w:sz="4" w:space="0" w:color="000000"/>
              <w:right w:val="single" w:sz="4" w:space="0" w:color="000000"/>
            </w:tcBorders>
          </w:tcPr>
          <w:p w:rsidR="001965EF" w:rsidRPr="00B01A05" w:rsidRDefault="001965EF" w:rsidP="001965EF">
            <w:pPr>
              <w:pBdr>
                <w:top w:val="nil"/>
                <w:left w:val="nil"/>
                <w:bottom w:val="nil"/>
                <w:right w:val="nil"/>
                <w:between w:val="nil"/>
              </w:pBdr>
              <w:spacing w:after="200"/>
              <w:rPr>
                <w:color w:val="000000"/>
              </w:rPr>
            </w:pPr>
            <w:r>
              <w:rPr>
                <w:color w:val="000000"/>
              </w:rPr>
              <w:t>произвольный</w:t>
            </w:r>
          </w:p>
        </w:tc>
      </w:tr>
      <w:tr w:rsidR="001965EF" w:rsidRPr="00B01A05" w:rsidTr="00196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1980"/>
        </w:trPr>
        <w:tc>
          <w:tcPr>
            <w:tcW w:w="5311" w:type="dxa"/>
            <w:gridSpan w:val="3"/>
            <w:tcBorders>
              <w:top w:val="nil"/>
              <w:left w:val="nil"/>
              <w:bottom w:val="nil"/>
              <w:right w:val="nil"/>
            </w:tcBorders>
          </w:tcPr>
          <w:p w:rsidR="001965EF" w:rsidRPr="00B01A05" w:rsidRDefault="001965EF" w:rsidP="001965EF">
            <w:r>
              <w:t>Покупатель:</w:t>
            </w:r>
          </w:p>
          <w:p w:rsidR="001965EF" w:rsidRPr="00B01A05" w:rsidRDefault="001965EF" w:rsidP="001965EF">
            <w:pPr>
              <w:spacing w:line="228" w:lineRule="auto"/>
              <w:ind w:right="176"/>
              <w:jc w:val="both"/>
            </w:pPr>
          </w:p>
          <w:p w:rsidR="001965EF" w:rsidRPr="00B01A05" w:rsidRDefault="001965EF" w:rsidP="001965EF">
            <w:r>
              <w:t xml:space="preserve">_______________________ </w:t>
            </w:r>
          </w:p>
          <w:p w:rsidR="001965EF" w:rsidRPr="00B01A05" w:rsidRDefault="001965EF" w:rsidP="001965EF">
            <w:pPr>
              <w:rPr>
                <w:vertAlign w:val="superscript"/>
              </w:rPr>
            </w:pPr>
            <w:r>
              <w:rPr>
                <w:vertAlign w:val="superscript"/>
              </w:rPr>
              <w:t>МП</w:t>
            </w:r>
          </w:p>
        </w:tc>
        <w:tc>
          <w:tcPr>
            <w:tcW w:w="4185" w:type="dxa"/>
            <w:tcBorders>
              <w:top w:val="nil"/>
              <w:left w:val="nil"/>
              <w:bottom w:val="nil"/>
              <w:right w:val="nil"/>
            </w:tcBorders>
          </w:tcPr>
          <w:p w:rsidR="001965EF" w:rsidRPr="00B01A05" w:rsidRDefault="001965EF" w:rsidP="001965EF">
            <w:r>
              <w:t>Поставщик:</w:t>
            </w:r>
          </w:p>
          <w:p w:rsidR="001965EF" w:rsidRPr="00B01A05" w:rsidRDefault="001965EF" w:rsidP="001965EF"/>
          <w:p w:rsidR="001965EF" w:rsidRPr="00B01A05" w:rsidRDefault="001965EF" w:rsidP="001965EF">
            <w:r>
              <w:t>____________________.</w:t>
            </w:r>
          </w:p>
          <w:p w:rsidR="001965EF" w:rsidRPr="00B01A05" w:rsidRDefault="001965EF" w:rsidP="001965EF">
            <w:r>
              <w:rPr>
                <w:vertAlign w:val="superscript"/>
              </w:rPr>
              <w:t xml:space="preserve">МП  </w:t>
            </w:r>
          </w:p>
        </w:tc>
      </w:tr>
    </w:tbl>
    <w:p w:rsidR="001965EF" w:rsidRPr="00B01A05" w:rsidRDefault="00673270" w:rsidP="00673270">
      <w:pPr>
        <w:jc w:val="right"/>
        <w:outlineLvl w:val="2"/>
      </w:pPr>
      <w:r>
        <w:lastRenderedPageBreak/>
        <w:br/>
      </w:r>
      <w:r w:rsidR="001965EF">
        <w:t>Приложение № 7</w:t>
      </w:r>
    </w:p>
    <w:p w:rsidR="001965EF" w:rsidRPr="00B01A05" w:rsidRDefault="001965EF" w:rsidP="00673270">
      <w:pPr>
        <w:ind w:firstLine="567"/>
        <w:jc w:val="right"/>
        <w:outlineLvl w:val="2"/>
      </w:pPr>
      <w:r>
        <w:t>к договору поставки №ТКд/</w:t>
      </w:r>
      <w:r w:rsidR="00641FBE">
        <w:t>20</w:t>
      </w:r>
      <w:r w:rsidR="004E368B">
        <w:t>/___</w:t>
      </w:r>
      <w:r>
        <w:t>/_____</w:t>
      </w:r>
    </w:p>
    <w:p w:rsidR="001965EF" w:rsidRPr="00B01A05" w:rsidRDefault="001965EF" w:rsidP="001965EF">
      <w:pPr>
        <w:ind w:firstLine="567"/>
        <w:jc w:val="right"/>
      </w:pPr>
      <w:r>
        <w:t>от «___»</w:t>
      </w:r>
      <w:r w:rsidR="00641FBE">
        <w:t xml:space="preserve">____ </w:t>
      </w:r>
      <w:r>
        <w:t>20</w:t>
      </w:r>
      <w:r w:rsidR="00641FBE">
        <w:t>20</w:t>
      </w:r>
      <w:r>
        <w:t xml:space="preserve"> г.</w:t>
      </w:r>
    </w:p>
    <w:p w:rsidR="001965EF" w:rsidRPr="00B01A05" w:rsidRDefault="001965EF" w:rsidP="001965EF">
      <w:pPr>
        <w:pStyle w:val="afffa"/>
        <w:tabs>
          <w:tab w:val="left" w:pos="0"/>
          <w:tab w:val="left" w:pos="1134"/>
        </w:tabs>
        <w:ind w:firstLine="567"/>
        <w:jc w:val="center"/>
        <w:rPr>
          <w:b/>
          <w:sz w:val="24"/>
          <w:szCs w:val="24"/>
        </w:rPr>
      </w:pPr>
    </w:p>
    <w:p w:rsidR="001965EF" w:rsidRPr="00B01A05" w:rsidRDefault="001965EF" w:rsidP="001965EF">
      <w:pPr>
        <w:pStyle w:val="afffa"/>
        <w:tabs>
          <w:tab w:val="left" w:pos="0"/>
          <w:tab w:val="left" w:pos="1134"/>
        </w:tabs>
        <w:ind w:firstLine="567"/>
        <w:jc w:val="center"/>
        <w:rPr>
          <w:b/>
          <w:sz w:val="24"/>
          <w:szCs w:val="24"/>
        </w:rPr>
      </w:pPr>
    </w:p>
    <w:p w:rsidR="001965EF" w:rsidRPr="00673270" w:rsidRDefault="001965EF" w:rsidP="00673270">
      <w:pPr>
        <w:pBdr>
          <w:top w:val="nil"/>
          <w:left w:val="nil"/>
          <w:bottom w:val="nil"/>
          <w:right w:val="nil"/>
          <w:between w:val="nil"/>
        </w:pBdr>
        <w:ind w:left="720" w:hanging="720"/>
        <w:jc w:val="center"/>
        <w:outlineLvl w:val="3"/>
        <w:rPr>
          <w:b/>
          <w:color w:val="000000"/>
          <w:sz w:val="28"/>
          <w:szCs w:val="28"/>
        </w:rPr>
      </w:pPr>
      <w:r w:rsidRPr="00673270">
        <w:rPr>
          <w:b/>
          <w:color w:val="000000"/>
          <w:sz w:val="28"/>
          <w:szCs w:val="28"/>
        </w:rPr>
        <w:t>Корпоративные цвета и логотипы ПАО «ТрансКонтейнер»:</w:t>
      </w:r>
    </w:p>
    <w:p w:rsidR="001965EF" w:rsidRPr="00B01A05" w:rsidRDefault="001965EF" w:rsidP="001965EF">
      <w:pPr>
        <w:pStyle w:val="afffa"/>
        <w:tabs>
          <w:tab w:val="left" w:pos="0"/>
          <w:tab w:val="left" w:pos="1134"/>
        </w:tabs>
        <w:ind w:firstLine="567"/>
        <w:jc w:val="center"/>
        <w:rPr>
          <w:b/>
          <w:sz w:val="24"/>
          <w:szCs w:val="24"/>
        </w:rPr>
      </w:pPr>
    </w:p>
    <w:p w:rsidR="001965EF" w:rsidRPr="00B01A05" w:rsidRDefault="001965EF" w:rsidP="001965EF">
      <w:pPr>
        <w:pStyle w:val="afffa"/>
        <w:tabs>
          <w:tab w:val="left" w:pos="0"/>
          <w:tab w:val="left" w:pos="1134"/>
        </w:tabs>
        <w:jc w:val="center"/>
      </w:pPr>
      <w:r>
        <w:rPr>
          <w:noProof/>
        </w:rPr>
        <w:drawing>
          <wp:inline distT="0" distB="0" distL="0" distR="0" wp14:anchorId="212E14C7" wp14:editId="7FDFDC29">
            <wp:extent cx="5934075" cy="5629275"/>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5" cstate="print"/>
                    <a:srcRect/>
                    <a:stretch>
                      <a:fillRect/>
                    </a:stretch>
                  </pic:blipFill>
                  <pic:spPr bwMode="auto">
                    <a:xfrm>
                      <a:off x="0" y="0"/>
                      <a:ext cx="5934075" cy="5629275"/>
                    </a:xfrm>
                    <a:prstGeom prst="rect">
                      <a:avLst/>
                    </a:prstGeom>
                    <a:noFill/>
                    <a:ln w="9525">
                      <a:noFill/>
                      <a:miter lim="800000"/>
                      <a:headEnd/>
                      <a:tailEnd/>
                    </a:ln>
                  </pic:spPr>
                </pic:pic>
              </a:graphicData>
            </a:graphic>
          </wp:inline>
        </w:drawing>
      </w:r>
    </w:p>
    <w:p w:rsidR="001965EF" w:rsidRPr="00B01A05" w:rsidRDefault="001965EF" w:rsidP="001965EF">
      <w:pPr>
        <w:rPr>
          <w:lang w:eastAsia="ru-RU"/>
        </w:rPr>
      </w:pPr>
    </w:p>
    <w:p w:rsidR="001965EF" w:rsidRPr="00B01A05" w:rsidRDefault="001965EF" w:rsidP="001965EF">
      <w:pPr>
        <w:pStyle w:val="Default"/>
        <w:ind w:left="567"/>
        <w:rPr>
          <w:b/>
          <w:bCs/>
          <w:i/>
          <w:iCs/>
          <w:color w:val="auto"/>
        </w:rPr>
      </w:pPr>
      <w:r>
        <w:rPr>
          <w:b/>
          <w:bCs/>
          <w:i/>
          <w:iCs/>
          <w:color w:val="auto"/>
        </w:rPr>
        <w:t>Размеры и размещение логотипов</w:t>
      </w:r>
    </w:p>
    <w:p w:rsidR="001965EF" w:rsidRPr="00B01A05" w:rsidRDefault="001965EF" w:rsidP="001965EF">
      <w:pPr>
        <w:pStyle w:val="Default"/>
        <w:ind w:left="567"/>
        <w:rPr>
          <w:color w:val="auto"/>
        </w:rPr>
      </w:pPr>
      <w:r>
        <w:rPr>
          <w:color w:val="auto"/>
        </w:rPr>
        <w:t xml:space="preserve">Спина: 27 см х 10,3 см; </w:t>
      </w:r>
    </w:p>
    <w:p w:rsidR="001965EF" w:rsidRPr="00B01A05" w:rsidRDefault="001965EF" w:rsidP="001965EF">
      <w:pPr>
        <w:pStyle w:val="Default"/>
        <w:ind w:left="567"/>
        <w:rPr>
          <w:color w:val="auto"/>
        </w:rPr>
      </w:pPr>
      <w:r>
        <w:rPr>
          <w:color w:val="auto"/>
        </w:rPr>
        <w:t>Грудь, рукав, кепи, каски, каскетка: 9,7 см х 4,2 см.</w:t>
      </w:r>
    </w:p>
    <w:p w:rsidR="001965EF" w:rsidRPr="00B01A05" w:rsidRDefault="001965EF" w:rsidP="001965EF">
      <w:pPr>
        <w:spacing w:line="360" w:lineRule="auto"/>
      </w:pPr>
    </w:p>
    <w:p w:rsidR="001965EF" w:rsidRPr="00B01A05" w:rsidRDefault="001965EF" w:rsidP="001965EF">
      <w:pPr>
        <w:spacing w:line="360" w:lineRule="auto"/>
      </w:pPr>
    </w:p>
    <w:p w:rsidR="001965EF" w:rsidRPr="00B01A05" w:rsidRDefault="001965EF" w:rsidP="001965EF"/>
    <w:p w:rsidR="001965EF" w:rsidRPr="00B01A05" w:rsidRDefault="001965EF" w:rsidP="001965EF"/>
    <w:p w:rsidR="001965EF" w:rsidRPr="00B01A05" w:rsidRDefault="001965EF" w:rsidP="001965EF"/>
    <w:p w:rsidR="001965EF" w:rsidRPr="00B01A05" w:rsidRDefault="001965EF" w:rsidP="001965EF">
      <w:pPr>
        <w:tabs>
          <w:tab w:val="left" w:pos="1575"/>
        </w:tabs>
      </w:pPr>
      <w:r>
        <w:tab/>
      </w:r>
    </w:p>
    <w:p w:rsidR="001965EF" w:rsidRPr="00B01A05" w:rsidRDefault="001965EF" w:rsidP="001965EF">
      <w:pPr>
        <w:tabs>
          <w:tab w:val="left" w:pos="1575"/>
        </w:tabs>
      </w:pPr>
      <w:r>
        <w:lastRenderedPageBreak/>
        <w:t>Основные цвета:</w:t>
      </w:r>
    </w:p>
    <w:p w:rsidR="001965EF" w:rsidRPr="00B01A05" w:rsidRDefault="001965EF" w:rsidP="001965EF">
      <w:pPr>
        <w:tabs>
          <w:tab w:val="left" w:pos="1575"/>
        </w:tabs>
      </w:pPr>
    </w:p>
    <w:p w:rsidR="001965EF" w:rsidRPr="00B01A05" w:rsidRDefault="001965EF" w:rsidP="001965EF">
      <w:pPr>
        <w:tabs>
          <w:tab w:val="left" w:pos="1586"/>
        </w:tabs>
        <w:rPr>
          <w:noProof/>
          <w:sz w:val="23"/>
          <w:szCs w:val="23"/>
          <w:lang w:eastAsia="ru-RU"/>
        </w:rPr>
      </w:pPr>
      <w:r>
        <w:rPr>
          <w:noProof/>
          <w:sz w:val="23"/>
          <w:szCs w:val="23"/>
          <w:lang w:eastAsia="ru-RU"/>
        </w:rPr>
        <w:drawing>
          <wp:inline distT="0" distB="0" distL="0" distR="0" wp14:anchorId="61703D7C" wp14:editId="29F396C3">
            <wp:extent cx="5420299" cy="1993155"/>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6" cstate="print"/>
                    <a:srcRect/>
                    <a:stretch>
                      <a:fillRect/>
                    </a:stretch>
                  </pic:blipFill>
                  <pic:spPr bwMode="auto">
                    <a:xfrm>
                      <a:off x="0" y="0"/>
                      <a:ext cx="5426718" cy="1995515"/>
                    </a:xfrm>
                    <a:prstGeom prst="rect">
                      <a:avLst/>
                    </a:prstGeom>
                    <a:noFill/>
                    <a:ln w="9525">
                      <a:noFill/>
                      <a:miter lim="800000"/>
                      <a:headEnd/>
                      <a:tailEnd/>
                    </a:ln>
                  </pic:spPr>
                </pic:pic>
              </a:graphicData>
            </a:graphic>
          </wp:inline>
        </w:drawing>
      </w:r>
    </w:p>
    <w:p w:rsidR="001965EF" w:rsidRPr="00B01A05" w:rsidRDefault="001965EF" w:rsidP="001965EF">
      <w:pPr>
        <w:spacing w:line="360" w:lineRule="auto"/>
        <w:rPr>
          <w:sz w:val="12"/>
          <w:szCs w:val="12"/>
        </w:rPr>
      </w:pPr>
    </w:p>
    <w:p w:rsidR="001965EF" w:rsidRPr="00B01A05" w:rsidRDefault="001965EF" w:rsidP="001965EF">
      <w:pPr>
        <w:spacing w:line="360" w:lineRule="auto"/>
      </w:pPr>
      <w:r>
        <w:t>Вспомогательные цвета:</w:t>
      </w:r>
    </w:p>
    <w:p w:rsidR="001965EF" w:rsidRPr="00B01A05" w:rsidRDefault="001965EF" w:rsidP="001965EF">
      <w:pPr>
        <w:tabs>
          <w:tab w:val="left" w:pos="1586"/>
        </w:tabs>
        <w:rPr>
          <w:lang w:eastAsia="ru-RU"/>
        </w:rPr>
      </w:pPr>
      <w:r>
        <w:rPr>
          <w:noProof/>
          <w:lang w:eastAsia="ru-RU"/>
        </w:rPr>
        <w:drawing>
          <wp:inline distT="0" distB="0" distL="0" distR="0" wp14:anchorId="2ED2545F" wp14:editId="55FB7D34">
            <wp:extent cx="5563518" cy="47083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7" cstate="print"/>
                    <a:srcRect/>
                    <a:stretch>
                      <a:fillRect/>
                    </a:stretch>
                  </pic:blipFill>
                  <pic:spPr bwMode="auto">
                    <a:xfrm>
                      <a:off x="0" y="0"/>
                      <a:ext cx="5564294" cy="4708957"/>
                    </a:xfrm>
                    <a:prstGeom prst="rect">
                      <a:avLst/>
                    </a:prstGeom>
                    <a:noFill/>
                    <a:ln w="9525">
                      <a:noFill/>
                      <a:miter lim="800000"/>
                      <a:headEnd/>
                      <a:tailEnd/>
                    </a:ln>
                  </pic:spPr>
                </pic:pic>
              </a:graphicData>
            </a:graphic>
          </wp:inline>
        </w:drawing>
      </w:r>
    </w:p>
    <w:tbl>
      <w:tblPr>
        <w:tblW w:w="94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1"/>
        <w:gridCol w:w="4185"/>
      </w:tblGrid>
      <w:tr w:rsidR="001965EF" w:rsidRPr="00021914" w:rsidTr="001965EF">
        <w:trPr>
          <w:trHeight w:val="1980"/>
        </w:trPr>
        <w:tc>
          <w:tcPr>
            <w:tcW w:w="5311" w:type="dxa"/>
            <w:tcBorders>
              <w:top w:val="nil"/>
              <w:left w:val="nil"/>
              <w:bottom w:val="nil"/>
              <w:right w:val="nil"/>
            </w:tcBorders>
          </w:tcPr>
          <w:p w:rsidR="001965EF" w:rsidRPr="00B01A05" w:rsidRDefault="001965EF" w:rsidP="001965EF">
            <w:r>
              <w:t>Покупатель:</w:t>
            </w:r>
          </w:p>
          <w:p w:rsidR="001965EF" w:rsidRPr="00B01A05" w:rsidRDefault="001965EF" w:rsidP="001965EF">
            <w:pPr>
              <w:spacing w:line="228" w:lineRule="auto"/>
              <w:ind w:right="176"/>
              <w:jc w:val="both"/>
            </w:pPr>
          </w:p>
          <w:p w:rsidR="001965EF" w:rsidRPr="00B01A05" w:rsidRDefault="001965EF" w:rsidP="001965EF">
            <w:r>
              <w:t xml:space="preserve">_______________________ </w:t>
            </w:r>
          </w:p>
          <w:p w:rsidR="001965EF" w:rsidRPr="00B01A05" w:rsidRDefault="001965EF" w:rsidP="001965EF">
            <w:pPr>
              <w:rPr>
                <w:vertAlign w:val="superscript"/>
              </w:rPr>
            </w:pPr>
            <w:r>
              <w:rPr>
                <w:vertAlign w:val="superscript"/>
              </w:rPr>
              <w:t>МП</w:t>
            </w:r>
          </w:p>
        </w:tc>
        <w:tc>
          <w:tcPr>
            <w:tcW w:w="4185" w:type="dxa"/>
            <w:tcBorders>
              <w:top w:val="nil"/>
              <w:left w:val="nil"/>
              <w:bottom w:val="nil"/>
              <w:right w:val="nil"/>
            </w:tcBorders>
          </w:tcPr>
          <w:p w:rsidR="001965EF" w:rsidRPr="00B01A05" w:rsidRDefault="001965EF" w:rsidP="001965EF">
            <w:r>
              <w:t>Поставщик:</w:t>
            </w:r>
          </w:p>
          <w:p w:rsidR="001965EF" w:rsidRPr="00B01A05" w:rsidRDefault="001965EF" w:rsidP="001965EF"/>
          <w:p w:rsidR="001965EF" w:rsidRPr="00B01A05" w:rsidRDefault="001965EF" w:rsidP="001965EF">
            <w:r>
              <w:t>____________________.</w:t>
            </w:r>
          </w:p>
          <w:p w:rsidR="001965EF" w:rsidRPr="00021914" w:rsidRDefault="001965EF" w:rsidP="001965EF">
            <w:r>
              <w:rPr>
                <w:vertAlign w:val="superscript"/>
              </w:rPr>
              <w:t xml:space="preserve">МП  </w:t>
            </w:r>
          </w:p>
        </w:tc>
      </w:tr>
    </w:tbl>
    <w:p w:rsidR="00474A37" w:rsidRPr="00474A37" w:rsidRDefault="00474A37" w:rsidP="00A100C6">
      <w:pPr>
        <w:pStyle w:val="19"/>
        <w:ind w:firstLine="0"/>
      </w:pPr>
      <w:bookmarkStart w:id="22" w:name="_gjdgxs" w:colFirst="0" w:colLast="0"/>
      <w:bookmarkEnd w:id="22"/>
    </w:p>
    <w:p w:rsidR="00474A37" w:rsidRPr="00474A37" w:rsidRDefault="00474A37" w:rsidP="00A100C6">
      <w:pPr>
        <w:pStyle w:val="19"/>
        <w:jc w:val="right"/>
        <w:sectPr w:rsidR="00474A37" w:rsidRPr="00474A37" w:rsidSect="007C51E1">
          <w:pgSz w:w="11907" w:h="16840" w:code="9"/>
          <w:pgMar w:top="1134" w:right="851" w:bottom="1134" w:left="1418" w:header="794" w:footer="794" w:gutter="0"/>
          <w:cols w:space="720"/>
          <w:titlePg/>
          <w:docGrid w:linePitch="326"/>
        </w:sectPr>
      </w:pPr>
    </w:p>
    <w:p w:rsidR="001E5D7C" w:rsidRDefault="001965EF">
      <w:pPr>
        <w:pStyle w:val="19"/>
        <w:ind w:firstLine="0"/>
        <w:jc w:val="right"/>
        <w:outlineLvl w:val="0"/>
        <w:rPr>
          <w:b/>
          <w:i/>
          <w:iCs/>
        </w:rPr>
      </w:pPr>
      <w:r>
        <w:lastRenderedPageBreak/>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26"/>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1E5D7C" w:rsidRDefault="00474A37" w:rsidP="00673270">
      <w:pPr>
        <w:pStyle w:val="19"/>
        <w:ind w:firstLine="0"/>
        <w:jc w:val="right"/>
        <w:rPr>
          <w:b/>
          <w:i/>
          <w:iCs/>
        </w:rPr>
      </w:pPr>
      <w:r>
        <w:rPr>
          <w:szCs w:val="28"/>
          <w:lang w:eastAsia="ru-RU"/>
        </w:rPr>
        <w:t>«____» ____________ 20___ г.</w:t>
      </w:r>
    </w:p>
    <w:sectPr w:rsidR="001E5D7C"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CDC" w:rsidRDefault="00B23CDC">
      <w:r>
        <w:separator/>
      </w:r>
    </w:p>
  </w:endnote>
  <w:endnote w:type="continuationSeparator" w:id="0">
    <w:p w:rsidR="00B23CDC" w:rsidRDefault="00B23CDC">
      <w:r>
        <w:continuationSeparator/>
      </w:r>
    </w:p>
  </w:endnote>
  <w:endnote w:type="continuationNotice" w:id="1">
    <w:p w:rsidR="00B23CDC" w:rsidRDefault="00B23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возвра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Default="00C83136"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83136" w:rsidRDefault="00C83136" w:rsidP="00BF6892">
    <w:pPr>
      <w:pStyle w:val="af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Pr="00A100C6" w:rsidRDefault="00C83136" w:rsidP="00A100C6">
    <w:pPr>
      <w:pStyle w:val="a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Default="00C83136">
    <w:pPr>
      <w:pStyle w:val="af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Default="00C83136"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83136" w:rsidRDefault="00C83136" w:rsidP="00BF6892">
    <w:pPr>
      <w:pStyle w:val="af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Default="00C83136"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83136" w:rsidRDefault="00C83136" w:rsidP="00BF6892">
    <w:pPr>
      <w:pStyle w:val="af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CDC" w:rsidRDefault="00B23CDC">
      <w:r>
        <w:separator/>
      </w:r>
    </w:p>
  </w:footnote>
  <w:footnote w:type="continuationSeparator" w:id="0">
    <w:p w:rsidR="00B23CDC" w:rsidRDefault="00B23CDC">
      <w:r>
        <w:continuationSeparator/>
      </w:r>
    </w:p>
  </w:footnote>
  <w:footnote w:type="continuationNotice" w:id="1">
    <w:p w:rsidR="00B23CDC" w:rsidRDefault="00B23CDC"/>
  </w:footnote>
  <w:footnote w:id="2">
    <w:p w:rsidR="00C83136" w:rsidRDefault="00C83136" w:rsidP="001965EF">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Данный пункт применим к ЛОТу 1.</w:t>
      </w:r>
    </w:p>
  </w:footnote>
  <w:footnote w:id="3">
    <w:p w:rsidR="00C83136" w:rsidRDefault="00C83136">
      <w:pPr>
        <w:pStyle w:val="aff1"/>
      </w:pPr>
      <w:r>
        <w:rPr>
          <w:rStyle w:val="af9"/>
        </w:rPr>
        <w:footnoteRef/>
      </w:r>
      <w:r>
        <w:t xml:space="preserve"> Данный пункт применим к ЛОТу 1.</w:t>
      </w:r>
    </w:p>
  </w:footnote>
  <w:footnote w:id="4">
    <w:p w:rsidR="00C83136" w:rsidRDefault="00C83136" w:rsidP="001965EF">
      <w:pPr>
        <w:pStyle w:val="aff1"/>
        <w:jc w:val="both"/>
      </w:pPr>
      <w:r>
        <w:rPr>
          <w:rStyle w:val="af9"/>
        </w:rPr>
        <w:footnoteRef/>
      </w:r>
      <w:r>
        <w:t xml:space="preserve"> </w:t>
      </w:r>
      <w:r>
        <w:rPr>
          <w:rFonts w:eastAsia="Arial"/>
          <w:color w:val="000000"/>
        </w:rPr>
        <w:t xml:space="preserve">Указанное количество Товара является планируемым (ориентировочным). Фактическое количество определяется исходя из текущих потребностей филиалов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r>
        <w:t>Объем Товара может быть приобретен Покупателем как в меньшем, так и в большем объеме, но не может превышать максимальной цены договора, указанной в пункте 5 раздела 5 «Информационная карта» настоящей документации о закупке.</w:t>
      </w:r>
    </w:p>
  </w:footnote>
  <w:footnote w:id="5">
    <w:p w:rsidR="00C83136" w:rsidRDefault="00C83136" w:rsidP="001965EF">
      <w:pPr>
        <w:pStyle w:val="aff1"/>
        <w:jc w:val="both"/>
      </w:pPr>
      <w:r>
        <w:rPr>
          <w:rStyle w:val="af9"/>
        </w:rPr>
        <w:footnoteRef/>
      </w:r>
      <w:r>
        <w:t xml:space="preserve"> </w:t>
      </w:r>
      <w:r>
        <w:rPr>
          <w:rFonts w:eastAsia="Arial"/>
          <w:color w:val="000000"/>
        </w:rPr>
        <w:t xml:space="preserve">Указанное количество Товара является планируемым (ориентировочным). Фактическое количество определяется исходя из текущих потребностей филиалов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r>
        <w:t>Объем Товара может быть приобретен Покупателем как в меньшем, так и в большем объеме, но не может превышать максимальной цены договора, указанной в пункте 5 раздела 5 «Информационная карта» настоящей документации о закупке.</w:t>
      </w:r>
    </w:p>
  </w:footnote>
  <w:footnote w:id="6">
    <w:p w:rsidR="00C83136" w:rsidRDefault="00C83136" w:rsidP="001965EF">
      <w:pPr>
        <w:pStyle w:val="aff1"/>
        <w:jc w:val="both"/>
      </w:pPr>
      <w:r>
        <w:rPr>
          <w:rStyle w:val="af9"/>
        </w:rPr>
        <w:footnoteRef/>
      </w:r>
      <w:r>
        <w:t xml:space="preserve"> Покупатель оставляет за собой право в течение срока действия договора произвести смену корпоративных цветов, эскизы логотипов, при этом цена Товара должна оставаться неизменной от предложенной Победителем Открытого конкурса. </w:t>
      </w:r>
    </w:p>
  </w:footnote>
  <w:footnote w:id="7">
    <w:p w:rsidR="00C83136" w:rsidRPr="00E5181D" w:rsidRDefault="00C83136" w:rsidP="001965EF">
      <w:pPr>
        <w:widowControl w:val="0"/>
        <w:shd w:val="clear" w:color="auto" w:fill="FFFFFF"/>
        <w:tabs>
          <w:tab w:val="left" w:pos="709"/>
        </w:tabs>
        <w:suppressAutoHyphens w:val="0"/>
        <w:autoSpaceDE w:val="0"/>
        <w:autoSpaceDN w:val="0"/>
        <w:adjustRightInd w:val="0"/>
        <w:jc w:val="both"/>
      </w:pPr>
      <w:r>
        <w:rPr>
          <w:rStyle w:val="af9"/>
          <w:sz w:val="20"/>
          <w:szCs w:val="20"/>
        </w:rPr>
        <w:footnoteRef/>
      </w:r>
      <w:r>
        <w:rPr>
          <w:sz w:val="20"/>
          <w:szCs w:val="20"/>
        </w:rPr>
        <w:t xml:space="preserve"> «Специальный пошив» включает в себя размерный ряд, выходящий за типовые размеры и рост, которые являются стандартными для данного наиме</w:t>
      </w:r>
      <w:r>
        <w:rPr>
          <w:spacing w:val="2"/>
          <w:sz w:val="20"/>
          <w:szCs w:val="20"/>
        </w:rPr>
        <w:t>нования Товара и указаны в Приложении № 5 к проекту договора (приложение № 5 к документации о закупке).</w:t>
      </w:r>
    </w:p>
  </w:footnote>
  <w:footnote w:id="8">
    <w:p w:rsidR="00C83136" w:rsidRDefault="00C83136" w:rsidP="001965EF">
      <w:pPr>
        <w:pStyle w:val="aff1"/>
        <w:jc w:val="both"/>
      </w:pPr>
      <w:r>
        <w:rPr>
          <w:rStyle w:val="af9"/>
        </w:rPr>
        <w:footnoteRef/>
      </w:r>
      <w:r>
        <w:t xml:space="preserve"> На этапе рассмотрения заявок комиссионно производится проверка натурных образцов на соответствие Товара (его характеристик, цветов) требованиям настоящего Технического задания. После подведения итогов Открытого конкурса предусмотрен возврат натурных образцов Товара претендентам на условиях самовывоза претендентом. Возврат натурных образцов Товара, предоставленных победителем Открытого конкурса, возможен после окончания срока действия договора, заключенного по результатам Открытого конкурса, на условиях самовывоза поставщиком. </w:t>
      </w:r>
    </w:p>
  </w:footnote>
  <w:footnote w:id="9">
    <w:p w:rsidR="00C83136" w:rsidRDefault="00C83136" w:rsidP="001965EF">
      <w:pPr>
        <w:pStyle w:val="aff1"/>
        <w:jc w:val="both"/>
      </w:pPr>
      <w:r>
        <w:rPr>
          <w:rStyle w:val="af9"/>
        </w:rPr>
        <w:footnoteRef/>
      </w:r>
      <w:r>
        <w:t xml:space="preserve"> Прием/возврат Заказчиком натурных образцов оформляется подписанием сторонами акта приема-передачи.</w:t>
      </w:r>
    </w:p>
  </w:footnote>
  <w:footnote w:id="10">
    <w:p w:rsidR="00C83136" w:rsidRPr="006E559D" w:rsidRDefault="00C83136" w:rsidP="001965EF">
      <w:pPr>
        <w:pStyle w:val="aff1"/>
        <w:jc w:val="both"/>
        <w:rPr>
          <w:sz w:val="18"/>
          <w:szCs w:val="18"/>
        </w:rPr>
      </w:pPr>
      <w:r>
        <w:rPr>
          <w:rStyle w:val="af9"/>
        </w:rPr>
        <w:footnoteRef/>
      </w:r>
      <w:r>
        <w:t xml:space="preserve"> </w:t>
      </w:r>
      <w:r>
        <w:rPr>
          <w:sz w:val="18"/>
          <w:szCs w:val="18"/>
        </w:rPr>
        <w:t>Не должны превышать предельные расценки, установленные в Номенклатуре поставляемого товара (таблица 1 пункта 4.2.14  раздела 4 «Техническое задание» документации о закупке)</w:t>
      </w:r>
    </w:p>
  </w:footnote>
  <w:footnote w:id="11">
    <w:p w:rsidR="00C83136" w:rsidRPr="006E559D" w:rsidRDefault="00C83136" w:rsidP="001965EF">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(таблица № 1 пункта 4.2.14  раздела 4 «Техническое задание» документации о закупке)</w:t>
      </w:r>
    </w:p>
  </w:footnote>
  <w:footnote w:id="12">
    <w:p w:rsidR="00C83136" w:rsidRDefault="00C83136">
      <w:pPr>
        <w:pStyle w:val="aff1"/>
      </w:pPr>
      <w:r>
        <w:rPr>
          <w:rStyle w:val="af9"/>
        </w:rPr>
        <w:footnoteRef/>
      </w:r>
      <w:r>
        <w:t xml:space="preserve"> Адрес сайта, на котором можно посмотреть изображение, внешний вид предлагаемого Товара</w:t>
      </w:r>
    </w:p>
  </w:footnote>
  <w:footnote w:id="13">
    <w:p w:rsidR="00C83136" w:rsidRPr="006E559D" w:rsidRDefault="00C83136" w:rsidP="0047406F">
      <w:pPr>
        <w:pStyle w:val="aff1"/>
        <w:jc w:val="both"/>
        <w:rPr>
          <w:sz w:val="18"/>
          <w:szCs w:val="18"/>
        </w:rPr>
      </w:pPr>
      <w:r>
        <w:rPr>
          <w:rStyle w:val="af9"/>
        </w:rPr>
        <w:footnoteRef/>
      </w:r>
      <w:r>
        <w:t xml:space="preserve"> </w:t>
      </w:r>
      <w:r>
        <w:rPr>
          <w:sz w:val="18"/>
          <w:szCs w:val="18"/>
        </w:rPr>
        <w:t xml:space="preserve">Не должны превышать предельные расценки, установленные в Номенклатуре поставляемого товара (таблица </w:t>
      </w:r>
      <w:r w:rsidR="0047406F">
        <w:rPr>
          <w:sz w:val="18"/>
          <w:szCs w:val="18"/>
        </w:rPr>
        <w:t>2</w:t>
      </w:r>
      <w:r>
        <w:rPr>
          <w:sz w:val="18"/>
          <w:szCs w:val="18"/>
        </w:rPr>
        <w:t xml:space="preserve"> пункта 4.2.14  раздела 4 «Техническое задание» документации о закупке)</w:t>
      </w:r>
      <w:r w:rsidR="00956F41">
        <w:rPr>
          <w:sz w:val="18"/>
          <w:szCs w:val="18"/>
        </w:rPr>
        <w:t>;</w:t>
      </w:r>
    </w:p>
  </w:footnote>
  <w:footnote w:id="14">
    <w:p w:rsidR="00C83136" w:rsidRPr="006E559D" w:rsidRDefault="00C83136" w:rsidP="0047406F">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(таблица </w:t>
      </w:r>
      <w:r w:rsidR="0047406F">
        <w:rPr>
          <w:sz w:val="18"/>
          <w:szCs w:val="18"/>
        </w:rPr>
        <w:t>2</w:t>
      </w:r>
      <w:r>
        <w:rPr>
          <w:sz w:val="18"/>
          <w:szCs w:val="18"/>
        </w:rPr>
        <w:t xml:space="preserve"> пункта 4.2.14  раздела 4 «Техническое задание» документации о закупке)</w:t>
      </w:r>
      <w:r w:rsidR="004D09A3">
        <w:rPr>
          <w:sz w:val="18"/>
          <w:szCs w:val="18"/>
        </w:rPr>
        <w:t>.</w:t>
      </w:r>
    </w:p>
  </w:footnote>
  <w:footnote w:id="15">
    <w:p w:rsidR="00C83136" w:rsidRDefault="00C83136" w:rsidP="001965EF">
      <w:pPr>
        <w:pStyle w:val="aff1"/>
      </w:pPr>
      <w:r>
        <w:rPr>
          <w:rStyle w:val="af9"/>
        </w:rPr>
        <w:footnoteRef/>
      </w:r>
      <w:r>
        <w:t xml:space="preserve"> Адрес сайта, на котором можно посмотреть изображение, внешний вид предлагаемого Товара</w:t>
      </w:r>
    </w:p>
  </w:footnote>
  <w:footnote w:id="16">
    <w:p w:rsidR="00C83136" w:rsidRDefault="00C83136">
      <w:pPr>
        <w:pStyle w:val="aff1"/>
      </w:pPr>
      <w:r>
        <w:rPr>
          <w:rStyle w:val="af9"/>
        </w:rPr>
        <w:footnoteRef/>
      </w:r>
      <w:r>
        <w:t xml:space="preserve"> Указанные договоры должны отвечать требованиям подпункта 1.3 пункта 17 раздела 5 «Информационная карта» документации о закупке </w:t>
      </w:r>
    </w:p>
  </w:footnote>
  <w:footnote w:id="17">
    <w:p w:rsidR="00C83136" w:rsidRPr="00B01A05" w:rsidRDefault="00C83136">
      <w:pPr>
        <w:pStyle w:val="aff1"/>
      </w:pPr>
      <w:r>
        <w:rPr>
          <w:rStyle w:val="af9"/>
        </w:rPr>
        <w:footnoteRef/>
      </w:r>
      <w:r>
        <w:t xml:space="preserve"> Предмет договора указывается в зависимости от ЛОТа</w:t>
      </w:r>
    </w:p>
  </w:footnote>
  <w:footnote w:id="18">
    <w:p w:rsidR="00C83136" w:rsidRDefault="00C83136">
      <w:pPr>
        <w:pStyle w:val="aff1"/>
      </w:pPr>
      <w:r>
        <w:rPr>
          <w:rStyle w:val="af9"/>
        </w:rPr>
        <w:footnoteRef/>
      </w:r>
      <w:r>
        <w:t xml:space="preserve"> Формулировка про срок  поставки </w:t>
      </w:r>
      <w:r w:rsidRPr="006D2808">
        <w:t>Товара по специальному пошиву применима</w:t>
      </w:r>
      <w:r>
        <w:t xml:space="preserve"> к лоту № 1</w:t>
      </w:r>
    </w:p>
  </w:footnote>
  <w:footnote w:id="19">
    <w:p w:rsidR="00C83136" w:rsidRPr="00B01A05" w:rsidRDefault="00C83136" w:rsidP="001965EF">
      <w:pPr>
        <w:pStyle w:val="aff1"/>
        <w:jc w:val="both"/>
      </w:pPr>
      <w:r>
        <w:rPr>
          <w:rStyle w:val="af9"/>
        </w:rPr>
        <w:footnoteRef/>
      </w:r>
      <w:r>
        <w:t xml:space="preserve"> Пункты и приложения, касающиеся применения Сторонами электронного документооборота включаются в договор при условии согласия поставщика, отраженного в заявке, подаваемой претендентом на участие в конкурсе.</w:t>
      </w:r>
    </w:p>
  </w:footnote>
  <w:footnote w:id="20">
    <w:p w:rsidR="00C83136" w:rsidRPr="00B01A05" w:rsidRDefault="00C83136" w:rsidP="001965EF">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Окончательная формулировка пункта 5.1 зависит от лота.  Пункт 5.6. включается в договор, заключаемый по ЛОТу 1.</w:t>
      </w:r>
    </w:p>
    <w:p w:rsidR="00C83136" w:rsidRPr="00B01A05" w:rsidRDefault="00C83136">
      <w:pPr>
        <w:pStyle w:val="aff1"/>
      </w:pPr>
    </w:p>
  </w:footnote>
  <w:footnote w:id="21">
    <w:p w:rsidR="00C83136" w:rsidRPr="00B01A05" w:rsidRDefault="00C83136" w:rsidP="001965EF">
      <w:pPr>
        <w:pStyle w:val="aff1"/>
        <w:jc w:val="both"/>
      </w:pPr>
      <w:r>
        <w:rPr>
          <w:rStyle w:val="af9"/>
        </w:rPr>
        <w:footnoteRef/>
      </w:r>
      <w:r>
        <w:t xml:space="preserve"> </w:t>
      </w:r>
      <w:r>
        <w:rPr>
          <w:rFonts w:eastAsia="Arial"/>
          <w:color w:val="000000"/>
        </w:rPr>
        <w:t xml:space="preserve">Указанное количество Товара является ориентировочным. Фактическое количество определяется исходя из текущих потребностей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r>
        <w:t>Объем Товара может быть приобретен Покупателем как в меньшем, так и в большем объеме, но не может превышать максимальной цены Договора.</w:t>
      </w:r>
    </w:p>
  </w:footnote>
  <w:footnote w:id="22">
    <w:p w:rsidR="00C83136" w:rsidRPr="00B01A05" w:rsidRDefault="00C83136" w:rsidP="001965E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Указывается наименование документа в соответствии с условиями расчетов по Договору.</w:t>
      </w:r>
    </w:p>
  </w:footnote>
  <w:footnote w:id="23">
    <w:p w:rsidR="00C83136" w:rsidRPr="00B01A05" w:rsidRDefault="00C83136" w:rsidP="001965EF">
      <w:pPr>
        <w:pBdr>
          <w:top w:val="nil"/>
          <w:left w:val="nil"/>
          <w:bottom w:val="nil"/>
          <w:right w:val="nil"/>
          <w:between w:val="nil"/>
        </w:pBdr>
        <w:jc w:val="both"/>
        <w:rPr>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Грузополучателя, являющегося получателем Товара по соответствующей Спецификации.</w:t>
      </w:r>
    </w:p>
    <w:p w:rsidR="00C83136" w:rsidRPr="00B01A05" w:rsidRDefault="00C83136" w:rsidP="001965EF">
      <w:pPr>
        <w:pBdr>
          <w:top w:val="nil"/>
          <w:left w:val="nil"/>
          <w:bottom w:val="nil"/>
          <w:right w:val="nil"/>
          <w:between w:val="nil"/>
        </w:pBdr>
        <w:jc w:val="both"/>
        <w:rPr>
          <w:color w:val="000000"/>
          <w:sz w:val="18"/>
          <w:szCs w:val="18"/>
        </w:rPr>
      </w:pPr>
      <w:r>
        <w:rPr>
          <w:sz w:val="18"/>
          <w:szCs w:val="18"/>
        </w:rPr>
        <w:t>N350</w:t>
      </w:r>
      <w:r>
        <w:rPr>
          <w:color w:val="000000"/>
          <w:sz w:val="18"/>
          <w:szCs w:val="18"/>
        </w:rPr>
        <w:t xml:space="preserve"> Аппарат управления</w:t>
      </w:r>
      <w:r>
        <w:rPr>
          <w:sz w:val="18"/>
          <w:szCs w:val="18"/>
        </w:rPr>
        <w:tab/>
      </w:r>
      <w:r>
        <w:rPr>
          <w:sz w:val="18"/>
          <w:szCs w:val="18"/>
        </w:rPr>
        <w:tab/>
      </w:r>
      <w:r>
        <w:rPr>
          <w:sz w:val="18"/>
          <w:szCs w:val="18"/>
        </w:rPr>
        <w:tab/>
      </w:r>
      <w:r>
        <w:rPr>
          <w:sz w:val="18"/>
          <w:szCs w:val="18"/>
        </w:rPr>
        <w:tab/>
        <w:t>N358</w:t>
      </w:r>
      <w:r>
        <w:rPr>
          <w:color w:val="000000"/>
          <w:sz w:val="18"/>
          <w:szCs w:val="18"/>
        </w:rPr>
        <w:t xml:space="preserve"> Приволжский филиал</w:t>
      </w:r>
    </w:p>
    <w:p w:rsidR="00C83136" w:rsidRPr="00B01A05" w:rsidRDefault="00C83136" w:rsidP="001965EF">
      <w:pPr>
        <w:pBdr>
          <w:top w:val="nil"/>
          <w:left w:val="nil"/>
          <w:bottom w:val="nil"/>
          <w:right w:val="nil"/>
          <w:between w:val="nil"/>
        </w:pBdr>
        <w:jc w:val="both"/>
        <w:rPr>
          <w:color w:val="000000"/>
          <w:sz w:val="18"/>
          <w:szCs w:val="18"/>
        </w:rPr>
      </w:pPr>
      <w:r>
        <w:rPr>
          <w:sz w:val="18"/>
          <w:szCs w:val="18"/>
        </w:rPr>
        <w:t>N351</w:t>
      </w:r>
      <w:r>
        <w:rPr>
          <w:color w:val="000000"/>
          <w:sz w:val="18"/>
          <w:szCs w:val="18"/>
        </w:rPr>
        <w:t xml:space="preserve"> Октябрьский филиал</w:t>
      </w:r>
      <w:r>
        <w:rPr>
          <w:sz w:val="18"/>
          <w:szCs w:val="18"/>
        </w:rPr>
        <w:tab/>
      </w:r>
      <w:r>
        <w:rPr>
          <w:sz w:val="18"/>
          <w:szCs w:val="18"/>
        </w:rPr>
        <w:tab/>
      </w:r>
      <w:r>
        <w:rPr>
          <w:sz w:val="18"/>
          <w:szCs w:val="18"/>
        </w:rPr>
        <w:tab/>
      </w:r>
      <w:r>
        <w:rPr>
          <w:sz w:val="18"/>
          <w:szCs w:val="18"/>
        </w:rPr>
        <w:tab/>
        <w:t>N359</w:t>
      </w:r>
      <w:r>
        <w:rPr>
          <w:color w:val="000000"/>
          <w:sz w:val="18"/>
          <w:szCs w:val="18"/>
        </w:rPr>
        <w:t xml:space="preserve"> Уральский филиал</w:t>
      </w:r>
    </w:p>
    <w:p w:rsidR="00C83136" w:rsidRPr="00B01A05" w:rsidRDefault="00C83136" w:rsidP="001965EF">
      <w:pPr>
        <w:pBdr>
          <w:top w:val="nil"/>
          <w:left w:val="nil"/>
          <w:bottom w:val="nil"/>
          <w:right w:val="nil"/>
          <w:between w:val="nil"/>
        </w:pBdr>
        <w:jc w:val="both"/>
        <w:rPr>
          <w:color w:val="000000"/>
          <w:sz w:val="18"/>
          <w:szCs w:val="18"/>
        </w:rPr>
      </w:pPr>
      <w:r>
        <w:rPr>
          <w:sz w:val="18"/>
          <w:szCs w:val="18"/>
        </w:rPr>
        <w:t>N352</w:t>
      </w:r>
      <w:r>
        <w:rPr>
          <w:color w:val="000000"/>
          <w:sz w:val="18"/>
          <w:szCs w:val="18"/>
        </w:rPr>
        <w:t xml:space="preserve"> Московский филиал</w:t>
      </w:r>
      <w:r>
        <w:rPr>
          <w:sz w:val="18"/>
          <w:szCs w:val="18"/>
        </w:rPr>
        <w:tab/>
      </w:r>
      <w:r>
        <w:rPr>
          <w:sz w:val="18"/>
          <w:szCs w:val="18"/>
        </w:rPr>
        <w:tab/>
      </w:r>
      <w:r>
        <w:rPr>
          <w:sz w:val="18"/>
          <w:szCs w:val="18"/>
        </w:rPr>
        <w:tab/>
      </w:r>
      <w:r>
        <w:rPr>
          <w:sz w:val="18"/>
          <w:szCs w:val="18"/>
        </w:rPr>
        <w:tab/>
        <w:t>N361</w:t>
      </w:r>
      <w:r>
        <w:rPr>
          <w:color w:val="000000"/>
          <w:sz w:val="18"/>
          <w:szCs w:val="18"/>
        </w:rPr>
        <w:t xml:space="preserve"> Западно-Сибирский филиал</w:t>
      </w:r>
    </w:p>
    <w:p w:rsidR="00C83136" w:rsidRPr="00B01A05" w:rsidRDefault="00C83136" w:rsidP="001965EF">
      <w:pPr>
        <w:pBdr>
          <w:top w:val="nil"/>
          <w:left w:val="nil"/>
          <w:bottom w:val="nil"/>
          <w:right w:val="nil"/>
          <w:between w:val="nil"/>
        </w:pBdr>
        <w:jc w:val="both"/>
        <w:rPr>
          <w:sz w:val="18"/>
          <w:szCs w:val="18"/>
        </w:rPr>
      </w:pPr>
      <w:r>
        <w:rPr>
          <w:sz w:val="18"/>
          <w:szCs w:val="18"/>
        </w:rPr>
        <w:t>N353</w:t>
      </w:r>
      <w:r>
        <w:rPr>
          <w:color w:val="000000"/>
          <w:sz w:val="18"/>
          <w:szCs w:val="18"/>
        </w:rPr>
        <w:t xml:space="preserve"> Северный филиал</w:t>
      </w:r>
      <w:r>
        <w:rPr>
          <w:sz w:val="18"/>
          <w:szCs w:val="18"/>
        </w:rPr>
        <w:tab/>
      </w:r>
      <w:r>
        <w:rPr>
          <w:sz w:val="18"/>
          <w:szCs w:val="18"/>
        </w:rPr>
        <w:tab/>
      </w:r>
      <w:r>
        <w:rPr>
          <w:sz w:val="18"/>
          <w:szCs w:val="18"/>
        </w:rPr>
        <w:tab/>
      </w:r>
      <w:r>
        <w:rPr>
          <w:sz w:val="18"/>
          <w:szCs w:val="18"/>
        </w:rPr>
        <w:tab/>
      </w:r>
      <w:r>
        <w:rPr>
          <w:sz w:val="18"/>
          <w:szCs w:val="18"/>
        </w:rPr>
        <w:tab/>
        <w:t>N362</w:t>
      </w:r>
      <w:r>
        <w:rPr>
          <w:color w:val="000000"/>
          <w:sz w:val="18"/>
          <w:szCs w:val="18"/>
        </w:rPr>
        <w:t xml:space="preserve"> Красноярский филиал</w:t>
      </w:r>
    </w:p>
    <w:p w:rsidR="00C83136" w:rsidRPr="00B01A05" w:rsidRDefault="00C83136" w:rsidP="001965EF">
      <w:pPr>
        <w:pBdr>
          <w:top w:val="nil"/>
          <w:left w:val="nil"/>
          <w:bottom w:val="nil"/>
          <w:right w:val="nil"/>
          <w:between w:val="nil"/>
        </w:pBdr>
        <w:jc w:val="both"/>
        <w:rPr>
          <w:color w:val="000000"/>
          <w:sz w:val="18"/>
          <w:szCs w:val="18"/>
        </w:rPr>
      </w:pPr>
      <w:r>
        <w:rPr>
          <w:sz w:val="18"/>
          <w:szCs w:val="18"/>
        </w:rPr>
        <w:t>N354</w:t>
      </w:r>
      <w:r>
        <w:rPr>
          <w:color w:val="000000"/>
          <w:sz w:val="18"/>
          <w:szCs w:val="18"/>
        </w:rPr>
        <w:t xml:space="preserve"> Горьковский филиал</w:t>
      </w:r>
      <w:r>
        <w:rPr>
          <w:sz w:val="18"/>
          <w:szCs w:val="18"/>
        </w:rPr>
        <w:tab/>
      </w:r>
      <w:r>
        <w:rPr>
          <w:sz w:val="18"/>
          <w:szCs w:val="18"/>
        </w:rPr>
        <w:tab/>
      </w:r>
      <w:r>
        <w:rPr>
          <w:sz w:val="18"/>
          <w:szCs w:val="18"/>
        </w:rPr>
        <w:tab/>
      </w:r>
      <w:r>
        <w:rPr>
          <w:sz w:val="18"/>
          <w:szCs w:val="18"/>
        </w:rPr>
        <w:tab/>
        <w:t>N363</w:t>
      </w:r>
      <w:r>
        <w:rPr>
          <w:color w:val="000000"/>
          <w:sz w:val="18"/>
          <w:szCs w:val="18"/>
        </w:rPr>
        <w:t xml:space="preserve"> Восточно-Сибирский филиал</w:t>
      </w:r>
    </w:p>
    <w:p w:rsidR="00C83136" w:rsidRPr="00B01A05" w:rsidRDefault="00C83136" w:rsidP="001965EF">
      <w:pPr>
        <w:pBdr>
          <w:top w:val="nil"/>
          <w:left w:val="nil"/>
          <w:bottom w:val="nil"/>
          <w:right w:val="nil"/>
          <w:between w:val="nil"/>
        </w:pBdr>
        <w:jc w:val="both"/>
        <w:rPr>
          <w:color w:val="000000"/>
          <w:sz w:val="18"/>
          <w:szCs w:val="18"/>
        </w:rPr>
      </w:pPr>
      <w:r>
        <w:rPr>
          <w:sz w:val="18"/>
          <w:szCs w:val="18"/>
        </w:rPr>
        <w:t>N355</w:t>
      </w:r>
      <w:r>
        <w:rPr>
          <w:color w:val="000000"/>
          <w:sz w:val="18"/>
          <w:szCs w:val="18"/>
        </w:rPr>
        <w:t xml:space="preserve"> Юго-Восточный  филиал</w:t>
      </w:r>
      <w:r>
        <w:rPr>
          <w:sz w:val="18"/>
          <w:szCs w:val="18"/>
        </w:rPr>
        <w:tab/>
      </w:r>
      <w:r>
        <w:rPr>
          <w:sz w:val="18"/>
          <w:szCs w:val="18"/>
        </w:rPr>
        <w:tab/>
      </w:r>
      <w:r>
        <w:rPr>
          <w:sz w:val="18"/>
          <w:szCs w:val="18"/>
        </w:rPr>
        <w:tab/>
        <w:t>N364</w:t>
      </w:r>
      <w:r>
        <w:rPr>
          <w:color w:val="000000"/>
          <w:sz w:val="18"/>
          <w:szCs w:val="18"/>
        </w:rPr>
        <w:t xml:space="preserve"> Забайкальский филиал</w:t>
      </w:r>
    </w:p>
    <w:p w:rsidR="00C83136" w:rsidRPr="00B01A05" w:rsidRDefault="00C83136" w:rsidP="001965EF">
      <w:pPr>
        <w:pBdr>
          <w:top w:val="nil"/>
          <w:left w:val="nil"/>
          <w:bottom w:val="nil"/>
          <w:right w:val="nil"/>
          <w:between w:val="nil"/>
        </w:pBdr>
        <w:jc w:val="both"/>
        <w:rPr>
          <w:color w:val="000000"/>
          <w:sz w:val="18"/>
          <w:szCs w:val="18"/>
        </w:rPr>
      </w:pPr>
      <w:r>
        <w:rPr>
          <w:sz w:val="18"/>
          <w:szCs w:val="18"/>
        </w:rPr>
        <w:t>N356</w:t>
      </w:r>
      <w:r>
        <w:rPr>
          <w:color w:val="000000"/>
          <w:sz w:val="18"/>
          <w:szCs w:val="18"/>
        </w:rPr>
        <w:t xml:space="preserve"> Северо-Кавказский филиал</w:t>
      </w:r>
      <w:r>
        <w:rPr>
          <w:sz w:val="18"/>
          <w:szCs w:val="18"/>
        </w:rPr>
        <w:tab/>
      </w:r>
      <w:r>
        <w:rPr>
          <w:sz w:val="18"/>
          <w:szCs w:val="18"/>
        </w:rPr>
        <w:tab/>
      </w:r>
      <w:r>
        <w:rPr>
          <w:sz w:val="18"/>
          <w:szCs w:val="18"/>
        </w:rPr>
        <w:tab/>
        <w:t>N365</w:t>
      </w:r>
      <w:r>
        <w:rPr>
          <w:color w:val="000000"/>
          <w:sz w:val="18"/>
          <w:szCs w:val="18"/>
        </w:rPr>
        <w:t xml:space="preserve"> Дальневосточный филиал</w:t>
      </w:r>
    </w:p>
    <w:p w:rsidR="00C83136" w:rsidRPr="00B01A05" w:rsidRDefault="00C83136" w:rsidP="001965EF">
      <w:pPr>
        <w:pBdr>
          <w:top w:val="nil"/>
          <w:left w:val="nil"/>
          <w:bottom w:val="nil"/>
          <w:right w:val="nil"/>
          <w:between w:val="nil"/>
        </w:pBdr>
        <w:jc w:val="both"/>
        <w:rPr>
          <w:color w:val="000000"/>
          <w:sz w:val="20"/>
          <w:szCs w:val="20"/>
        </w:rPr>
      </w:pPr>
      <w:r>
        <w:rPr>
          <w:sz w:val="18"/>
          <w:szCs w:val="18"/>
        </w:rPr>
        <w:t>N357</w:t>
      </w:r>
      <w:r>
        <w:rPr>
          <w:color w:val="000000"/>
          <w:sz w:val="18"/>
          <w:szCs w:val="18"/>
        </w:rPr>
        <w:t xml:space="preserve"> Куйбышевский филиал</w:t>
      </w:r>
    </w:p>
  </w:footnote>
  <w:footnote w:id="24">
    <w:p w:rsidR="00C83136" w:rsidRPr="00B01A05" w:rsidRDefault="00C83136" w:rsidP="001965E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25">
    <w:p w:rsidR="00C83136" w:rsidRDefault="00C83136" w:rsidP="001965E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26">
    <w:p w:rsidR="00C83136" w:rsidRDefault="00C83136" w:rsidP="00474A37">
      <w:pPr>
        <w:pStyle w:val="aff1"/>
      </w:pPr>
      <w:r>
        <w:rPr>
          <w:rStyle w:val="af9"/>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Default="00C83136">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Default="00C83136" w:rsidP="00510148">
    <w:pPr>
      <w:pStyle w:val="afe"/>
      <w:jc w:val="center"/>
    </w:pPr>
    <w:r>
      <w:fldChar w:fldCharType="begin"/>
    </w:r>
    <w:r>
      <w:instrText xml:space="preserve"> PAGE   \* MERGEFORMAT </w:instrText>
    </w:r>
    <w:r>
      <w:fldChar w:fldCharType="separate"/>
    </w:r>
    <w:r w:rsidR="00545408">
      <w:rPr>
        <w:noProof/>
      </w:rPr>
      <w:t>6</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Default="00C83136">
    <w:pPr>
      <w:pStyle w:val="af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36" w:rsidRPr="00B63AB1" w:rsidRDefault="00C83136" w:rsidP="001965EF">
    <w:pPr>
      <w:pStyle w:val="afe"/>
      <w:jc w:val="cent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454137"/>
      <w:docPartObj>
        <w:docPartGallery w:val="Page Numbers (Top of Page)"/>
        <w:docPartUnique/>
      </w:docPartObj>
    </w:sdtPr>
    <w:sdtEndPr/>
    <w:sdtContent>
      <w:p w:rsidR="00C83136" w:rsidRDefault="00C83136">
        <w:pPr>
          <w:pStyle w:val="afe"/>
          <w:jc w:val="center"/>
        </w:pPr>
        <w:r>
          <w:fldChar w:fldCharType="begin"/>
        </w:r>
        <w:r>
          <w:instrText>PAGE   \* MERGEFORMAT</w:instrText>
        </w:r>
        <w:r>
          <w:fldChar w:fldCharType="separate"/>
        </w:r>
        <w:r w:rsidR="00545408">
          <w:rPr>
            <w:noProof/>
          </w:rPr>
          <w:t>122</w:t>
        </w:r>
        <w:r>
          <w:fldChar w:fldCharType="end"/>
        </w:r>
      </w:p>
    </w:sdtContent>
  </w:sdt>
  <w:p w:rsidR="00C83136" w:rsidRPr="00B63AB1" w:rsidRDefault="00C83136" w:rsidP="001965EF">
    <w:pPr>
      <w:pStyle w:val="afe"/>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4D0DDF2"/>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0"/>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0BC82455"/>
    <w:multiLevelType w:val="hybridMultilevel"/>
    <w:tmpl w:val="31249B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C2345CA"/>
    <w:multiLevelType w:val="multilevel"/>
    <w:tmpl w:val="8012C438"/>
    <w:lvl w:ilvl="0">
      <w:start w:val="4"/>
      <w:numFmt w:val="decimal"/>
      <w:lvlText w:val="%1."/>
      <w:lvlJc w:val="left"/>
      <w:pPr>
        <w:ind w:left="540" w:hanging="540"/>
      </w:pPr>
      <w:rPr>
        <w:rFonts w:hint="default"/>
      </w:rPr>
    </w:lvl>
    <w:lvl w:ilvl="1">
      <w:start w:val="2"/>
      <w:numFmt w:val="decimal"/>
      <w:lvlText w:val="%1.%2."/>
      <w:lvlJc w:val="left"/>
      <w:pPr>
        <w:ind w:left="1732" w:hanging="540"/>
      </w:pPr>
      <w:rPr>
        <w:rFonts w:hint="default"/>
      </w:rPr>
    </w:lvl>
    <w:lvl w:ilvl="2">
      <w:start w:val="1"/>
      <w:numFmt w:val="decimal"/>
      <w:lvlText w:val="%1.%2.%3."/>
      <w:lvlJc w:val="left"/>
      <w:pPr>
        <w:ind w:left="3104" w:hanging="720"/>
      </w:pPr>
      <w:rPr>
        <w:rFonts w:hint="default"/>
      </w:rPr>
    </w:lvl>
    <w:lvl w:ilvl="3">
      <w:start w:val="1"/>
      <w:numFmt w:val="decimal"/>
      <w:lvlText w:val="%1.%2.%3.%4."/>
      <w:lvlJc w:val="left"/>
      <w:pPr>
        <w:ind w:left="4296" w:hanging="720"/>
      </w:pPr>
      <w:rPr>
        <w:rFonts w:hint="default"/>
      </w:rPr>
    </w:lvl>
    <w:lvl w:ilvl="4">
      <w:start w:val="1"/>
      <w:numFmt w:val="decimal"/>
      <w:lvlText w:val="%1.%2.%3.%4.%5."/>
      <w:lvlJc w:val="left"/>
      <w:pPr>
        <w:ind w:left="5848" w:hanging="1080"/>
      </w:pPr>
      <w:rPr>
        <w:rFonts w:hint="default"/>
      </w:rPr>
    </w:lvl>
    <w:lvl w:ilvl="5">
      <w:start w:val="1"/>
      <w:numFmt w:val="decimal"/>
      <w:lvlText w:val="%1.%2.%3.%4.%5.%6."/>
      <w:lvlJc w:val="left"/>
      <w:pPr>
        <w:ind w:left="7040" w:hanging="1080"/>
      </w:pPr>
      <w:rPr>
        <w:rFonts w:hint="default"/>
      </w:rPr>
    </w:lvl>
    <w:lvl w:ilvl="6">
      <w:start w:val="1"/>
      <w:numFmt w:val="decimal"/>
      <w:lvlText w:val="%1.%2.%3.%4.%5.%6.%7."/>
      <w:lvlJc w:val="left"/>
      <w:pPr>
        <w:ind w:left="8592" w:hanging="1440"/>
      </w:pPr>
      <w:rPr>
        <w:rFonts w:hint="default"/>
      </w:rPr>
    </w:lvl>
    <w:lvl w:ilvl="7">
      <w:start w:val="1"/>
      <w:numFmt w:val="decimal"/>
      <w:lvlText w:val="%1.%2.%3.%4.%5.%6.%7.%8."/>
      <w:lvlJc w:val="left"/>
      <w:pPr>
        <w:ind w:left="9784" w:hanging="1440"/>
      </w:pPr>
      <w:rPr>
        <w:rFonts w:hint="default"/>
      </w:rPr>
    </w:lvl>
    <w:lvl w:ilvl="8">
      <w:start w:val="1"/>
      <w:numFmt w:val="decimal"/>
      <w:lvlText w:val="%1.%2.%3.%4.%5.%6.%7.%8.%9."/>
      <w:lvlJc w:val="left"/>
      <w:pPr>
        <w:ind w:left="11336" w:hanging="1800"/>
      </w:pPr>
      <w:rPr>
        <w:rFonts w:hint="default"/>
      </w:rPr>
    </w:lvl>
  </w:abstractNum>
  <w:abstractNum w:abstractNumId="26">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nsid w:val="15505E5B"/>
    <w:multiLevelType w:val="multilevel"/>
    <w:tmpl w:val="BB7610EA"/>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004"/>
        </w:tabs>
        <w:ind w:left="1004" w:hanging="720"/>
      </w:pPr>
      <w:rPr>
        <w:rFonts w:hint="default"/>
        <w:b/>
        <w:color w:val="000000"/>
      </w:rPr>
    </w:lvl>
    <w:lvl w:ilvl="2">
      <w:start w:val="1"/>
      <w:numFmt w:val="decimal"/>
      <w:lvlText w:val="%1.%2.%3."/>
      <w:lvlJc w:val="left"/>
      <w:pPr>
        <w:tabs>
          <w:tab w:val="num" w:pos="720"/>
        </w:tabs>
        <w:ind w:left="720" w:hanging="720"/>
      </w:pPr>
      <w:rPr>
        <w:rFonts w:hint="default"/>
        <w:b w:val="0"/>
        <w:color w:val="000000"/>
        <w:sz w:val="28"/>
        <w:szCs w:val="28"/>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8">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9">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1C300293"/>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06D2CDE"/>
    <w:multiLevelType w:val="multilevel"/>
    <w:tmpl w:val="E4DC5854"/>
    <w:lvl w:ilvl="0">
      <w:start w:val="6"/>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5C10408"/>
    <w:multiLevelType w:val="multilevel"/>
    <w:tmpl w:val="93769DCC"/>
    <w:lvl w:ilvl="0">
      <w:start w:val="1"/>
      <w:numFmt w:val="decimal"/>
      <w:lvlText w:val="%1."/>
      <w:lvlJc w:val="left"/>
      <w:pPr>
        <w:ind w:left="720" w:hanging="360"/>
      </w:pPr>
      <w:rPr>
        <w:rFonts w:ascii="Arial" w:hAnsi="Arial" w:cs="Arial" w:hint="default"/>
        <w:b/>
        <w:sz w:val="24"/>
        <w:szCs w:val="24"/>
      </w:rPr>
    </w:lvl>
    <w:lvl w:ilvl="1">
      <w:start w:val="1"/>
      <w:numFmt w:val="decimal"/>
      <w:isLgl/>
      <w:lvlText w:val="%1.%2."/>
      <w:lvlJc w:val="left"/>
      <w:pPr>
        <w:ind w:left="1069" w:hanging="360"/>
      </w:pPr>
      <w:rPr>
        <w:rFonts w:ascii="Arial" w:hAnsi="Arial" w:cs="Arial" w:hint="default"/>
        <w:sz w:val="22"/>
        <w:szCs w:val="22"/>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7">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2D3E50"/>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AF81E6A"/>
    <w:multiLevelType w:val="multilevel"/>
    <w:tmpl w:val="DF4854F8"/>
    <w:lvl w:ilvl="0">
      <w:start w:val="6"/>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29"/>
        </w:tabs>
        <w:ind w:left="1429" w:hanging="72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3207"/>
        </w:tabs>
        <w:ind w:left="3207" w:hanging="108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985"/>
        </w:tabs>
        <w:ind w:left="4985" w:hanging="1440"/>
      </w:pPr>
      <w:rPr>
        <w:rFonts w:hint="default"/>
        <w:color w:val="000000"/>
      </w:rPr>
    </w:lvl>
    <w:lvl w:ilvl="6">
      <w:start w:val="1"/>
      <w:numFmt w:val="decimal"/>
      <w:lvlText w:val="%1.%2.%3.%4.%5.%6.%7."/>
      <w:lvlJc w:val="left"/>
      <w:pPr>
        <w:tabs>
          <w:tab w:val="num" w:pos="6054"/>
        </w:tabs>
        <w:ind w:left="6054" w:hanging="1800"/>
      </w:pPr>
      <w:rPr>
        <w:rFonts w:hint="default"/>
        <w:color w:val="000000"/>
      </w:rPr>
    </w:lvl>
    <w:lvl w:ilvl="7">
      <w:start w:val="1"/>
      <w:numFmt w:val="decimal"/>
      <w:lvlText w:val="%1.%2.%3.%4.%5.%6.%7.%8."/>
      <w:lvlJc w:val="left"/>
      <w:pPr>
        <w:tabs>
          <w:tab w:val="num" w:pos="6763"/>
        </w:tabs>
        <w:ind w:left="6763" w:hanging="1800"/>
      </w:pPr>
      <w:rPr>
        <w:rFonts w:hint="default"/>
        <w:color w:val="000000"/>
      </w:rPr>
    </w:lvl>
    <w:lvl w:ilvl="8">
      <w:start w:val="1"/>
      <w:numFmt w:val="decimal"/>
      <w:lvlText w:val="%1.%2.%3.%4.%5.%6.%7.%8.%9."/>
      <w:lvlJc w:val="left"/>
      <w:pPr>
        <w:tabs>
          <w:tab w:val="num" w:pos="7832"/>
        </w:tabs>
        <w:ind w:left="7832" w:hanging="2160"/>
      </w:pPr>
      <w:rPr>
        <w:rFonts w:hint="default"/>
        <w:color w:val="000000"/>
      </w:rPr>
    </w:lvl>
  </w:abstractNum>
  <w:abstractNum w:abstractNumId="40">
    <w:nsid w:val="2B7E37E4"/>
    <w:multiLevelType w:val="hybridMultilevel"/>
    <w:tmpl w:val="CCE4F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E64711D"/>
    <w:multiLevelType w:val="hybridMultilevel"/>
    <w:tmpl w:val="173CC5DC"/>
    <w:lvl w:ilvl="0" w:tplc="71BCBB88">
      <w:start w:val="1"/>
      <w:numFmt w:val="decimal"/>
      <w:lvlText w:val="%1)"/>
      <w:lvlJc w:val="left"/>
      <w:pPr>
        <w:ind w:left="961" w:hanging="360"/>
      </w:pPr>
      <w:rPr>
        <w:rFonts w:hint="default"/>
      </w:rPr>
    </w:lvl>
    <w:lvl w:ilvl="1" w:tplc="E506C336" w:tentative="1">
      <w:start w:val="1"/>
      <w:numFmt w:val="lowerLetter"/>
      <w:lvlText w:val="%2."/>
      <w:lvlJc w:val="left"/>
      <w:pPr>
        <w:ind w:left="1681" w:hanging="360"/>
      </w:pPr>
    </w:lvl>
    <w:lvl w:ilvl="2" w:tplc="675A5E40" w:tentative="1">
      <w:start w:val="1"/>
      <w:numFmt w:val="lowerRoman"/>
      <w:lvlText w:val="%3."/>
      <w:lvlJc w:val="right"/>
      <w:pPr>
        <w:ind w:left="2401" w:hanging="180"/>
      </w:pPr>
    </w:lvl>
    <w:lvl w:ilvl="3" w:tplc="2522CB76" w:tentative="1">
      <w:start w:val="1"/>
      <w:numFmt w:val="decimal"/>
      <w:lvlText w:val="%4."/>
      <w:lvlJc w:val="left"/>
      <w:pPr>
        <w:ind w:left="3121" w:hanging="360"/>
      </w:pPr>
    </w:lvl>
    <w:lvl w:ilvl="4" w:tplc="1AEA028C" w:tentative="1">
      <w:start w:val="1"/>
      <w:numFmt w:val="lowerLetter"/>
      <w:lvlText w:val="%5."/>
      <w:lvlJc w:val="left"/>
      <w:pPr>
        <w:ind w:left="3841" w:hanging="360"/>
      </w:pPr>
    </w:lvl>
    <w:lvl w:ilvl="5" w:tplc="1F4AC60A" w:tentative="1">
      <w:start w:val="1"/>
      <w:numFmt w:val="lowerRoman"/>
      <w:lvlText w:val="%6."/>
      <w:lvlJc w:val="right"/>
      <w:pPr>
        <w:ind w:left="4561" w:hanging="180"/>
      </w:pPr>
    </w:lvl>
    <w:lvl w:ilvl="6" w:tplc="1174E426" w:tentative="1">
      <w:start w:val="1"/>
      <w:numFmt w:val="decimal"/>
      <w:lvlText w:val="%7."/>
      <w:lvlJc w:val="left"/>
      <w:pPr>
        <w:ind w:left="5281" w:hanging="360"/>
      </w:pPr>
    </w:lvl>
    <w:lvl w:ilvl="7" w:tplc="49FA7EF8" w:tentative="1">
      <w:start w:val="1"/>
      <w:numFmt w:val="lowerLetter"/>
      <w:lvlText w:val="%8."/>
      <w:lvlJc w:val="left"/>
      <w:pPr>
        <w:ind w:left="6001" w:hanging="360"/>
      </w:pPr>
    </w:lvl>
    <w:lvl w:ilvl="8" w:tplc="91FCDA36" w:tentative="1">
      <w:start w:val="1"/>
      <w:numFmt w:val="lowerRoman"/>
      <w:lvlText w:val="%9."/>
      <w:lvlJc w:val="right"/>
      <w:pPr>
        <w:ind w:left="6721" w:hanging="180"/>
      </w:pPr>
    </w:lvl>
  </w:abstractNum>
  <w:abstractNum w:abstractNumId="42">
    <w:nsid w:val="2F2E4243"/>
    <w:multiLevelType w:val="multilevel"/>
    <w:tmpl w:val="7AE8B910"/>
    <w:lvl w:ilvl="0">
      <w:start w:val="4"/>
      <w:numFmt w:val="decimal"/>
      <w:lvlText w:val="%1."/>
      <w:lvlJc w:val="left"/>
      <w:pPr>
        <w:ind w:left="648" w:hanging="648"/>
      </w:pPr>
      <w:rPr>
        <w:rFonts w:eastAsia="Times New Roman" w:cs="Times New Roman" w:hint="default"/>
        <w:b w:val="0"/>
        <w:color w:val="00000A"/>
      </w:rPr>
    </w:lvl>
    <w:lvl w:ilvl="1">
      <w:start w:val="3"/>
      <w:numFmt w:val="decimal"/>
      <w:lvlText w:val="%1.%2."/>
      <w:lvlJc w:val="left"/>
      <w:pPr>
        <w:ind w:left="1216" w:hanging="720"/>
      </w:pPr>
      <w:rPr>
        <w:rFonts w:eastAsia="Times New Roman" w:cs="Times New Roman" w:hint="default"/>
        <w:b/>
        <w:color w:val="00000A"/>
      </w:rPr>
    </w:lvl>
    <w:lvl w:ilvl="2">
      <w:start w:val="1"/>
      <w:numFmt w:val="decimal"/>
      <w:pStyle w:val="9"/>
      <w:lvlText w:val="%1.%2.%3."/>
      <w:lvlJc w:val="left"/>
      <w:pPr>
        <w:ind w:left="1712" w:hanging="720"/>
      </w:pPr>
      <w:rPr>
        <w:rFonts w:eastAsia="Times New Roman" w:cs="Times New Roman" w:hint="default"/>
        <w:b w:val="0"/>
        <w:color w:val="00000A"/>
      </w:rPr>
    </w:lvl>
    <w:lvl w:ilvl="3">
      <w:start w:val="1"/>
      <w:numFmt w:val="decimal"/>
      <w:lvlText w:val="%1.%2.%3.%4."/>
      <w:lvlJc w:val="left"/>
      <w:pPr>
        <w:ind w:left="2568" w:hanging="1080"/>
      </w:pPr>
      <w:rPr>
        <w:rFonts w:eastAsia="Times New Roman" w:cs="Times New Roman" w:hint="default"/>
        <w:b w:val="0"/>
        <w:color w:val="00000A"/>
      </w:rPr>
    </w:lvl>
    <w:lvl w:ilvl="4">
      <w:start w:val="1"/>
      <w:numFmt w:val="decimal"/>
      <w:lvlText w:val="%1.%2.%3.%4.%5."/>
      <w:lvlJc w:val="left"/>
      <w:pPr>
        <w:ind w:left="3064" w:hanging="1080"/>
      </w:pPr>
      <w:rPr>
        <w:rFonts w:eastAsia="Times New Roman" w:cs="Times New Roman" w:hint="default"/>
        <w:b w:val="0"/>
        <w:color w:val="00000A"/>
      </w:rPr>
    </w:lvl>
    <w:lvl w:ilvl="5">
      <w:start w:val="1"/>
      <w:numFmt w:val="decimal"/>
      <w:lvlText w:val="%1.%2.%3.%4.%5.%6."/>
      <w:lvlJc w:val="left"/>
      <w:pPr>
        <w:ind w:left="3920" w:hanging="1440"/>
      </w:pPr>
      <w:rPr>
        <w:rFonts w:eastAsia="Times New Roman" w:cs="Times New Roman" w:hint="default"/>
        <w:b w:val="0"/>
        <w:color w:val="00000A"/>
      </w:rPr>
    </w:lvl>
    <w:lvl w:ilvl="6">
      <w:start w:val="1"/>
      <w:numFmt w:val="decimal"/>
      <w:lvlText w:val="%1.%2.%3.%4.%5.%6.%7."/>
      <w:lvlJc w:val="left"/>
      <w:pPr>
        <w:ind w:left="4776" w:hanging="1800"/>
      </w:pPr>
      <w:rPr>
        <w:rFonts w:eastAsia="Times New Roman" w:cs="Times New Roman" w:hint="default"/>
        <w:b w:val="0"/>
        <w:color w:val="00000A"/>
      </w:rPr>
    </w:lvl>
    <w:lvl w:ilvl="7">
      <w:start w:val="1"/>
      <w:numFmt w:val="decimal"/>
      <w:lvlText w:val="%1.%2.%3.%4.%5.%6.%7.%8."/>
      <w:lvlJc w:val="left"/>
      <w:pPr>
        <w:ind w:left="5272" w:hanging="1800"/>
      </w:pPr>
      <w:rPr>
        <w:rFonts w:eastAsia="Times New Roman" w:cs="Times New Roman" w:hint="default"/>
        <w:b w:val="0"/>
        <w:color w:val="00000A"/>
      </w:rPr>
    </w:lvl>
    <w:lvl w:ilvl="8">
      <w:start w:val="1"/>
      <w:numFmt w:val="decimal"/>
      <w:lvlText w:val="%1.%2.%3.%4.%5.%6.%7.%8.%9."/>
      <w:lvlJc w:val="left"/>
      <w:pPr>
        <w:ind w:left="6128" w:hanging="2160"/>
      </w:pPr>
      <w:rPr>
        <w:rFonts w:eastAsia="Times New Roman" w:cs="Times New Roman" w:hint="default"/>
        <w:b w:val="0"/>
        <w:color w:val="00000A"/>
      </w:rPr>
    </w:lvl>
  </w:abstractNum>
  <w:abstractNum w:abstractNumId="43">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17512D3"/>
    <w:multiLevelType w:val="hybridMultilevel"/>
    <w:tmpl w:val="ACACCE52"/>
    <w:lvl w:ilvl="0" w:tplc="1908C30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2466670"/>
    <w:multiLevelType w:val="multilevel"/>
    <w:tmpl w:val="587608A6"/>
    <w:lvl w:ilvl="0">
      <w:start w:val="4"/>
      <w:numFmt w:val="decimal"/>
      <w:lvlText w:val="%1"/>
      <w:lvlJc w:val="left"/>
      <w:pPr>
        <w:ind w:left="660" w:hanging="660"/>
      </w:pPr>
      <w:rPr>
        <w:rFonts w:hint="default"/>
      </w:rPr>
    </w:lvl>
    <w:lvl w:ilvl="1">
      <w:start w:val="2"/>
      <w:numFmt w:val="decimal"/>
      <w:lvlText w:val="%1.%2"/>
      <w:lvlJc w:val="left"/>
      <w:pPr>
        <w:ind w:left="1135" w:hanging="660"/>
      </w:pPr>
      <w:rPr>
        <w:rFonts w:hint="default"/>
      </w:rPr>
    </w:lvl>
    <w:lvl w:ilvl="2">
      <w:start w:val="2"/>
      <w:numFmt w:val="decimal"/>
      <w:lvlText w:val="%1.%2.%3"/>
      <w:lvlJc w:val="left"/>
      <w:pPr>
        <w:ind w:left="1670" w:hanging="720"/>
      </w:pPr>
      <w:rPr>
        <w:rFonts w:hint="default"/>
      </w:rPr>
    </w:lvl>
    <w:lvl w:ilvl="3">
      <w:start w:val="2"/>
      <w:numFmt w:val="decimal"/>
      <w:lvlText w:val="%1.%2.%3.%4"/>
      <w:lvlJc w:val="left"/>
      <w:pPr>
        <w:ind w:left="2145" w:hanging="72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455" w:hanging="108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4765" w:hanging="1440"/>
      </w:pPr>
      <w:rPr>
        <w:rFonts w:hint="default"/>
      </w:rPr>
    </w:lvl>
    <w:lvl w:ilvl="8">
      <w:start w:val="1"/>
      <w:numFmt w:val="decimal"/>
      <w:lvlText w:val="%1.%2.%3.%4.%5.%6.%7.%8.%9"/>
      <w:lvlJc w:val="left"/>
      <w:pPr>
        <w:ind w:left="5600" w:hanging="1800"/>
      </w:pPr>
      <w:rPr>
        <w:rFonts w:hint="default"/>
      </w:rPr>
    </w:lvl>
  </w:abstractNum>
  <w:abstractNum w:abstractNumId="47">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9">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3D883867"/>
    <w:multiLevelType w:val="multilevel"/>
    <w:tmpl w:val="209C5F08"/>
    <w:lvl w:ilvl="0">
      <w:start w:val="1"/>
      <w:numFmt w:val="decimal"/>
      <w:lvlText w:val="%1."/>
      <w:lvlJc w:val="left"/>
      <w:pPr>
        <w:ind w:left="1429" w:hanging="360"/>
      </w:pPr>
      <w:rPr>
        <w:b/>
      </w:rPr>
    </w:lvl>
    <w:lvl w:ilvl="1">
      <w:start w:val="1"/>
      <w:numFmt w:val="decimal"/>
      <w:isLgl/>
      <w:lvlText w:val="%1.%2."/>
      <w:lvlJc w:val="left"/>
      <w:pPr>
        <w:ind w:left="2269" w:hanging="1200"/>
      </w:pPr>
      <w:rPr>
        <w:rFonts w:hint="default"/>
        <w:b w:val="0"/>
        <w:sz w:val="24"/>
        <w:szCs w:val="24"/>
      </w:rPr>
    </w:lvl>
    <w:lvl w:ilvl="2">
      <w:start w:val="1"/>
      <w:numFmt w:val="decimal"/>
      <w:isLgl/>
      <w:lvlText w:val="%1.%2.%3."/>
      <w:lvlJc w:val="left"/>
      <w:pPr>
        <w:ind w:left="1200" w:hanging="1200"/>
      </w:pPr>
      <w:rPr>
        <w:rFonts w:hint="default"/>
      </w:rPr>
    </w:lvl>
    <w:lvl w:ilvl="3">
      <w:start w:val="1"/>
      <w:numFmt w:val="decimal"/>
      <w:isLgl/>
      <w:lvlText w:val="%1.%2.%3.%4."/>
      <w:lvlJc w:val="left"/>
      <w:pPr>
        <w:ind w:left="2269" w:hanging="1200"/>
      </w:pPr>
      <w:rPr>
        <w:rFonts w:hint="default"/>
      </w:rPr>
    </w:lvl>
    <w:lvl w:ilvl="4">
      <w:start w:val="1"/>
      <w:numFmt w:val="decimal"/>
      <w:isLgl/>
      <w:lvlText w:val="%1.%2.%3.%4.%5."/>
      <w:lvlJc w:val="left"/>
      <w:pPr>
        <w:ind w:left="2269" w:hanging="120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57">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47E15969"/>
    <w:multiLevelType w:val="hybridMultilevel"/>
    <w:tmpl w:val="AD228C44"/>
    <w:lvl w:ilvl="0" w:tplc="89DAE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4D6A3325"/>
    <w:multiLevelType w:val="multilevel"/>
    <w:tmpl w:val="93905F6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b w:val="0"/>
        <w:sz w:val="24"/>
        <w:szCs w:val="24"/>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1">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4F105306"/>
    <w:multiLevelType w:val="multilevel"/>
    <w:tmpl w:val="E5522E5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288"/>
        </w:tabs>
        <w:ind w:left="1288" w:hanging="720"/>
      </w:pPr>
      <w:rPr>
        <w:rFonts w:hint="default"/>
        <w:b w:val="0"/>
        <w:sz w:val="24"/>
        <w:szCs w:val="24"/>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63">
    <w:nsid w:val="4FA64E9E"/>
    <w:multiLevelType w:val="hybridMultilevel"/>
    <w:tmpl w:val="AC2C8B20"/>
    <w:lvl w:ilvl="0" w:tplc="0C64B1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4">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6">
    <w:nsid w:val="560718DF"/>
    <w:multiLevelType w:val="multilevel"/>
    <w:tmpl w:val="8946CE4C"/>
    <w:lvl w:ilvl="0">
      <w:start w:val="1"/>
      <w:numFmt w:val="decimal"/>
      <w:lvlText w:val="%1."/>
      <w:lvlJc w:val="left"/>
      <w:pPr>
        <w:ind w:left="2850" w:hanging="360"/>
      </w:pPr>
      <w:rPr>
        <w:rFonts w:hint="default"/>
      </w:rPr>
    </w:lvl>
    <w:lvl w:ilvl="1">
      <w:start w:val="1"/>
      <w:numFmt w:val="decimal"/>
      <w:isLgl/>
      <w:lvlText w:val="%1.%2."/>
      <w:lvlJc w:val="left"/>
      <w:pPr>
        <w:ind w:left="3720" w:hanging="1230"/>
      </w:pPr>
      <w:rPr>
        <w:rFonts w:hint="default"/>
      </w:rPr>
    </w:lvl>
    <w:lvl w:ilvl="2">
      <w:start w:val="1"/>
      <w:numFmt w:val="decimal"/>
      <w:isLgl/>
      <w:lvlText w:val="%1.%2.%3."/>
      <w:lvlJc w:val="left"/>
      <w:pPr>
        <w:ind w:left="3720" w:hanging="1230"/>
      </w:pPr>
      <w:rPr>
        <w:rFonts w:hint="default"/>
      </w:rPr>
    </w:lvl>
    <w:lvl w:ilvl="3">
      <w:start w:val="1"/>
      <w:numFmt w:val="decimal"/>
      <w:isLgl/>
      <w:lvlText w:val="%1.%2.%3.%4."/>
      <w:lvlJc w:val="left"/>
      <w:pPr>
        <w:ind w:left="3720" w:hanging="1230"/>
      </w:pPr>
      <w:rPr>
        <w:rFonts w:hint="default"/>
      </w:rPr>
    </w:lvl>
    <w:lvl w:ilvl="4">
      <w:start w:val="1"/>
      <w:numFmt w:val="decimal"/>
      <w:isLgl/>
      <w:lvlText w:val="%1.%2.%3.%4.%5."/>
      <w:lvlJc w:val="left"/>
      <w:pPr>
        <w:ind w:left="3720" w:hanging="1230"/>
      </w:pPr>
      <w:rPr>
        <w:rFonts w:hint="default"/>
      </w:rPr>
    </w:lvl>
    <w:lvl w:ilvl="5">
      <w:start w:val="1"/>
      <w:numFmt w:val="decimal"/>
      <w:isLgl/>
      <w:lvlText w:val="%1.%2.%3.%4.%5.%6."/>
      <w:lvlJc w:val="left"/>
      <w:pPr>
        <w:ind w:left="3720" w:hanging="123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67">
    <w:nsid w:val="575763F2"/>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68">
    <w:nsid w:val="57D25720"/>
    <w:multiLevelType w:val="multilevel"/>
    <w:tmpl w:val="70E0D03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69">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1">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74">
    <w:nsid w:val="65EC560F"/>
    <w:multiLevelType w:val="multilevel"/>
    <w:tmpl w:val="33360AF4"/>
    <w:lvl w:ilvl="0">
      <w:start w:val="3"/>
      <w:numFmt w:val="decimal"/>
      <w:lvlText w:val="%1."/>
      <w:lvlJc w:val="left"/>
      <w:pPr>
        <w:tabs>
          <w:tab w:val="num" w:pos="435"/>
        </w:tabs>
        <w:ind w:left="435" w:hanging="435"/>
      </w:pPr>
      <w:rPr>
        <w:rFonts w:hint="default"/>
        <w:b/>
        <w:color w:val="000000"/>
      </w:rPr>
    </w:lvl>
    <w:lvl w:ilvl="1">
      <w:start w:val="1"/>
      <w:numFmt w:val="decimal"/>
      <w:lvlText w:val="%1.%2."/>
      <w:lvlJc w:val="left"/>
      <w:pPr>
        <w:tabs>
          <w:tab w:val="num" w:pos="1571"/>
        </w:tabs>
        <w:ind w:left="1571" w:hanging="720"/>
      </w:pPr>
      <w:rPr>
        <w:rFonts w:hint="default"/>
        <w:b w:val="0"/>
        <w:i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1080"/>
        </w:tabs>
        <w:ind w:left="1080" w:hanging="108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440"/>
        </w:tabs>
        <w:ind w:left="1440" w:hanging="1440"/>
      </w:pPr>
      <w:rPr>
        <w:rFonts w:hint="default"/>
        <w:b/>
        <w:color w:val="000000"/>
      </w:rPr>
    </w:lvl>
    <w:lvl w:ilvl="6">
      <w:start w:val="1"/>
      <w:numFmt w:val="decimal"/>
      <w:lvlText w:val="%1.%2.%3.%4.%5.%6.%7."/>
      <w:lvlJc w:val="left"/>
      <w:pPr>
        <w:tabs>
          <w:tab w:val="num" w:pos="1800"/>
        </w:tabs>
        <w:ind w:left="1800" w:hanging="1800"/>
      </w:pPr>
      <w:rPr>
        <w:rFonts w:hint="default"/>
        <w:b/>
        <w:color w:val="000000"/>
      </w:rPr>
    </w:lvl>
    <w:lvl w:ilvl="7">
      <w:start w:val="1"/>
      <w:numFmt w:val="decimal"/>
      <w:lvlText w:val="%1.%2.%3.%4.%5.%6.%7.%8."/>
      <w:lvlJc w:val="left"/>
      <w:pPr>
        <w:tabs>
          <w:tab w:val="num" w:pos="1800"/>
        </w:tabs>
        <w:ind w:left="1800" w:hanging="1800"/>
      </w:pPr>
      <w:rPr>
        <w:rFonts w:hint="default"/>
        <w:b/>
        <w:color w:val="000000"/>
      </w:rPr>
    </w:lvl>
    <w:lvl w:ilvl="8">
      <w:start w:val="1"/>
      <w:numFmt w:val="decimal"/>
      <w:lvlText w:val="%1.%2.%3.%4.%5.%6.%7.%8.%9."/>
      <w:lvlJc w:val="left"/>
      <w:pPr>
        <w:tabs>
          <w:tab w:val="num" w:pos="2160"/>
        </w:tabs>
        <w:ind w:left="2160" w:hanging="2160"/>
      </w:pPr>
      <w:rPr>
        <w:rFonts w:hint="default"/>
        <w:b/>
        <w:color w:val="000000"/>
      </w:rPr>
    </w:lvl>
  </w:abstractNum>
  <w:abstractNum w:abstractNumId="75">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76">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7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7350188"/>
    <w:multiLevelType w:val="singleLevel"/>
    <w:tmpl w:val="6FB4DDCC"/>
    <w:lvl w:ilvl="0">
      <w:numFmt w:val="bullet"/>
      <w:pStyle w:val="30"/>
      <w:lvlText w:val="-"/>
      <w:lvlJc w:val="left"/>
      <w:pPr>
        <w:tabs>
          <w:tab w:val="num" w:pos="1211"/>
        </w:tabs>
        <w:ind w:left="1211" w:hanging="360"/>
      </w:pPr>
      <w:rPr>
        <w:rFonts w:hint="default"/>
      </w:rPr>
    </w:lvl>
  </w:abstractNum>
  <w:abstractNum w:abstractNumId="82">
    <w:nsid w:val="79906395"/>
    <w:multiLevelType w:val="multilevel"/>
    <w:tmpl w:val="7E7820DA"/>
    <w:lvl w:ilvl="0">
      <w:start w:val="1"/>
      <w:numFmt w:val="decimal"/>
      <w:lvlText w:val="%1."/>
      <w:lvlJc w:val="left"/>
      <w:pPr>
        <w:tabs>
          <w:tab w:val="num" w:pos="0"/>
        </w:tabs>
        <w:ind w:left="0" w:firstLine="0"/>
      </w:pPr>
      <w:rPr>
        <w:rFonts w:hint="default"/>
        <w:b/>
      </w:rPr>
    </w:lvl>
    <w:lvl w:ilvl="1">
      <w:start w:val="1"/>
      <w:numFmt w:val="decimal"/>
      <w:lvlText w:val="%1.%2."/>
      <w:lvlJc w:val="left"/>
      <w:pPr>
        <w:tabs>
          <w:tab w:val="num" w:pos="1146"/>
        </w:tabs>
        <w:ind w:left="1146" w:hanging="720"/>
      </w:pPr>
      <w:rPr>
        <w:rFonts w:hint="default"/>
        <w:b w:val="0"/>
        <w:bCs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3">
    <w:nsid w:val="7A9F0338"/>
    <w:multiLevelType w:val="multilevel"/>
    <w:tmpl w:val="AD644B8C"/>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84">
    <w:nsid w:val="7B9E3D4D"/>
    <w:multiLevelType w:val="multilevel"/>
    <w:tmpl w:val="EBDAC250"/>
    <w:lvl w:ilvl="0">
      <w:start w:val="1"/>
      <w:numFmt w:val="bullet"/>
      <w:pStyle w:val="21"/>
      <w:lvlText w:val="o"/>
      <w:lvlJc w:val="left"/>
      <w:pPr>
        <w:tabs>
          <w:tab w:val="num" w:pos="360"/>
        </w:tabs>
        <w:ind w:left="360" w:hanging="360"/>
      </w:pPr>
      <w:rPr>
        <w:rFonts w:ascii="Courier New" w:hAnsi="Courier New" w:cs="Courier New" w:hint="default"/>
        <w:b/>
        <w:bCs/>
        <w:i w:val="0"/>
        <w:iCs w:val="0"/>
      </w:rPr>
    </w:lvl>
    <w:lvl w:ilvl="1">
      <w:start w:val="1"/>
      <w:numFmt w:val="decimal"/>
      <w:lvlText w:val="%1.%2"/>
      <w:lvlJc w:val="left"/>
      <w:pPr>
        <w:tabs>
          <w:tab w:val="num" w:pos="851"/>
        </w:tabs>
        <w:ind w:left="284"/>
      </w:pPr>
      <w:rPr>
        <w:rFonts w:hint="default"/>
        <w:i w:val="0"/>
        <w:iCs w:val="0"/>
      </w:rPr>
    </w:lvl>
    <w:lvl w:ilvl="2">
      <w:start w:val="1"/>
      <w:numFmt w:val="decimal"/>
      <w:lvlText w:val="%1.%2.%3"/>
      <w:lvlJc w:val="left"/>
      <w:pPr>
        <w:tabs>
          <w:tab w:val="num" w:pos="567"/>
        </w:tabs>
        <w:ind w:firstLine="284"/>
      </w:pPr>
      <w:rPr>
        <w:rFonts w:hint="default"/>
      </w:rPr>
    </w:lvl>
    <w:lvl w:ilvl="3">
      <w:start w:val="1"/>
      <w:numFmt w:val="decimal"/>
      <w:lvlText w:val="%1.%2.%3.%4"/>
      <w:lvlJc w:val="left"/>
      <w:pPr>
        <w:tabs>
          <w:tab w:val="num" w:pos="1134"/>
        </w:tabs>
      </w:pPr>
      <w:rPr>
        <w:rFonts w:hint="default"/>
      </w:rPr>
    </w:lvl>
    <w:lvl w:ilvl="4">
      <w:start w:val="1"/>
      <w:numFmt w:val="decimal"/>
      <w:lvlText w:val="%1.%2.%3.%4.%5"/>
      <w:lvlJc w:val="left"/>
      <w:pPr>
        <w:tabs>
          <w:tab w:val="num" w:pos="1134"/>
        </w:tabs>
      </w:pPr>
      <w:rPr>
        <w:rFonts w:hint="default"/>
      </w:rPr>
    </w:lvl>
    <w:lvl w:ilvl="5">
      <w:start w:val="1"/>
      <w:numFmt w:val="decimal"/>
      <w:lvlText w:val="%1.%2.%3.%4.%5.%6"/>
      <w:lvlJc w:val="left"/>
      <w:pPr>
        <w:tabs>
          <w:tab w:val="num" w:pos="1134"/>
        </w:tabs>
      </w:pPr>
      <w:rPr>
        <w:rFonts w:hint="default"/>
      </w:rPr>
    </w:lvl>
    <w:lvl w:ilvl="6">
      <w:start w:val="1"/>
      <w:numFmt w:val="decimal"/>
      <w:lvlText w:val="%1.%2.%3.%4.%5.%6.%7"/>
      <w:lvlJc w:val="left"/>
      <w:pPr>
        <w:tabs>
          <w:tab w:val="num" w:pos="1134"/>
        </w:tabs>
      </w:pPr>
      <w:rPr>
        <w:rFonts w:hint="default"/>
      </w:rPr>
    </w:lvl>
    <w:lvl w:ilvl="7">
      <w:start w:val="1"/>
      <w:numFmt w:val="decimal"/>
      <w:lvlText w:val="%1.%2.%3.%4.%5.%6.%7.%8"/>
      <w:lvlJc w:val="left"/>
      <w:pPr>
        <w:tabs>
          <w:tab w:val="num" w:pos="1134"/>
        </w:tabs>
      </w:pPr>
      <w:rPr>
        <w:rFonts w:hint="default"/>
      </w:rPr>
    </w:lvl>
    <w:lvl w:ilvl="8">
      <w:start w:val="1"/>
      <w:numFmt w:val="decimal"/>
      <w:lvlText w:val="%1.%2.%3.%4.%5.%6.%7.%8.%9"/>
      <w:lvlJc w:val="left"/>
      <w:pPr>
        <w:tabs>
          <w:tab w:val="num" w:pos="1134"/>
        </w:tabs>
      </w:pPr>
      <w:rPr>
        <w:rFonts w:hint="default"/>
      </w:rPr>
    </w:lvl>
  </w:abstractNum>
  <w:abstractNum w:abstractNumId="85">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15"/>
  </w:num>
  <w:num w:numId="6">
    <w:abstractNumId w:val="20"/>
  </w:num>
  <w:num w:numId="7">
    <w:abstractNumId w:val="22"/>
  </w:num>
  <w:num w:numId="8">
    <w:abstractNumId w:val="80"/>
  </w:num>
  <w:num w:numId="9">
    <w:abstractNumId w:val="23"/>
  </w:num>
  <w:num w:numId="10">
    <w:abstractNumId w:val="56"/>
  </w:num>
  <w:num w:numId="11">
    <w:abstractNumId w:val="73"/>
  </w:num>
  <w:num w:numId="12">
    <w:abstractNumId w:val="58"/>
  </w:num>
  <w:num w:numId="13">
    <w:abstractNumId w:val="77"/>
  </w:num>
  <w:num w:numId="14">
    <w:abstractNumId w:val="85"/>
  </w:num>
  <w:num w:numId="15">
    <w:abstractNumId w:val="55"/>
  </w:num>
  <w:num w:numId="16">
    <w:abstractNumId w:val="57"/>
  </w:num>
  <w:num w:numId="17">
    <w:abstractNumId w:val="52"/>
  </w:num>
  <w:num w:numId="18">
    <w:abstractNumId w:val="48"/>
  </w:num>
  <w:num w:numId="19">
    <w:abstractNumId w:val="50"/>
  </w:num>
  <w:num w:numId="20">
    <w:abstractNumId w:val="72"/>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num>
  <w:num w:numId="26">
    <w:abstractNumId w:val="79"/>
  </w:num>
  <w:num w:numId="27">
    <w:abstractNumId w:val="23"/>
  </w:num>
  <w:num w:numId="28">
    <w:abstractNumId w:val="35"/>
  </w:num>
  <w:num w:numId="29">
    <w:abstractNumId w:val="30"/>
  </w:num>
  <w:num w:numId="30">
    <w:abstractNumId w:val="47"/>
  </w:num>
  <w:num w:numId="31">
    <w:abstractNumId w:val="76"/>
  </w:num>
  <w:num w:numId="32">
    <w:abstractNumId w:val="49"/>
  </w:num>
  <w:num w:numId="33">
    <w:abstractNumId w:val="70"/>
  </w:num>
  <w:num w:numId="34">
    <w:abstractNumId w:val="54"/>
  </w:num>
  <w:num w:numId="35">
    <w:abstractNumId w:val="69"/>
  </w:num>
  <w:num w:numId="36">
    <w:abstractNumId w:val="71"/>
  </w:num>
  <w:num w:numId="37">
    <w:abstractNumId w:val="28"/>
  </w:num>
  <w:num w:numId="38">
    <w:abstractNumId w:val="45"/>
  </w:num>
  <w:num w:numId="39">
    <w:abstractNumId w:val="64"/>
  </w:num>
  <w:num w:numId="40">
    <w:abstractNumId w:val="61"/>
  </w:num>
  <w:num w:numId="41">
    <w:abstractNumId w:val="51"/>
  </w:num>
  <w:num w:numId="42">
    <w:abstractNumId w:val="51"/>
    <w:lvlOverride w:ilvl="0">
      <w:startOverride w:val="1"/>
    </w:lvlOverride>
  </w:num>
  <w:num w:numId="43">
    <w:abstractNumId w:val="32"/>
  </w:num>
  <w:num w:numId="44">
    <w:abstractNumId w:val="33"/>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65"/>
  </w:num>
  <w:num w:numId="51">
    <w:abstractNumId w:val="37"/>
  </w:num>
  <w:num w:numId="52">
    <w:abstractNumId w:val="31"/>
  </w:num>
  <w:num w:numId="53">
    <w:abstractNumId w:val="27"/>
  </w:num>
  <w:num w:numId="54">
    <w:abstractNumId w:val="60"/>
  </w:num>
  <w:num w:numId="55">
    <w:abstractNumId w:val="81"/>
  </w:num>
  <w:num w:numId="56">
    <w:abstractNumId w:val="0"/>
  </w:num>
  <w:num w:numId="57">
    <w:abstractNumId w:val="24"/>
  </w:num>
  <w:num w:numId="58">
    <w:abstractNumId w:val="44"/>
  </w:num>
  <w:num w:numId="59">
    <w:abstractNumId w:val="62"/>
  </w:num>
  <w:num w:numId="60">
    <w:abstractNumId w:val="83"/>
  </w:num>
  <w:num w:numId="61">
    <w:abstractNumId w:val="74"/>
  </w:num>
  <w:num w:numId="62">
    <w:abstractNumId w:val="67"/>
  </w:num>
  <w:num w:numId="63">
    <w:abstractNumId w:val="39"/>
  </w:num>
  <w:num w:numId="64">
    <w:abstractNumId w:val="34"/>
  </w:num>
  <w:num w:numId="65">
    <w:abstractNumId w:val="66"/>
  </w:num>
  <w:num w:numId="66">
    <w:abstractNumId w:val="26"/>
  </w:num>
  <w:num w:numId="67">
    <w:abstractNumId w:val="59"/>
  </w:num>
  <w:num w:numId="68">
    <w:abstractNumId w:val="40"/>
  </w:num>
  <w:num w:numId="69">
    <w:abstractNumId w:val="41"/>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num>
  <w:num w:numId="72">
    <w:abstractNumId w:val="63"/>
  </w:num>
  <w:num w:numId="73">
    <w:abstractNumId w:val="53"/>
  </w:num>
  <w:num w:numId="74">
    <w:abstractNumId w:val="84"/>
  </w:num>
  <w:num w:numId="75">
    <w:abstractNumId w:val="42"/>
  </w:num>
  <w:num w:numId="76">
    <w:abstractNumId w:val="82"/>
  </w:num>
  <w:num w:numId="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num>
  <w:num w:numId="79">
    <w:abstractNumId w:val="46"/>
  </w:num>
  <w:num w:numId="80">
    <w:abstractNumId w:val="25"/>
  </w:num>
  <w:num w:numId="81">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594A"/>
    <w:rsid w:val="00006894"/>
    <w:rsid w:val="000076BA"/>
    <w:rsid w:val="00010BE3"/>
    <w:rsid w:val="000111FC"/>
    <w:rsid w:val="00011DDD"/>
    <w:rsid w:val="000136A9"/>
    <w:rsid w:val="00013D4E"/>
    <w:rsid w:val="00014C0B"/>
    <w:rsid w:val="0001556E"/>
    <w:rsid w:val="0001557C"/>
    <w:rsid w:val="000169F7"/>
    <w:rsid w:val="000224FB"/>
    <w:rsid w:val="000236C9"/>
    <w:rsid w:val="0002400D"/>
    <w:rsid w:val="000266FD"/>
    <w:rsid w:val="00030F2F"/>
    <w:rsid w:val="00032BDE"/>
    <w:rsid w:val="00033AF5"/>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16B"/>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E7D47"/>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C04"/>
    <w:rsid w:val="00135273"/>
    <w:rsid w:val="001356F1"/>
    <w:rsid w:val="00136411"/>
    <w:rsid w:val="001366B5"/>
    <w:rsid w:val="0013760D"/>
    <w:rsid w:val="001379F0"/>
    <w:rsid w:val="00146CC2"/>
    <w:rsid w:val="00147510"/>
    <w:rsid w:val="00150594"/>
    <w:rsid w:val="00150E45"/>
    <w:rsid w:val="00151D7A"/>
    <w:rsid w:val="00153C91"/>
    <w:rsid w:val="00154547"/>
    <w:rsid w:val="00155E25"/>
    <w:rsid w:val="00156B73"/>
    <w:rsid w:val="00157CA9"/>
    <w:rsid w:val="00161C17"/>
    <w:rsid w:val="00162554"/>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23CF"/>
    <w:rsid w:val="00183500"/>
    <w:rsid w:val="0018682A"/>
    <w:rsid w:val="00192490"/>
    <w:rsid w:val="001965EF"/>
    <w:rsid w:val="0019760E"/>
    <w:rsid w:val="00197C18"/>
    <w:rsid w:val="001A00F7"/>
    <w:rsid w:val="001A364E"/>
    <w:rsid w:val="001A544E"/>
    <w:rsid w:val="001A61AB"/>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5D7C"/>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3B76"/>
    <w:rsid w:val="00206A77"/>
    <w:rsid w:val="002079C3"/>
    <w:rsid w:val="002079EB"/>
    <w:rsid w:val="00210A37"/>
    <w:rsid w:val="00211C0D"/>
    <w:rsid w:val="00212A58"/>
    <w:rsid w:val="00212BB1"/>
    <w:rsid w:val="00214105"/>
    <w:rsid w:val="00214302"/>
    <w:rsid w:val="00215E05"/>
    <w:rsid w:val="00216A6F"/>
    <w:rsid w:val="00216C08"/>
    <w:rsid w:val="0021702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42B7"/>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102"/>
    <w:rsid w:val="00274113"/>
    <w:rsid w:val="002745CC"/>
    <w:rsid w:val="00274699"/>
    <w:rsid w:val="0027491F"/>
    <w:rsid w:val="0028105B"/>
    <w:rsid w:val="002810F4"/>
    <w:rsid w:val="0028168C"/>
    <w:rsid w:val="0028247A"/>
    <w:rsid w:val="00282B03"/>
    <w:rsid w:val="0028339B"/>
    <w:rsid w:val="00286B26"/>
    <w:rsid w:val="00290F36"/>
    <w:rsid w:val="002910EA"/>
    <w:rsid w:val="00291899"/>
    <w:rsid w:val="00292ED6"/>
    <w:rsid w:val="00293CE8"/>
    <w:rsid w:val="002970C7"/>
    <w:rsid w:val="002A0FCB"/>
    <w:rsid w:val="002A1180"/>
    <w:rsid w:val="002A2796"/>
    <w:rsid w:val="002A2AC7"/>
    <w:rsid w:val="002A4D3C"/>
    <w:rsid w:val="002A71D9"/>
    <w:rsid w:val="002B19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0910"/>
    <w:rsid w:val="002D291C"/>
    <w:rsid w:val="002D2B8C"/>
    <w:rsid w:val="002D2D73"/>
    <w:rsid w:val="002D5869"/>
    <w:rsid w:val="002D7946"/>
    <w:rsid w:val="002E0227"/>
    <w:rsid w:val="002E02EA"/>
    <w:rsid w:val="002E18D3"/>
    <w:rsid w:val="002E3184"/>
    <w:rsid w:val="002E3DBF"/>
    <w:rsid w:val="002E43C8"/>
    <w:rsid w:val="002E4CCA"/>
    <w:rsid w:val="002E5C81"/>
    <w:rsid w:val="002E66D4"/>
    <w:rsid w:val="002E6C36"/>
    <w:rsid w:val="002F0CD8"/>
    <w:rsid w:val="002F1275"/>
    <w:rsid w:val="002F15C9"/>
    <w:rsid w:val="002F1B9C"/>
    <w:rsid w:val="002F1F4B"/>
    <w:rsid w:val="002F201F"/>
    <w:rsid w:val="002F2BC6"/>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2F58"/>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2E41"/>
    <w:rsid w:val="004243CF"/>
    <w:rsid w:val="00425574"/>
    <w:rsid w:val="00425950"/>
    <w:rsid w:val="00425EB0"/>
    <w:rsid w:val="00426ED7"/>
    <w:rsid w:val="004272B0"/>
    <w:rsid w:val="004314C8"/>
    <w:rsid w:val="00432CF8"/>
    <w:rsid w:val="00433036"/>
    <w:rsid w:val="00433EC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34D"/>
    <w:rsid w:val="00454ECC"/>
    <w:rsid w:val="004558A3"/>
    <w:rsid w:val="004564FE"/>
    <w:rsid w:val="0045708B"/>
    <w:rsid w:val="00461CC6"/>
    <w:rsid w:val="00462DE1"/>
    <w:rsid w:val="004634C8"/>
    <w:rsid w:val="0046442D"/>
    <w:rsid w:val="00465511"/>
    <w:rsid w:val="00467486"/>
    <w:rsid w:val="00470EDD"/>
    <w:rsid w:val="0047126A"/>
    <w:rsid w:val="0047406F"/>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9A3"/>
    <w:rsid w:val="004D0F5A"/>
    <w:rsid w:val="004D291D"/>
    <w:rsid w:val="004D2E53"/>
    <w:rsid w:val="004D39AC"/>
    <w:rsid w:val="004D44D7"/>
    <w:rsid w:val="004D4FA2"/>
    <w:rsid w:val="004D51E1"/>
    <w:rsid w:val="004D5A4D"/>
    <w:rsid w:val="004D6625"/>
    <w:rsid w:val="004D6B74"/>
    <w:rsid w:val="004D6F67"/>
    <w:rsid w:val="004E13F0"/>
    <w:rsid w:val="004E1725"/>
    <w:rsid w:val="004E202E"/>
    <w:rsid w:val="004E2156"/>
    <w:rsid w:val="004E368B"/>
    <w:rsid w:val="004E3757"/>
    <w:rsid w:val="004E3AC2"/>
    <w:rsid w:val="004E51A7"/>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04BC"/>
    <w:rsid w:val="0053112F"/>
    <w:rsid w:val="00531A1C"/>
    <w:rsid w:val="0053291E"/>
    <w:rsid w:val="005330C9"/>
    <w:rsid w:val="00533F3B"/>
    <w:rsid w:val="00534697"/>
    <w:rsid w:val="005355A2"/>
    <w:rsid w:val="005355CA"/>
    <w:rsid w:val="00536CEB"/>
    <w:rsid w:val="005373EF"/>
    <w:rsid w:val="00537B12"/>
    <w:rsid w:val="00542481"/>
    <w:rsid w:val="00542F98"/>
    <w:rsid w:val="00544668"/>
    <w:rsid w:val="0054540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812B7"/>
    <w:rsid w:val="005834BA"/>
    <w:rsid w:val="00586C98"/>
    <w:rsid w:val="00587A37"/>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58AF"/>
    <w:rsid w:val="005C5AB8"/>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24"/>
    <w:rsid w:val="006135D9"/>
    <w:rsid w:val="00613848"/>
    <w:rsid w:val="00614157"/>
    <w:rsid w:val="00614976"/>
    <w:rsid w:val="006164CD"/>
    <w:rsid w:val="006176F4"/>
    <w:rsid w:val="00621361"/>
    <w:rsid w:val="00621681"/>
    <w:rsid w:val="006217BC"/>
    <w:rsid w:val="00621FD4"/>
    <w:rsid w:val="00622979"/>
    <w:rsid w:val="006229B8"/>
    <w:rsid w:val="00622CF4"/>
    <w:rsid w:val="0062352A"/>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1FBE"/>
    <w:rsid w:val="0064400A"/>
    <w:rsid w:val="00644B88"/>
    <w:rsid w:val="006450AC"/>
    <w:rsid w:val="006460E4"/>
    <w:rsid w:val="006471D1"/>
    <w:rsid w:val="0065098B"/>
    <w:rsid w:val="0065306F"/>
    <w:rsid w:val="00655386"/>
    <w:rsid w:val="0065657D"/>
    <w:rsid w:val="006575DD"/>
    <w:rsid w:val="0066025A"/>
    <w:rsid w:val="0066028E"/>
    <w:rsid w:val="0066041B"/>
    <w:rsid w:val="0066193E"/>
    <w:rsid w:val="00662DF2"/>
    <w:rsid w:val="00664449"/>
    <w:rsid w:val="006647CD"/>
    <w:rsid w:val="00665005"/>
    <w:rsid w:val="00670AF4"/>
    <w:rsid w:val="00670FD8"/>
    <w:rsid w:val="00673270"/>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43DA"/>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3ADC"/>
    <w:rsid w:val="006C4984"/>
    <w:rsid w:val="006C5D24"/>
    <w:rsid w:val="006C7DC1"/>
    <w:rsid w:val="006D08CE"/>
    <w:rsid w:val="006D150B"/>
    <w:rsid w:val="006D2615"/>
    <w:rsid w:val="006D2808"/>
    <w:rsid w:val="006D2B87"/>
    <w:rsid w:val="006D2E90"/>
    <w:rsid w:val="006D3659"/>
    <w:rsid w:val="006D3832"/>
    <w:rsid w:val="006D455D"/>
    <w:rsid w:val="006D46A9"/>
    <w:rsid w:val="006D5695"/>
    <w:rsid w:val="006D5733"/>
    <w:rsid w:val="006D65BE"/>
    <w:rsid w:val="006D69DD"/>
    <w:rsid w:val="006E08A0"/>
    <w:rsid w:val="006E23DE"/>
    <w:rsid w:val="006E3110"/>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7F79DD"/>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15784"/>
    <w:rsid w:val="008223A6"/>
    <w:rsid w:val="008309A6"/>
    <w:rsid w:val="008314C4"/>
    <w:rsid w:val="008331E9"/>
    <w:rsid w:val="00834551"/>
    <w:rsid w:val="00834DC9"/>
    <w:rsid w:val="00835CB1"/>
    <w:rsid w:val="00836996"/>
    <w:rsid w:val="008370AF"/>
    <w:rsid w:val="00837423"/>
    <w:rsid w:val="008377C6"/>
    <w:rsid w:val="00837AB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68B"/>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56F41"/>
    <w:rsid w:val="00960EC8"/>
    <w:rsid w:val="00960F11"/>
    <w:rsid w:val="00962B0F"/>
    <w:rsid w:val="0096314E"/>
    <w:rsid w:val="00964188"/>
    <w:rsid w:val="00964335"/>
    <w:rsid w:val="009653E3"/>
    <w:rsid w:val="009660FA"/>
    <w:rsid w:val="00966205"/>
    <w:rsid w:val="00966DA4"/>
    <w:rsid w:val="0096751A"/>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7B7D"/>
    <w:rsid w:val="009A08AF"/>
    <w:rsid w:val="009A08BC"/>
    <w:rsid w:val="009A1114"/>
    <w:rsid w:val="009A12EE"/>
    <w:rsid w:val="009A1683"/>
    <w:rsid w:val="009A2536"/>
    <w:rsid w:val="009A37DC"/>
    <w:rsid w:val="009A3ADF"/>
    <w:rsid w:val="009A6906"/>
    <w:rsid w:val="009A6FDC"/>
    <w:rsid w:val="009A7C6C"/>
    <w:rsid w:val="009B0A27"/>
    <w:rsid w:val="009B1123"/>
    <w:rsid w:val="009B1664"/>
    <w:rsid w:val="009B43DB"/>
    <w:rsid w:val="009B4838"/>
    <w:rsid w:val="009B5AAE"/>
    <w:rsid w:val="009B5B89"/>
    <w:rsid w:val="009C15AA"/>
    <w:rsid w:val="009C211A"/>
    <w:rsid w:val="009C21AB"/>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2D2D"/>
    <w:rsid w:val="009F3BE8"/>
    <w:rsid w:val="009F4371"/>
    <w:rsid w:val="009F4C89"/>
    <w:rsid w:val="009F5D15"/>
    <w:rsid w:val="009F7E18"/>
    <w:rsid w:val="009F7F89"/>
    <w:rsid w:val="00A00A8B"/>
    <w:rsid w:val="00A023CD"/>
    <w:rsid w:val="00A0298B"/>
    <w:rsid w:val="00A02EA1"/>
    <w:rsid w:val="00A04346"/>
    <w:rsid w:val="00A0514A"/>
    <w:rsid w:val="00A0626B"/>
    <w:rsid w:val="00A07BF5"/>
    <w:rsid w:val="00A100C6"/>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4231"/>
    <w:rsid w:val="00A34895"/>
    <w:rsid w:val="00A34D07"/>
    <w:rsid w:val="00A4055F"/>
    <w:rsid w:val="00A41050"/>
    <w:rsid w:val="00A417BE"/>
    <w:rsid w:val="00A43EF5"/>
    <w:rsid w:val="00A44246"/>
    <w:rsid w:val="00A44BCF"/>
    <w:rsid w:val="00A4537F"/>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3C32"/>
    <w:rsid w:val="00AD486A"/>
    <w:rsid w:val="00AD5880"/>
    <w:rsid w:val="00AD605A"/>
    <w:rsid w:val="00AD6A1A"/>
    <w:rsid w:val="00AE1A3A"/>
    <w:rsid w:val="00AE2472"/>
    <w:rsid w:val="00AE2756"/>
    <w:rsid w:val="00AE4689"/>
    <w:rsid w:val="00AE5D91"/>
    <w:rsid w:val="00AE660B"/>
    <w:rsid w:val="00AF06D4"/>
    <w:rsid w:val="00AF4CAE"/>
    <w:rsid w:val="00AF680D"/>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3CDC"/>
    <w:rsid w:val="00B24553"/>
    <w:rsid w:val="00B252EE"/>
    <w:rsid w:val="00B25998"/>
    <w:rsid w:val="00B2667D"/>
    <w:rsid w:val="00B304A9"/>
    <w:rsid w:val="00B31747"/>
    <w:rsid w:val="00B346F5"/>
    <w:rsid w:val="00B34796"/>
    <w:rsid w:val="00B34E08"/>
    <w:rsid w:val="00B35657"/>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4C6C"/>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13FC"/>
    <w:rsid w:val="00C21D57"/>
    <w:rsid w:val="00C227AF"/>
    <w:rsid w:val="00C234C4"/>
    <w:rsid w:val="00C24C49"/>
    <w:rsid w:val="00C24D02"/>
    <w:rsid w:val="00C25872"/>
    <w:rsid w:val="00C264D5"/>
    <w:rsid w:val="00C26B87"/>
    <w:rsid w:val="00C278F3"/>
    <w:rsid w:val="00C2793E"/>
    <w:rsid w:val="00C27A7C"/>
    <w:rsid w:val="00C30B72"/>
    <w:rsid w:val="00C31827"/>
    <w:rsid w:val="00C318D3"/>
    <w:rsid w:val="00C3191F"/>
    <w:rsid w:val="00C324AA"/>
    <w:rsid w:val="00C32745"/>
    <w:rsid w:val="00C33DDC"/>
    <w:rsid w:val="00C35EA6"/>
    <w:rsid w:val="00C3633B"/>
    <w:rsid w:val="00C36EC8"/>
    <w:rsid w:val="00C376C1"/>
    <w:rsid w:val="00C379F8"/>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136"/>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1C1"/>
    <w:rsid w:val="00CD3643"/>
    <w:rsid w:val="00CD43B5"/>
    <w:rsid w:val="00CD4876"/>
    <w:rsid w:val="00CD5691"/>
    <w:rsid w:val="00CD5C1D"/>
    <w:rsid w:val="00CE041E"/>
    <w:rsid w:val="00CE149D"/>
    <w:rsid w:val="00CE1C5D"/>
    <w:rsid w:val="00CE1F6D"/>
    <w:rsid w:val="00CE598D"/>
    <w:rsid w:val="00CE7661"/>
    <w:rsid w:val="00CE7EB4"/>
    <w:rsid w:val="00CF1DCB"/>
    <w:rsid w:val="00CF2BA6"/>
    <w:rsid w:val="00CF2E16"/>
    <w:rsid w:val="00CF401E"/>
    <w:rsid w:val="00CF56F6"/>
    <w:rsid w:val="00D00FD9"/>
    <w:rsid w:val="00D01C16"/>
    <w:rsid w:val="00D03894"/>
    <w:rsid w:val="00D11463"/>
    <w:rsid w:val="00D11A28"/>
    <w:rsid w:val="00D11ED5"/>
    <w:rsid w:val="00D121EE"/>
    <w:rsid w:val="00D126A9"/>
    <w:rsid w:val="00D12DC8"/>
    <w:rsid w:val="00D13938"/>
    <w:rsid w:val="00D151F3"/>
    <w:rsid w:val="00D159FA"/>
    <w:rsid w:val="00D17BAC"/>
    <w:rsid w:val="00D20AD0"/>
    <w:rsid w:val="00D217C4"/>
    <w:rsid w:val="00D253F0"/>
    <w:rsid w:val="00D25549"/>
    <w:rsid w:val="00D262D2"/>
    <w:rsid w:val="00D272EA"/>
    <w:rsid w:val="00D2783A"/>
    <w:rsid w:val="00D32FFA"/>
    <w:rsid w:val="00D33BE3"/>
    <w:rsid w:val="00D40DBC"/>
    <w:rsid w:val="00D412F3"/>
    <w:rsid w:val="00D42E30"/>
    <w:rsid w:val="00D443B8"/>
    <w:rsid w:val="00D4516A"/>
    <w:rsid w:val="00D45D9D"/>
    <w:rsid w:val="00D45E50"/>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4C"/>
    <w:rsid w:val="00DB7A63"/>
    <w:rsid w:val="00DC03ED"/>
    <w:rsid w:val="00DC0783"/>
    <w:rsid w:val="00DC16C5"/>
    <w:rsid w:val="00DC19F5"/>
    <w:rsid w:val="00DC2933"/>
    <w:rsid w:val="00DC4097"/>
    <w:rsid w:val="00DC427E"/>
    <w:rsid w:val="00DC58D5"/>
    <w:rsid w:val="00DC5B85"/>
    <w:rsid w:val="00DC5D58"/>
    <w:rsid w:val="00DC6D82"/>
    <w:rsid w:val="00DD09A8"/>
    <w:rsid w:val="00DD1DA5"/>
    <w:rsid w:val="00DD2DD9"/>
    <w:rsid w:val="00DD3B11"/>
    <w:rsid w:val="00DD4105"/>
    <w:rsid w:val="00DD498D"/>
    <w:rsid w:val="00DD6286"/>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165B"/>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26F8"/>
    <w:rsid w:val="00E948E1"/>
    <w:rsid w:val="00E95D99"/>
    <w:rsid w:val="00E961FF"/>
    <w:rsid w:val="00EA0326"/>
    <w:rsid w:val="00EA36BD"/>
    <w:rsid w:val="00EA385F"/>
    <w:rsid w:val="00EA674E"/>
    <w:rsid w:val="00EB17DD"/>
    <w:rsid w:val="00EB1B7D"/>
    <w:rsid w:val="00EB1F70"/>
    <w:rsid w:val="00EB202F"/>
    <w:rsid w:val="00EB23BD"/>
    <w:rsid w:val="00EB37F5"/>
    <w:rsid w:val="00EB5D3C"/>
    <w:rsid w:val="00EB75F0"/>
    <w:rsid w:val="00EC35CE"/>
    <w:rsid w:val="00EC3B8F"/>
    <w:rsid w:val="00EC4BDA"/>
    <w:rsid w:val="00ED09C7"/>
    <w:rsid w:val="00ED31C4"/>
    <w:rsid w:val="00ED7B3B"/>
    <w:rsid w:val="00EE08E7"/>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393F"/>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3B46"/>
    <w:rsid w:val="00F94925"/>
    <w:rsid w:val="00F95B55"/>
    <w:rsid w:val="00F9754F"/>
    <w:rsid w:val="00F97E18"/>
    <w:rsid w:val="00FA0811"/>
    <w:rsid w:val="00FA3C13"/>
    <w:rsid w:val="00FA40D7"/>
    <w:rsid w:val="00FA44EB"/>
    <w:rsid w:val="00FA641B"/>
    <w:rsid w:val="00FA67EB"/>
    <w:rsid w:val="00FA6A0D"/>
    <w:rsid w:val="00FB06DC"/>
    <w:rsid w:val="00FB0758"/>
    <w:rsid w:val="00FB1D5C"/>
    <w:rsid w:val="00FB2C5D"/>
    <w:rsid w:val="00FB34CC"/>
    <w:rsid w:val="00FB3766"/>
    <w:rsid w:val="00FB3A0B"/>
    <w:rsid w:val="00FB3EF7"/>
    <w:rsid w:val="00FB42F2"/>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List Continue 3"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0">
    <w:name w:val="heading 2"/>
    <w:aliases w:val="Гоник_Заголовок 2,h2,H2, Знак,Знак,h21,5,Заголовок пункта (1.1),222,Reset numbering"/>
    <w:basedOn w:val="a"/>
    <w:next w:val="a"/>
    <w:link w:val="22"/>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paragraph" w:styleId="5">
    <w:name w:val="heading 5"/>
    <w:basedOn w:val="a"/>
    <w:next w:val="a"/>
    <w:link w:val="50"/>
    <w:uiPriority w:val="9"/>
    <w:unhideWhenUsed/>
    <w:qFormat/>
    <w:pPr>
      <w:keepNext/>
      <w:keepLines/>
      <w:suppressAutoHyphens w:val="0"/>
      <w:spacing w:before="200"/>
      <w:outlineLvl w:val="4"/>
    </w:pPr>
    <w:rPr>
      <w:rFonts w:ascii="Cambria" w:hAnsi="Cambria"/>
      <w:color w:val="243F60"/>
    </w:rPr>
  </w:style>
  <w:style w:type="paragraph" w:styleId="6">
    <w:name w:val="heading 6"/>
    <w:basedOn w:val="a"/>
    <w:next w:val="a"/>
    <w:link w:val="60"/>
    <w:uiPriority w:val="9"/>
    <w:semiHidden/>
    <w:unhideWhenUsed/>
    <w:qFormat/>
    <w:pPr>
      <w:keepNext/>
      <w:keepLines/>
      <w:suppressAutoHyphens w:val="0"/>
      <w:spacing w:before="200"/>
      <w:outlineLvl w:val="5"/>
    </w:pPr>
    <w:rPr>
      <w:rFonts w:ascii="Cambria" w:hAnsi="Cambria"/>
      <w:i/>
      <w:iCs/>
      <w:color w:val="243F60"/>
    </w:rPr>
  </w:style>
  <w:style w:type="paragraph" w:styleId="7">
    <w:name w:val="heading 7"/>
    <w:basedOn w:val="a"/>
    <w:next w:val="a"/>
    <w:link w:val="70"/>
    <w:uiPriority w:val="9"/>
    <w:semiHidden/>
    <w:unhideWhenUsed/>
    <w:qFormat/>
    <w:pPr>
      <w:keepNext/>
      <w:keepLines/>
      <w:suppressAutoHyphens w:val="0"/>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0">
    <w:name w:val="Заголовок 2 Знак1"/>
    <w:aliases w:val=" Знак Знак,Знак Знак,h21 Знак,5 Знак,Заголовок пункта (1.1) Знак,222 Знак,Reset numbering Знак"/>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aliases w:val="Знак3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Body Text Indent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link w:val="ab"/>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1">
    <w:name w:val="Заголовок 3 Знак"/>
    <w:aliases w:val="Гоник_Заголовок 3 Знак,H3 Знак,h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3">
    <w:name w:val="Основной текст с отступом 2 Знак"/>
    <w:link w:val="24"/>
    <w:rsid w:val="00F76448"/>
    <w:rPr>
      <w:sz w:val="24"/>
      <w:szCs w:val="24"/>
    </w:rPr>
  </w:style>
  <w:style w:type="character" w:customStyle="1" w:styleId="af0">
    <w:name w:val="Обычный отступ Знак"/>
    <w:link w:val="af1"/>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aliases w:val=" Знак Знак1,Знак Знак1,Заголовок 2 Знак Знак1"/>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3">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F76448"/>
    <w:rPr>
      <w:rFonts w:eastAsia="MS Mincho" w:cs="Times New Roman"/>
      <w:sz w:val="24"/>
      <w:szCs w:val="24"/>
      <w:lang w:val="ru-RU" w:eastAsia="ar-SA" w:bidi="ar-SA"/>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5">
    <w:name w:val="Знак Знак2"/>
    <w:rsid w:val="00F76448"/>
    <w:rPr>
      <w:rFonts w:ascii="Calibri" w:eastAsia="Calibri" w:hAnsi="Calibri"/>
      <w:sz w:val="24"/>
      <w:szCs w:val="24"/>
      <w:lang w:eastAsia="ar-SA" w:bidi="ar-SA"/>
    </w:rPr>
  </w:style>
  <w:style w:type="character" w:customStyle="1" w:styleId="90">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rsid w:val="00F76448"/>
    <w:rPr>
      <w:rFonts w:eastAsia="MS Mincho"/>
      <w:spacing w:val="-2"/>
      <w:sz w:val="26"/>
    </w:rPr>
  </w:style>
  <w:style w:type="character" w:customStyle="1" w:styleId="af5">
    <w:name w:val="Абзац списка Знак"/>
    <w:aliases w:val="Маркер Знак,Table-Normal Знак,RSHB_Table-Normal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6">
    <w:name w:val="Текст концевой сноски Знак"/>
    <w:basedOn w:val="10"/>
    <w:rsid w:val="00F76448"/>
  </w:style>
  <w:style w:type="character" w:customStyle="1" w:styleId="af7">
    <w:name w:val="Символы концевой сноски"/>
    <w:basedOn w:val="10"/>
    <w:rsid w:val="00F76448"/>
    <w:rPr>
      <w:vertAlign w:val="superscript"/>
    </w:rPr>
  </w:style>
  <w:style w:type="character" w:customStyle="1" w:styleId="af8">
    <w:name w:val="Текст сноски Знак"/>
    <w:basedOn w:val="10"/>
    <w:rsid w:val="00F76448"/>
  </w:style>
  <w:style w:type="character" w:styleId="af9">
    <w:name w:val="footnote reference"/>
    <w:uiPriority w:val="99"/>
    <w:rsid w:val="00F76448"/>
    <w:rPr>
      <w:vertAlign w:val="superscript"/>
    </w:rPr>
  </w:style>
  <w:style w:type="character" w:styleId="afa">
    <w:name w:val="endnote reference"/>
    <w:rsid w:val="00F76448"/>
    <w:rPr>
      <w:vertAlign w:val="superscript"/>
    </w:rPr>
  </w:style>
  <w:style w:type="paragraph" w:customStyle="1" w:styleId="afb">
    <w:name w:val="Заголовок"/>
    <w:basedOn w:val="a"/>
    <w:next w:val="afc"/>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d">
    <w:name w:val="List"/>
    <w:basedOn w:val="afc"/>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e">
    <w:name w:val="header"/>
    <w:basedOn w:val="a"/>
    <w:link w:val="1b"/>
    <w:uiPriority w:val="99"/>
    <w:rsid w:val="00F76448"/>
  </w:style>
  <w:style w:type="paragraph" w:styleId="aff">
    <w:name w:val="Body Text Indent"/>
    <w:aliases w:val="Знак3,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Стиль_1"/>
    <w:basedOn w:val="a"/>
    <w:link w:val="1c"/>
    <w:rsid w:val="00F76448"/>
    <w:pPr>
      <w:ind w:firstLine="720"/>
    </w:pPr>
    <w:rPr>
      <w:sz w:val="28"/>
      <w:szCs w:val="20"/>
    </w:rPr>
  </w:style>
  <w:style w:type="paragraph" w:customStyle="1" w:styleId="26">
    <w:name w:val="Маркированный список2"/>
    <w:basedOn w:val="a"/>
    <w:rsid w:val="00F76448"/>
    <w:pPr>
      <w:autoSpaceDE w:val="0"/>
      <w:ind w:right="306"/>
      <w:jc w:val="both"/>
    </w:pPr>
    <w:rPr>
      <w:b/>
      <w:bCs/>
      <w:i/>
      <w:sz w:val="28"/>
      <w:szCs w:val="28"/>
    </w:rPr>
  </w:style>
  <w:style w:type="paragraph" w:styleId="aff0">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1">
    <w:name w:val="footnote text"/>
    <w:aliases w:val="Footnote Text Char,Footnote Text Char Знак,Знак2,Знак4 Знак Знак,Знак4 Знак"/>
    <w:basedOn w:val="a"/>
    <w:link w:val="1f"/>
    <w:rsid w:val="00F76448"/>
    <w:pPr>
      <w:widowControl w:val="0"/>
      <w:autoSpaceDE w:val="0"/>
    </w:pPr>
    <w:rPr>
      <w:sz w:val="20"/>
      <w:szCs w:val="20"/>
    </w:rPr>
  </w:style>
  <w:style w:type="paragraph" w:customStyle="1" w:styleId="aff2">
    <w:name w:val="Статья"/>
    <w:basedOn w:val="afc"/>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link w:val="ConsNormal0"/>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1">
    <w:name w:val="Основной текст 21"/>
    <w:basedOn w:val="a"/>
    <w:rsid w:val="00F76448"/>
    <w:pPr>
      <w:spacing w:after="120" w:line="480" w:lineRule="auto"/>
    </w:pPr>
  </w:style>
  <w:style w:type="paragraph" w:styleId="aff3">
    <w:name w:val="Title"/>
    <w:basedOn w:val="a"/>
    <w:next w:val="aff4"/>
    <w:link w:val="aff5"/>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
    <w:next w:val="afc"/>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6">
    <w:name w:val="Нормальный"/>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8">
    <w:name w:val="annotation subject"/>
    <w:basedOn w:val="1f0"/>
    <w:next w:val="1f0"/>
    <w:link w:val="1f3"/>
    <w:rsid w:val="00F76448"/>
    <w:rPr>
      <w:b/>
      <w:bCs/>
    </w:rPr>
  </w:style>
  <w:style w:type="paragraph" w:styleId="aff9">
    <w:name w:val="Balloon Text"/>
    <w:basedOn w:val="a"/>
    <w:link w:val="1f4"/>
    <w:rsid w:val="00F76448"/>
    <w:rPr>
      <w:rFonts w:ascii="Tahoma" w:hAnsi="Tahoma"/>
      <w:sz w:val="16"/>
      <w:szCs w:val="16"/>
    </w:rPr>
  </w:style>
  <w:style w:type="paragraph" w:customStyle="1" w:styleId="27">
    <w:name w:val="Обычный2"/>
    <w:rsid w:val="00F76448"/>
    <w:pPr>
      <w:suppressAutoHyphens/>
      <w:ind w:firstLine="720"/>
      <w:jc w:val="both"/>
    </w:pPr>
    <w:rPr>
      <w:rFonts w:eastAsia="Arial"/>
      <w:sz w:val="28"/>
      <w:lang w:eastAsia="ar-SA"/>
    </w:rPr>
  </w:style>
  <w:style w:type="paragraph" w:styleId="affa">
    <w:name w:val="List Paragraph"/>
    <w:aliases w:val="Маркер,Table-Normal,RSHB_Table-Normal"/>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8">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7"/>
    <w:next w:val="27"/>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
    <w:rsid w:val="00F76448"/>
    <w:pPr>
      <w:spacing w:after="120" w:line="480" w:lineRule="auto"/>
      <w:ind w:left="283"/>
    </w:pPr>
  </w:style>
  <w:style w:type="paragraph" w:customStyle="1" w:styleId="affb">
    <w:name w:val="Таблица шапка"/>
    <w:basedOn w:val="a"/>
    <w:rsid w:val="00F76448"/>
    <w:pPr>
      <w:keepNext/>
      <w:spacing w:before="40" w:after="40"/>
      <w:ind w:left="57" w:right="57"/>
    </w:pPr>
    <w:rPr>
      <w:sz w:val="22"/>
      <w:szCs w:val="20"/>
    </w:rPr>
  </w:style>
  <w:style w:type="paragraph" w:customStyle="1" w:styleId="affc">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qFormat/>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e">
    <w:name w:val="Normal (Web)"/>
    <w:basedOn w:val="a"/>
    <w:uiPriority w:val="99"/>
    <w:rsid w:val="00F76448"/>
    <w:pPr>
      <w:spacing w:before="280" w:after="280"/>
    </w:pPr>
  </w:style>
  <w:style w:type="paragraph" w:customStyle="1" w:styleId="xl25">
    <w:name w:val="xl25"/>
    <w:basedOn w:val="a"/>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link w:val="Normal10"/>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rsid w:val="00F76448"/>
  </w:style>
  <w:style w:type="paragraph" w:customStyle="1" w:styleId="afff1">
    <w:name w:val="Содержимое таблицы"/>
    <w:basedOn w:val="a"/>
    <w:rsid w:val="00F76448"/>
    <w:pPr>
      <w:suppressLineNumbers/>
    </w:pPr>
  </w:style>
  <w:style w:type="paragraph" w:customStyle="1" w:styleId="afff2">
    <w:name w:val="Заголовок таблицы"/>
    <w:basedOn w:val="afff1"/>
    <w:rsid w:val="00F76448"/>
    <w:pPr>
      <w:jc w:val="center"/>
    </w:pPr>
    <w:rPr>
      <w:b/>
      <w:bCs/>
    </w:rPr>
  </w:style>
  <w:style w:type="character" w:styleId="afff3">
    <w:name w:val="annotation reference"/>
    <w:basedOn w:val="a0"/>
    <w:uiPriority w:val="99"/>
    <w:unhideWhenUsed/>
    <w:rsid w:val="009C211A"/>
    <w:rPr>
      <w:sz w:val="16"/>
      <w:szCs w:val="16"/>
    </w:rPr>
  </w:style>
  <w:style w:type="paragraph" w:styleId="afff4">
    <w:name w:val="annotation text"/>
    <w:basedOn w:val="a"/>
    <w:link w:val="1fd"/>
    <w:unhideWhenUsed/>
    <w:rsid w:val="009C211A"/>
    <w:rPr>
      <w:sz w:val="20"/>
      <w:szCs w:val="20"/>
    </w:rPr>
  </w:style>
  <w:style w:type="character" w:customStyle="1" w:styleId="1fd">
    <w:name w:val="Текст примечания Знак1"/>
    <w:basedOn w:val="a0"/>
    <w:link w:val="afff4"/>
    <w:rsid w:val="009C211A"/>
    <w:rPr>
      <w:lang w:eastAsia="ar-SA"/>
    </w:rPr>
  </w:style>
  <w:style w:type="table" w:styleId="afff5">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c"/>
    <w:uiPriority w:val="99"/>
    <w:locked/>
    <w:rsid w:val="004314C8"/>
    <w:rPr>
      <w:rFonts w:eastAsia="MS Mincho"/>
      <w:sz w:val="26"/>
      <w:szCs w:val="24"/>
      <w:lang w:eastAsia="ar-SA"/>
    </w:rPr>
  </w:style>
  <w:style w:type="character" w:styleId="afff7">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2">
    <w:name w:val="Заголовок 2 Знак"/>
    <w:aliases w:val="Гоник_Заголовок 2 Знак,h2 Знак,H2 Знак, Знак Знак2,Знак Знак16,h21 Знак1,5 Знак1,Заголовок пункта (1.1) Знак1,222 Знак1,Reset numbering Знак1"/>
    <w:basedOn w:val="a0"/>
    <w:link w:val="20"/>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e"/>
    <w:uiPriority w:val="99"/>
    <w:rsid w:val="00D83DFB"/>
    <w:rPr>
      <w:sz w:val="24"/>
      <w:szCs w:val="24"/>
      <w:lang w:eastAsia="ar-SA"/>
    </w:rPr>
  </w:style>
  <w:style w:type="character" w:customStyle="1" w:styleId="1d">
    <w:name w:val="Нижний колонтитул Знак1"/>
    <w:basedOn w:val="a0"/>
    <w:link w:val="aff0"/>
    <w:uiPriority w:val="99"/>
    <w:rsid w:val="00D83DFB"/>
    <w:rPr>
      <w:rFonts w:eastAsia="MS Mincho"/>
      <w:spacing w:val="-2"/>
      <w:sz w:val="24"/>
      <w:szCs w:val="24"/>
      <w:lang w:eastAsia="ar-SA"/>
    </w:rPr>
  </w:style>
  <w:style w:type="character" w:customStyle="1" w:styleId="50">
    <w:name w:val="Заголовок 5 Знак"/>
    <w:basedOn w:val="a0"/>
    <w:link w:val="5"/>
    <w:uiPriority w:val="9"/>
    <w:rPr>
      <w:rFonts w:ascii="Cambria" w:hAnsi="Cambria"/>
      <w:color w:val="243F60"/>
      <w:sz w:val="24"/>
      <w:szCs w:val="24"/>
      <w:lang w:eastAsia="ar-SA"/>
    </w:rPr>
  </w:style>
  <w:style w:type="character" w:customStyle="1" w:styleId="60">
    <w:name w:val="Заголовок 6 Знак"/>
    <w:basedOn w:val="a0"/>
    <w:link w:val="6"/>
    <w:uiPriority w:val="9"/>
    <w:semiHidden/>
    <w:rPr>
      <w:rFonts w:ascii="Cambria" w:hAnsi="Cambria"/>
      <w:i/>
      <w:iCs/>
      <w:color w:val="243F60"/>
      <w:sz w:val="24"/>
      <w:szCs w:val="24"/>
      <w:lang w:eastAsia="ar-SA"/>
    </w:rPr>
  </w:style>
  <w:style w:type="character" w:customStyle="1" w:styleId="70">
    <w:name w:val="Заголовок 7 Знак"/>
    <w:basedOn w:val="a0"/>
    <w:link w:val="7"/>
    <w:uiPriority w:val="9"/>
    <w:semiHidden/>
    <w:rPr>
      <w:rFonts w:ascii="Cambria" w:hAnsi="Cambria"/>
      <w:i/>
      <w:iCs/>
      <w:color w:val="404040"/>
      <w:sz w:val="24"/>
      <w:szCs w:val="24"/>
      <w:lang w:eastAsia="ar-SA"/>
    </w:rPr>
  </w:style>
  <w:style w:type="character" w:customStyle="1" w:styleId="1c">
    <w:name w:val="Основной текст с отступом Знак1"/>
    <w:aliases w:val="Знак3 Знак1,Основной текст с отступом Знак2 Знак Знак1,Основной текст с отступом Знак1 Знак Знак Знак1,Основной текст с отступом Знак Знак Знак Знак Знак1,Основной текст с отступом Знак Знак1 Знак Знак1,Стиль_1 Знак"/>
    <w:basedOn w:val="a0"/>
    <w:link w:val="aff"/>
    <w:rPr>
      <w:sz w:val="28"/>
      <w:lang w:eastAsia="ar-SA"/>
    </w:rPr>
  </w:style>
  <w:style w:type="character" w:customStyle="1" w:styleId="1f">
    <w:name w:val="Текст сноски Знак1"/>
    <w:aliases w:val="Footnote Text Char Знак1,Footnote Text Char Знак Знак,Знак2 Знак,Знак4 Знак Знак Знак,Знак4 Знак Знак1"/>
    <w:basedOn w:val="a0"/>
    <w:link w:val="aff1"/>
    <w:rPr>
      <w:lang w:eastAsia="ar-SA"/>
    </w:rPr>
  </w:style>
  <w:style w:type="character" w:customStyle="1" w:styleId="aff5">
    <w:name w:val="Название Знак"/>
    <w:basedOn w:val="a0"/>
    <w:link w:val="aff3"/>
    <w:rPr>
      <w:rFonts w:ascii="Arial" w:hAnsi="Arial" w:cs="Arial"/>
      <w:b/>
      <w:bCs/>
      <w:kern w:val="1"/>
      <w:sz w:val="32"/>
      <w:szCs w:val="32"/>
      <w:lang w:eastAsia="ar-SA"/>
    </w:rPr>
  </w:style>
  <w:style w:type="character" w:customStyle="1" w:styleId="1f1">
    <w:name w:val="Подзаголовок Знак1"/>
    <w:basedOn w:val="a0"/>
    <w:link w:val="aff4"/>
    <w:rPr>
      <w:b/>
      <w:bCs/>
      <w:sz w:val="24"/>
      <w:szCs w:val="24"/>
      <w:lang w:eastAsia="ar-SA"/>
    </w:rPr>
  </w:style>
  <w:style w:type="character" w:customStyle="1" w:styleId="1f3">
    <w:name w:val="Тема примечания Знак1"/>
    <w:basedOn w:val="1fd"/>
    <w:link w:val="aff8"/>
    <w:rPr>
      <w:b/>
      <w:bCs/>
      <w:lang w:eastAsia="ar-SA"/>
    </w:rPr>
  </w:style>
  <w:style w:type="character" w:customStyle="1" w:styleId="1f4">
    <w:name w:val="Текст выноски Знак1"/>
    <w:basedOn w:val="a0"/>
    <w:link w:val="aff9"/>
    <w:rPr>
      <w:rFonts w:ascii="Tahoma" w:hAnsi="Tahoma"/>
      <w:sz w:val="16"/>
      <w:szCs w:val="16"/>
      <w:lang w:eastAsia="ar-SA"/>
    </w:rPr>
  </w:style>
  <w:style w:type="character" w:customStyle="1" w:styleId="1fc">
    <w:name w:val="Текст концевой сноски Знак1"/>
    <w:basedOn w:val="a0"/>
    <w:link w:val="afff"/>
    <w:rPr>
      <w:lang w:eastAsia="ar-SA"/>
    </w:rPr>
  </w:style>
  <w:style w:type="paragraph" w:styleId="29">
    <w:name w:val="Body Text 2"/>
    <w:basedOn w:val="a"/>
    <w:link w:val="2a"/>
    <w:pPr>
      <w:suppressAutoHyphens w:val="0"/>
      <w:spacing w:after="120" w:line="480" w:lineRule="auto"/>
    </w:pPr>
  </w:style>
  <w:style w:type="character" w:customStyle="1" w:styleId="2a">
    <w:name w:val="Основной текст 2 Знак"/>
    <w:basedOn w:val="a0"/>
    <w:link w:val="29"/>
    <w:rPr>
      <w:sz w:val="24"/>
      <w:szCs w:val="24"/>
      <w:lang w:eastAsia="ar-SA"/>
    </w:rPr>
  </w:style>
  <w:style w:type="paragraph" w:styleId="af4">
    <w:name w:val="Plain Text"/>
    <w:basedOn w:val="a"/>
    <w:link w:val="af3"/>
    <w:pPr>
      <w:tabs>
        <w:tab w:val="left" w:pos="360"/>
      </w:tabs>
      <w:suppressAutoHyphens w:val="0"/>
      <w:ind w:firstLine="900"/>
      <w:jc w:val="both"/>
    </w:pPr>
    <w:rPr>
      <w:rFonts w:eastAsia="MS Mincho"/>
      <w:spacing w:val="-2"/>
      <w:sz w:val="26"/>
      <w:szCs w:val="20"/>
      <w:lang w:eastAsia="ru-RU"/>
    </w:rPr>
  </w:style>
  <w:style w:type="character" w:customStyle="1" w:styleId="1fe">
    <w:name w:val="Текст Знак1"/>
    <w:basedOn w:val="a0"/>
    <w:uiPriority w:val="99"/>
    <w:rPr>
      <w:rFonts w:ascii="Consolas" w:hAnsi="Consolas" w:cs="Consolas"/>
      <w:sz w:val="21"/>
      <w:szCs w:val="21"/>
      <w:lang w:eastAsia="ar-SA"/>
    </w:rPr>
  </w:style>
  <w:style w:type="paragraph" w:styleId="ab">
    <w:name w:val="Document Map"/>
    <w:basedOn w:val="a"/>
    <w:link w:val="aa"/>
    <w:pPr>
      <w:shd w:val="clear" w:color="auto" w:fill="000080"/>
      <w:suppressAutoHyphens w:val="0"/>
    </w:pPr>
    <w:rPr>
      <w:rFonts w:ascii="Tahoma" w:hAnsi="Tahoma" w:cs="Tahoma"/>
      <w:sz w:val="20"/>
      <w:szCs w:val="20"/>
      <w:lang w:eastAsia="ru-RU"/>
    </w:rPr>
  </w:style>
  <w:style w:type="character" w:customStyle="1" w:styleId="1ff">
    <w:name w:val="Схема документа Знак1"/>
    <w:basedOn w:val="a0"/>
    <w:uiPriority w:val="99"/>
    <w:semiHidden/>
    <w:rPr>
      <w:rFonts w:ascii="Tahoma" w:hAnsi="Tahoma" w:cs="Tahoma"/>
      <w:sz w:val="16"/>
      <w:szCs w:val="16"/>
      <w:lang w:eastAsia="ar-SA"/>
    </w:rPr>
  </w:style>
  <w:style w:type="paragraph" w:styleId="24">
    <w:name w:val="Body Text Indent 2"/>
    <w:basedOn w:val="a"/>
    <w:link w:val="23"/>
    <w:pPr>
      <w:suppressAutoHyphens w:val="0"/>
      <w:spacing w:after="120" w:line="480" w:lineRule="auto"/>
      <w:ind w:left="283"/>
    </w:pPr>
    <w:rPr>
      <w:lang w:eastAsia="ru-RU"/>
    </w:rPr>
  </w:style>
  <w:style w:type="character" w:customStyle="1" w:styleId="214">
    <w:name w:val="Основной текст с отступом 2 Знак1"/>
    <w:basedOn w:val="a0"/>
    <w:uiPriority w:val="99"/>
    <w:semiHidden/>
    <w:rPr>
      <w:sz w:val="24"/>
      <w:szCs w:val="24"/>
      <w:lang w:eastAsia="ar-SA"/>
    </w:rPr>
  </w:style>
  <w:style w:type="paragraph" w:styleId="afff8">
    <w:name w:val="caption"/>
    <w:basedOn w:val="a"/>
    <w:next w:val="a"/>
    <w:qFormat/>
    <w:pPr>
      <w:suppressAutoHyphens w:val="0"/>
      <w:ind w:left="-1797"/>
      <w:jc w:val="right"/>
    </w:pPr>
    <w:rPr>
      <w:szCs w:val="20"/>
      <w:lang w:eastAsia="ru-RU"/>
    </w:rPr>
  </w:style>
  <w:style w:type="paragraph" w:styleId="af1">
    <w:name w:val="Normal Indent"/>
    <w:basedOn w:val="a"/>
    <w:link w:val="af0"/>
    <w:unhideWhenUsed/>
    <w:pPr>
      <w:suppressAutoHyphens w:val="0"/>
      <w:spacing w:after="60"/>
      <w:ind w:left="708"/>
      <w:jc w:val="both"/>
    </w:pPr>
    <w:rPr>
      <w:rFonts w:ascii="Calibri" w:eastAsia="Calibri" w:hAnsi="Calibri" w:cs="Calibri"/>
      <w:lang w:eastAsia="ru-RU"/>
    </w:rPr>
  </w:style>
  <w:style w:type="numbering" w:customStyle="1" w:styleId="1ff0">
    <w:name w:val="Нет списка1"/>
    <w:next w:val="a2"/>
    <w:uiPriority w:val="99"/>
    <w:semiHidden/>
    <w:unhideWhenUsed/>
  </w:style>
  <w:style w:type="table" w:customStyle="1" w:styleId="1ff1">
    <w:name w:val="Сетка таблицы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List 2"/>
    <w:basedOn w:val="a"/>
    <w:pPr>
      <w:suppressAutoHyphens w:val="0"/>
      <w:ind w:left="566" w:hanging="283"/>
    </w:pPr>
    <w:rPr>
      <w:lang w:eastAsia="ru-RU"/>
    </w:rPr>
  </w:style>
  <w:style w:type="paragraph" w:styleId="afff9">
    <w:name w:val="List Continue"/>
    <w:basedOn w:val="a"/>
    <w:uiPriority w:val="99"/>
    <w:unhideWhenUsed/>
    <w:pPr>
      <w:suppressAutoHyphens w:val="0"/>
      <w:spacing w:after="120"/>
      <w:ind w:left="283"/>
      <w:contextualSpacing/>
    </w:pPr>
    <w:rPr>
      <w:lang w:eastAsia="ru-RU"/>
    </w:rPr>
  </w:style>
  <w:style w:type="paragraph" w:customStyle="1" w:styleId="afffa">
    <w:name w:val="Îáû÷íûé"/>
    <w:uiPriority w:val="99"/>
  </w:style>
  <w:style w:type="paragraph" w:customStyle="1" w:styleId="43">
    <w:name w:val="Обычный4"/>
  </w:style>
  <w:style w:type="paragraph" w:customStyle="1" w:styleId="ConsNonformat">
    <w:name w:val="ConsNonformat"/>
    <w:pPr>
      <w:autoSpaceDE w:val="0"/>
      <w:autoSpaceDN w:val="0"/>
      <w:adjustRightInd w:val="0"/>
    </w:pPr>
    <w:rPr>
      <w:sz w:val="22"/>
    </w:rPr>
  </w:style>
  <w:style w:type="paragraph" w:customStyle="1" w:styleId="-4">
    <w:name w:val="Пункт-4"/>
    <w:basedOn w:val="a"/>
    <w:pPr>
      <w:tabs>
        <w:tab w:val="num" w:pos="1701"/>
      </w:tabs>
      <w:suppressAutoHyphens w:val="0"/>
      <w:spacing w:line="288" w:lineRule="auto"/>
      <w:jc w:val="both"/>
    </w:pPr>
    <w:rPr>
      <w:snapToGrid w:val="0"/>
      <w:sz w:val="28"/>
      <w:szCs w:val="20"/>
      <w:lang w:eastAsia="ru-RU"/>
    </w:rPr>
  </w:style>
  <w:style w:type="paragraph" w:customStyle="1" w:styleId="-6">
    <w:name w:val="Пункт-6"/>
    <w:basedOn w:val="a"/>
    <w:pPr>
      <w:tabs>
        <w:tab w:val="num" w:pos="1701"/>
      </w:tabs>
      <w:suppressAutoHyphens w:val="0"/>
      <w:spacing w:line="288" w:lineRule="auto"/>
      <w:jc w:val="both"/>
    </w:pPr>
    <w:rPr>
      <w:snapToGrid w:val="0"/>
      <w:sz w:val="28"/>
      <w:szCs w:val="20"/>
      <w:lang w:eastAsia="ru-RU"/>
    </w:rPr>
  </w:style>
  <w:style w:type="paragraph" w:customStyle="1" w:styleId="-5">
    <w:name w:val="Пункт-5"/>
    <w:basedOn w:val="a"/>
    <w:pPr>
      <w:tabs>
        <w:tab w:val="num" w:pos="1701"/>
      </w:tabs>
      <w:suppressAutoHyphens w:val="0"/>
      <w:spacing w:line="288" w:lineRule="auto"/>
      <w:jc w:val="both"/>
    </w:pPr>
    <w:rPr>
      <w:snapToGrid w:val="0"/>
      <w:sz w:val="28"/>
      <w:szCs w:val="20"/>
      <w:lang w:eastAsia="ru-RU"/>
    </w:rPr>
  </w:style>
  <w:style w:type="paragraph" w:customStyle="1" w:styleId="-30">
    <w:name w:val="Пункт-3 подзаголовок"/>
    <w:basedOn w:val="-3"/>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style>
  <w:style w:type="paragraph" w:customStyle="1" w:styleId="afffb">
    <w:name w:val="Простой"/>
    <w:basedOn w:val="a"/>
    <w:pPr>
      <w:suppressAutoHyphens w:val="0"/>
      <w:spacing w:after="240"/>
    </w:pPr>
    <w:rPr>
      <w:rFonts w:ascii="Arial" w:hAnsi="Arial"/>
      <w:b/>
      <w:color w:val="000000"/>
      <w:spacing w:val="-5"/>
      <w:sz w:val="20"/>
      <w:szCs w:val="20"/>
      <w:lang w:eastAsia="en-US"/>
    </w:rPr>
  </w:style>
  <w:style w:type="paragraph" w:customStyle="1" w:styleId="font5">
    <w:name w:val="font5"/>
    <w:basedOn w:val="a"/>
    <w:pPr>
      <w:suppressAutoHyphens w:val="0"/>
      <w:spacing w:before="100" w:beforeAutospacing="1" w:after="100" w:afterAutospacing="1"/>
    </w:pPr>
    <w:rPr>
      <w:color w:val="000000"/>
      <w:lang w:eastAsia="ru-RU"/>
    </w:rPr>
  </w:style>
  <w:style w:type="paragraph" w:customStyle="1" w:styleId="font6">
    <w:name w:val="font6"/>
    <w:basedOn w:val="a"/>
    <w:pPr>
      <w:suppressAutoHyphens w:val="0"/>
      <w:spacing w:before="100" w:beforeAutospacing="1" w:after="100" w:afterAutospacing="1"/>
    </w:pPr>
    <w:rPr>
      <w:color w:val="FF0000"/>
      <w:lang w:eastAsia="ru-RU"/>
    </w:rPr>
  </w:style>
  <w:style w:type="paragraph" w:customStyle="1" w:styleId="font7">
    <w:name w:val="font7"/>
    <w:basedOn w:val="a"/>
    <w:pPr>
      <w:suppressAutoHyphens w:val="0"/>
      <w:spacing w:before="100" w:beforeAutospacing="1" w:after="100" w:afterAutospacing="1"/>
    </w:pPr>
    <w:rPr>
      <w:color w:val="FFFFFF"/>
      <w:lang w:eastAsia="ru-RU"/>
    </w:rPr>
  </w:style>
  <w:style w:type="paragraph" w:customStyle="1" w:styleId="xl79">
    <w:name w:val="xl7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
    <w:name w:val="xl8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
    <w:name w:val="xl8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2">
    <w:name w:val="xl8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3">
    <w:name w:val="xl83"/>
    <w:basedOn w:val="a"/>
    <w:pPr>
      <w:suppressAutoHyphens w:val="0"/>
      <w:spacing w:before="100" w:beforeAutospacing="1" w:after="100" w:afterAutospacing="1"/>
    </w:pPr>
    <w:rPr>
      <w:lang w:eastAsia="ru-RU"/>
    </w:rPr>
  </w:style>
  <w:style w:type="paragraph" w:customStyle="1" w:styleId="xl84">
    <w:name w:val="xl84"/>
    <w:basedOn w:val="a"/>
    <w:pPr>
      <w:suppressAutoHyphens w:val="0"/>
      <w:spacing w:before="100" w:beforeAutospacing="1" w:after="100" w:afterAutospacing="1"/>
      <w:jc w:val="center"/>
      <w:textAlignment w:val="top"/>
    </w:pPr>
    <w:rPr>
      <w:lang w:eastAsia="ru-RU"/>
    </w:rPr>
  </w:style>
  <w:style w:type="paragraph" w:customStyle="1" w:styleId="xl85">
    <w:name w:val="xl85"/>
    <w:basedOn w:val="a"/>
    <w:pPr>
      <w:suppressAutoHyphens w:val="0"/>
      <w:spacing w:before="100" w:beforeAutospacing="1" w:after="100" w:afterAutospacing="1"/>
      <w:jc w:val="center"/>
      <w:textAlignment w:val="top"/>
    </w:pPr>
    <w:rPr>
      <w:lang w:eastAsia="ru-RU"/>
    </w:rPr>
  </w:style>
  <w:style w:type="paragraph" w:customStyle="1" w:styleId="xl86">
    <w:name w:val="xl86"/>
    <w:basedOn w:val="a"/>
    <w:pPr>
      <w:suppressAutoHyphens w:val="0"/>
      <w:spacing w:before="100" w:beforeAutospacing="1" w:after="100" w:afterAutospacing="1"/>
      <w:textAlignment w:val="top"/>
    </w:pPr>
    <w:rPr>
      <w:lang w:eastAsia="ru-RU"/>
    </w:rPr>
  </w:style>
  <w:style w:type="paragraph" w:customStyle="1" w:styleId="xl87">
    <w:name w:val="xl8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
    <w:pPr>
      <w:suppressAutoHyphens w:val="0"/>
      <w:spacing w:before="100" w:beforeAutospacing="1" w:after="100" w:afterAutospacing="1"/>
      <w:jc w:val="center"/>
      <w:textAlignment w:val="top"/>
    </w:pPr>
    <w:rPr>
      <w:lang w:eastAsia="ru-RU"/>
    </w:rPr>
  </w:style>
  <w:style w:type="paragraph" w:customStyle="1" w:styleId="xl89">
    <w:name w:val="xl8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91">
    <w:name w:val="xl9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pPr>
      <w:suppressAutoHyphens w:val="0"/>
      <w:spacing w:before="100" w:beforeAutospacing="1" w:after="100" w:afterAutospacing="1"/>
      <w:jc w:val="center"/>
    </w:pPr>
    <w:rPr>
      <w:lang w:eastAsia="ru-RU"/>
    </w:rPr>
  </w:style>
  <w:style w:type="paragraph" w:customStyle="1" w:styleId="xl94">
    <w:name w:val="xl94"/>
    <w:basedOn w:val="a"/>
    <w:pPr>
      <w:suppressAutoHyphens w:val="0"/>
      <w:spacing w:before="100" w:beforeAutospacing="1" w:after="100" w:afterAutospacing="1"/>
      <w:jc w:val="center"/>
      <w:textAlignment w:val="top"/>
    </w:pPr>
    <w:rPr>
      <w:b/>
      <w:bCs/>
      <w:lang w:eastAsia="ru-RU"/>
    </w:rPr>
  </w:style>
  <w:style w:type="paragraph" w:customStyle="1" w:styleId="xl95">
    <w:name w:val="xl95"/>
    <w:basedOn w:val="a"/>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96">
    <w:name w:val="xl96"/>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97">
    <w:name w:val="xl9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98">
    <w:name w:val="xl98"/>
    <w:basedOn w:val="a"/>
    <w:pPr>
      <w:suppressAutoHyphens w:val="0"/>
      <w:spacing w:before="100" w:beforeAutospacing="1" w:after="100" w:afterAutospacing="1"/>
    </w:pPr>
    <w:rPr>
      <w:sz w:val="22"/>
      <w:szCs w:val="22"/>
      <w:lang w:eastAsia="ru-RU"/>
    </w:rPr>
  </w:style>
  <w:style w:type="paragraph" w:customStyle="1" w:styleId="xl99">
    <w:name w:val="xl99"/>
    <w:basedOn w:val="a"/>
    <w:pPr>
      <w:pBdr>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0">
    <w:name w:val="xl100"/>
    <w:basedOn w:val="a"/>
    <w:pPr>
      <w:pBdr>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1">
    <w:name w:val="xl10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4">
    <w:name w:val="xl104"/>
    <w:basedOn w:val="a"/>
    <w:pPr>
      <w:suppressAutoHyphens w:val="0"/>
      <w:spacing w:before="100" w:beforeAutospacing="1" w:after="100" w:afterAutospacing="1"/>
    </w:pPr>
    <w:rPr>
      <w:sz w:val="22"/>
      <w:szCs w:val="22"/>
      <w:lang w:eastAsia="ru-RU"/>
    </w:rPr>
  </w:style>
  <w:style w:type="paragraph" w:customStyle="1" w:styleId="xl105">
    <w:name w:val="xl105"/>
    <w:basedOn w:val="a"/>
    <w:pPr>
      <w:pBdr>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
    <w:pPr>
      <w:pBdr>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styleId="afffc">
    <w:name w:val="Revision"/>
    <w:hidden/>
    <w:uiPriority w:val="99"/>
    <w:semiHidden/>
  </w:style>
  <w:style w:type="character" w:customStyle="1" w:styleId="1f5">
    <w:name w:val="Абзац списка Знак1"/>
    <w:aliases w:val="Маркер Знак1,Table-Normal Знак1,RSHB_Table-Normal Знак1"/>
    <w:basedOn w:val="a0"/>
    <w:link w:val="affa"/>
    <w:rPr>
      <w:sz w:val="24"/>
      <w:szCs w:val="24"/>
      <w:lang w:eastAsia="ar-SA"/>
    </w:rPr>
  </w:style>
  <w:style w:type="character" w:customStyle="1" w:styleId="afffd">
    <w:name w:val="Символ нумерации"/>
  </w:style>
  <w:style w:type="paragraph" w:customStyle="1" w:styleId="xl107">
    <w:name w:val="xl10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8">
    <w:name w:val="xl10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9">
    <w:name w:val="xl109"/>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0">
    <w:name w:val="xl11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1">
    <w:name w:val="xl111"/>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2">
    <w:name w:val="xl112"/>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13">
    <w:name w:val="xl113"/>
    <w:basedOn w:val="a"/>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4">
    <w:name w:val="xl114"/>
    <w:basedOn w:val="a"/>
    <w:pPr>
      <w:pBdr>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7">
    <w:name w:val="xl117"/>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9">
    <w:name w:val="xl119"/>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0">
    <w:name w:val="xl120"/>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1">
    <w:name w:val="xl121"/>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2">
    <w:name w:val="xl122"/>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3">
    <w:name w:val="xl123"/>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4">
    <w:name w:val="xl124"/>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5">
    <w:name w:val="xl125"/>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6">
    <w:name w:val="xl126"/>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7">
    <w:name w:val="xl127"/>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8">
    <w:name w:val="xl128"/>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9">
    <w:name w:val="xl129"/>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numbering" w:customStyle="1" w:styleId="2c">
    <w:name w:val="Нет списка2"/>
    <w:next w:val="a2"/>
    <w:uiPriority w:val="99"/>
    <w:semiHidden/>
    <w:unhideWhenUsed/>
  </w:style>
  <w:style w:type="paragraph" w:customStyle="1" w:styleId="xl130">
    <w:name w:val="xl130"/>
    <w:basedOn w:val="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31">
    <w:name w:val="xl131"/>
    <w:basedOn w:val="a"/>
    <w:pPr>
      <w:pBdr>
        <w:top w:val="single" w:sz="4" w:space="0" w:color="auto"/>
        <w:lef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2">
    <w:name w:val="xl132"/>
    <w:basedOn w:val="a"/>
    <w:pPr>
      <w:pBdr>
        <w:top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3">
    <w:name w:val="xl133"/>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4">
    <w:name w:val="xl134"/>
    <w:basedOn w:val="a"/>
    <w:pPr>
      <w:pBdr>
        <w:top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5">
    <w:name w:val="xl135"/>
    <w:basedOn w:val="a"/>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textAlignment w:val="center"/>
    </w:pPr>
    <w:rPr>
      <w:b/>
      <w:bCs/>
      <w:lang w:eastAsia="ru-RU"/>
    </w:rPr>
  </w:style>
  <w:style w:type="numbering" w:customStyle="1" w:styleId="39">
    <w:name w:val="Нет списка3"/>
    <w:next w:val="a2"/>
    <w:uiPriority w:val="99"/>
    <w:semiHidden/>
    <w:unhideWhenUsed/>
  </w:style>
  <w:style w:type="table" w:customStyle="1" w:styleId="2d">
    <w:name w:val="Сетка таблицы2"/>
    <w:basedOn w:val="a1"/>
    <w:next w:val="afff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style>
  <w:style w:type="table" w:customStyle="1" w:styleId="113">
    <w:name w:val="Сетка таблицы1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2"/>
    <w:uiPriority w:val="99"/>
    <w:semiHidden/>
    <w:unhideWhenUsed/>
  </w:style>
  <w:style w:type="paragraph" w:customStyle="1" w:styleId="xl136">
    <w:name w:val="xl136"/>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7">
    <w:name w:val="xl13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8">
    <w:name w:val="xl13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styleId="3a">
    <w:name w:val="List 3"/>
    <w:basedOn w:val="a"/>
    <w:pPr>
      <w:suppressAutoHyphens w:val="0"/>
      <w:ind w:left="849" w:hanging="283"/>
    </w:pPr>
    <w:rPr>
      <w:lang w:eastAsia="ru-RU"/>
    </w:rPr>
  </w:style>
  <w:style w:type="paragraph" w:styleId="44">
    <w:name w:val="List 4"/>
    <w:basedOn w:val="a"/>
    <w:pPr>
      <w:suppressAutoHyphens w:val="0"/>
      <w:ind w:left="1132" w:hanging="283"/>
    </w:pPr>
    <w:rPr>
      <w:lang w:eastAsia="ru-RU"/>
    </w:rPr>
  </w:style>
  <w:style w:type="paragraph" w:styleId="2">
    <w:name w:val="List Bullet 2"/>
    <w:basedOn w:val="a"/>
    <w:autoRedefine/>
    <w:pPr>
      <w:numPr>
        <w:numId w:val="56"/>
      </w:numPr>
      <w:suppressAutoHyphens w:val="0"/>
    </w:pPr>
    <w:rPr>
      <w:lang w:eastAsia="ru-RU"/>
    </w:rPr>
  </w:style>
  <w:style w:type="paragraph" w:styleId="30">
    <w:name w:val="List Bullet 3"/>
    <w:basedOn w:val="a"/>
    <w:autoRedefine/>
    <w:pPr>
      <w:numPr>
        <w:numId w:val="55"/>
      </w:numPr>
      <w:suppressAutoHyphens w:val="0"/>
      <w:ind w:left="0" w:firstLine="709"/>
      <w:jc w:val="both"/>
    </w:pPr>
    <w:rPr>
      <w:lang w:eastAsia="ru-RU"/>
    </w:rPr>
  </w:style>
  <w:style w:type="paragraph" w:styleId="3b">
    <w:name w:val="List Continue 3"/>
    <w:basedOn w:val="a"/>
    <w:pPr>
      <w:suppressAutoHyphens w:val="0"/>
      <w:spacing w:after="120"/>
      <w:ind w:left="849"/>
    </w:pPr>
    <w:rPr>
      <w:lang w:eastAsia="ru-RU"/>
    </w:rPr>
  </w:style>
  <w:style w:type="paragraph" w:customStyle="1" w:styleId="Style16">
    <w:name w:val="Style16"/>
    <w:basedOn w:val="a"/>
    <w:uiPriority w:val="99"/>
    <w:pPr>
      <w:widowControl w:val="0"/>
      <w:suppressAutoHyphens w:val="0"/>
      <w:autoSpaceDE w:val="0"/>
      <w:autoSpaceDN w:val="0"/>
      <w:adjustRightInd w:val="0"/>
      <w:spacing w:line="277" w:lineRule="exact"/>
      <w:ind w:hanging="540"/>
      <w:jc w:val="both"/>
    </w:pPr>
    <w:rPr>
      <w:lang w:eastAsia="ru-RU"/>
    </w:rPr>
  </w:style>
  <w:style w:type="character" w:styleId="afffe">
    <w:name w:val="Emphasis"/>
    <w:uiPriority w:val="20"/>
    <w:qFormat/>
    <w:rPr>
      <w:i/>
      <w:iCs/>
    </w:rPr>
  </w:style>
  <w:style w:type="character" w:customStyle="1" w:styleId="tipsy-tooltip">
    <w:name w:val="tipsy-tooltip"/>
  </w:style>
  <w:style w:type="character" w:customStyle="1" w:styleId="il">
    <w:name w:val="il"/>
    <w:basedOn w:val="a0"/>
  </w:style>
  <w:style w:type="character" w:customStyle="1" w:styleId="Normal10">
    <w:name w:val="Normal1 Знак"/>
    <w:link w:val="Normal1"/>
    <w:rPr>
      <w:rFonts w:eastAsia="Arial"/>
      <w:sz w:val="28"/>
      <w:lang w:eastAsia="ar-SA"/>
    </w:rPr>
  </w:style>
  <w:style w:type="character" w:customStyle="1" w:styleId="ConsNormal0">
    <w:name w:val="ConsNormal Знак"/>
    <w:link w:val="ConsNormal"/>
    <w:rPr>
      <w:rFonts w:ascii="Arial" w:eastAsia="Arial" w:hAnsi="Arial" w:cs="Arial"/>
      <w:lang w:eastAsia="ar-SA"/>
    </w:rPr>
  </w:style>
  <w:style w:type="paragraph" w:customStyle="1" w:styleId="ConsCell">
    <w:name w:val="ConsCell"/>
    <w:link w:val="ConsCell0"/>
    <w:pPr>
      <w:autoSpaceDE w:val="0"/>
      <w:autoSpaceDN w:val="0"/>
      <w:adjustRightInd w:val="0"/>
      <w:ind w:right="19772"/>
    </w:pPr>
    <w:rPr>
      <w:rFonts w:ascii="Arial" w:hAnsi="Arial" w:cs="Arial"/>
      <w:sz w:val="24"/>
      <w:szCs w:val="24"/>
    </w:rPr>
  </w:style>
  <w:style w:type="character" w:customStyle="1" w:styleId="ConsCell0">
    <w:name w:val="ConsCell Знак"/>
    <w:link w:val="ConsCell"/>
    <w:rPr>
      <w:rFonts w:ascii="Arial" w:hAnsi="Arial" w:cs="Arial"/>
      <w:sz w:val="24"/>
      <w:szCs w:val="24"/>
    </w:rPr>
  </w:style>
  <w:style w:type="character" w:customStyle="1" w:styleId="2e">
    <w:name w:val="Уровень 2. Нумерованный список Знак"/>
    <w:link w:val="2f"/>
    <w:locked/>
    <w:rPr>
      <w:rFonts w:ascii="Calibri" w:eastAsia="Calibri" w:hAnsi="Calibri"/>
      <w:sz w:val="24"/>
      <w:szCs w:val="24"/>
    </w:rPr>
  </w:style>
  <w:style w:type="paragraph" w:customStyle="1" w:styleId="2f">
    <w:name w:val="Уровень 2. Нумерованный список"/>
    <w:basedOn w:val="a"/>
    <w:link w:val="2e"/>
    <w:pPr>
      <w:tabs>
        <w:tab w:val="num" w:pos="851"/>
      </w:tabs>
      <w:suppressAutoHyphens w:val="0"/>
      <w:spacing w:after="120"/>
    </w:pPr>
    <w:rPr>
      <w:rFonts w:ascii="Calibri" w:eastAsia="Calibri" w:hAnsi="Calibri"/>
      <w:lang w:eastAsia="ru-RU"/>
    </w:rPr>
  </w:style>
  <w:style w:type="paragraph" w:customStyle="1" w:styleId="21">
    <w:name w:val="Мой список. Уровень 2"/>
    <w:basedOn w:val="a"/>
    <w:pPr>
      <w:numPr>
        <w:numId w:val="74"/>
      </w:numPr>
      <w:suppressAutoHyphens w:val="0"/>
    </w:pPr>
    <w:rPr>
      <w:lang w:eastAsia="en-US"/>
    </w:rPr>
  </w:style>
  <w:style w:type="paragraph" w:customStyle="1" w:styleId="Style3">
    <w:name w:val="Style3"/>
    <w:basedOn w:val="a"/>
    <w:uiPriority w:val="99"/>
    <w:pPr>
      <w:widowControl w:val="0"/>
      <w:suppressAutoHyphens w:val="0"/>
      <w:autoSpaceDE w:val="0"/>
      <w:autoSpaceDN w:val="0"/>
      <w:adjustRightInd w:val="0"/>
      <w:spacing w:line="320" w:lineRule="exact"/>
      <w:jc w:val="center"/>
    </w:pPr>
    <w:rPr>
      <w:lang w:eastAsia="ru-RU"/>
    </w:rPr>
  </w:style>
  <w:style w:type="character" w:customStyle="1" w:styleId="FontStyle25">
    <w:name w:val="Font Style25"/>
    <w:uiPriority w:val="99"/>
    <w:rPr>
      <w:rFonts w:ascii="Times New Roman" w:hAnsi="Times New Roman" w:cs="Times New Roman"/>
      <w:b/>
      <w:bCs/>
      <w:sz w:val="26"/>
      <w:szCs w:val="26"/>
    </w:rPr>
  </w:style>
  <w:style w:type="paragraph" w:customStyle="1" w:styleId="Style5">
    <w:name w:val="Style5"/>
    <w:basedOn w:val="a"/>
    <w:pPr>
      <w:widowControl w:val="0"/>
      <w:suppressAutoHyphens w:val="0"/>
      <w:autoSpaceDE w:val="0"/>
      <w:autoSpaceDN w:val="0"/>
      <w:adjustRightInd w:val="0"/>
      <w:spacing w:after="200" w:line="269" w:lineRule="exact"/>
      <w:jc w:val="both"/>
    </w:pPr>
    <w:rPr>
      <w:rFonts w:ascii="Calibri" w:hAnsi="Calibri"/>
      <w:lang w:val="en-US" w:eastAsia="en-US" w:bidi="en-US"/>
    </w:rPr>
  </w:style>
  <w:style w:type="character" w:customStyle="1" w:styleId="FontStyle14">
    <w:name w:val="Font Style14"/>
    <w:rPr>
      <w:rFonts w:ascii="Times New Roman" w:hAnsi="Times New Roman" w:cs="Times New Roman"/>
      <w:i/>
      <w:iCs/>
      <w:sz w:val="26"/>
      <w:szCs w:val="26"/>
    </w:rPr>
  </w:style>
  <w:style w:type="character" w:customStyle="1" w:styleId="FontStyle15">
    <w:name w:val="Font Style15"/>
    <w:rPr>
      <w:rFonts w:ascii="Times New Roman" w:hAnsi="Times New Roman" w:cs="Times New Roman"/>
      <w:sz w:val="26"/>
      <w:szCs w:val="26"/>
    </w:rPr>
  </w:style>
  <w:style w:type="paragraph" w:customStyle="1" w:styleId="Standard">
    <w:name w:val="Standard"/>
    <w:pPr>
      <w:suppressAutoHyphens/>
      <w:autoSpaceDN w:val="0"/>
    </w:pPr>
    <w:rPr>
      <w:kern w:val="3"/>
      <w:sz w:val="24"/>
      <w:szCs w:val="24"/>
      <w:lang w:eastAsia="ar-SA"/>
    </w:rPr>
  </w:style>
  <w:style w:type="paragraph" w:customStyle="1" w:styleId="Style10">
    <w:name w:val="Style10"/>
    <w:basedOn w:val="a"/>
    <w:uiPriority w:val="99"/>
    <w:pPr>
      <w:widowControl w:val="0"/>
      <w:suppressAutoHyphens w:val="0"/>
      <w:autoSpaceDE w:val="0"/>
      <w:autoSpaceDN w:val="0"/>
      <w:adjustRightInd w:val="0"/>
      <w:spacing w:line="302" w:lineRule="exact"/>
      <w:ind w:firstLine="590"/>
      <w:jc w:val="both"/>
    </w:pPr>
    <w:rPr>
      <w:rFonts w:ascii="Arial" w:hAnsi="Arial" w:cs="Arial"/>
      <w:lang w:eastAsia="ru-RU"/>
    </w:rPr>
  </w:style>
  <w:style w:type="paragraph" w:styleId="affff">
    <w:name w:val="Body Text First Indent"/>
    <w:basedOn w:val="afc"/>
    <w:link w:val="affff0"/>
    <w:pPr>
      <w:suppressAutoHyphens w:val="0"/>
      <w:ind w:firstLine="360"/>
      <w:jc w:val="left"/>
    </w:pPr>
    <w:rPr>
      <w:rFonts w:eastAsia="Times New Roman"/>
      <w:sz w:val="28"/>
      <w:szCs w:val="20"/>
      <w:lang w:eastAsia="ru-RU"/>
    </w:rPr>
  </w:style>
  <w:style w:type="character" w:customStyle="1" w:styleId="affff0">
    <w:name w:val="Красная строка Знак"/>
    <w:basedOn w:val="16"/>
    <w:link w:val="affff"/>
    <w:rPr>
      <w:rFonts w:eastAsia="MS Mincho"/>
      <w:sz w:val="28"/>
      <w:szCs w:val="24"/>
      <w:lang w:eastAsia="ar-SA"/>
    </w:rPr>
  </w:style>
  <w:style w:type="paragraph" w:customStyle="1" w:styleId="Textbody">
    <w:name w:val="Text body"/>
    <w:basedOn w:val="a"/>
    <w:pPr>
      <w:autoSpaceDN w:val="0"/>
      <w:ind w:firstLine="709"/>
      <w:jc w:val="both"/>
    </w:pPr>
    <w:rPr>
      <w:rFonts w:eastAsia="MS Mincho"/>
      <w:kern w:val="3"/>
      <w:sz w:val="26"/>
    </w:rPr>
  </w:style>
  <w:style w:type="paragraph" w:customStyle="1" w:styleId="Style7">
    <w:name w:val="Style7"/>
    <w:basedOn w:val="a"/>
    <w:uiPriority w:val="99"/>
    <w:pPr>
      <w:widowControl w:val="0"/>
      <w:suppressAutoHyphens w:val="0"/>
      <w:autoSpaceDE w:val="0"/>
      <w:autoSpaceDN w:val="0"/>
      <w:adjustRightInd w:val="0"/>
      <w:spacing w:line="274" w:lineRule="exact"/>
      <w:jc w:val="both"/>
    </w:pPr>
    <w:rPr>
      <w:rFonts w:ascii="Arial" w:hAnsi="Arial" w:cs="Arial"/>
      <w:lang w:eastAsia="ru-RU"/>
    </w:rPr>
  </w:style>
  <w:style w:type="character" w:customStyle="1" w:styleId="FontStyle12">
    <w:name w:val="Font Style12"/>
    <w:uiPriority w:val="99"/>
    <w:rPr>
      <w:rFonts w:ascii="Arial" w:hAnsi="Arial" w:cs="Arial"/>
      <w:sz w:val="22"/>
      <w:szCs w:val="22"/>
    </w:rPr>
  </w:style>
  <w:style w:type="character" w:customStyle="1" w:styleId="295pt">
    <w:name w:val="Основной текст (2) + 9;5 p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ff2">
    <w:name w:val="Заголовок №1_"/>
    <w:link w:val="1ff3"/>
    <w:rPr>
      <w:sz w:val="27"/>
      <w:szCs w:val="27"/>
      <w:shd w:val="clear" w:color="auto" w:fill="FFFFFF"/>
    </w:rPr>
  </w:style>
  <w:style w:type="paragraph" w:customStyle="1" w:styleId="1ff3">
    <w:name w:val="Заголовок №1"/>
    <w:basedOn w:val="a"/>
    <w:link w:val="1ff2"/>
    <w:pPr>
      <w:shd w:val="clear" w:color="auto" w:fill="FFFFFF"/>
      <w:suppressAutoHyphens w:val="0"/>
      <w:spacing w:after="360" w:line="0" w:lineRule="atLeast"/>
      <w:ind w:firstLine="1620"/>
      <w:outlineLvl w:val="0"/>
    </w:pPr>
    <w:rPr>
      <w:sz w:val="27"/>
      <w:szCs w:val="27"/>
      <w:lang w:eastAsia="ru-RU"/>
    </w:rPr>
  </w:style>
  <w:style w:type="character" w:customStyle="1" w:styleId="affff1">
    <w:name w:val="Основной текст_"/>
    <w:link w:val="1ff4"/>
    <w:rPr>
      <w:sz w:val="23"/>
      <w:szCs w:val="23"/>
      <w:shd w:val="clear" w:color="auto" w:fill="FFFFFF"/>
    </w:rPr>
  </w:style>
  <w:style w:type="paragraph" w:customStyle="1" w:styleId="1ff4">
    <w:name w:val="Основной текст1"/>
    <w:basedOn w:val="a"/>
    <w:link w:val="affff1"/>
    <w:pPr>
      <w:shd w:val="clear" w:color="auto" w:fill="FFFFFF"/>
      <w:suppressAutoHyphens w:val="0"/>
      <w:spacing w:line="0" w:lineRule="atLeast"/>
      <w:jc w:val="right"/>
    </w:pPr>
    <w:rPr>
      <w:sz w:val="23"/>
      <w:szCs w:val="23"/>
      <w:lang w:eastAsia="ru-RU"/>
    </w:rPr>
  </w:style>
  <w:style w:type="paragraph" w:customStyle="1" w:styleId="Style6">
    <w:name w:val="Style6"/>
    <w:basedOn w:val="a"/>
    <w:uiPriority w:val="99"/>
    <w:pPr>
      <w:widowControl w:val="0"/>
      <w:suppressAutoHyphens w:val="0"/>
      <w:autoSpaceDE w:val="0"/>
      <w:autoSpaceDN w:val="0"/>
      <w:adjustRightInd w:val="0"/>
      <w:spacing w:line="252" w:lineRule="exact"/>
    </w:pPr>
    <w:rPr>
      <w:rFonts w:ascii="Trebuchet MS" w:hAnsi="Trebuchet MS"/>
      <w:lang w:eastAsia="ru-RU"/>
    </w:rPr>
  </w:style>
  <w:style w:type="character" w:customStyle="1" w:styleId="FontStyle42">
    <w:name w:val="Font Style42"/>
    <w:uiPriority w:val="99"/>
    <w:rPr>
      <w:rFonts w:ascii="Times New Roman" w:hAnsi="Times New Roman" w:cs="Times New Roman" w:hint="default"/>
      <w:sz w:val="20"/>
      <w:szCs w:val="20"/>
    </w:rPr>
  </w:style>
  <w:style w:type="character" w:customStyle="1" w:styleId="FontStyle40">
    <w:name w:val="Font Style40"/>
    <w:uiPriority w:val="99"/>
    <w:rPr>
      <w:rFonts w:ascii="Times New Roman" w:hAnsi="Times New Roman" w:cs="Times New Roman"/>
      <w:sz w:val="22"/>
      <w:szCs w:val="22"/>
    </w:rPr>
  </w:style>
  <w:style w:type="paragraph" w:customStyle="1" w:styleId="3c">
    <w:name w:val="Стиль3"/>
    <w:basedOn w:val="a"/>
    <w:link w:val="3d"/>
    <w:qFormat/>
    <w:pPr>
      <w:widowControl w:val="0"/>
      <w:tabs>
        <w:tab w:val="num" w:pos="1307"/>
      </w:tabs>
      <w:suppressAutoHyphens w:val="0"/>
      <w:adjustRightInd w:val="0"/>
      <w:ind w:left="1080"/>
      <w:jc w:val="both"/>
      <w:textAlignment w:val="baseline"/>
    </w:pPr>
    <w:rPr>
      <w:sz w:val="28"/>
      <w:szCs w:val="20"/>
      <w:lang w:eastAsia="ru-RU"/>
    </w:rPr>
  </w:style>
  <w:style w:type="character" w:customStyle="1" w:styleId="3d">
    <w:name w:val="Стиль3 Знак"/>
    <w:link w:val="3c"/>
    <w:rPr>
      <w:sz w:val="28"/>
    </w:rPr>
  </w:style>
  <w:style w:type="paragraph" w:customStyle="1" w:styleId="9">
    <w:name w:val="Стиль9"/>
    <w:basedOn w:val="affa"/>
    <w:link w:val="91"/>
    <w:qFormat/>
    <w:pPr>
      <w:keepNext/>
      <w:numPr>
        <w:ilvl w:val="2"/>
        <w:numId w:val="75"/>
      </w:numPr>
      <w:tabs>
        <w:tab w:val="left" w:pos="1560"/>
      </w:tabs>
      <w:ind w:left="0" w:firstLine="709"/>
      <w:jc w:val="both"/>
      <w:outlineLvl w:val="1"/>
    </w:pPr>
    <w:rPr>
      <w:rFonts w:eastAsia="MS Mincho"/>
      <w:sz w:val="28"/>
      <w:szCs w:val="28"/>
    </w:rPr>
  </w:style>
  <w:style w:type="character" w:customStyle="1" w:styleId="91">
    <w:name w:val="Стиль9 Знак"/>
    <w:link w:val="9"/>
    <w:rPr>
      <w:rFonts w:eastAsia="MS Mincho"/>
      <w:sz w:val="28"/>
      <w:szCs w:val="28"/>
      <w:lang w:eastAsia="ar-SA"/>
    </w:rPr>
  </w:style>
  <w:style w:type="paragraph" w:customStyle="1" w:styleId="Style4">
    <w:name w:val="Style4"/>
    <w:basedOn w:val="a"/>
    <w:uiPriority w:val="99"/>
    <w:pPr>
      <w:widowControl w:val="0"/>
      <w:suppressAutoHyphens w:val="0"/>
      <w:autoSpaceDE w:val="0"/>
      <w:autoSpaceDN w:val="0"/>
      <w:adjustRightInd w:val="0"/>
      <w:spacing w:line="302" w:lineRule="exact"/>
    </w:pPr>
    <w:rPr>
      <w:lang w:eastAsia="ru-RU"/>
    </w:rPr>
  </w:style>
  <w:style w:type="character" w:customStyle="1" w:styleId="FontStyle20">
    <w:name w:val="Font Style20"/>
    <w:uiPriority w:val="99"/>
    <w:rPr>
      <w:rFonts w:ascii="Candara" w:hAnsi="Candara" w:cs="Candara"/>
      <w:sz w:val="20"/>
      <w:szCs w:val="20"/>
    </w:rPr>
  </w:style>
  <w:style w:type="character" w:customStyle="1" w:styleId="FontStyle22">
    <w:name w:val="Font Style22"/>
    <w:uiPriority w:val="99"/>
    <w:rPr>
      <w:rFonts w:ascii="Calibri" w:hAnsi="Calibri" w:cs="Calibri"/>
      <w:sz w:val="20"/>
      <w:szCs w:val="20"/>
    </w:rPr>
  </w:style>
  <w:style w:type="character" w:customStyle="1" w:styleId="FontStyle23">
    <w:name w:val="Font Style23"/>
    <w:uiPriority w:val="99"/>
    <w:rPr>
      <w:rFonts w:ascii="Calibri" w:hAnsi="Calibri" w:cs="Calibri"/>
      <w:b/>
      <w:bCs/>
      <w:sz w:val="30"/>
      <w:szCs w:val="30"/>
    </w:rPr>
  </w:style>
  <w:style w:type="paragraph" w:customStyle="1" w:styleId="80">
    <w:name w:val="Основной текст8"/>
    <w:basedOn w:val="a"/>
    <w:pPr>
      <w:widowControl w:val="0"/>
      <w:shd w:val="clear" w:color="auto" w:fill="FFFFFF"/>
      <w:suppressAutoHyphens w:val="0"/>
      <w:spacing w:line="274" w:lineRule="exact"/>
      <w:ind w:hanging="280"/>
      <w:jc w:val="both"/>
    </w:pPr>
    <w:rPr>
      <w:sz w:val="23"/>
      <w:szCs w:val="23"/>
      <w:lang w:eastAsia="ru-RU"/>
    </w:rPr>
  </w:style>
  <w:style w:type="paragraph" w:styleId="affff2">
    <w:name w:val="Block Text"/>
    <w:basedOn w:val="a"/>
    <w:uiPriority w:val="99"/>
    <w:pPr>
      <w:suppressAutoHyphens w:val="0"/>
      <w:ind w:left="-567" w:right="-569"/>
      <w:jc w:val="both"/>
    </w:pPr>
    <w:rPr>
      <w:szCs w:val="20"/>
      <w:lang w:eastAsia="ru-RU"/>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0">
    <w:name w:val="Стандартный HTML Знак"/>
    <w:basedOn w:val="a0"/>
    <w:link w:val="HTML"/>
    <w:uiPriority w:val="99"/>
    <w:rPr>
      <w:rFonts w:ascii="Courier New" w:hAnsi="Courier New"/>
    </w:rPr>
  </w:style>
  <w:style w:type="table" w:customStyle="1" w:styleId="122">
    <w:name w:val="Сетка таблицы12"/>
    <w:basedOn w:val="a1"/>
    <w:next w:val="afff5"/>
    <w:uiPriority w:val="39"/>
    <w:pPr>
      <w:pBdr>
        <w:top w:val="nil"/>
        <w:left w:val="nil"/>
        <w:bottom w:val="nil"/>
        <w:right w:val="nil"/>
        <w:between w:val="nil"/>
      </w:pBdr>
    </w:pPr>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97465648826257060gmail-msolistparagraph">
    <w:name w:val="m_597465648826257060gmail-msolistparagraph"/>
    <w:basedOn w:val="a"/>
    <w:pPr>
      <w:suppressAutoHyphens w:val="0"/>
      <w:spacing w:before="100" w:beforeAutospacing="1" w:after="100" w:afterAutospacing="1"/>
    </w:pPr>
    <w:rPr>
      <w:lang w:eastAsia="ru-RU"/>
    </w:rPr>
  </w:style>
  <w:style w:type="character" w:customStyle="1" w:styleId="1ff5">
    <w:name w:val="Знак сноски1"/>
    <w:rPr>
      <w:vertAlign w:val="superscript"/>
    </w:rPr>
  </w:style>
  <w:style w:type="paragraph" w:customStyle="1" w:styleId="affff3">
    <w:name w:val="Обычный таблица"/>
    <w:basedOn w:val="a"/>
    <w:pPr>
      <w:suppressAutoHyphens w:val="0"/>
    </w:pPr>
    <w:rPr>
      <w:sz w:val="18"/>
      <w:szCs w:val="18"/>
      <w:lang w:eastAsia="zh-CN"/>
    </w:rPr>
  </w:style>
  <w:style w:type="character" w:customStyle="1" w:styleId="FontStyle27">
    <w:name w:val="Font Style27"/>
    <w:rPr>
      <w:rFonts w:ascii="Times New Roman" w:hAnsi="Times New Roman" w:cs="Times New Roman"/>
      <w:sz w:val="22"/>
      <w:szCs w:val="22"/>
    </w:rPr>
  </w:style>
  <w:style w:type="paragraph" w:customStyle="1" w:styleId="52">
    <w:name w:val="Обычный5"/>
    <w:pPr>
      <w:suppressAutoHyphens/>
    </w:pPr>
    <w:rPr>
      <w:lang w:eastAsia="ar-SA"/>
    </w:rPr>
  </w:style>
  <w:style w:type="paragraph" w:customStyle="1" w:styleId="xl139">
    <w:name w:val="xl13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0">
    <w:name w:val="xl140"/>
    <w:basedOn w:val="a"/>
    <w:pPr>
      <w:suppressAutoHyphens w:val="0"/>
      <w:spacing w:before="100" w:beforeAutospacing="1" w:after="100" w:afterAutospacing="1"/>
      <w:textAlignment w:val="center"/>
    </w:pPr>
    <w:rPr>
      <w:lang w:eastAsia="ru-RU"/>
    </w:rPr>
  </w:style>
  <w:style w:type="paragraph" w:customStyle="1" w:styleId="xl141">
    <w:name w:val="xl141"/>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2">
    <w:name w:val="xl142"/>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3">
    <w:name w:val="xl143"/>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4">
    <w:name w:val="xl144"/>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45">
    <w:name w:val="xl145"/>
    <w:basedOn w:val="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6">
    <w:name w:val="xl146"/>
    <w:basedOn w:val="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pPr>
      <w:pBdr>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8">
    <w:name w:val="xl148"/>
    <w:basedOn w:val="a"/>
    <w:pPr>
      <w:pBdr>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9">
    <w:name w:val="xl149"/>
    <w:basedOn w:val="a"/>
    <w:pPr>
      <w:pBdr>
        <w:left w:val="single" w:sz="4" w:space="0" w:color="auto"/>
        <w:right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50">
    <w:name w:val="xl150"/>
    <w:basedOn w:val="a"/>
    <w:pPr>
      <w:pBdr>
        <w:left w:val="single" w:sz="4" w:space="0" w:color="auto"/>
        <w:right w:val="single" w:sz="4" w:space="0" w:color="auto"/>
      </w:pBdr>
      <w:shd w:val="clear" w:color="000000" w:fill="92D050"/>
      <w:suppressAutoHyphens w:val="0"/>
      <w:spacing w:before="100" w:beforeAutospacing="1" w:after="100" w:afterAutospacing="1"/>
      <w:textAlignment w:val="top"/>
    </w:pPr>
    <w:rPr>
      <w:b/>
      <w:bCs/>
      <w:color w:val="000000"/>
      <w:lang w:eastAsia="ru-RU"/>
    </w:rPr>
  </w:style>
  <w:style w:type="paragraph" w:customStyle="1" w:styleId="xl151">
    <w:name w:val="xl151"/>
    <w:basedOn w:val="a"/>
    <w:pPr>
      <w:pBdr>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52">
    <w:name w:val="xl152"/>
    <w:basedOn w:val="a"/>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color w:val="000000"/>
      <w:lang w:eastAsia="ru-RU"/>
    </w:rPr>
  </w:style>
  <w:style w:type="paragraph" w:customStyle="1" w:styleId="xl153">
    <w:name w:val="xl153"/>
    <w:basedOn w:val="a"/>
    <w:pPr>
      <w:suppressAutoHyphens w:val="0"/>
      <w:spacing w:before="100" w:beforeAutospacing="1" w:after="100" w:afterAutospacing="1"/>
      <w:jc w:val="center"/>
      <w:textAlignment w:val="center"/>
    </w:pPr>
    <w:rPr>
      <w:color w:val="000000"/>
      <w:lang w:eastAsia="ru-RU"/>
    </w:rPr>
  </w:style>
  <w:style w:type="paragraph" w:customStyle="1" w:styleId="xl154">
    <w:name w:val="xl154"/>
    <w:basedOn w:val="a"/>
    <w:pPr>
      <w:shd w:val="clear" w:color="000000" w:fill="92D050"/>
      <w:suppressAutoHyphens w:val="0"/>
      <w:spacing w:before="100" w:beforeAutospacing="1" w:after="100" w:afterAutospacing="1"/>
      <w:textAlignment w:val="center"/>
    </w:pPr>
    <w:rPr>
      <w:b/>
      <w:bCs/>
      <w:color w:val="000000"/>
      <w:lang w:eastAsia="ru-RU"/>
    </w:rPr>
  </w:style>
  <w:style w:type="paragraph" w:customStyle="1" w:styleId="xl155">
    <w:name w:val="xl155"/>
    <w:basedOn w:val="a"/>
    <w:pPr>
      <w:suppressAutoHyphens w:val="0"/>
      <w:spacing w:before="100" w:beforeAutospacing="1" w:after="100" w:afterAutospacing="1"/>
      <w:jc w:val="center"/>
      <w:textAlignment w:val="center"/>
    </w:pPr>
    <w:rPr>
      <w:color w:val="000000"/>
      <w:lang w:eastAsia="ru-RU"/>
    </w:rPr>
  </w:style>
  <w:style w:type="paragraph" w:customStyle="1" w:styleId="xl156">
    <w:name w:val="xl156"/>
    <w:basedOn w:val="a"/>
    <w:pPr>
      <w:suppressAutoHyphens w:val="0"/>
      <w:spacing w:before="100" w:beforeAutospacing="1" w:after="100" w:afterAutospacing="1"/>
      <w:jc w:val="center"/>
      <w:textAlignment w:val="center"/>
    </w:pPr>
    <w:rPr>
      <w:color w:val="000000"/>
      <w:lang w:eastAsia="ru-RU"/>
    </w:rPr>
  </w:style>
  <w:style w:type="paragraph" w:customStyle="1" w:styleId="xl157">
    <w:name w:val="xl157"/>
    <w:basedOn w:val="a"/>
    <w:pPr>
      <w:suppressAutoHyphens w:val="0"/>
      <w:spacing w:before="100" w:beforeAutospacing="1" w:after="100" w:afterAutospacing="1"/>
      <w:jc w:val="center"/>
      <w:textAlignment w:val="top"/>
    </w:pPr>
    <w:rPr>
      <w:sz w:val="28"/>
      <w:szCs w:val="28"/>
      <w:lang w:eastAsia="ru-RU"/>
    </w:rPr>
  </w:style>
  <w:style w:type="paragraph" w:customStyle="1" w:styleId="xl158">
    <w:name w:val="xl158"/>
    <w:basedOn w:val="a"/>
    <w:pPr>
      <w:suppressAutoHyphens w:val="0"/>
      <w:spacing w:before="100" w:beforeAutospacing="1" w:after="100" w:afterAutospacing="1"/>
      <w:textAlignment w:val="top"/>
    </w:pPr>
    <w:rPr>
      <w:lang w:eastAsia="ru-RU"/>
    </w:rPr>
  </w:style>
  <w:style w:type="paragraph" w:customStyle="1" w:styleId="xl159">
    <w:name w:val="xl159"/>
    <w:basedOn w:val="a"/>
    <w:pPr>
      <w:suppressAutoHyphens w:val="0"/>
      <w:spacing w:before="100" w:beforeAutospacing="1" w:after="100" w:afterAutospacing="1"/>
      <w:textAlignment w:val="center"/>
    </w:pPr>
    <w:rPr>
      <w:lang w:eastAsia="ru-RU"/>
    </w:rPr>
  </w:style>
  <w:style w:type="paragraph" w:customStyle="1" w:styleId="xl160">
    <w:name w:val="xl160"/>
    <w:basedOn w:val="a"/>
    <w:pPr>
      <w:shd w:val="clear" w:color="000000" w:fill="FFFFFF"/>
      <w:suppressAutoHyphens w:val="0"/>
      <w:spacing w:before="100" w:beforeAutospacing="1" w:after="100" w:afterAutospacing="1"/>
      <w:textAlignment w:val="top"/>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List Continue 3"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0">
    <w:name w:val="heading 2"/>
    <w:aliases w:val="Гоник_Заголовок 2,h2,H2, Знак,Знак,h21,5,Заголовок пункта (1.1),222,Reset numbering"/>
    <w:basedOn w:val="a"/>
    <w:next w:val="a"/>
    <w:link w:val="22"/>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paragraph" w:styleId="5">
    <w:name w:val="heading 5"/>
    <w:basedOn w:val="a"/>
    <w:next w:val="a"/>
    <w:link w:val="50"/>
    <w:uiPriority w:val="9"/>
    <w:unhideWhenUsed/>
    <w:qFormat/>
    <w:pPr>
      <w:keepNext/>
      <w:keepLines/>
      <w:suppressAutoHyphens w:val="0"/>
      <w:spacing w:before="200"/>
      <w:outlineLvl w:val="4"/>
    </w:pPr>
    <w:rPr>
      <w:rFonts w:ascii="Cambria" w:hAnsi="Cambria"/>
      <w:color w:val="243F60"/>
    </w:rPr>
  </w:style>
  <w:style w:type="paragraph" w:styleId="6">
    <w:name w:val="heading 6"/>
    <w:basedOn w:val="a"/>
    <w:next w:val="a"/>
    <w:link w:val="60"/>
    <w:uiPriority w:val="9"/>
    <w:semiHidden/>
    <w:unhideWhenUsed/>
    <w:qFormat/>
    <w:pPr>
      <w:keepNext/>
      <w:keepLines/>
      <w:suppressAutoHyphens w:val="0"/>
      <w:spacing w:before="200"/>
      <w:outlineLvl w:val="5"/>
    </w:pPr>
    <w:rPr>
      <w:rFonts w:ascii="Cambria" w:hAnsi="Cambria"/>
      <w:i/>
      <w:iCs/>
      <w:color w:val="243F60"/>
    </w:rPr>
  </w:style>
  <w:style w:type="paragraph" w:styleId="7">
    <w:name w:val="heading 7"/>
    <w:basedOn w:val="a"/>
    <w:next w:val="a"/>
    <w:link w:val="70"/>
    <w:uiPriority w:val="9"/>
    <w:semiHidden/>
    <w:unhideWhenUsed/>
    <w:qFormat/>
    <w:pPr>
      <w:keepNext/>
      <w:keepLines/>
      <w:suppressAutoHyphens w:val="0"/>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0">
    <w:name w:val="Заголовок 2 Знак1"/>
    <w:aliases w:val=" Знак Знак,Знак Знак,h21 Знак,5 Знак,Заголовок пункта (1.1) Знак,222 Знак,Reset numbering Знак"/>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aliases w:val="Знак3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Body Text Indent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link w:val="ab"/>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1">
    <w:name w:val="Заголовок 3 Знак"/>
    <w:aliases w:val="Гоник_Заголовок 3 Знак,H3 Знак,h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3">
    <w:name w:val="Основной текст с отступом 2 Знак"/>
    <w:link w:val="24"/>
    <w:rsid w:val="00F76448"/>
    <w:rPr>
      <w:sz w:val="24"/>
      <w:szCs w:val="24"/>
    </w:rPr>
  </w:style>
  <w:style w:type="character" w:customStyle="1" w:styleId="af0">
    <w:name w:val="Обычный отступ Знак"/>
    <w:link w:val="af1"/>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aliases w:val=" Знак Знак1,Знак Знак1,Заголовок 2 Знак Знак1"/>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3">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F76448"/>
    <w:rPr>
      <w:rFonts w:eastAsia="MS Mincho" w:cs="Times New Roman"/>
      <w:sz w:val="24"/>
      <w:szCs w:val="24"/>
      <w:lang w:val="ru-RU" w:eastAsia="ar-SA" w:bidi="ar-SA"/>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5">
    <w:name w:val="Знак Знак2"/>
    <w:rsid w:val="00F76448"/>
    <w:rPr>
      <w:rFonts w:ascii="Calibri" w:eastAsia="Calibri" w:hAnsi="Calibri"/>
      <w:sz w:val="24"/>
      <w:szCs w:val="24"/>
      <w:lang w:eastAsia="ar-SA" w:bidi="ar-SA"/>
    </w:rPr>
  </w:style>
  <w:style w:type="character" w:customStyle="1" w:styleId="90">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rsid w:val="00F76448"/>
    <w:rPr>
      <w:rFonts w:eastAsia="MS Mincho"/>
      <w:spacing w:val="-2"/>
      <w:sz w:val="26"/>
    </w:rPr>
  </w:style>
  <w:style w:type="character" w:customStyle="1" w:styleId="af5">
    <w:name w:val="Абзац списка Знак"/>
    <w:aliases w:val="Маркер Знак,Table-Normal Знак,RSHB_Table-Normal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6">
    <w:name w:val="Текст концевой сноски Знак"/>
    <w:basedOn w:val="10"/>
    <w:rsid w:val="00F76448"/>
  </w:style>
  <w:style w:type="character" w:customStyle="1" w:styleId="af7">
    <w:name w:val="Символы концевой сноски"/>
    <w:basedOn w:val="10"/>
    <w:rsid w:val="00F76448"/>
    <w:rPr>
      <w:vertAlign w:val="superscript"/>
    </w:rPr>
  </w:style>
  <w:style w:type="character" w:customStyle="1" w:styleId="af8">
    <w:name w:val="Текст сноски Знак"/>
    <w:basedOn w:val="10"/>
    <w:rsid w:val="00F76448"/>
  </w:style>
  <w:style w:type="character" w:styleId="af9">
    <w:name w:val="footnote reference"/>
    <w:uiPriority w:val="99"/>
    <w:rsid w:val="00F76448"/>
    <w:rPr>
      <w:vertAlign w:val="superscript"/>
    </w:rPr>
  </w:style>
  <w:style w:type="character" w:styleId="afa">
    <w:name w:val="endnote reference"/>
    <w:rsid w:val="00F76448"/>
    <w:rPr>
      <w:vertAlign w:val="superscript"/>
    </w:rPr>
  </w:style>
  <w:style w:type="paragraph" w:customStyle="1" w:styleId="afb">
    <w:name w:val="Заголовок"/>
    <w:basedOn w:val="a"/>
    <w:next w:val="afc"/>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d">
    <w:name w:val="List"/>
    <w:basedOn w:val="afc"/>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e">
    <w:name w:val="header"/>
    <w:basedOn w:val="a"/>
    <w:link w:val="1b"/>
    <w:uiPriority w:val="99"/>
    <w:rsid w:val="00F76448"/>
  </w:style>
  <w:style w:type="paragraph" w:styleId="aff">
    <w:name w:val="Body Text Indent"/>
    <w:aliases w:val="Знак3,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Стиль_1"/>
    <w:basedOn w:val="a"/>
    <w:link w:val="1c"/>
    <w:rsid w:val="00F76448"/>
    <w:pPr>
      <w:ind w:firstLine="720"/>
    </w:pPr>
    <w:rPr>
      <w:sz w:val="28"/>
      <w:szCs w:val="20"/>
    </w:rPr>
  </w:style>
  <w:style w:type="paragraph" w:customStyle="1" w:styleId="26">
    <w:name w:val="Маркированный список2"/>
    <w:basedOn w:val="a"/>
    <w:rsid w:val="00F76448"/>
    <w:pPr>
      <w:autoSpaceDE w:val="0"/>
      <w:ind w:right="306"/>
      <w:jc w:val="both"/>
    </w:pPr>
    <w:rPr>
      <w:b/>
      <w:bCs/>
      <w:i/>
      <w:sz w:val="28"/>
      <w:szCs w:val="28"/>
    </w:rPr>
  </w:style>
  <w:style w:type="paragraph" w:styleId="aff0">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1">
    <w:name w:val="footnote text"/>
    <w:aliases w:val="Footnote Text Char,Footnote Text Char Знак,Знак2,Знак4 Знак Знак,Знак4 Знак"/>
    <w:basedOn w:val="a"/>
    <w:link w:val="1f"/>
    <w:rsid w:val="00F76448"/>
    <w:pPr>
      <w:widowControl w:val="0"/>
      <w:autoSpaceDE w:val="0"/>
    </w:pPr>
    <w:rPr>
      <w:sz w:val="20"/>
      <w:szCs w:val="20"/>
    </w:rPr>
  </w:style>
  <w:style w:type="paragraph" w:customStyle="1" w:styleId="aff2">
    <w:name w:val="Статья"/>
    <w:basedOn w:val="afc"/>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link w:val="ConsNormal0"/>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1">
    <w:name w:val="Основной текст 21"/>
    <w:basedOn w:val="a"/>
    <w:rsid w:val="00F76448"/>
    <w:pPr>
      <w:spacing w:after="120" w:line="480" w:lineRule="auto"/>
    </w:pPr>
  </w:style>
  <w:style w:type="paragraph" w:styleId="aff3">
    <w:name w:val="Title"/>
    <w:basedOn w:val="a"/>
    <w:next w:val="aff4"/>
    <w:link w:val="aff5"/>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
    <w:next w:val="afc"/>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6">
    <w:name w:val="Нормальный"/>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8">
    <w:name w:val="annotation subject"/>
    <w:basedOn w:val="1f0"/>
    <w:next w:val="1f0"/>
    <w:link w:val="1f3"/>
    <w:rsid w:val="00F76448"/>
    <w:rPr>
      <w:b/>
      <w:bCs/>
    </w:rPr>
  </w:style>
  <w:style w:type="paragraph" w:styleId="aff9">
    <w:name w:val="Balloon Text"/>
    <w:basedOn w:val="a"/>
    <w:link w:val="1f4"/>
    <w:rsid w:val="00F76448"/>
    <w:rPr>
      <w:rFonts w:ascii="Tahoma" w:hAnsi="Tahoma"/>
      <w:sz w:val="16"/>
      <w:szCs w:val="16"/>
    </w:rPr>
  </w:style>
  <w:style w:type="paragraph" w:customStyle="1" w:styleId="27">
    <w:name w:val="Обычный2"/>
    <w:rsid w:val="00F76448"/>
    <w:pPr>
      <w:suppressAutoHyphens/>
      <w:ind w:firstLine="720"/>
      <w:jc w:val="both"/>
    </w:pPr>
    <w:rPr>
      <w:rFonts w:eastAsia="Arial"/>
      <w:sz w:val="28"/>
      <w:lang w:eastAsia="ar-SA"/>
    </w:rPr>
  </w:style>
  <w:style w:type="paragraph" w:styleId="affa">
    <w:name w:val="List Paragraph"/>
    <w:aliases w:val="Маркер,Table-Normal,RSHB_Table-Normal"/>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8">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7"/>
    <w:next w:val="27"/>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
    <w:rsid w:val="00F76448"/>
    <w:pPr>
      <w:spacing w:after="120" w:line="480" w:lineRule="auto"/>
      <w:ind w:left="283"/>
    </w:pPr>
  </w:style>
  <w:style w:type="paragraph" w:customStyle="1" w:styleId="affb">
    <w:name w:val="Таблица шапка"/>
    <w:basedOn w:val="a"/>
    <w:rsid w:val="00F76448"/>
    <w:pPr>
      <w:keepNext/>
      <w:spacing w:before="40" w:after="40"/>
      <w:ind w:left="57" w:right="57"/>
    </w:pPr>
    <w:rPr>
      <w:sz w:val="22"/>
      <w:szCs w:val="20"/>
    </w:rPr>
  </w:style>
  <w:style w:type="paragraph" w:customStyle="1" w:styleId="affc">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qFormat/>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e">
    <w:name w:val="Normal (Web)"/>
    <w:basedOn w:val="a"/>
    <w:uiPriority w:val="99"/>
    <w:rsid w:val="00F76448"/>
    <w:pPr>
      <w:spacing w:before="280" w:after="280"/>
    </w:pPr>
  </w:style>
  <w:style w:type="paragraph" w:customStyle="1" w:styleId="xl25">
    <w:name w:val="xl25"/>
    <w:basedOn w:val="a"/>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link w:val="Normal10"/>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rsid w:val="00F76448"/>
  </w:style>
  <w:style w:type="paragraph" w:customStyle="1" w:styleId="afff1">
    <w:name w:val="Содержимое таблицы"/>
    <w:basedOn w:val="a"/>
    <w:rsid w:val="00F76448"/>
    <w:pPr>
      <w:suppressLineNumbers/>
    </w:pPr>
  </w:style>
  <w:style w:type="paragraph" w:customStyle="1" w:styleId="afff2">
    <w:name w:val="Заголовок таблицы"/>
    <w:basedOn w:val="afff1"/>
    <w:rsid w:val="00F76448"/>
    <w:pPr>
      <w:jc w:val="center"/>
    </w:pPr>
    <w:rPr>
      <w:b/>
      <w:bCs/>
    </w:rPr>
  </w:style>
  <w:style w:type="character" w:styleId="afff3">
    <w:name w:val="annotation reference"/>
    <w:basedOn w:val="a0"/>
    <w:uiPriority w:val="99"/>
    <w:unhideWhenUsed/>
    <w:rsid w:val="009C211A"/>
    <w:rPr>
      <w:sz w:val="16"/>
      <w:szCs w:val="16"/>
    </w:rPr>
  </w:style>
  <w:style w:type="paragraph" w:styleId="afff4">
    <w:name w:val="annotation text"/>
    <w:basedOn w:val="a"/>
    <w:link w:val="1fd"/>
    <w:unhideWhenUsed/>
    <w:rsid w:val="009C211A"/>
    <w:rPr>
      <w:sz w:val="20"/>
      <w:szCs w:val="20"/>
    </w:rPr>
  </w:style>
  <w:style w:type="character" w:customStyle="1" w:styleId="1fd">
    <w:name w:val="Текст примечания Знак1"/>
    <w:basedOn w:val="a0"/>
    <w:link w:val="afff4"/>
    <w:rsid w:val="009C211A"/>
    <w:rPr>
      <w:lang w:eastAsia="ar-SA"/>
    </w:rPr>
  </w:style>
  <w:style w:type="table" w:styleId="afff5">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c"/>
    <w:uiPriority w:val="99"/>
    <w:locked/>
    <w:rsid w:val="004314C8"/>
    <w:rPr>
      <w:rFonts w:eastAsia="MS Mincho"/>
      <w:sz w:val="26"/>
      <w:szCs w:val="24"/>
      <w:lang w:eastAsia="ar-SA"/>
    </w:rPr>
  </w:style>
  <w:style w:type="character" w:styleId="afff7">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2">
    <w:name w:val="Заголовок 2 Знак"/>
    <w:aliases w:val="Гоник_Заголовок 2 Знак,h2 Знак,H2 Знак, Знак Знак2,Знак Знак16,h21 Знак1,5 Знак1,Заголовок пункта (1.1) Знак1,222 Знак1,Reset numbering Знак1"/>
    <w:basedOn w:val="a0"/>
    <w:link w:val="20"/>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e"/>
    <w:uiPriority w:val="99"/>
    <w:rsid w:val="00D83DFB"/>
    <w:rPr>
      <w:sz w:val="24"/>
      <w:szCs w:val="24"/>
      <w:lang w:eastAsia="ar-SA"/>
    </w:rPr>
  </w:style>
  <w:style w:type="character" w:customStyle="1" w:styleId="1d">
    <w:name w:val="Нижний колонтитул Знак1"/>
    <w:basedOn w:val="a0"/>
    <w:link w:val="aff0"/>
    <w:uiPriority w:val="99"/>
    <w:rsid w:val="00D83DFB"/>
    <w:rPr>
      <w:rFonts w:eastAsia="MS Mincho"/>
      <w:spacing w:val="-2"/>
      <w:sz w:val="24"/>
      <w:szCs w:val="24"/>
      <w:lang w:eastAsia="ar-SA"/>
    </w:rPr>
  </w:style>
  <w:style w:type="character" w:customStyle="1" w:styleId="50">
    <w:name w:val="Заголовок 5 Знак"/>
    <w:basedOn w:val="a0"/>
    <w:link w:val="5"/>
    <w:uiPriority w:val="9"/>
    <w:rPr>
      <w:rFonts w:ascii="Cambria" w:hAnsi="Cambria"/>
      <w:color w:val="243F60"/>
      <w:sz w:val="24"/>
      <w:szCs w:val="24"/>
      <w:lang w:eastAsia="ar-SA"/>
    </w:rPr>
  </w:style>
  <w:style w:type="character" w:customStyle="1" w:styleId="60">
    <w:name w:val="Заголовок 6 Знак"/>
    <w:basedOn w:val="a0"/>
    <w:link w:val="6"/>
    <w:uiPriority w:val="9"/>
    <w:semiHidden/>
    <w:rPr>
      <w:rFonts w:ascii="Cambria" w:hAnsi="Cambria"/>
      <w:i/>
      <w:iCs/>
      <w:color w:val="243F60"/>
      <w:sz w:val="24"/>
      <w:szCs w:val="24"/>
      <w:lang w:eastAsia="ar-SA"/>
    </w:rPr>
  </w:style>
  <w:style w:type="character" w:customStyle="1" w:styleId="70">
    <w:name w:val="Заголовок 7 Знак"/>
    <w:basedOn w:val="a0"/>
    <w:link w:val="7"/>
    <w:uiPriority w:val="9"/>
    <w:semiHidden/>
    <w:rPr>
      <w:rFonts w:ascii="Cambria" w:hAnsi="Cambria"/>
      <w:i/>
      <w:iCs/>
      <w:color w:val="404040"/>
      <w:sz w:val="24"/>
      <w:szCs w:val="24"/>
      <w:lang w:eastAsia="ar-SA"/>
    </w:rPr>
  </w:style>
  <w:style w:type="character" w:customStyle="1" w:styleId="1c">
    <w:name w:val="Основной текст с отступом Знак1"/>
    <w:aliases w:val="Знак3 Знак1,Основной текст с отступом Знак2 Знак Знак1,Основной текст с отступом Знак1 Знак Знак Знак1,Основной текст с отступом Знак Знак Знак Знак Знак1,Основной текст с отступом Знак Знак1 Знак Знак1,Стиль_1 Знак"/>
    <w:basedOn w:val="a0"/>
    <w:link w:val="aff"/>
    <w:rPr>
      <w:sz w:val="28"/>
      <w:lang w:eastAsia="ar-SA"/>
    </w:rPr>
  </w:style>
  <w:style w:type="character" w:customStyle="1" w:styleId="1f">
    <w:name w:val="Текст сноски Знак1"/>
    <w:aliases w:val="Footnote Text Char Знак1,Footnote Text Char Знак Знак,Знак2 Знак,Знак4 Знак Знак Знак,Знак4 Знак Знак1"/>
    <w:basedOn w:val="a0"/>
    <w:link w:val="aff1"/>
    <w:rPr>
      <w:lang w:eastAsia="ar-SA"/>
    </w:rPr>
  </w:style>
  <w:style w:type="character" w:customStyle="1" w:styleId="aff5">
    <w:name w:val="Название Знак"/>
    <w:basedOn w:val="a0"/>
    <w:link w:val="aff3"/>
    <w:rPr>
      <w:rFonts w:ascii="Arial" w:hAnsi="Arial" w:cs="Arial"/>
      <w:b/>
      <w:bCs/>
      <w:kern w:val="1"/>
      <w:sz w:val="32"/>
      <w:szCs w:val="32"/>
      <w:lang w:eastAsia="ar-SA"/>
    </w:rPr>
  </w:style>
  <w:style w:type="character" w:customStyle="1" w:styleId="1f1">
    <w:name w:val="Подзаголовок Знак1"/>
    <w:basedOn w:val="a0"/>
    <w:link w:val="aff4"/>
    <w:rPr>
      <w:b/>
      <w:bCs/>
      <w:sz w:val="24"/>
      <w:szCs w:val="24"/>
      <w:lang w:eastAsia="ar-SA"/>
    </w:rPr>
  </w:style>
  <w:style w:type="character" w:customStyle="1" w:styleId="1f3">
    <w:name w:val="Тема примечания Знак1"/>
    <w:basedOn w:val="1fd"/>
    <w:link w:val="aff8"/>
    <w:rPr>
      <w:b/>
      <w:bCs/>
      <w:lang w:eastAsia="ar-SA"/>
    </w:rPr>
  </w:style>
  <w:style w:type="character" w:customStyle="1" w:styleId="1f4">
    <w:name w:val="Текст выноски Знак1"/>
    <w:basedOn w:val="a0"/>
    <w:link w:val="aff9"/>
    <w:rPr>
      <w:rFonts w:ascii="Tahoma" w:hAnsi="Tahoma"/>
      <w:sz w:val="16"/>
      <w:szCs w:val="16"/>
      <w:lang w:eastAsia="ar-SA"/>
    </w:rPr>
  </w:style>
  <w:style w:type="character" w:customStyle="1" w:styleId="1fc">
    <w:name w:val="Текст концевой сноски Знак1"/>
    <w:basedOn w:val="a0"/>
    <w:link w:val="afff"/>
    <w:rPr>
      <w:lang w:eastAsia="ar-SA"/>
    </w:rPr>
  </w:style>
  <w:style w:type="paragraph" w:styleId="29">
    <w:name w:val="Body Text 2"/>
    <w:basedOn w:val="a"/>
    <w:link w:val="2a"/>
    <w:pPr>
      <w:suppressAutoHyphens w:val="0"/>
      <w:spacing w:after="120" w:line="480" w:lineRule="auto"/>
    </w:pPr>
  </w:style>
  <w:style w:type="character" w:customStyle="1" w:styleId="2a">
    <w:name w:val="Основной текст 2 Знак"/>
    <w:basedOn w:val="a0"/>
    <w:link w:val="29"/>
    <w:rPr>
      <w:sz w:val="24"/>
      <w:szCs w:val="24"/>
      <w:lang w:eastAsia="ar-SA"/>
    </w:rPr>
  </w:style>
  <w:style w:type="paragraph" w:styleId="af4">
    <w:name w:val="Plain Text"/>
    <w:basedOn w:val="a"/>
    <w:link w:val="af3"/>
    <w:pPr>
      <w:tabs>
        <w:tab w:val="left" w:pos="360"/>
      </w:tabs>
      <w:suppressAutoHyphens w:val="0"/>
      <w:ind w:firstLine="900"/>
      <w:jc w:val="both"/>
    </w:pPr>
    <w:rPr>
      <w:rFonts w:eastAsia="MS Mincho"/>
      <w:spacing w:val="-2"/>
      <w:sz w:val="26"/>
      <w:szCs w:val="20"/>
      <w:lang w:eastAsia="ru-RU"/>
    </w:rPr>
  </w:style>
  <w:style w:type="character" w:customStyle="1" w:styleId="1fe">
    <w:name w:val="Текст Знак1"/>
    <w:basedOn w:val="a0"/>
    <w:uiPriority w:val="99"/>
    <w:rPr>
      <w:rFonts w:ascii="Consolas" w:hAnsi="Consolas" w:cs="Consolas"/>
      <w:sz w:val="21"/>
      <w:szCs w:val="21"/>
      <w:lang w:eastAsia="ar-SA"/>
    </w:rPr>
  </w:style>
  <w:style w:type="paragraph" w:styleId="ab">
    <w:name w:val="Document Map"/>
    <w:basedOn w:val="a"/>
    <w:link w:val="aa"/>
    <w:pPr>
      <w:shd w:val="clear" w:color="auto" w:fill="000080"/>
      <w:suppressAutoHyphens w:val="0"/>
    </w:pPr>
    <w:rPr>
      <w:rFonts w:ascii="Tahoma" w:hAnsi="Tahoma" w:cs="Tahoma"/>
      <w:sz w:val="20"/>
      <w:szCs w:val="20"/>
      <w:lang w:eastAsia="ru-RU"/>
    </w:rPr>
  </w:style>
  <w:style w:type="character" w:customStyle="1" w:styleId="1ff">
    <w:name w:val="Схема документа Знак1"/>
    <w:basedOn w:val="a0"/>
    <w:uiPriority w:val="99"/>
    <w:semiHidden/>
    <w:rPr>
      <w:rFonts w:ascii="Tahoma" w:hAnsi="Tahoma" w:cs="Tahoma"/>
      <w:sz w:val="16"/>
      <w:szCs w:val="16"/>
      <w:lang w:eastAsia="ar-SA"/>
    </w:rPr>
  </w:style>
  <w:style w:type="paragraph" w:styleId="24">
    <w:name w:val="Body Text Indent 2"/>
    <w:basedOn w:val="a"/>
    <w:link w:val="23"/>
    <w:pPr>
      <w:suppressAutoHyphens w:val="0"/>
      <w:spacing w:after="120" w:line="480" w:lineRule="auto"/>
      <w:ind w:left="283"/>
    </w:pPr>
    <w:rPr>
      <w:lang w:eastAsia="ru-RU"/>
    </w:rPr>
  </w:style>
  <w:style w:type="character" w:customStyle="1" w:styleId="214">
    <w:name w:val="Основной текст с отступом 2 Знак1"/>
    <w:basedOn w:val="a0"/>
    <w:uiPriority w:val="99"/>
    <w:semiHidden/>
    <w:rPr>
      <w:sz w:val="24"/>
      <w:szCs w:val="24"/>
      <w:lang w:eastAsia="ar-SA"/>
    </w:rPr>
  </w:style>
  <w:style w:type="paragraph" w:styleId="afff8">
    <w:name w:val="caption"/>
    <w:basedOn w:val="a"/>
    <w:next w:val="a"/>
    <w:qFormat/>
    <w:pPr>
      <w:suppressAutoHyphens w:val="0"/>
      <w:ind w:left="-1797"/>
      <w:jc w:val="right"/>
    </w:pPr>
    <w:rPr>
      <w:szCs w:val="20"/>
      <w:lang w:eastAsia="ru-RU"/>
    </w:rPr>
  </w:style>
  <w:style w:type="paragraph" w:styleId="af1">
    <w:name w:val="Normal Indent"/>
    <w:basedOn w:val="a"/>
    <w:link w:val="af0"/>
    <w:unhideWhenUsed/>
    <w:pPr>
      <w:suppressAutoHyphens w:val="0"/>
      <w:spacing w:after="60"/>
      <w:ind w:left="708"/>
      <w:jc w:val="both"/>
    </w:pPr>
    <w:rPr>
      <w:rFonts w:ascii="Calibri" w:eastAsia="Calibri" w:hAnsi="Calibri" w:cs="Calibri"/>
      <w:lang w:eastAsia="ru-RU"/>
    </w:rPr>
  </w:style>
  <w:style w:type="numbering" w:customStyle="1" w:styleId="1ff0">
    <w:name w:val="Нет списка1"/>
    <w:next w:val="a2"/>
    <w:uiPriority w:val="99"/>
    <w:semiHidden/>
    <w:unhideWhenUsed/>
  </w:style>
  <w:style w:type="table" w:customStyle="1" w:styleId="1ff1">
    <w:name w:val="Сетка таблицы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List 2"/>
    <w:basedOn w:val="a"/>
    <w:pPr>
      <w:suppressAutoHyphens w:val="0"/>
      <w:ind w:left="566" w:hanging="283"/>
    </w:pPr>
    <w:rPr>
      <w:lang w:eastAsia="ru-RU"/>
    </w:rPr>
  </w:style>
  <w:style w:type="paragraph" w:styleId="afff9">
    <w:name w:val="List Continue"/>
    <w:basedOn w:val="a"/>
    <w:uiPriority w:val="99"/>
    <w:unhideWhenUsed/>
    <w:pPr>
      <w:suppressAutoHyphens w:val="0"/>
      <w:spacing w:after="120"/>
      <w:ind w:left="283"/>
      <w:contextualSpacing/>
    </w:pPr>
    <w:rPr>
      <w:lang w:eastAsia="ru-RU"/>
    </w:rPr>
  </w:style>
  <w:style w:type="paragraph" w:customStyle="1" w:styleId="afffa">
    <w:name w:val="Îáû÷íûé"/>
    <w:uiPriority w:val="99"/>
  </w:style>
  <w:style w:type="paragraph" w:customStyle="1" w:styleId="43">
    <w:name w:val="Обычный4"/>
  </w:style>
  <w:style w:type="paragraph" w:customStyle="1" w:styleId="ConsNonformat">
    <w:name w:val="ConsNonformat"/>
    <w:pPr>
      <w:autoSpaceDE w:val="0"/>
      <w:autoSpaceDN w:val="0"/>
      <w:adjustRightInd w:val="0"/>
    </w:pPr>
    <w:rPr>
      <w:sz w:val="22"/>
    </w:rPr>
  </w:style>
  <w:style w:type="paragraph" w:customStyle="1" w:styleId="-4">
    <w:name w:val="Пункт-4"/>
    <w:basedOn w:val="a"/>
    <w:pPr>
      <w:tabs>
        <w:tab w:val="num" w:pos="1701"/>
      </w:tabs>
      <w:suppressAutoHyphens w:val="0"/>
      <w:spacing w:line="288" w:lineRule="auto"/>
      <w:jc w:val="both"/>
    </w:pPr>
    <w:rPr>
      <w:snapToGrid w:val="0"/>
      <w:sz w:val="28"/>
      <w:szCs w:val="20"/>
      <w:lang w:eastAsia="ru-RU"/>
    </w:rPr>
  </w:style>
  <w:style w:type="paragraph" w:customStyle="1" w:styleId="-6">
    <w:name w:val="Пункт-6"/>
    <w:basedOn w:val="a"/>
    <w:pPr>
      <w:tabs>
        <w:tab w:val="num" w:pos="1701"/>
      </w:tabs>
      <w:suppressAutoHyphens w:val="0"/>
      <w:spacing w:line="288" w:lineRule="auto"/>
      <w:jc w:val="both"/>
    </w:pPr>
    <w:rPr>
      <w:snapToGrid w:val="0"/>
      <w:sz w:val="28"/>
      <w:szCs w:val="20"/>
      <w:lang w:eastAsia="ru-RU"/>
    </w:rPr>
  </w:style>
  <w:style w:type="paragraph" w:customStyle="1" w:styleId="-5">
    <w:name w:val="Пункт-5"/>
    <w:basedOn w:val="a"/>
    <w:pPr>
      <w:tabs>
        <w:tab w:val="num" w:pos="1701"/>
      </w:tabs>
      <w:suppressAutoHyphens w:val="0"/>
      <w:spacing w:line="288" w:lineRule="auto"/>
      <w:jc w:val="both"/>
    </w:pPr>
    <w:rPr>
      <w:snapToGrid w:val="0"/>
      <w:sz w:val="28"/>
      <w:szCs w:val="20"/>
      <w:lang w:eastAsia="ru-RU"/>
    </w:rPr>
  </w:style>
  <w:style w:type="paragraph" w:customStyle="1" w:styleId="-30">
    <w:name w:val="Пункт-3 подзаголовок"/>
    <w:basedOn w:val="-3"/>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style>
  <w:style w:type="paragraph" w:customStyle="1" w:styleId="afffb">
    <w:name w:val="Простой"/>
    <w:basedOn w:val="a"/>
    <w:pPr>
      <w:suppressAutoHyphens w:val="0"/>
      <w:spacing w:after="240"/>
    </w:pPr>
    <w:rPr>
      <w:rFonts w:ascii="Arial" w:hAnsi="Arial"/>
      <w:b/>
      <w:color w:val="000000"/>
      <w:spacing w:val="-5"/>
      <w:sz w:val="20"/>
      <w:szCs w:val="20"/>
      <w:lang w:eastAsia="en-US"/>
    </w:rPr>
  </w:style>
  <w:style w:type="paragraph" w:customStyle="1" w:styleId="font5">
    <w:name w:val="font5"/>
    <w:basedOn w:val="a"/>
    <w:pPr>
      <w:suppressAutoHyphens w:val="0"/>
      <w:spacing w:before="100" w:beforeAutospacing="1" w:after="100" w:afterAutospacing="1"/>
    </w:pPr>
    <w:rPr>
      <w:color w:val="000000"/>
      <w:lang w:eastAsia="ru-RU"/>
    </w:rPr>
  </w:style>
  <w:style w:type="paragraph" w:customStyle="1" w:styleId="font6">
    <w:name w:val="font6"/>
    <w:basedOn w:val="a"/>
    <w:pPr>
      <w:suppressAutoHyphens w:val="0"/>
      <w:spacing w:before="100" w:beforeAutospacing="1" w:after="100" w:afterAutospacing="1"/>
    </w:pPr>
    <w:rPr>
      <w:color w:val="FF0000"/>
      <w:lang w:eastAsia="ru-RU"/>
    </w:rPr>
  </w:style>
  <w:style w:type="paragraph" w:customStyle="1" w:styleId="font7">
    <w:name w:val="font7"/>
    <w:basedOn w:val="a"/>
    <w:pPr>
      <w:suppressAutoHyphens w:val="0"/>
      <w:spacing w:before="100" w:beforeAutospacing="1" w:after="100" w:afterAutospacing="1"/>
    </w:pPr>
    <w:rPr>
      <w:color w:val="FFFFFF"/>
      <w:lang w:eastAsia="ru-RU"/>
    </w:rPr>
  </w:style>
  <w:style w:type="paragraph" w:customStyle="1" w:styleId="xl79">
    <w:name w:val="xl7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
    <w:name w:val="xl8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
    <w:name w:val="xl8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2">
    <w:name w:val="xl8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3">
    <w:name w:val="xl83"/>
    <w:basedOn w:val="a"/>
    <w:pPr>
      <w:suppressAutoHyphens w:val="0"/>
      <w:spacing w:before="100" w:beforeAutospacing="1" w:after="100" w:afterAutospacing="1"/>
    </w:pPr>
    <w:rPr>
      <w:lang w:eastAsia="ru-RU"/>
    </w:rPr>
  </w:style>
  <w:style w:type="paragraph" w:customStyle="1" w:styleId="xl84">
    <w:name w:val="xl84"/>
    <w:basedOn w:val="a"/>
    <w:pPr>
      <w:suppressAutoHyphens w:val="0"/>
      <w:spacing w:before="100" w:beforeAutospacing="1" w:after="100" w:afterAutospacing="1"/>
      <w:jc w:val="center"/>
      <w:textAlignment w:val="top"/>
    </w:pPr>
    <w:rPr>
      <w:lang w:eastAsia="ru-RU"/>
    </w:rPr>
  </w:style>
  <w:style w:type="paragraph" w:customStyle="1" w:styleId="xl85">
    <w:name w:val="xl85"/>
    <w:basedOn w:val="a"/>
    <w:pPr>
      <w:suppressAutoHyphens w:val="0"/>
      <w:spacing w:before="100" w:beforeAutospacing="1" w:after="100" w:afterAutospacing="1"/>
      <w:jc w:val="center"/>
      <w:textAlignment w:val="top"/>
    </w:pPr>
    <w:rPr>
      <w:lang w:eastAsia="ru-RU"/>
    </w:rPr>
  </w:style>
  <w:style w:type="paragraph" w:customStyle="1" w:styleId="xl86">
    <w:name w:val="xl86"/>
    <w:basedOn w:val="a"/>
    <w:pPr>
      <w:suppressAutoHyphens w:val="0"/>
      <w:spacing w:before="100" w:beforeAutospacing="1" w:after="100" w:afterAutospacing="1"/>
      <w:textAlignment w:val="top"/>
    </w:pPr>
    <w:rPr>
      <w:lang w:eastAsia="ru-RU"/>
    </w:rPr>
  </w:style>
  <w:style w:type="paragraph" w:customStyle="1" w:styleId="xl87">
    <w:name w:val="xl8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
    <w:pPr>
      <w:suppressAutoHyphens w:val="0"/>
      <w:spacing w:before="100" w:beforeAutospacing="1" w:after="100" w:afterAutospacing="1"/>
      <w:jc w:val="center"/>
      <w:textAlignment w:val="top"/>
    </w:pPr>
    <w:rPr>
      <w:lang w:eastAsia="ru-RU"/>
    </w:rPr>
  </w:style>
  <w:style w:type="paragraph" w:customStyle="1" w:styleId="xl89">
    <w:name w:val="xl8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91">
    <w:name w:val="xl9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pPr>
      <w:suppressAutoHyphens w:val="0"/>
      <w:spacing w:before="100" w:beforeAutospacing="1" w:after="100" w:afterAutospacing="1"/>
      <w:jc w:val="center"/>
    </w:pPr>
    <w:rPr>
      <w:lang w:eastAsia="ru-RU"/>
    </w:rPr>
  </w:style>
  <w:style w:type="paragraph" w:customStyle="1" w:styleId="xl94">
    <w:name w:val="xl94"/>
    <w:basedOn w:val="a"/>
    <w:pPr>
      <w:suppressAutoHyphens w:val="0"/>
      <w:spacing w:before="100" w:beforeAutospacing="1" w:after="100" w:afterAutospacing="1"/>
      <w:jc w:val="center"/>
      <w:textAlignment w:val="top"/>
    </w:pPr>
    <w:rPr>
      <w:b/>
      <w:bCs/>
      <w:lang w:eastAsia="ru-RU"/>
    </w:rPr>
  </w:style>
  <w:style w:type="paragraph" w:customStyle="1" w:styleId="xl95">
    <w:name w:val="xl95"/>
    <w:basedOn w:val="a"/>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96">
    <w:name w:val="xl96"/>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97">
    <w:name w:val="xl9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98">
    <w:name w:val="xl98"/>
    <w:basedOn w:val="a"/>
    <w:pPr>
      <w:suppressAutoHyphens w:val="0"/>
      <w:spacing w:before="100" w:beforeAutospacing="1" w:after="100" w:afterAutospacing="1"/>
    </w:pPr>
    <w:rPr>
      <w:sz w:val="22"/>
      <w:szCs w:val="22"/>
      <w:lang w:eastAsia="ru-RU"/>
    </w:rPr>
  </w:style>
  <w:style w:type="paragraph" w:customStyle="1" w:styleId="xl99">
    <w:name w:val="xl99"/>
    <w:basedOn w:val="a"/>
    <w:pPr>
      <w:pBdr>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0">
    <w:name w:val="xl100"/>
    <w:basedOn w:val="a"/>
    <w:pPr>
      <w:pBdr>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1">
    <w:name w:val="xl10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4">
    <w:name w:val="xl104"/>
    <w:basedOn w:val="a"/>
    <w:pPr>
      <w:suppressAutoHyphens w:val="0"/>
      <w:spacing w:before="100" w:beforeAutospacing="1" w:after="100" w:afterAutospacing="1"/>
    </w:pPr>
    <w:rPr>
      <w:sz w:val="22"/>
      <w:szCs w:val="22"/>
      <w:lang w:eastAsia="ru-RU"/>
    </w:rPr>
  </w:style>
  <w:style w:type="paragraph" w:customStyle="1" w:styleId="xl105">
    <w:name w:val="xl105"/>
    <w:basedOn w:val="a"/>
    <w:pPr>
      <w:pBdr>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
    <w:pPr>
      <w:pBdr>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styleId="afffc">
    <w:name w:val="Revision"/>
    <w:hidden/>
    <w:uiPriority w:val="99"/>
    <w:semiHidden/>
  </w:style>
  <w:style w:type="character" w:customStyle="1" w:styleId="1f5">
    <w:name w:val="Абзац списка Знак1"/>
    <w:aliases w:val="Маркер Знак1,Table-Normal Знак1,RSHB_Table-Normal Знак1"/>
    <w:basedOn w:val="a0"/>
    <w:link w:val="affa"/>
    <w:rPr>
      <w:sz w:val="24"/>
      <w:szCs w:val="24"/>
      <w:lang w:eastAsia="ar-SA"/>
    </w:rPr>
  </w:style>
  <w:style w:type="character" w:customStyle="1" w:styleId="afffd">
    <w:name w:val="Символ нумерации"/>
  </w:style>
  <w:style w:type="paragraph" w:customStyle="1" w:styleId="xl107">
    <w:name w:val="xl10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8">
    <w:name w:val="xl10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9">
    <w:name w:val="xl109"/>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0">
    <w:name w:val="xl11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1">
    <w:name w:val="xl111"/>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2">
    <w:name w:val="xl112"/>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13">
    <w:name w:val="xl113"/>
    <w:basedOn w:val="a"/>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4">
    <w:name w:val="xl114"/>
    <w:basedOn w:val="a"/>
    <w:pPr>
      <w:pBdr>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7">
    <w:name w:val="xl117"/>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9">
    <w:name w:val="xl119"/>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0">
    <w:name w:val="xl120"/>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1">
    <w:name w:val="xl121"/>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2">
    <w:name w:val="xl122"/>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3">
    <w:name w:val="xl123"/>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4">
    <w:name w:val="xl124"/>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5">
    <w:name w:val="xl125"/>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6">
    <w:name w:val="xl126"/>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7">
    <w:name w:val="xl127"/>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8">
    <w:name w:val="xl128"/>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9">
    <w:name w:val="xl129"/>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numbering" w:customStyle="1" w:styleId="2c">
    <w:name w:val="Нет списка2"/>
    <w:next w:val="a2"/>
    <w:uiPriority w:val="99"/>
    <w:semiHidden/>
    <w:unhideWhenUsed/>
  </w:style>
  <w:style w:type="paragraph" w:customStyle="1" w:styleId="xl130">
    <w:name w:val="xl130"/>
    <w:basedOn w:val="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31">
    <w:name w:val="xl131"/>
    <w:basedOn w:val="a"/>
    <w:pPr>
      <w:pBdr>
        <w:top w:val="single" w:sz="4" w:space="0" w:color="auto"/>
        <w:lef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2">
    <w:name w:val="xl132"/>
    <w:basedOn w:val="a"/>
    <w:pPr>
      <w:pBdr>
        <w:top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3">
    <w:name w:val="xl133"/>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4">
    <w:name w:val="xl134"/>
    <w:basedOn w:val="a"/>
    <w:pPr>
      <w:pBdr>
        <w:top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5">
    <w:name w:val="xl135"/>
    <w:basedOn w:val="a"/>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textAlignment w:val="center"/>
    </w:pPr>
    <w:rPr>
      <w:b/>
      <w:bCs/>
      <w:lang w:eastAsia="ru-RU"/>
    </w:rPr>
  </w:style>
  <w:style w:type="numbering" w:customStyle="1" w:styleId="39">
    <w:name w:val="Нет списка3"/>
    <w:next w:val="a2"/>
    <w:uiPriority w:val="99"/>
    <w:semiHidden/>
    <w:unhideWhenUsed/>
  </w:style>
  <w:style w:type="table" w:customStyle="1" w:styleId="2d">
    <w:name w:val="Сетка таблицы2"/>
    <w:basedOn w:val="a1"/>
    <w:next w:val="afff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style>
  <w:style w:type="table" w:customStyle="1" w:styleId="113">
    <w:name w:val="Сетка таблицы1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2"/>
    <w:uiPriority w:val="99"/>
    <w:semiHidden/>
    <w:unhideWhenUsed/>
  </w:style>
  <w:style w:type="paragraph" w:customStyle="1" w:styleId="xl136">
    <w:name w:val="xl136"/>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7">
    <w:name w:val="xl13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8">
    <w:name w:val="xl13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styleId="3a">
    <w:name w:val="List 3"/>
    <w:basedOn w:val="a"/>
    <w:pPr>
      <w:suppressAutoHyphens w:val="0"/>
      <w:ind w:left="849" w:hanging="283"/>
    </w:pPr>
    <w:rPr>
      <w:lang w:eastAsia="ru-RU"/>
    </w:rPr>
  </w:style>
  <w:style w:type="paragraph" w:styleId="44">
    <w:name w:val="List 4"/>
    <w:basedOn w:val="a"/>
    <w:pPr>
      <w:suppressAutoHyphens w:val="0"/>
      <w:ind w:left="1132" w:hanging="283"/>
    </w:pPr>
    <w:rPr>
      <w:lang w:eastAsia="ru-RU"/>
    </w:rPr>
  </w:style>
  <w:style w:type="paragraph" w:styleId="2">
    <w:name w:val="List Bullet 2"/>
    <w:basedOn w:val="a"/>
    <w:autoRedefine/>
    <w:pPr>
      <w:numPr>
        <w:numId w:val="56"/>
      </w:numPr>
      <w:suppressAutoHyphens w:val="0"/>
    </w:pPr>
    <w:rPr>
      <w:lang w:eastAsia="ru-RU"/>
    </w:rPr>
  </w:style>
  <w:style w:type="paragraph" w:styleId="30">
    <w:name w:val="List Bullet 3"/>
    <w:basedOn w:val="a"/>
    <w:autoRedefine/>
    <w:pPr>
      <w:numPr>
        <w:numId w:val="55"/>
      </w:numPr>
      <w:suppressAutoHyphens w:val="0"/>
      <w:ind w:left="0" w:firstLine="709"/>
      <w:jc w:val="both"/>
    </w:pPr>
    <w:rPr>
      <w:lang w:eastAsia="ru-RU"/>
    </w:rPr>
  </w:style>
  <w:style w:type="paragraph" w:styleId="3b">
    <w:name w:val="List Continue 3"/>
    <w:basedOn w:val="a"/>
    <w:pPr>
      <w:suppressAutoHyphens w:val="0"/>
      <w:spacing w:after="120"/>
      <w:ind w:left="849"/>
    </w:pPr>
    <w:rPr>
      <w:lang w:eastAsia="ru-RU"/>
    </w:rPr>
  </w:style>
  <w:style w:type="paragraph" w:customStyle="1" w:styleId="Style16">
    <w:name w:val="Style16"/>
    <w:basedOn w:val="a"/>
    <w:uiPriority w:val="99"/>
    <w:pPr>
      <w:widowControl w:val="0"/>
      <w:suppressAutoHyphens w:val="0"/>
      <w:autoSpaceDE w:val="0"/>
      <w:autoSpaceDN w:val="0"/>
      <w:adjustRightInd w:val="0"/>
      <w:spacing w:line="277" w:lineRule="exact"/>
      <w:ind w:hanging="540"/>
      <w:jc w:val="both"/>
    </w:pPr>
    <w:rPr>
      <w:lang w:eastAsia="ru-RU"/>
    </w:rPr>
  </w:style>
  <w:style w:type="character" w:styleId="afffe">
    <w:name w:val="Emphasis"/>
    <w:uiPriority w:val="20"/>
    <w:qFormat/>
    <w:rPr>
      <w:i/>
      <w:iCs/>
    </w:rPr>
  </w:style>
  <w:style w:type="character" w:customStyle="1" w:styleId="tipsy-tooltip">
    <w:name w:val="tipsy-tooltip"/>
  </w:style>
  <w:style w:type="character" w:customStyle="1" w:styleId="il">
    <w:name w:val="il"/>
    <w:basedOn w:val="a0"/>
  </w:style>
  <w:style w:type="character" w:customStyle="1" w:styleId="Normal10">
    <w:name w:val="Normal1 Знак"/>
    <w:link w:val="Normal1"/>
    <w:rPr>
      <w:rFonts w:eastAsia="Arial"/>
      <w:sz w:val="28"/>
      <w:lang w:eastAsia="ar-SA"/>
    </w:rPr>
  </w:style>
  <w:style w:type="character" w:customStyle="1" w:styleId="ConsNormal0">
    <w:name w:val="ConsNormal Знак"/>
    <w:link w:val="ConsNormal"/>
    <w:rPr>
      <w:rFonts w:ascii="Arial" w:eastAsia="Arial" w:hAnsi="Arial" w:cs="Arial"/>
      <w:lang w:eastAsia="ar-SA"/>
    </w:rPr>
  </w:style>
  <w:style w:type="paragraph" w:customStyle="1" w:styleId="ConsCell">
    <w:name w:val="ConsCell"/>
    <w:link w:val="ConsCell0"/>
    <w:pPr>
      <w:autoSpaceDE w:val="0"/>
      <w:autoSpaceDN w:val="0"/>
      <w:adjustRightInd w:val="0"/>
      <w:ind w:right="19772"/>
    </w:pPr>
    <w:rPr>
      <w:rFonts w:ascii="Arial" w:hAnsi="Arial" w:cs="Arial"/>
      <w:sz w:val="24"/>
      <w:szCs w:val="24"/>
    </w:rPr>
  </w:style>
  <w:style w:type="character" w:customStyle="1" w:styleId="ConsCell0">
    <w:name w:val="ConsCell Знак"/>
    <w:link w:val="ConsCell"/>
    <w:rPr>
      <w:rFonts w:ascii="Arial" w:hAnsi="Arial" w:cs="Arial"/>
      <w:sz w:val="24"/>
      <w:szCs w:val="24"/>
    </w:rPr>
  </w:style>
  <w:style w:type="character" w:customStyle="1" w:styleId="2e">
    <w:name w:val="Уровень 2. Нумерованный список Знак"/>
    <w:link w:val="2f"/>
    <w:locked/>
    <w:rPr>
      <w:rFonts w:ascii="Calibri" w:eastAsia="Calibri" w:hAnsi="Calibri"/>
      <w:sz w:val="24"/>
      <w:szCs w:val="24"/>
    </w:rPr>
  </w:style>
  <w:style w:type="paragraph" w:customStyle="1" w:styleId="2f">
    <w:name w:val="Уровень 2. Нумерованный список"/>
    <w:basedOn w:val="a"/>
    <w:link w:val="2e"/>
    <w:pPr>
      <w:tabs>
        <w:tab w:val="num" w:pos="851"/>
      </w:tabs>
      <w:suppressAutoHyphens w:val="0"/>
      <w:spacing w:after="120"/>
    </w:pPr>
    <w:rPr>
      <w:rFonts w:ascii="Calibri" w:eastAsia="Calibri" w:hAnsi="Calibri"/>
      <w:lang w:eastAsia="ru-RU"/>
    </w:rPr>
  </w:style>
  <w:style w:type="paragraph" w:customStyle="1" w:styleId="21">
    <w:name w:val="Мой список. Уровень 2"/>
    <w:basedOn w:val="a"/>
    <w:pPr>
      <w:numPr>
        <w:numId w:val="74"/>
      </w:numPr>
      <w:suppressAutoHyphens w:val="0"/>
    </w:pPr>
    <w:rPr>
      <w:lang w:eastAsia="en-US"/>
    </w:rPr>
  </w:style>
  <w:style w:type="paragraph" w:customStyle="1" w:styleId="Style3">
    <w:name w:val="Style3"/>
    <w:basedOn w:val="a"/>
    <w:uiPriority w:val="99"/>
    <w:pPr>
      <w:widowControl w:val="0"/>
      <w:suppressAutoHyphens w:val="0"/>
      <w:autoSpaceDE w:val="0"/>
      <w:autoSpaceDN w:val="0"/>
      <w:adjustRightInd w:val="0"/>
      <w:spacing w:line="320" w:lineRule="exact"/>
      <w:jc w:val="center"/>
    </w:pPr>
    <w:rPr>
      <w:lang w:eastAsia="ru-RU"/>
    </w:rPr>
  </w:style>
  <w:style w:type="character" w:customStyle="1" w:styleId="FontStyle25">
    <w:name w:val="Font Style25"/>
    <w:uiPriority w:val="99"/>
    <w:rPr>
      <w:rFonts w:ascii="Times New Roman" w:hAnsi="Times New Roman" w:cs="Times New Roman"/>
      <w:b/>
      <w:bCs/>
      <w:sz w:val="26"/>
      <w:szCs w:val="26"/>
    </w:rPr>
  </w:style>
  <w:style w:type="paragraph" w:customStyle="1" w:styleId="Style5">
    <w:name w:val="Style5"/>
    <w:basedOn w:val="a"/>
    <w:pPr>
      <w:widowControl w:val="0"/>
      <w:suppressAutoHyphens w:val="0"/>
      <w:autoSpaceDE w:val="0"/>
      <w:autoSpaceDN w:val="0"/>
      <w:adjustRightInd w:val="0"/>
      <w:spacing w:after="200" w:line="269" w:lineRule="exact"/>
      <w:jc w:val="both"/>
    </w:pPr>
    <w:rPr>
      <w:rFonts w:ascii="Calibri" w:hAnsi="Calibri"/>
      <w:lang w:val="en-US" w:eastAsia="en-US" w:bidi="en-US"/>
    </w:rPr>
  </w:style>
  <w:style w:type="character" w:customStyle="1" w:styleId="FontStyle14">
    <w:name w:val="Font Style14"/>
    <w:rPr>
      <w:rFonts w:ascii="Times New Roman" w:hAnsi="Times New Roman" w:cs="Times New Roman"/>
      <w:i/>
      <w:iCs/>
      <w:sz w:val="26"/>
      <w:szCs w:val="26"/>
    </w:rPr>
  </w:style>
  <w:style w:type="character" w:customStyle="1" w:styleId="FontStyle15">
    <w:name w:val="Font Style15"/>
    <w:rPr>
      <w:rFonts w:ascii="Times New Roman" w:hAnsi="Times New Roman" w:cs="Times New Roman"/>
      <w:sz w:val="26"/>
      <w:szCs w:val="26"/>
    </w:rPr>
  </w:style>
  <w:style w:type="paragraph" w:customStyle="1" w:styleId="Standard">
    <w:name w:val="Standard"/>
    <w:pPr>
      <w:suppressAutoHyphens/>
      <w:autoSpaceDN w:val="0"/>
    </w:pPr>
    <w:rPr>
      <w:kern w:val="3"/>
      <w:sz w:val="24"/>
      <w:szCs w:val="24"/>
      <w:lang w:eastAsia="ar-SA"/>
    </w:rPr>
  </w:style>
  <w:style w:type="paragraph" w:customStyle="1" w:styleId="Style10">
    <w:name w:val="Style10"/>
    <w:basedOn w:val="a"/>
    <w:uiPriority w:val="99"/>
    <w:pPr>
      <w:widowControl w:val="0"/>
      <w:suppressAutoHyphens w:val="0"/>
      <w:autoSpaceDE w:val="0"/>
      <w:autoSpaceDN w:val="0"/>
      <w:adjustRightInd w:val="0"/>
      <w:spacing w:line="302" w:lineRule="exact"/>
      <w:ind w:firstLine="590"/>
      <w:jc w:val="both"/>
    </w:pPr>
    <w:rPr>
      <w:rFonts w:ascii="Arial" w:hAnsi="Arial" w:cs="Arial"/>
      <w:lang w:eastAsia="ru-RU"/>
    </w:rPr>
  </w:style>
  <w:style w:type="paragraph" w:styleId="affff">
    <w:name w:val="Body Text First Indent"/>
    <w:basedOn w:val="afc"/>
    <w:link w:val="affff0"/>
    <w:pPr>
      <w:suppressAutoHyphens w:val="0"/>
      <w:ind w:firstLine="360"/>
      <w:jc w:val="left"/>
    </w:pPr>
    <w:rPr>
      <w:rFonts w:eastAsia="Times New Roman"/>
      <w:sz w:val="28"/>
      <w:szCs w:val="20"/>
      <w:lang w:eastAsia="ru-RU"/>
    </w:rPr>
  </w:style>
  <w:style w:type="character" w:customStyle="1" w:styleId="affff0">
    <w:name w:val="Красная строка Знак"/>
    <w:basedOn w:val="16"/>
    <w:link w:val="affff"/>
    <w:rPr>
      <w:rFonts w:eastAsia="MS Mincho"/>
      <w:sz w:val="28"/>
      <w:szCs w:val="24"/>
      <w:lang w:eastAsia="ar-SA"/>
    </w:rPr>
  </w:style>
  <w:style w:type="paragraph" w:customStyle="1" w:styleId="Textbody">
    <w:name w:val="Text body"/>
    <w:basedOn w:val="a"/>
    <w:pPr>
      <w:autoSpaceDN w:val="0"/>
      <w:ind w:firstLine="709"/>
      <w:jc w:val="both"/>
    </w:pPr>
    <w:rPr>
      <w:rFonts w:eastAsia="MS Mincho"/>
      <w:kern w:val="3"/>
      <w:sz w:val="26"/>
    </w:rPr>
  </w:style>
  <w:style w:type="paragraph" w:customStyle="1" w:styleId="Style7">
    <w:name w:val="Style7"/>
    <w:basedOn w:val="a"/>
    <w:uiPriority w:val="99"/>
    <w:pPr>
      <w:widowControl w:val="0"/>
      <w:suppressAutoHyphens w:val="0"/>
      <w:autoSpaceDE w:val="0"/>
      <w:autoSpaceDN w:val="0"/>
      <w:adjustRightInd w:val="0"/>
      <w:spacing w:line="274" w:lineRule="exact"/>
      <w:jc w:val="both"/>
    </w:pPr>
    <w:rPr>
      <w:rFonts w:ascii="Arial" w:hAnsi="Arial" w:cs="Arial"/>
      <w:lang w:eastAsia="ru-RU"/>
    </w:rPr>
  </w:style>
  <w:style w:type="character" w:customStyle="1" w:styleId="FontStyle12">
    <w:name w:val="Font Style12"/>
    <w:uiPriority w:val="99"/>
    <w:rPr>
      <w:rFonts w:ascii="Arial" w:hAnsi="Arial" w:cs="Arial"/>
      <w:sz w:val="22"/>
      <w:szCs w:val="22"/>
    </w:rPr>
  </w:style>
  <w:style w:type="character" w:customStyle="1" w:styleId="295pt">
    <w:name w:val="Основной текст (2) + 9;5 p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ff2">
    <w:name w:val="Заголовок №1_"/>
    <w:link w:val="1ff3"/>
    <w:rPr>
      <w:sz w:val="27"/>
      <w:szCs w:val="27"/>
      <w:shd w:val="clear" w:color="auto" w:fill="FFFFFF"/>
    </w:rPr>
  </w:style>
  <w:style w:type="paragraph" w:customStyle="1" w:styleId="1ff3">
    <w:name w:val="Заголовок №1"/>
    <w:basedOn w:val="a"/>
    <w:link w:val="1ff2"/>
    <w:pPr>
      <w:shd w:val="clear" w:color="auto" w:fill="FFFFFF"/>
      <w:suppressAutoHyphens w:val="0"/>
      <w:spacing w:after="360" w:line="0" w:lineRule="atLeast"/>
      <w:ind w:firstLine="1620"/>
      <w:outlineLvl w:val="0"/>
    </w:pPr>
    <w:rPr>
      <w:sz w:val="27"/>
      <w:szCs w:val="27"/>
      <w:lang w:eastAsia="ru-RU"/>
    </w:rPr>
  </w:style>
  <w:style w:type="character" w:customStyle="1" w:styleId="affff1">
    <w:name w:val="Основной текст_"/>
    <w:link w:val="1ff4"/>
    <w:rPr>
      <w:sz w:val="23"/>
      <w:szCs w:val="23"/>
      <w:shd w:val="clear" w:color="auto" w:fill="FFFFFF"/>
    </w:rPr>
  </w:style>
  <w:style w:type="paragraph" w:customStyle="1" w:styleId="1ff4">
    <w:name w:val="Основной текст1"/>
    <w:basedOn w:val="a"/>
    <w:link w:val="affff1"/>
    <w:pPr>
      <w:shd w:val="clear" w:color="auto" w:fill="FFFFFF"/>
      <w:suppressAutoHyphens w:val="0"/>
      <w:spacing w:line="0" w:lineRule="atLeast"/>
      <w:jc w:val="right"/>
    </w:pPr>
    <w:rPr>
      <w:sz w:val="23"/>
      <w:szCs w:val="23"/>
      <w:lang w:eastAsia="ru-RU"/>
    </w:rPr>
  </w:style>
  <w:style w:type="paragraph" w:customStyle="1" w:styleId="Style6">
    <w:name w:val="Style6"/>
    <w:basedOn w:val="a"/>
    <w:uiPriority w:val="99"/>
    <w:pPr>
      <w:widowControl w:val="0"/>
      <w:suppressAutoHyphens w:val="0"/>
      <w:autoSpaceDE w:val="0"/>
      <w:autoSpaceDN w:val="0"/>
      <w:adjustRightInd w:val="0"/>
      <w:spacing w:line="252" w:lineRule="exact"/>
    </w:pPr>
    <w:rPr>
      <w:rFonts w:ascii="Trebuchet MS" w:hAnsi="Trebuchet MS"/>
      <w:lang w:eastAsia="ru-RU"/>
    </w:rPr>
  </w:style>
  <w:style w:type="character" w:customStyle="1" w:styleId="FontStyle42">
    <w:name w:val="Font Style42"/>
    <w:uiPriority w:val="99"/>
    <w:rPr>
      <w:rFonts w:ascii="Times New Roman" w:hAnsi="Times New Roman" w:cs="Times New Roman" w:hint="default"/>
      <w:sz w:val="20"/>
      <w:szCs w:val="20"/>
    </w:rPr>
  </w:style>
  <w:style w:type="character" w:customStyle="1" w:styleId="FontStyle40">
    <w:name w:val="Font Style40"/>
    <w:uiPriority w:val="99"/>
    <w:rPr>
      <w:rFonts w:ascii="Times New Roman" w:hAnsi="Times New Roman" w:cs="Times New Roman"/>
      <w:sz w:val="22"/>
      <w:szCs w:val="22"/>
    </w:rPr>
  </w:style>
  <w:style w:type="paragraph" w:customStyle="1" w:styleId="3c">
    <w:name w:val="Стиль3"/>
    <w:basedOn w:val="a"/>
    <w:link w:val="3d"/>
    <w:qFormat/>
    <w:pPr>
      <w:widowControl w:val="0"/>
      <w:tabs>
        <w:tab w:val="num" w:pos="1307"/>
      </w:tabs>
      <w:suppressAutoHyphens w:val="0"/>
      <w:adjustRightInd w:val="0"/>
      <w:ind w:left="1080"/>
      <w:jc w:val="both"/>
      <w:textAlignment w:val="baseline"/>
    </w:pPr>
    <w:rPr>
      <w:sz w:val="28"/>
      <w:szCs w:val="20"/>
      <w:lang w:eastAsia="ru-RU"/>
    </w:rPr>
  </w:style>
  <w:style w:type="character" w:customStyle="1" w:styleId="3d">
    <w:name w:val="Стиль3 Знак"/>
    <w:link w:val="3c"/>
    <w:rPr>
      <w:sz w:val="28"/>
    </w:rPr>
  </w:style>
  <w:style w:type="paragraph" w:customStyle="1" w:styleId="9">
    <w:name w:val="Стиль9"/>
    <w:basedOn w:val="affa"/>
    <w:link w:val="91"/>
    <w:qFormat/>
    <w:pPr>
      <w:keepNext/>
      <w:numPr>
        <w:ilvl w:val="2"/>
        <w:numId w:val="75"/>
      </w:numPr>
      <w:tabs>
        <w:tab w:val="left" w:pos="1560"/>
      </w:tabs>
      <w:ind w:left="0" w:firstLine="709"/>
      <w:jc w:val="both"/>
      <w:outlineLvl w:val="1"/>
    </w:pPr>
    <w:rPr>
      <w:rFonts w:eastAsia="MS Mincho"/>
      <w:sz w:val="28"/>
      <w:szCs w:val="28"/>
    </w:rPr>
  </w:style>
  <w:style w:type="character" w:customStyle="1" w:styleId="91">
    <w:name w:val="Стиль9 Знак"/>
    <w:link w:val="9"/>
    <w:rPr>
      <w:rFonts w:eastAsia="MS Mincho"/>
      <w:sz w:val="28"/>
      <w:szCs w:val="28"/>
      <w:lang w:eastAsia="ar-SA"/>
    </w:rPr>
  </w:style>
  <w:style w:type="paragraph" w:customStyle="1" w:styleId="Style4">
    <w:name w:val="Style4"/>
    <w:basedOn w:val="a"/>
    <w:uiPriority w:val="99"/>
    <w:pPr>
      <w:widowControl w:val="0"/>
      <w:suppressAutoHyphens w:val="0"/>
      <w:autoSpaceDE w:val="0"/>
      <w:autoSpaceDN w:val="0"/>
      <w:adjustRightInd w:val="0"/>
      <w:spacing w:line="302" w:lineRule="exact"/>
    </w:pPr>
    <w:rPr>
      <w:lang w:eastAsia="ru-RU"/>
    </w:rPr>
  </w:style>
  <w:style w:type="character" w:customStyle="1" w:styleId="FontStyle20">
    <w:name w:val="Font Style20"/>
    <w:uiPriority w:val="99"/>
    <w:rPr>
      <w:rFonts w:ascii="Candara" w:hAnsi="Candara" w:cs="Candara"/>
      <w:sz w:val="20"/>
      <w:szCs w:val="20"/>
    </w:rPr>
  </w:style>
  <w:style w:type="character" w:customStyle="1" w:styleId="FontStyle22">
    <w:name w:val="Font Style22"/>
    <w:uiPriority w:val="99"/>
    <w:rPr>
      <w:rFonts w:ascii="Calibri" w:hAnsi="Calibri" w:cs="Calibri"/>
      <w:sz w:val="20"/>
      <w:szCs w:val="20"/>
    </w:rPr>
  </w:style>
  <w:style w:type="character" w:customStyle="1" w:styleId="FontStyle23">
    <w:name w:val="Font Style23"/>
    <w:uiPriority w:val="99"/>
    <w:rPr>
      <w:rFonts w:ascii="Calibri" w:hAnsi="Calibri" w:cs="Calibri"/>
      <w:b/>
      <w:bCs/>
      <w:sz w:val="30"/>
      <w:szCs w:val="30"/>
    </w:rPr>
  </w:style>
  <w:style w:type="paragraph" w:customStyle="1" w:styleId="80">
    <w:name w:val="Основной текст8"/>
    <w:basedOn w:val="a"/>
    <w:pPr>
      <w:widowControl w:val="0"/>
      <w:shd w:val="clear" w:color="auto" w:fill="FFFFFF"/>
      <w:suppressAutoHyphens w:val="0"/>
      <w:spacing w:line="274" w:lineRule="exact"/>
      <w:ind w:hanging="280"/>
      <w:jc w:val="both"/>
    </w:pPr>
    <w:rPr>
      <w:sz w:val="23"/>
      <w:szCs w:val="23"/>
      <w:lang w:eastAsia="ru-RU"/>
    </w:rPr>
  </w:style>
  <w:style w:type="paragraph" w:styleId="affff2">
    <w:name w:val="Block Text"/>
    <w:basedOn w:val="a"/>
    <w:uiPriority w:val="99"/>
    <w:pPr>
      <w:suppressAutoHyphens w:val="0"/>
      <w:ind w:left="-567" w:right="-569"/>
      <w:jc w:val="both"/>
    </w:pPr>
    <w:rPr>
      <w:szCs w:val="20"/>
      <w:lang w:eastAsia="ru-RU"/>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0">
    <w:name w:val="Стандартный HTML Знак"/>
    <w:basedOn w:val="a0"/>
    <w:link w:val="HTML"/>
    <w:uiPriority w:val="99"/>
    <w:rPr>
      <w:rFonts w:ascii="Courier New" w:hAnsi="Courier New"/>
    </w:rPr>
  </w:style>
  <w:style w:type="table" w:customStyle="1" w:styleId="122">
    <w:name w:val="Сетка таблицы12"/>
    <w:basedOn w:val="a1"/>
    <w:next w:val="afff5"/>
    <w:uiPriority w:val="39"/>
    <w:pPr>
      <w:pBdr>
        <w:top w:val="nil"/>
        <w:left w:val="nil"/>
        <w:bottom w:val="nil"/>
        <w:right w:val="nil"/>
        <w:between w:val="nil"/>
      </w:pBdr>
    </w:pPr>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97465648826257060gmail-msolistparagraph">
    <w:name w:val="m_597465648826257060gmail-msolistparagraph"/>
    <w:basedOn w:val="a"/>
    <w:pPr>
      <w:suppressAutoHyphens w:val="0"/>
      <w:spacing w:before="100" w:beforeAutospacing="1" w:after="100" w:afterAutospacing="1"/>
    </w:pPr>
    <w:rPr>
      <w:lang w:eastAsia="ru-RU"/>
    </w:rPr>
  </w:style>
  <w:style w:type="character" w:customStyle="1" w:styleId="1ff5">
    <w:name w:val="Знак сноски1"/>
    <w:rPr>
      <w:vertAlign w:val="superscript"/>
    </w:rPr>
  </w:style>
  <w:style w:type="paragraph" w:customStyle="1" w:styleId="affff3">
    <w:name w:val="Обычный таблица"/>
    <w:basedOn w:val="a"/>
    <w:pPr>
      <w:suppressAutoHyphens w:val="0"/>
    </w:pPr>
    <w:rPr>
      <w:sz w:val="18"/>
      <w:szCs w:val="18"/>
      <w:lang w:eastAsia="zh-CN"/>
    </w:rPr>
  </w:style>
  <w:style w:type="character" w:customStyle="1" w:styleId="FontStyle27">
    <w:name w:val="Font Style27"/>
    <w:rPr>
      <w:rFonts w:ascii="Times New Roman" w:hAnsi="Times New Roman" w:cs="Times New Roman"/>
      <w:sz w:val="22"/>
      <w:szCs w:val="22"/>
    </w:rPr>
  </w:style>
  <w:style w:type="paragraph" w:customStyle="1" w:styleId="52">
    <w:name w:val="Обычный5"/>
    <w:pPr>
      <w:suppressAutoHyphens/>
    </w:pPr>
    <w:rPr>
      <w:lang w:eastAsia="ar-SA"/>
    </w:rPr>
  </w:style>
  <w:style w:type="paragraph" w:customStyle="1" w:styleId="xl139">
    <w:name w:val="xl13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0">
    <w:name w:val="xl140"/>
    <w:basedOn w:val="a"/>
    <w:pPr>
      <w:suppressAutoHyphens w:val="0"/>
      <w:spacing w:before="100" w:beforeAutospacing="1" w:after="100" w:afterAutospacing="1"/>
      <w:textAlignment w:val="center"/>
    </w:pPr>
    <w:rPr>
      <w:lang w:eastAsia="ru-RU"/>
    </w:rPr>
  </w:style>
  <w:style w:type="paragraph" w:customStyle="1" w:styleId="xl141">
    <w:name w:val="xl141"/>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2">
    <w:name w:val="xl142"/>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3">
    <w:name w:val="xl143"/>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4">
    <w:name w:val="xl144"/>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45">
    <w:name w:val="xl145"/>
    <w:basedOn w:val="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6">
    <w:name w:val="xl146"/>
    <w:basedOn w:val="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pPr>
      <w:pBdr>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8">
    <w:name w:val="xl148"/>
    <w:basedOn w:val="a"/>
    <w:pPr>
      <w:pBdr>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9">
    <w:name w:val="xl149"/>
    <w:basedOn w:val="a"/>
    <w:pPr>
      <w:pBdr>
        <w:left w:val="single" w:sz="4" w:space="0" w:color="auto"/>
        <w:right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50">
    <w:name w:val="xl150"/>
    <w:basedOn w:val="a"/>
    <w:pPr>
      <w:pBdr>
        <w:left w:val="single" w:sz="4" w:space="0" w:color="auto"/>
        <w:right w:val="single" w:sz="4" w:space="0" w:color="auto"/>
      </w:pBdr>
      <w:shd w:val="clear" w:color="000000" w:fill="92D050"/>
      <w:suppressAutoHyphens w:val="0"/>
      <w:spacing w:before="100" w:beforeAutospacing="1" w:after="100" w:afterAutospacing="1"/>
      <w:textAlignment w:val="top"/>
    </w:pPr>
    <w:rPr>
      <w:b/>
      <w:bCs/>
      <w:color w:val="000000"/>
      <w:lang w:eastAsia="ru-RU"/>
    </w:rPr>
  </w:style>
  <w:style w:type="paragraph" w:customStyle="1" w:styleId="xl151">
    <w:name w:val="xl151"/>
    <w:basedOn w:val="a"/>
    <w:pPr>
      <w:pBdr>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52">
    <w:name w:val="xl152"/>
    <w:basedOn w:val="a"/>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color w:val="000000"/>
      <w:lang w:eastAsia="ru-RU"/>
    </w:rPr>
  </w:style>
  <w:style w:type="paragraph" w:customStyle="1" w:styleId="xl153">
    <w:name w:val="xl153"/>
    <w:basedOn w:val="a"/>
    <w:pPr>
      <w:suppressAutoHyphens w:val="0"/>
      <w:spacing w:before="100" w:beforeAutospacing="1" w:after="100" w:afterAutospacing="1"/>
      <w:jc w:val="center"/>
      <w:textAlignment w:val="center"/>
    </w:pPr>
    <w:rPr>
      <w:color w:val="000000"/>
      <w:lang w:eastAsia="ru-RU"/>
    </w:rPr>
  </w:style>
  <w:style w:type="paragraph" w:customStyle="1" w:styleId="xl154">
    <w:name w:val="xl154"/>
    <w:basedOn w:val="a"/>
    <w:pPr>
      <w:shd w:val="clear" w:color="000000" w:fill="92D050"/>
      <w:suppressAutoHyphens w:val="0"/>
      <w:spacing w:before="100" w:beforeAutospacing="1" w:after="100" w:afterAutospacing="1"/>
      <w:textAlignment w:val="center"/>
    </w:pPr>
    <w:rPr>
      <w:b/>
      <w:bCs/>
      <w:color w:val="000000"/>
      <w:lang w:eastAsia="ru-RU"/>
    </w:rPr>
  </w:style>
  <w:style w:type="paragraph" w:customStyle="1" w:styleId="xl155">
    <w:name w:val="xl155"/>
    <w:basedOn w:val="a"/>
    <w:pPr>
      <w:suppressAutoHyphens w:val="0"/>
      <w:spacing w:before="100" w:beforeAutospacing="1" w:after="100" w:afterAutospacing="1"/>
      <w:jc w:val="center"/>
      <w:textAlignment w:val="center"/>
    </w:pPr>
    <w:rPr>
      <w:color w:val="000000"/>
      <w:lang w:eastAsia="ru-RU"/>
    </w:rPr>
  </w:style>
  <w:style w:type="paragraph" w:customStyle="1" w:styleId="xl156">
    <w:name w:val="xl156"/>
    <w:basedOn w:val="a"/>
    <w:pPr>
      <w:suppressAutoHyphens w:val="0"/>
      <w:spacing w:before="100" w:beforeAutospacing="1" w:after="100" w:afterAutospacing="1"/>
      <w:jc w:val="center"/>
      <w:textAlignment w:val="center"/>
    </w:pPr>
    <w:rPr>
      <w:color w:val="000000"/>
      <w:lang w:eastAsia="ru-RU"/>
    </w:rPr>
  </w:style>
  <w:style w:type="paragraph" w:customStyle="1" w:styleId="xl157">
    <w:name w:val="xl157"/>
    <w:basedOn w:val="a"/>
    <w:pPr>
      <w:suppressAutoHyphens w:val="0"/>
      <w:spacing w:before="100" w:beforeAutospacing="1" w:after="100" w:afterAutospacing="1"/>
      <w:jc w:val="center"/>
      <w:textAlignment w:val="top"/>
    </w:pPr>
    <w:rPr>
      <w:sz w:val="28"/>
      <w:szCs w:val="28"/>
      <w:lang w:eastAsia="ru-RU"/>
    </w:rPr>
  </w:style>
  <w:style w:type="paragraph" w:customStyle="1" w:styleId="xl158">
    <w:name w:val="xl158"/>
    <w:basedOn w:val="a"/>
    <w:pPr>
      <w:suppressAutoHyphens w:val="0"/>
      <w:spacing w:before="100" w:beforeAutospacing="1" w:after="100" w:afterAutospacing="1"/>
      <w:textAlignment w:val="top"/>
    </w:pPr>
    <w:rPr>
      <w:lang w:eastAsia="ru-RU"/>
    </w:rPr>
  </w:style>
  <w:style w:type="paragraph" w:customStyle="1" w:styleId="xl159">
    <w:name w:val="xl159"/>
    <w:basedOn w:val="a"/>
    <w:pPr>
      <w:suppressAutoHyphens w:val="0"/>
      <w:spacing w:before="100" w:beforeAutospacing="1" w:after="100" w:afterAutospacing="1"/>
      <w:textAlignment w:val="center"/>
    </w:pPr>
    <w:rPr>
      <w:lang w:eastAsia="ru-RU"/>
    </w:rPr>
  </w:style>
  <w:style w:type="paragraph" w:customStyle="1" w:styleId="xl160">
    <w:name w:val="xl160"/>
    <w:basedOn w:val="a"/>
    <w:pPr>
      <w:shd w:val="clear" w:color="000000" w:fill="FFFFFF"/>
      <w:suppressAutoHyphens w:val="0"/>
      <w:spacing w:before="100" w:beforeAutospacing="1" w:after="100" w:afterAutospacing="1"/>
      <w:textAlignment w:val="top"/>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4.jpeg"/><Relationship Id="rId42" Type="http://schemas.openxmlformats.org/officeDocument/2006/relationships/image" Target="media/image25.jpeg"/><Relationship Id="rId63" Type="http://schemas.openxmlformats.org/officeDocument/2006/relationships/image" Target="media/image44.jpeg"/><Relationship Id="rId84" Type="http://schemas.openxmlformats.org/officeDocument/2006/relationships/image" Target="media/image62.jpeg"/><Relationship Id="rId138" Type="http://schemas.openxmlformats.org/officeDocument/2006/relationships/image" Target="media/image107.png"/><Relationship Id="rId159" Type="http://schemas.openxmlformats.org/officeDocument/2006/relationships/image" Target="media/image129.jpeg"/><Relationship Id="rId170" Type="http://schemas.openxmlformats.org/officeDocument/2006/relationships/image" Target="media/image140.jpeg"/><Relationship Id="rId191" Type="http://schemas.openxmlformats.org/officeDocument/2006/relationships/footer" Target="footer3.xml"/><Relationship Id="rId196" Type="http://schemas.openxmlformats.org/officeDocument/2006/relationships/hyperlink" Target="mailto:trcont@trcont.com" TargetMode="External"/><Relationship Id="rId16" Type="http://schemas.openxmlformats.org/officeDocument/2006/relationships/hyperlink" Target="mailto:anticorr@trcont.ru" TargetMode="External"/><Relationship Id="rId107" Type="http://schemas.openxmlformats.org/officeDocument/2006/relationships/image" Target="media/image90.jpeg"/><Relationship Id="rId11" Type="http://schemas.openxmlformats.org/officeDocument/2006/relationships/webSettings" Target="webSettings.xml"/><Relationship Id="rId32" Type="http://schemas.openxmlformats.org/officeDocument/2006/relationships/image" Target="media/image13.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56.jpeg"/><Relationship Id="rId102" Type="http://schemas.openxmlformats.org/officeDocument/2006/relationships/image" Target="media/image75.jpeg"/><Relationship Id="rId123" Type="http://schemas.openxmlformats.org/officeDocument/2006/relationships/image" Target="media/image92.jpeg"/><Relationship Id="rId128" Type="http://schemas.openxmlformats.org/officeDocument/2006/relationships/image" Target="media/image97.jpe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customXml" Target="../customXml/item5.xml"/><Relationship Id="rId90" Type="http://schemas.openxmlformats.org/officeDocument/2006/relationships/image" Target="media/image73.jpeg"/><Relationship Id="rId95" Type="http://schemas.openxmlformats.org/officeDocument/2006/relationships/image" Target="media/image70.jpeg"/><Relationship Id="rId160" Type="http://schemas.openxmlformats.org/officeDocument/2006/relationships/image" Target="media/image130.png"/><Relationship Id="rId165" Type="http://schemas.openxmlformats.org/officeDocument/2006/relationships/image" Target="media/image135.jpeg"/><Relationship Id="rId181" Type="http://schemas.openxmlformats.org/officeDocument/2006/relationships/hyperlink" Target="mailto:KuritsynAE@trcont.ru" TargetMode="External"/><Relationship Id="rId186"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29.jpeg"/><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image" Target="media/image84.jpeg"/><Relationship Id="rId118" Type="http://schemas.openxmlformats.org/officeDocument/2006/relationships/image" Target="media/image87.png"/><Relationship Id="rId134" Type="http://schemas.openxmlformats.org/officeDocument/2006/relationships/image" Target="media/image103.jpeg"/><Relationship Id="rId139" Type="http://schemas.openxmlformats.org/officeDocument/2006/relationships/image" Target="media/image108.png"/><Relationship Id="rId80" Type="http://schemas.openxmlformats.org/officeDocument/2006/relationships/image" Target="media/image57.jpeg"/><Relationship Id="rId85" Type="http://schemas.openxmlformats.org/officeDocument/2006/relationships/image" Target="media/image68.png"/><Relationship Id="rId150" Type="http://schemas.openxmlformats.org/officeDocument/2006/relationships/image" Target="media/image120.jpeg"/><Relationship Id="rId155" Type="http://schemas.openxmlformats.org/officeDocument/2006/relationships/image" Target="media/image125.png"/><Relationship Id="rId171" Type="http://schemas.openxmlformats.org/officeDocument/2006/relationships/image" Target="media/image141.jpeg"/><Relationship Id="rId176" Type="http://schemas.openxmlformats.org/officeDocument/2006/relationships/image" Target="media/image146.emf"/><Relationship Id="rId192" Type="http://schemas.openxmlformats.org/officeDocument/2006/relationships/header" Target="header4.xml"/><Relationship Id="rId197" Type="http://schemas.openxmlformats.org/officeDocument/2006/relationships/hyperlink" Target="https://www.nalog.ru/rn77/taxation/submission_statements/operations/" TargetMode="External"/><Relationship Id="rId12" Type="http://schemas.openxmlformats.org/officeDocument/2006/relationships/footnotes" Target="footnotes.xml"/><Relationship Id="rId17" Type="http://schemas.openxmlformats.org/officeDocument/2006/relationships/hyperlink" Target="http://www.trcont.com/" TargetMode="External"/><Relationship Id="rId33" Type="http://schemas.openxmlformats.org/officeDocument/2006/relationships/image" Target="media/image14.jpeg"/><Relationship Id="rId38" Type="http://schemas.openxmlformats.org/officeDocument/2006/relationships/image" Target="media/image21.jpeg"/><Relationship Id="rId59" Type="http://schemas.openxmlformats.org/officeDocument/2006/relationships/image" Target="media/image40.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93.jpeg"/><Relationship Id="rId129" Type="http://schemas.openxmlformats.org/officeDocument/2006/relationships/image" Target="media/image98.png"/><Relationship Id="rId54" Type="http://schemas.openxmlformats.org/officeDocument/2006/relationships/image" Target="media/image31.png"/><Relationship Id="rId70" Type="http://schemas.openxmlformats.org/officeDocument/2006/relationships/image" Target="media/image51.jpeg"/><Relationship Id="rId75" Type="http://schemas.openxmlformats.org/officeDocument/2006/relationships/image" Target="media/image58.jpeg"/><Relationship Id="rId91" Type="http://schemas.openxmlformats.org/officeDocument/2006/relationships/image" Target="media/image67.jpeg"/><Relationship Id="rId96" Type="http://schemas.openxmlformats.org/officeDocument/2006/relationships/image" Target="media/image71.jpeg"/><Relationship Id="rId140" Type="http://schemas.openxmlformats.org/officeDocument/2006/relationships/image" Target="media/image110.jpeg"/><Relationship Id="rId145" Type="http://schemas.openxmlformats.org/officeDocument/2006/relationships/image" Target="media/image115.jpeg"/><Relationship Id="rId161" Type="http://schemas.openxmlformats.org/officeDocument/2006/relationships/image" Target="media/image131.png"/><Relationship Id="rId166" Type="http://schemas.openxmlformats.org/officeDocument/2006/relationships/image" Target="media/image136.jpeg"/><Relationship Id="rId182" Type="http://schemas.openxmlformats.org/officeDocument/2006/relationships/hyperlink" Target="http://www.trcont.com/"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jpeg"/><Relationship Id="rId28" Type="http://schemas.openxmlformats.org/officeDocument/2006/relationships/image" Target="media/image9.png"/><Relationship Id="rId49" Type="http://schemas.openxmlformats.org/officeDocument/2006/relationships/image" Target="media/image30.jpeg"/><Relationship Id="rId114" Type="http://schemas.openxmlformats.org/officeDocument/2006/relationships/image" Target="media/image85.jpeg"/><Relationship Id="rId119" Type="http://schemas.openxmlformats.org/officeDocument/2006/relationships/image" Target="media/image88.png"/><Relationship Id="rId44" Type="http://schemas.openxmlformats.org/officeDocument/2006/relationships/image" Target="media/image23.jpe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99.png"/><Relationship Id="rId135" Type="http://schemas.openxmlformats.org/officeDocument/2006/relationships/image" Target="media/image104.jpeg"/><Relationship Id="rId151" Type="http://schemas.openxmlformats.org/officeDocument/2006/relationships/image" Target="media/image121.jpeg"/><Relationship Id="rId156" Type="http://schemas.openxmlformats.org/officeDocument/2006/relationships/image" Target="media/image126.png"/><Relationship Id="rId177" Type="http://schemas.openxmlformats.org/officeDocument/2006/relationships/image" Target="media/image147.emf"/><Relationship Id="rId198" Type="http://schemas.openxmlformats.org/officeDocument/2006/relationships/fontTable" Target="fontTable.xml"/><Relationship Id="rId172" Type="http://schemas.openxmlformats.org/officeDocument/2006/relationships/image" Target="media/image142.jpeg"/><Relationship Id="rId193" Type="http://schemas.openxmlformats.org/officeDocument/2006/relationships/footer" Target="footer4.xml"/><Relationship Id="rId13" Type="http://schemas.openxmlformats.org/officeDocument/2006/relationships/endnotes" Target="endnotes.xml"/><Relationship Id="rId18" Type="http://schemas.openxmlformats.org/officeDocument/2006/relationships/image" Target="media/image1.jpeg"/><Relationship Id="rId39" Type="http://schemas.openxmlformats.org/officeDocument/2006/relationships/image" Target="media/image22.jpeg"/><Relationship Id="rId109" Type="http://schemas.openxmlformats.org/officeDocument/2006/relationships/image" Target="media/image82.jpeg"/><Relationship Id="rId34" Type="http://schemas.openxmlformats.org/officeDocument/2006/relationships/image" Target="media/image15.jpeg"/><Relationship Id="rId50" Type="http://schemas.openxmlformats.org/officeDocument/2006/relationships/image" Target="media/image33.jpeg"/><Relationship Id="rId55" Type="http://schemas.openxmlformats.org/officeDocument/2006/relationships/image" Target="media/image32.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89.png"/><Relationship Id="rId125" Type="http://schemas.openxmlformats.org/officeDocument/2006/relationships/image" Target="media/image108.jpe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image" Target="media/image137.jpeg"/><Relationship Id="rId18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image" Target="media/image52.jpeg"/><Relationship Id="rId92" Type="http://schemas.openxmlformats.org/officeDocument/2006/relationships/image" Target="media/image68.jpeg"/><Relationship Id="rId162" Type="http://schemas.openxmlformats.org/officeDocument/2006/relationships/image" Target="media/image132.png"/><Relationship Id="rId183" Type="http://schemas.openxmlformats.org/officeDocument/2006/relationships/hyperlink" Target="http://otc.ru/"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image" Target="media/image17.jpeg"/><Relationship Id="rId45" Type="http://schemas.openxmlformats.org/officeDocument/2006/relationships/image" Target="media/image24.jpeg"/><Relationship Id="rId66" Type="http://schemas.openxmlformats.org/officeDocument/2006/relationships/image" Target="media/image47.jpeg"/><Relationship Id="rId87" Type="http://schemas.openxmlformats.org/officeDocument/2006/relationships/image" Target="media/image63.jpeg"/><Relationship Id="rId110" Type="http://schemas.openxmlformats.org/officeDocument/2006/relationships/image" Target="media/image83.jpeg"/><Relationship Id="rId115" Type="http://schemas.openxmlformats.org/officeDocument/2006/relationships/image" Target="media/image98.jpe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7.jpeg"/><Relationship Id="rId178" Type="http://schemas.openxmlformats.org/officeDocument/2006/relationships/hyperlink" Target="mailto:IzvekovaEN@trcont.ru" TargetMode="External"/><Relationship Id="rId61" Type="http://schemas.openxmlformats.org/officeDocument/2006/relationships/image" Target="media/image42.jpeg"/><Relationship Id="rId82" Type="http://schemas.openxmlformats.org/officeDocument/2006/relationships/image" Target="media/image65.jpeg"/><Relationship Id="rId152" Type="http://schemas.openxmlformats.org/officeDocument/2006/relationships/image" Target="media/image122.jpeg"/><Relationship Id="rId173" Type="http://schemas.openxmlformats.org/officeDocument/2006/relationships/image" Target="media/image143.jpeg"/><Relationship Id="rId194" Type="http://schemas.openxmlformats.org/officeDocument/2006/relationships/header" Target="header5.xml"/><Relationship Id="rId199"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https://otc.ru/documents" TargetMode="External"/><Relationship Id="rId30" Type="http://schemas.openxmlformats.org/officeDocument/2006/relationships/image" Target="media/image11.pn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60.jpeg"/><Relationship Id="rId100" Type="http://schemas.openxmlformats.org/officeDocument/2006/relationships/image" Target="media/image73.png"/><Relationship Id="rId105" Type="http://schemas.openxmlformats.org/officeDocument/2006/relationships/image" Target="media/image78.jpeg"/><Relationship Id="rId126" Type="http://schemas.openxmlformats.org/officeDocument/2006/relationships/image" Target="media/image109.jpeg"/><Relationship Id="rId147" Type="http://schemas.openxmlformats.org/officeDocument/2006/relationships/image" Target="media/image117.jpeg"/><Relationship Id="rId168" Type="http://schemas.openxmlformats.org/officeDocument/2006/relationships/image" Target="media/image138.jpeg"/><Relationship Id="rId8" Type="http://schemas.openxmlformats.org/officeDocument/2006/relationships/styles" Target="styles.xml"/><Relationship Id="rId51" Type="http://schemas.openxmlformats.org/officeDocument/2006/relationships/image" Target="media/image34.jpeg"/><Relationship Id="rId72" Type="http://schemas.openxmlformats.org/officeDocument/2006/relationships/image" Target="media/image53.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90.png"/><Relationship Id="rId142" Type="http://schemas.openxmlformats.org/officeDocument/2006/relationships/image" Target="media/image112.jpeg"/><Relationship Id="rId163" Type="http://schemas.openxmlformats.org/officeDocument/2006/relationships/image" Target="media/image133.jpeg"/><Relationship Id="rId184" Type="http://schemas.openxmlformats.org/officeDocument/2006/relationships/hyperlink" Target="http://otc.ru/"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image" Target="media/image27.jpeg"/><Relationship Id="rId67" Type="http://schemas.openxmlformats.org/officeDocument/2006/relationships/image" Target="media/image48.jpeg"/><Relationship Id="rId116" Type="http://schemas.openxmlformats.org/officeDocument/2006/relationships/image" Target="media/image99.jpeg"/><Relationship Id="rId137" Type="http://schemas.openxmlformats.org/officeDocument/2006/relationships/image" Target="media/image106.png"/><Relationship Id="rId158" Type="http://schemas.openxmlformats.org/officeDocument/2006/relationships/image" Target="media/image128.png"/><Relationship Id="rId20" Type="http://schemas.openxmlformats.org/officeDocument/2006/relationships/image" Target="media/image3.jpeg"/><Relationship Id="rId41" Type="http://schemas.openxmlformats.org/officeDocument/2006/relationships/image" Target="media/image18.jpeg"/><Relationship Id="rId62" Type="http://schemas.openxmlformats.org/officeDocument/2006/relationships/image" Target="media/image43.jpeg"/><Relationship Id="rId83" Type="http://schemas.openxmlformats.org/officeDocument/2006/relationships/image" Target="media/image58.png"/><Relationship Id="rId88" Type="http://schemas.openxmlformats.org/officeDocument/2006/relationships/image" Target="media/image66.jpeg"/><Relationship Id="rId111" Type="http://schemas.openxmlformats.org/officeDocument/2006/relationships/image" Target="media/image94.jpeg"/><Relationship Id="rId132" Type="http://schemas.openxmlformats.org/officeDocument/2006/relationships/image" Target="media/image101.jpeg"/><Relationship Id="rId153" Type="http://schemas.openxmlformats.org/officeDocument/2006/relationships/image" Target="media/image123.jpeg"/><Relationship Id="rId174" Type="http://schemas.openxmlformats.org/officeDocument/2006/relationships/image" Target="media/image144.jpeg"/><Relationship Id="rId179" Type="http://schemas.openxmlformats.org/officeDocument/2006/relationships/hyperlink" Target="mailto:izvekovaen@trcont.ru" TargetMode="External"/><Relationship Id="rId195" Type="http://schemas.openxmlformats.org/officeDocument/2006/relationships/footer" Target="footer5.xml"/><Relationship Id="rId190" Type="http://schemas.openxmlformats.org/officeDocument/2006/relationships/header" Target="header3.xml"/><Relationship Id="rId15" Type="http://schemas.openxmlformats.org/officeDocument/2006/relationships/hyperlink" Target="https://trcont.com/the-company/stop-corruption/trust-line-stop-corruption" TargetMode="External"/><Relationship Id="rId36" Type="http://schemas.openxmlformats.org/officeDocument/2006/relationships/image" Target="media/image19.jpeg"/><Relationship Id="rId57" Type="http://schemas.openxmlformats.org/officeDocument/2006/relationships/image" Target="media/image38.jpeg"/><Relationship Id="rId106" Type="http://schemas.openxmlformats.org/officeDocument/2006/relationships/image" Target="media/image79.jpeg"/><Relationship Id="rId127" Type="http://schemas.openxmlformats.org/officeDocument/2006/relationships/image" Target="media/image96.jpeg"/><Relationship Id="rId10" Type="http://schemas.openxmlformats.org/officeDocument/2006/relationships/settings" Target="settings.xml"/><Relationship Id="rId31" Type="http://schemas.openxmlformats.org/officeDocument/2006/relationships/image" Target="media/image12.png"/><Relationship Id="rId52" Type="http://schemas.openxmlformats.org/officeDocument/2006/relationships/image" Target="media/image35.jpeg"/><Relationship Id="rId73" Type="http://schemas.openxmlformats.org/officeDocument/2006/relationships/image" Target="media/image54.jpe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72.png"/><Relationship Id="rId101" Type="http://schemas.openxmlformats.org/officeDocument/2006/relationships/image" Target="media/image74.jpeg"/><Relationship Id="rId122" Type="http://schemas.openxmlformats.org/officeDocument/2006/relationships/image" Target="media/image91.png"/><Relationship Id="rId143" Type="http://schemas.openxmlformats.org/officeDocument/2006/relationships/image" Target="media/image113.jpeg"/><Relationship Id="rId148" Type="http://schemas.openxmlformats.org/officeDocument/2006/relationships/image" Target="media/image118.jpeg"/><Relationship Id="rId164" Type="http://schemas.openxmlformats.org/officeDocument/2006/relationships/image" Target="media/image134.png"/><Relationship Id="rId169" Type="http://schemas.openxmlformats.org/officeDocument/2006/relationships/image" Target="media/image139.jpeg"/><Relationship Id="rId185" Type="http://schemas.openxmlformats.org/officeDocument/2006/relationships/hyperlink" Target="mailto:info@otc.ru" TargetMode="External"/><Relationship Id="rId4" Type="http://schemas.openxmlformats.org/officeDocument/2006/relationships/customXml" Target="../customXml/item4.xml"/><Relationship Id="rId9" Type="http://schemas.microsoft.com/office/2007/relationships/stylesWithEffects" Target="stylesWithEffects.xml"/><Relationship Id="rId180" Type="http://schemas.openxmlformats.org/officeDocument/2006/relationships/hyperlink" Target="mailto:AksiutinaKM@trcont.ru" TargetMode="External"/><Relationship Id="rId26" Type="http://schemas.openxmlformats.org/officeDocument/2006/relationships/image" Target="media/image9.jpeg"/><Relationship Id="rId47" Type="http://schemas.openxmlformats.org/officeDocument/2006/relationships/image" Target="media/image28.jpeg"/><Relationship Id="rId68" Type="http://schemas.openxmlformats.org/officeDocument/2006/relationships/image" Target="media/image49.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image" Target="media/image102.png"/><Relationship Id="rId154" Type="http://schemas.openxmlformats.org/officeDocument/2006/relationships/image" Target="media/image124.jpeg"/><Relationship Id="rId175" Type="http://schemas.openxmlformats.org/officeDocument/2006/relationships/image" Target="media/image14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021F9181-A199-4D55-B335-911D3DF93F0C"/>
    <ds:schemaRef ds:uri="http://purl.org/dc/terms/"/>
  </ds:schemaRefs>
</ds:datastoreItem>
</file>

<file path=customXml/itemProps3.xml><?xml version="1.0" encoding="utf-8"?>
<ds:datastoreItem xmlns:ds="http://schemas.openxmlformats.org/officeDocument/2006/customXml" ds:itemID="{A669AB6E-E0BD-4B3C-B3F1-DFC63E8D55E9}">
  <ds:schemaRefs>
    <ds:schemaRef ds:uri="http://schemas.openxmlformats.org/officeDocument/2006/bibliography"/>
  </ds:schemaRefs>
</ds:datastoreItem>
</file>

<file path=customXml/itemProps4.xml><?xml version="1.0" encoding="utf-8"?>
<ds:datastoreItem xmlns:ds="http://schemas.openxmlformats.org/officeDocument/2006/customXml" ds:itemID="{7019FAAC-5D69-420A-A02F-5EE837DDEF7D}">
  <ds:schemaRefs>
    <ds:schemaRef ds:uri="http://schemas.openxmlformats.org/officeDocument/2006/bibliography"/>
  </ds:schemaRefs>
</ds:datastoreItem>
</file>

<file path=customXml/itemProps5.xml><?xml version="1.0" encoding="utf-8"?>
<ds:datastoreItem xmlns:ds="http://schemas.openxmlformats.org/officeDocument/2006/customXml" ds:itemID="{D783E026-F808-4959-B894-7512D845BA94}">
  <ds:schemaRefs>
    <ds:schemaRef ds:uri="http://schemas.openxmlformats.org/officeDocument/2006/bibliography"/>
  </ds:schemaRefs>
</ds:datastoreItem>
</file>

<file path=customXml/itemProps6.xml><?xml version="1.0" encoding="utf-8"?>
<ds:datastoreItem xmlns:ds="http://schemas.openxmlformats.org/officeDocument/2006/customXml" ds:itemID="{411D76E3-2B06-4E41-A110-26296656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45553</Words>
  <Characters>259654</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304598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Курицын Александр Евгеньевич</cp:lastModifiedBy>
  <cp:revision>2</cp:revision>
  <cp:lastPrinted>2014-09-23T06:50:00Z</cp:lastPrinted>
  <dcterms:created xsi:type="dcterms:W3CDTF">2020-07-09T10:49:00Z</dcterms:created>
  <dcterms:modified xsi:type="dcterms:W3CDTF">2020-07-09T10:49:00Z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