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7026186" w14:textId="77777777" w:rsidR="007D6548" w:rsidRPr="006065C1" w:rsidRDefault="007D6548" w:rsidP="00A4055F">
      <w:pPr>
        <w:tabs>
          <w:tab w:val="left" w:pos="4962"/>
        </w:tabs>
        <w:ind w:left="4820"/>
        <w:rPr>
          <w:b/>
          <w:bCs/>
          <w:sz w:val="28"/>
          <w:szCs w:val="28"/>
        </w:rPr>
      </w:pPr>
      <w:r w:rsidRPr="006065C1">
        <w:rPr>
          <w:b/>
          <w:bCs/>
          <w:sz w:val="28"/>
          <w:szCs w:val="28"/>
        </w:rPr>
        <w:t>УТВЕРЖДАЮ:</w:t>
      </w:r>
    </w:p>
    <w:p w14:paraId="516403E2" w14:textId="77777777" w:rsidR="007D6548" w:rsidRPr="006065C1" w:rsidRDefault="007D6548" w:rsidP="00A4055F">
      <w:pPr>
        <w:tabs>
          <w:tab w:val="left" w:pos="4962"/>
        </w:tabs>
        <w:ind w:left="4820"/>
        <w:rPr>
          <w:rFonts w:eastAsia="Arial Unicode MS"/>
          <w:b/>
          <w:bCs/>
          <w:sz w:val="28"/>
          <w:szCs w:val="28"/>
        </w:rPr>
      </w:pPr>
    </w:p>
    <w:p w14:paraId="04F5C368" w14:textId="77777777" w:rsidR="00396FE4" w:rsidRPr="006065C1" w:rsidRDefault="00717FF3">
      <w:pPr>
        <w:tabs>
          <w:tab w:val="left" w:pos="4962"/>
        </w:tabs>
        <w:ind w:left="4820"/>
        <w:rPr>
          <w:b/>
          <w:bCs/>
          <w:sz w:val="28"/>
          <w:szCs w:val="28"/>
        </w:rPr>
      </w:pPr>
      <w:r w:rsidRPr="006065C1">
        <w:rPr>
          <w:b/>
          <w:bCs/>
          <w:sz w:val="28"/>
          <w:szCs w:val="28"/>
        </w:rPr>
        <w:t>Председатель Конкурсной комиссии аппарата управления ПАО «ТрансКонтейнер»</w:t>
      </w:r>
    </w:p>
    <w:p w14:paraId="63561923" w14:textId="77777777" w:rsidR="006F6D36" w:rsidRPr="006065C1" w:rsidRDefault="006F6D36" w:rsidP="006F6D36">
      <w:pPr>
        <w:tabs>
          <w:tab w:val="left" w:pos="4962"/>
        </w:tabs>
        <w:ind w:left="4820"/>
        <w:rPr>
          <w:b/>
          <w:bCs/>
          <w:sz w:val="28"/>
          <w:szCs w:val="28"/>
        </w:rPr>
      </w:pPr>
    </w:p>
    <w:p w14:paraId="790F41EE" w14:textId="77777777" w:rsidR="00C974DC" w:rsidRPr="006065C1" w:rsidRDefault="006F6D36" w:rsidP="006F6D36">
      <w:pPr>
        <w:tabs>
          <w:tab w:val="left" w:pos="4962"/>
        </w:tabs>
        <w:ind w:left="4820"/>
        <w:rPr>
          <w:b/>
          <w:bCs/>
          <w:sz w:val="28"/>
          <w:szCs w:val="28"/>
        </w:rPr>
      </w:pPr>
      <w:r w:rsidRPr="006065C1">
        <w:rPr>
          <w:b/>
          <w:bCs/>
          <w:sz w:val="28"/>
          <w:szCs w:val="28"/>
        </w:rPr>
        <w:t xml:space="preserve">____________________ </w:t>
      </w:r>
    </w:p>
    <w:p w14:paraId="59614F14" w14:textId="77777777" w:rsidR="00396FE4" w:rsidRPr="006065C1" w:rsidRDefault="00717FF3">
      <w:pPr>
        <w:tabs>
          <w:tab w:val="left" w:pos="4962"/>
        </w:tabs>
        <w:ind w:left="4820"/>
        <w:rPr>
          <w:b/>
          <w:bCs/>
          <w:sz w:val="28"/>
          <w:szCs w:val="28"/>
        </w:rPr>
      </w:pPr>
      <w:r w:rsidRPr="006065C1">
        <w:rPr>
          <w:b/>
          <w:bCs/>
          <w:sz w:val="28"/>
          <w:szCs w:val="28"/>
        </w:rPr>
        <w:t>Михаил Герольдович Ким</w:t>
      </w:r>
    </w:p>
    <w:p w14:paraId="0523A9C8" w14:textId="77777777" w:rsidR="006F6D36" w:rsidRPr="006065C1" w:rsidRDefault="006F6D36" w:rsidP="006F6D36">
      <w:pPr>
        <w:tabs>
          <w:tab w:val="left" w:pos="4962"/>
        </w:tabs>
        <w:ind w:left="4820"/>
        <w:rPr>
          <w:rFonts w:eastAsia="Arial Unicode MS"/>
        </w:rPr>
      </w:pPr>
    </w:p>
    <w:p w14:paraId="44350644" w14:textId="55D14A01" w:rsidR="00396FE4" w:rsidRPr="006065C1" w:rsidRDefault="00717FF3">
      <w:pPr>
        <w:tabs>
          <w:tab w:val="left" w:pos="4962"/>
        </w:tabs>
        <w:ind w:left="4820"/>
        <w:rPr>
          <w:b/>
          <w:bCs/>
          <w:sz w:val="28"/>
        </w:rPr>
      </w:pPr>
      <w:r w:rsidRPr="006065C1">
        <w:rPr>
          <w:b/>
          <w:bCs/>
          <w:sz w:val="28"/>
        </w:rPr>
        <w:t>«</w:t>
      </w:r>
      <w:r w:rsidR="006D0658" w:rsidRPr="00813FC2">
        <w:rPr>
          <w:b/>
          <w:bCs/>
          <w:sz w:val="28"/>
        </w:rPr>
        <w:t>21</w:t>
      </w:r>
      <w:r w:rsidRPr="006065C1">
        <w:rPr>
          <w:b/>
          <w:bCs/>
          <w:sz w:val="28"/>
        </w:rPr>
        <w:t>» октября 2020 года</w:t>
      </w:r>
    </w:p>
    <w:p w14:paraId="413E49C7" w14:textId="77777777" w:rsidR="007D6548" w:rsidRPr="006065C1" w:rsidRDefault="007D6548">
      <w:pPr>
        <w:ind w:firstLine="709"/>
        <w:rPr>
          <w:b/>
          <w:bCs/>
          <w:spacing w:val="20"/>
          <w:sz w:val="28"/>
          <w:szCs w:val="28"/>
        </w:rPr>
      </w:pPr>
    </w:p>
    <w:p w14:paraId="0DA1206D" w14:textId="77777777" w:rsidR="007D6548" w:rsidRPr="006065C1" w:rsidRDefault="007D6548">
      <w:pPr>
        <w:spacing w:after="120"/>
        <w:jc w:val="center"/>
        <w:rPr>
          <w:b/>
          <w:bCs/>
          <w:sz w:val="40"/>
          <w:szCs w:val="40"/>
        </w:rPr>
      </w:pPr>
    </w:p>
    <w:p w14:paraId="7965B3DC" w14:textId="77777777" w:rsidR="007D6548" w:rsidRPr="006065C1" w:rsidRDefault="007D6548">
      <w:pPr>
        <w:spacing w:after="120"/>
        <w:jc w:val="center"/>
        <w:rPr>
          <w:b/>
          <w:bCs/>
          <w:sz w:val="40"/>
          <w:szCs w:val="40"/>
        </w:rPr>
      </w:pPr>
      <w:r w:rsidRPr="006065C1">
        <w:rPr>
          <w:b/>
          <w:bCs/>
          <w:sz w:val="40"/>
          <w:szCs w:val="40"/>
        </w:rPr>
        <w:t>ДОКУМЕНТАЦИЯ О ЗАКУПКЕ</w:t>
      </w:r>
    </w:p>
    <w:p w14:paraId="4DB1FCF3" w14:textId="77777777" w:rsidR="000A2D97" w:rsidRPr="006065C1" w:rsidRDefault="000A2D97">
      <w:pPr>
        <w:spacing w:after="120"/>
        <w:ind w:firstLine="709"/>
        <w:jc w:val="center"/>
        <w:rPr>
          <w:b/>
          <w:bCs/>
          <w:sz w:val="20"/>
          <w:szCs w:val="20"/>
        </w:rPr>
      </w:pPr>
    </w:p>
    <w:p w14:paraId="4041E433" w14:textId="77777777" w:rsidR="007D6548" w:rsidRPr="006065C1" w:rsidRDefault="006400A0" w:rsidP="00305BD2">
      <w:pPr>
        <w:spacing w:after="120"/>
        <w:jc w:val="center"/>
        <w:outlineLvl w:val="0"/>
        <w:rPr>
          <w:b/>
          <w:bCs/>
          <w:sz w:val="32"/>
          <w:szCs w:val="32"/>
        </w:rPr>
      </w:pPr>
      <w:r w:rsidRPr="006065C1">
        <w:rPr>
          <w:b/>
          <w:bCs/>
          <w:sz w:val="32"/>
          <w:szCs w:val="32"/>
        </w:rPr>
        <w:t>Раздел 1. Общие положения</w:t>
      </w:r>
    </w:p>
    <w:p w14:paraId="3ADC3DE9" w14:textId="77777777" w:rsidR="007D6548" w:rsidRPr="006065C1" w:rsidRDefault="007D6548">
      <w:pPr>
        <w:spacing w:after="120"/>
        <w:ind w:firstLine="709"/>
        <w:jc w:val="center"/>
        <w:rPr>
          <w:bCs/>
          <w:sz w:val="20"/>
          <w:szCs w:val="20"/>
        </w:rPr>
      </w:pPr>
    </w:p>
    <w:p w14:paraId="2E3FF521" w14:textId="77777777" w:rsidR="007D6548" w:rsidRPr="006065C1" w:rsidRDefault="007D6548" w:rsidP="00F356EB">
      <w:pPr>
        <w:pStyle w:val="19"/>
        <w:numPr>
          <w:ilvl w:val="1"/>
          <w:numId w:val="1"/>
        </w:numPr>
        <w:tabs>
          <w:tab w:val="clear" w:pos="720"/>
          <w:tab w:val="num" w:pos="567"/>
        </w:tabs>
        <w:ind w:left="0" w:firstLine="709"/>
        <w:outlineLvl w:val="1"/>
        <w:rPr>
          <w:b/>
          <w:szCs w:val="28"/>
        </w:rPr>
      </w:pPr>
      <w:r w:rsidRPr="006065C1">
        <w:rPr>
          <w:b/>
          <w:szCs w:val="28"/>
        </w:rPr>
        <w:t>Общие положения</w:t>
      </w:r>
    </w:p>
    <w:p w14:paraId="66ABB287" w14:textId="431DCAC4" w:rsidR="00396FE4" w:rsidRPr="006065C1" w:rsidRDefault="00717FF3">
      <w:pPr>
        <w:pStyle w:val="19"/>
        <w:numPr>
          <w:ilvl w:val="2"/>
          <w:numId w:val="1"/>
        </w:numPr>
        <w:tabs>
          <w:tab w:val="clear" w:pos="0"/>
        </w:tabs>
        <w:ind w:left="0" w:firstLine="709"/>
      </w:pPr>
      <w:r w:rsidRPr="006065C1">
        <w:rPr>
          <w:b/>
          <w:szCs w:val="28"/>
        </w:rPr>
        <w:t>Публичное акционерное общество «Центр по перевозке грузов в контейнерах «ТрансКонтейнер» (ПАО «ТрансКонтейнер»)</w:t>
      </w:r>
      <w:r w:rsidRPr="006065C1">
        <w:rPr>
          <w:szCs w:val="28"/>
        </w:rPr>
        <w:t xml:space="preserve"> (далее – Заказчик), руководствуясь Положением о закупках ПАО «ТрансКонтейнер», </w:t>
      </w:r>
      <w:r w:rsidRPr="006065C1">
        <w:t xml:space="preserve">утвержденным решением совета директоров ПАО «ТрансКонтейнер» от 30 апреля 2020 г. </w:t>
      </w:r>
      <w:r w:rsidRPr="006065C1">
        <w:rPr>
          <w:szCs w:val="28"/>
        </w:rPr>
        <w:t>(далее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sidRPr="006065C1">
        <w:rPr>
          <w:szCs w:val="28"/>
        </w:rPr>
        <w:t xml:space="preserve"> </w:t>
      </w:r>
      <w:r w:rsidRPr="006065C1">
        <w:t>открытый конкурс в электронной форме № ОКэ</w:t>
      </w:r>
      <w:r w:rsidR="006E7766" w:rsidRPr="006065C1">
        <w:t>-ЦКПМТО-</w:t>
      </w:r>
      <w:r w:rsidRPr="006065C1">
        <w:t>20-</w:t>
      </w:r>
      <w:r w:rsidR="006D0658" w:rsidRPr="006D0658">
        <w:t>0062</w:t>
      </w:r>
      <w:r w:rsidRPr="006065C1">
        <w:t xml:space="preserve"> по предмету закупки </w:t>
      </w:r>
      <w:r w:rsidRPr="006065C1">
        <w:rPr>
          <w:b/>
        </w:rPr>
        <w:t>«Поставка форменной специальной одежды, обуви и средств индивидуальной защиты для нужд филиалов ПАО «ТрансКонтейнер»»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Pr="006065C1">
        <w:t xml:space="preserve"> (далее – Открытый конкурс).</w:t>
      </w:r>
    </w:p>
    <w:p w14:paraId="63ECC014" w14:textId="77777777" w:rsidR="004E3AC2" w:rsidRPr="006065C1" w:rsidRDefault="00167695" w:rsidP="00E76363">
      <w:pPr>
        <w:pStyle w:val="19"/>
        <w:numPr>
          <w:ilvl w:val="2"/>
          <w:numId w:val="1"/>
        </w:numPr>
        <w:tabs>
          <w:tab w:val="clear" w:pos="0"/>
        </w:tabs>
        <w:ind w:left="0" w:firstLine="709"/>
        <w:rPr>
          <w:szCs w:val="28"/>
        </w:rPr>
      </w:pPr>
      <w:r w:rsidRPr="006065C1">
        <w:t>Информация об организаторе Открытого конкурса указана в пункте 2</w:t>
      </w:r>
      <w:r w:rsidRPr="006065C1">
        <w:rPr>
          <w:szCs w:val="28"/>
        </w:rPr>
        <w:t xml:space="preserve"> раздела 5. «Информационная карта» настоящей документации о закупке (далее – Информационная карта)</w:t>
      </w:r>
      <w:r w:rsidRPr="006065C1">
        <w:t>.</w:t>
      </w:r>
    </w:p>
    <w:p w14:paraId="0C91B3B5" w14:textId="77777777" w:rsidR="0019760E" w:rsidRPr="006065C1" w:rsidRDefault="0019760E" w:rsidP="00E76363">
      <w:pPr>
        <w:pStyle w:val="19"/>
        <w:numPr>
          <w:ilvl w:val="2"/>
          <w:numId w:val="1"/>
        </w:numPr>
        <w:tabs>
          <w:tab w:val="clear" w:pos="0"/>
        </w:tabs>
        <w:ind w:left="0" w:firstLine="709"/>
        <w:rPr>
          <w:szCs w:val="28"/>
        </w:rPr>
      </w:pPr>
      <w:r w:rsidRPr="006065C1">
        <w:rPr>
          <w:szCs w:val="28"/>
        </w:rPr>
        <w:t>Дата опубликования настоящей документации о закупке указана в пункте 6 Информационной карты.</w:t>
      </w:r>
    </w:p>
    <w:p w14:paraId="4CA7E492" w14:textId="77777777" w:rsidR="00A9427D" w:rsidRPr="006065C1" w:rsidRDefault="00E159FD" w:rsidP="00A9427D">
      <w:pPr>
        <w:pStyle w:val="19"/>
        <w:numPr>
          <w:ilvl w:val="2"/>
          <w:numId w:val="1"/>
        </w:numPr>
        <w:tabs>
          <w:tab w:val="clear" w:pos="0"/>
        </w:tabs>
        <w:ind w:left="0" w:firstLine="709"/>
        <w:rPr>
          <w:szCs w:val="28"/>
        </w:rPr>
      </w:pPr>
      <w:r w:rsidRPr="006065C1">
        <w:rPr>
          <w:szCs w:val="28"/>
        </w:rPr>
        <w:t xml:space="preserve">Настоящая документация о закупке, </w:t>
      </w:r>
      <w:r w:rsidRPr="006065C1">
        <w:t xml:space="preserve">изменения к </w:t>
      </w:r>
      <w:r w:rsidRPr="006065C1">
        <w:rPr>
          <w:szCs w:val="28"/>
        </w:rPr>
        <w:t>настоящей документации о закупке,</w:t>
      </w:r>
      <w:r w:rsidRPr="006065C1">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sidRPr="006065C1">
        <w:rPr>
          <w:szCs w:val="28"/>
        </w:rPr>
        <w:t>(далее – СМИ)</w:t>
      </w:r>
      <w:r w:rsidRPr="006065C1">
        <w:t>, указанных в пункте </w:t>
      </w:r>
      <w:r w:rsidRPr="006065C1">
        <w:rPr>
          <w:szCs w:val="28"/>
        </w:rPr>
        <w:t>4 Информационной карты.</w:t>
      </w:r>
    </w:p>
    <w:p w14:paraId="5FF88942" w14:textId="77777777" w:rsidR="007D6548" w:rsidRPr="006065C1" w:rsidRDefault="00627696" w:rsidP="00E76363">
      <w:pPr>
        <w:pStyle w:val="19"/>
        <w:numPr>
          <w:ilvl w:val="2"/>
          <w:numId w:val="1"/>
        </w:numPr>
        <w:tabs>
          <w:tab w:val="clear" w:pos="0"/>
        </w:tabs>
        <w:ind w:left="0" w:firstLine="709"/>
        <w:rPr>
          <w:szCs w:val="28"/>
        </w:rPr>
      </w:pPr>
      <w:r w:rsidRPr="006065C1">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sidRPr="006065C1">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w:t>
      </w:r>
      <w:r w:rsidRPr="006065C1">
        <w:t xml:space="preserve"> и другие условия закупки</w:t>
      </w:r>
      <w:r w:rsidRPr="006065C1">
        <w:rPr>
          <w:szCs w:val="28"/>
        </w:rPr>
        <w:t>, указаны в разделе 4. «</w:t>
      </w:r>
      <w:r w:rsidRPr="006065C1">
        <w:t xml:space="preserve">Техническое задание» </w:t>
      </w:r>
      <w:r w:rsidRPr="006065C1">
        <w:lastRenderedPageBreak/>
        <w:t>настоящей документации о закупке (далее – Техническое задание) и Информационной карте.</w:t>
      </w:r>
    </w:p>
    <w:p w14:paraId="5CB6891C" w14:textId="77777777" w:rsidR="00A647EF" w:rsidRPr="006065C1" w:rsidRDefault="002C7848" w:rsidP="00E76363">
      <w:pPr>
        <w:pStyle w:val="19"/>
        <w:numPr>
          <w:ilvl w:val="2"/>
          <w:numId w:val="1"/>
        </w:numPr>
        <w:tabs>
          <w:tab w:val="clear" w:pos="0"/>
        </w:tabs>
        <w:ind w:left="0" w:firstLine="709"/>
        <w:rPr>
          <w:szCs w:val="28"/>
        </w:rPr>
      </w:pPr>
      <w:r w:rsidRPr="006065C1">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14:paraId="61B6D2BC" w14:textId="77777777" w:rsidR="007D6548" w:rsidRPr="006065C1" w:rsidRDefault="000236C9" w:rsidP="00E76363">
      <w:pPr>
        <w:pStyle w:val="19"/>
        <w:numPr>
          <w:ilvl w:val="2"/>
          <w:numId w:val="1"/>
        </w:numPr>
        <w:tabs>
          <w:tab w:val="clear" w:pos="0"/>
        </w:tabs>
        <w:ind w:left="0" w:firstLine="709"/>
      </w:pPr>
      <w:r w:rsidRPr="006065C1">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14:paraId="3DBF4ECA" w14:textId="77777777" w:rsidR="007D6548" w:rsidRPr="006065C1" w:rsidRDefault="005F19D2" w:rsidP="00E76363">
      <w:pPr>
        <w:pStyle w:val="19"/>
        <w:numPr>
          <w:ilvl w:val="2"/>
          <w:numId w:val="1"/>
        </w:numPr>
        <w:tabs>
          <w:tab w:val="clear" w:pos="0"/>
        </w:tabs>
        <w:ind w:left="0" w:firstLine="709"/>
      </w:pPr>
      <w:r w:rsidRPr="006065C1">
        <w:t>Участником в Открытом конкурсе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14:paraId="6F3E62B6" w14:textId="77777777" w:rsidR="00FC2F34" w:rsidRPr="006065C1" w:rsidRDefault="00FC2F34" w:rsidP="00E76363">
      <w:pPr>
        <w:pStyle w:val="19"/>
        <w:numPr>
          <w:ilvl w:val="2"/>
          <w:numId w:val="1"/>
        </w:numPr>
        <w:tabs>
          <w:tab w:val="clear" w:pos="0"/>
        </w:tabs>
        <w:ind w:left="0" w:firstLine="709"/>
      </w:pPr>
      <w:r w:rsidRPr="006065C1">
        <w:t>В настоящей документации о закупке используются следующие определения (разновидности) участника Открытого конкурса:</w:t>
      </w:r>
    </w:p>
    <w:p w14:paraId="475DDD52" w14:textId="77777777" w:rsidR="00FC2F34" w:rsidRPr="006065C1" w:rsidRDefault="00FC2F34" w:rsidP="00E76363">
      <w:pPr>
        <w:pStyle w:val="19"/>
        <w:ind w:firstLine="709"/>
      </w:pPr>
      <w:r w:rsidRPr="006065C1">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14:paraId="770080B5" w14:textId="77777777" w:rsidR="00153C91" w:rsidRPr="006065C1" w:rsidRDefault="00FC2F34" w:rsidP="00E76363">
      <w:pPr>
        <w:pStyle w:val="19"/>
        <w:ind w:firstLine="709"/>
      </w:pPr>
      <w:r w:rsidRPr="006065C1">
        <w:t>-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
    <w:p w14:paraId="69568B80" w14:textId="77777777" w:rsidR="007D6548" w:rsidRPr="006065C1" w:rsidRDefault="000A3F49" w:rsidP="00E76363">
      <w:pPr>
        <w:pStyle w:val="19"/>
        <w:numPr>
          <w:ilvl w:val="2"/>
          <w:numId w:val="1"/>
        </w:numPr>
        <w:tabs>
          <w:tab w:val="clear" w:pos="0"/>
        </w:tabs>
        <w:ind w:left="0" w:firstLine="709"/>
        <w:rPr>
          <w:szCs w:val="28"/>
        </w:rPr>
      </w:pPr>
      <w:r w:rsidRPr="006065C1">
        <w:rPr>
          <w:szCs w:val="28"/>
        </w:rPr>
        <w:t>Для участия в Открытом конкурсе претендент должен:</w:t>
      </w:r>
    </w:p>
    <w:p w14:paraId="38328F22" w14:textId="77777777" w:rsidR="007D6548" w:rsidRPr="007D63D7" w:rsidRDefault="007D6548" w:rsidP="00E76363">
      <w:pPr>
        <w:pStyle w:val="Default"/>
        <w:ind w:firstLine="709"/>
        <w:jc w:val="both"/>
        <w:rPr>
          <w:color w:val="auto"/>
          <w:sz w:val="28"/>
          <w:szCs w:val="28"/>
        </w:rPr>
      </w:pPr>
      <w:r w:rsidRPr="007D63D7">
        <w:rPr>
          <w:color w:val="auto"/>
          <w:sz w:val="28"/>
          <w:szCs w:val="28"/>
        </w:rPr>
        <w:t>- быть правомочным на предоставление Заявки и представить Заявку, соответствующую требованиям настоящей документации о закупке;</w:t>
      </w:r>
    </w:p>
    <w:p w14:paraId="06A9D8D5" w14:textId="77777777" w:rsidR="007D6548" w:rsidRPr="007D63D7" w:rsidRDefault="007D6548" w:rsidP="00E76363">
      <w:pPr>
        <w:pStyle w:val="Default"/>
        <w:ind w:firstLine="709"/>
        <w:jc w:val="both"/>
        <w:rPr>
          <w:color w:val="auto"/>
          <w:sz w:val="28"/>
          <w:szCs w:val="28"/>
        </w:rPr>
      </w:pPr>
      <w:r w:rsidRPr="007D63D7">
        <w:rPr>
          <w:color w:val="auto"/>
          <w:sz w:val="28"/>
          <w:szCs w:val="28"/>
        </w:rPr>
        <w:t>- удовлетворять требованиям, изложенным в настоящей документации о закупке;</w:t>
      </w:r>
    </w:p>
    <w:p w14:paraId="3CF00FD0" w14:textId="77777777" w:rsidR="001D1F70" w:rsidRPr="007D63D7" w:rsidRDefault="001D1F70" w:rsidP="00E76363">
      <w:pPr>
        <w:pStyle w:val="Default"/>
        <w:ind w:firstLine="709"/>
        <w:jc w:val="both"/>
        <w:rPr>
          <w:color w:val="auto"/>
          <w:sz w:val="28"/>
          <w:szCs w:val="28"/>
        </w:rPr>
      </w:pPr>
      <w:r w:rsidRPr="007D63D7">
        <w:rPr>
          <w:color w:val="auto"/>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14:paraId="609B6D63" w14:textId="77777777" w:rsidR="007D6548" w:rsidRPr="006065C1" w:rsidRDefault="007D6548" w:rsidP="00E76363">
      <w:pPr>
        <w:pStyle w:val="19"/>
        <w:numPr>
          <w:ilvl w:val="2"/>
          <w:numId w:val="1"/>
        </w:numPr>
        <w:tabs>
          <w:tab w:val="clear" w:pos="0"/>
        </w:tabs>
        <w:ind w:left="0" w:firstLine="709"/>
        <w:rPr>
          <w:szCs w:val="28"/>
        </w:rPr>
      </w:pPr>
      <w:r w:rsidRPr="006065C1">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sidRPr="006065C1">
        <w:rPr>
          <w:szCs w:val="28"/>
        </w:rPr>
        <w:t xml:space="preserve">Для всех участников Открытого конкурса устанавливаются единые требования </w:t>
      </w:r>
      <w:r w:rsidRPr="006065C1">
        <w:t xml:space="preserve">с учетом </w:t>
      </w:r>
      <w:r w:rsidRPr="006065C1">
        <w:lastRenderedPageBreak/>
        <w:t>случаев, предусмотренных подпунктами 1.1.21, 1.1.22, 1.1.23, 2.3.2 настоящей документации о закупке.</w:t>
      </w:r>
    </w:p>
    <w:p w14:paraId="45C04C1A" w14:textId="77777777" w:rsidR="007D6548" w:rsidRPr="006065C1" w:rsidRDefault="003E2C12" w:rsidP="00E76363">
      <w:pPr>
        <w:pStyle w:val="19"/>
        <w:numPr>
          <w:ilvl w:val="2"/>
          <w:numId w:val="1"/>
        </w:numPr>
        <w:tabs>
          <w:tab w:val="clear" w:pos="0"/>
        </w:tabs>
        <w:ind w:left="0" w:firstLine="709"/>
      </w:pPr>
      <w:r w:rsidRPr="006065C1">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3 Информационной карты) в порядке, определенном </w:t>
      </w:r>
      <w:r w:rsidRPr="006065C1">
        <w:t>настоящей документацией о закупке и Положением о закупках.</w:t>
      </w:r>
    </w:p>
    <w:p w14:paraId="7D3452D0" w14:textId="77777777" w:rsidR="007D6548" w:rsidRPr="006065C1" w:rsidRDefault="007D6548" w:rsidP="00E76363">
      <w:pPr>
        <w:pStyle w:val="19"/>
        <w:numPr>
          <w:ilvl w:val="2"/>
          <w:numId w:val="1"/>
        </w:numPr>
        <w:tabs>
          <w:tab w:val="clear" w:pos="0"/>
        </w:tabs>
        <w:ind w:left="0" w:firstLine="709"/>
        <w:rPr>
          <w:szCs w:val="28"/>
        </w:rPr>
      </w:pPr>
      <w:r w:rsidRPr="006065C1">
        <w:rPr>
          <w:szCs w:val="28"/>
        </w:rPr>
        <w:t>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
    <w:p w14:paraId="5B59FFCE" w14:textId="77777777" w:rsidR="007D6548" w:rsidRPr="006065C1" w:rsidRDefault="00971493" w:rsidP="00E76363">
      <w:pPr>
        <w:pStyle w:val="19"/>
        <w:numPr>
          <w:ilvl w:val="2"/>
          <w:numId w:val="1"/>
        </w:numPr>
        <w:tabs>
          <w:tab w:val="clear" w:pos="0"/>
        </w:tabs>
        <w:ind w:left="0" w:firstLine="709"/>
      </w:pPr>
      <w:r w:rsidRPr="006065C1">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14:paraId="26B7609F" w14:textId="77777777" w:rsidR="007D6548" w:rsidRPr="006065C1" w:rsidRDefault="00EE6093" w:rsidP="00E76363">
      <w:pPr>
        <w:pStyle w:val="19"/>
        <w:numPr>
          <w:ilvl w:val="2"/>
          <w:numId w:val="1"/>
        </w:numPr>
        <w:tabs>
          <w:tab w:val="clear" w:pos="0"/>
        </w:tabs>
        <w:ind w:left="0" w:firstLine="709"/>
      </w:pPr>
      <w:r w:rsidRPr="006065C1">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14:paraId="640284FB" w14:textId="77777777" w:rsidR="00E43524" w:rsidRPr="006065C1" w:rsidRDefault="00E43524" w:rsidP="00E76363">
      <w:pPr>
        <w:pStyle w:val="19"/>
        <w:numPr>
          <w:ilvl w:val="2"/>
          <w:numId w:val="1"/>
        </w:numPr>
        <w:tabs>
          <w:tab w:val="clear" w:pos="0"/>
        </w:tabs>
        <w:ind w:left="0" w:firstLine="709"/>
      </w:pPr>
      <w:r w:rsidRPr="006065C1">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14:paraId="4FB48D7D" w14:textId="77777777" w:rsidR="000224FB" w:rsidRPr="006065C1" w:rsidRDefault="00C559B9" w:rsidP="00E76363">
      <w:pPr>
        <w:pStyle w:val="19"/>
        <w:numPr>
          <w:ilvl w:val="2"/>
          <w:numId w:val="1"/>
        </w:numPr>
        <w:tabs>
          <w:tab w:val="clear" w:pos="0"/>
        </w:tabs>
        <w:ind w:left="0" w:firstLine="709"/>
      </w:pPr>
      <w:r w:rsidRPr="006065C1">
        <w:t xml:space="preserve">Претендент на участие в Открытом конкурсе, должен в указанные сроки и на условиях, изложенных в пункте 7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w:t>
      </w:r>
      <w:r w:rsidRPr="006065C1">
        <w:lastRenderedPageBreak/>
        <w:t>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3" w:history="1">
        <w:r w:rsidRPr="007D63D7">
          <w:rPr>
            <w:rStyle w:val="a7"/>
            <w:color w:val="auto"/>
          </w:rPr>
          <w:t>https://otc.ru/documents</w:t>
        </w:r>
      </w:hyperlink>
      <w:r w:rsidRPr="006065C1">
        <w:t>).</w:t>
      </w:r>
    </w:p>
    <w:p w14:paraId="5CA4DB5C" w14:textId="77777777" w:rsidR="00D2783A" w:rsidRPr="006065C1" w:rsidRDefault="00FC2F34" w:rsidP="00E76363">
      <w:pPr>
        <w:pStyle w:val="19"/>
        <w:numPr>
          <w:ilvl w:val="2"/>
          <w:numId w:val="1"/>
        </w:numPr>
        <w:tabs>
          <w:tab w:val="clear" w:pos="0"/>
        </w:tabs>
        <w:ind w:left="0" w:firstLine="709"/>
      </w:pPr>
      <w:r w:rsidRPr="006065C1">
        <w:t>Заказчик/Организатор Открытого конкурса вправе отказаться от его проведения по одному и более предмету (лоту) в любой момент до заключения договора.</w:t>
      </w:r>
    </w:p>
    <w:p w14:paraId="3B80484A" w14:textId="77777777" w:rsidR="007378E3" w:rsidRPr="006065C1" w:rsidRDefault="002B65A4" w:rsidP="00E76363">
      <w:pPr>
        <w:pStyle w:val="19"/>
        <w:widowControl w:val="0"/>
        <w:ind w:firstLine="709"/>
      </w:pPr>
      <w:r w:rsidRPr="006065C1">
        <w:t>Решение об отказе от проведения Открытого конкурса размещается в соответствии с пунктом 4 Информационной карты в день принятия такого решения.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14:paraId="43621FFD" w14:textId="77777777" w:rsidR="007378E3" w:rsidRPr="006065C1" w:rsidRDefault="007378E3" w:rsidP="00E76363">
      <w:pPr>
        <w:pStyle w:val="19"/>
        <w:widowControl w:val="0"/>
        <w:numPr>
          <w:ilvl w:val="2"/>
          <w:numId w:val="1"/>
        </w:numPr>
        <w:tabs>
          <w:tab w:val="clear" w:pos="0"/>
        </w:tabs>
        <w:ind w:left="0" w:firstLine="709"/>
      </w:pPr>
      <w:r w:rsidRPr="006065C1">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14:paraId="26721656" w14:textId="77777777" w:rsidR="00494C14" w:rsidRPr="006065C1" w:rsidRDefault="00494C14" w:rsidP="00494C14">
      <w:pPr>
        <w:pStyle w:val="19"/>
        <w:widowControl w:val="0"/>
        <w:ind w:firstLine="709"/>
      </w:pPr>
      <w:r w:rsidRPr="006065C1">
        <w:t>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с даты проведения соответствующего этапа Открытого конкурса.</w:t>
      </w:r>
    </w:p>
    <w:p w14:paraId="01CFAA87" w14:textId="77777777" w:rsidR="00494C14" w:rsidRPr="006065C1" w:rsidRDefault="00494C14" w:rsidP="00494C14">
      <w:pPr>
        <w:pStyle w:val="19"/>
        <w:widowControl w:val="0"/>
        <w:ind w:firstLine="709"/>
      </w:pPr>
      <w:r w:rsidRPr="006065C1">
        <w:t>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Положением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с даты истечения установленного в настоящем пункте срока подписания протокола.</w:t>
      </w:r>
    </w:p>
    <w:p w14:paraId="16CDA2E2" w14:textId="77777777" w:rsidR="007D6548" w:rsidRPr="006065C1" w:rsidRDefault="007D6548" w:rsidP="00E76363">
      <w:pPr>
        <w:pStyle w:val="19"/>
        <w:widowControl w:val="0"/>
        <w:numPr>
          <w:ilvl w:val="2"/>
          <w:numId w:val="1"/>
        </w:numPr>
        <w:tabs>
          <w:tab w:val="clear" w:pos="0"/>
        </w:tabs>
        <w:ind w:left="0" w:firstLine="709"/>
      </w:pPr>
      <w:r w:rsidRPr="006065C1">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14:paraId="69EE8787" w14:textId="77777777" w:rsidR="00C51709" w:rsidRPr="006065C1" w:rsidRDefault="00C51709" w:rsidP="00E76363">
      <w:pPr>
        <w:pStyle w:val="19"/>
        <w:widowControl w:val="0"/>
        <w:numPr>
          <w:ilvl w:val="2"/>
          <w:numId w:val="1"/>
        </w:numPr>
        <w:tabs>
          <w:tab w:val="clear" w:pos="0"/>
        </w:tabs>
        <w:ind w:left="0" w:firstLine="709"/>
      </w:pPr>
      <w:r w:rsidRPr="006065C1">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14:paraId="7ED22533" w14:textId="77777777" w:rsidR="00C51709" w:rsidRPr="006065C1" w:rsidRDefault="00C51709" w:rsidP="00E76363">
      <w:pPr>
        <w:pStyle w:val="19"/>
        <w:widowControl w:val="0"/>
        <w:ind w:firstLine="709"/>
      </w:pPr>
      <w:r w:rsidRPr="006065C1">
        <w:t xml:space="preserve">В этом случае Конкурсная комиссия принимает решение после </w:t>
      </w:r>
      <w:r w:rsidRPr="006065C1">
        <w:lastRenderedPageBreak/>
        <w:t>рассмотрения, оценки и сопоставления поданных в разных базисах поставки ценовых предложений участников.</w:t>
      </w:r>
    </w:p>
    <w:p w14:paraId="5EEA0997" w14:textId="77777777" w:rsidR="00C51709" w:rsidRPr="006065C1" w:rsidRDefault="00995C9F" w:rsidP="00E76363">
      <w:pPr>
        <w:pStyle w:val="19"/>
        <w:widowControl w:val="0"/>
        <w:numPr>
          <w:ilvl w:val="2"/>
          <w:numId w:val="1"/>
        </w:numPr>
        <w:tabs>
          <w:tab w:val="clear" w:pos="0"/>
        </w:tabs>
        <w:ind w:left="0" w:firstLine="709"/>
      </w:pPr>
      <w:r w:rsidRPr="006065C1">
        <w:t xml:space="preserve">Иностранные участники закупки вправе указать цену в рублях Российской Федерации, либо, если иное указано </w:t>
      </w:r>
      <w:r w:rsidRPr="006065C1">
        <w:rPr>
          <w:szCs w:val="28"/>
        </w:rPr>
        <w:t>в пункте 12 Информационной карты,</w:t>
      </w:r>
      <w:r w:rsidRPr="006065C1">
        <w:t xml:space="preserve"> в иностранной валюте</w:t>
      </w:r>
      <w:r w:rsidRPr="006065C1">
        <w:rPr>
          <w:szCs w:val="28"/>
        </w:rPr>
        <w:t>.</w:t>
      </w:r>
      <w:r w:rsidRPr="006065C1">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14:paraId="537ECDA1" w14:textId="77777777" w:rsidR="007378E3" w:rsidRPr="006065C1" w:rsidRDefault="00C51709" w:rsidP="00E76363">
      <w:pPr>
        <w:pStyle w:val="19"/>
        <w:widowControl w:val="0"/>
        <w:numPr>
          <w:ilvl w:val="2"/>
          <w:numId w:val="1"/>
        </w:numPr>
        <w:tabs>
          <w:tab w:val="clear" w:pos="0"/>
        </w:tabs>
        <w:ind w:left="0" w:firstLine="709"/>
      </w:pPr>
      <w:r w:rsidRPr="006065C1">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14:paraId="42A38948" w14:textId="77777777" w:rsidR="007378E3" w:rsidRPr="006065C1" w:rsidRDefault="007378E3" w:rsidP="00E76363">
      <w:pPr>
        <w:pStyle w:val="19"/>
        <w:numPr>
          <w:ilvl w:val="2"/>
          <w:numId w:val="1"/>
        </w:numPr>
        <w:tabs>
          <w:tab w:val="clear" w:pos="0"/>
        </w:tabs>
        <w:ind w:left="0" w:firstLine="709"/>
      </w:pPr>
      <w:r w:rsidRPr="006065C1">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14:paraId="16D6694C" w14:textId="77777777" w:rsidR="00A9427D" w:rsidRPr="006065C1" w:rsidRDefault="00A9427D" w:rsidP="00A9427D">
      <w:pPr>
        <w:pStyle w:val="19"/>
        <w:ind w:firstLine="709"/>
      </w:pPr>
      <w:r w:rsidRPr="006065C1">
        <w:t>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Открытого конкурса, могут не публиковаться.</w:t>
      </w:r>
    </w:p>
    <w:p w14:paraId="3A924FCB" w14:textId="77777777" w:rsidR="004D5A4D" w:rsidRPr="006065C1" w:rsidRDefault="004D5A4D" w:rsidP="00A9427D">
      <w:pPr>
        <w:pStyle w:val="19"/>
        <w:ind w:firstLine="709"/>
      </w:pPr>
      <w:r w:rsidRPr="00500590">
        <w:rPr>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sidRPr="00500590">
        <w:rPr>
          <w:bCs/>
          <w:szCs w:val="28"/>
        </w:rPr>
        <w:t>Федерального закона «О персональных данных»</w:t>
      </w:r>
      <w:r w:rsidRPr="00500590">
        <w:rPr>
          <w:szCs w:val="28"/>
        </w:rPr>
        <w:t>.</w:t>
      </w:r>
    </w:p>
    <w:p w14:paraId="1A0BE7A7" w14:textId="77777777" w:rsidR="00871018" w:rsidRPr="006065C1" w:rsidRDefault="00871018" w:rsidP="00E76363">
      <w:pPr>
        <w:pStyle w:val="19"/>
        <w:numPr>
          <w:ilvl w:val="2"/>
          <w:numId w:val="1"/>
        </w:numPr>
        <w:tabs>
          <w:tab w:val="clear" w:pos="0"/>
        </w:tabs>
        <w:ind w:left="0" w:firstLine="709"/>
      </w:pPr>
      <w:r w:rsidRPr="006065C1">
        <w:t>Заказчик не берет на себя обязательства по уведомлению участников Открытого конкурса об изменениях, дополнениях, разъяснениях настоящей документации о закупке, а также по уведомлению участников (за исключением победителя(-ей)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14:paraId="55C2C164" w14:textId="77777777" w:rsidR="00215E05" w:rsidRPr="006065C1" w:rsidRDefault="00215E05" w:rsidP="00215E05">
      <w:pPr>
        <w:pStyle w:val="19"/>
        <w:ind w:left="709" w:firstLine="0"/>
      </w:pPr>
    </w:p>
    <w:p w14:paraId="2B81FD5C" w14:textId="77777777" w:rsidR="007D6548" w:rsidRPr="006065C1" w:rsidRDefault="00CB6943" w:rsidP="00F356EB">
      <w:pPr>
        <w:pStyle w:val="19"/>
        <w:numPr>
          <w:ilvl w:val="1"/>
          <w:numId w:val="1"/>
        </w:numPr>
        <w:tabs>
          <w:tab w:val="clear" w:pos="720"/>
          <w:tab w:val="num" w:pos="567"/>
        </w:tabs>
        <w:ind w:left="0" w:firstLine="709"/>
        <w:outlineLvl w:val="1"/>
        <w:rPr>
          <w:b/>
          <w:szCs w:val="28"/>
        </w:rPr>
      </w:pPr>
      <w:r w:rsidRPr="006065C1">
        <w:rPr>
          <w:b/>
          <w:bCs/>
          <w:szCs w:val="28"/>
        </w:rPr>
        <w:t>Разъяснения положений настоящей документации о закупке</w:t>
      </w:r>
    </w:p>
    <w:p w14:paraId="34E178B5" w14:textId="77777777" w:rsidR="00A02EA1" w:rsidRPr="006065C1" w:rsidRDefault="009F3BE8" w:rsidP="00E76363">
      <w:pPr>
        <w:numPr>
          <w:ilvl w:val="2"/>
          <w:numId w:val="2"/>
        </w:numPr>
        <w:tabs>
          <w:tab w:val="clear" w:pos="0"/>
        </w:tabs>
        <w:ind w:left="0" w:firstLine="709"/>
        <w:jc w:val="both"/>
        <w:rPr>
          <w:rFonts w:eastAsia="MS Mincho"/>
          <w:sz w:val="28"/>
          <w:szCs w:val="28"/>
        </w:rPr>
      </w:pPr>
      <w:r w:rsidRPr="006065C1">
        <w:rPr>
          <w:rFonts w:eastAsia="MS Mincho"/>
          <w:sz w:val="28"/>
          <w:szCs w:val="28"/>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сформированный через ЭТП, на разъяснение положений настоящей документации о закупке.</w:t>
      </w:r>
    </w:p>
    <w:p w14:paraId="48E079C4" w14:textId="77777777" w:rsidR="005921BC" w:rsidRPr="006065C1" w:rsidRDefault="005921BC" w:rsidP="00E76363">
      <w:pPr>
        <w:numPr>
          <w:ilvl w:val="2"/>
          <w:numId w:val="2"/>
        </w:numPr>
        <w:tabs>
          <w:tab w:val="clear" w:pos="0"/>
        </w:tabs>
        <w:ind w:left="0" w:firstLine="709"/>
        <w:jc w:val="both"/>
        <w:rPr>
          <w:rFonts w:eastAsia="MS Mincho"/>
          <w:sz w:val="28"/>
          <w:szCs w:val="28"/>
        </w:rPr>
      </w:pPr>
      <w:r w:rsidRPr="006065C1">
        <w:rPr>
          <w:rFonts w:eastAsia="MS Mincho"/>
          <w:sz w:val="28"/>
          <w:szCs w:val="28"/>
        </w:rPr>
        <w:lastRenderedPageBreak/>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настоящей документации о закупке и размещения Организатором разъяснений в СМИ для ознакомления в открытом доступе.</w:t>
      </w:r>
    </w:p>
    <w:p w14:paraId="66AC2F04" w14:textId="77777777" w:rsidR="00E04934" w:rsidRPr="006065C1" w:rsidRDefault="005921BC" w:rsidP="00E76363">
      <w:pPr>
        <w:numPr>
          <w:ilvl w:val="2"/>
          <w:numId w:val="2"/>
        </w:numPr>
        <w:tabs>
          <w:tab w:val="clear" w:pos="0"/>
        </w:tabs>
        <w:ind w:left="0" w:firstLine="709"/>
        <w:jc w:val="both"/>
        <w:rPr>
          <w:rFonts w:eastAsia="MS Mincho"/>
          <w:sz w:val="28"/>
          <w:szCs w:val="28"/>
        </w:rPr>
      </w:pPr>
      <w:r w:rsidRPr="006065C1">
        <w:rPr>
          <w:rFonts w:eastAsia="MS Mincho"/>
          <w:sz w:val="28"/>
          <w:szCs w:val="28"/>
        </w:rPr>
        <w:t>При формировании запроса на разъяснение необходимо прикреплять файл с запросом на официальном (фирменном) бланке претендента, подписанный лицом, имеющим право действовать от имени претендента.</w:t>
      </w:r>
    </w:p>
    <w:p w14:paraId="76948BFC" w14:textId="77777777" w:rsidR="007D6548" w:rsidRPr="006065C1" w:rsidRDefault="00A44BCF" w:rsidP="00E76363">
      <w:pPr>
        <w:numPr>
          <w:ilvl w:val="2"/>
          <w:numId w:val="2"/>
        </w:numPr>
        <w:tabs>
          <w:tab w:val="clear" w:pos="0"/>
        </w:tabs>
        <w:ind w:left="0" w:firstLine="709"/>
        <w:jc w:val="both"/>
        <w:rPr>
          <w:rFonts w:eastAsia="MS Mincho"/>
          <w:sz w:val="28"/>
          <w:szCs w:val="28"/>
        </w:rPr>
      </w:pPr>
      <w:r w:rsidRPr="006065C1">
        <w:rPr>
          <w:rFonts w:eastAsia="MS Mincho"/>
          <w:sz w:val="28"/>
          <w:szCs w:val="28"/>
        </w:rPr>
        <w:t>Заказчик/Организатор осуществляет разъяснение положений документации о закупке в течение 3 (трех) рабочих дней с даты поступления запроса на разъяснение и размещает их не позднее 3 (трех) дней с момента принятия решения в соответствии с</w:t>
      </w:r>
      <w:r w:rsidRPr="006065C1">
        <w:rPr>
          <w:sz w:val="28"/>
          <w:szCs w:val="28"/>
        </w:rPr>
        <w:t xml:space="preserve"> </w:t>
      </w:r>
      <w:r w:rsidRPr="006065C1">
        <w:rPr>
          <w:rFonts w:eastAsia="MS Mincho"/>
          <w:sz w:val="28"/>
          <w:szCs w:val="28"/>
        </w:rPr>
        <w:t>пунктом 4 Информационной карты.</w:t>
      </w:r>
    </w:p>
    <w:p w14:paraId="3BCB3317" w14:textId="77777777" w:rsidR="007D6548" w:rsidRPr="006065C1" w:rsidRDefault="002B26EB" w:rsidP="00E76363">
      <w:pPr>
        <w:numPr>
          <w:ilvl w:val="2"/>
          <w:numId w:val="2"/>
        </w:numPr>
        <w:tabs>
          <w:tab w:val="clear" w:pos="0"/>
        </w:tabs>
        <w:ind w:left="0" w:firstLine="709"/>
        <w:jc w:val="both"/>
        <w:rPr>
          <w:rFonts w:eastAsia="MS Mincho"/>
          <w:sz w:val="28"/>
          <w:szCs w:val="28"/>
        </w:rPr>
      </w:pPr>
      <w:r w:rsidRPr="006065C1">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14:paraId="7D73CC99" w14:textId="77777777" w:rsidR="007D6548" w:rsidRPr="006065C1" w:rsidRDefault="00A44BCF" w:rsidP="00E76363">
      <w:pPr>
        <w:numPr>
          <w:ilvl w:val="2"/>
          <w:numId w:val="2"/>
        </w:numPr>
        <w:tabs>
          <w:tab w:val="clear" w:pos="0"/>
        </w:tabs>
        <w:ind w:left="0" w:firstLine="709"/>
        <w:jc w:val="both"/>
        <w:rPr>
          <w:sz w:val="28"/>
          <w:szCs w:val="28"/>
        </w:rPr>
      </w:pPr>
      <w:r w:rsidRPr="006065C1">
        <w:rPr>
          <w:sz w:val="28"/>
          <w:szCs w:val="28"/>
        </w:rPr>
        <w:t>Заказчик/Организатор вправе не отвечать на запросы на разъяснение положений настоящей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14:paraId="5E7D0237" w14:textId="77777777" w:rsidR="00DA37B1" w:rsidRPr="006065C1" w:rsidRDefault="00811501" w:rsidP="00E76363">
      <w:pPr>
        <w:numPr>
          <w:ilvl w:val="2"/>
          <w:numId w:val="2"/>
        </w:numPr>
        <w:tabs>
          <w:tab w:val="clear" w:pos="0"/>
        </w:tabs>
        <w:ind w:left="0" w:firstLine="709"/>
        <w:jc w:val="both"/>
        <w:rPr>
          <w:sz w:val="28"/>
          <w:szCs w:val="28"/>
        </w:rPr>
      </w:pPr>
      <w:r w:rsidRPr="006065C1">
        <w:rPr>
          <w:sz w:val="28"/>
          <w:szCs w:val="28"/>
        </w:rPr>
        <w:t>Получение и ознакомление претендентов на участие в Открытом конкурсе с разъяснениями настоящей документации о закупке осуществляется через СМИ.</w:t>
      </w:r>
    </w:p>
    <w:p w14:paraId="7CCAE2E6" w14:textId="77777777" w:rsidR="00147510" w:rsidRPr="006065C1" w:rsidRDefault="00147510" w:rsidP="00147510">
      <w:pPr>
        <w:ind w:left="709"/>
        <w:jc w:val="both"/>
        <w:rPr>
          <w:sz w:val="28"/>
          <w:szCs w:val="28"/>
        </w:rPr>
      </w:pPr>
    </w:p>
    <w:p w14:paraId="0E6F997A" w14:textId="77777777" w:rsidR="007D6548" w:rsidRPr="006065C1" w:rsidRDefault="007D6548" w:rsidP="00F356EB">
      <w:pPr>
        <w:pStyle w:val="19"/>
        <w:numPr>
          <w:ilvl w:val="1"/>
          <w:numId w:val="1"/>
        </w:numPr>
        <w:tabs>
          <w:tab w:val="clear" w:pos="720"/>
          <w:tab w:val="num" w:pos="567"/>
        </w:tabs>
        <w:ind w:left="0" w:firstLine="709"/>
        <w:outlineLvl w:val="1"/>
        <w:rPr>
          <w:b/>
          <w:szCs w:val="28"/>
        </w:rPr>
      </w:pPr>
      <w:r w:rsidRPr="006065C1">
        <w:rPr>
          <w:b/>
          <w:szCs w:val="28"/>
        </w:rPr>
        <w:t>Внесение изменений и дополнений в настоящую документацию о закупке</w:t>
      </w:r>
    </w:p>
    <w:p w14:paraId="6A5FA3FA" w14:textId="77777777" w:rsidR="00A83569" w:rsidRPr="006065C1" w:rsidRDefault="00A83569" w:rsidP="00A83569">
      <w:pPr>
        <w:pStyle w:val="afc"/>
        <w:numPr>
          <w:ilvl w:val="0"/>
          <w:numId w:val="38"/>
        </w:numPr>
        <w:ind w:left="0" w:firstLine="709"/>
        <w:rPr>
          <w:sz w:val="28"/>
          <w:szCs w:val="28"/>
        </w:rPr>
      </w:pPr>
      <w:r w:rsidRPr="006065C1">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настоящую документацию о закупке Открытого конкурса. Любые изменения, дополнения, вносимые в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14:paraId="722292AC" w14:textId="77777777" w:rsidR="00A83569" w:rsidRPr="006065C1" w:rsidRDefault="00A83569" w:rsidP="00A83569">
      <w:pPr>
        <w:pStyle w:val="afc"/>
        <w:numPr>
          <w:ilvl w:val="0"/>
          <w:numId w:val="38"/>
        </w:numPr>
        <w:ind w:left="0" w:firstLine="709"/>
        <w:rPr>
          <w:sz w:val="28"/>
          <w:szCs w:val="28"/>
        </w:rPr>
      </w:pPr>
      <w:r w:rsidRPr="006065C1">
        <w:rPr>
          <w:sz w:val="28"/>
          <w:szCs w:val="28"/>
        </w:rPr>
        <w:t>Изменения и дополнения, внесенные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14:paraId="3361BD0E" w14:textId="77777777" w:rsidR="00A83569" w:rsidRPr="006065C1" w:rsidRDefault="00A83569" w:rsidP="00A83569">
      <w:pPr>
        <w:pStyle w:val="afc"/>
        <w:numPr>
          <w:ilvl w:val="0"/>
          <w:numId w:val="38"/>
        </w:numPr>
        <w:ind w:left="0" w:firstLine="709"/>
        <w:rPr>
          <w:sz w:val="28"/>
          <w:szCs w:val="28"/>
        </w:rPr>
      </w:pPr>
      <w:r w:rsidRPr="006065C1">
        <w:rPr>
          <w:sz w:val="28"/>
          <w:szCs w:val="28"/>
        </w:rPr>
        <w:t xml:space="preserve">В случае внесения изменений и дополнений в настоящую документацию о закупке Открытого конкурса, Организатор обязан продлить срок подачи Заявок таким образом, чтобы с даты размещения в СМИ указанных </w:t>
      </w:r>
      <w:r w:rsidRPr="006065C1">
        <w:rPr>
          <w:sz w:val="28"/>
          <w:szCs w:val="28"/>
        </w:rPr>
        <w:lastRenderedPageBreak/>
        <w:t>изменений до даты окончания срока подачи Заявок на участие в Открытом конкурсе оставалось не менее 5 (пяти) рабочих дней.</w:t>
      </w:r>
    </w:p>
    <w:p w14:paraId="479EA391" w14:textId="77777777" w:rsidR="00A83569" w:rsidRPr="006065C1" w:rsidRDefault="00A83569" w:rsidP="00A83569">
      <w:pPr>
        <w:pStyle w:val="afc"/>
        <w:numPr>
          <w:ilvl w:val="0"/>
          <w:numId w:val="38"/>
        </w:numPr>
        <w:ind w:left="0" w:firstLine="709"/>
        <w:rPr>
          <w:sz w:val="28"/>
          <w:szCs w:val="28"/>
        </w:rPr>
      </w:pPr>
      <w:r w:rsidRPr="006065C1">
        <w:rPr>
          <w:sz w:val="28"/>
          <w:szCs w:val="28"/>
        </w:rPr>
        <w:t>Получение и ознакомление претендентов на участие в Открытом конкурсе с изменениями и дополнениями настоящей документации о закупке осуществляется через СМИ.</w:t>
      </w:r>
    </w:p>
    <w:p w14:paraId="2BF5D794" w14:textId="77777777" w:rsidR="00670AF4" w:rsidRPr="006065C1" w:rsidRDefault="00670AF4" w:rsidP="00F3355C">
      <w:pPr>
        <w:pStyle w:val="afc"/>
        <w:rPr>
          <w:sz w:val="28"/>
          <w:szCs w:val="28"/>
        </w:rPr>
      </w:pPr>
    </w:p>
    <w:p w14:paraId="115C23CF" w14:textId="77777777" w:rsidR="00034877" w:rsidRPr="006065C1" w:rsidRDefault="00034877" w:rsidP="00A83569">
      <w:pPr>
        <w:pStyle w:val="19"/>
        <w:numPr>
          <w:ilvl w:val="1"/>
          <w:numId w:val="1"/>
        </w:numPr>
        <w:tabs>
          <w:tab w:val="clear" w:pos="720"/>
          <w:tab w:val="num" w:pos="567"/>
        </w:tabs>
        <w:ind w:left="0" w:firstLine="709"/>
        <w:outlineLvl w:val="1"/>
        <w:rPr>
          <w:b/>
          <w:szCs w:val="28"/>
        </w:rPr>
      </w:pPr>
      <w:r w:rsidRPr="006065C1">
        <w:rPr>
          <w:rFonts w:eastAsia="MS Mincho"/>
          <w:b/>
        </w:rPr>
        <w:t>Антикоррупционная оговорка</w:t>
      </w:r>
    </w:p>
    <w:p w14:paraId="16D663EA" w14:textId="77777777" w:rsidR="005812B7" w:rsidRPr="006065C1" w:rsidRDefault="00034877" w:rsidP="00E04934">
      <w:pPr>
        <w:pStyle w:val="afc"/>
        <w:numPr>
          <w:ilvl w:val="0"/>
          <w:numId w:val="39"/>
        </w:numPr>
        <w:ind w:left="0" w:firstLine="709"/>
        <w:rPr>
          <w:sz w:val="28"/>
          <w:szCs w:val="28"/>
        </w:rPr>
      </w:pPr>
      <w:r w:rsidRPr="006065C1">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14:paraId="39C3C5D3" w14:textId="77777777" w:rsidR="007E0067" w:rsidRPr="006065C1" w:rsidRDefault="007E0067" w:rsidP="00E04934">
      <w:pPr>
        <w:pStyle w:val="afc"/>
        <w:rPr>
          <w:sz w:val="28"/>
          <w:szCs w:val="28"/>
        </w:rPr>
      </w:pPr>
      <w:r w:rsidRPr="006065C1">
        <w:rPr>
          <w:sz w:val="28"/>
          <w:szCs w:val="28"/>
        </w:rPr>
        <w:t>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268903E0" w14:textId="77777777" w:rsidR="00034877" w:rsidRPr="006065C1" w:rsidRDefault="00034877" w:rsidP="00E04934">
      <w:pPr>
        <w:pStyle w:val="afc"/>
        <w:numPr>
          <w:ilvl w:val="0"/>
          <w:numId w:val="39"/>
        </w:numPr>
        <w:ind w:left="0" w:firstLine="709"/>
        <w:rPr>
          <w:sz w:val="28"/>
          <w:szCs w:val="28"/>
        </w:rPr>
      </w:pPr>
      <w:r w:rsidRPr="00500590">
        <w:rPr>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sidRPr="006065C1">
        <w:rPr>
          <w:sz w:val="28"/>
          <w:szCs w:val="28"/>
        </w:rPr>
        <w:t xml:space="preserve"> </w:t>
      </w:r>
      <w:r w:rsidRPr="00500590">
        <w:rPr>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14:paraId="71666224" w14:textId="77777777" w:rsidR="007E0067" w:rsidRPr="006065C1" w:rsidRDefault="00034877" w:rsidP="00E04934">
      <w:pPr>
        <w:pStyle w:val="afc"/>
        <w:numPr>
          <w:ilvl w:val="0"/>
          <w:numId w:val="39"/>
        </w:numPr>
        <w:ind w:left="0" w:firstLine="709"/>
        <w:rPr>
          <w:sz w:val="28"/>
          <w:szCs w:val="28"/>
        </w:rPr>
      </w:pPr>
      <w:r w:rsidRPr="00500590">
        <w:rPr>
          <w:sz w:val="28"/>
          <w:szCs w:val="28"/>
        </w:rPr>
        <w:t>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w:t>
      </w:r>
    </w:p>
    <w:p w14:paraId="7FD00100" w14:textId="77777777" w:rsidR="007E0067" w:rsidRPr="00500590" w:rsidRDefault="00034877" w:rsidP="007E0067">
      <w:pPr>
        <w:pStyle w:val="afc"/>
        <w:rPr>
          <w:sz w:val="28"/>
          <w:szCs w:val="28"/>
        </w:rPr>
      </w:pPr>
      <w:r w:rsidRPr="00500590">
        <w:rPr>
          <w:sz w:val="28"/>
          <w:szCs w:val="28"/>
        </w:rPr>
        <w:t xml:space="preserve">Каналы уведомления Заказчика о нарушениях каких-либо положений подпункта 1.4.1 настоящей документации о закупке: </w:t>
      </w:r>
      <w:hyperlink r:id="rId14" w:history="1">
        <w:r w:rsidRPr="00500590">
          <w:rPr>
            <w:sz w:val="28"/>
            <w:szCs w:val="28"/>
            <w:u w:val="single"/>
          </w:rPr>
          <w:t>линия доверия «стоп коррупция»</w:t>
        </w:r>
      </w:hyperlink>
      <w:r w:rsidRPr="00500590">
        <w:rPr>
          <w:sz w:val="28"/>
          <w:szCs w:val="28"/>
        </w:rPr>
        <w:t xml:space="preserve">, электронная почта </w:t>
      </w:r>
      <w:hyperlink r:id="rId15" w:history="1">
        <w:r w:rsidRPr="00500590">
          <w:rPr>
            <w:sz w:val="28"/>
            <w:szCs w:val="28"/>
            <w:u w:val="single"/>
          </w:rPr>
          <w:t>anticorr@trcont.ru</w:t>
        </w:r>
      </w:hyperlink>
      <w:r w:rsidRPr="00500590">
        <w:rPr>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
    <w:p w14:paraId="69C35C00" w14:textId="77777777" w:rsidR="00034877" w:rsidRPr="006065C1" w:rsidRDefault="00034877" w:rsidP="007E0067">
      <w:pPr>
        <w:pStyle w:val="afc"/>
        <w:rPr>
          <w:sz w:val="28"/>
          <w:szCs w:val="28"/>
        </w:rPr>
      </w:pPr>
      <w:r w:rsidRPr="00500590">
        <w:rPr>
          <w:sz w:val="28"/>
          <w:szCs w:val="28"/>
        </w:rPr>
        <w:lastRenderedPageBreak/>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14:paraId="06AD67B6" w14:textId="77777777" w:rsidR="00034877" w:rsidRPr="006065C1" w:rsidRDefault="00034877" w:rsidP="007E0067">
      <w:pPr>
        <w:pStyle w:val="afc"/>
        <w:numPr>
          <w:ilvl w:val="0"/>
          <w:numId w:val="39"/>
        </w:numPr>
        <w:ind w:left="0" w:firstLine="709"/>
        <w:rPr>
          <w:sz w:val="28"/>
          <w:szCs w:val="28"/>
        </w:rPr>
      </w:pPr>
      <w:r w:rsidRPr="00500590">
        <w:rPr>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14:paraId="45706052" w14:textId="77777777" w:rsidR="00510148" w:rsidRPr="006065C1" w:rsidRDefault="00510148">
      <w:pPr>
        <w:pStyle w:val="19"/>
        <w:ind w:left="709" w:firstLine="0"/>
        <w:rPr>
          <w:szCs w:val="24"/>
        </w:rPr>
      </w:pPr>
    </w:p>
    <w:p w14:paraId="032C1444" w14:textId="77777777" w:rsidR="007D6548" w:rsidRPr="006065C1" w:rsidRDefault="009F5D15" w:rsidP="00305BD2">
      <w:pPr>
        <w:spacing w:after="120"/>
        <w:jc w:val="center"/>
        <w:outlineLvl w:val="0"/>
        <w:rPr>
          <w:b/>
          <w:bCs/>
          <w:sz w:val="32"/>
          <w:szCs w:val="32"/>
        </w:rPr>
      </w:pPr>
      <w:r w:rsidRPr="006065C1">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14:paraId="4D122C73" w14:textId="77777777" w:rsidR="00997B7D" w:rsidRPr="006065C1" w:rsidRDefault="00737675" w:rsidP="00F356EB">
      <w:pPr>
        <w:pStyle w:val="19"/>
        <w:numPr>
          <w:ilvl w:val="1"/>
          <w:numId w:val="18"/>
        </w:numPr>
        <w:ind w:left="0" w:firstLine="709"/>
        <w:outlineLvl w:val="1"/>
        <w:rPr>
          <w:b/>
          <w:szCs w:val="28"/>
        </w:rPr>
      </w:pPr>
      <w:r w:rsidRPr="006065C1">
        <w:rPr>
          <w:b/>
          <w:szCs w:val="28"/>
        </w:rPr>
        <w:t>Обязательные требования</w:t>
      </w:r>
    </w:p>
    <w:p w14:paraId="4D401703" w14:textId="77777777" w:rsidR="00EA674E" w:rsidRPr="006065C1" w:rsidRDefault="00EA674E" w:rsidP="00EA674E">
      <w:pPr>
        <w:tabs>
          <w:tab w:val="left" w:pos="1080"/>
        </w:tabs>
        <w:ind w:firstLine="709"/>
        <w:jc w:val="both"/>
        <w:rPr>
          <w:sz w:val="28"/>
          <w:szCs w:val="28"/>
        </w:rPr>
      </w:pPr>
      <w:r w:rsidRPr="006065C1">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14:paraId="2EBFB9C3" w14:textId="77777777" w:rsidR="001242D3" w:rsidRPr="006065C1" w:rsidRDefault="007D6548" w:rsidP="00045327">
      <w:pPr>
        <w:ind w:firstLine="709"/>
        <w:jc w:val="both"/>
        <w:rPr>
          <w:sz w:val="28"/>
          <w:szCs w:val="28"/>
        </w:rPr>
      </w:pPr>
      <w:r w:rsidRPr="006065C1">
        <w:rPr>
          <w:sz w:val="28"/>
          <w:szCs w:val="28"/>
        </w:rPr>
        <w:t xml:space="preserve">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 миллионов рублей - десять процентов балансовой стоимости активов такого участника. Участник Открытого конкурса считается соответствующим установленному требованию в случае, если им в установленном порядке подано заявление об обжаловании указанных недоимки, просроченной задолженности и решение по такому заявлению на дату рассмотрения, оценки и сопоставления Заявки на участие в Открытом конкурсе не принято. Также участник закупки - резидент Российской Федерации считается соответствующим установленному требованию при </w:t>
      </w:r>
      <w:r w:rsidRPr="006065C1">
        <w:rPr>
          <w:sz w:val="28"/>
          <w:szCs w:val="28"/>
        </w:rPr>
        <w:lastRenderedPageBreak/>
        <w:t>отсутствии на сайте Федеральной налоговой службы Российской Федерации информации о наличии у него задолженности по уплате налогов;</w:t>
      </w:r>
    </w:p>
    <w:p w14:paraId="0C46485B" w14:textId="77777777" w:rsidR="007D6548" w:rsidRPr="006065C1" w:rsidRDefault="007D6548" w:rsidP="00045327">
      <w:pPr>
        <w:ind w:firstLine="709"/>
        <w:jc w:val="both"/>
        <w:rPr>
          <w:sz w:val="28"/>
          <w:szCs w:val="28"/>
        </w:rPr>
      </w:pPr>
      <w:r w:rsidRPr="006065C1">
        <w:rPr>
          <w:sz w:val="28"/>
          <w:szCs w:val="28"/>
        </w:rPr>
        <w:t>б) не находиться в процессе ликвидации;</w:t>
      </w:r>
    </w:p>
    <w:p w14:paraId="7F528EB7" w14:textId="77777777" w:rsidR="007D6548" w:rsidRPr="006065C1" w:rsidRDefault="007D6548" w:rsidP="00045327">
      <w:pPr>
        <w:ind w:firstLine="709"/>
        <w:jc w:val="both"/>
        <w:rPr>
          <w:sz w:val="28"/>
          <w:szCs w:val="28"/>
        </w:rPr>
      </w:pPr>
      <w:r w:rsidRPr="006065C1">
        <w:rPr>
          <w:sz w:val="28"/>
          <w:szCs w:val="28"/>
        </w:rPr>
        <w:t>в) не быть признанным несостоятельным (банкротом);</w:t>
      </w:r>
    </w:p>
    <w:p w14:paraId="1D3A0382" w14:textId="77777777" w:rsidR="007D6548" w:rsidRPr="006065C1" w:rsidRDefault="007D6548" w:rsidP="00045327">
      <w:pPr>
        <w:ind w:firstLine="709"/>
        <w:jc w:val="both"/>
        <w:rPr>
          <w:sz w:val="28"/>
          <w:szCs w:val="28"/>
        </w:rPr>
      </w:pPr>
      <w:r w:rsidRPr="006065C1">
        <w:rPr>
          <w:sz w:val="28"/>
          <w:szCs w:val="28"/>
        </w:rPr>
        <w:t>г) на его имущество, необходимое для исполнения обязательств по заключаемому по результатам Открытого конкурса договору, не должен быть наложен арест, его экономическая деятельность не должна быть приостановлена;</w:t>
      </w:r>
    </w:p>
    <w:p w14:paraId="55A563F9" w14:textId="77777777" w:rsidR="00BA1508" w:rsidRPr="006065C1" w:rsidRDefault="007D6548" w:rsidP="00045327">
      <w:pPr>
        <w:ind w:firstLine="709"/>
        <w:jc w:val="both"/>
        <w:rPr>
          <w:sz w:val="28"/>
          <w:szCs w:val="28"/>
        </w:rPr>
      </w:pPr>
      <w:r w:rsidRPr="006065C1">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14:paraId="44F927D1" w14:textId="77777777" w:rsidR="007D6548" w:rsidRPr="006065C1" w:rsidRDefault="00032BDE" w:rsidP="00045327">
      <w:pPr>
        <w:ind w:firstLine="709"/>
        <w:jc w:val="both"/>
        <w:rPr>
          <w:sz w:val="28"/>
          <w:szCs w:val="28"/>
        </w:rPr>
      </w:pPr>
      <w:r w:rsidRPr="006065C1">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14:paraId="25794708" w14:textId="77777777" w:rsidR="00655386" w:rsidRPr="006065C1" w:rsidRDefault="00655386" w:rsidP="00536CEB">
      <w:pPr>
        <w:ind w:firstLine="709"/>
        <w:jc w:val="both"/>
        <w:rPr>
          <w:sz w:val="28"/>
          <w:szCs w:val="28"/>
        </w:rPr>
      </w:pPr>
      <w:r w:rsidRPr="006065C1">
        <w:rPr>
          <w:sz w:val="28"/>
          <w:szCs w:val="28"/>
        </w:rPr>
        <w:t>ж) не иметь просроченной задолженности по ранее заключенным договорам с ПАО «ТрансКонтейнер»;</w:t>
      </w:r>
    </w:p>
    <w:p w14:paraId="38A6CA09" w14:textId="77777777" w:rsidR="005E092C" w:rsidRPr="006065C1" w:rsidRDefault="00655386" w:rsidP="00045327">
      <w:pPr>
        <w:ind w:firstLine="709"/>
        <w:jc w:val="both"/>
        <w:rPr>
          <w:sz w:val="28"/>
          <w:szCs w:val="28"/>
        </w:rPr>
      </w:pPr>
      <w:r w:rsidRPr="006065C1">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sidRPr="006065C1">
        <w:rPr>
          <w:sz w:val="28"/>
          <w:szCs w:val="28"/>
          <w:lang w:eastAsia="ru-RU"/>
        </w:rPr>
        <w:t>05.04.2013 № 44-ФЗ</w:t>
      </w:r>
      <w:r w:rsidRPr="006065C1">
        <w:rPr>
          <w:sz w:val="28"/>
          <w:szCs w:val="28"/>
        </w:rPr>
        <w:t xml:space="preserve"> «</w:t>
      </w:r>
      <w:r w:rsidRPr="006065C1">
        <w:rPr>
          <w:sz w:val="28"/>
          <w:szCs w:val="28"/>
          <w:lang w:eastAsia="ru-RU"/>
        </w:rPr>
        <w:t>О контрактной системе в сфере закупок товаров, работ, услуг для обеспечения государственных и муниципальных нужд</w:t>
      </w:r>
      <w:r w:rsidRPr="006065C1">
        <w:rPr>
          <w:sz w:val="28"/>
          <w:szCs w:val="28"/>
        </w:rPr>
        <w:t>», а также в реестр недобросовестных контрагентов ПАО  «ТрансКонтейнер»;</w:t>
      </w:r>
    </w:p>
    <w:p w14:paraId="71A183B9" w14:textId="77777777" w:rsidR="007D6548" w:rsidRPr="006065C1" w:rsidRDefault="005E092C" w:rsidP="00045327">
      <w:pPr>
        <w:ind w:firstLine="709"/>
        <w:jc w:val="both"/>
        <w:rPr>
          <w:sz w:val="28"/>
          <w:szCs w:val="28"/>
        </w:rPr>
      </w:pPr>
      <w:r w:rsidRPr="006065C1">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14:paraId="5C4742D9" w14:textId="77777777" w:rsidR="000E5B2C" w:rsidRPr="006065C1" w:rsidRDefault="000E5B2C" w:rsidP="00045327">
      <w:pPr>
        <w:ind w:firstLine="709"/>
        <w:jc w:val="both"/>
        <w:rPr>
          <w:sz w:val="28"/>
          <w:szCs w:val="28"/>
        </w:rPr>
      </w:pPr>
    </w:p>
    <w:p w14:paraId="34DC5560" w14:textId="77777777" w:rsidR="007D6548" w:rsidRPr="006065C1" w:rsidRDefault="00737675" w:rsidP="00F356EB">
      <w:pPr>
        <w:pStyle w:val="19"/>
        <w:numPr>
          <w:ilvl w:val="1"/>
          <w:numId w:val="18"/>
        </w:numPr>
        <w:ind w:left="0" w:firstLine="709"/>
        <w:outlineLvl w:val="1"/>
        <w:rPr>
          <w:b/>
          <w:szCs w:val="28"/>
        </w:rPr>
      </w:pPr>
      <w:r w:rsidRPr="006065C1">
        <w:rPr>
          <w:b/>
          <w:szCs w:val="28"/>
        </w:rPr>
        <w:t>Квалификационные требования</w:t>
      </w:r>
    </w:p>
    <w:p w14:paraId="03C415DA" w14:textId="77777777" w:rsidR="00752FEB" w:rsidRPr="006065C1" w:rsidRDefault="00DA37B1" w:rsidP="00E76363">
      <w:pPr>
        <w:ind w:firstLine="709"/>
        <w:jc w:val="both"/>
        <w:rPr>
          <w:sz w:val="28"/>
          <w:szCs w:val="28"/>
        </w:rPr>
      </w:pPr>
      <w:r w:rsidRPr="006065C1">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14:paraId="1486F4BC" w14:textId="77777777" w:rsidR="00752FEB" w:rsidRPr="006065C1" w:rsidRDefault="00752FEB" w:rsidP="00E76363">
      <w:pPr>
        <w:pStyle w:val="afc"/>
        <w:rPr>
          <w:sz w:val="28"/>
          <w:szCs w:val="28"/>
        </w:rPr>
      </w:pPr>
      <w:r w:rsidRPr="006065C1">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14:paraId="18678E0A" w14:textId="77777777" w:rsidR="00752FEB" w:rsidRPr="006065C1" w:rsidRDefault="00752FEB" w:rsidP="00E76363">
      <w:pPr>
        <w:pStyle w:val="afc"/>
        <w:rPr>
          <w:sz w:val="28"/>
          <w:szCs w:val="28"/>
        </w:rPr>
      </w:pPr>
      <w:r w:rsidRPr="006065C1">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14:paraId="57C0E2E2" w14:textId="77777777" w:rsidR="00752FEB" w:rsidRPr="006065C1" w:rsidRDefault="0000116C" w:rsidP="00E76363">
      <w:pPr>
        <w:suppressAutoHyphens w:val="0"/>
        <w:autoSpaceDE w:val="0"/>
        <w:autoSpaceDN w:val="0"/>
        <w:adjustRightInd w:val="0"/>
        <w:ind w:firstLine="709"/>
        <w:jc w:val="both"/>
        <w:rPr>
          <w:sz w:val="28"/>
          <w:szCs w:val="28"/>
        </w:rPr>
      </w:pPr>
      <w:r w:rsidRPr="006065C1">
        <w:rPr>
          <w:sz w:val="28"/>
          <w:szCs w:val="28"/>
        </w:rPr>
        <w:lastRenderedPageBreak/>
        <w:t>в) в части 1 пункта 17 Информационной карты могут быть установлены иные квалификационные требования к участникам Открытого конкурса.</w:t>
      </w:r>
    </w:p>
    <w:p w14:paraId="1DCCDC5C" w14:textId="77777777" w:rsidR="00997B7D" w:rsidRPr="006065C1" w:rsidRDefault="00997B7D" w:rsidP="00E76363">
      <w:pPr>
        <w:pStyle w:val="afc"/>
        <w:rPr>
          <w:sz w:val="28"/>
          <w:szCs w:val="28"/>
        </w:rPr>
      </w:pPr>
    </w:p>
    <w:p w14:paraId="572E6A3F" w14:textId="77777777" w:rsidR="002410DF" w:rsidRPr="006065C1" w:rsidRDefault="002410DF" w:rsidP="00F356EB">
      <w:pPr>
        <w:pStyle w:val="19"/>
        <w:numPr>
          <w:ilvl w:val="1"/>
          <w:numId w:val="18"/>
        </w:numPr>
        <w:ind w:left="0" w:firstLine="709"/>
        <w:outlineLvl w:val="1"/>
        <w:rPr>
          <w:b/>
          <w:szCs w:val="28"/>
        </w:rPr>
      </w:pPr>
      <w:r w:rsidRPr="006065C1">
        <w:rPr>
          <w:b/>
          <w:szCs w:val="28"/>
        </w:rPr>
        <w:t>Представление документов</w:t>
      </w:r>
    </w:p>
    <w:p w14:paraId="2AAECEE6" w14:textId="77777777" w:rsidR="00737675" w:rsidRPr="006065C1" w:rsidRDefault="00737675" w:rsidP="00724B9D">
      <w:pPr>
        <w:pStyle w:val="affa"/>
        <w:numPr>
          <w:ilvl w:val="0"/>
          <w:numId w:val="19"/>
        </w:numPr>
        <w:ind w:left="0" w:firstLine="709"/>
        <w:jc w:val="both"/>
        <w:rPr>
          <w:rFonts w:eastAsia="MS Mincho"/>
          <w:sz w:val="28"/>
          <w:szCs w:val="28"/>
        </w:rPr>
      </w:pPr>
      <w:r w:rsidRPr="006065C1">
        <w:rPr>
          <w:rFonts w:eastAsia="MS Mincho"/>
          <w:sz w:val="28"/>
          <w:szCs w:val="28"/>
        </w:rPr>
        <w:t>Претендент в составе Заявки, представляет следующие надлежащим образом оформленные документы:</w:t>
      </w:r>
    </w:p>
    <w:p w14:paraId="0F44297F" w14:textId="77777777" w:rsidR="009F021A" w:rsidRPr="006065C1" w:rsidRDefault="009F021A" w:rsidP="00E76363">
      <w:pPr>
        <w:pStyle w:val="afc"/>
        <w:numPr>
          <w:ilvl w:val="0"/>
          <w:numId w:val="3"/>
        </w:numPr>
        <w:tabs>
          <w:tab w:val="clear" w:pos="720"/>
        </w:tabs>
        <w:ind w:left="0" w:firstLine="709"/>
        <w:rPr>
          <w:sz w:val="28"/>
          <w:szCs w:val="28"/>
        </w:rPr>
      </w:pPr>
      <w:r w:rsidRPr="006065C1">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14:paraId="44F89BBE" w14:textId="77777777" w:rsidR="00197C18" w:rsidRPr="006065C1" w:rsidRDefault="00197C18" w:rsidP="00E76363">
      <w:pPr>
        <w:pStyle w:val="afc"/>
        <w:numPr>
          <w:ilvl w:val="0"/>
          <w:numId w:val="3"/>
        </w:numPr>
        <w:tabs>
          <w:tab w:val="clear" w:pos="720"/>
        </w:tabs>
        <w:ind w:left="0" w:firstLine="709"/>
        <w:rPr>
          <w:sz w:val="28"/>
          <w:szCs w:val="28"/>
        </w:rPr>
      </w:pPr>
      <w:r w:rsidRPr="006065C1">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14:paraId="107BA11E" w14:textId="77777777" w:rsidR="00197C18" w:rsidRPr="006065C1" w:rsidRDefault="00197C18" w:rsidP="00E76363">
      <w:pPr>
        <w:pStyle w:val="afc"/>
        <w:numPr>
          <w:ilvl w:val="0"/>
          <w:numId w:val="3"/>
        </w:numPr>
        <w:tabs>
          <w:tab w:val="clear" w:pos="720"/>
        </w:tabs>
        <w:ind w:left="0" w:firstLine="709"/>
        <w:rPr>
          <w:sz w:val="28"/>
          <w:szCs w:val="28"/>
        </w:rPr>
      </w:pPr>
      <w:r w:rsidRPr="006065C1">
        <w:rPr>
          <w:sz w:val="28"/>
          <w:szCs w:val="28"/>
        </w:rPr>
        <w:t>финансово-коммерческое предложение, подготовленное в соответствии с требованиями Технического задания и составленное по форме приложения № 3 к настоящей документации о закупке;</w:t>
      </w:r>
    </w:p>
    <w:p w14:paraId="71E0AE3F" w14:textId="77777777" w:rsidR="009F021A" w:rsidRPr="006065C1" w:rsidRDefault="009F021A" w:rsidP="00E76363">
      <w:pPr>
        <w:pStyle w:val="afc"/>
        <w:numPr>
          <w:ilvl w:val="0"/>
          <w:numId w:val="3"/>
        </w:numPr>
        <w:tabs>
          <w:tab w:val="clear" w:pos="720"/>
        </w:tabs>
        <w:ind w:left="0" w:firstLine="709"/>
        <w:rPr>
          <w:sz w:val="28"/>
          <w:szCs w:val="28"/>
        </w:rPr>
      </w:pPr>
      <w:r w:rsidRPr="006065C1">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14:paraId="5389A97C" w14:textId="77777777" w:rsidR="009F021A" w:rsidRPr="006065C1" w:rsidRDefault="009F021A" w:rsidP="00E76363">
      <w:pPr>
        <w:pStyle w:val="afc"/>
        <w:numPr>
          <w:ilvl w:val="0"/>
          <w:numId w:val="3"/>
        </w:numPr>
        <w:tabs>
          <w:tab w:val="clear" w:pos="720"/>
        </w:tabs>
        <w:ind w:left="0" w:firstLine="709"/>
        <w:rPr>
          <w:sz w:val="28"/>
          <w:szCs w:val="28"/>
        </w:rPr>
      </w:pPr>
      <w:r w:rsidRPr="006065C1">
        <w:rPr>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14:paraId="6337EAF6" w14:textId="77777777" w:rsidR="009F021A" w:rsidRPr="006065C1" w:rsidRDefault="009F021A" w:rsidP="00E76363">
      <w:pPr>
        <w:pStyle w:val="afc"/>
        <w:numPr>
          <w:ilvl w:val="0"/>
          <w:numId w:val="3"/>
        </w:numPr>
        <w:tabs>
          <w:tab w:val="clear" w:pos="720"/>
        </w:tabs>
        <w:ind w:left="0" w:firstLine="709"/>
        <w:rPr>
          <w:sz w:val="28"/>
          <w:szCs w:val="28"/>
        </w:rPr>
      </w:pPr>
      <w:r w:rsidRPr="006065C1">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p>
    <w:p w14:paraId="733DD54D" w14:textId="77777777" w:rsidR="009F021A" w:rsidRPr="006065C1" w:rsidRDefault="009F021A" w:rsidP="00E76363">
      <w:pPr>
        <w:pStyle w:val="afc"/>
        <w:numPr>
          <w:ilvl w:val="0"/>
          <w:numId w:val="3"/>
        </w:numPr>
        <w:tabs>
          <w:tab w:val="clear" w:pos="720"/>
        </w:tabs>
        <w:ind w:left="0" w:firstLine="709"/>
        <w:rPr>
          <w:sz w:val="28"/>
          <w:szCs w:val="28"/>
        </w:rPr>
      </w:pPr>
      <w:r w:rsidRPr="006065C1">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14:paraId="262CE76E" w14:textId="77777777" w:rsidR="009F021A" w:rsidRPr="006065C1" w:rsidRDefault="00C140F1" w:rsidP="00E76363">
      <w:pPr>
        <w:pStyle w:val="afc"/>
        <w:rPr>
          <w:sz w:val="28"/>
          <w:szCs w:val="28"/>
        </w:rPr>
      </w:pPr>
      <w:r w:rsidRPr="006065C1">
        <w:rPr>
          <w:sz w:val="28"/>
          <w:szCs w:val="28"/>
        </w:rPr>
        <w:t>8)</w:t>
      </w:r>
      <w:r w:rsidRPr="006065C1">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14:paraId="23B73590" w14:textId="77777777" w:rsidR="00835CB1" w:rsidRPr="006065C1" w:rsidRDefault="00B12B16" w:rsidP="00724B9D">
      <w:pPr>
        <w:pStyle w:val="affa"/>
        <w:numPr>
          <w:ilvl w:val="0"/>
          <w:numId w:val="19"/>
        </w:numPr>
        <w:ind w:left="0" w:firstLine="709"/>
        <w:jc w:val="both"/>
        <w:rPr>
          <w:rFonts w:eastAsia="MS Mincho"/>
          <w:sz w:val="28"/>
          <w:szCs w:val="28"/>
        </w:rPr>
      </w:pPr>
      <w:r w:rsidRPr="006065C1">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14:paraId="468E9D8B" w14:textId="77777777" w:rsidR="00AA1400" w:rsidRPr="006065C1" w:rsidRDefault="00AA1400" w:rsidP="00724B9D">
      <w:pPr>
        <w:pStyle w:val="affa"/>
        <w:ind w:left="0" w:firstLine="709"/>
        <w:jc w:val="both"/>
        <w:rPr>
          <w:rFonts w:eastAsia="MS Mincho"/>
          <w:sz w:val="28"/>
          <w:szCs w:val="28"/>
        </w:rPr>
      </w:pPr>
    </w:p>
    <w:p w14:paraId="683EBB3B" w14:textId="77777777" w:rsidR="00AA1400" w:rsidRPr="006065C1" w:rsidRDefault="0039127A" w:rsidP="00E76363">
      <w:pPr>
        <w:ind w:firstLine="709"/>
        <w:jc w:val="center"/>
        <w:outlineLvl w:val="0"/>
        <w:rPr>
          <w:b/>
          <w:bCs/>
          <w:sz w:val="32"/>
          <w:szCs w:val="32"/>
        </w:rPr>
      </w:pPr>
      <w:r w:rsidRPr="006065C1">
        <w:rPr>
          <w:b/>
          <w:bCs/>
          <w:sz w:val="32"/>
          <w:szCs w:val="32"/>
        </w:rPr>
        <w:lastRenderedPageBreak/>
        <w:t>Раздел 3. Заявка. Порядок подачи, рассмотрения Заявок, принятия решения о победителе и заключение договора</w:t>
      </w:r>
    </w:p>
    <w:p w14:paraId="49A1A930" w14:textId="77777777" w:rsidR="00B66FCB" w:rsidRPr="006065C1" w:rsidRDefault="00B66FCB" w:rsidP="00E76363">
      <w:pPr>
        <w:pStyle w:val="afc"/>
        <w:tabs>
          <w:tab w:val="left" w:pos="0"/>
          <w:tab w:val="left" w:pos="1440"/>
        </w:tabs>
        <w:rPr>
          <w:sz w:val="28"/>
        </w:rPr>
      </w:pPr>
    </w:p>
    <w:p w14:paraId="59E47FB6" w14:textId="77777777" w:rsidR="003C30F3" w:rsidRPr="006065C1" w:rsidRDefault="003C30F3" w:rsidP="00E76363">
      <w:pPr>
        <w:pStyle w:val="19"/>
        <w:numPr>
          <w:ilvl w:val="1"/>
          <w:numId w:val="36"/>
        </w:numPr>
        <w:ind w:left="0" w:firstLine="709"/>
        <w:outlineLvl w:val="1"/>
        <w:rPr>
          <w:b/>
          <w:szCs w:val="28"/>
        </w:rPr>
      </w:pPr>
      <w:r w:rsidRPr="006065C1">
        <w:rPr>
          <w:b/>
          <w:szCs w:val="28"/>
        </w:rPr>
        <w:t>Заявка</w:t>
      </w:r>
    </w:p>
    <w:p w14:paraId="2E044AD3" w14:textId="77777777" w:rsidR="00627DB4" w:rsidRPr="006065C1" w:rsidRDefault="00627DB4" w:rsidP="00E76363">
      <w:pPr>
        <w:pStyle w:val="afc"/>
        <w:numPr>
          <w:ilvl w:val="2"/>
          <w:numId w:val="6"/>
        </w:numPr>
        <w:tabs>
          <w:tab w:val="clear" w:pos="1440"/>
        </w:tabs>
        <w:ind w:firstLine="709"/>
        <w:rPr>
          <w:sz w:val="28"/>
          <w:szCs w:val="28"/>
        </w:rPr>
      </w:pPr>
      <w:r w:rsidRPr="006065C1">
        <w:rPr>
          <w:sz w:val="28"/>
          <w:szCs w:val="28"/>
        </w:rPr>
        <w:t>Заявка должна состоять из документов, требуемых в соответствии с условиями настоящей документации о закупке.</w:t>
      </w:r>
      <w:r w:rsidRPr="006065C1">
        <w:rPr>
          <w:rFonts w:eastAsia="Times New Roman"/>
          <w:sz w:val="28"/>
          <w:szCs w:val="28"/>
        </w:rPr>
        <w:t xml:space="preserve"> </w:t>
      </w:r>
      <w:r w:rsidRPr="006065C1">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14:paraId="75B75518" w14:textId="77777777" w:rsidR="00627DB4" w:rsidRPr="006065C1" w:rsidRDefault="00627DB4" w:rsidP="00E76363">
      <w:pPr>
        <w:pStyle w:val="afc"/>
        <w:numPr>
          <w:ilvl w:val="2"/>
          <w:numId w:val="6"/>
        </w:numPr>
        <w:tabs>
          <w:tab w:val="clear" w:pos="1440"/>
        </w:tabs>
        <w:ind w:firstLine="709"/>
        <w:rPr>
          <w:sz w:val="28"/>
          <w:szCs w:val="28"/>
        </w:rPr>
      </w:pPr>
      <w:r w:rsidRPr="006065C1">
        <w:rPr>
          <w:sz w:val="28"/>
          <w:szCs w:val="28"/>
        </w:rPr>
        <w:t>Информация об обеспечении Заявки на участие в Открытом конкурсе указана в пункте 23 Информационной карты.</w:t>
      </w:r>
    </w:p>
    <w:p w14:paraId="15486EC2" w14:textId="77777777" w:rsidR="00627DB4" w:rsidRPr="006065C1" w:rsidRDefault="00627DB4" w:rsidP="00E76363">
      <w:pPr>
        <w:pStyle w:val="afc"/>
        <w:numPr>
          <w:ilvl w:val="2"/>
          <w:numId w:val="6"/>
        </w:numPr>
        <w:tabs>
          <w:tab w:val="clear" w:pos="1440"/>
        </w:tabs>
        <w:ind w:firstLine="709"/>
        <w:rPr>
          <w:sz w:val="28"/>
          <w:szCs w:val="28"/>
        </w:rPr>
      </w:pPr>
      <w:r w:rsidRPr="006065C1">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Контроль данного требования обеспечивается техническими средствами ЭТП.</w:t>
      </w:r>
      <w:r w:rsidRPr="006065C1">
        <w:rPr>
          <w:rFonts w:eastAsia="Times New Roman"/>
          <w:sz w:val="28"/>
          <w:szCs w:val="28"/>
        </w:rPr>
        <w:t xml:space="preserve"> </w:t>
      </w:r>
      <w:r w:rsidRPr="006065C1">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14:paraId="16CDD7D4" w14:textId="77777777" w:rsidR="00627DB4" w:rsidRPr="006065C1" w:rsidRDefault="00627DB4" w:rsidP="00E76363">
      <w:pPr>
        <w:pStyle w:val="afc"/>
        <w:numPr>
          <w:ilvl w:val="2"/>
          <w:numId w:val="6"/>
        </w:numPr>
        <w:tabs>
          <w:tab w:val="clear" w:pos="1440"/>
        </w:tabs>
        <w:ind w:firstLine="709"/>
        <w:rPr>
          <w:sz w:val="28"/>
          <w:szCs w:val="28"/>
        </w:rPr>
      </w:pPr>
      <w:r w:rsidRPr="006065C1">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14:paraId="71DDA133" w14:textId="77777777" w:rsidR="00627DB4" w:rsidRPr="006065C1" w:rsidRDefault="00627DB4" w:rsidP="00E76363">
      <w:pPr>
        <w:pStyle w:val="afc"/>
        <w:numPr>
          <w:ilvl w:val="2"/>
          <w:numId w:val="6"/>
        </w:numPr>
        <w:tabs>
          <w:tab w:val="clear" w:pos="1440"/>
        </w:tabs>
        <w:ind w:firstLine="709"/>
        <w:rPr>
          <w:sz w:val="28"/>
          <w:szCs w:val="28"/>
        </w:rPr>
      </w:pPr>
      <w:r w:rsidRPr="006065C1">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14:paraId="5E7E22C7" w14:textId="77777777" w:rsidR="00627DB4" w:rsidRPr="006065C1" w:rsidRDefault="00627DB4" w:rsidP="00E76363">
      <w:pPr>
        <w:pStyle w:val="afc"/>
        <w:numPr>
          <w:ilvl w:val="2"/>
          <w:numId w:val="6"/>
        </w:numPr>
        <w:tabs>
          <w:tab w:val="clear" w:pos="1440"/>
        </w:tabs>
        <w:ind w:firstLine="709"/>
        <w:rPr>
          <w:sz w:val="28"/>
          <w:szCs w:val="28"/>
        </w:rPr>
      </w:pPr>
      <w:r w:rsidRPr="006065C1">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языке(-ах), указанном(-ых) в пункте 11 Информационной карты.</w:t>
      </w:r>
    </w:p>
    <w:p w14:paraId="280912DF" w14:textId="77777777" w:rsidR="00627DB4" w:rsidRPr="006065C1" w:rsidRDefault="00627DB4" w:rsidP="00E76363">
      <w:pPr>
        <w:pStyle w:val="afc"/>
        <w:numPr>
          <w:ilvl w:val="2"/>
          <w:numId w:val="6"/>
        </w:numPr>
        <w:tabs>
          <w:tab w:val="clear" w:pos="1440"/>
        </w:tabs>
        <w:ind w:firstLine="709"/>
        <w:rPr>
          <w:sz w:val="28"/>
          <w:szCs w:val="28"/>
        </w:rPr>
      </w:pPr>
      <w:r w:rsidRPr="006065C1">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14:paraId="7F25C209" w14:textId="77777777" w:rsidR="00627DB4" w:rsidRPr="006065C1" w:rsidRDefault="00627DB4" w:rsidP="00E76363">
      <w:pPr>
        <w:pStyle w:val="afc"/>
        <w:numPr>
          <w:ilvl w:val="2"/>
          <w:numId w:val="6"/>
        </w:numPr>
        <w:tabs>
          <w:tab w:val="clear" w:pos="1440"/>
        </w:tabs>
        <w:ind w:firstLine="709"/>
        <w:rPr>
          <w:sz w:val="28"/>
          <w:szCs w:val="28"/>
        </w:rPr>
      </w:pPr>
      <w:r w:rsidRPr="006065C1">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w:t>
      </w:r>
      <w:r w:rsidRPr="006065C1">
        <w:rPr>
          <w:sz w:val="28"/>
          <w:szCs w:val="28"/>
        </w:rPr>
        <w:lastRenderedPageBreak/>
        <w:t>по данному лоту отклоняются,</w:t>
      </w:r>
      <w:r w:rsidRPr="006065C1">
        <w:rPr>
          <w:rFonts w:eastAsia="Times New Roman"/>
          <w:sz w:val="28"/>
          <w:szCs w:val="28"/>
        </w:rPr>
        <w:t xml:space="preserve"> </w:t>
      </w:r>
      <w:r w:rsidRPr="006065C1">
        <w:rPr>
          <w:sz w:val="28"/>
          <w:szCs w:val="28"/>
        </w:rPr>
        <w:t>контроль данного требования также обеспечивается техническими средствами ЭТП.</w:t>
      </w:r>
    </w:p>
    <w:p w14:paraId="6691C8FB" w14:textId="77777777" w:rsidR="00627DB4" w:rsidRPr="006065C1" w:rsidRDefault="00627DB4" w:rsidP="00E76363">
      <w:pPr>
        <w:pStyle w:val="afc"/>
        <w:numPr>
          <w:ilvl w:val="2"/>
          <w:numId w:val="6"/>
        </w:numPr>
        <w:tabs>
          <w:tab w:val="clear" w:pos="1440"/>
        </w:tabs>
        <w:ind w:firstLine="709"/>
        <w:rPr>
          <w:sz w:val="28"/>
          <w:szCs w:val="28"/>
        </w:rPr>
      </w:pPr>
      <w:r w:rsidRPr="006065C1">
        <w:rPr>
          <w:sz w:val="28"/>
          <w:szCs w:val="28"/>
        </w:rPr>
        <w:t>Начальная (максимальная) цена лота(-ов) указана в пункте 5 Информационной карты.</w:t>
      </w:r>
    </w:p>
    <w:p w14:paraId="01D82CD0" w14:textId="77777777" w:rsidR="00627DB4" w:rsidRPr="006065C1" w:rsidRDefault="00602A14" w:rsidP="00E76363">
      <w:pPr>
        <w:pStyle w:val="afc"/>
        <w:numPr>
          <w:ilvl w:val="2"/>
          <w:numId w:val="6"/>
        </w:numPr>
        <w:tabs>
          <w:tab w:val="clear" w:pos="1440"/>
        </w:tabs>
        <w:ind w:firstLine="709"/>
        <w:rPr>
          <w:sz w:val="28"/>
          <w:szCs w:val="28"/>
        </w:rPr>
      </w:pPr>
      <w:r w:rsidRPr="006065C1">
        <w:rPr>
          <w:sz w:val="28"/>
          <w:szCs w:val="28"/>
        </w:rPr>
        <w:t>Предоставляемые в составе Заявки документы должны быть четко напечатаны</w:t>
      </w:r>
      <w:r w:rsidRPr="006065C1">
        <w:rPr>
          <w:rFonts w:eastAsia="Times New Roman"/>
          <w:sz w:val="28"/>
          <w:szCs w:val="28"/>
        </w:rPr>
        <w:t xml:space="preserve">, сканированы с оригинала документа или его надлежащим образом заверенной копии </w:t>
      </w:r>
      <w:r w:rsidRPr="006065C1">
        <w:rPr>
          <w:sz w:val="28"/>
          <w:szCs w:val="28"/>
        </w:rPr>
        <w:t>и перенесены без искажения в скан-копию (файл).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
    <w:p w14:paraId="5D3BE30E" w14:textId="77777777" w:rsidR="00627DB4" w:rsidRPr="006065C1" w:rsidRDefault="00627DB4" w:rsidP="00E76363">
      <w:pPr>
        <w:pStyle w:val="afc"/>
        <w:numPr>
          <w:ilvl w:val="2"/>
          <w:numId w:val="6"/>
        </w:numPr>
        <w:tabs>
          <w:tab w:val="clear" w:pos="1440"/>
        </w:tabs>
        <w:ind w:firstLine="709"/>
        <w:rPr>
          <w:sz w:val="28"/>
          <w:szCs w:val="28"/>
        </w:rPr>
      </w:pPr>
      <w:r w:rsidRPr="006065C1">
        <w:rPr>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14:paraId="5D827278" w14:textId="77777777" w:rsidR="00627DB4" w:rsidRPr="006065C1" w:rsidRDefault="00627DB4" w:rsidP="00E76363">
      <w:pPr>
        <w:pStyle w:val="afc"/>
        <w:numPr>
          <w:ilvl w:val="2"/>
          <w:numId w:val="6"/>
        </w:numPr>
        <w:tabs>
          <w:tab w:val="clear" w:pos="1440"/>
        </w:tabs>
        <w:ind w:firstLine="709"/>
        <w:rPr>
          <w:sz w:val="28"/>
          <w:szCs w:val="28"/>
        </w:rPr>
      </w:pPr>
      <w:r w:rsidRPr="006065C1">
        <w:rPr>
          <w:sz w:val="28"/>
          <w:szCs w:val="28"/>
        </w:rPr>
        <w:t>Все суммы денежных средств в Заявке должны быть выражены в валюте(-ах), установленной(-ых) в пункте 12 Информационной карты.</w:t>
      </w:r>
    </w:p>
    <w:p w14:paraId="706E4307" w14:textId="77777777" w:rsidR="00627DB4" w:rsidRPr="006065C1" w:rsidRDefault="00627DB4" w:rsidP="00E76363">
      <w:pPr>
        <w:pStyle w:val="afc"/>
        <w:numPr>
          <w:ilvl w:val="2"/>
          <w:numId w:val="6"/>
        </w:numPr>
        <w:tabs>
          <w:tab w:val="clear" w:pos="1440"/>
        </w:tabs>
        <w:ind w:firstLine="709"/>
        <w:rPr>
          <w:rFonts w:eastAsia="Times New Roman"/>
          <w:sz w:val="28"/>
          <w:szCs w:val="28"/>
        </w:rPr>
      </w:pPr>
      <w:r w:rsidRPr="006065C1">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sidRPr="006065C1">
        <w:rPr>
          <w:rFonts w:eastAsia="Times New Roman"/>
          <w:sz w:val="28"/>
          <w:szCs w:val="28"/>
        </w:rPr>
        <w:t xml:space="preserve"> о закупке.</w:t>
      </w:r>
    </w:p>
    <w:p w14:paraId="510E50CA" w14:textId="77777777" w:rsidR="007D6548" w:rsidRPr="00500590" w:rsidRDefault="007D6548" w:rsidP="00E76363">
      <w:pPr>
        <w:pStyle w:val="Default"/>
        <w:ind w:firstLine="709"/>
        <w:jc w:val="both"/>
        <w:rPr>
          <w:color w:val="auto"/>
        </w:rPr>
      </w:pPr>
    </w:p>
    <w:p w14:paraId="2D3E28EE" w14:textId="77777777" w:rsidR="003C30F3" w:rsidRPr="006065C1" w:rsidRDefault="00AA1400" w:rsidP="00E76363">
      <w:pPr>
        <w:pStyle w:val="19"/>
        <w:numPr>
          <w:ilvl w:val="1"/>
          <w:numId w:val="36"/>
        </w:numPr>
        <w:ind w:left="0" w:firstLine="709"/>
        <w:outlineLvl w:val="1"/>
        <w:rPr>
          <w:b/>
          <w:szCs w:val="28"/>
        </w:rPr>
      </w:pPr>
      <w:r w:rsidRPr="006065C1">
        <w:rPr>
          <w:b/>
          <w:szCs w:val="28"/>
        </w:rPr>
        <w:t>Срок и порядок подачи Заявок</w:t>
      </w:r>
    </w:p>
    <w:p w14:paraId="44B4FA3E" w14:textId="77777777" w:rsidR="00542481" w:rsidRPr="006065C1" w:rsidRDefault="00542481" w:rsidP="00E76363">
      <w:pPr>
        <w:pStyle w:val="afc"/>
        <w:numPr>
          <w:ilvl w:val="2"/>
          <w:numId w:val="4"/>
        </w:numPr>
        <w:tabs>
          <w:tab w:val="clear" w:pos="0"/>
        </w:tabs>
        <w:ind w:left="0" w:firstLine="709"/>
        <w:rPr>
          <w:sz w:val="28"/>
        </w:rPr>
      </w:pPr>
      <w:r w:rsidRPr="006065C1">
        <w:rPr>
          <w:sz w:val="28"/>
        </w:rPr>
        <w:t xml:space="preserve">Место, дата начала и окончания срока подачи Заявок указаны в пункте 7 </w:t>
      </w:r>
      <w:r w:rsidRPr="006065C1">
        <w:rPr>
          <w:sz w:val="28"/>
          <w:szCs w:val="28"/>
        </w:rPr>
        <w:t>Информационной карты.</w:t>
      </w:r>
    </w:p>
    <w:p w14:paraId="6DF0F6CF" w14:textId="77777777" w:rsidR="00542481" w:rsidRPr="006065C1" w:rsidRDefault="00036881" w:rsidP="00E76363">
      <w:pPr>
        <w:pStyle w:val="afc"/>
        <w:numPr>
          <w:ilvl w:val="2"/>
          <w:numId w:val="4"/>
        </w:numPr>
        <w:tabs>
          <w:tab w:val="clear" w:pos="0"/>
        </w:tabs>
        <w:ind w:left="0" w:firstLine="709"/>
        <w:rPr>
          <w:sz w:val="28"/>
          <w:szCs w:val="28"/>
        </w:rPr>
      </w:pPr>
      <w:r w:rsidRPr="006065C1">
        <w:rPr>
          <w:sz w:val="28"/>
          <w:szCs w:val="28"/>
        </w:rPr>
        <w:t>Заявки, по истечении срока, указанного в пункте 7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14:paraId="50395EAE" w14:textId="77777777" w:rsidR="00F27D32" w:rsidRPr="006065C1" w:rsidRDefault="002C52C8" w:rsidP="00F27D32">
      <w:pPr>
        <w:pStyle w:val="afc"/>
        <w:numPr>
          <w:ilvl w:val="2"/>
          <w:numId w:val="4"/>
        </w:numPr>
        <w:tabs>
          <w:tab w:val="clear" w:pos="0"/>
        </w:tabs>
        <w:ind w:left="0" w:firstLine="709"/>
        <w:rPr>
          <w:sz w:val="28"/>
          <w:szCs w:val="28"/>
        </w:rPr>
      </w:pPr>
      <w:r w:rsidRPr="006065C1">
        <w:rPr>
          <w:sz w:val="28"/>
          <w:szCs w:val="28"/>
        </w:rPr>
        <w:t>Заявки претендентов должны быть подписаны ЭП лица, имеющего право действовать от имени претендента.</w:t>
      </w:r>
      <w:r w:rsidRPr="006065C1">
        <w:rPr>
          <w:rFonts w:eastAsia="Times New Roman"/>
          <w:sz w:val="28"/>
        </w:rPr>
        <w:t xml:space="preserve"> </w:t>
      </w:r>
      <w:r w:rsidRPr="006065C1">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14:paraId="43F2203D" w14:textId="77777777" w:rsidR="0025104E" w:rsidRPr="006065C1" w:rsidRDefault="0025104E" w:rsidP="00F27D32">
      <w:pPr>
        <w:pStyle w:val="afc"/>
        <w:numPr>
          <w:ilvl w:val="2"/>
          <w:numId w:val="4"/>
        </w:numPr>
        <w:tabs>
          <w:tab w:val="clear" w:pos="0"/>
        </w:tabs>
        <w:ind w:left="0" w:firstLine="709"/>
        <w:rPr>
          <w:sz w:val="28"/>
          <w:szCs w:val="28"/>
        </w:rPr>
      </w:pPr>
      <w:r w:rsidRPr="006065C1">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14:paraId="3ACB94A2" w14:textId="77777777" w:rsidR="00F27D32" w:rsidRPr="006065C1" w:rsidRDefault="00F27D32" w:rsidP="00F27D32">
      <w:pPr>
        <w:pStyle w:val="afc"/>
        <w:numPr>
          <w:ilvl w:val="2"/>
          <w:numId w:val="4"/>
        </w:numPr>
        <w:tabs>
          <w:tab w:val="clear" w:pos="0"/>
        </w:tabs>
        <w:ind w:left="0" w:firstLine="709"/>
        <w:rPr>
          <w:sz w:val="28"/>
          <w:szCs w:val="28"/>
        </w:rPr>
      </w:pPr>
      <w:r w:rsidRPr="006065C1">
        <w:rPr>
          <w:sz w:val="28"/>
        </w:rPr>
        <w:t>Открытие доступа к Заявкам производится на ЭТП автоматически в момент окончания срока для подачи Заявок. При этом протокол не оформляется.</w:t>
      </w:r>
    </w:p>
    <w:p w14:paraId="2F11E7D7" w14:textId="77777777" w:rsidR="00F27D32" w:rsidRPr="006065C1" w:rsidRDefault="00F27D32" w:rsidP="00F27D32">
      <w:pPr>
        <w:pStyle w:val="afc"/>
        <w:numPr>
          <w:ilvl w:val="2"/>
          <w:numId w:val="4"/>
        </w:numPr>
        <w:tabs>
          <w:tab w:val="clear" w:pos="0"/>
        </w:tabs>
        <w:ind w:left="0" w:firstLine="709"/>
        <w:rPr>
          <w:sz w:val="28"/>
          <w:szCs w:val="28"/>
        </w:rPr>
      </w:pPr>
      <w:r w:rsidRPr="006065C1">
        <w:rPr>
          <w:sz w:val="28"/>
        </w:rPr>
        <w:lastRenderedPageBreak/>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открытыми. Дата и время выгрузки совпадает с моментом открытия доступа к Заявкам.</w:t>
      </w:r>
    </w:p>
    <w:p w14:paraId="5CF7E68A" w14:textId="77777777" w:rsidR="00542481" w:rsidRPr="006065C1" w:rsidRDefault="00542481" w:rsidP="00E76363">
      <w:pPr>
        <w:pStyle w:val="afc"/>
        <w:numPr>
          <w:ilvl w:val="2"/>
          <w:numId w:val="4"/>
        </w:numPr>
        <w:tabs>
          <w:tab w:val="clear" w:pos="0"/>
        </w:tabs>
        <w:ind w:left="0" w:firstLine="709"/>
        <w:rPr>
          <w:sz w:val="28"/>
        </w:rPr>
      </w:pPr>
      <w:r w:rsidRPr="006065C1">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14:paraId="2D542841" w14:textId="77777777" w:rsidR="00542481" w:rsidRPr="006065C1" w:rsidRDefault="00542481" w:rsidP="00E76363">
      <w:pPr>
        <w:pStyle w:val="afc"/>
        <w:numPr>
          <w:ilvl w:val="2"/>
          <w:numId w:val="4"/>
        </w:numPr>
        <w:tabs>
          <w:tab w:val="clear" w:pos="0"/>
        </w:tabs>
        <w:ind w:left="0" w:firstLine="709"/>
        <w:rPr>
          <w:sz w:val="28"/>
        </w:rPr>
      </w:pPr>
      <w:r w:rsidRPr="006065C1">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данная возможность </w:t>
      </w:r>
      <w:bookmarkStart w:id="15" w:name="_Ref322534903"/>
      <w:r w:rsidRPr="006065C1">
        <w:rPr>
          <w:sz w:val="28"/>
        </w:rPr>
        <w:t>реализуется Программно-аппаратными средствами, в соответствии с функционалом, предусмотренным ЭТП.</w:t>
      </w:r>
      <w:bookmarkEnd w:id="15"/>
      <w:r w:rsidRPr="006065C1">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14:paraId="10992394" w14:textId="77777777" w:rsidR="00A77CDC" w:rsidRPr="006065C1" w:rsidRDefault="00C049E1" w:rsidP="00E76363">
      <w:pPr>
        <w:pStyle w:val="afc"/>
        <w:numPr>
          <w:ilvl w:val="2"/>
          <w:numId w:val="4"/>
        </w:numPr>
        <w:tabs>
          <w:tab w:val="clear" w:pos="0"/>
        </w:tabs>
        <w:ind w:left="0" w:firstLine="709"/>
        <w:rPr>
          <w:sz w:val="28"/>
        </w:rPr>
      </w:pPr>
      <w:r w:rsidRPr="006065C1">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14:paraId="5DF68FB3" w14:textId="77777777" w:rsidR="00FE047C" w:rsidRPr="006065C1" w:rsidRDefault="0016413E" w:rsidP="00E76363">
      <w:pPr>
        <w:pStyle w:val="afc"/>
        <w:numPr>
          <w:ilvl w:val="2"/>
          <w:numId w:val="4"/>
        </w:numPr>
        <w:tabs>
          <w:tab w:val="clear" w:pos="0"/>
        </w:tabs>
        <w:ind w:left="0" w:firstLine="709"/>
        <w:rPr>
          <w:sz w:val="28"/>
        </w:rPr>
      </w:pPr>
      <w:r w:rsidRPr="006065C1">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14:paraId="56F3A2F0" w14:textId="77777777" w:rsidR="00DB1E84" w:rsidRPr="006065C1" w:rsidRDefault="00DB1E84" w:rsidP="00DB1E84">
      <w:pPr>
        <w:pStyle w:val="afc"/>
        <w:ind w:left="709" w:firstLine="0"/>
        <w:rPr>
          <w:sz w:val="28"/>
        </w:rPr>
      </w:pPr>
    </w:p>
    <w:p w14:paraId="5BBEB404" w14:textId="77777777" w:rsidR="00AA1400" w:rsidRPr="006065C1" w:rsidRDefault="00AA1400" w:rsidP="00542481">
      <w:pPr>
        <w:pStyle w:val="19"/>
        <w:numPr>
          <w:ilvl w:val="1"/>
          <w:numId w:val="36"/>
        </w:numPr>
        <w:ind w:left="0" w:firstLine="709"/>
        <w:outlineLvl w:val="1"/>
        <w:rPr>
          <w:b/>
          <w:szCs w:val="28"/>
        </w:rPr>
      </w:pPr>
      <w:r w:rsidRPr="006065C1">
        <w:rPr>
          <w:b/>
        </w:rPr>
        <w:t>Порядок оформления Заявки</w:t>
      </w:r>
    </w:p>
    <w:p w14:paraId="3E0CEDB2" w14:textId="77777777" w:rsidR="00AA1400" w:rsidRPr="006065C1" w:rsidRDefault="00AA1400" w:rsidP="00542481">
      <w:pPr>
        <w:pStyle w:val="afc"/>
        <w:numPr>
          <w:ilvl w:val="0"/>
          <w:numId w:val="37"/>
        </w:numPr>
        <w:ind w:left="0" w:firstLine="709"/>
        <w:rPr>
          <w:sz w:val="28"/>
        </w:rPr>
      </w:pPr>
      <w:r w:rsidRPr="006065C1">
        <w:rPr>
          <w:sz w:val="28"/>
        </w:rPr>
        <w:t>Заявка должна быть представлена в электронной форме с помощью Программно-аппаратных средств ЭТП.</w:t>
      </w:r>
    </w:p>
    <w:p w14:paraId="1107A341" w14:textId="77777777" w:rsidR="006217BC" w:rsidRPr="006065C1" w:rsidRDefault="00AA1400" w:rsidP="00A07BF5">
      <w:pPr>
        <w:pStyle w:val="afc"/>
        <w:numPr>
          <w:ilvl w:val="0"/>
          <w:numId w:val="37"/>
        </w:numPr>
        <w:ind w:left="0" w:firstLine="709"/>
        <w:rPr>
          <w:sz w:val="28"/>
        </w:rPr>
      </w:pPr>
      <w:r w:rsidRPr="006065C1">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14:paraId="6D0EA311" w14:textId="77777777" w:rsidR="00CE598D" w:rsidRPr="006065C1" w:rsidRDefault="00CE598D" w:rsidP="0060072E">
      <w:pPr>
        <w:pStyle w:val="afc"/>
        <w:numPr>
          <w:ilvl w:val="0"/>
          <w:numId w:val="37"/>
        </w:numPr>
        <w:ind w:left="0" w:firstLine="709"/>
        <w:rPr>
          <w:sz w:val="28"/>
        </w:rPr>
      </w:pPr>
      <w:r w:rsidRPr="006065C1">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sidRPr="006065C1">
        <w:rPr>
          <w:rFonts w:eastAsia="Times New Roman"/>
          <w:sz w:val="28"/>
        </w:rPr>
        <w:t xml:space="preserve"> </w:t>
      </w:r>
      <w:r w:rsidRPr="006065C1">
        <w:rPr>
          <w:sz w:val="28"/>
        </w:rPr>
        <w:t>отдельными пакетами (файлами) с подтверждающими копиями документов, отнесенным к данному лоту.</w:t>
      </w:r>
    </w:p>
    <w:p w14:paraId="6592B4B1" w14:textId="77777777" w:rsidR="00BA6B0B" w:rsidRPr="006065C1" w:rsidRDefault="0060696E" w:rsidP="006217BC">
      <w:pPr>
        <w:pStyle w:val="afc"/>
        <w:numPr>
          <w:ilvl w:val="0"/>
          <w:numId w:val="37"/>
        </w:numPr>
        <w:ind w:left="0" w:firstLine="709"/>
        <w:rPr>
          <w:sz w:val="28"/>
        </w:rPr>
      </w:pPr>
      <w:r w:rsidRPr="006065C1">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sidRPr="006065C1">
        <w:rPr>
          <w:sz w:val="20"/>
          <w:szCs w:val="20"/>
        </w:rPr>
        <w:t xml:space="preserve"> </w:t>
      </w:r>
      <w:r w:rsidRPr="006065C1">
        <w:rPr>
          <w:sz w:val="28"/>
        </w:rPr>
        <w:t xml:space="preserve">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w:t>
      </w:r>
      <w:r w:rsidRPr="006065C1">
        <w:rPr>
          <w:sz w:val="28"/>
        </w:rPr>
        <w:lastRenderedPageBreak/>
        <w:t>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14:paraId="482ACB55" w14:textId="77777777" w:rsidR="009F2BCA" w:rsidRPr="006065C1" w:rsidRDefault="001E5253" w:rsidP="009F2BCA">
      <w:pPr>
        <w:pStyle w:val="afc"/>
        <w:numPr>
          <w:ilvl w:val="0"/>
          <w:numId w:val="37"/>
        </w:numPr>
        <w:ind w:left="0" w:firstLine="709"/>
        <w:rPr>
          <w:sz w:val="28"/>
        </w:rPr>
      </w:pPr>
      <w:r w:rsidRPr="006065C1">
        <w:rPr>
          <w:sz w:val="28"/>
        </w:rPr>
        <w:t>Документы, находящиеся в Заявке должны иметь один из распространенных форматов файлов: с расширением (*.pdf), (*.doc), (*.doc</w:t>
      </w:r>
      <w:r w:rsidRPr="006065C1">
        <w:rPr>
          <w:sz w:val="28"/>
          <w:lang w:val="en-US"/>
        </w:rPr>
        <w:t>x</w:t>
      </w:r>
      <w:r w:rsidRPr="006065C1">
        <w:rPr>
          <w:sz w:val="28"/>
        </w:rPr>
        <w:t>), (*.xls), (*.xls</w:t>
      </w:r>
      <w:r w:rsidRPr="006065C1">
        <w:rPr>
          <w:sz w:val="28"/>
          <w:lang w:val="en-US"/>
        </w:rPr>
        <w:t>x</w:t>
      </w:r>
      <w:r w:rsidRPr="006065C1">
        <w:rPr>
          <w:sz w:val="28"/>
        </w:rPr>
        <w:t>), (*.</w:t>
      </w:r>
      <w:r w:rsidRPr="006065C1">
        <w:rPr>
          <w:sz w:val="28"/>
          <w:lang w:val="en-US"/>
        </w:rPr>
        <w:t>txt</w:t>
      </w:r>
      <w:r w:rsidRPr="006065C1">
        <w:rPr>
          <w:sz w:val="28"/>
        </w:rPr>
        <w:t>), (*.</w:t>
      </w:r>
      <w:r w:rsidRPr="006065C1">
        <w:rPr>
          <w:sz w:val="28"/>
          <w:lang w:val="en-US"/>
        </w:rPr>
        <w:t>jpg</w:t>
      </w:r>
      <w:r w:rsidRPr="006065C1">
        <w:rPr>
          <w:sz w:val="28"/>
        </w:rPr>
        <w:t>) и т.д.</w:t>
      </w:r>
    </w:p>
    <w:p w14:paraId="2CC75E56" w14:textId="77777777" w:rsidR="009F2BCA" w:rsidRPr="006065C1" w:rsidRDefault="003936DB" w:rsidP="0016413E">
      <w:pPr>
        <w:pStyle w:val="afc"/>
        <w:numPr>
          <w:ilvl w:val="0"/>
          <w:numId w:val="37"/>
        </w:numPr>
        <w:ind w:left="0" w:firstLine="709"/>
        <w:rPr>
          <w:sz w:val="28"/>
        </w:rPr>
      </w:pPr>
      <w:r w:rsidRPr="006065C1">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sidRPr="006065C1">
        <w:rPr>
          <w:rFonts w:eastAsia="Times New Roman"/>
          <w:sz w:val="28"/>
        </w:rPr>
        <w:t xml:space="preserve"> </w:t>
      </w:r>
      <w:r w:rsidRPr="006065C1">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14:paraId="777AD6A4" w14:textId="77777777" w:rsidR="009F2BCA" w:rsidRPr="006065C1" w:rsidRDefault="00E67B4B" w:rsidP="009F2BCA">
      <w:pPr>
        <w:pStyle w:val="afc"/>
        <w:numPr>
          <w:ilvl w:val="0"/>
          <w:numId w:val="37"/>
        </w:numPr>
        <w:ind w:left="0" w:firstLine="709"/>
        <w:rPr>
          <w:sz w:val="28"/>
        </w:rPr>
      </w:pPr>
      <w:r w:rsidRPr="006065C1">
        <w:rPr>
          <w:sz w:val="28"/>
          <w:szCs w:val="28"/>
        </w:rPr>
        <w:t>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Все файлы не должны иметь защиты от их открытия и печати, а файлы прилагаемые в форматах с расширением (*.doc), (*.doc</w:t>
      </w:r>
      <w:r w:rsidRPr="006065C1">
        <w:rPr>
          <w:sz w:val="28"/>
          <w:szCs w:val="28"/>
          <w:lang w:val="en-US"/>
        </w:rPr>
        <w:t>x</w:t>
      </w:r>
      <w:r w:rsidRPr="006065C1">
        <w:rPr>
          <w:sz w:val="28"/>
          <w:szCs w:val="28"/>
        </w:rPr>
        <w:t>), (*.xls), (*.xls</w:t>
      </w:r>
      <w:r w:rsidRPr="006065C1">
        <w:rPr>
          <w:sz w:val="28"/>
          <w:szCs w:val="28"/>
          <w:lang w:val="en-US"/>
        </w:rPr>
        <w:t>x</w:t>
      </w:r>
      <w:r w:rsidRPr="006065C1">
        <w:rPr>
          <w:sz w:val="28"/>
          <w:szCs w:val="28"/>
        </w:rPr>
        <w:t>), (*.</w:t>
      </w:r>
      <w:r w:rsidRPr="006065C1">
        <w:rPr>
          <w:sz w:val="28"/>
          <w:szCs w:val="28"/>
          <w:lang w:val="en-US"/>
        </w:rPr>
        <w:t>txt</w:t>
      </w:r>
      <w:r w:rsidRPr="006065C1">
        <w:rPr>
          <w:sz w:val="28"/>
          <w:szCs w:val="28"/>
        </w:rPr>
        <w:t>), также не должны иметь защиты от их изменения и копирования их содержимого.</w:t>
      </w:r>
    </w:p>
    <w:p w14:paraId="3E8943C5" w14:textId="77777777" w:rsidR="00AA1400" w:rsidRPr="006065C1" w:rsidRDefault="00AA1400" w:rsidP="006217BC">
      <w:pPr>
        <w:pStyle w:val="afc"/>
        <w:numPr>
          <w:ilvl w:val="0"/>
          <w:numId w:val="37"/>
        </w:numPr>
        <w:ind w:left="0" w:firstLine="709"/>
        <w:rPr>
          <w:sz w:val="28"/>
        </w:rPr>
      </w:pPr>
      <w:r w:rsidRPr="006065C1">
        <w:rPr>
          <w:sz w:val="28"/>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14:paraId="32F9AF83" w14:textId="77777777" w:rsidR="00AA1400" w:rsidRPr="006065C1" w:rsidRDefault="006471D1" w:rsidP="00AA1400">
      <w:pPr>
        <w:pStyle w:val="afc"/>
        <w:rPr>
          <w:sz w:val="28"/>
        </w:rPr>
      </w:pPr>
      <w:r w:rsidRPr="006065C1">
        <w:rPr>
          <w:sz w:val="28"/>
        </w:rPr>
        <w:t>Копии указанных в настоящем подпункте документов также должны быть представлены в скан-копии отдельным файлом в Заявке, с наименованием «Обеспечение заявки.pdf.».</w:t>
      </w:r>
    </w:p>
    <w:p w14:paraId="2FCF115A" w14:textId="77777777" w:rsidR="00AA1400" w:rsidRPr="006065C1" w:rsidRDefault="00AA1400" w:rsidP="00AA1400">
      <w:pPr>
        <w:pStyle w:val="afc"/>
        <w:rPr>
          <w:sz w:val="28"/>
        </w:rPr>
      </w:pPr>
      <w:r w:rsidRPr="006065C1">
        <w:rPr>
          <w:sz w:val="28"/>
        </w:rPr>
        <w:t xml:space="preserve">Претендент передает указанные документы Организатору нарочно или предоставляет иными способами доставки. Для предоставления документов нарочно претенденту необходимо направить уведомление (с указанием ФИО, контактного телефона, номера и предмета Открытого конкурса и цели посещения) по адресу(-ам) электронной почты представителя(-ей) Организатора, указанному(-ым) в пункте 2 Информационной карты, не позднее </w:t>
      </w:r>
      <w:r w:rsidRPr="006065C1">
        <w:rPr>
          <w:sz w:val="28"/>
        </w:rPr>
        <w:lastRenderedPageBreak/>
        <w:t>чем за один рабочий день, предшествующий дню посещения. Представителю претендента необходимо при себе иметь документ, удостоверяющий личность.</w:t>
      </w:r>
    </w:p>
    <w:p w14:paraId="35D97E97" w14:textId="77777777" w:rsidR="00396FE4" w:rsidRPr="006065C1" w:rsidRDefault="00717FF3">
      <w:pPr>
        <w:pStyle w:val="afc"/>
        <w:rPr>
          <w:sz w:val="28"/>
        </w:rPr>
      </w:pPr>
      <w:r w:rsidRPr="00623D94">
        <w:rPr>
          <w:noProof/>
          <w:sz w:val="28"/>
          <w:szCs w:val="28"/>
          <w:lang w:eastAsia="ru-RU"/>
        </w:rPr>
        <mc:AlternateContent>
          <mc:Choice Requires="wps">
            <w:drawing>
              <wp:anchor distT="0" distB="0" distL="114300" distR="114300" simplePos="0" relativeHeight="251659264" behindDoc="1" locked="0" layoutInCell="1" allowOverlap="1" wp14:anchorId="494E15A7" wp14:editId="53A17D29">
                <wp:simplePos x="0" y="0"/>
                <wp:positionH relativeFrom="column">
                  <wp:posOffset>13970</wp:posOffset>
                </wp:positionH>
                <wp:positionV relativeFrom="paragraph">
                  <wp:posOffset>898525</wp:posOffset>
                </wp:positionV>
                <wp:extent cx="6116320" cy="2084070"/>
                <wp:effectExtent l="0" t="0" r="17780" b="11430"/>
                <wp:wrapTight wrapText="bothSides">
                  <wp:wrapPolygon edited="0">
                    <wp:start x="0" y="0"/>
                    <wp:lineTo x="0" y="21521"/>
                    <wp:lineTo x="21596" y="21521"/>
                    <wp:lineTo x="2159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084070"/>
                        </a:xfrm>
                        <a:prstGeom prst="rect">
                          <a:avLst/>
                        </a:prstGeom>
                        <a:solidFill>
                          <a:srgbClr val="FFFFFF"/>
                        </a:solidFill>
                        <a:ln w="19050">
                          <a:solidFill>
                            <a:srgbClr val="000000"/>
                          </a:solidFill>
                          <a:miter lim="800000"/>
                          <a:headEnd/>
                          <a:tailEnd/>
                        </a:ln>
                      </wps:spPr>
                      <wps:txbx>
                        <w:txbxContent>
                          <w:p w14:paraId="7306A103" w14:textId="77777777" w:rsidR="00747602" w:rsidRPr="007E6DE4" w:rsidRDefault="00747602" w:rsidP="008F6343">
                            <w:pPr>
                              <w:jc w:val="center"/>
                              <w:rPr>
                                <w:b/>
                                <w:sz w:val="28"/>
                                <w:szCs w:val="28"/>
                              </w:rPr>
                            </w:pPr>
                            <w:r w:rsidRPr="007E6DE4">
                              <w:rPr>
                                <w:b/>
                                <w:sz w:val="28"/>
                                <w:szCs w:val="28"/>
                              </w:rPr>
                              <w:t xml:space="preserve">_____________________________________________, </w:t>
                            </w:r>
                          </w:p>
                          <w:p w14:paraId="605BE367" w14:textId="77777777" w:rsidR="00747602" w:rsidRDefault="00747602" w:rsidP="008F6343">
                            <w:pPr>
                              <w:jc w:val="center"/>
                              <w:rPr>
                                <w:sz w:val="28"/>
                                <w:szCs w:val="28"/>
                              </w:rPr>
                            </w:pPr>
                            <w:r w:rsidRPr="007E6DE4">
                              <w:rPr>
                                <w:i/>
                                <w:sz w:val="20"/>
                                <w:szCs w:val="20"/>
                              </w:rPr>
                              <w:t>наименование претендента</w:t>
                            </w:r>
                            <w:r w:rsidRPr="00923E2D">
                              <w:rPr>
                                <w:sz w:val="28"/>
                                <w:szCs w:val="28"/>
                              </w:rPr>
                              <w:t xml:space="preserve"> </w:t>
                            </w:r>
                          </w:p>
                          <w:p w14:paraId="402FD53D" w14:textId="77777777" w:rsidR="00747602" w:rsidRPr="007E6DE4" w:rsidRDefault="00747602" w:rsidP="008F6343">
                            <w:pPr>
                              <w:jc w:val="center"/>
                              <w:rPr>
                                <w:b/>
                                <w:sz w:val="28"/>
                                <w:szCs w:val="28"/>
                              </w:rPr>
                            </w:pPr>
                            <w:r w:rsidRPr="007E6DE4">
                              <w:rPr>
                                <w:b/>
                                <w:sz w:val="28"/>
                                <w:szCs w:val="28"/>
                              </w:rPr>
                              <w:t>________________________________________</w:t>
                            </w:r>
                          </w:p>
                          <w:p w14:paraId="06145171" w14:textId="77777777" w:rsidR="00747602" w:rsidRPr="007E6DE4" w:rsidRDefault="00747602" w:rsidP="008F6343">
                            <w:pPr>
                              <w:jc w:val="center"/>
                              <w:rPr>
                                <w:i/>
                                <w:sz w:val="20"/>
                                <w:szCs w:val="20"/>
                              </w:rPr>
                            </w:pPr>
                            <w:r w:rsidRPr="007E6DE4">
                              <w:rPr>
                                <w:i/>
                                <w:sz w:val="20"/>
                                <w:szCs w:val="20"/>
                              </w:rPr>
                              <w:t>государство регистрации претендента</w:t>
                            </w:r>
                          </w:p>
                          <w:p w14:paraId="54850C14" w14:textId="77777777" w:rsidR="00747602" w:rsidRPr="007E6DE4" w:rsidRDefault="00747602" w:rsidP="008F6343">
                            <w:pPr>
                              <w:jc w:val="center"/>
                              <w:rPr>
                                <w:b/>
                                <w:sz w:val="28"/>
                                <w:szCs w:val="28"/>
                              </w:rPr>
                            </w:pPr>
                            <w:r w:rsidRPr="007E6DE4">
                              <w:rPr>
                                <w:b/>
                                <w:sz w:val="28"/>
                                <w:szCs w:val="28"/>
                              </w:rPr>
                              <w:t>_____________________________</w:t>
                            </w:r>
                            <w:r>
                              <w:rPr>
                                <w:b/>
                                <w:sz w:val="28"/>
                                <w:szCs w:val="28"/>
                              </w:rPr>
                              <w:t>__________________</w:t>
                            </w:r>
                          </w:p>
                          <w:p w14:paraId="0F2D45AB" w14:textId="77777777" w:rsidR="00747602" w:rsidRPr="007E6DE4" w:rsidRDefault="00747602" w:rsidP="008F6343">
                            <w:pPr>
                              <w:jc w:val="center"/>
                              <w:rPr>
                                <w:i/>
                                <w:sz w:val="20"/>
                                <w:szCs w:val="20"/>
                              </w:rPr>
                            </w:pPr>
                            <w:r w:rsidRPr="007E6DE4">
                              <w:rPr>
                                <w:i/>
                                <w:sz w:val="20"/>
                                <w:szCs w:val="20"/>
                              </w:rPr>
                              <w:t>ИНН претендента (для претендентов-резидентов Российской Федерации)</w:t>
                            </w:r>
                          </w:p>
                          <w:p w14:paraId="56D661E6" w14:textId="77777777" w:rsidR="00747602" w:rsidRDefault="00747602" w:rsidP="008F6343">
                            <w:pPr>
                              <w:jc w:val="both"/>
                            </w:pPr>
                          </w:p>
                          <w:p w14:paraId="797697E8" w14:textId="77777777" w:rsidR="00747602" w:rsidRDefault="00747602">
                            <w:pPr>
                              <w:jc w:val="center"/>
                              <w:rPr>
                                <w:b/>
                              </w:rPr>
                            </w:pPr>
                            <w:r>
                              <w:rPr>
                                <w:b/>
                              </w:rPr>
                              <w:t>ОБЕСПЕЧЕНИЕ ЗАЯВКИ НА УЧАСТИЕ В ОТКРЫТОМ КОНКУРСЕ № </w:t>
                            </w:r>
                          </w:p>
                          <w:p w14:paraId="55AE99F0" w14:textId="77777777" w:rsidR="00747602" w:rsidRPr="003C6269" w:rsidRDefault="00747602" w:rsidP="008F6343">
                            <w:pPr>
                              <w:jc w:val="center"/>
                              <w:rPr>
                                <w:b/>
                              </w:rPr>
                            </w:pPr>
                            <w:r w:rsidRPr="003C6269">
                              <w:rPr>
                                <w:b/>
                              </w:rPr>
                              <w:t xml:space="preserve">(лот № _________) </w:t>
                            </w:r>
                          </w:p>
                          <w:p w14:paraId="2654735E" w14:textId="77777777" w:rsidR="00747602" w:rsidRPr="006471D1" w:rsidRDefault="00747602" w:rsidP="006471D1">
                            <w:pPr>
                              <w:jc w:val="center"/>
                              <w:rPr>
                                <w:i/>
                              </w:rPr>
                            </w:pPr>
                            <w:r w:rsidRPr="003C6269">
                              <w:rPr>
                                <w:i/>
                              </w:rPr>
                              <w:t>(указывается номер лота)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4E15A7"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14:paraId="7306A103" w14:textId="77777777" w:rsidR="00747602" w:rsidRPr="007E6DE4" w:rsidRDefault="00747602" w:rsidP="008F6343">
                      <w:pPr>
                        <w:jc w:val="center"/>
                        <w:rPr>
                          <w:b/>
                          <w:sz w:val="28"/>
                          <w:szCs w:val="28"/>
                        </w:rPr>
                      </w:pPr>
                      <w:r w:rsidRPr="007E6DE4">
                        <w:rPr>
                          <w:b/>
                          <w:sz w:val="28"/>
                          <w:szCs w:val="28"/>
                        </w:rPr>
                        <w:t xml:space="preserve">_____________________________________________, </w:t>
                      </w:r>
                    </w:p>
                    <w:p w14:paraId="605BE367" w14:textId="77777777" w:rsidR="00747602" w:rsidRDefault="00747602" w:rsidP="008F6343">
                      <w:pPr>
                        <w:jc w:val="center"/>
                        <w:rPr>
                          <w:sz w:val="28"/>
                          <w:szCs w:val="28"/>
                        </w:rPr>
                      </w:pPr>
                      <w:r w:rsidRPr="007E6DE4">
                        <w:rPr>
                          <w:i/>
                          <w:sz w:val="20"/>
                          <w:szCs w:val="20"/>
                        </w:rPr>
                        <w:t>наименование претендента</w:t>
                      </w:r>
                      <w:r w:rsidRPr="00923E2D">
                        <w:rPr>
                          <w:sz w:val="28"/>
                          <w:szCs w:val="28"/>
                        </w:rPr>
                        <w:t xml:space="preserve"> </w:t>
                      </w:r>
                    </w:p>
                    <w:p w14:paraId="402FD53D" w14:textId="77777777" w:rsidR="00747602" w:rsidRPr="007E6DE4" w:rsidRDefault="00747602" w:rsidP="008F6343">
                      <w:pPr>
                        <w:jc w:val="center"/>
                        <w:rPr>
                          <w:b/>
                          <w:sz w:val="28"/>
                          <w:szCs w:val="28"/>
                        </w:rPr>
                      </w:pPr>
                      <w:r w:rsidRPr="007E6DE4">
                        <w:rPr>
                          <w:b/>
                          <w:sz w:val="28"/>
                          <w:szCs w:val="28"/>
                        </w:rPr>
                        <w:t>________________________________________</w:t>
                      </w:r>
                    </w:p>
                    <w:p w14:paraId="06145171" w14:textId="77777777" w:rsidR="00747602" w:rsidRPr="007E6DE4" w:rsidRDefault="00747602" w:rsidP="008F6343">
                      <w:pPr>
                        <w:jc w:val="center"/>
                        <w:rPr>
                          <w:i/>
                          <w:sz w:val="20"/>
                          <w:szCs w:val="20"/>
                        </w:rPr>
                      </w:pPr>
                      <w:r w:rsidRPr="007E6DE4">
                        <w:rPr>
                          <w:i/>
                          <w:sz w:val="20"/>
                          <w:szCs w:val="20"/>
                        </w:rPr>
                        <w:t>государство регистрации претендента</w:t>
                      </w:r>
                    </w:p>
                    <w:p w14:paraId="54850C14" w14:textId="77777777" w:rsidR="00747602" w:rsidRPr="007E6DE4" w:rsidRDefault="00747602" w:rsidP="008F6343">
                      <w:pPr>
                        <w:jc w:val="center"/>
                        <w:rPr>
                          <w:b/>
                          <w:sz w:val="28"/>
                          <w:szCs w:val="28"/>
                        </w:rPr>
                      </w:pPr>
                      <w:r w:rsidRPr="007E6DE4">
                        <w:rPr>
                          <w:b/>
                          <w:sz w:val="28"/>
                          <w:szCs w:val="28"/>
                        </w:rPr>
                        <w:t>_____________________________</w:t>
                      </w:r>
                      <w:r>
                        <w:rPr>
                          <w:b/>
                          <w:sz w:val="28"/>
                          <w:szCs w:val="28"/>
                        </w:rPr>
                        <w:t>__________________</w:t>
                      </w:r>
                    </w:p>
                    <w:p w14:paraId="0F2D45AB" w14:textId="77777777" w:rsidR="00747602" w:rsidRPr="007E6DE4" w:rsidRDefault="00747602" w:rsidP="008F6343">
                      <w:pPr>
                        <w:jc w:val="center"/>
                        <w:rPr>
                          <w:i/>
                          <w:sz w:val="20"/>
                          <w:szCs w:val="20"/>
                        </w:rPr>
                      </w:pPr>
                      <w:r w:rsidRPr="007E6DE4">
                        <w:rPr>
                          <w:i/>
                          <w:sz w:val="20"/>
                          <w:szCs w:val="20"/>
                        </w:rPr>
                        <w:t>ИНН претендента (для претендентов-резидентов Российской Федерации)</w:t>
                      </w:r>
                    </w:p>
                    <w:p w14:paraId="56D661E6" w14:textId="77777777" w:rsidR="00747602" w:rsidRDefault="00747602" w:rsidP="008F6343">
                      <w:pPr>
                        <w:jc w:val="both"/>
                      </w:pPr>
                    </w:p>
                    <w:p w14:paraId="797697E8" w14:textId="77777777" w:rsidR="00747602" w:rsidRDefault="00747602">
                      <w:pPr>
                        <w:jc w:val="center"/>
                        <w:rPr>
                          <w:b/>
                        </w:rPr>
                      </w:pPr>
                      <w:r>
                        <w:rPr>
                          <w:b/>
                        </w:rPr>
                        <w:t>ОБЕСПЕЧЕНИЕ ЗАЯВКИ НА УЧАСТИЕ В ОТКРЫТОМ КОНКУРСЕ № </w:t>
                      </w:r>
                    </w:p>
                    <w:p w14:paraId="55AE99F0" w14:textId="77777777" w:rsidR="00747602" w:rsidRPr="003C6269" w:rsidRDefault="00747602" w:rsidP="008F6343">
                      <w:pPr>
                        <w:jc w:val="center"/>
                        <w:rPr>
                          <w:b/>
                        </w:rPr>
                      </w:pPr>
                      <w:r w:rsidRPr="003C6269">
                        <w:rPr>
                          <w:b/>
                        </w:rPr>
                        <w:t xml:space="preserve">(лот № _________) </w:t>
                      </w:r>
                    </w:p>
                    <w:p w14:paraId="2654735E" w14:textId="77777777" w:rsidR="00747602" w:rsidRPr="006471D1" w:rsidRDefault="00747602" w:rsidP="006471D1">
                      <w:pPr>
                        <w:jc w:val="center"/>
                        <w:rPr>
                          <w:i/>
                        </w:rPr>
                      </w:pPr>
                      <w:r w:rsidRPr="003C6269">
                        <w:rPr>
                          <w:i/>
                        </w:rPr>
                        <w:t>(указывается номер лота)</w:t>
                      </w:r>
                    </w:p>
                  </w:txbxContent>
                </v:textbox>
                <w10:wrap type="tight"/>
              </v:shape>
            </w:pict>
          </mc:Fallback>
        </mc:AlternateContent>
      </w:r>
      <w:r w:rsidRPr="006065C1">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14:paraId="73DA38F9" w14:textId="77777777" w:rsidR="00AA1400" w:rsidRPr="006065C1" w:rsidRDefault="00B90F33" w:rsidP="00AA1400">
      <w:pPr>
        <w:pStyle w:val="afc"/>
        <w:rPr>
          <w:sz w:val="28"/>
        </w:rPr>
      </w:pPr>
      <w:r w:rsidRPr="006065C1">
        <w:rPr>
          <w:sz w:val="28"/>
        </w:rPr>
        <w:t>Обеспечения Заявки по истечении срока, указанного в пункте 7 Информационной карты, не принимаются.</w:t>
      </w:r>
    </w:p>
    <w:p w14:paraId="15C8ABA9" w14:textId="77777777" w:rsidR="00F45F5D" w:rsidRPr="00500590" w:rsidRDefault="00AA1400" w:rsidP="00AA1400">
      <w:pPr>
        <w:pStyle w:val="afc"/>
        <w:rPr>
          <w:rFonts w:eastAsia="Times New Roman"/>
          <w:sz w:val="23"/>
          <w:szCs w:val="23"/>
          <w:lang w:eastAsia="ru-RU"/>
        </w:rPr>
      </w:pPr>
      <w:r w:rsidRPr="006065C1">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14:paraId="4E6E27F8" w14:textId="77777777" w:rsidR="007D6548" w:rsidRPr="006065C1" w:rsidRDefault="00F45F5D" w:rsidP="00AA1400">
      <w:pPr>
        <w:pStyle w:val="afc"/>
        <w:rPr>
          <w:sz w:val="28"/>
        </w:rPr>
      </w:pPr>
      <w:r w:rsidRPr="006065C1">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является роспись представителя Заказчика при получении отправления.</w:t>
      </w:r>
    </w:p>
    <w:p w14:paraId="73002A0F" w14:textId="77777777" w:rsidR="006217BC" w:rsidRPr="006065C1" w:rsidRDefault="006217BC" w:rsidP="00AA1400">
      <w:pPr>
        <w:pStyle w:val="afc"/>
        <w:rPr>
          <w:sz w:val="28"/>
        </w:rPr>
      </w:pPr>
    </w:p>
    <w:p w14:paraId="685A80E6" w14:textId="77777777" w:rsidR="005C58AF" w:rsidRPr="006065C1" w:rsidRDefault="005C58AF" w:rsidP="00AA1400">
      <w:pPr>
        <w:pStyle w:val="19"/>
        <w:numPr>
          <w:ilvl w:val="1"/>
          <w:numId w:val="36"/>
        </w:numPr>
        <w:ind w:left="0" w:firstLine="709"/>
        <w:outlineLvl w:val="1"/>
        <w:rPr>
          <w:b/>
          <w:szCs w:val="28"/>
        </w:rPr>
      </w:pPr>
      <w:r w:rsidRPr="006065C1">
        <w:rPr>
          <w:b/>
          <w:bCs/>
          <w:iCs/>
          <w:szCs w:val="28"/>
        </w:rPr>
        <w:t>Обеспечение Заявки</w:t>
      </w:r>
    </w:p>
    <w:p w14:paraId="730FF6B5" w14:textId="77777777" w:rsidR="005C58AF" w:rsidRPr="006065C1" w:rsidRDefault="0057637D" w:rsidP="005C58AF">
      <w:pPr>
        <w:numPr>
          <w:ilvl w:val="0"/>
          <w:numId w:val="31"/>
        </w:numPr>
        <w:suppressAutoHyphens w:val="0"/>
        <w:autoSpaceDE w:val="0"/>
        <w:autoSpaceDN w:val="0"/>
        <w:adjustRightInd w:val="0"/>
        <w:ind w:left="0" w:firstLine="709"/>
        <w:jc w:val="both"/>
        <w:rPr>
          <w:sz w:val="28"/>
          <w:szCs w:val="28"/>
        </w:rPr>
      </w:pPr>
      <w:r w:rsidRPr="006065C1">
        <w:rPr>
          <w:sz w:val="28"/>
          <w:szCs w:val="28"/>
        </w:rPr>
        <w:t>В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 вид и размер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14:paraId="467860F5" w14:textId="77777777" w:rsidR="005C58AF" w:rsidRPr="006065C1" w:rsidRDefault="005C58AF" w:rsidP="005C58AF">
      <w:pPr>
        <w:numPr>
          <w:ilvl w:val="0"/>
          <w:numId w:val="31"/>
        </w:numPr>
        <w:suppressAutoHyphens w:val="0"/>
        <w:autoSpaceDE w:val="0"/>
        <w:autoSpaceDN w:val="0"/>
        <w:adjustRightInd w:val="0"/>
        <w:ind w:left="0" w:firstLine="709"/>
        <w:jc w:val="both"/>
        <w:rPr>
          <w:sz w:val="28"/>
          <w:szCs w:val="28"/>
        </w:rPr>
      </w:pPr>
      <w:r w:rsidRPr="006065C1">
        <w:rPr>
          <w:bCs/>
          <w:sz w:val="28"/>
          <w:szCs w:val="28"/>
          <w:lang w:eastAsia="ru-RU"/>
        </w:rPr>
        <w:t xml:space="preserve">Обеспечение </w:t>
      </w:r>
      <w:r w:rsidRPr="006065C1">
        <w:rPr>
          <w:sz w:val="28"/>
          <w:szCs w:val="28"/>
          <w:lang w:eastAsia="ru-RU"/>
        </w:rPr>
        <w:t>Заявки устанавливается Заказчиком в документации о закупке в процентах к начальной (максимальной) цене Открытого конкурса или в виде фиксированной суммы в рублях</w:t>
      </w:r>
      <w:r w:rsidRPr="006065C1">
        <w:rPr>
          <w:rFonts w:eastAsia="MS Mincho"/>
          <w:sz w:val="28"/>
          <w:szCs w:val="28"/>
        </w:rPr>
        <w:t xml:space="preserve"> или иной валюте, указанной в </w:t>
      </w:r>
      <w:r w:rsidRPr="006065C1">
        <w:rPr>
          <w:rFonts w:eastAsia="MS Mincho"/>
          <w:sz w:val="28"/>
          <w:szCs w:val="28"/>
        </w:rPr>
        <w:lastRenderedPageBreak/>
        <w:t>пункте 12 Информационной карты. Сумма обеспечения Заявки указанная в валюте, может быть также указана в рублевом эквиваленте</w:t>
      </w:r>
      <w:r w:rsidRPr="00500590">
        <w:rPr>
          <w:sz w:val="28"/>
          <w:szCs w:val="28"/>
          <w:lang w:eastAsia="ru-RU"/>
        </w:rPr>
        <w:t>.</w:t>
      </w:r>
    </w:p>
    <w:p w14:paraId="132C83BA" w14:textId="77777777" w:rsidR="003B7758" w:rsidRPr="006065C1" w:rsidRDefault="003B7758" w:rsidP="005C58AF">
      <w:pPr>
        <w:numPr>
          <w:ilvl w:val="0"/>
          <w:numId w:val="31"/>
        </w:numPr>
        <w:suppressAutoHyphens w:val="0"/>
        <w:autoSpaceDE w:val="0"/>
        <w:autoSpaceDN w:val="0"/>
        <w:adjustRightInd w:val="0"/>
        <w:ind w:left="0" w:firstLine="709"/>
        <w:jc w:val="both"/>
        <w:rPr>
          <w:sz w:val="28"/>
          <w:szCs w:val="28"/>
        </w:rPr>
      </w:pPr>
      <w:r w:rsidRPr="006065C1">
        <w:rPr>
          <w:sz w:val="28"/>
          <w:szCs w:val="28"/>
        </w:rPr>
        <w:t>Обеспечение Заявки предоставляется не позднее срока указанного в пункте 7 Информационной карты, с учетом условий предусмотренных в подпункте 3.3.10 настоящей документации о закупке.</w:t>
      </w:r>
    </w:p>
    <w:p w14:paraId="2DC63F8D" w14:textId="77777777" w:rsidR="005C58AF" w:rsidRPr="00500590" w:rsidRDefault="002C278C" w:rsidP="005C58AF">
      <w:pPr>
        <w:numPr>
          <w:ilvl w:val="0"/>
          <w:numId w:val="31"/>
        </w:numPr>
        <w:suppressAutoHyphens w:val="0"/>
        <w:autoSpaceDE w:val="0"/>
        <w:autoSpaceDN w:val="0"/>
        <w:adjustRightInd w:val="0"/>
        <w:ind w:left="0" w:firstLine="709"/>
        <w:jc w:val="both"/>
        <w:rPr>
          <w:sz w:val="28"/>
          <w:szCs w:val="28"/>
          <w:lang w:eastAsia="ru-RU"/>
        </w:rPr>
      </w:pPr>
      <w:r w:rsidRPr="00500590">
        <w:rPr>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sidRPr="006065C1">
        <w:rPr>
          <w:sz w:val="28"/>
          <w:szCs w:val="28"/>
          <w:lang w:eastAsia="ru-RU"/>
        </w:rPr>
        <w:t>производится в рублях Российской Федер</w:t>
      </w:r>
      <w:r w:rsidRPr="006E3A1E">
        <w:rPr>
          <w:sz w:val="28"/>
          <w:szCs w:val="28"/>
          <w:lang w:eastAsia="ru-RU"/>
        </w:rPr>
        <w:t>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Заявки.</w:t>
      </w:r>
    </w:p>
    <w:p w14:paraId="2980DAEB" w14:textId="77777777" w:rsidR="005C58AF" w:rsidRPr="00500590" w:rsidRDefault="005C58AF" w:rsidP="003B7758">
      <w:pPr>
        <w:numPr>
          <w:ilvl w:val="0"/>
          <w:numId w:val="31"/>
        </w:numPr>
        <w:suppressAutoHyphens w:val="0"/>
        <w:autoSpaceDE w:val="0"/>
        <w:autoSpaceDN w:val="0"/>
        <w:adjustRightInd w:val="0"/>
        <w:ind w:left="0" w:firstLine="709"/>
        <w:jc w:val="both"/>
        <w:rPr>
          <w:sz w:val="28"/>
          <w:szCs w:val="28"/>
          <w:lang w:eastAsia="ru-RU"/>
        </w:rPr>
      </w:pPr>
      <w:r w:rsidRPr="00500590">
        <w:rPr>
          <w:sz w:val="28"/>
          <w:szCs w:val="28"/>
          <w:lang w:eastAsia="ru-RU"/>
        </w:rPr>
        <w:t>Требование об обеспечении Заявки на участие в Открытом конкурсе в равной мере относится ко всем участникам закупки.</w:t>
      </w:r>
    </w:p>
    <w:p w14:paraId="4F5B22EA" w14:textId="77777777" w:rsidR="005C58AF" w:rsidRPr="00500590" w:rsidRDefault="005C58AF" w:rsidP="005C58AF">
      <w:pPr>
        <w:numPr>
          <w:ilvl w:val="0"/>
          <w:numId w:val="31"/>
        </w:numPr>
        <w:suppressAutoHyphens w:val="0"/>
        <w:autoSpaceDE w:val="0"/>
        <w:autoSpaceDN w:val="0"/>
        <w:adjustRightInd w:val="0"/>
        <w:ind w:left="0" w:firstLine="709"/>
        <w:jc w:val="both"/>
        <w:rPr>
          <w:sz w:val="28"/>
          <w:szCs w:val="28"/>
          <w:lang w:eastAsia="ru-RU"/>
        </w:rPr>
      </w:pPr>
      <w:r w:rsidRPr="00500590">
        <w:rPr>
          <w:sz w:val="28"/>
          <w:szCs w:val="28"/>
          <w:lang w:eastAsia="ru-RU"/>
        </w:rPr>
        <w:t>При выборе способа обеспечения Заявки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14:paraId="76575807" w14:textId="77777777" w:rsidR="005C58AF" w:rsidRPr="00500590" w:rsidRDefault="005C58AF" w:rsidP="005C58AF">
      <w:pPr>
        <w:numPr>
          <w:ilvl w:val="0"/>
          <w:numId w:val="31"/>
        </w:numPr>
        <w:suppressAutoHyphens w:val="0"/>
        <w:autoSpaceDE w:val="0"/>
        <w:autoSpaceDN w:val="0"/>
        <w:adjustRightInd w:val="0"/>
        <w:ind w:left="0" w:firstLine="709"/>
        <w:jc w:val="both"/>
        <w:rPr>
          <w:sz w:val="28"/>
          <w:szCs w:val="28"/>
          <w:lang w:eastAsia="ru-RU"/>
        </w:rPr>
      </w:pPr>
      <w:r w:rsidRPr="00500590">
        <w:rPr>
          <w:sz w:val="28"/>
          <w:szCs w:val="28"/>
          <w:lang w:eastAsia="ru-RU"/>
        </w:rPr>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14:paraId="0FD8E966" w14:textId="77777777" w:rsidR="005C58AF" w:rsidRPr="00500590" w:rsidRDefault="005C58AF" w:rsidP="005C58AF">
      <w:pPr>
        <w:numPr>
          <w:ilvl w:val="0"/>
          <w:numId w:val="31"/>
        </w:numPr>
        <w:suppressAutoHyphens w:val="0"/>
        <w:autoSpaceDE w:val="0"/>
        <w:autoSpaceDN w:val="0"/>
        <w:adjustRightInd w:val="0"/>
        <w:ind w:left="0" w:firstLine="709"/>
        <w:jc w:val="both"/>
        <w:rPr>
          <w:sz w:val="28"/>
          <w:szCs w:val="28"/>
          <w:lang w:eastAsia="ru-RU"/>
        </w:rPr>
      </w:pPr>
      <w:r w:rsidRPr="00500590">
        <w:rPr>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3.2.8 настоящей документации о закупке. В этом случае для продолжения участия в Открытом конкурсе необходимо подать новую Заявку</w:t>
      </w:r>
      <w:r w:rsidRPr="006065C1">
        <w:rPr>
          <w:sz w:val="28"/>
        </w:rPr>
        <w:t xml:space="preserve"> </w:t>
      </w:r>
      <w:r w:rsidRPr="00500590">
        <w:rPr>
          <w:sz w:val="28"/>
          <w:szCs w:val="28"/>
          <w:lang w:eastAsia="ru-RU"/>
        </w:rPr>
        <w:t>до окончания срока подачи Заявок.</w:t>
      </w:r>
    </w:p>
    <w:p w14:paraId="0F7EB46A" w14:textId="77777777" w:rsidR="005C58AF" w:rsidRPr="00500590" w:rsidRDefault="005C58AF" w:rsidP="005C58AF">
      <w:pPr>
        <w:numPr>
          <w:ilvl w:val="0"/>
          <w:numId w:val="31"/>
        </w:numPr>
        <w:suppressAutoHyphens w:val="0"/>
        <w:autoSpaceDE w:val="0"/>
        <w:autoSpaceDN w:val="0"/>
        <w:adjustRightInd w:val="0"/>
        <w:ind w:left="0" w:firstLine="709"/>
        <w:jc w:val="both"/>
        <w:rPr>
          <w:sz w:val="28"/>
          <w:szCs w:val="28"/>
          <w:lang w:eastAsia="ru-RU"/>
        </w:rPr>
      </w:pPr>
      <w:r w:rsidRPr="006065C1">
        <w:rPr>
          <w:rFonts w:hint="cs"/>
          <w:sz w:val="28"/>
          <w:szCs w:val="28"/>
        </w:rPr>
        <w:t>Срок</w:t>
      </w:r>
      <w:r w:rsidRPr="006E3A1E">
        <w:rPr>
          <w:sz w:val="28"/>
          <w:szCs w:val="28"/>
        </w:rPr>
        <w:t xml:space="preserve"> </w:t>
      </w:r>
      <w:r w:rsidRPr="006E3A1E">
        <w:rPr>
          <w:rFonts w:hint="cs"/>
          <w:sz w:val="28"/>
          <w:szCs w:val="28"/>
        </w:rPr>
        <w:t>действия</w:t>
      </w:r>
      <w:r w:rsidRPr="006065C1">
        <w:rPr>
          <w:sz w:val="28"/>
          <w:szCs w:val="28"/>
        </w:rPr>
        <w:t xml:space="preserve"> обеспечения Заявки </w:t>
      </w:r>
      <w:r w:rsidRPr="006065C1">
        <w:rPr>
          <w:rFonts w:hint="eastAsia"/>
          <w:sz w:val="28"/>
          <w:szCs w:val="28"/>
        </w:rPr>
        <w:t>должен</w:t>
      </w:r>
      <w:r w:rsidRPr="006065C1">
        <w:rPr>
          <w:sz w:val="28"/>
          <w:szCs w:val="28"/>
        </w:rPr>
        <w:t xml:space="preserve"> быть не менее срока действия Заявки, указанного участником в своей Заявке на участие в Открытом конкурсе, </w:t>
      </w:r>
      <w:r w:rsidRPr="00500590">
        <w:rPr>
          <w:sz w:val="28"/>
          <w:szCs w:val="28"/>
          <w:lang w:eastAsia="ru-RU"/>
        </w:rPr>
        <w:t>если иное не указано в настоящей документации о закупке</w:t>
      </w:r>
      <w:r w:rsidRPr="006065C1">
        <w:rPr>
          <w:sz w:val="28"/>
          <w:szCs w:val="28"/>
        </w:rPr>
        <w:t>.</w:t>
      </w:r>
    </w:p>
    <w:p w14:paraId="0ADC0F7E" w14:textId="77777777" w:rsidR="005C58AF" w:rsidRPr="00500590" w:rsidRDefault="005C58AF" w:rsidP="005C58AF">
      <w:pPr>
        <w:numPr>
          <w:ilvl w:val="0"/>
          <w:numId w:val="31"/>
        </w:numPr>
        <w:suppressAutoHyphens w:val="0"/>
        <w:autoSpaceDE w:val="0"/>
        <w:autoSpaceDN w:val="0"/>
        <w:adjustRightInd w:val="0"/>
        <w:ind w:left="0" w:firstLine="709"/>
        <w:jc w:val="both"/>
        <w:rPr>
          <w:sz w:val="28"/>
          <w:szCs w:val="28"/>
          <w:lang w:eastAsia="ru-RU"/>
        </w:rPr>
      </w:pPr>
      <w:r w:rsidRPr="00500590">
        <w:rPr>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14:paraId="374B051A" w14:textId="77777777" w:rsidR="00B90F33" w:rsidRPr="00500590" w:rsidRDefault="00B90F33" w:rsidP="00B90F33">
      <w:pPr>
        <w:numPr>
          <w:ilvl w:val="0"/>
          <w:numId w:val="31"/>
        </w:numPr>
        <w:suppressAutoHyphens w:val="0"/>
        <w:autoSpaceDE w:val="0"/>
        <w:autoSpaceDN w:val="0"/>
        <w:adjustRightInd w:val="0"/>
        <w:ind w:left="0" w:firstLine="709"/>
        <w:jc w:val="both"/>
        <w:rPr>
          <w:sz w:val="28"/>
          <w:szCs w:val="28"/>
          <w:lang w:eastAsia="ru-RU"/>
        </w:rPr>
      </w:pPr>
      <w:r w:rsidRPr="00500590">
        <w:rPr>
          <w:sz w:val="28"/>
          <w:szCs w:val="28"/>
          <w:lang w:eastAsia="ru-RU"/>
        </w:rPr>
        <w:lastRenderedPageBreak/>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14:paraId="540F965A" w14:textId="77777777" w:rsidR="00B90F33" w:rsidRPr="00500590" w:rsidRDefault="00B90F33" w:rsidP="00B90F33">
      <w:pPr>
        <w:autoSpaceDE w:val="0"/>
        <w:autoSpaceDN w:val="0"/>
        <w:adjustRightInd w:val="0"/>
        <w:ind w:firstLine="397"/>
        <w:jc w:val="both"/>
        <w:rPr>
          <w:sz w:val="28"/>
          <w:szCs w:val="28"/>
          <w:lang w:eastAsia="ru-RU"/>
        </w:rPr>
      </w:pPr>
      <w:r w:rsidRPr="00500590">
        <w:rPr>
          <w:sz w:val="28"/>
          <w:szCs w:val="28"/>
          <w:lang w:eastAsia="ru-RU"/>
        </w:rPr>
        <w:t>1) уклонение или отказ участника закупки от заключения договора;</w:t>
      </w:r>
    </w:p>
    <w:p w14:paraId="7507E7B7" w14:textId="77777777" w:rsidR="005C58AF" w:rsidRPr="00500590" w:rsidRDefault="00B90F33" w:rsidP="00B90F33">
      <w:pPr>
        <w:autoSpaceDE w:val="0"/>
        <w:autoSpaceDN w:val="0"/>
        <w:adjustRightInd w:val="0"/>
        <w:ind w:firstLine="397"/>
        <w:jc w:val="both"/>
        <w:rPr>
          <w:sz w:val="28"/>
          <w:szCs w:val="28"/>
          <w:lang w:eastAsia="ru-RU"/>
        </w:rPr>
      </w:pPr>
      <w:r w:rsidRPr="00500590">
        <w:rPr>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14:paraId="4B513C55" w14:textId="77777777" w:rsidR="005C58AF" w:rsidRPr="00500590" w:rsidRDefault="00EA0326" w:rsidP="005C58AF">
      <w:pPr>
        <w:numPr>
          <w:ilvl w:val="0"/>
          <w:numId w:val="31"/>
        </w:numPr>
        <w:suppressAutoHyphens w:val="0"/>
        <w:autoSpaceDE w:val="0"/>
        <w:autoSpaceDN w:val="0"/>
        <w:adjustRightInd w:val="0"/>
        <w:ind w:left="0" w:firstLine="709"/>
        <w:jc w:val="both"/>
        <w:rPr>
          <w:sz w:val="28"/>
          <w:szCs w:val="28"/>
          <w:lang w:eastAsia="ru-RU"/>
        </w:rPr>
      </w:pPr>
      <w:r w:rsidRPr="006065C1">
        <w:rPr>
          <w:sz w:val="28"/>
          <w:szCs w:val="28"/>
        </w:rPr>
        <w:t>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адресу(-ам) электронной почты представителя(-ей) Заказчика/Организатора, указанному(-ым) в пункте 2 Информационной карты.</w:t>
      </w:r>
    </w:p>
    <w:p w14:paraId="0684759B" w14:textId="77777777" w:rsidR="005C58AF" w:rsidRPr="00500590" w:rsidRDefault="005C58AF" w:rsidP="005C58AF">
      <w:pPr>
        <w:numPr>
          <w:ilvl w:val="0"/>
          <w:numId w:val="31"/>
        </w:numPr>
        <w:suppressAutoHyphens w:val="0"/>
        <w:autoSpaceDE w:val="0"/>
        <w:autoSpaceDN w:val="0"/>
        <w:adjustRightInd w:val="0"/>
        <w:ind w:left="0" w:firstLine="709"/>
        <w:jc w:val="both"/>
        <w:rPr>
          <w:sz w:val="28"/>
          <w:szCs w:val="28"/>
          <w:lang w:eastAsia="ru-RU"/>
        </w:rPr>
      </w:pPr>
      <w:r w:rsidRPr="006065C1">
        <w:rPr>
          <w:sz w:val="28"/>
          <w:szCs w:val="28"/>
        </w:rPr>
        <w:t>Обеспечение Заявки возвращается в течение 5 рабочих дней с момента получения письменного уведомления от участника:</w:t>
      </w:r>
    </w:p>
    <w:p w14:paraId="22A05DED" w14:textId="77777777" w:rsidR="005C58AF" w:rsidRPr="00500590" w:rsidRDefault="005C58AF" w:rsidP="005C58AF">
      <w:pPr>
        <w:autoSpaceDE w:val="0"/>
        <w:ind w:firstLine="397"/>
        <w:jc w:val="both"/>
        <w:rPr>
          <w:rFonts w:eastAsia="Arial"/>
          <w:sz w:val="28"/>
          <w:szCs w:val="28"/>
        </w:rPr>
      </w:pPr>
      <w:r w:rsidRPr="00500590">
        <w:rPr>
          <w:rFonts w:eastAsia="Arial"/>
          <w:sz w:val="28"/>
          <w:szCs w:val="28"/>
        </w:rPr>
        <w:t>1) после истечения срока действия обеспечения Заявки;</w:t>
      </w:r>
    </w:p>
    <w:p w14:paraId="7D4023C9" w14:textId="77777777" w:rsidR="005C58AF" w:rsidRPr="00500590" w:rsidRDefault="005C58AF" w:rsidP="005C58AF">
      <w:pPr>
        <w:autoSpaceDE w:val="0"/>
        <w:ind w:firstLine="397"/>
        <w:jc w:val="both"/>
        <w:rPr>
          <w:rFonts w:eastAsia="Arial"/>
          <w:sz w:val="28"/>
          <w:szCs w:val="28"/>
        </w:rPr>
      </w:pPr>
      <w:r w:rsidRPr="00500590">
        <w:rPr>
          <w:rFonts w:eastAsia="Arial"/>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14:paraId="20A9DC4B" w14:textId="77777777" w:rsidR="005C58AF" w:rsidRPr="00500590" w:rsidRDefault="005C58AF" w:rsidP="005C58AF">
      <w:pPr>
        <w:autoSpaceDE w:val="0"/>
        <w:ind w:firstLine="397"/>
        <w:jc w:val="both"/>
        <w:rPr>
          <w:rFonts w:eastAsia="Arial"/>
          <w:sz w:val="28"/>
          <w:szCs w:val="28"/>
        </w:rPr>
      </w:pPr>
      <w:r w:rsidRPr="00500590">
        <w:rPr>
          <w:rFonts w:eastAsia="Arial"/>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14:paraId="2F74EFE8" w14:textId="77777777" w:rsidR="005C58AF" w:rsidRPr="00500590" w:rsidRDefault="005C58AF" w:rsidP="005C58AF">
      <w:pPr>
        <w:autoSpaceDE w:val="0"/>
        <w:ind w:firstLine="397"/>
        <w:jc w:val="both"/>
        <w:rPr>
          <w:rFonts w:eastAsia="Arial"/>
          <w:sz w:val="28"/>
          <w:szCs w:val="28"/>
        </w:rPr>
      </w:pPr>
      <w:r w:rsidRPr="00500590">
        <w:rPr>
          <w:rFonts w:eastAsia="Arial"/>
          <w:sz w:val="28"/>
          <w:szCs w:val="28"/>
        </w:rPr>
        <w:t>4) после отказа участника от продления срока действия Заявки (с момента получения от участника уведомления);</w:t>
      </w:r>
    </w:p>
    <w:p w14:paraId="342455C6" w14:textId="77777777" w:rsidR="00B90F33" w:rsidRPr="00500590" w:rsidRDefault="005C58AF" w:rsidP="00B90F33">
      <w:pPr>
        <w:autoSpaceDE w:val="0"/>
        <w:ind w:firstLine="397"/>
        <w:jc w:val="both"/>
        <w:rPr>
          <w:rFonts w:eastAsia="Arial"/>
          <w:sz w:val="28"/>
          <w:szCs w:val="28"/>
        </w:rPr>
      </w:pPr>
      <w:r w:rsidRPr="00500590">
        <w:rPr>
          <w:rFonts w:eastAsia="Arial"/>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14:paraId="70FB5323" w14:textId="77777777" w:rsidR="00B90F33" w:rsidRPr="00500590" w:rsidRDefault="00B90F33" w:rsidP="00B90F33">
      <w:pPr>
        <w:autoSpaceDE w:val="0"/>
        <w:ind w:firstLine="397"/>
        <w:jc w:val="both"/>
        <w:rPr>
          <w:rFonts w:eastAsia="Arial"/>
          <w:sz w:val="28"/>
          <w:szCs w:val="28"/>
        </w:rPr>
      </w:pPr>
      <w:r w:rsidRPr="00500590">
        <w:rPr>
          <w:rFonts w:eastAsia="Arial"/>
          <w:sz w:val="28"/>
          <w:szCs w:val="28"/>
        </w:rPr>
        <w:t>6) после получения Заявки на участие в Открытом конкурсе по окончании срока подачи Заявок - участнику, который подал эту Заявку;</w:t>
      </w:r>
    </w:p>
    <w:p w14:paraId="74B1471E" w14:textId="77777777" w:rsidR="00B90F33" w:rsidRPr="00500590" w:rsidRDefault="00B90F33" w:rsidP="00B90F33">
      <w:pPr>
        <w:autoSpaceDE w:val="0"/>
        <w:ind w:firstLine="397"/>
        <w:jc w:val="both"/>
        <w:rPr>
          <w:rFonts w:eastAsia="Arial"/>
          <w:sz w:val="28"/>
          <w:szCs w:val="28"/>
        </w:rPr>
      </w:pPr>
      <w:r w:rsidRPr="00500590">
        <w:rPr>
          <w:rFonts w:eastAsia="Arial"/>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14:paraId="50024F32" w14:textId="77777777" w:rsidR="005C58AF" w:rsidRPr="00500590" w:rsidRDefault="00B90F33" w:rsidP="00B90F33">
      <w:pPr>
        <w:autoSpaceDE w:val="0"/>
        <w:ind w:firstLine="397"/>
        <w:jc w:val="both"/>
        <w:rPr>
          <w:rFonts w:eastAsia="Arial"/>
          <w:sz w:val="28"/>
          <w:szCs w:val="28"/>
        </w:rPr>
      </w:pPr>
      <w:r w:rsidRPr="00500590">
        <w:rPr>
          <w:rFonts w:eastAsia="Arial"/>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14:paraId="03A51067" w14:textId="77777777" w:rsidR="00EA0326" w:rsidRPr="00500590" w:rsidRDefault="00EA0326" w:rsidP="00EA0326">
      <w:pPr>
        <w:numPr>
          <w:ilvl w:val="0"/>
          <w:numId w:val="31"/>
        </w:numPr>
        <w:suppressAutoHyphens w:val="0"/>
        <w:autoSpaceDE w:val="0"/>
        <w:autoSpaceDN w:val="0"/>
        <w:adjustRightInd w:val="0"/>
        <w:ind w:left="0" w:firstLine="709"/>
        <w:jc w:val="both"/>
        <w:rPr>
          <w:rFonts w:eastAsia="Arial"/>
          <w:sz w:val="28"/>
          <w:szCs w:val="28"/>
        </w:rPr>
      </w:pPr>
      <w:r w:rsidRPr="006065C1">
        <w:rPr>
          <w:sz w:val="28"/>
          <w:szCs w:val="28"/>
        </w:rPr>
        <w:lastRenderedPageBreak/>
        <w:t>При возврате обеспечения в виде независимой (банковской) гарантии участник</w:t>
      </w:r>
      <w:r w:rsidRPr="006065C1">
        <w:rPr>
          <w:sz w:val="28"/>
        </w:rPr>
        <w:t xml:space="preserve"> д</w:t>
      </w:r>
      <w:r w:rsidRPr="006065C1">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3.3.8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14:paraId="6E72EDB9" w14:textId="77777777" w:rsidR="005C58AF" w:rsidRPr="006065C1" w:rsidRDefault="005C58AF" w:rsidP="005C58AF">
      <w:pPr>
        <w:autoSpaceDE w:val="0"/>
        <w:ind w:firstLine="397"/>
        <w:jc w:val="both"/>
        <w:rPr>
          <w:b/>
          <w:szCs w:val="28"/>
        </w:rPr>
      </w:pPr>
    </w:p>
    <w:p w14:paraId="4A16B5C9" w14:textId="77777777" w:rsidR="004D6F67" w:rsidRPr="006065C1" w:rsidRDefault="004D6F67" w:rsidP="004D6F67">
      <w:pPr>
        <w:pStyle w:val="20"/>
        <w:keepNext w:val="0"/>
        <w:widowControl w:val="0"/>
        <w:numPr>
          <w:ilvl w:val="1"/>
          <w:numId w:val="36"/>
        </w:numPr>
        <w:spacing w:before="0" w:after="0"/>
        <w:ind w:left="0" w:firstLine="720"/>
        <w:jc w:val="both"/>
        <w:rPr>
          <w:rFonts w:cs="Times New Roman"/>
          <w:i w:val="0"/>
          <w:iCs w:val="0"/>
        </w:rPr>
      </w:pPr>
      <w:r w:rsidRPr="006065C1">
        <w:rPr>
          <w:rFonts w:cs="Times New Roman"/>
          <w:i w:val="0"/>
          <w:iCs w:val="0"/>
        </w:rPr>
        <w:t>Финансово-коммерческое предложение</w:t>
      </w:r>
    </w:p>
    <w:p w14:paraId="6448C94B" w14:textId="77777777" w:rsidR="00425950" w:rsidRPr="006065C1" w:rsidRDefault="00425950" w:rsidP="00425950">
      <w:pPr>
        <w:pStyle w:val="afc"/>
        <w:numPr>
          <w:ilvl w:val="2"/>
          <w:numId w:val="48"/>
        </w:numPr>
        <w:ind w:left="0" w:firstLine="709"/>
        <w:rPr>
          <w:sz w:val="28"/>
          <w:szCs w:val="28"/>
        </w:rPr>
      </w:pPr>
      <w:r w:rsidRPr="006065C1">
        <w:rPr>
          <w:sz w:val="28"/>
          <w:szCs w:val="28"/>
        </w:rPr>
        <w:t>Финансово-коммерческое предложение должно быть оформлено в соответствии с приложением № 3 к настоящей документации о закупке.</w:t>
      </w:r>
    </w:p>
    <w:p w14:paraId="575F23F4" w14:textId="77777777" w:rsidR="00425950" w:rsidRPr="006065C1" w:rsidRDefault="00425950" w:rsidP="00425950">
      <w:pPr>
        <w:pStyle w:val="afc"/>
        <w:numPr>
          <w:ilvl w:val="2"/>
          <w:numId w:val="48"/>
        </w:numPr>
        <w:ind w:left="0" w:firstLine="709"/>
        <w:rPr>
          <w:sz w:val="28"/>
          <w:szCs w:val="28"/>
        </w:rPr>
      </w:pPr>
      <w:r w:rsidRPr="006065C1">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14:paraId="77F31C15" w14:textId="77777777" w:rsidR="00396FE4" w:rsidRPr="006065C1" w:rsidRDefault="00717FF3">
      <w:pPr>
        <w:pStyle w:val="afc"/>
        <w:numPr>
          <w:ilvl w:val="2"/>
          <w:numId w:val="48"/>
        </w:numPr>
        <w:ind w:left="0" w:firstLine="709"/>
        <w:rPr>
          <w:sz w:val="28"/>
          <w:szCs w:val="28"/>
        </w:rPr>
      </w:pPr>
      <w:r w:rsidRPr="006065C1">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14:paraId="448946AB" w14:textId="77777777" w:rsidR="00425950" w:rsidRPr="006065C1" w:rsidRDefault="00425950" w:rsidP="00425950">
      <w:pPr>
        <w:pStyle w:val="afc"/>
        <w:numPr>
          <w:ilvl w:val="2"/>
          <w:numId w:val="48"/>
        </w:numPr>
        <w:ind w:left="0" w:firstLine="709"/>
        <w:rPr>
          <w:sz w:val="28"/>
          <w:szCs w:val="28"/>
        </w:rPr>
      </w:pPr>
      <w:r w:rsidRPr="006065C1">
        <w:rPr>
          <w:sz w:val="28"/>
          <w:szCs w:val="28"/>
        </w:rPr>
        <w:t xml:space="preserve">Общая </w:t>
      </w:r>
      <w:r w:rsidRPr="006065C1">
        <w:rPr>
          <w:rFonts w:eastAsia="Times New Roman"/>
          <w:sz w:val="28"/>
          <w:szCs w:val="28"/>
        </w:rPr>
        <w:t>стоимость</w:t>
      </w:r>
      <w:r w:rsidRPr="006065C1">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14:paraId="0F052C26" w14:textId="0169A351" w:rsidR="00396FE4" w:rsidRPr="00500590" w:rsidRDefault="00425950">
      <w:pPr>
        <w:pStyle w:val="Default"/>
        <w:ind w:firstLine="709"/>
        <w:jc w:val="both"/>
        <w:rPr>
          <w:color w:val="auto"/>
          <w:sz w:val="28"/>
          <w:szCs w:val="28"/>
        </w:rPr>
      </w:pPr>
      <w:r w:rsidRPr="00500590">
        <w:rPr>
          <w:color w:val="auto"/>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14:paraId="547B6254" w14:textId="77777777" w:rsidR="00856650" w:rsidRPr="006065C1" w:rsidRDefault="00425950" w:rsidP="00425950">
      <w:pPr>
        <w:pStyle w:val="afc"/>
        <w:numPr>
          <w:ilvl w:val="2"/>
          <w:numId w:val="48"/>
        </w:numPr>
        <w:ind w:left="0" w:firstLine="709"/>
        <w:rPr>
          <w:sz w:val="28"/>
          <w:szCs w:val="28"/>
        </w:rPr>
      </w:pPr>
      <w:r w:rsidRPr="006065C1">
        <w:rPr>
          <w:sz w:val="28"/>
          <w:szCs w:val="28"/>
        </w:rPr>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14:paraId="1C781705" w14:textId="77777777" w:rsidR="00717FF3" w:rsidRPr="006065C1" w:rsidRDefault="00717FF3" w:rsidP="00717FF3">
      <w:pPr>
        <w:pStyle w:val="afc"/>
        <w:numPr>
          <w:ilvl w:val="2"/>
          <w:numId w:val="48"/>
        </w:numPr>
        <w:ind w:left="0" w:firstLine="709"/>
        <w:rPr>
          <w:sz w:val="28"/>
          <w:szCs w:val="28"/>
        </w:rPr>
      </w:pPr>
      <w:r w:rsidRPr="006065C1">
        <w:rPr>
          <w:sz w:val="28"/>
          <w:szCs w:val="28"/>
        </w:rPr>
        <w:t xml:space="preserve">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w:t>
      </w:r>
      <w:r w:rsidRPr="006065C1">
        <w:rPr>
          <w:sz w:val="28"/>
          <w:szCs w:val="28"/>
        </w:rPr>
        <w:lastRenderedPageBreak/>
        <w:t>организаций/соисполнителей), он в виде приложения к документации о закупке предоставляет сведения о таких организациях.</w:t>
      </w:r>
    </w:p>
    <w:p w14:paraId="4617E0E0" w14:textId="77777777" w:rsidR="00717FF3" w:rsidRPr="006065C1" w:rsidRDefault="00717FF3" w:rsidP="00717FF3">
      <w:pPr>
        <w:pStyle w:val="afc"/>
        <w:ind w:right="-1"/>
        <w:rPr>
          <w:sz w:val="28"/>
          <w:szCs w:val="28"/>
        </w:rPr>
      </w:pPr>
      <w:r w:rsidRPr="006065C1">
        <w:rPr>
          <w:sz w:val="28"/>
          <w:szCs w:val="28"/>
        </w:rPr>
        <w:t>Сведения о субподрядных организациях/соисполнителях оформляются по форме приложения № </w:t>
      </w:r>
      <w:r w:rsidR="007E1773" w:rsidRPr="006065C1">
        <w:rPr>
          <w:sz w:val="28"/>
          <w:szCs w:val="28"/>
        </w:rPr>
        <w:t>6</w:t>
      </w:r>
      <w:r w:rsidRPr="006065C1">
        <w:rPr>
          <w:sz w:val="28"/>
          <w:szCs w:val="28"/>
        </w:rPr>
        <w:t xml:space="preserve"> к настоящей документации о закупке.</w:t>
      </w:r>
    </w:p>
    <w:p w14:paraId="0B8D8D5B" w14:textId="77777777" w:rsidR="000A4B41" w:rsidRPr="006065C1" w:rsidRDefault="000A4B41" w:rsidP="00097101">
      <w:pPr>
        <w:pStyle w:val="afc"/>
        <w:ind w:right="-1"/>
        <w:rPr>
          <w:b/>
          <w:szCs w:val="28"/>
        </w:rPr>
      </w:pPr>
    </w:p>
    <w:p w14:paraId="50748A70" w14:textId="77777777" w:rsidR="00370C44" w:rsidRPr="006065C1" w:rsidRDefault="00370C44" w:rsidP="00AA1400">
      <w:pPr>
        <w:pStyle w:val="19"/>
        <w:numPr>
          <w:ilvl w:val="1"/>
          <w:numId w:val="36"/>
        </w:numPr>
        <w:ind w:left="0" w:firstLine="709"/>
        <w:outlineLvl w:val="1"/>
        <w:rPr>
          <w:b/>
          <w:szCs w:val="28"/>
        </w:rPr>
      </w:pPr>
      <w:r w:rsidRPr="006065C1">
        <w:rPr>
          <w:b/>
          <w:szCs w:val="28"/>
        </w:rPr>
        <w:t>Порядок рассмотрения, оценки и сопоставления Заявок Организатором</w:t>
      </w:r>
    </w:p>
    <w:p w14:paraId="21EFD53D" w14:textId="77777777" w:rsidR="00B96EF8" w:rsidRPr="006065C1" w:rsidRDefault="00856650" w:rsidP="00BB67CA">
      <w:pPr>
        <w:numPr>
          <w:ilvl w:val="0"/>
          <w:numId w:val="14"/>
        </w:numPr>
        <w:ind w:left="0" w:firstLine="709"/>
        <w:jc w:val="both"/>
        <w:rPr>
          <w:sz w:val="28"/>
          <w:szCs w:val="28"/>
        </w:rPr>
      </w:pPr>
      <w:r w:rsidRPr="006065C1">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победителя(-ей).</w:t>
      </w:r>
    </w:p>
    <w:p w14:paraId="08D443E1" w14:textId="77777777" w:rsidR="00EB17DD" w:rsidRPr="006065C1" w:rsidRDefault="00BB67CA" w:rsidP="00BB67CA">
      <w:pPr>
        <w:numPr>
          <w:ilvl w:val="0"/>
          <w:numId w:val="14"/>
        </w:numPr>
        <w:ind w:left="0" w:firstLine="709"/>
        <w:jc w:val="both"/>
        <w:rPr>
          <w:sz w:val="28"/>
          <w:szCs w:val="28"/>
        </w:rPr>
      </w:pPr>
      <w:r w:rsidRPr="006065C1">
        <w:rPr>
          <w:sz w:val="28"/>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14:paraId="523CC37D" w14:textId="77777777" w:rsidR="00BB67CA" w:rsidRPr="006065C1" w:rsidRDefault="00EB17DD" w:rsidP="00EB17DD">
      <w:pPr>
        <w:pStyle w:val="affa"/>
        <w:numPr>
          <w:ilvl w:val="0"/>
          <w:numId w:val="14"/>
        </w:numPr>
        <w:ind w:left="0" w:firstLine="709"/>
        <w:jc w:val="both"/>
        <w:rPr>
          <w:sz w:val="28"/>
          <w:szCs w:val="28"/>
        </w:rPr>
      </w:pPr>
      <w:r w:rsidRPr="006065C1">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14:paraId="00246775" w14:textId="77777777" w:rsidR="00EB17DD" w:rsidRPr="006065C1" w:rsidRDefault="00F81A0C" w:rsidP="002A0FCB">
      <w:pPr>
        <w:numPr>
          <w:ilvl w:val="0"/>
          <w:numId w:val="14"/>
        </w:numPr>
        <w:ind w:left="0" w:firstLine="709"/>
        <w:jc w:val="both"/>
        <w:rPr>
          <w:sz w:val="28"/>
          <w:szCs w:val="28"/>
        </w:rPr>
      </w:pPr>
      <w:r w:rsidRPr="006065C1">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w:t>
      </w:r>
      <w:r w:rsidRPr="006065C1">
        <w:rPr>
          <w:snapToGrid w:val="0"/>
          <w:sz w:val="28"/>
          <w:szCs w:val="28"/>
        </w:rPr>
        <w:t xml:space="preserve"> </w:t>
      </w:r>
      <w:r w:rsidRPr="006065C1">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14:paraId="0FA1AD34" w14:textId="77777777" w:rsidR="005C69A6" w:rsidRPr="006065C1" w:rsidRDefault="00461CC6" w:rsidP="00606120">
      <w:pPr>
        <w:numPr>
          <w:ilvl w:val="0"/>
          <w:numId w:val="14"/>
        </w:numPr>
        <w:ind w:left="0" w:firstLine="709"/>
        <w:jc w:val="both"/>
        <w:rPr>
          <w:sz w:val="28"/>
          <w:szCs w:val="28"/>
        </w:rPr>
      </w:pPr>
      <w:r w:rsidRPr="006065C1">
        <w:rPr>
          <w:sz w:val="28"/>
          <w:szCs w:val="28"/>
        </w:rPr>
        <w:t xml:space="preserve"> Претендент может быть не допущен к участию в Открытом конкурсе, а также его Заявка может быть отклонена, в случае:</w:t>
      </w:r>
    </w:p>
    <w:p w14:paraId="487E521F" w14:textId="77777777" w:rsidR="005C69A6" w:rsidRPr="006065C1" w:rsidRDefault="005C69A6" w:rsidP="008D69B2">
      <w:pPr>
        <w:ind w:firstLine="794"/>
        <w:jc w:val="both"/>
        <w:rPr>
          <w:sz w:val="28"/>
          <w:szCs w:val="28"/>
        </w:rPr>
      </w:pPr>
      <w:r w:rsidRPr="006065C1">
        <w:rPr>
          <w:sz w:val="28"/>
          <w:szCs w:val="28"/>
        </w:rPr>
        <w:t xml:space="preserve">1) </w:t>
      </w:r>
      <w:r w:rsidRPr="006065C1">
        <w:rPr>
          <w:sz w:val="28"/>
        </w:rPr>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sidRPr="006065C1">
        <w:rPr>
          <w:sz w:val="28"/>
          <w:szCs w:val="28"/>
        </w:rPr>
        <w:t>;</w:t>
      </w:r>
    </w:p>
    <w:p w14:paraId="31215A3E" w14:textId="77777777" w:rsidR="005C69A6" w:rsidRPr="006065C1" w:rsidRDefault="005C69A6" w:rsidP="008D69B2">
      <w:pPr>
        <w:pStyle w:val="afc"/>
        <w:rPr>
          <w:sz w:val="28"/>
        </w:rPr>
      </w:pPr>
      <w:r w:rsidRPr="006065C1">
        <w:rPr>
          <w:sz w:val="28"/>
          <w:szCs w:val="28"/>
        </w:rPr>
        <w:t xml:space="preserve">2) </w:t>
      </w:r>
      <w:r w:rsidRPr="006065C1">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14:paraId="678FC68D" w14:textId="77777777" w:rsidR="005C69A6" w:rsidRPr="006065C1" w:rsidRDefault="005C69A6" w:rsidP="008D69B2">
      <w:pPr>
        <w:pStyle w:val="afc"/>
        <w:rPr>
          <w:sz w:val="28"/>
        </w:rPr>
      </w:pPr>
      <w:r w:rsidRPr="006065C1">
        <w:rPr>
          <w:sz w:val="28"/>
        </w:rPr>
        <w:lastRenderedPageBreak/>
        <w:t>3) несоответствия Заявки требованиям настоящей документации о закупке, в том числе если:</w:t>
      </w:r>
    </w:p>
    <w:p w14:paraId="11C0FABF" w14:textId="77777777" w:rsidR="005C69A6" w:rsidRPr="006065C1" w:rsidRDefault="005C69A6" w:rsidP="008D69B2">
      <w:pPr>
        <w:pStyle w:val="afc"/>
        <w:rPr>
          <w:sz w:val="28"/>
        </w:rPr>
      </w:pPr>
      <w:r w:rsidRPr="006065C1">
        <w:rPr>
          <w:sz w:val="28"/>
        </w:rPr>
        <w:t>- Заявка не соответствует форме, установленной настоящей документацией о закупке;</w:t>
      </w:r>
    </w:p>
    <w:p w14:paraId="33603DF7" w14:textId="77777777" w:rsidR="005C69A6" w:rsidRPr="006065C1" w:rsidRDefault="008D69B2" w:rsidP="008D69B2">
      <w:pPr>
        <w:pStyle w:val="afc"/>
        <w:rPr>
          <w:sz w:val="28"/>
        </w:rPr>
      </w:pPr>
      <w:r w:rsidRPr="006065C1">
        <w:rPr>
          <w:sz w:val="28"/>
        </w:rPr>
        <w:t>- Заявка не соответствует положениям Технического задания;</w:t>
      </w:r>
    </w:p>
    <w:p w14:paraId="0E35F8A3" w14:textId="77777777" w:rsidR="005C69A6" w:rsidRPr="006065C1" w:rsidRDefault="005C69A6" w:rsidP="008D69B2">
      <w:pPr>
        <w:pStyle w:val="afc"/>
        <w:rPr>
          <w:sz w:val="28"/>
        </w:rPr>
      </w:pPr>
      <w:r w:rsidRPr="006065C1">
        <w:rPr>
          <w:sz w:val="28"/>
        </w:rPr>
        <w:t>- Заявка не подписана должным образом в соответствии с требованиями настоящей документации о закупке;</w:t>
      </w:r>
    </w:p>
    <w:p w14:paraId="479038C4" w14:textId="77777777" w:rsidR="005C69A6" w:rsidRPr="006065C1" w:rsidRDefault="005C69A6" w:rsidP="008D69B2">
      <w:pPr>
        <w:pStyle w:val="afc"/>
        <w:rPr>
          <w:sz w:val="28"/>
        </w:rPr>
      </w:pPr>
      <w:r w:rsidRPr="006065C1">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14:paraId="02DE8FD9" w14:textId="77777777" w:rsidR="005C69A6" w:rsidRPr="006065C1" w:rsidRDefault="005C69A6" w:rsidP="008D69B2">
      <w:pPr>
        <w:pStyle w:val="afc"/>
        <w:rPr>
          <w:sz w:val="28"/>
        </w:rPr>
      </w:pPr>
      <w:r w:rsidRPr="006065C1">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14:paraId="2F4126BD" w14:textId="77777777" w:rsidR="005C69A6" w:rsidRPr="006065C1" w:rsidRDefault="005C69A6" w:rsidP="008D69B2">
      <w:pPr>
        <w:pStyle w:val="afc"/>
        <w:rPr>
          <w:sz w:val="28"/>
        </w:rPr>
      </w:pPr>
      <w:r w:rsidRPr="006065C1">
        <w:rPr>
          <w:sz w:val="28"/>
        </w:rPr>
        <w:t>5) отказа претендента от продления срока действия Заявки (если такой запрос/уведомление претендентам направлялся);</w:t>
      </w:r>
    </w:p>
    <w:p w14:paraId="7177EF42" w14:textId="77777777" w:rsidR="008D69B2" w:rsidRPr="006065C1" w:rsidRDefault="005C69A6" w:rsidP="008D69B2">
      <w:pPr>
        <w:ind w:firstLine="709"/>
        <w:jc w:val="both"/>
        <w:rPr>
          <w:sz w:val="28"/>
          <w:szCs w:val="28"/>
        </w:rPr>
      </w:pPr>
      <w:r w:rsidRPr="006065C1">
        <w:rPr>
          <w:sz w:val="28"/>
        </w:rPr>
        <w:t>6) невнесения обеспечения Заявки (если документацией о закупке установлено требование о его внесении);</w:t>
      </w:r>
    </w:p>
    <w:p w14:paraId="2122BC93" w14:textId="77777777" w:rsidR="008D69B2" w:rsidRPr="006065C1" w:rsidRDefault="008D69B2" w:rsidP="008D69B2">
      <w:pPr>
        <w:ind w:firstLine="709"/>
        <w:jc w:val="both"/>
        <w:rPr>
          <w:sz w:val="28"/>
          <w:szCs w:val="28"/>
        </w:rPr>
      </w:pPr>
      <w:r w:rsidRPr="006065C1">
        <w:rPr>
          <w:sz w:val="28"/>
          <w:szCs w:val="28"/>
        </w:rPr>
        <w:t>7) 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w:t>
      </w:r>
    </w:p>
    <w:p w14:paraId="4CA92825" w14:textId="77777777" w:rsidR="002A0FCB" w:rsidRPr="006065C1" w:rsidRDefault="008D69B2" w:rsidP="002A0FCB">
      <w:pPr>
        <w:pStyle w:val="afc"/>
        <w:rPr>
          <w:sz w:val="28"/>
          <w:szCs w:val="28"/>
        </w:rPr>
      </w:pPr>
      <w:r w:rsidRPr="006065C1">
        <w:rPr>
          <w:sz w:val="28"/>
        </w:rPr>
        <w:t>8) в иных случаях, установленных Положением о закупках и настоящей документацией о закупке</w:t>
      </w:r>
      <w:r w:rsidRPr="006065C1">
        <w:rPr>
          <w:sz w:val="28"/>
          <w:szCs w:val="28"/>
        </w:rPr>
        <w:t>.</w:t>
      </w:r>
    </w:p>
    <w:p w14:paraId="1075FDFE" w14:textId="77777777" w:rsidR="007D6548" w:rsidRPr="006065C1" w:rsidRDefault="002A0FCB" w:rsidP="00F356EB">
      <w:pPr>
        <w:numPr>
          <w:ilvl w:val="0"/>
          <w:numId w:val="14"/>
        </w:numPr>
        <w:ind w:left="0" w:firstLine="709"/>
        <w:jc w:val="both"/>
        <w:rPr>
          <w:sz w:val="28"/>
          <w:szCs w:val="28"/>
        </w:rPr>
      </w:pPr>
      <w:r w:rsidRPr="006065C1">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14:paraId="199DB7FE" w14:textId="77777777" w:rsidR="002A0FCB" w:rsidRPr="006065C1" w:rsidRDefault="00B742BF" w:rsidP="00F356EB">
      <w:pPr>
        <w:numPr>
          <w:ilvl w:val="0"/>
          <w:numId w:val="14"/>
        </w:numPr>
        <w:ind w:left="0" w:firstLine="709"/>
        <w:jc w:val="both"/>
        <w:rPr>
          <w:sz w:val="28"/>
          <w:szCs w:val="28"/>
        </w:rPr>
      </w:pPr>
      <w:r w:rsidRPr="00500590">
        <w:rPr>
          <w:sz w:val="28"/>
          <w:szCs w:val="28"/>
        </w:rPr>
        <w:t>Организатор вправе не рассматривать электронные документы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w:t>
      </w:r>
    </w:p>
    <w:p w14:paraId="52A84006" w14:textId="77777777" w:rsidR="007D6548" w:rsidRPr="006065C1" w:rsidRDefault="00F81A0C" w:rsidP="00F356EB">
      <w:pPr>
        <w:numPr>
          <w:ilvl w:val="0"/>
          <w:numId w:val="14"/>
        </w:numPr>
        <w:ind w:left="0" w:firstLine="709"/>
        <w:jc w:val="both"/>
        <w:rPr>
          <w:sz w:val="28"/>
          <w:szCs w:val="28"/>
        </w:rPr>
      </w:pPr>
      <w:r w:rsidRPr="006065C1">
        <w:rPr>
          <w:sz w:val="28"/>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6" w:history="1">
        <w:r w:rsidRPr="00500590">
          <w:rPr>
            <w:rStyle w:val="a7"/>
            <w:color w:val="auto"/>
            <w:sz w:val="28"/>
            <w:szCs w:val="28"/>
          </w:rPr>
          <w:t>www.trcont.com</w:t>
        </w:r>
      </w:hyperlink>
      <w:r w:rsidRPr="006065C1">
        <w:rPr>
          <w:sz w:val="28"/>
          <w:szCs w:val="28"/>
        </w:rPr>
        <w:t xml:space="preserve"> (раздел Компания/Закупки), путем присвоения количества баллов, соответствующего условиям, изложенным в Заявке.</w:t>
      </w:r>
      <w:r w:rsidRPr="006065C1">
        <w:rPr>
          <w:snapToGrid w:val="0"/>
          <w:sz w:val="28"/>
          <w:szCs w:val="28"/>
        </w:rPr>
        <w:t xml:space="preserve"> </w:t>
      </w:r>
      <w:r w:rsidRPr="006065C1">
        <w:rPr>
          <w:sz w:val="28"/>
          <w:szCs w:val="28"/>
        </w:rPr>
        <w:t>Устанавливается балльный рейтинг, а по количеству полученных баллов присваивается порядковый номер.</w:t>
      </w:r>
    </w:p>
    <w:p w14:paraId="1BACFB3A" w14:textId="77777777" w:rsidR="007D6548" w:rsidRPr="006065C1" w:rsidRDefault="007D6548" w:rsidP="00F356EB">
      <w:pPr>
        <w:numPr>
          <w:ilvl w:val="0"/>
          <w:numId w:val="14"/>
        </w:numPr>
        <w:ind w:left="0" w:firstLine="709"/>
        <w:jc w:val="both"/>
        <w:rPr>
          <w:sz w:val="28"/>
          <w:szCs w:val="28"/>
        </w:rPr>
      </w:pPr>
      <w:r w:rsidRPr="006065C1">
        <w:rPr>
          <w:sz w:val="28"/>
          <w:szCs w:val="28"/>
        </w:rPr>
        <w:lastRenderedPageBreak/>
        <w:t>Заявке, содержащей наилучшие условия, присваивается наибольшее количество баллов. Победителем Открытого конкурса признается участник, Заявке которого присвоено наибольшее количество баллов по итогам оценки и первый порядковый номер.</w:t>
      </w:r>
    </w:p>
    <w:p w14:paraId="562E99C4" w14:textId="77777777" w:rsidR="007D6548" w:rsidRPr="006065C1" w:rsidRDefault="007D6548" w:rsidP="00F356EB">
      <w:pPr>
        <w:numPr>
          <w:ilvl w:val="0"/>
          <w:numId w:val="14"/>
        </w:numPr>
        <w:ind w:left="0" w:firstLine="709"/>
        <w:jc w:val="both"/>
        <w:rPr>
          <w:sz w:val="28"/>
          <w:szCs w:val="28"/>
        </w:rPr>
      </w:pPr>
      <w:r w:rsidRPr="006065C1">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14:paraId="54CDC8CC" w14:textId="77777777" w:rsidR="007D6548" w:rsidRPr="006065C1" w:rsidRDefault="00D95034" w:rsidP="00F356EB">
      <w:pPr>
        <w:numPr>
          <w:ilvl w:val="0"/>
          <w:numId w:val="14"/>
        </w:numPr>
        <w:ind w:left="0" w:firstLine="709"/>
        <w:jc w:val="both"/>
        <w:rPr>
          <w:sz w:val="28"/>
          <w:szCs w:val="28"/>
        </w:rPr>
      </w:pPr>
      <w:r w:rsidRPr="006065C1">
        <w:rPr>
          <w:sz w:val="28"/>
          <w:szCs w:val="28"/>
        </w:rPr>
        <w:t>Претенденты или их представители не вправе участвовать в рассмотрении, оценке и сопоставлении Заявок. Информация о ходе рассмотрения Заявок не подлежит разглашению.</w:t>
      </w:r>
    </w:p>
    <w:p w14:paraId="759D16B8" w14:textId="77777777" w:rsidR="00DE1965" w:rsidRPr="006065C1" w:rsidRDefault="00D95034" w:rsidP="00856650">
      <w:pPr>
        <w:numPr>
          <w:ilvl w:val="0"/>
          <w:numId w:val="14"/>
        </w:numPr>
        <w:ind w:left="0" w:firstLine="709"/>
        <w:jc w:val="both"/>
        <w:rPr>
          <w:sz w:val="28"/>
          <w:szCs w:val="28"/>
        </w:rPr>
      </w:pPr>
      <w:r w:rsidRPr="006065C1">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sidRPr="006065C1">
        <w:rPr>
          <w:snapToGrid w:val="0"/>
          <w:sz w:val="28"/>
          <w:szCs w:val="28"/>
          <w:lang w:eastAsia="ru-RU"/>
        </w:rPr>
        <w:t xml:space="preserve"> </w:t>
      </w:r>
      <w:r w:rsidRPr="006065C1">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 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14:paraId="267D7E2B" w14:textId="77777777" w:rsidR="00DE1965" w:rsidRPr="006065C1" w:rsidRDefault="00DE1965" w:rsidP="00856650">
      <w:pPr>
        <w:numPr>
          <w:ilvl w:val="0"/>
          <w:numId w:val="14"/>
        </w:numPr>
        <w:ind w:left="0" w:firstLine="709"/>
        <w:jc w:val="both"/>
        <w:rPr>
          <w:sz w:val="28"/>
          <w:szCs w:val="28"/>
        </w:rPr>
      </w:pPr>
      <w:r w:rsidRPr="006065C1">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14:paraId="375DEBB2" w14:textId="77777777" w:rsidR="00E552BD" w:rsidRPr="006065C1" w:rsidRDefault="00E552BD" w:rsidP="00856650">
      <w:pPr>
        <w:numPr>
          <w:ilvl w:val="0"/>
          <w:numId w:val="14"/>
        </w:numPr>
        <w:ind w:left="0" w:firstLine="709"/>
        <w:jc w:val="both"/>
        <w:rPr>
          <w:sz w:val="28"/>
          <w:szCs w:val="28"/>
        </w:rPr>
      </w:pPr>
      <w:r w:rsidRPr="006065C1">
        <w:rPr>
          <w:sz w:val="28"/>
          <w:szCs w:val="28"/>
        </w:rPr>
        <w:t>В случае если на основании результатов рассмотрения Заявок принято решение об отказе в допуске к участию в Открытом конкурсе всех претендентов, подавших Заявки, Открытый конкурс признается несостоявшимся.</w:t>
      </w:r>
    </w:p>
    <w:p w14:paraId="2927EEB9" w14:textId="77777777" w:rsidR="00E552BD" w:rsidRPr="006065C1" w:rsidRDefault="00E552BD" w:rsidP="00856650">
      <w:pPr>
        <w:numPr>
          <w:ilvl w:val="0"/>
          <w:numId w:val="14"/>
        </w:numPr>
        <w:ind w:left="0" w:firstLine="709"/>
        <w:jc w:val="both"/>
        <w:rPr>
          <w:sz w:val="28"/>
          <w:szCs w:val="28"/>
        </w:rPr>
      </w:pPr>
      <w:r w:rsidRPr="006065C1">
        <w:rPr>
          <w:sz w:val="28"/>
          <w:szCs w:val="28"/>
        </w:rPr>
        <w:t xml:space="preserve">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Заказчик вправе принять такие документы, информацию в качестве подтверждения </w:t>
      </w:r>
      <w:r w:rsidRPr="006065C1">
        <w:rPr>
          <w:sz w:val="28"/>
          <w:szCs w:val="28"/>
        </w:rPr>
        <w:lastRenderedPageBreak/>
        <w:t>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14:paraId="7BFDE7A0" w14:textId="77777777" w:rsidR="00E552BD" w:rsidRPr="006065C1" w:rsidRDefault="00E552BD" w:rsidP="00856650">
      <w:pPr>
        <w:numPr>
          <w:ilvl w:val="0"/>
          <w:numId w:val="14"/>
        </w:numPr>
        <w:ind w:left="0" w:firstLine="709"/>
        <w:jc w:val="both"/>
        <w:rPr>
          <w:sz w:val="28"/>
          <w:szCs w:val="28"/>
        </w:rPr>
      </w:pPr>
      <w:r w:rsidRPr="006065C1">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 При этом не допускается изменение Заявок участников.</w:t>
      </w:r>
    </w:p>
    <w:p w14:paraId="56ABDCB6" w14:textId="77777777" w:rsidR="00CA673D" w:rsidRPr="006065C1" w:rsidRDefault="00CA673D" w:rsidP="00F356EB">
      <w:pPr>
        <w:numPr>
          <w:ilvl w:val="0"/>
          <w:numId w:val="14"/>
        </w:numPr>
        <w:ind w:left="0" w:firstLine="709"/>
        <w:jc w:val="both"/>
        <w:rPr>
          <w:sz w:val="28"/>
          <w:szCs w:val="28"/>
        </w:rPr>
      </w:pPr>
      <w:r w:rsidRPr="006065C1">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14:paraId="1A3F0810" w14:textId="77777777" w:rsidR="0075124C" w:rsidRPr="00500590" w:rsidRDefault="0075124C" w:rsidP="0075124C">
      <w:pPr>
        <w:pStyle w:val="Default"/>
        <w:numPr>
          <w:ilvl w:val="0"/>
          <w:numId w:val="33"/>
        </w:numPr>
        <w:ind w:left="0" w:firstLine="720"/>
        <w:jc w:val="both"/>
        <w:rPr>
          <w:color w:val="auto"/>
          <w:sz w:val="28"/>
          <w:szCs w:val="28"/>
        </w:rPr>
      </w:pPr>
      <w:r w:rsidRPr="00500590">
        <w:rPr>
          <w:color w:val="auto"/>
          <w:sz w:val="28"/>
          <w:szCs w:val="28"/>
        </w:rPr>
        <w:t>даты заседания и подписания протокола;</w:t>
      </w:r>
    </w:p>
    <w:p w14:paraId="7F250E66" w14:textId="77777777" w:rsidR="0075124C" w:rsidRPr="00500590" w:rsidRDefault="0075124C" w:rsidP="0075124C">
      <w:pPr>
        <w:pStyle w:val="Default"/>
        <w:numPr>
          <w:ilvl w:val="0"/>
          <w:numId w:val="33"/>
        </w:numPr>
        <w:ind w:left="0" w:firstLine="720"/>
        <w:jc w:val="both"/>
        <w:rPr>
          <w:color w:val="auto"/>
          <w:sz w:val="28"/>
          <w:szCs w:val="28"/>
        </w:rPr>
      </w:pPr>
      <w:r w:rsidRPr="00500590">
        <w:rPr>
          <w:color w:val="auto"/>
          <w:sz w:val="28"/>
          <w:szCs w:val="28"/>
        </w:rPr>
        <w:t>количество поданных на участие в закупке Заявок, наименование претендентов, а также дата и время регистрации каждой Заявки;</w:t>
      </w:r>
    </w:p>
    <w:p w14:paraId="4BA64EEC" w14:textId="77777777" w:rsidR="00290F36" w:rsidRPr="006065C1" w:rsidRDefault="00E614C1" w:rsidP="0075124C">
      <w:pPr>
        <w:pStyle w:val="Default"/>
        <w:numPr>
          <w:ilvl w:val="0"/>
          <w:numId w:val="33"/>
        </w:numPr>
        <w:ind w:left="0" w:firstLine="720"/>
        <w:jc w:val="both"/>
        <w:rPr>
          <w:color w:val="auto"/>
          <w:sz w:val="28"/>
          <w:szCs w:val="28"/>
        </w:rPr>
      </w:pPr>
      <w:r w:rsidRPr="006065C1">
        <w:rPr>
          <w:color w:val="auto"/>
          <w:sz w:val="28"/>
          <w:szCs w:val="28"/>
        </w:rPr>
        <w:t>результаты рассмотрения Заявок на участие в Открытом конкурсе с указанием Заявок на участие в закупке, которые отклонены, оснований отклонения каждой такой Заявки и положений документации о закупке, которым не соответствует такая Заявка;</w:t>
      </w:r>
    </w:p>
    <w:p w14:paraId="462E94EB" w14:textId="77777777" w:rsidR="00760ECD" w:rsidRPr="00500590" w:rsidRDefault="002C497D" w:rsidP="00290F36">
      <w:pPr>
        <w:pStyle w:val="Default"/>
        <w:numPr>
          <w:ilvl w:val="0"/>
          <w:numId w:val="33"/>
        </w:numPr>
        <w:ind w:left="0" w:firstLine="720"/>
        <w:jc w:val="both"/>
        <w:rPr>
          <w:color w:val="auto"/>
          <w:sz w:val="28"/>
          <w:szCs w:val="28"/>
        </w:rPr>
      </w:pPr>
      <w:r w:rsidRPr="00500590">
        <w:rPr>
          <w:color w:val="auto"/>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
    <w:p w14:paraId="0413C567" w14:textId="77777777" w:rsidR="00DC03ED" w:rsidRPr="00500590" w:rsidRDefault="00E614C1" w:rsidP="00290F36">
      <w:pPr>
        <w:pStyle w:val="Default"/>
        <w:numPr>
          <w:ilvl w:val="0"/>
          <w:numId w:val="33"/>
        </w:numPr>
        <w:ind w:left="0" w:firstLine="720"/>
        <w:jc w:val="both"/>
        <w:rPr>
          <w:color w:val="auto"/>
          <w:sz w:val="28"/>
          <w:szCs w:val="28"/>
        </w:rPr>
      </w:pPr>
      <w:r w:rsidRPr="00500590">
        <w:rPr>
          <w:color w:val="auto"/>
          <w:sz w:val="28"/>
          <w:szCs w:val="28"/>
        </w:rPr>
        <w:t>принятое Организатором решение с причинами, по которым Открытый конкурс признан несостоявшимся, в случае его признания таковым;</w:t>
      </w:r>
    </w:p>
    <w:p w14:paraId="0588C595" w14:textId="77777777" w:rsidR="00760ECD" w:rsidRPr="00500590" w:rsidRDefault="00760ECD" w:rsidP="00DC03ED">
      <w:pPr>
        <w:pStyle w:val="Default"/>
        <w:numPr>
          <w:ilvl w:val="0"/>
          <w:numId w:val="33"/>
        </w:numPr>
        <w:ind w:left="0" w:firstLine="720"/>
        <w:jc w:val="both"/>
        <w:rPr>
          <w:color w:val="auto"/>
          <w:sz w:val="28"/>
          <w:szCs w:val="28"/>
        </w:rPr>
      </w:pPr>
      <w:r w:rsidRPr="00500590">
        <w:rPr>
          <w:color w:val="auto"/>
          <w:sz w:val="28"/>
          <w:szCs w:val="28"/>
        </w:rPr>
        <w:t>иная информация при необходимости.</w:t>
      </w:r>
    </w:p>
    <w:p w14:paraId="6B108B57" w14:textId="77777777" w:rsidR="0087611C" w:rsidRPr="00500590" w:rsidRDefault="00760ECD" w:rsidP="00856650">
      <w:pPr>
        <w:pStyle w:val="Default"/>
        <w:numPr>
          <w:ilvl w:val="0"/>
          <w:numId w:val="14"/>
        </w:numPr>
        <w:ind w:left="0" w:firstLine="709"/>
        <w:jc w:val="both"/>
        <w:rPr>
          <w:color w:val="auto"/>
          <w:sz w:val="28"/>
          <w:szCs w:val="28"/>
        </w:rPr>
      </w:pPr>
      <w:r w:rsidRPr="00500590">
        <w:rPr>
          <w:color w:val="auto"/>
          <w:sz w:val="28"/>
          <w:szCs w:val="28"/>
        </w:rPr>
        <w:t>Протокол подлежит опубликованию</w:t>
      </w:r>
      <w:r w:rsidRPr="00500590">
        <w:rPr>
          <w:color w:val="auto"/>
          <w:sz w:val="28"/>
        </w:rPr>
        <w:t xml:space="preserve"> </w:t>
      </w:r>
      <w:r w:rsidRPr="00500590">
        <w:rPr>
          <w:color w:val="auto"/>
          <w:sz w:val="28"/>
          <w:szCs w:val="28"/>
        </w:rPr>
        <w:t>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14:paraId="74BE7ADE" w14:textId="77777777" w:rsidR="00856650" w:rsidRPr="00500590" w:rsidRDefault="00856650" w:rsidP="00856650">
      <w:pPr>
        <w:pStyle w:val="Default"/>
        <w:ind w:left="709"/>
        <w:jc w:val="both"/>
        <w:rPr>
          <w:color w:val="auto"/>
          <w:sz w:val="28"/>
          <w:szCs w:val="28"/>
        </w:rPr>
      </w:pPr>
    </w:p>
    <w:p w14:paraId="4A7C9700" w14:textId="77777777" w:rsidR="00370C44" w:rsidRPr="006065C1" w:rsidRDefault="00370C44" w:rsidP="00AA1400">
      <w:pPr>
        <w:pStyle w:val="19"/>
        <w:numPr>
          <w:ilvl w:val="1"/>
          <w:numId w:val="36"/>
        </w:numPr>
        <w:ind w:left="0" w:firstLine="709"/>
        <w:outlineLvl w:val="1"/>
        <w:rPr>
          <w:b/>
          <w:szCs w:val="28"/>
        </w:rPr>
      </w:pPr>
      <w:r w:rsidRPr="006065C1">
        <w:rPr>
          <w:b/>
          <w:szCs w:val="28"/>
        </w:rPr>
        <w:t>Подведение итогов Открытого конкурса</w:t>
      </w:r>
    </w:p>
    <w:p w14:paraId="28B9BAAF" w14:textId="77777777" w:rsidR="007D6548" w:rsidRPr="006065C1" w:rsidRDefault="007D6548" w:rsidP="00F356EB">
      <w:pPr>
        <w:numPr>
          <w:ilvl w:val="0"/>
          <w:numId w:val="15"/>
        </w:numPr>
        <w:ind w:left="0" w:firstLine="709"/>
        <w:jc w:val="both"/>
        <w:rPr>
          <w:sz w:val="28"/>
          <w:szCs w:val="28"/>
        </w:rPr>
      </w:pPr>
      <w:r w:rsidRPr="006065C1">
        <w:rPr>
          <w:sz w:val="28"/>
          <w:szCs w:val="28"/>
        </w:rPr>
        <w:t>После рассмотрения, оценки и сопоставления Заявок,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14:paraId="783BA3B0" w14:textId="77777777" w:rsidR="007D6548" w:rsidRPr="006065C1" w:rsidRDefault="00E92117" w:rsidP="00F356EB">
      <w:pPr>
        <w:numPr>
          <w:ilvl w:val="0"/>
          <w:numId w:val="15"/>
        </w:numPr>
        <w:ind w:left="0" w:firstLine="709"/>
        <w:jc w:val="both"/>
        <w:rPr>
          <w:sz w:val="28"/>
          <w:szCs w:val="28"/>
        </w:rPr>
      </w:pPr>
      <w:r w:rsidRPr="006065C1">
        <w:rPr>
          <w:sz w:val="28"/>
          <w:szCs w:val="28"/>
        </w:rPr>
        <w:t>Подведение итогов Открытого конкурса проводится Конкурсной комиссией в срок, указанный в пункте 9 Информационной карты.</w:t>
      </w:r>
    </w:p>
    <w:p w14:paraId="23038828" w14:textId="77777777" w:rsidR="007D6548" w:rsidRPr="006065C1" w:rsidRDefault="007D6548" w:rsidP="00F356EB">
      <w:pPr>
        <w:numPr>
          <w:ilvl w:val="0"/>
          <w:numId w:val="15"/>
        </w:numPr>
        <w:ind w:left="0" w:firstLine="709"/>
        <w:jc w:val="both"/>
        <w:rPr>
          <w:sz w:val="28"/>
          <w:szCs w:val="28"/>
        </w:rPr>
      </w:pPr>
      <w:r w:rsidRPr="006065C1">
        <w:rPr>
          <w:sz w:val="28"/>
          <w:szCs w:val="28"/>
        </w:rPr>
        <w:lastRenderedPageBreak/>
        <w:t>Участники или их представители не могут присутствовать на заседании Конкурсной комиссии.</w:t>
      </w:r>
    </w:p>
    <w:p w14:paraId="598B2BB0" w14:textId="77777777" w:rsidR="0096314E" w:rsidRPr="006065C1" w:rsidRDefault="00E67B4B" w:rsidP="00E67B4B">
      <w:pPr>
        <w:numPr>
          <w:ilvl w:val="0"/>
          <w:numId w:val="15"/>
        </w:numPr>
        <w:ind w:left="0" w:firstLine="709"/>
        <w:jc w:val="both"/>
        <w:rPr>
          <w:sz w:val="28"/>
          <w:szCs w:val="28"/>
        </w:rPr>
      </w:pPr>
      <w:r w:rsidRPr="006065C1">
        <w:rPr>
          <w:sz w:val="28"/>
          <w:szCs w:val="28"/>
        </w:rPr>
        <w:t>Конкурсная комиссия рассматривает Заявки и представленные материалы и принимает решение об итогах закупки, в том числе о победителе Открытого конкурса или лица, с которым по итогам Открытого конкурса заключается договор, если не будет принято решение об отклонении всех Заявок или об отказе от проведения закупки.</w:t>
      </w:r>
    </w:p>
    <w:p w14:paraId="4B17F1E1" w14:textId="77777777" w:rsidR="007D6548" w:rsidRPr="006065C1" w:rsidRDefault="007D6548" w:rsidP="00F356EB">
      <w:pPr>
        <w:numPr>
          <w:ilvl w:val="0"/>
          <w:numId w:val="15"/>
        </w:numPr>
        <w:ind w:left="0" w:firstLine="709"/>
        <w:jc w:val="both"/>
        <w:rPr>
          <w:sz w:val="28"/>
          <w:szCs w:val="28"/>
        </w:rPr>
      </w:pPr>
      <w:r w:rsidRPr="006065C1">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11 Положения о закупках.</w:t>
      </w:r>
    </w:p>
    <w:p w14:paraId="70A710A3" w14:textId="77777777" w:rsidR="007D6548" w:rsidRPr="006065C1" w:rsidRDefault="00BB742C" w:rsidP="00F356EB">
      <w:pPr>
        <w:numPr>
          <w:ilvl w:val="0"/>
          <w:numId w:val="15"/>
        </w:numPr>
        <w:ind w:left="0" w:firstLine="709"/>
        <w:jc w:val="both"/>
        <w:rPr>
          <w:sz w:val="28"/>
          <w:szCs w:val="28"/>
        </w:rPr>
      </w:pPr>
      <w:r w:rsidRPr="006065C1">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14:paraId="54363D7E" w14:textId="77777777" w:rsidR="005C5AB8" w:rsidRPr="006065C1" w:rsidRDefault="007D6548" w:rsidP="00F356EB">
      <w:pPr>
        <w:numPr>
          <w:ilvl w:val="0"/>
          <w:numId w:val="15"/>
        </w:numPr>
        <w:ind w:left="0" w:firstLine="709"/>
        <w:jc w:val="both"/>
        <w:rPr>
          <w:sz w:val="28"/>
          <w:szCs w:val="28"/>
        </w:rPr>
      </w:pPr>
      <w:r w:rsidRPr="006065C1">
        <w:rPr>
          <w:sz w:val="28"/>
          <w:szCs w:val="28"/>
        </w:rPr>
        <w:t>Конкурсной комиссией может быть принято решение о проведении переторжки в соответствии с пунктами 26-32 Положения о закупках. Решение о проведении переторжки и ее условиях принимается Конкурсной комиссией. При объявлении переторжки Конкурсная комиссия вправе изменить критерии и порядок оценки Заявок участников.</w:t>
      </w:r>
    </w:p>
    <w:p w14:paraId="3FE1E36A" w14:textId="77777777" w:rsidR="005C5AB8" w:rsidRPr="006065C1" w:rsidRDefault="005C5AB8" w:rsidP="00510148">
      <w:pPr>
        <w:ind w:firstLine="709"/>
        <w:jc w:val="both"/>
        <w:rPr>
          <w:sz w:val="28"/>
          <w:szCs w:val="28"/>
        </w:rPr>
      </w:pPr>
      <w:r w:rsidRPr="006065C1">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14:paraId="57DE2EC6" w14:textId="77777777" w:rsidR="007D6548" w:rsidRPr="006065C1" w:rsidRDefault="005C5AB8" w:rsidP="00510148">
      <w:pPr>
        <w:ind w:firstLine="709"/>
        <w:jc w:val="both"/>
        <w:rPr>
          <w:sz w:val="28"/>
          <w:szCs w:val="28"/>
        </w:rPr>
      </w:pPr>
      <w:r w:rsidRPr="006065C1">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14:paraId="01B556E6" w14:textId="77777777" w:rsidR="00B57244" w:rsidRPr="006065C1" w:rsidRDefault="00B57244" w:rsidP="00510148">
      <w:pPr>
        <w:ind w:firstLine="709"/>
        <w:jc w:val="both"/>
        <w:rPr>
          <w:sz w:val="28"/>
          <w:szCs w:val="28"/>
        </w:rPr>
      </w:pPr>
      <w:r w:rsidRPr="006065C1">
        <w:rPr>
          <w:sz w:val="28"/>
          <w:szCs w:val="28"/>
        </w:rPr>
        <w:t xml:space="preserve">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w:t>
      </w:r>
      <w:r w:rsidRPr="006065C1">
        <w:rPr>
          <w:sz w:val="28"/>
          <w:szCs w:val="28"/>
        </w:rPr>
        <w:lastRenderedPageBreak/>
        <w:t>Заявок, если иное не указано в пункте 19 Информационной карты. По итогам проведения переторжки составляется протокол.</w:t>
      </w:r>
    </w:p>
    <w:p w14:paraId="24D3576D" w14:textId="77777777" w:rsidR="007D6548" w:rsidRPr="006065C1" w:rsidRDefault="0096314E" w:rsidP="00F356EB">
      <w:pPr>
        <w:numPr>
          <w:ilvl w:val="0"/>
          <w:numId w:val="15"/>
        </w:numPr>
        <w:ind w:left="0" w:firstLine="709"/>
        <w:jc w:val="both"/>
        <w:rPr>
          <w:sz w:val="28"/>
          <w:szCs w:val="28"/>
        </w:rPr>
      </w:pPr>
      <w:r w:rsidRPr="006065C1">
        <w:rPr>
          <w:sz w:val="28"/>
          <w:szCs w:val="28"/>
        </w:rPr>
        <w:t>Открытый конкурс признается состоявшимся, если к участию в Открытом конкурсе допущено не менее 2 претендентов.</w:t>
      </w:r>
    </w:p>
    <w:p w14:paraId="5ACDA7F8" w14:textId="77777777" w:rsidR="008825E9" w:rsidRPr="006065C1" w:rsidRDefault="00093F19" w:rsidP="00F356EB">
      <w:pPr>
        <w:numPr>
          <w:ilvl w:val="0"/>
          <w:numId w:val="15"/>
        </w:numPr>
        <w:ind w:left="0" w:firstLine="709"/>
        <w:jc w:val="both"/>
        <w:rPr>
          <w:sz w:val="28"/>
          <w:szCs w:val="28"/>
        </w:rPr>
      </w:pPr>
      <w:r w:rsidRPr="006065C1">
        <w:rPr>
          <w:sz w:val="28"/>
          <w:szCs w:val="28"/>
        </w:rPr>
        <w:t>Открытый конкурс признается несостоявшимся, если:</w:t>
      </w:r>
    </w:p>
    <w:p w14:paraId="1EB1CEDB" w14:textId="77777777" w:rsidR="008825E9" w:rsidRPr="006065C1" w:rsidRDefault="008825E9" w:rsidP="00045327">
      <w:pPr>
        <w:ind w:firstLine="709"/>
        <w:jc w:val="both"/>
        <w:rPr>
          <w:sz w:val="28"/>
          <w:szCs w:val="28"/>
        </w:rPr>
      </w:pPr>
      <w:r w:rsidRPr="006065C1">
        <w:rPr>
          <w:sz w:val="28"/>
          <w:szCs w:val="28"/>
        </w:rPr>
        <w:t>1) на участие в Открытом конкурсе не подана ни одна Заявка (решение может приниматься Организатором, без утверждения Конкурсной комиссии);</w:t>
      </w:r>
    </w:p>
    <w:p w14:paraId="26596168" w14:textId="77777777" w:rsidR="008825E9" w:rsidRPr="006065C1" w:rsidRDefault="008825E9" w:rsidP="00045327">
      <w:pPr>
        <w:ind w:firstLine="709"/>
        <w:jc w:val="both"/>
        <w:rPr>
          <w:sz w:val="28"/>
          <w:szCs w:val="28"/>
        </w:rPr>
      </w:pPr>
      <w:r w:rsidRPr="006065C1">
        <w:rPr>
          <w:sz w:val="28"/>
          <w:szCs w:val="28"/>
        </w:rPr>
        <w:t>2) на участие в Открытом конкурсе подана одна Заявка;</w:t>
      </w:r>
    </w:p>
    <w:p w14:paraId="4DFA8EF3" w14:textId="77777777" w:rsidR="008825E9" w:rsidRPr="006065C1" w:rsidRDefault="00221C1A" w:rsidP="00045327">
      <w:pPr>
        <w:ind w:firstLine="709"/>
        <w:jc w:val="both"/>
        <w:rPr>
          <w:sz w:val="28"/>
          <w:szCs w:val="28"/>
        </w:rPr>
      </w:pPr>
      <w:r w:rsidRPr="006065C1">
        <w:rPr>
          <w:sz w:val="28"/>
          <w:szCs w:val="28"/>
        </w:rPr>
        <w:t>3) по итогам рассмотрения Заявок к участию в Открытом конкурсе допущен один участник;</w:t>
      </w:r>
    </w:p>
    <w:p w14:paraId="204AD4A6" w14:textId="77777777" w:rsidR="008825E9" w:rsidRPr="006065C1" w:rsidRDefault="008825E9" w:rsidP="00045327">
      <w:pPr>
        <w:ind w:firstLine="709"/>
        <w:jc w:val="both"/>
        <w:rPr>
          <w:sz w:val="28"/>
          <w:szCs w:val="28"/>
        </w:rPr>
      </w:pPr>
      <w:r w:rsidRPr="006065C1">
        <w:rPr>
          <w:sz w:val="28"/>
          <w:szCs w:val="28"/>
        </w:rPr>
        <w:t>4) ни один из претендентов не допущен к участию в Открытом конкурсе.</w:t>
      </w:r>
    </w:p>
    <w:p w14:paraId="71CCAC02" w14:textId="77777777" w:rsidR="00812135" w:rsidRPr="006065C1" w:rsidRDefault="00812135" w:rsidP="00812135">
      <w:pPr>
        <w:numPr>
          <w:ilvl w:val="0"/>
          <w:numId w:val="15"/>
        </w:numPr>
        <w:ind w:left="0" w:firstLine="709"/>
        <w:jc w:val="both"/>
        <w:rPr>
          <w:sz w:val="28"/>
          <w:szCs w:val="28"/>
        </w:rPr>
      </w:pPr>
      <w:r w:rsidRPr="006065C1">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настоящей документации о закупке и допущена до участия, Конкурсная комиссия вправе принять одно из следующих решений:</w:t>
      </w:r>
    </w:p>
    <w:p w14:paraId="53EFC269" w14:textId="77777777" w:rsidR="00812135" w:rsidRPr="006065C1" w:rsidRDefault="00812135" w:rsidP="00812135">
      <w:pPr>
        <w:suppressAutoHyphens w:val="0"/>
        <w:ind w:firstLine="709"/>
        <w:jc w:val="both"/>
        <w:rPr>
          <w:rFonts w:eastAsia="Calibri"/>
          <w:sz w:val="28"/>
          <w:szCs w:val="28"/>
          <w:lang w:eastAsia="en-US"/>
        </w:rPr>
      </w:pPr>
      <w:r w:rsidRPr="006065C1">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14:paraId="30020F63" w14:textId="77777777" w:rsidR="00812135" w:rsidRPr="006065C1" w:rsidRDefault="000A3F49" w:rsidP="00812135">
      <w:pPr>
        <w:suppressAutoHyphens w:val="0"/>
        <w:ind w:firstLine="709"/>
        <w:jc w:val="both"/>
        <w:rPr>
          <w:rFonts w:eastAsia="Calibri"/>
          <w:sz w:val="28"/>
          <w:szCs w:val="28"/>
          <w:lang w:eastAsia="en-US"/>
        </w:rPr>
      </w:pPr>
      <w:r w:rsidRPr="006065C1">
        <w:rPr>
          <w:rFonts w:eastAsia="Calibri"/>
          <w:sz w:val="28"/>
          <w:szCs w:val="28"/>
          <w:lang w:eastAsia="en-US"/>
        </w:rPr>
        <w:t>2) провести новую закупку, в том числе иным предусмотренным в Положении о закупках способом;</w:t>
      </w:r>
    </w:p>
    <w:p w14:paraId="5A150941" w14:textId="77777777" w:rsidR="00812135" w:rsidRPr="006065C1" w:rsidRDefault="00812135" w:rsidP="00812135">
      <w:pPr>
        <w:suppressAutoHyphens w:val="0"/>
        <w:ind w:firstLine="709"/>
        <w:jc w:val="both"/>
        <w:rPr>
          <w:rFonts w:eastAsia="Calibri"/>
          <w:sz w:val="28"/>
          <w:szCs w:val="28"/>
          <w:lang w:eastAsia="en-US"/>
        </w:rPr>
      </w:pPr>
      <w:r w:rsidRPr="006065C1">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14:paraId="7410D69B" w14:textId="77777777" w:rsidR="00E859B1" w:rsidRPr="006065C1" w:rsidRDefault="00FB2C5D" w:rsidP="0027491F">
      <w:pPr>
        <w:numPr>
          <w:ilvl w:val="0"/>
          <w:numId w:val="15"/>
        </w:numPr>
        <w:ind w:left="0" w:firstLine="709"/>
        <w:jc w:val="both"/>
        <w:rPr>
          <w:sz w:val="28"/>
          <w:szCs w:val="28"/>
        </w:rPr>
      </w:pPr>
      <w:r w:rsidRPr="006065C1">
        <w:rPr>
          <w:rFonts w:eastAsia="Calibri"/>
          <w:sz w:val="28"/>
          <w:szCs w:val="28"/>
          <w:lang w:eastAsia="en-US"/>
        </w:rPr>
        <w:t>Решение Конкурсной комиссии фиксируется в протоколе подведения итогов по результатам заседания</w:t>
      </w:r>
      <w:r w:rsidRPr="006065C1">
        <w:rPr>
          <w:sz w:val="28"/>
          <w:szCs w:val="28"/>
        </w:rPr>
        <w:t>.</w:t>
      </w:r>
    </w:p>
    <w:p w14:paraId="4505E9E6" w14:textId="77777777" w:rsidR="00E859B1" w:rsidRPr="006065C1" w:rsidRDefault="00E859B1" w:rsidP="0074281A">
      <w:pPr>
        <w:numPr>
          <w:ilvl w:val="0"/>
          <w:numId w:val="15"/>
        </w:numPr>
        <w:ind w:left="0" w:firstLine="709"/>
        <w:jc w:val="both"/>
        <w:rPr>
          <w:sz w:val="28"/>
          <w:szCs w:val="28"/>
        </w:rPr>
      </w:pPr>
      <w:r w:rsidRPr="006065C1">
        <w:rPr>
          <w:sz w:val="28"/>
          <w:szCs w:val="28"/>
        </w:rPr>
        <w:t>Протокол подведения итогов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14:paraId="0EEB047C" w14:textId="77777777" w:rsidR="00370C44" w:rsidRPr="006065C1" w:rsidRDefault="009A6FDC" w:rsidP="00E67B4B">
      <w:pPr>
        <w:numPr>
          <w:ilvl w:val="0"/>
          <w:numId w:val="15"/>
        </w:numPr>
        <w:ind w:left="0" w:firstLine="709"/>
        <w:jc w:val="both"/>
        <w:rPr>
          <w:sz w:val="28"/>
          <w:szCs w:val="28"/>
        </w:rPr>
      </w:pPr>
      <w:r w:rsidRPr="006065C1">
        <w:rPr>
          <w:sz w:val="28"/>
          <w:szCs w:val="28"/>
        </w:rPr>
        <w:t>В случаях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14:paraId="6917BA0C" w14:textId="77777777" w:rsidR="009A6FDC" w:rsidRPr="006065C1" w:rsidRDefault="009A6FDC" w:rsidP="00045327">
      <w:pPr>
        <w:pStyle w:val="afc"/>
        <w:tabs>
          <w:tab w:val="left" w:pos="1680"/>
        </w:tabs>
        <w:rPr>
          <w:sz w:val="28"/>
          <w:szCs w:val="28"/>
        </w:rPr>
      </w:pPr>
    </w:p>
    <w:p w14:paraId="4E49569E" w14:textId="77777777" w:rsidR="001049C1" w:rsidRPr="006065C1" w:rsidRDefault="001049C1" w:rsidP="00AA1400">
      <w:pPr>
        <w:pStyle w:val="19"/>
        <w:numPr>
          <w:ilvl w:val="1"/>
          <w:numId w:val="36"/>
        </w:numPr>
        <w:ind w:left="0" w:firstLine="709"/>
        <w:outlineLvl w:val="1"/>
        <w:rPr>
          <w:b/>
          <w:szCs w:val="28"/>
        </w:rPr>
      </w:pPr>
      <w:r w:rsidRPr="006065C1">
        <w:rPr>
          <w:b/>
          <w:szCs w:val="28"/>
        </w:rPr>
        <w:t>Заключение договора</w:t>
      </w:r>
    </w:p>
    <w:p w14:paraId="6E8CD9B1" w14:textId="77777777" w:rsidR="000A6133" w:rsidRPr="006065C1" w:rsidRDefault="000A6133" w:rsidP="001049C1">
      <w:pPr>
        <w:numPr>
          <w:ilvl w:val="0"/>
          <w:numId w:val="16"/>
        </w:numPr>
        <w:ind w:left="0" w:firstLine="709"/>
        <w:jc w:val="both"/>
        <w:rPr>
          <w:sz w:val="28"/>
          <w:szCs w:val="28"/>
        </w:rPr>
      </w:pPr>
      <w:r w:rsidRPr="006065C1">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14:paraId="2C884387" w14:textId="77777777" w:rsidR="00396FE4" w:rsidRPr="006065C1" w:rsidRDefault="00717FF3">
      <w:pPr>
        <w:numPr>
          <w:ilvl w:val="0"/>
          <w:numId w:val="16"/>
        </w:numPr>
        <w:ind w:left="0" w:firstLine="709"/>
        <w:jc w:val="both"/>
        <w:rPr>
          <w:sz w:val="28"/>
          <w:szCs w:val="28"/>
        </w:rPr>
      </w:pPr>
      <w:r w:rsidRPr="006065C1">
        <w:rPr>
          <w:sz w:val="28"/>
          <w:szCs w:val="28"/>
        </w:rPr>
        <w:t>Договор заключается в соответствии с законодательством Российской Федерации по форме проекта, приведенной в приложении № 5 к настоящей документации о закупке.</w:t>
      </w:r>
    </w:p>
    <w:p w14:paraId="02935F00" w14:textId="77777777" w:rsidR="005304BC" w:rsidRPr="006065C1" w:rsidRDefault="005304BC" w:rsidP="001049C1">
      <w:pPr>
        <w:numPr>
          <w:ilvl w:val="0"/>
          <w:numId w:val="16"/>
        </w:numPr>
        <w:ind w:left="0" w:firstLine="709"/>
        <w:jc w:val="both"/>
        <w:rPr>
          <w:sz w:val="28"/>
          <w:szCs w:val="28"/>
        </w:rPr>
      </w:pPr>
      <w:r w:rsidRPr="00500590">
        <w:rPr>
          <w:sz w:val="28"/>
          <w:szCs w:val="28"/>
        </w:rPr>
        <w:lastRenderedPageBreak/>
        <w:t>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p w14:paraId="6AB02504" w14:textId="77777777" w:rsidR="00381CD3" w:rsidRPr="006065C1" w:rsidRDefault="00E67B4B" w:rsidP="00381CD3">
      <w:pPr>
        <w:numPr>
          <w:ilvl w:val="0"/>
          <w:numId w:val="16"/>
        </w:numPr>
        <w:suppressAutoHyphens w:val="0"/>
        <w:ind w:left="0" w:firstLine="709"/>
        <w:jc w:val="both"/>
        <w:rPr>
          <w:sz w:val="28"/>
          <w:szCs w:val="28"/>
        </w:rPr>
      </w:pPr>
      <w:r w:rsidRPr="006065C1">
        <w:rPr>
          <w:sz w:val="28"/>
          <w:szCs w:val="28"/>
        </w:rPr>
        <w:t>После опубликования протокола об итогах Открытого конкурса Заказчик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14:paraId="0288F622" w14:textId="77777777" w:rsidR="00A921CD" w:rsidRPr="006065C1" w:rsidRDefault="00381CD3" w:rsidP="00E67B4B">
      <w:pPr>
        <w:numPr>
          <w:ilvl w:val="0"/>
          <w:numId w:val="16"/>
        </w:numPr>
        <w:suppressAutoHyphens w:val="0"/>
        <w:ind w:left="0" w:firstLine="709"/>
        <w:jc w:val="both"/>
        <w:rPr>
          <w:sz w:val="28"/>
          <w:szCs w:val="28"/>
        </w:rPr>
      </w:pPr>
      <w:r w:rsidRPr="006065C1">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14:paraId="5B571B24" w14:textId="77777777" w:rsidR="00320EDC" w:rsidRPr="006065C1" w:rsidRDefault="001049C1" w:rsidP="001049C1">
      <w:pPr>
        <w:numPr>
          <w:ilvl w:val="0"/>
          <w:numId w:val="16"/>
        </w:numPr>
        <w:ind w:left="0" w:firstLine="709"/>
        <w:jc w:val="both"/>
        <w:rPr>
          <w:sz w:val="28"/>
          <w:szCs w:val="28"/>
        </w:rPr>
      </w:pPr>
      <w:r w:rsidRPr="006065C1">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14:paraId="37B9150A" w14:textId="77777777" w:rsidR="001049C1" w:rsidRPr="006065C1" w:rsidRDefault="00B92730" w:rsidP="001049C1">
      <w:pPr>
        <w:numPr>
          <w:ilvl w:val="0"/>
          <w:numId w:val="16"/>
        </w:numPr>
        <w:ind w:left="0" w:firstLine="709"/>
        <w:jc w:val="both"/>
        <w:rPr>
          <w:sz w:val="28"/>
          <w:szCs w:val="28"/>
        </w:rPr>
      </w:pPr>
      <w:r w:rsidRPr="006065C1">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 В этом случае договор заключается с Участником со вторым порядковым номером.</w:t>
      </w:r>
    </w:p>
    <w:p w14:paraId="5268ECC2" w14:textId="77777777" w:rsidR="001049C1" w:rsidRPr="006065C1" w:rsidRDefault="008309A6" w:rsidP="001049C1">
      <w:pPr>
        <w:numPr>
          <w:ilvl w:val="0"/>
          <w:numId w:val="16"/>
        </w:numPr>
        <w:ind w:left="0" w:firstLine="709"/>
        <w:jc w:val="both"/>
        <w:rPr>
          <w:sz w:val="28"/>
          <w:szCs w:val="28"/>
        </w:rPr>
      </w:pPr>
      <w:r w:rsidRPr="006065C1">
        <w:rPr>
          <w:sz w:val="28"/>
          <w:szCs w:val="28"/>
        </w:rPr>
        <w:t xml:space="preserve">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w:t>
      </w:r>
      <w:r w:rsidRPr="006065C1">
        <w:rPr>
          <w:sz w:val="28"/>
          <w:szCs w:val="28"/>
        </w:rPr>
        <w:lastRenderedPageBreak/>
        <w:t>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Конкурсной комиссии об итогах Открытого конкурса.</w:t>
      </w:r>
    </w:p>
    <w:p w14:paraId="1E4FBD4C" w14:textId="77777777" w:rsidR="001049C1" w:rsidRPr="006065C1" w:rsidRDefault="00731B71" w:rsidP="00E67B4B">
      <w:pPr>
        <w:numPr>
          <w:ilvl w:val="0"/>
          <w:numId w:val="16"/>
        </w:numPr>
        <w:ind w:left="0" w:firstLine="709"/>
        <w:jc w:val="both"/>
        <w:rPr>
          <w:sz w:val="28"/>
          <w:szCs w:val="28"/>
        </w:rPr>
      </w:pPr>
      <w:r w:rsidRPr="006065C1">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14:paraId="741DD8E2" w14:textId="77777777" w:rsidR="001049C1" w:rsidRPr="006065C1" w:rsidRDefault="00D9399B" w:rsidP="001049C1">
      <w:pPr>
        <w:numPr>
          <w:ilvl w:val="0"/>
          <w:numId w:val="16"/>
        </w:numPr>
        <w:ind w:left="0" w:firstLine="709"/>
        <w:jc w:val="both"/>
        <w:rPr>
          <w:sz w:val="28"/>
          <w:szCs w:val="28"/>
        </w:rPr>
      </w:pPr>
      <w:r w:rsidRPr="006065C1">
        <w:rPr>
          <w:sz w:val="28"/>
          <w:szCs w:val="28"/>
        </w:rPr>
        <w:t>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с даты признания Конкурсной комиссией победителя уклонившимся от заключения договора.</w:t>
      </w:r>
    </w:p>
    <w:p w14:paraId="381652DC" w14:textId="77777777" w:rsidR="001049C1" w:rsidRPr="006065C1" w:rsidRDefault="004C420C" w:rsidP="001049C1">
      <w:pPr>
        <w:numPr>
          <w:ilvl w:val="0"/>
          <w:numId w:val="16"/>
        </w:numPr>
        <w:ind w:left="0" w:firstLine="709"/>
        <w:jc w:val="both"/>
        <w:rPr>
          <w:sz w:val="28"/>
          <w:szCs w:val="28"/>
        </w:rPr>
      </w:pPr>
      <w:r w:rsidRPr="006065C1">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3.8.4, 3.8.5 и 3.8.6 настоящей документации о закупке.</w:t>
      </w:r>
    </w:p>
    <w:p w14:paraId="4B758608" w14:textId="77777777" w:rsidR="0079021D" w:rsidRPr="006065C1" w:rsidRDefault="00450672" w:rsidP="0079021D">
      <w:pPr>
        <w:numPr>
          <w:ilvl w:val="0"/>
          <w:numId w:val="16"/>
        </w:numPr>
        <w:ind w:left="0" w:firstLine="709"/>
        <w:jc w:val="both"/>
        <w:rPr>
          <w:sz w:val="28"/>
          <w:szCs w:val="28"/>
        </w:rPr>
      </w:pPr>
      <w:r w:rsidRPr="006065C1">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победителем(-ями) цены договора, улучшения для Заказчика иных условий договора и других случаев, предусмотренных пунктом 20 Информационной карты.</w:t>
      </w:r>
    </w:p>
    <w:p w14:paraId="76A3BF03" w14:textId="77777777" w:rsidR="00E67B4B" w:rsidRPr="006065C1" w:rsidRDefault="00E67B4B" w:rsidP="00E67B4B">
      <w:pPr>
        <w:pStyle w:val="affa"/>
        <w:numPr>
          <w:ilvl w:val="0"/>
          <w:numId w:val="16"/>
        </w:numPr>
        <w:pBdr>
          <w:top w:val="nil"/>
          <w:left w:val="nil"/>
          <w:bottom w:val="nil"/>
          <w:right w:val="nil"/>
          <w:between w:val="nil"/>
        </w:pBdr>
        <w:ind w:left="0" w:firstLine="709"/>
        <w:jc w:val="both"/>
        <w:rPr>
          <w:sz w:val="28"/>
          <w:szCs w:val="28"/>
        </w:rPr>
      </w:pPr>
      <w:r w:rsidRPr="006065C1">
        <w:rPr>
          <w:sz w:val="28"/>
          <w:szCs w:val="28"/>
        </w:rPr>
        <w:t xml:space="preserve">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r w:rsidRPr="00500590">
        <w:rPr>
          <w:sz w:val="28"/>
          <w:szCs w:val="28"/>
          <w:shd w:val="clear" w:color="auto" w:fill="FFFFFF"/>
        </w:rPr>
        <w:t>Договор в таком случае может быть заключен с Участником со вторым порядковым номером, если иное решение не принято Конкурсной комиссией.</w:t>
      </w:r>
    </w:p>
    <w:p w14:paraId="02E3DBB1" w14:textId="77777777" w:rsidR="00B178A4" w:rsidRPr="006065C1" w:rsidRDefault="00B178A4" w:rsidP="00E67B4B">
      <w:pPr>
        <w:pStyle w:val="affa"/>
        <w:numPr>
          <w:ilvl w:val="0"/>
          <w:numId w:val="16"/>
        </w:numPr>
        <w:pBdr>
          <w:top w:val="nil"/>
          <w:left w:val="nil"/>
          <w:bottom w:val="nil"/>
          <w:right w:val="nil"/>
          <w:between w:val="nil"/>
        </w:pBdr>
        <w:ind w:left="0" w:firstLine="709"/>
        <w:jc w:val="both"/>
        <w:rPr>
          <w:sz w:val="28"/>
          <w:szCs w:val="28"/>
        </w:rPr>
      </w:pPr>
      <w:r w:rsidRPr="006065C1">
        <w:rPr>
          <w:sz w:val="28"/>
          <w:szCs w:val="28"/>
        </w:rPr>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«ТрансКонтейнер».</w:t>
      </w:r>
    </w:p>
    <w:p w14:paraId="7A6FC3AE" w14:textId="77777777" w:rsidR="008D4CFE" w:rsidRPr="006065C1" w:rsidRDefault="008D4CFE" w:rsidP="008D4CFE">
      <w:pPr>
        <w:ind w:left="709"/>
        <w:jc w:val="both"/>
        <w:rPr>
          <w:sz w:val="28"/>
          <w:szCs w:val="28"/>
        </w:rPr>
      </w:pPr>
    </w:p>
    <w:p w14:paraId="2CB2D4C3" w14:textId="77777777" w:rsidR="001049C1" w:rsidRPr="006065C1" w:rsidRDefault="001049C1" w:rsidP="00AA1400">
      <w:pPr>
        <w:pStyle w:val="19"/>
        <w:numPr>
          <w:ilvl w:val="1"/>
          <w:numId w:val="36"/>
        </w:numPr>
        <w:ind w:left="0" w:firstLine="709"/>
        <w:outlineLvl w:val="1"/>
        <w:rPr>
          <w:b/>
          <w:szCs w:val="28"/>
        </w:rPr>
      </w:pPr>
      <w:r w:rsidRPr="006065C1">
        <w:rPr>
          <w:b/>
          <w:szCs w:val="28"/>
        </w:rPr>
        <w:t>Обеспечение исполнения договора</w:t>
      </w:r>
    </w:p>
    <w:p w14:paraId="639912A2" w14:textId="77777777" w:rsidR="0045708B" w:rsidRPr="006065C1" w:rsidRDefault="00755363" w:rsidP="0045708B">
      <w:pPr>
        <w:pStyle w:val="affa"/>
        <w:numPr>
          <w:ilvl w:val="0"/>
          <w:numId w:val="29"/>
        </w:numPr>
        <w:ind w:left="0" w:firstLine="709"/>
        <w:jc w:val="both"/>
        <w:rPr>
          <w:rFonts w:eastAsia="MS Mincho"/>
          <w:sz w:val="28"/>
          <w:szCs w:val="28"/>
        </w:rPr>
      </w:pPr>
      <w:r w:rsidRPr="006065C1">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sidRPr="006065C1">
        <w:rPr>
          <w:sz w:val="28"/>
          <w:szCs w:val="28"/>
        </w:rPr>
        <w:lastRenderedPageBreak/>
        <w:t>который заключается по результатам проведения Открытого конкурса,</w:t>
      </w:r>
      <w:r w:rsidRPr="006065C1">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sidRPr="006065C1">
        <w:rPr>
          <w:sz w:val="28"/>
          <w:szCs w:val="28"/>
        </w:rPr>
        <w:t>предоставления обеспечения исполнения договора: до заключения договора и после его заключения.</w:t>
      </w:r>
      <w:r w:rsidRPr="006065C1">
        <w:rPr>
          <w:rFonts w:eastAsia="MS Mincho"/>
          <w:sz w:val="28"/>
          <w:szCs w:val="28"/>
        </w:rPr>
        <w:t xml:space="preserve"> Все иные способы обеспечения надлежащего исполнения договора указываются в документации о закупке.</w:t>
      </w:r>
    </w:p>
    <w:p w14:paraId="026CA9DF" w14:textId="77777777" w:rsidR="00665005" w:rsidRPr="006065C1" w:rsidRDefault="0045708B" w:rsidP="0045708B">
      <w:pPr>
        <w:pStyle w:val="affa"/>
        <w:numPr>
          <w:ilvl w:val="0"/>
          <w:numId w:val="29"/>
        </w:numPr>
        <w:ind w:left="0" w:firstLine="709"/>
        <w:jc w:val="both"/>
        <w:rPr>
          <w:sz w:val="28"/>
          <w:szCs w:val="28"/>
        </w:rPr>
      </w:pPr>
      <w:r w:rsidRPr="006065C1">
        <w:rPr>
          <w:rFonts w:eastAsia="MS Mincho"/>
          <w:sz w:val="28"/>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14:paraId="1DBD7B66" w14:textId="77777777" w:rsidR="0045708B" w:rsidRPr="006065C1" w:rsidRDefault="0045708B" w:rsidP="0045708B">
      <w:pPr>
        <w:pStyle w:val="affa"/>
        <w:numPr>
          <w:ilvl w:val="0"/>
          <w:numId w:val="29"/>
        </w:numPr>
        <w:ind w:left="0" w:firstLine="709"/>
        <w:jc w:val="both"/>
        <w:rPr>
          <w:sz w:val="28"/>
          <w:szCs w:val="28"/>
        </w:rPr>
      </w:pPr>
      <w:r w:rsidRPr="006065C1">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14:paraId="0933B20E" w14:textId="77777777" w:rsidR="0045708B" w:rsidRPr="006065C1" w:rsidRDefault="00856650" w:rsidP="0045708B">
      <w:pPr>
        <w:pStyle w:val="affa"/>
        <w:numPr>
          <w:ilvl w:val="0"/>
          <w:numId w:val="29"/>
        </w:numPr>
        <w:ind w:left="0" w:firstLine="709"/>
        <w:jc w:val="both"/>
        <w:rPr>
          <w:sz w:val="28"/>
          <w:szCs w:val="28"/>
        </w:rPr>
      </w:pPr>
      <w:r w:rsidRPr="006065C1">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14:paraId="1F427DD5" w14:textId="77777777" w:rsidR="0045708B" w:rsidRPr="006065C1" w:rsidRDefault="0045708B" w:rsidP="008D4CFE">
      <w:pPr>
        <w:pStyle w:val="affa"/>
        <w:ind w:left="0" w:firstLine="709"/>
        <w:jc w:val="both"/>
        <w:rPr>
          <w:sz w:val="28"/>
          <w:szCs w:val="28"/>
        </w:rPr>
      </w:pPr>
      <w:r w:rsidRPr="006065C1">
        <w:rPr>
          <w:sz w:val="28"/>
          <w:szCs w:val="28"/>
        </w:rPr>
        <w:t>1) обязательств по возврату аванса;</w:t>
      </w:r>
    </w:p>
    <w:p w14:paraId="54E21770" w14:textId="77777777" w:rsidR="0045708B" w:rsidRPr="006065C1" w:rsidRDefault="0045708B" w:rsidP="008D4CFE">
      <w:pPr>
        <w:pStyle w:val="affa"/>
        <w:ind w:left="0" w:firstLine="709"/>
        <w:jc w:val="both"/>
        <w:rPr>
          <w:sz w:val="28"/>
          <w:szCs w:val="28"/>
        </w:rPr>
      </w:pPr>
      <w:r w:rsidRPr="006065C1">
        <w:rPr>
          <w:sz w:val="28"/>
          <w:szCs w:val="28"/>
        </w:rPr>
        <w:t>2) обязательств по договору (также по отдельным этапам исполнения договора), кроме гарантийных обязательств;</w:t>
      </w:r>
    </w:p>
    <w:p w14:paraId="00AA1356" w14:textId="77777777" w:rsidR="0045708B" w:rsidRPr="006065C1" w:rsidRDefault="0045708B" w:rsidP="008D4CFE">
      <w:pPr>
        <w:pStyle w:val="affa"/>
        <w:ind w:left="0" w:firstLine="709"/>
        <w:jc w:val="both"/>
        <w:rPr>
          <w:sz w:val="28"/>
          <w:szCs w:val="28"/>
        </w:rPr>
      </w:pPr>
      <w:r w:rsidRPr="006065C1">
        <w:rPr>
          <w:sz w:val="28"/>
          <w:szCs w:val="28"/>
        </w:rPr>
        <w:t>3) гарантийных обязательств.</w:t>
      </w:r>
    </w:p>
    <w:p w14:paraId="17B47015" w14:textId="77777777" w:rsidR="0045708B" w:rsidRPr="006065C1" w:rsidRDefault="0045708B" w:rsidP="0045708B">
      <w:pPr>
        <w:pStyle w:val="affa"/>
        <w:numPr>
          <w:ilvl w:val="0"/>
          <w:numId w:val="29"/>
        </w:numPr>
        <w:ind w:left="0" w:firstLine="709"/>
        <w:jc w:val="both"/>
        <w:rPr>
          <w:sz w:val="28"/>
          <w:szCs w:val="28"/>
        </w:rPr>
      </w:pPr>
      <w:r w:rsidRPr="006065C1">
        <w:rPr>
          <w:rFonts w:eastAsia="MS Mincho"/>
          <w:sz w:val="28"/>
          <w:szCs w:val="28"/>
        </w:rPr>
        <w:t>В случае выбора способа обеспечения исполнения договора в форме независимой (банковской) гарантии, участник Открытого конкурса предоставляет оригинал независимой (банковской) гарантии</w:t>
      </w:r>
      <w:r w:rsidRPr="00500590">
        <w:rPr>
          <w:sz w:val="28"/>
          <w:szCs w:val="28"/>
          <w:lang w:eastAsia="ru-RU"/>
        </w:rPr>
        <w:t xml:space="preserve"> выданной соответствующим банком</w:t>
      </w:r>
      <w:r w:rsidRPr="006065C1">
        <w:rPr>
          <w:rFonts w:eastAsia="MS Mincho"/>
          <w:sz w:val="28"/>
          <w:szCs w:val="28"/>
        </w:rPr>
        <w:t>.</w:t>
      </w:r>
    </w:p>
    <w:p w14:paraId="003CA50F" w14:textId="77777777" w:rsidR="0045708B" w:rsidRPr="006065C1" w:rsidRDefault="0045708B" w:rsidP="0045708B">
      <w:pPr>
        <w:pStyle w:val="affa"/>
        <w:numPr>
          <w:ilvl w:val="0"/>
          <w:numId w:val="29"/>
        </w:numPr>
        <w:ind w:left="0" w:firstLine="709"/>
        <w:jc w:val="both"/>
        <w:rPr>
          <w:sz w:val="28"/>
          <w:szCs w:val="28"/>
        </w:rPr>
      </w:pPr>
      <w:r w:rsidRPr="006065C1">
        <w:rPr>
          <w:rFonts w:eastAsia="MS Mincho"/>
          <w:sz w:val="28"/>
          <w:szCs w:val="28"/>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14:paraId="3194DDBF" w14:textId="77777777" w:rsidR="008B1E78" w:rsidRPr="006065C1" w:rsidRDefault="00E67B4B" w:rsidP="00E67B4B">
      <w:pPr>
        <w:pStyle w:val="affa"/>
        <w:numPr>
          <w:ilvl w:val="0"/>
          <w:numId w:val="29"/>
        </w:numPr>
        <w:ind w:left="0" w:firstLine="709"/>
        <w:jc w:val="both"/>
        <w:rPr>
          <w:sz w:val="28"/>
          <w:szCs w:val="28"/>
        </w:rPr>
      </w:pPr>
      <w:r w:rsidRPr="006065C1">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14:paraId="370BA771" w14:textId="77777777" w:rsidR="004462FD" w:rsidRPr="006065C1" w:rsidRDefault="00E67B4B" w:rsidP="00E67B4B">
      <w:pPr>
        <w:pStyle w:val="affa"/>
        <w:numPr>
          <w:ilvl w:val="0"/>
          <w:numId w:val="29"/>
        </w:numPr>
        <w:ind w:left="0" w:firstLine="709"/>
        <w:jc w:val="both"/>
        <w:rPr>
          <w:sz w:val="28"/>
          <w:szCs w:val="28"/>
        </w:rPr>
      </w:pPr>
      <w:r w:rsidRPr="006065C1">
        <w:rPr>
          <w:sz w:val="28"/>
          <w:szCs w:val="28"/>
        </w:rPr>
        <w:t>Если</w:t>
      </w:r>
      <w:r w:rsidRPr="006065C1">
        <w:t xml:space="preserve"> </w:t>
      </w:r>
      <w:r w:rsidRPr="006065C1">
        <w:rPr>
          <w:sz w:val="28"/>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 В этом случае Заказчик вправе заключить договор с Участником со вторым порядковым номером.</w:t>
      </w:r>
    </w:p>
    <w:p w14:paraId="5523695D" w14:textId="77777777" w:rsidR="0045708B" w:rsidRPr="006065C1" w:rsidRDefault="00E67B4B" w:rsidP="00E67B4B">
      <w:pPr>
        <w:pStyle w:val="affa"/>
        <w:numPr>
          <w:ilvl w:val="0"/>
          <w:numId w:val="29"/>
        </w:numPr>
        <w:ind w:left="0" w:firstLine="709"/>
        <w:jc w:val="both"/>
        <w:rPr>
          <w:sz w:val="28"/>
          <w:szCs w:val="28"/>
        </w:rPr>
      </w:pPr>
      <w:r w:rsidRPr="006065C1">
        <w:rPr>
          <w:sz w:val="28"/>
          <w:szCs w:val="28"/>
        </w:rPr>
        <w:lastRenderedPageBreak/>
        <w:t>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договор может быть расторгнут, а участник признан уклонившимся от исполнения договора.</w:t>
      </w:r>
      <w:r w:rsidRPr="006065C1">
        <w:t xml:space="preserve"> </w:t>
      </w:r>
      <w:r w:rsidRPr="006065C1">
        <w:rPr>
          <w:sz w:val="28"/>
          <w:szCs w:val="28"/>
        </w:rPr>
        <w:t>В этом случае Заказчик вправе заключить договор с Участником со вторым порядковым номером.</w:t>
      </w:r>
    </w:p>
    <w:p w14:paraId="4A8DE5B5" w14:textId="77777777" w:rsidR="0045708B" w:rsidRPr="006065C1" w:rsidRDefault="00D151F3" w:rsidP="0045708B">
      <w:pPr>
        <w:pStyle w:val="affa"/>
        <w:numPr>
          <w:ilvl w:val="0"/>
          <w:numId w:val="29"/>
        </w:numPr>
        <w:ind w:left="0" w:firstLine="709"/>
        <w:jc w:val="both"/>
        <w:rPr>
          <w:sz w:val="28"/>
          <w:szCs w:val="28"/>
        </w:rPr>
      </w:pPr>
      <w:r w:rsidRPr="006065C1">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14:paraId="40B23130" w14:textId="77777777" w:rsidR="0045708B" w:rsidRPr="006065C1" w:rsidRDefault="0060696E" w:rsidP="0045708B">
      <w:pPr>
        <w:pStyle w:val="affa"/>
        <w:numPr>
          <w:ilvl w:val="0"/>
          <w:numId w:val="29"/>
        </w:numPr>
        <w:ind w:left="0" w:firstLine="709"/>
        <w:jc w:val="both"/>
        <w:rPr>
          <w:sz w:val="28"/>
          <w:szCs w:val="28"/>
        </w:rPr>
      </w:pPr>
      <w:r w:rsidRPr="006065C1">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14:paraId="0F15CF83" w14:textId="77777777" w:rsidR="00D83DFB" w:rsidRPr="006065C1" w:rsidRDefault="00D83DFB" w:rsidP="00D83DFB">
      <w:pPr>
        <w:pStyle w:val="affa"/>
        <w:ind w:left="709"/>
        <w:jc w:val="both"/>
        <w:rPr>
          <w:sz w:val="28"/>
          <w:szCs w:val="28"/>
        </w:rPr>
      </w:pPr>
    </w:p>
    <w:p w14:paraId="52C69C98" w14:textId="77777777" w:rsidR="00D83DFB" w:rsidRPr="006065C1" w:rsidRDefault="00D83DFB" w:rsidP="00D83DFB">
      <w:pPr>
        <w:spacing w:after="120"/>
        <w:jc w:val="center"/>
        <w:outlineLvl w:val="0"/>
        <w:rPr>
          <w:b/>
          <w:sz w:val="28"/>
          <w:szCs w:val="28"/>
        </w:rPr>
      </w:pPr>
      <w:r w:rsidRPr="006065C1">
        <w:rPr>
          <w:rFonts w:eastAsia="MS Mincho"/>
          <w:b/>
          <w:bCs/>
          <w:sz w:val="32"/>
          <w:szCs w:val="32"/>
        </w:rPr>
        <w:t>Раздел 4. Техническое задание</w:t>
      </w:r>
    </w:p>
    <w:p w14:paraId="08CECC3B" w14:textId="77777777" w:rsidR="00717FF3" w:rsidRPr="006065C1" w:rsidRDefault="00717FF3" w:rsidP="00717FF3">
      <w:pPr>
        <w:pStyle w:val="affa"/>
        <w:ind w:left="709"/>
        <w:jc w:val="both"/>
        <w:outlineLvl w:val="1"/>
        <w:rPr>
          <w:b/>
          <w:vanish/>
          <w:sz w:val="28"/>
          <w:szCs w:val="28"/>
        </w:rPr>
      </w:pPr>
    </w:p>
    <w:p w14:paraId="007DAABC" w14:textId="77777777" w:rsidR="00717FF3" w:rsidRPr="006065C1" w:rsidRDefault="00717FF3" w:rsidP="00717FF3">
      <w:pPr>
        <w:pStyle w:val="affa"/>
        <w:numPr>
          <w:ilvl w:val="1"/>
          <w:numId w:val="54"/>
        </w:numPr>
        <w:tabs>
          <w:tab w:val="num" w:pos="0"/>
        </w:tabs>
        <w:ind w:left="0" w:firstLine="709"/>
        <w:jc w:val="both"/>
        <w:outlineLvl w:val="1"/>
        <w:rPr>
          <w:b/>
          <w:sz w:val="28"/>
          <w:szCs w:val="28"/>
        </w:rPr>
      </w:pPr>
      <w:r w:rsidRPr="006065C1">
        <w:rPr>
          <w:b/>
          <w:sz w:val="28"/>
          <w:szCs w:val="28"/>
        </w:rPr>
        <w:t>Термины, используемые в документации о закупке</w:t>
      </w:r>
    </w:p>
    <w:p w14:paraId="700BA3B8" w14:textId="77777777" w:rsidR="00717FF3" w:rsidRPr="006065C1" w:rsidRDefault="00717FF3" w:rsidP="00717FF3">
      <w:pPr>
        <w:pStyle w:val="affa"/>
        <w:ind w:left="0" w:firstLine="709"/>
        <w:jc w:val="both"/>
        <w:rPr>
          <w:b/>
          <w:sz w:val="28"/>
          <w:szCs w:val="28"/>
        </w:rPr>
      </w:pPr>
    </w:p>
    <w:p w14:paraId="0994B73E" w14:textId="77777777" w:rsidR="00717FF3" w:rsidRPr="006065C1" w:rsidRDefault="00717FF3" w:rsidP="00717FF3">
      <w:pPr>
        <w:pStyle w:val="affa"/>
        <w:numPr>
          <w:ilvl w:val="2"/>
          <w:numId w:val="54"/>
        </w:numPr>
        <w:tabs>
          <w:tab w:val="num" w:pos="0"/>
        </w:tabs>
        <w:ind w:left="0" w:firstLine="709"/>
        <w:jc w:val="both"/>
        <w:rPr>
          <w:sz w:val="28"/>
          <w:szCs w:val="28"/>
        </w:rPr>
      </w:pPr>
      <w:r w:rsidRPr="006065C1">
        <w:rPr>
          <w:sz w:val="28"/>
          <w:szCs w:val="28"/>
        </w:rPr>
        <w:t>Открытый конкурс 2-х лотовый</w:t>
      </w:r>
    </w:p>
    <w:p w14:paraId="29468C08" w14:textId="77777777" w:rsidR="00717FF3" w:rsidRPr="006065C1" w:rsidRDefault="00717FF3" w:rsidP="00717FF3">
      <w:pPr>
        <w:tabs>
          <w:tab w:val="num" w:pos="0"/>
        </w:tabs>
        <w:ind w:firstLine="709"/>
        <w:jc w:val="both"/>
        <w:rPr>
          <w:sz w:val="28"/>
          <w:szCs w:val="28"/>
        </w:rPr>
      </w:pPr>
      <w:r w:rsidRPr="006065C1">
        <w:rPr>
          <w:sz w:val="28"/>
          <w:szCs w:val="28"/>
        </w:rPr>
        <w:t>Лот 1 – поставка форменной специальной одежды, обуви;</w:t>
      </w:r>
    </w:p>
    <w:p w14:paraId="1276E5D4" w14:textId="77777777" w:rsidR="00717FF3" w:rsidRPr="006065C1" w:rsidRDefault="00717FF3" w:rsidP="00717FF3">
      <w:pPr>
        <w:tabs>
          <w:tab w:val="num" w:pos="0"/>
        </w:tabs>
        <w:ind w:firstLine="709"/>
        <w:jc w:val="both"/>
        <w:rPr>
          <w:sz w:val="28"/>
          <w:szCs w:val="28"/>
        </w:rPr>
      </w:pPr>
      <w:r w:rsidRPr="006065C1">
        <w:rPr>
          <w:sz w:val="28"/>
          <w:szCs w:val="28"/>
        </w:rPr>
        <w:t>Лот 2 – поставка средств индивидуальной защиты (СИЗ).</w:t>
      </w:r>
    </w:p>
    <w:p w14:paraId="765B9E19" w14:textId="375C11D5" w:rsidR="00717FF3" w:rsidRPr="006065C1" w:rsidRDefault="00717FF3" w:rsidP="00717FF3">
      <w:pPr>
        <w:pStyle w:val="affa"/>
        <w:numPr>
          <w:ilvl w:val="2"/>
          <w:numId w:val="54"/>
        </w:numPr>
        <w:tabs>
          <w:tab w:val="num" w:pos="0"/>
        </w:tabs>
        <w:ind w:left="0" w:firstLine="709"/>
        <w:jc w:val="both"/>
        <w:rPr>
          <w:b/>
          <w:sz w:val="28"/>
          <w:szCs w:val="28"/>
        </w:rPr>
      </w:pPr>
      <w:r w:rsidRPr="006065C1">
        <w:rPr>
          <w:sz w:val="28"/>
          <w:szCs w:val="28"/>
        </w:rPr>
        <w:t>Товар – единица форменной специальной одежды, обуви (лот № 1) и единица средства индивидуальной защиты (СИЗ) (лот № 2).</w:t>
      </w:r>
    </w:p>
    <w:p w14:paraId="33CD2C1B" w14:textId="77777777" w:rsidR="00717FF3" w:rsidRPr="006065C1" w:rsidRDefault="00717FF3" w:rsidP="00717FF3">
      <w:pPr>
        <w:pStyle w:val="affa"/>
        <w:numPr>
          <w:ilvl w:val="2"/>
          <w:numId w:val="54"/>
        </w:numPr>
        <w:tabs>
          <w:tab w:val="num" w:pos="0"/>
        </w:tabs>
        <w:ind w:left="0" w:firstLine="709"/>
        <w:jc w:val="both"/>
        <w:rPr>
          <w:sz w:val="28"/>
          <w:szCs w:val="28"/>
        </w:rPr>
      </w:pPr>
      <w:r w:rsidRPr="006065C1">
        <w:rPr>
          <w:sz w:val="28"/>
          <w:szCs w:val="28"/>
        </w:rPr>
        <w:t>Покупатель, Заказчик – ПАО «ТрансКонтейнер».</w:t>
      </w:r>
    </w:p>
    <w:p w14:paraId="6121C792" w14:textId="77777777" w:rsidR="00717FF3" w:rsidRPr="006065C1" w:rsidRDefault="00717FF3" w:rsidP="00717FF3">
      <w:pPr>
        <w:pStyle w:val="affa"/>
        <w:numPr>
          <w:ilvl w:val="2"/>
          <w:numId w:val="54"/>
        </w:numPr>
        <w:tabs>
          <w:tab w:val="num" w:pos="0"/>
        </w:tabs>
        <w:ind w:left="0" w:firstLine="709"/>
        <w:jc w:val="both"/>
        <w:rPr>
          <w:sz w:val="28"/>
          <w:szCs w:val="28"/>
        </w:rPr>
      </w:pPr>
      <w:r w:rsidRPr="006065C1">
        <w:rPr>
          <w:sz w:val="28"/>
          <w:szCs w:val="28"/>
        </w:rPr>
        <w:t xml:space="preserve">Грузополучатель – исполнитель обязательств Покупателя в части приемки и оплаты Товара, филиал Покупателя. </w:t>
      </w:r>
    </w:p>
    <w:p w14:paraId="67F21BFB" w14:textId="77777777" w:rsidR="00717FF3" w:rsidRPr="006065C1" w:rsidRDefault="00717FF3" w:rsidP="00717FF3">
      <w:pPr>
        <w:ind w:firstLine="709"/>
        <w:jc w:val="both"/>
        <w:rPr>
          <w:sz w:val="28"/>
          <w:szCs w:val="28"/>
        </w:rPr>
      </w:pPr>
    </w:p>
    <w:p w14:paraId="4E285442" w14:textId="77777777" w:rsidR="00717FF3" w:rsidRPr="006065C1" w:rsidRDefault="00717FF3" w:rsidP="00717FF3">
      <w:pPr>
        <w:pStyle w:val="affa"/>
        <w:numPr>
          <w:ilvl w:val="1"/>
          <w:numId w:val="54"/>
        </w:numPr>
        <w:tabs>
          <w:tab w:val="clear" w:pos="1004"/>
          <w:tab w:val="num" w:pos="0"/>
        </w:tabs>
        <w:ind w:left="0" w:firstLine="709"/>
        <w:jc w:val="both"/>
        <w:outlineLvl w:val="1"/>
        <w:rPr>
          <w:b/>
          <w:sz w:val="28"/>
          <w:szCs w:val="28"/>
        </w:rPr>
      </w:pPr>
      <w:r w:rsidRPr="006065C1">
        <w:rPr>
          <w:b/>
          <w:sz w:val="28"/>
          <w:szCs w:val="28"/>
        </w:rPr>
        <w:t>Характеристики и требования к Товару</w:t>
      </w:r>
    </w:p>
    <w:p w14:paraId="7C354D47" w14:textId="77777777" w:rsidR="00717FF3" w:rsidRPr="006065C1" w:rsidRDefault="00717FF3" w:rsidP="00717FF3">
      <w:pPr>
        <w:pStyle w:val="affa"/>
        <w:ind w:left="0" w:firstLine="709"/>
        <w:jc w:val="both"/>
        <w:rPr>
          <w:b/>
          <w:sz w:val="28"/>
          <w:szCs w:val="28"/>
        </w:rPr>
      </w:pPr>
    </w:p>
    <w:p w14:paraId="23E28CD0" w14:textId="77777777" w:rsidR="00717FF3" w:rsidRPr="006065C1" w:rsidRDefault="00717FF3" w:rsidP="00717FF3">
      <w:pPr>
        <w:pStyle w:val="affa"/>
        <w:ind w:left="0" w:firstLine="709"/>
        <w:jc w:val="both"/>
        <w:rPr>
          <w:sz w:val="28"/>
          <w:szCs w:val="28"/>
          <w:u w:val="single"/>
        </w:rPr>
      </w:pPr>
      <w:r w:rsidRPr="006065C1">
        <w:rPr>
          <w:sz w:val="28"/>
          <w:szCs w:val="28"/>
          <w:u w:val="single"/>
        </w:rPr>
        <w:t>Требования к Товару (комплектность, качество и гарантии)</w:t>
      </w:r>
    </w:p>
    <w:p w14:paraId="4540D051" w14:textId="3E368279" w:rsidR="00717FF3" w:rsidRPr="006065C1" w:rsidRDefault="00717FF3" w:rsidP="00717FF3">
      <w:pPr>
        <w:pStyle w:val="affa"/>
        <w:widowControl w:val="0"/>
        <w:numPr>
          <w:ilvl w:val="2"/>
          <w:numId w:val="54"/>
        </w:numPr>
        <w:shd w:val="clear" w:color="auto" w:fill="FFFFFF"/>
        <w:tabs>
          <w:tab w:val="clear" w:pos="720"/>
          <w:tab w:val="num" w:pos="-142"/>
          <w:tab w:val="left" w:pos="1276"/>
        </w:tabs>
        <w:suppressAutoHyphens w:val="0"/>
        <w:autoSpaceDE w:val="0"/>
        <w:autoSpaceDN w:val="0"/>
        <w:adjustRightInd w:val="0"/>
        <w:ind w:left="0" w:firstLine="709"/>
        <w:jc w:val="both"/>
        <w:rPr>
          <w:sz w:val="28"/>
          <w:szCs w:val="28"/>
        </w:rPr>
      </w:pPr>
      <w:r w:rsidRPr="006065C1">
        <w:rPr>
          <w:sz w:val="28"/>
          <w:szCs w:val="28"/>
        </w:rPr>
        <w:t>Комплектность, качество, безопасность Товара должны соответствовать требованиям государственных и межгосударственных стандартов, указанных в Номенклатуре поставляемого товара (Таблица № 1 настоящего Технического задания), технических условий на соответствующий вид Товара, технических регламентов таможенного союза ТР ТС 017/2011 «О безопасности продукции легкой промышленности», ТР ТС 019/2011 «О безопасности средств индивидуальной защиты», фирменному стилю ПАО</w:t>
      </w:r>
      <w:r w:rsidR="00B1682F" w:rsidRPr="006065C1">
        <w:rPr>
          <w:sz w:val="28"/>
          <w:szCs w:val="28"/>
          <w:lang w:val="en-US"/>
        </w:rPr>
        <w:t> </w:t>
      </w:r>
      <w:r w:rsidRPr="006065C1">
        <w:rPr>
          <w:sz w:val="28"/>
          <w:szCs w:val="28"/>
        </w:rPr>
        <w:t>«ТрансКонтейнер» в соответствии с корпоративными цветами и логотипом ПАО «ТрансКонтейнер» (пункт 4.2.</w:t>
      </w:r>
      <w:r w:rsidR="00740C53" w:rsidRPr="006065C1">
        <w:rPr>
          <w:sz w:val="28"/>
          <w:szCs w:val="28"/>
        </w:rPr>
        <w:t>1</w:t>
      </w:r>
      <w:r w:rsidR="00740C53" w:rsidRPr="00500590">
        <w:rPr>
          <w:sz w:val="28"/>
          <w:szCs w:val="28"/>
        </w:rPr>
        <w:t>8</w:t>
      </w:r>
      <w:r w:rsidR="00740C53" w:rsidRPr="006065C1">
        <w:rPr>
          <w:sz w:val="28"/>
          <w:szCs w:val="28"/>
        </w:rPr>
        <w:t xml:space="preserve"> </w:t>
      </w:r>
      <w:r w:rsidRPr="006065C1">
        <w:rPr>
          <w:sz w:val="28"/>
          <w:szCs w:val="28"/>
        </w:rPr>
        <w:t>настоящего Технического задания).</w:t>
      </w:r>
    </w:p>
    <w:p w14:paraId="62849B93" w14:textId="77777777" w:rsidR="00717FF3" w:rsidRPr="006065C1" w:rsidRDefault="00717FF3" w:rsidP="00717FF3">
      <w:pPr>
        <w:pStyle w:val="affa"/>
        <w:widowControl w:val="0"/>
        <w:numPr>
          <w:ilvl w:val="2"/>
          <w:numId w:val="54"/>
        </w:numPr>
        <w:shd w:val="clear" w:color="auto" w:fill="FFFFFF"/>
        <w:tabs>
          <w:tab w:val="clear" w:pos="720"/>
          <w:tab w:val="num" w:pos="-142"/>
          <w:tab w:val="left" w:pos="1276"/>
        </w:tabs>
        <w:suppressAutoHyphens w:val="0"/>
        <w:autoSpaceDE w:val="0"/>
        <w:autoSpaceDN w:val="0"/>
        <w:adjustRightInd w:val="0"/>
        <w:ind w:left="0" w:firstLine="709"/>
        <w:jc w:val="both"/>
        <w:rPr>
          <w:sz w:val="28"/>
          <w:szCs w:val="28"/>
        </w:rPr>
      </w:pPr>
      <w:r w:rsidRPr="006065C1">
        <w:rPr>
          <w:sz w:val="28"/>
          <w:szCs w:val="28"/>
        </w:rPr>
        <w:t xml:space="preserve">Качество Товара, должно подтверждаться сертификатом соответствия Товара и/или декларацией о соответствии, выданных органами по сертификации, аккредитованными Госстандартом Российской Федерации. </w:t>
      </w:r>
    </w:p>
    <w:p w14:paraId="145142AD" w14:textId="77777777" w:rsidR="00717FF3" w:rsidRPr="006065C1" w:rsidRDefault="00717FF3" w:rsidP="00717FF3">
      <w:pPr>
        <w:pStyle w:val="affa"/>
        <w:widowControl w:val="0"/>
        <w:numPr>
          <w:ilvl w:val="2"/>
          <w:numId w:val="54"/>
        </w:numPr>
        <w:shd w:val="clear" w:color="auto" w:fill="FFFFFF"/>
        <w:tabs>
          <w:tab w:val="clear" w:pos="720"/>
          <w:tab w:val="num" w:pos="-142"/>
          <w:tab w:val="left" w:pos="709"/>
        </w:tabs>
        <w:suppressAutoHyphens w:val="0"/>
        <w:autoSpaceDE w:val="0"/>
        <w:autoSpaceDN w:val="0"/>
        <w:adjustRightInd w:val="0"/>
        <w:ind w:left="0" w:firstLine="709"/>
        <w:jc w:val="both"/>
        <w:rPr>
          <w:sz w:val="28"/>
          <w:szCs w:val="28"/>
        </w:rPr>
      </w:pPr>
      <w:r w:rsidRPr="006065C1">
        <w:rPr>
          <w:sz w:val="28"/>
          <w:szCs w:val="28"/>
        </w:rPr>
        <w:lastRenderedPageBreak/>
        <w:t xml:space="preserve">Товар, поставляемый на основании «Типовых норм бесплатной выдачи сертифицированной специальной одежды, специальной обуви и других средств индивидуальной защиты работникам железнодорожного транспорта Российской Федерации,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утвержденных приказом  </w:t>
      </w:r>
      <w:r w:rsidRPr="00FE3C51">
        <w:rPr>
          <w:sz w:val="28"/>
          <w:szCs w:val="28"/>
        </w:rPr>
        <w:t>Министерства здравоохранения и социального развития Российской Федерации от 22 октября 2008 г. № 582н, должен иметь заключение о подтверждении</w:t>
      </w:r>
      <w:r w:rsidRPr="006E3A1E">
        <w:rPr>
          <w:sz w:val="28"/>
          <w:szCs w:val="28"/>
        </w:rPr>
        <w:t xml:space="preserve"> производства промышленной продукции на территории Российской Федерации, выданных Министерством промышленности и торговли Российской Федерации в отношении СИЗ, изготовленных на территории Российской Федерации (далее – Заключение Минпромторга), декларации о происхождении товара или сертификата о происхождении товара - для СИЗ, изготовленных на территории других государств - членов Евразийского экономического союза.</w:t>
      </w:r>
    </w:p>
    <w:p w14:paraId="0C77AC62" w14:textId="3679FD6B" w:rsidR="00717FF3" w:rsidRPr="006065C1" w:rsidRDefault="00717FF3" w:rsidP="00717FF3">
      <w:pPr>
        <w:pStyle w:val="affa"/>
        <w:widowControl w:val="0"/>
        <w:numPr>
          <w:ilvl w:val="2"/>
          <w:numId w:val="54"/>
        </w:numPr>
        <w:shd w:val="clear" w:color="auto" w:fill="FFFFFF"/>
        <w:tabs>
          <w:tab w:val="clear" w:pos="720"/>
          <w:tab w:val="num" w:pos="-142"/>
          <w:tab w:val="left" w:pos="709"/>
        </w:tabs>
        <w:suppressAutoHyphens w:val="0"/>
        <w:autoSpaceDE w:val="0"/>
        <w:autoSpaceDN w:val="0"/>
        <w:adjustRightInd w:val="0"/>
        <w:ind w:left="0" w:firstLine="709"/>
        <w:jc w:val="both"/>
        <w:rPr>
          <w:sz w:val="28"/>
          <w:szCs w:val="28"/>
        </w:rPr>
      </w:pPr>
      <w:r w:rsidRPr="006E3A1E">
        <w:rPr>
          <w:sz w:val="28"/>
          <w:szCs w:val="28"/>
        </w:rPr>
        <w:t xml:space="preserve">Поставщик </w:t>
      </w:r>
      <w:r w:rsidR="006E3A1E" w:rsidRPr="006E3A1E">
        <w:rPr>
          <w:sz w:val="28"/>
          <w:szCs w:val="28"/>
        </w:rPr>
        <w:t xml:space="preserve">в течение </w:t>
      </w:r>
      <w:r w:rsidR="00FB204B">
        <w:rPr>
          <w:sz w:val="28"/>
          <w:szCs w:val="28"/>
        </w:rPr>
        <w:t>5</w:t>
      </w:r>
      <w:r w:rsidR="006E3A1E" w:rsidRPr="006E3A1E">
        <w:rPr>
          <w:sz w:val="28"/>
          <w:szCs w:val="28"/>
        </w:rPr>
        <w:t xml:space="preserve"> (</w:t>
      </w:r>
      <w:r w:rsidR="00FB204B">
        <w:rPr>
          <w:sz w:val="28"/>
          <w:szCs w:val="28"/>
        </w:rPr>
        <w:t>пяти</w:t>
      </w:r>
      <w:r w:rsidR="006E3A1E" w:rsidRPr="006E3A1E">
        <w:rPr>
          <w:sz w:val="28"/>
          <w:szCs w:val="28"/>
        </w:rPr>
        <w:t xml:space="preserve">) рабочих дней </w:t>
      </w:r>
      <w:r w:rsidRPr="006E3A1E">
        <w:rPr>
          <w:sz w:val="28"/>
          <w:szCs w:val="28"/>
        </w:rPr>
        <w:t>после заключения договора должен предоставить в отдел материально-технического обеспечения аппарата управления Покупателя действующий сертификат соответствия Товара/декларацию о соответствии (копии, заверенные Поставщиком) на всю Номенклатуру поставляемог</w:t>
      </w:r>
      <w:r w:rsidRPr="006065C1">
        <w:rPr>
          <w:sz w:val="28"/>
          <w:szCs w:val="28"/>
        </w:rPr>
        <w:t xml:space="preserve">о Товара, </w:t>
      </w:r>
      <w:r w:rsidRPr="00E660EA">
        <w:rPr>
          <w:sz w:val="28"/>
          <w:szCs w:val="28"/>
        </w:rPr>
        <w:t>а также действующее Заключение Минпромторга и/или декларацию о происхождении товара/сертификат о происхождении товара (копии, заверенные Поставщиком) на каждую позицию Товара</w:t>
      </w:r>
      <w:r w:rsidR="00E660EA" w:rsidRPr="00E660EA">
        <w:rPr>
          <w:sz w:val="28"/>
          <w:szCs w:val="28"/>
        </w:rPr>
        <w:t>,</w:t>
      </w:r>
      <w:r w:rsidR="00E660EA" w:rsidRPr="00E660EA">
        <w:t xml:space="preserve"> </w:t>
      </w:r>
      <w:r w:rsidR="00E660EA" w:rsidRPr="00E660EA">
        <w:rPr>
          <w:sz w:val="28"/>
          <w:szCs w:val="28"/>
        </w:rPr>
        <w:t>поставляемого на основании «Типовых норм бесплатной выдачи сертифицированной специальной одежды, специальной обуви и других средств индивидуальной защиты работникам железнодорожного транспорта Российской Федерации,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утвержденных приказом  Министерства здравоохранения и социального развития Российской Федерации от 22 октября 2008 г. № 582н</w:t>
      </w:r>
      <w:r w:rsidRPr="00E660EA">
        <w:rPr>
          <w:sz w:val="28"/>
          <w:szCs w:val="28"/>
        </w:rPr>
        <w:t>.</w:t>
      </w:r>
      <w:r w:rsidRPr="006065C1">
        <w:rPr>
          <w:sz w:val="28"/>
          <w:szCs w:val="28"/>
        </w:rPr>
        <w:t xml:space="preserve">  </w:t>
      </w:r>
    </w:p>
    <w:p w14:paraId="661CF4A8" w14:textId="77777777" w:rsidR="00717FF3" w:rsidRPr="006065C1" w:rsidRDefault="00717FF3" w:rsidP="00717FF3">
      <w:pPr>
        <w:widowControl w:val="0"/>
        <w:shd w:val="clear" w:color="auto" w:fill="FFFFFF"/>
        <w:tabs>
          <w:tab w:val="left" w:pos="709"/>
        </w:tabs>
        <w:suppressAutoHyphens w:val="0"/>
        <w:autoSpaceDE w:val="0"/>
        <w:autoSpaceDN w:val="0"/>
        <w:adjustRightInd w:val="0"/>
        <w:ind w:firstLine="709"/>
        <w:jc w:val="both"/>
        <w:rPr>
          <w:sz w:val="28"/>
          <w:szCs w:val="28"/>
        </w:rPr>
      </w:pPr>
      <w:r w:rsidRPr="006065C1">
        <w:rPr>
          <w:sz w:val="28"/>
          <w:szCs w:val="28"/>
        </w:rPr>
        <w:t>В случае если какой-либо вид спецодежды, обуви (ЛОТ 1) или средств индивидуальной защиты (ЛОТ 2) из Номенклатуры поставляемого Товара не подлежит обязательной спецификации, декларированию Поставщик должен предоставить официальное письмо об отсутствии необходимости обязательной сертификации/декларирования со ссылками на нормативные документы, подтверждающие отсутствие обязательной сертификации, декларирования Товара.</w:t>
      </w:r>
    </w:p>
    <w:p w14:paraId="7FE2AEB0" w14:textId="1AC9ECC8" w:rsidR="00717FF3" w:rsidRPr="00FB204B" w:rsidRDefault="00717FF3" w:rsidP="00717FF3">
      <w:pPr>
        <w:pStyle w:val="affa"/>
        <w:widowControl w:val="0"/>
        <w:numPr>
          <w:ilvl w:val="2"/>
          <w:numId w:val="54"/>
        </w:numPr>
        <w:shd w:val="clear" w:color="auto" w:fill="FFFFFF"/>
        <w:tabs>
          <w:tab w:val="clear" w:pos="720"/>
          <w:tab w:val="num" w:pos="-142"/>
          <w:tab w:val="left" w:pos="709"/>
        </w:tabs>
        <w:suppressAutoHyphens w:val="0"/>
        <w:autoSpaceDE w:val="0"/>
        <w:autoSpaceDN w:val="0"/>
        <w:adjustRightInd w:val="0"/>
        <w:ind w:left="0" w:firstLine="709"/>
        <w:jc w:val="both"/>
        <w:rPr>
          <w:sz w:val="28"/>
          <w:szCs w:val="28"/>
        </w:rPr>
      </w:pPr>
      <w:r w:rsidRPr="006065C1">
        <w:rPr>
          <w:sz w:val="28"/>
          <w:szCs w:val="28"/>
        </w:rPr>
        <w:t>Если в течение срока действия договора любой документ</w:t>
      </w:r>
      <w:r w:rsidR="00FB204B">
        <w:rPr>
          <w:sz w:val="28"/>
          <w:szCs w:val="28"/>
        </w:rPr>
        <w:t>,</w:t>
      </w:r>
      <w:r w:rsidRPr="00FB204B">
        <w:rPr>
          <w:sz w:val="28"/>
          <w:szCs w:val="28"/>
        </w:rPr>
        <w:t xml:space="preserve"> из указанных в пункте 4.2.4 настоящего Технического задания</w:t>
      </w:r>
      <w:r w:rsidR="00FB204B">
        <w:rPr>
          <w:sz w:val="28"/>
          <w:szCs w:val="28"/>
        </w:rPr>
        <w:t>,</w:t>
      </w:r>
      <w:r w:rsidRPr="00FB204B">
        <w:rPr>
          <w:sz w:val="28"/>
          <w:szCs w:val="28"/>
        </w:rPr>
        <w:t xml:space="preserve"> будет отменен, аннулирован, по сроку прекратит свое действие и т.</w:t>
      </w:r>
      <w:r w:rsidR="00FB204B">
        <w:rPr>
          <w:sz w:val="28"/>
          <w:szCs w:val="28"/>
        </w:rPr>
        <w:t>п</w:t>
      </w:r>
      <w:r w:rsidRPr="00FB204B">
        <w:rPr>
          <w:sz w:val="28"/>
          <w:szCs w:val="28"/>
        </w:rPr>
        <w:t>. Поставщик обязан своевременно оформить новые документы (декларации, сертификаты, заключения Минпромторга и</w:t>
      </w:r>
      <w:r w:rsidR="00FB204B" w:rsidRPr="00FB204B">
        <w:rPr>
          <w:sz w:val="28"/>
          <w:szCs w:val="28"/>
        </w:rPr>
        <w:t xml:space="preserve"> иные необходимые документы</w:t>
      </w:r>
      <w:r w:rsidRPr="00FB204B">
        <w:rPr>
          <w:sz w:val="28"/>
          <w:szCs w:val="28"/>
        </w:rPr>
        <w:t xml:space="preserve">) и в течение 5 (пяти) рабочих дней с даты оформления таких документов представить действующие (актуальные) сертификаты, декларации, заключения Минпромторга и </w:t>
      </w:r>
      <w:r w:rsidR="00FB204B" w:rsidRPr="00FB204B">
        <w:rPr>
          <w:sz w:val="28"/>
          <w:szCs w:val="28"/>
        </w:rPr>
        <w:t xml:space="preserve">иные документы) </w:t>
      </w:r>
      <w:r w:rsidRPr="00FB204B">
        <w:rPr>
          <w:sz w:val="28"/>
          <w:szCs w:val="28"/>
        </w:rPr>
        <w:t xml:space="preserve">в отдел материально-технического </w:t>
      </w:r>
      <w:r w:rsidRPr="00FB204B">
        <w:rPr>
          <w:sz w:val="28"/>
          <w:szCs w:val="28"/>
        </w:rPr>
        <w:lastRenderedPageBreak/>
        <w:t xml:space="preserve">обеспечения аппарата управления Покупателя. </w:t>
      </w:r>
    </w:p>
    <w:p w14:paraId="36549817" w14:textId="690C5C52" w:rsidR="00717FF3" w:rsidRPr="006065C1" w:rsidRDefault="00717FF3" w:rsidP="00717FF3">
      <w:pPr>
        <w:pStyle w:val="affa"/>
        <w:widowControl w:val="0"/>
        <w:shd w:val="clear" w:color="auto" w:fill="FFFFFF"/>
        <w:tabs>
          <w:tab w:val="left" w:pos="1276"/>
        </w:tabs>
        <w:suppressAutoHyphens w:val="0"/>
        <w:autoSpaceDE w:val="0"/>
        <w:autoSpaceDN w:val="0"/>
        <w:adjustRightInd w:val="0"/>
        <w:ind w:left="0" w:firstLine="709"/>
        <w:jc w:val="both"/>
        <w:rPr>
          <w:sz w:val="28"/>
          <w:szCs w:val="28"/>
        </w:rPr>
      </w:pPr>
      <w:r w:rsidRPr="00FB204B">
        <w:rPr>
          <w:sz w:val="28"/>
          <w:szCs w:val="28"/>
        </w:rPr>
        <w:t xml:space="preserve">Поставщик на </w:t>
      </w:r>
      <w:r w:rsidRPr="006065C1">
        <w:rPr>
          <w:sz w:val="28"/>
          <w:szCs w:val="28"/>
        </w:rPr>
        <w:t xml:space="preserve">протяжении всего срока действия договора должен иметь актуальные документы, подтверждающие качество, безопасность Товара, его производство на территории РФ, либо происхождение </w:t>
      </w:r>
      <w:r w:rsidRPr="006E3A1E">
        <w:rPr>
          <w:sz w:val="28"/>
          <w:szCs w:val="28"/>
        </w:rPr>
        <w:t>на территории стран ЕАЭС.</w:t>
      </w:r>
    </w:p>
    <w:p w14:paraId="665B7176" w14:textId="08328607" w:rsidR="00717FF3" w:rsidRPr="006065C1" w:rsidRDefault="00717FF3" w:rsidP="00717FF3">
      <w:pPr>
        <w:pStyle w:val="affa"/>
        <w:widowControl w:val="0"/>
        <w:numPr>
          <w:ilvl w:val="2"/>
          <w:numId w:val="54"/>
        </w:numPr>
        <w:shd w:val="clear" w:color="auto" w:fill="FFFFFF"/>
        <w:tabs>
          <w:tab w:val="clear" w:pos="720"/>
          <w:tab w:val="num" w:pos="-142"/>
          <w:tab w:val="left" w:pos="1276"/>
        </w:tabs>
        <w:suppressAutoHyphens w:val="0"/>
        <w:autoSpaceDE w:val="0"/>
        <w:autoSpaceDN w:val="0"/>
        <w:adjustRightInd w:val="0"/>
        <w:ind w:left="0" w:firstLine="709"/>
        <w:jc w:val="both"/>
        <w:rPr>
          <w:sz w:val="28"/>
          <w:szCs w:val="28"/>
        </w:rPr>
      </w:pPr>
      <w:r w:rsidRPr="006065C1">
        <w:rPr>
          <w:sz w:val="28"/>
          <w:szCs w:val="28"/>
        </w:rPr>
        <w:t>Гарантийный срок эксплуатации (носки) поставляемого Товара должен соответствовать требованиям действующих ГОСТов, указанным в Номенклатуре поставляемого Товара (Таблица № 1 настоящего Технического задания), Технического регламента таможенного союза ТР ТС 017/2011 «О безопасности продукции легкой промышленности», утвержденного Решением Комиссии Таможенного союза от 9 декабря 2011 г. № 876, Типовых норм бесплатной выдачи сертифицированной специальной  одежды, специальной обуви и других средств индивидуальной защиты работникам железнодорожного транспорта Российской Федерации,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утвержденным приказом Минздравсоцразвития России от 22 октября 2008 года № 582н, Типовых норм бесплатной выдачи специальной одежды, специальной обуви и  других средств индивидуальной защиты работникам железнодорожного транспорта организаций (железнодорожного внутризаводского), занятым на работах с вредными и (или) опасными условиями труда, а также на работах, выполняемых в особо температурных условиях или связанных с загрязнением, утвержденным приказом Минздравсоцразвития России от 22 июня 2009 года № 357н.</w:t>
      </w:r>
    </w:p>
    <w:p w14:paraId="5D1CA42A" w14:textId="77777777" w:rsidR="00717FF3" w:rsidRPr="006065C1" w:rsidRDefault="00717FF3" w:rsidP="00717FF3">
      <w:pPr>
        <w:pStyle w:val="affa"/>
        <w:widowControl w:val="0"/>
        <w:numPr>
          <w:ilvl w:val="2"/>
          <w:numId w:val="54"/>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sidRPr="006065C1">
        <w:rPr>
          <w:sz w:val="28"/>
          <w:szCs w:val="28"/>
        </w:rPr>
        <w:t>Гарантийный срок на Товар должен составлять 12 (двенадцать) месяцев с даты подписания Сторонами товарной накладной (ТОРГ-12) или универсального передаточного документа (далее – УПД), но не менее гарантийного срока, установленного производителем данного Товара.</w:t>
      </w:r>
    </w:p>
    <w:p w14:paraId="2ED2D978" w14:textId="77777777" w:rsidR="00717FF3" w:rsidRPr="006065C1" w:rsidRDefault="00717FF3" w:rsidP="00717FF3">
      <w:pPr>
        <w:pStyle w:val="affa"/>
        <w:widowControl w:val="0"/>
        <w:numPr>
          <w:ilvl w:val="2"/>
          <w:numId w:val="54"/>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sidRPr="006065C1">
        <w:rPr>
          <w:sz w:val="28"/>
          <w:szCs w:val="28"/>
        </w:rPr>
        <w:t xml:space="preserve">Некачественный (дефектный, бракованный) Товар либо Товар, который Грузополучатель не заказывал, но Товар по ошибке поступил от Поставщика в адрес Грузополучателя, подлежит возврату Поставщику. </w:t>
      </w:r>
    </w:p>
    <w:p w14:paraId="69ED8DE2" w14:textId="77777777" w:rsidR="00717FF3" w:rsidRPr="006065C1" w:rsidRDefault="00717FF3" w:rsidP="00717FF3">
      <w:pPr>
        <w:pStyle w:val="affa"/>
        <w:widowControl w:val="0"/>
        <w:shd w:val="clear" w:color="auto" w:fill="FFFFFF"/>
        <w:tabs>
          <w:tab w:val="num" w:pos="420"/>
          <w:tab w:val="left" w:pos="1276"/>
        </w:tabs>
        <w:suppressAutoHyphens w:val="0"/>
        <w:autoSpaceDE w:val="0"/>
        <w:autoSpaceDN w:val="0"/>
        <w:adjustRightInd w:val="0"/>
        <w:ind w:left="0" w:firstLine="709"/>
        <w:jc w:val="both"/>
        <w:rPr>
          <w:sz w:val="28"/>
          <w:szCs w:val="28"/>
        </w:rPr>
      </w:pPr>
      <w:r w:rsidRPr="006065C1">
        <w:rPr>
          <w:sz w:val="28"/>
          <w:szCs w:val="28"/>
        </w:rPr>
        <w:t xml:space="preserve">Возврат некачественного (дефектного, бракованного) Товара осуществляется силами и за счет Поставщика в течение 60 (шестидесяти) календарных дней с даты подписания Грузополучателем товарной накладной (ТОРГ-12) или УПД либо получения Поставщиком от Грузополучателя акта о недостатках Товара. </w:t>
      </w:r>
    </w:p>
    <w:p w14:paraId="59690745" w14:textId="77777777" w:rsidR="00717FF3" w:rsidRPr="006065C1" w:rsidRDefault="00717FF3" w:rsidP="00717FF3">
      <w:pPr>
        <w:pStyle w:val="affa"/>
        <w:widowControl w:val="0"/>
        <w:shd w:val="clear" w:color="auto" w:fill="FFFFFF"/>
        <w:tabs>
          <w:tab w:val="num" w:pos="420"/>
          <w:tab w:val="left" w:pos="1276"/>
        </w:tabs>
        <w:suppressAutoHyphens w:val="0"/>
        <w:autoSpaceDE w:val="0"/>
        <w:autoSpaceDN w:val="0"/>
        <w:adjustRightInd w:val="0"/>
        <w:ind w:left="0" w:firstLine="709"/>
        <w:jc w:val="both"/>
        <w:rPr>
          <w:sz w:val="28"/>
          <w:szCs w:val="28"/>
        </w:rPr>
      </w:pPr>
      <w:r w:rsidRPr="006065C1">
        <w:rPr>
          <w:sz w:val="28"/>
          <w:szCs w:val="28"/>
        </w:rPr>
        <w:t xml:space="preserve">Товар, который Грузополучатель не заказывал, но Товар по ошибке поступил от Поставщика в адрес Грузополучателя, Поставщик обязан своими силами и за свой счет вывезти со склада Грузополучателя в течение 60 (шестидесяти) календарных дней с даты получения Поставщиком от Покупателя информации о поставке такого Товара. </w:t>
      </w:r>
    </w:p>
    <w:p w14:paraId="2D48B8AF" w14:textId="77777777" w:rsidR="00717FF3" w:rsidRPr="006065C1" w:rsidRDefault="00717FF3" w:rsidP="00717FF3">
      <w:pPr>
        <w:pStyle w:val="affa"/>
        <w:widowControl w:val="0"/>
        <w:shd w:val="clear" w:color="auto" w:fill="FFFFFF"/>
        <w:tabs>
          <w:tab w:val="num" w:pos="0"/>
          <w:tab w:val="num" w:pos="576"/>
          <w:tab w:val="left" w:pos="1276"/>
        </w:tabs>
        <w:suppressAutoHyphens w:val="0"/>
        <w:autoSpaceDE w:val="0"/>
        <w:autoSpaceDN w:val="0"/>
        <w:adjustRightInd w:val="0"/>
        <w:ind w:left="0" w:firstLine="709"/>
        <w:jc w:val="both"/>
        <w:rPr>
          <w:sz w:val="28"/>
          <w:szCs w:val="28"/>
        </w:rPr>
      </w:pPr>
      <w:r w:rsidRPr="006065C1">
        <w:rPr>
          <w:sz w:val="28"/>
          <w:szCs w:val="28"/>
        </w:rPr>
        <w:t xml:space="preserve">Замена некачественного (дефектного, бракованного) Товара производится Поставщиком в течение 30 (тридцати) календарных дней с даты получения Поставщиком уведомления от Покупателя о необходимости замены Товара. </w:t>
      </w:r>
    </w:p>
    <w:p w14:paraId="59E1EA83" w14:textId="77777777" w:rsidR="00717FF3" w:rsidRPr="006065C1" w:rsidRDefault="00717FF3" w:rsidP="00717FF3">
      <w:pPr>
        <w:pStyle w:val="affa"/>
        <w:widowControl w:val="0"/>
        <w:numPr>
          <w:ilvl w:val="2"/>
          <w:numId w:val="54"/>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sidRPr="006065C1">
        <w:rPr>
          <w:sz w:val="28"/>
          <w:szCs w:val="28"/>
        </w:rPr>
        <w:lastRenderedPageBreak/>
        <w:t>Безопасность поставляемого Товара, используемые материалы, конструктив, эргономика спецодежды, изменение размеров при стирке и чистке должны отвечать требованиям межгосударственных стандартов ГОСТ 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 ГОСТ EN 340-2012 «Система стандартов безопасности труда (ССБТ). Одежда специальная защитная. Общие технические требования.»</w:t>
      </w:r>
      <w:r w:rsidRPr="006065C1">
        <w:rPr>
          <w:vertAlign w:val="superscript"/>
        </w:rPr>
        <w:footnoteReference w:id="2"/>
      </w:r>
    </w:p>
    <w:p w14:paraId="4AEE94BB" w14:textId="77777777" w:rsidR="00717FF3" w:rsidRPr="006065C1" w:rsidRDefault="00717FF3" w:rsidP="00717FF3">
      <w:pPr>
        <w:pStyle w:val="affa"/>
        <w:widowControl w:val="0"/>
        <w:numPr>
          <w:ilvl w:val="2"/>
          <w:numId w:val="54"/>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sidRPr="006065C1">
        <w:rPr>
          <w:sz w:val="28"/>
          <w:szCs w:val="28"/>
        </w:rPr>
        <w:t>Поставляемая спецодежда должна обеспечивать защиту работников ПАО «ТрансКонтейнер» от воздействия негативных факторов производственной среды, снижение рисков травматизма и предупреждение развития профессиональных заболеваний; защищать от механических воздействий (истирания), проколов, порезов и общих производственных загрязнений.</w:t>
      </w:r>
    </w:p>
    <w:p w14:paraId="3DCCAE6A" w14:textId="77777777" w:rsidR="00717FF3" w:rsidRPr="006065C1" w:rsidRDefault="00717FF3" w:rsidP="00717FF3">
      <w:pPr>
        <w:pStyle w:val="affa"/>
        <w:widowControl w:val="0"/>
        <w:numPr>
          <w:ilvl w:val="2"/>
          <w:numId w:val="54"/>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sidRPr="006065C1">
        <w:rPr>
          <w:sz w:val="28"/>
          <w:szCs w:val="28"/>
        </w:rPr>
        <w:t>Поставляемая спецобувь должна обеспечивать защиту ноги работника ПАО «ТрансКонтейнер» от механических воздействий, проколов и порезов, конструкция специальной обуви должна предусматривать проколозащитные прокладки. Иметь противоскользящую подошву, быть удобной и комфортной в использовании, соответствовать температурным и погодным условиям времени года. Обязательно должна иметь защиту от падающих предметов и повреждений, которые могут быть получены в промышленной зоне, оснащена укрепленным подноском. В зависимости от назначения, материал верха специальной обуви должен обеспечивать защиту от повышенных температур (термостойкая обувь), от воды (водостойкая обувь - гидрофобная), защиту от нефти и нефтепродуктов (маслобензостойкая).</w:t>
      </w:r>
    </w:p>
    <w:p w14:paraId="704BE23C" w14:textId="77777777" w:rsidR="00717FF3" w:rsidRPr="006065C1" w:rsidRDefault="00717FF3" w:rsidP="00717FF3">
      <w:pPr>
        <w:pStyle w:val="affa"/>
        <w:widowControl w:val="0"/>
        <w:numPr>
          <w:ilvl w:val="2"/>
          <w:numId w:val="54"/>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sidRPr="006065C1">
        <w:rPr>
          <w:sz w:val="28"/>
          <w:szCs w:val="28"/>
        </w:rPr>
        <w:t>Поставляемый Товар должен быть новым, не бывшем в употреблении.</w:t>
      </w:r>
    </w:p>
    <w:p w14:paraId="2A330DD0" w14:textId="77777777" w:rsidR="00717FF3" w:rsidRPr="006065C1" w:rsidRDefault="00717FF3" w:rsidP="00717FF3">
      <w:pPr>
        <w:autoSpaceDE w:val="0"/>
        <w:ind w:firstLine="709"/>
        <w:rPr>
          <w:rFonts w:eastAsia="Arial"/>
          <w:sz w:val="28"/>
          <w:szCs w:val="28"/>
          <w:lang w:eastAsia="ru-RU"/>
        </w:rPr>
      </w:pPr>
    </w:p>
    <w:p w14:paraId="03A59B57" w14:textId="77777777" w:rsidR="00717FF3" w:rsidRPr="006065C1" w:rsidRDefault="00717FF3" w:rsidP="00717FF3">
      <w:pPr>
        <w:widowControl w:val="0"/>
        <w:shd w:val="clear" w:color="auto" w:fill="FFFFFF"/>
        <w:tabs>
          <w:tab w:val="left" w:pos="3024"/>
        </w:tabs>
        <w:suppressAutoHyphens w:val="0"/>
        <w:autoSpaceDE w:val="0"/>
        <w:autoSpaceDN w:val="0"/>
        <w:adjustRightInd w:val="0"/>
        <w:ind w:firstLine="709"/>
        <w:rPr>
          <w:sz w:val="28"/>
          <w:szCs w:val="28"/>
          <w:u w:val="single"/>
        </w:rPr>
      </w:pPr>
      <w:r w:rsidRPr="006065C1">
        <w:rPr>
          <w:sz w:val="28"/>
          <w:szCs w:val="28"/>
          <w:u w:val="single"/>
        </w:rPr>
        <w:t>Упаковка и маркировка Товара</w:t>
      </w:r>
    </w:p>
    <w:p w14:paraId="0345039E" w14:textId="77777777" w:rsidR="00717FF3" w:rsidRPr="006065C1" w:rsidRDefault="00717FF3" w:rsidP="00717FF3">
      <w:pPr>
        <w:pStyle w:val="affa"/>
        <w:widowControl w:val="0"/>
        <w:numPr>
          <w:ilvl w:val="2"/>
          <w:numId w:val="54"/>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sidRPr="006065C1">
        <w:rPr>
          <w:sz w:val="28"/>
          <w:szCs w:val="28"/>
        </w:rPr>
        <w:t xml:space="preserve">Поставщик обязуется поставить Товар в упаковке, позволяющей обеспечить сохранность Товара от повреждений при его отгрузке, перевозке и хранении. </w:t>
      </w:r>
    </w:p>
    <w:p w14:paraId="09A881EB" w14:textId="77777777" w:rsidR="00717FF3" w:rsidRPr="006065C1" w:rsidRDefault="00717FF3" w:rsidP="00717FF3">
      <w:pPr>
        <w:pStyle w:val="affa"/>
        <w:widowControl w:val="0"/>
        <w:numPr>
          <w:ilvl w:val="2"/>
          <w:numId w:val="54"/>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sidRPr="006065C1">
        <w:rPr>
          <w:sz w:val="28"/>
          <w:szCs w:val="28"/>
        </w:rPr>
        <w:t>При каждой поставке Товара в короб/мешок Поставщик обязан вкладывать опись (упаковочный лист) с указанием в нем следующих данных:</w:t>
      </w:r>
    </w:p>
    <w:p w14:paraId="208CCCB9" w14:textId="77777777" w:rsidR="00717FF3" w:rsidRPr="006065C1" w:rsidRDefault="00717FF3" w:rsidP="00717FF3">
      <w:pPr>
        <w:pStyle w:val="affa"/>
        <w:widowControl w:val="0"/>
        <w:shd w:val="clear" w:color="auto" w:fill="FFFFFF"/>
        <w:tabs>
          <w:tab w:val="num" w:pos="0"/>
          <w:tab w:val="left" w:pos="1276"/>
        </w:tabs>
        <w:suppressAutoHyphens w:val="0"/>
        <w:autoSpaceDE w:val="0"/>
        <w:autoSpaceDN w:val="0"/>
        <w:adjustRightInd w:val="0"/>
        <w:ind w:left="0" w:firstLine="709"/>
        <w:jc w:val="both"/>
        <w:rPr>
          <w:sz w:val="28"/>
          <w:szCs w:val="28"/>
        </w:rPr>
      </w:pPr>
      <w:r w:rsidRPr="006065C1">
        <w:rPr>
          <w:sz w:val="28"/>
          <w:szCs w:val="28"/>
        </w:rPr>
        <w:t>- наименование Товара;</w:t>
      </w:r>
    </w:p>
    <w:p w14:paraId="54969017" w14:textId="77777777" w:rsidR="00717FF3" w:rsidRPr="006065C1" w:rsidRDefault="00717FF3" w:rsidP="00717FF3">
      <w:pPr>
        <w:pStyle w:val="affa"/>
        <w:widowControl w:val="0"/>
        <w:shd w:val="clear" w:color="auto" w:fill="FFFFFF"/>
        <w:tabs>
          <w:tab w:val="num" w:pos="0"/>
          <w:tab w:val="left" w:pos="1276"/>
        </w:tabs>
        <w:suppressAutoHyphens w:val="0"/>
        <w:autoSpaceDE w:val="0"/>
        <w:autoSpaceDN w:val="0"/>
        <w:adjustRightInd w:val="0"/>
        <w:ind w:left="0" w:firstLine="709"/>
        <w:jc w:val="both"/>
        <w:rPr>
          <w:sz w:val="28"/>
          <w:szCs w:val="28"/>
        </w:rPr>
      </w:pPr>
      <w:r w:rsidRPr="006065C1">
        <w:rPr>
          <w:sz w:val="28"/>
          <w:szCs w:val="28"/>
        </w:rPr>
        <w:t>- размер;</w:t>
      </w:r>
    </w:p>
    <w:p w14:paraId="2F22AA78" w14:textId="77777777" w:rsidR="00717FF3" w:rsidRPr="006065C1" w:rsidRDefault="00717FF3" w:rsidP="00717FF3">
      <w:pPr>
        <w:pStyle w:val="affa"/>
        <w:widowControl w:val="0"/>
        <w:shd w:val="clear" w:color="auto" w:fill="FFFFFF"/>
        <w:tabs>
          <w:tab w:val="num" w:pos="0"/>
          <w:tab w:val="left" w:pos="1276"/>
        </w:tabs>
        <w:suppressAutoHyphens w:val="0"/>
        <w:autoSpaceDE w:val="0"/>
        <w:autoSpaceDN w:val="0"/>
        <w:adjustRightInd w:val="0"/>
        <w:ind w:left="0" w:firstLine="709"/>
        <w:jc w:val="both"/>
        <w:rPr>
          <w:sz w:val="28"/>
          <w:szCs w:val="28"/>
        </w:rPr>
      </w:pPr>
      <w:r w:rsidRPr="006065C1">
        <w:rPr>
          <w:sz w:val="28"/>
          <w:szCs w:val="28"/>
        </w:rPr>
        <w:t>- количество Товара в упаковке.</w:t>
      </w:r>
    </w:p>
    <w:p w14:paraId="5FF29329" w14:textId="77777777" w:rsidR="00717FF3" w:rsidRPr="006065C1" w:rsidRDefault="00717FF3" w:rsidP="00717FF3">
      <w:pPr>
        <w:pStyle w:val="affa"/>
        <w:widowControl w:val="0"/>
        <w:numPr>
          <w:ilvl w:val="2"/>
          <w:numId w:val="54"/>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sidRPr="006065C1">
        <w:rPr>
          <w:sz w:val="28"/>
          <w:szCs w:val="28"/>
        </w:rPr>
        <w:t>Маркировка Товара должна быть четкой и выполнена несмываемой краской на русском языке.</w:t>
      </w:r>
    </w:p>
    <w:p w14:paraId="7804765D" w14:textId="77777777" w:rsidR="00717FF3" w:rsidRPr="006065C1" w:rsidRDefault="00717FF3" w:rsidP="00717FF3">
      <w:pPr>
        <w:pStyle w:val="affa"/>
        <w:widowControl w:val="0"/>
        <w:numPr>
          <w:ilvl w:val="2"/>
          <w:numId w:val="54"/>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sidRPr="006065C1">
        <w:rPr>
          <w:sz w:val="28"/>
          <w:szCs w:val="28"/>
        </w:rPr>
        <w:t xml:space="preserve">Содержание маркировки, наносимой непосредственно на изделие спецодежды или на трудноудаляемую этикетку, прикрепленную к изделию должно соответствовать требованиям межгосударственного стандарта ГОСТ </w:t>
      </w:r>
      <w:r w:rsidRPr="006065C1">
        <w:rPr>
          <w:sz w:val="28"/>
          <w:szCs w:val="28"/>
        </w:rPr>
        <w:lastRenderedPageBreak/>
        <w:t>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w:t>
      </w:r>
      <w:r w:rsidRPr="006065C1">
        <w:rPr>
          <w:rStyle w:val="af9"/>
          <w:sz w:val="28"/>
          <w:szCs w:val="28"/>
        </w:rPr>
        <w:footnoteReference w:id="3"/>
      </w:r>
    </w:p>
    <w:p w14:paraId="5E3DD242" w14:textId="77777777" w:rsidR="00717FF3" w:rsidRPr="006065C1" w:rsidRDefault="00717FF3" w:rsidP="00717FF3">
      <w:pPr>
        <w:autoSpaceDE w:val="0"/>
        <w:ind w:firstLine="709"/>
        <w:rPr>
          <w:b/>
          <w:sz w:val="28"/>
        </w:rPr>
      </w:pPr>
    </w:p>
    <w:p w14:paraId="04B80D37" w14:textId="77777777" w:rsidR="00717FF3" w:rsidRPr="006065C1" w:rsidRDefault="00717FF3" w:rsidP="00717FF3">
      <w:pPr>
        <w:widowControl w:val="0"/>
        <w:shd w:val="clear" w:color="auto" w:fill="FFFFFF"/>
        <w:tabs>
          <w:tab w:val="left" w:pos="3024"/>
        </w:tabs>
        <w:suppressAutoHyphens w:val="0"/>
        <w:autoSpaceDE w:val="0"/>
        <w:autoSpaceDN w:val="0"/>
        <w:adjustRightInd w:val="0"/>
        <w:ind w:firstLine="709"/>
        <w:jc w:val="both"/>
        <w:rPr>
          <w:sz w:val="28"/>
          <w:szCs w:val="28"/>
          <w:u w:val="single"/>
        </w:rPr>
      </w:pPr>
      <w:r w:rsidRPr="006065C1">
        <w:rPr>
          <w:sz w:val="28"/>
          <w:szCs w:val="28"/>
          <w:u w:val="single"/>
        </w:rPr>
        <w:t xml:space="preserve">Номенклатура поставляемого Товара, ориентировочный объем закупки Товара, предельная расценка за 1 единицу Товара </w:t>
      </w:r>
    </w:p>
    <w:p w14:paraId="23DFA54A" w14:textId="77777777" w:rsidR="00717FF3" w:rsidRPr="006065C1" w:rsidRDefault="00717FF3" w:rsidP="00717FF3">
      <w:pPr>
        <w:pStyle w:val="affa"/>
        <w:widowControl w:val="0"/>
        <w:numPr>
          <w:ilvl w:val="2"/>
          <w:numId w:val="54"/>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sidRPr="006065C1">
        <w:rPr>
          <w:sz w:val="28"/>
          <w:szCs w:val="28"/>
        </w:rPr>
        <w:t>Номенклатура поставляемого Товара, ориентировочный объем закупки Товара, предельная расценка за 1 (одну) единицу Товара, требования по сертификации/декларированию представлены в Таблицах № 1 и № 2.</w:t>
      </w:r>
    </w:p>
    <w:p w14:paraId="55D4C519" w14:textId="77777777" w:rsidR="00717FF3" w:rsidRPr="006065C1" w:rsidRDefault="00717FF3" w:rsidP="00717FF3">
      <w:pPr>
        <w:pStyle w:val="affa"/>
        <w:widowControl w:val="0"/>
        <w:shd w:val="clear" w:color="auto" w:fill="FFFFFF"/>
        <w:tabs>
          <w:tab w:val="num" w:pos="0"/>
          <w:tab w:val="left" w:pos="1276"/>
        </w:tabs>
        <w:suppressAutoHyphens w:val="0"/>
        <w:autoSpaceDE w:val="0"/>
        <w:autoSpaceDN w:val="0"/>
        <w:adjustRightInd w:val="0"/>
        <w:ind w:left="709"/>
        <w:jc w:val="right"/>
        <w:rPr>
          <w:sz w:val="28"/>
          <w:szCs w:val="28"/>
        </w:rPr>
      </w:pPr>
    </w:p>
    <w:p w14:paraId="5E9A3948" w14:textId="77777777" w:rsidR="00717FF3" w:rsidRPr="006065C1" w:rsidRDefault="00717FF3" w:rsidP="00717FF3">
      <w:pPr>
        <w:pStyle w:val="affa"/>
        <w:widowControl w:val="0"/>
        <w:shd w:val="clear" w:color="auto" w:fill="FFFFFF"/>
        <w:tabs>
          <w:tab w:val="num" w:pos="0"/>
          <w:tab w:val="left" w:pos="1276"/>
        </w:tabs>
        <w:suppressAutoHyphens w:val="0"/>
        <w:autoSpaceDE w:val="0"/>
        <w:autoSpaceDN w:val="0"/>
        <w:adjustRightInd w:val="0"/>
        <w:ind w:left="709"/>
        <w:jc w:val="center"/>
        <w:outlineLvl w:val="0"/>
        <w:rPr>
          <w:sz w:val="28"/>
          <w:szCs w:val="28"/>
        </w:rPr>
      </w:pPr>
      <w:r w:rsidRPr="006065C1">
        <w:rPr>
          <w:b/>
          <w:bCs/>
          <w:sz w:val="28"/>
          <w:szCs w:val="28"/>
        </w:rPr>
        <w:t>ЛОТ № 1 «Спецодежда и обувь»</w:t>
      </w:r>
    </w:p>
    <w:p w14:paraId="5D9459E5" w14:textId="77777777" w:rsidR="00717FF3" w:rsidRPr="006065C1" w:rsidRDefault="00717FF3" w:rsidP="00717FF3">
      <w:pPr>
        <w:pStyle w:val="affa"/>
        <w:widowControl w:val="0"/>
        <w:shd w:val="clear" w:color="auto" w:fill="FFFFFF"/>
        <w:tabs>
          <w:tab w:val="num" w:pos="0"/>
          <w:tab w:val="left" w:pos="1276"/>
        </w:tabs>
        <w:suppressAutoHyphens w:val="0"/>
        <w:autoSpaceDE w:val="0"/>
        <w:autoSpaceDN w:val="0"/>
        <w:adjustRightInd w:val="0"/>
        <w:ind w:left="709"/>
        <w:jc w:val="right"/>
        <w:rPr>
          <w:sz w:val="28"/>
          <w:szCs w:val="28"/>
        </w:rPr>
      </w:pPr>
      <w:r w:rsidRPr="006065C1">
        <w:rPr>
          <w:sz w:val="28"/>
          <w:szCs w:val="28"/>
        </w:rPr>
        <w:t xml:space="preserve">Таблица № 1 </w:t>
      </w:r>
    </w:p>
    <w:p w14:paraId="1F497EC2" w14:textId="77777777" w:rsidR="00717FF3" w:rsidRPr="006065C1" w:rsidRDefault="00717FF3" w:rsidP="00717FF3">
      <w:pPr>
        <w:ind w:firstLine="709"/>
        <w:jc w:val="center"/>
        <w:rPr>
          <w:b/>
          <w:bCs/>
          <w:sz w:val="28"/>
          <w:szCs w:val="28"/>
        </w:rPr>
      </w:pPr>
      <w:r w:rsidRPr="006065C1">
        <w:rPr>
          <w:sz w:val="28"/>
          <w:szCs w:val="28"/>
          <w:u w:val="single"/>
        </w:rPr>
        <w:t>Номенклатура поставляемого Товара</w:t>
      </w:r>
    </w:p>
    <w:tbl>
      <w:tblPr>
        <w:tblW w:w="94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36"/>
        <w:gridCol w:w="1010"/>
        <w:gridCol w:w="2385"/>
        <w:gridCol w:w="1006"/>
        <w:gridCol w:w="2135"/>
        <w:gridCol w:w="797"/>
        <w:gridCol w:w="725"/>
        <w:gridCol w:w="911"/>
      </w:tblGrid>
      <w:tr w:rsidR="00717FF3" w:rsidRPr="006065C1" w14:paraId="18A77D17" w14:textId="77777777" w:rsidTr="00717FF3">
        <w:trPr>
          <w:trHeight w:val="20"/>
          <w:tblHeader/>
          <w:jc w:val="center"/>
        </w:trPr>
        <w:tc>
          <w:tcPr>
            <w:tcW w:w="436" w:type="dxa"/>
            <w:shd w:val="clear" w:color="000000" w:fill="BFBFBF"/>
            <w:vAlign w:val="center"/>
            <w:hideMark/>
          </w:tcPr>
          <w:p w14:paraId="6190A6C6" w14:textId="77777777" w:rsidR="00717FF3" w:rsidRPr="006065C1" w:rsidRDefault="00717FF3" w:rsidP="00717FF3">
            <w:pPr>
              <w:jc w:val="center"/>
              <w:rPr>
                <w:b/>
                <w:bCs/>
                <w:sz w:val="16"/>
                <w:szCs w:val="16"/>
              </w:rPr>
            </w:pPr>
            <w:r w:rsidRPr="006065C1">
              <w:rPr>
                <w:b/>
                <w:bCs/>
                <w:sz w:val="16"/>
                <w:szCs w:val="16"/>
              </w:rPr>
              <w:t>№ п/п</w:t>
            </w:r>
          </w:p>
        </w:tc>
        <w:tc>
          <w:tcPr>
            <w:tcW w:w="1010" w:type="dxa"/>
            <w:shd w:val="clear" w:color="000000" w:fill="BFBFBF"/>
            <w:vAlign w:val="center"/>
            <w:hideMark/>
          </w:tcPr>
          <w:p w14:paraId="055AF305" w14:textId="77777777" w:rsidR="00717FF3" w:rsidRPr="006065C1" w:rsidRDefault="00717FF3" w:rsidP="00717FF3">
            <w:pPr>
              <w:jc w:val="center"/>
              <w:rPr>
                <w:b/>
                <w:bCs/>
                <w:sz w:val="16"/>
                <w:szCs w:val="16"/>
              </w:rPr>
            </w:pPr>
            <w:r w:rsidRPr="006065C1">
              <w:rPr>
                <w:b/>
                <w:bCs/>
                <w:sz w:val="16"/>
                <w:szCs w:val="16"/>
              </w:rPr>
              <w:t>Наименование Товара</w:t>
            </w:r>
          </w:p>
        </w:tc>
        <w:tc>
          <w:tcPr>
            <w:tcW w:w="2385" w:type="dxa"/>
            <w:shd w:val="clear" w:color="000000" w:fill="BFBFBF"/>
            <w:vAlign w:val="center"/>
            <w:hideMark/>
          </w:tcPr>
          <w:p w14:paraId="0D29A850" w14:textId="77777777" w:rsidR="00717FF3" w:rsidRPr="006065C1" w:rsidRDefault="00717FF3" w:rsidP="00717FF3">
            <w:pPr>
              <w:jc w:val="center"/>
              <w:rPr>
                <w:b/>
                <w:bCs/>
                <w:sz w:val="16"/>
                <w:szCs w:val="16"/>
              </w:rPr>
            </w:pPr>
            <w:r w:rsidRPr="006065C1">
              <w:rPr>
                <w:b/>
                <w:bCs/>
                <w:sz w:val="16"/>
                <w:szCs w:val="16"/>
              </w:rPr>
              <w:t>Макет изделия</w:t>
            </w:r>
          </w:p>
          <w:p w14:paraId="122ABFF6" w14:textId="77777777" w:rsidR="00717FF3" w:rsidRPr="006065C1" w:rsidRDefault="00717FF3" w:rsidP="00717FF3">
            <w:pPr>
              <w:jc w:val="center"/>
              <w:rPr>
                <w:b/>
                <w:bCs/>
                <w:sz w:val="16"/>
                <w:szCs w:val="16"/>
              </w:rPr>
            </w:pPr>
            <w:r w:rsidRPr="006065C1">
              <w:rPr>
                <w:b/>
                <w:bCs/>
                <w:sz w:val="16"/>
                <w:szCs w:val="16"/>
              </w:rPr>
              <w:t>(Внешний вид Товара)</w:t>
            </w:r>
          </w:p>
        </w:tc>
        <w:tc>
          <w:tcPr>
            <w:tcW w:w="1006" w:type="dxa"/>
            <w:shd w:val="clear" w:color="000000" w:fill="BFBFBF"/>
            <w:vAlign w:val="center"/>
            <w:hideMark/>
          </w:tcPr>
          <w:p w14:paraId="0D12EB01" w14:textId="77777777" w:rsidR="00717FF3" w:rsidRPr="006065C1" w:rsidRDefault="00717FF3" w:rsidP="00717FF3">
            <w:pPr>
              <w:jc w:val="center"/>
              <w:rPr>
                <w:b/>
                <w:bCs/>
                <w:sz w:val="16"/>
                <w:szCs w:val="16"/>
              </w:rPr>
            </w:pPr>
            <w:r w:rsidRPr="006065C1">
              <w:rPr>
                <w:b/>
                <w:bCs/>
                <w:sz w:val="16"/>
                <w:szCs w:val="16"/>
              </w:rPr>
              <w:t>Требования к соответствию Товара техническим регламентам, стандартам</w:t>
            </w:r>
          </w:p>
        </w:tc>
        <w:tc>
          <w:tcPr>
            <w:tcW w:w="2135" w:type="dxa"/>
            <w:shd w:val="clear" w:color="000000" w:fill="BFBFBF"/>
            <w:vAlign w:val="center"/>
            <w:hideMark/>
          </w:tcPr>
          <w:p w14:paraId="29CE4667" w14:textId="77777777" w:rsidR="00717FF3" w:rsidRPr="006065C1" w:rsidRDefault="00717FF3" w:rsidP="00717FF3">
            <w:pPr>
              <w:jc w:val="center"/>
              <w:rPr>
                <w:b/>
                <w:bCs/>
                <w:sz w:val="16"/>
                <w:szCs w:val="16"/>
              </w:rPr>
            </w:pPr>
            <w:r w:rsidRPr="006065C1">
              <w:rPr>
                <w:b/>
                <w:bCs/>
                <w:sz w:val="16"/>
                <w:szCs w:val="16"/>
              </w:rPr>
              <w:t>Технические требования к Товару</w:t>
            </w:r>
          </w:p>
        </w:tc>
        <w:tc>
          <w:tcPr>
            <w:tcW w:w="797" w:type="dxa"/>
            <w:shd w:val="clear" w:color="000000" w:fill="BFBFBF"/>
            <w:vAlign w:val="center"/>
            <w:hideMark/>
          </w:tcPr>
          <w:p w14:paraId="696FAA5E" w14:textId="77777777" w:rsidR="00717FF3" w:rsidRPr="006065C1" w:rsidRDefault="00717FF3" w:rsidP="00717FF3">
            <w:pPr>
              <w:jc w:val="center"/>
              <w:rPr>
                <w:b/>
                <w:bCs/>
                <w:sz w:val="16"/>
                <w:szCs w:val="16"/>
              </w:rPr>
            </w:pPr>
            <w:r w:rsidRPr="006065C1">
              <w:rPr>
                <w:b/>
                <w:bCs/>
                <w:sz w:val="16"/>
                <w:szCs w:val="16"/>
              </w:rPr>
              <w:t>Кол-во</w:t>
            </w:r>
            <w:r w:rsidRPr="006065C1">
              <w:rPr>
                <w:rStyle w:val="af9"/>
                <w:b/>
                <w:bCs/>
                <w:sz w:val="16"/>
                <w:szCs w:val="16"/>
              </w:rPr>
              <w:footnoteReference w:id="4"/>
            </w:r>
          </w:p>
        </w:tc>
        <w:tc>
          <w:tcPr>
            <w:tcW w:w="725" w:type="dxa"/>
            <w:shd w:val="clear" w:color="000000" w:fill="BFBFBF"/>
            <w:vAlign w:val="center"/>
            <w:hideMark/>
          </w:tcPr>
          <w:p w14:paraId="7BE7C6E4" w14:textId="77777777" w:rsidR="00717FF3" w:rsidRPr="006065C1" w:rsidRDefault="00717FF3" w:rsidP="00717FF3">
            <w:pPr>
              <w:jc w:val="center"/>
              <w:rPr>
                <w:b/>
                <w:bCs/>
                <w:sz w:val="16"/>
                <w:szCs w:val="16"/>
              </w:rPr>
            </w:pPr>
            <w:r w:rsidRPr="006065C1">
              <w:rPr>
                <w:b/>
                <w:bCs/>
                <w:sz w:val="16"/>
                <w:szCs w:val="16"/>
              </w:rPr>
              <w:t>Единица измерения</w:t>
            </w:r>
          </w:p>
        </w:tc>
        <w:tc>
          <w:tcPr>
            <w:tcW w:w="911" w:type="dxa"/>
            <w:shd w:val="clear" w:color="000000" w:fill="BFBFBF"/>
          </w:tcPr>
          <w:p w14:paraId="05C60481" w14:textId="77777777" w:rsidR="00717FF3" w:rsidRPr="006065C1" w:rsidRDefault="00717FF3" w:rsidP="00717FF3">
            <w:pPr>
              <w:jc w:val="center"/>
              <w:rPr>
                <w:b/>
                <w:bCs/>
                <w:sz w:val="16"/>
                <w:szCs w:val="16"/>
              </w:rPr>
            </w:pPr>
            <w:r w:rsidRPr="006065C1">
              <w:rPr>
                <w:b/>
                <w:bCs/>
                <w:sz w:val="16"/>
                <w:szCs w:val="16"/>
              </w:rPr>
              <w:t>Предельная расценка за 1 (одну) единицу Товара, руб. без учета НДС</w:t>
            </w:r>
          </w:p>
        </w:tc>
      </w:tr>
      <w:tr w:rsidR="00717FF3" w:rsidRPr="006065C1" w14:paraId="03617012" w14:textId="77777777" w:rsidTr="00717FF3">
        <w:trPr>
          <w:trHeight w:val="20"/>
          <w:tblHeader/>
          <w:jc w:val="center"/>
        </w:trPr>
        <w:tc>
          <w:tcPr>
            <w:tcW w:w="436" w:type="dxa"/>
            <w:shd w:val="clear" w:color="000000" w:fill="BFBFBF"/>
            <w:vAlign w:val="center"/>
            <w:hideMark/>
          </w:tcPr>
          <w:p w14:paraId="6C76A5FB" w14:textId="77777777" w:rsidR="00717FF3" w:rsidRPr="006065C1" w:rsidRDefault="00717FF3" w:rsidP="00717FF3">
            <w:pPr>
              <w:jc w:val="center"/>
              <w:rPr>
                <w:sz w:val="12"/>
                <w:szCs w:val="12"/>
              </w:rPr>
            </w:pPr>
            <w:r w:rsidRPr="006065C1">
              <w:rPr>
                <w:sz w:val="12"/>
                <w:szCs w:val="12"/>
              </w:rPr>
              <w:t>1</w:t>
            </w:r>
          </w:p>
        </w:tc>
        <w:tc>
          <w:tcPr>
            <w:tcW w:w="1010" w:type="dxa"/>
            <w:shd w:val="clear" w:color="000000" w:fill="BFBFBF"/>
            <w:vAlign w:val="center"/>
            <w:hideMark/>
          </w:tcPr>
          <w:p w14:paraId="1ECA8B17" w14:textId="77777777" w:rsidR="00717FF3" w:rsidRPr="006065C1" w:rsidRDefault="00717FF3" w:rsidP="00717FF3">
            <w:pPr>
              <w:jc w:val="center"/>
              <w:rPr>
                <w:sz w:val="12"/>
                <w:szCs w:val="12"/>
              </w:rPr>
            </w:pPr>
            <w:r w:rsidRPr="006065C1">
              <w:rPr>
                <w:sz w:val="12"/>
                <w:szCs w:val="12"/>
              </w:rPr>
              <w:t>2</w:t>
            </w:r>
          </w:p>
        </w:tc>
        <w:tc>
          <w:tcPr>
            <w:tcW w:w="2385" w:type="dxa"/>
            <w:shd w:val="clear" w:color="000000" w:fill="BFBFBF"/>
            <w:vAlign w:val="center"/>
            <w:hideMark/>
          </w:tcPr>
          <w:p w14:paraId="5B46C367" w14:textId="77777777" w:rsidR="00717FF3" w:rsidRPr="006065C1" w:rsidRDefault="00717FF3" w:rsidP="00717FF3">
            <w:pPr>
              <w:jc w:val="center"/>
              <w:rPr>
                <w:sz w:val="12"/>
                <w:szCs w:val="12"/>
              </w:rPr>
            </w:pPr>
            <w:r w:rsidRPr="006065C1">
              <w:rPr>
                <w:sz w:val="12"/>
                <w:szCs w:val="12"/>
              </w:rPr>
              <w:t>3</w:t>
            </w:r>
          </w:p>
        </w:tc>
        <w:tc>
          <w:tcPr>
            <w:tcW w:w="1006" w:type="dxa"/>
            <w:shd w:val="clear" w:color="000000" w:fill="BFBFBF"/>
            <w:vAlign w:val="center"/>
            <w:hideMark/>
          </w:tcPr>
          <w:p w14:paraId="44C31C49" w14:textId="77777777" w:rsidR="00717FF3" w:rsidRPr="006065C1" w:rsidRDefault="00717FF3" w:rsidP="00717FF3">
            <w:pPr>
              <w:jc w:val="center"/>
              <w:rPr>
                <w:sz w:val="12"/>
                <w:szCs w:val="12"/>
              </w:rPr>
            </w:pPr>
            <w:r w:rsidRPr="006065C1">
              <w:rPr>
                <w:sz w:val="12"/>
                <w:szCs w:val="12"/>
              </w:rPr>
              <w:t>4</w:t>
            </w:r>
          </w:p>
        </w:tc>
        <w:tc>
          <w:tcPr>
            <w:tcW w:w="2135" w:type="dxa"/>
            <w:shd w:val="clear" w:color="000000" w:fill="BFBFBF"/>
            <w:vAlign w:val="center"/>
            <w:hideMark/>
          </w:tcPr>
          <w:p w14:paraId="0C20FC82" w14:textId="77777777" w:rsidR="00717FF3" w:rsidRPr="006065C1" w:rsidRDefault="00717FF3" w:rsidP="00717FF3">
            <w:pPr>
              <w:jc w:val="center"/>
              <w:rPr>
                <w:sz w:val="12"/>
                <w:szCs w:val="12"/>
              </w:rPr>
            </w:pPr>
            <w:r w:rsidRPr="006065C1">
              <w:rPr>
                <w:sz w:val="12"/>
                <w:szCs w:val="12"/>
              </w:rPr>
              <w:t>5</w:t>
            </w:r>
          </w:p>
        </w:tc>
        <w:tc>
          <w:tcPr>
            <w:tcW w:w="797" w:type="dxa"/>
            <w:shd w:val="clear" w:color="000000" w:fill="BFBFBF"/>
            <w:vAlign w:val="center"/>
            <w:hideMark/>
          </w:tcPr>
          <w:p w14:paraId="6883AE7D" w14:textId="77777777" w:rsidR="00717FF3" w:rsidRPr="006065C1" w:rsidRDefault="00717FF3" w:rsidP="00717FF3">
            <w:pPr>
              <w:jc w:val="center"/>
              <w:rPr>
                <w:sz w:val="12"/>
                <w:szCs w:val="12"/>
              </w:rPr>
            </w:pPr>
            <w:r w:rsidRPr="006065C1">
              <w:rPr>
                <w:sz w:val="12"/>
                <w:szCs w:val="12"/>
              </w:rPr>
              <w:t>6</w:t>
            </w:r>
          </w:p>
        </w:tc>
        <w:tc>
          <w:tcPr>
            <w:tcW w:w="725" w:type="dxa"/>
            <w:shd w:val="clear" w:color="000000" w:fill="BFBFBF"/>
            <w:vAlign w:val="center"/>
            <w:hideMark/>
          </w:tcPr>
          <w:p w14:paraId="1EC9D225" w14:textId="77777777" w:rsidR="00717FF3" w:rsidRPr="006065C1" w:rsidRDefault="00717FF3" w:rsidP="00717FF3">
            <w:pPr>
              <w:jc w:val="center"/>
              <w:rPr>
                <w:sz w:val="12"/>
                <w:szCs w:val="12"/>
              </w:rPr>
            </w:pPr>
            <w:r w:rsidRPr="006065C1">
              <w:rPr>
                <w:sz w:val="12"/>
                <w:szCs w:val="12"/>
              </w:rPr>
              <w:t>7</w:t>
            </w:r>
          </w:p>
        </w:tc>
        <w:tc>
          <w:tcPr>
            <w:tcW w:w="911" w:type="dxa"/>
            <w:shd w:val="clear" w:color="000000" w:fill="BFBFBF"/>
            <w:vAlign w:val="center"/>
          </w:tcPr>
          <w:p w14:paraId="3F8F9C06" w14:textId="77777777" w:rsidR="00717FF3" w:rsidRPr="006065C1" w:rsidRDefault="00717FF3" w:rsidP="00717FF3">
            <w:pPr>
              <w:jc w:val="center"/>
              <w:rPr>
                <w:sz w:val="12"/>
                <w:szCs w:val="12"/>
              </w:rPr>
            </w:pPr>
            <w:r w:rsidRPr="006065C1">
              <w:rPr>
                <w:sz w:val="12"/>
                <w:szCs w:val="12"/>
              </w:rPr>
              <w:t>8</w:t>
            </w:r>
          </w:p>
        </w:tc>
      </w:tr>
      <w:tr w:rsidR="00717FF3" w:rsidRPr="006065C1" w14:paraId="48A3A4C3" w14:textId="77777777" w:rsidTr="00717FF3">
        <w:trPr>
          <w:trHeight w:val="20"/>
          <w:jc w:val="center"/>
        </w:trPr>
        <w:tc>
          <w:tcPr>
            <w:tcW w:w="436" w:type="dxa"/>
            <w:shd w:val="clear" w:color="auto" w:fill="auto"/>
            <w:vAlign w:val="center"/>
            <w:hideMark/>
          </w:tcPr>
          <w:p w14:paraId="4C150681" w14:textId="77777777" w:rsidR="00717FF3" w:rsidRPr="006065C1" w:rsidRDefault="00717FF3" w:rsidP="00717FF3">
            <w:pPr>
              <w:jc w:val="center"/>
              <w:rPr>
                <w:sz w:val="16"/>
                <w:szCs w:val="16"/>
              </w:rPr>
            </w:pPr>
            <w:r w:rsidRPr="006065C1">
              <w:rPr>
                <w:sz w:val="16"/>
                <w:szCs w:val="16"/>
              </w:rPr>
              <w:t>1</w:t>
            </w:r>
          </w:p>
        </w:tc>
        <w:tc>
          <w:tcPr>
            <w:tcW w:w="1010" w:type="dxa"/>
            <w:shd w:val="clear" w:color="auto" w:fill="auto"/>
            <w:vAlign w:val="center"/>
            <w:hideMark/>
          </w:tcPr>
          <w:p w14:paraId="5DA763E5" w14:textId="77777777" w:rsidR="00717FF3" w:rsidRPr="006065C1" w:rsidRDefault="00717FF3" w:rsidP="00717FF3">
            <w:pPr>
              <w:jc w:val="center"/>
              <w:rPr>
                <w:sz w:val="16"/>
                <w:szCs w:val="16"/>
              </w:rPr>
            </w:pPr>
            <w:r w:rsidRPr="006065C1">
              <w:rPr>
                <w:sz w:val="16"/>
                <w:szCs w:val="16"/>
              </w:rPr>
              <w:t>Жилет сигнальный 2 класса защиты</w:t>
            </w:r>
          </w:p>
        </w:tc>
        <w:tc>
          <w:tcPr>
            <w:tcW w:w="2385" w:type="dxa"/>
            <w:shd w:val="clear" w:color="auto" w:fill="auto"/>
            <w:noWrap/>
            <w:vAlign w:val="center"/>
            <w:hideMark/>
          </w:tcPr>
          <w:p w14:paraId="79B02AA5" w14:textId="77777777" w:rsidR="00717FF3" w:rsidRPr="006065C1" w:rsidRDefault="00717FF3" w:rsidP="00717FF3">
            <w:pPr>
              <w:jc w:val="center"/>
              <w:rPr>
                <w:sz w:val="16"/>
                <w:szCs w:val="16"/>
              </w:rPr>
            </w:pPr>
          </w:p>
          <w:p w14:paraId="7660EFB4" w14:textId="77777777" w:rsidR="00717FF3" w:rsidRPr="006065C1" w:rsidRDefault="00717FF3" w:rsidP="00717FF3">
            <w:pPr>
              <w:jc w:val="center"/>
              <w:rPr>
                <w:sz w:val="16"/>
                <w:szCs w:val="16"/>
              </w:rPr>
            </w:pPr>
            <w:r w:rsidRPr="006065C1">
              <w:rPr>
                <w:rFonts w:ascii="Calibri" w:eastAsia="Calibri" w:hAnsi="Calibri"/>
                <w:noProof/>
                <w:sz w:val="16"/>
                <w:szCs w:val="16"/>
                <w:lang w:eastAsia="ru-RU"/>
              </w:rPr>
              <w:t xml:space="preserve"> </w:t>
            </w:r>
            <w:r w:rsidRPr="006065C1">
              <w:rPr>
                <w:rFonts w:ascii="Calibri" w:eastAsia="Calibri" w:hAnsi="Calibri"/>
                <w:noProof/>
                <w:sz w:val="16"/>
                <w:szCs w:val="16"/>
                <w:lang w:eastAsia="ru-RU"/>
              </w:rPr>
              <w:drawing>
                <wp:inline distT="0" distB="0" distL="0" distR="0" wp14:anchorId="754B7165" wp14:editId="6A4A3849">
                  <wp:extent cx="622601" cy="1108038"/>
                  <wp:effectExtent l="0" t="0" r="6350" b="0"/>
                  <wp:docPr id="2822" name="Рисунок 2822" descr="Жиле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илет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754" cy="1104750"/>
                          </a:xfrm>
                          <a:prstGeom prst="rect">
                            <a:avLst/>
                          </a:prstGeom>
                          <a:noFill/>
                          <a:ln>
                            <a:noFill/>
                          </a:ln>
                        </pic:spPr>
                      </pic:pic>
                    </a:graphicData>
                  </a:graphic>
                </wp:inline>
              </w:drawing>
            </w:r>
            <w:r w:rsidRPr="006065C1">
              <w:rPr>
                <w:rFonts w:ascii="Calibri" w:eastAsia="Calibri" w:hAnsi="Calibri"/>
                <w:noProof/>
                <w:sz w:val="16"/>
                <w:szCs w:val="16"/>
                <w:lang w:eastAsia="ru-RU"/>
              </w:rPr>
              <w:t xml:space="preserve"> </w:t>
            </w:r>
            <w:r w:rsidRPr="006065C1">
              <w:rPr>
                <w:rFonts w:ascii="Calibri" w:eastAsia="Calibri" w:hAnsi="Calibri"/>
                <w:noProof/>
                <w:sz w:val="16"/>
                <w:szCs w:val="16"/>
                <w:lang w:eastAsia="ru-RU"/>
              </w:rPr>
              <w:drawing>
                <wp:inline distT="0" distB="0" distL="0" distR="0" wp14:anchorId="3C5E2774" wp14:editId="031C6C4E">
                  <wp:extent cx="646146" cy="1086522"/>
                  <wp:effectExtent l="0" t="0" r="1905" b="0"/>
                  <wp:docPr id="2821" name="Рисунок 2821" descr="Жиле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илет2"/>
                          <pic:cNvPicPr>
                            <a:picLocks noChangeAspect="1" noChangeArrowheads="1"/>
                          </pic:cNvPicPr>
                        </pic:nvPicPr>
                        <pic:blipFill>
                          <a:blip r:embed="rId18" cstate="print">
                            <a:extLst>
                              <a:ext uri="{28A0092B-C50C-407E-A947-70E740481C1C}">
                                <a14:useLocalDpi xmlns:a14="http://schemas.microsoft.com/office/drawing/2010/main" val="0"/>
                              </a:ext>
                            </a:extLst>
                          </a:blip>
                          <a:srcRect b="10931"/>
                          <a:stretch>
                            <a:fillRect/>
                          </a:stretch>
                        </pic:blipFill>
                        <pic:spPr bwMode="auto">
                          <a:xfrm>
                            <a:off x="0" y="0"/>
                            <a:ext cx="648675" cy="1090774"/>
                          </a:xfrm>
                          <a:prstGeom prst="rect">
                            <a:avLst/>
                          </a:prstGeom>
                          <a:noFill/>
                          <a:ln>
                            <a:noFill/>
                          </a:ln>
                        </pic:spPr>
                      </pic:pic>
                    </a:graphicData>
                  </a:graphic>
                </wp:inline>
              </w:drawing>
            </w:r>
          </w:p>
          <w:p w14:paraId="7FD8BEA7" w14:textId="77777777" w:rsidR="00717FF3" w:rsidRPr="006065C1" w:rsidRDefault="00717FF3" w:rsidP="00717FF3">
            <w:pPr>
              <w:jc w:val="center"/>
              <w:rPr>
                <w:sz w:val="16"/>
                <w:szCs w:val="16"/>
              </w:rPr>
            </w:pPr>
          </w:p>
          <w:p w14:paraId="39170D05" w14:textId="77777777" w:rsidR="00717FF3" w:rsidRPr="006065C1" w:rsidRDefault="00717FF3" w:rsidP="00717FF3">
            <w:pPr>
              <w:jc w:val="center"/>
              <w:rPr>
                <w:sz w:val="16"/>
                <w:szCs w:val="16"/>
              </w:rPr>
            </w:pPr>
          </w:p>
        </w:tc>
        <w:tc>
          <w:tcPr>
            <w:tcW w:w="1006" w:type="dxa"/>
            <w:shd w:val="clear" w:color="auto" w:fill="auto"/>
            <w:vAlign w:val="center"/>
            <w:hideMark/>
          </w:tcPr>
          <w:p w14:paraId="445B5880" w14:textId="77777777" w:rsidR="00717FF3" w:rsidRPr="006065C1" w:rsidRDefault="00717FF3" w:rsidP="00717FF3">
            <w:pPr>
              <w:jc w:val="center"/>
              <w:rPr>
                <w:sz w:val="16"/>
                <w:szCs w:val="16"/>
              </w:rPr>
            </w:pPr>
            <w:r w:rsidRPr="006065C1">
              <w:rPr>
                <w:sz w:val="16"/>
                <w:szCs w:val="16"/>
              </w:rPr>
              <w:t xml:space="preserve">ТР ТС 019/2011 </w:t>
            </w:r>
            <w:r w:rsidRPr="006065C1">
              <w:rPr>
                <w:sz w:val="16"/>
                <w:szCs w:val="16"/>
              </w:rPr>
              <w:br/>
              <w:t>ГОСТ 12.4.281-2014</w:t>
            </w:r>
          </w:p>
        </w:tc>
        <w:tc>
          <w:tcPr>
            <w:tcW w:w="2135" w:type="dxa"/>
            <w:shd w:val="clear" w:color="auto" w:fill="auto"/>
            <w:vAlign w:val="center"/>
            <w:hideMark/>
          </w:tcPr>
          <w:p w14:paraId="7F5EFE9D" w14:textId="77777777" w:rsidR="00717FF3" w:rsidRPr="006065C1" w:rsidRDefault="00717FF3" w:rsidP="00717FF3">
            <w:pPr>
              <w:jc w:val="center"/>
              <w:rPr>
                <w:sz w:val="16"/>
                <w:szCs w:val="16"/>
              </w:rPr>
            </w:pPr>
            <w:r w:rsidRPr="006065C1">
              <w:rPr>
                <w:sz w:val="16"/>
                <w:szCs w:val="16"/>
              </w:rPr>
              <w:t xml:space="preserve">Материал: полиэфир – 100%, 120-160 г/м² </w:t>
            </w:r>
            <w:r w:rsidRPr="006065C1">
              <w:rPr>
                <w:sz w:val="16"/>
                <w:szCs w:val="16"/>
              </w:rPr>
              <w:br/>
              <w:t xml:space="preserve">Застежка: на пуговицах </w:t>
            </w:r>
            <w:r w:rsidRPr="006065C1">
              <w:rPr>
                <w:sz w:val="16"/>
                <w:szCs w:val="16"/>
              </w:rPr>
              <w:br/>
              <w:t xml:space="preserve">Карманы: накладные, карман для пропуска, карман для свистка </w:t>
            </w:r>
            <w:r w:rsidRPr="006065C1">
              <w:rPr>
                <w:sz w:val="16"/>
                <w:szCs w:val="16"/>
              </w:rPr>
              <w:br/>
              <w:t>Световозвращающие элементы: на спинке и полочках</w:t>
            </w:r>
          </w:p>
          <w:p w14:paraId="7A5ABE40" w14:textId="77777777" w:rsidR="00717FF3" w:rsidRPr="006065C1" w:rsidRDefault="00717FF3" w:rsidP="00717FF3">
            <w:pPr>
              <w:jc w:val="center"/>
              <w:rPr>
                <w:sz w:val="16"/>
                <w:szCs w:val="16"/>
              </w:rPr>
            </w:pPr>
            <w:r w:rsidRPr="006065C1">
              <w:rPr>
                <w:sz w:val="16"/>
                <w:szCs w:val="16"/>
              </w:rPr>
              <w:t xml:space="preserve">Уровень защиты: </w:t>
            </w:r>
            <w:r w:rsidRPr="006065C1">
              <w:rPr>
                <w:rFonts w:ascii="Book Antiqua" w:hAnsi="Book Antiqua" w:cs="Calibri"/>
                <w:sz w:val="16"/>
                <w:szCs w:val="16"/>
              </w:rPr>
              <w:t>2 класс (ГОСТ 12.4.281-2014)</w:t>
            </w:r>
            <w:r w:rsidRPr="006065C1">
              <w:rPr>
                <w:sz w:val="16"/>
                <w:szCs w:val="16"/>
              </w:rPr>
              <w:br/>
              <w:t>Логотип ПАО "ТрансКонтейнер" - 2 шт.</w:t>
            </w:r>
          </w:p>
          <w:p w14:paraId="064188C7" w14:textId="77777777" w:rsidR="00717FF3" w:rsidRPr="006065C1" w:rsidRDefault="00717FF3" w:rsidP="00717FF3">
            <w:pPr>
              <w:jc w:val="center"/>
              <w:rPr>
                <w:sz w:val="16"/>
                <w:szCs w:val="16"/>
              </w:rPr>
            </w:pPr>
            <w:r w:rsidRPr="006065C1">
              <w:rPr>
                <w:sz w:val="16"/>
                <w:szCs w:val="16"/>
              </w:rPr>
              <w:t>Цвет: флуоресцентный оранжевый</w:t>
            </w:r>
          </w:p>
        </w:tc>
        <w:tc>
          <w:tcPr>
            <w:tcW w:w="797" w:type="dxa"/>
            <w:shd w:val="clear" w:color="auto" w:fill="auto"/>
            <w:vAlign w:val="center"/>
          </w:tcPr>
          <w:p w14:paraId="1B28E095" w14:textId="77777777" w:rsidR="00717FF3" w:rsidRPr="006065C1" w:rsidRDefault="00717FF3">
            <w:pPr>
              <w:jc w:val="center"/>
              <w:rPr>
                <w:sz w:val="16"/>
                <w:szCs w:val="16"/>
              </w:rPr>
            </w:pPr>
            <w:r w:rsidRPr="006065C1">
              <w:rPr>
                <w:sz w:val="16"/>
                <w:szCs w:val="16"/>
              </w:rPr>
              <w:t>3 789</w:t>
            </w:r>
          </w:p>
        </w:tc>
        <w:tc>
          <w:tcPr>
            <w:tcW w:w="725" w:type="dxa"/>
            <w:shd w:val="clear" w:color="auto" w:fill="auto"/>
            <w:vAlign w:val="center"/>
            <w:hideMark/>
          </w:tcPr>
          <w:p w14:paraId="0A3C8701"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4F13E0CB" w14:textId="77777777" w:rsidR="00717FF3" w:rsidRPr="006065C1" w:rsidRDefault="00717FF3">
            <w:pPr>
              <w:jc w:val="center"/>
              <w:rPr>
                <w:sz w:val="16"/>
                <w:szCs w:val="16"/>
              </w:rPr>
            </w:pPr>
            <w:r w:rsidRPr="006065C1">
              <w:rPr>
                <w:sz w:val="16"/>
                <w:szCs w:val="16"/>
              </w:rPr>
              <w:t>324,81</w:t>
            </w:r>
          </w:p>
        </w:tc>
      </w:tr>
      <w:tr w:rsidR="00717FF3" w:rsidRPr="006065C1" w14:paraId="1C4A02D3" w14:textId="77777777" w:rsidTr="00717FF3">
        <w:trPr>
          <w:trHeight w:val="20"/>
          <w:jc w:val="center"/>
        </w:trPr>
        <w:tc>
          <w:tcPr>
            <w:tcW w:w="436" w:type="dxa"/>
            <w:shd w:val="clear" w:color="auto" w:fill="auto"/>
            <w:vAlign w:val="center"/>
            <w:hideMark/>
          </w:tcPr>
          <w:p w14:paraId="48F49E96" w14:textId="77777777" w:rsidR="00717FF3" w:rsidRPr="006065C1" w:rsidRDefault="00717FF3" w:rsidP="00717FF3">
            <w:pPr>
              <w:jc w:val="center"/>
              <w:rPr>
                <w:sz w:val="16"/>
                <w:szCs w:val="16"/>
              </w:rPr>
            </w:pPr>
            <w:r w:rsidRPr="006065C1">
              <w:rPr>
                <w:sz w:val="16"/>
                <w:szCs w:val="16"/>
              </w:rPr>
              <w:t>2</w:t>
            </w:r>
          </w:p>
        </w:tc>
        <w:tc>
          <w:tcPr>
            <w:tcW w:w="1010" w:type="dxa"/>
            <w:shd w:val="clear" w:color="auto" w:fill="auto"/>
            <w:vAlign w:val="center"/>
            <w:hideMark/>
          </w:tcPr>
          <w:p w14:paraId="6B74C0D9" w14:textId="28EF5BAF" w:rsidR="00717FF3" w:rsidRPr="006065C1" w:rsidRDefault="00717FF3" w:rsidP="007912C1">
            <w:pPr>
              <w:jc w:val="center"/>
              <w:rPr>
                <w:sz w:val="16"/>
                <w:szCs w:val="16"/>
              </w:rPr>
            </w:pPr>
            <w:r w:rsidRPr="006065C1">
              <w:rPr>
                <w:sz w:val="16"/>
                <w:szCs w:val="16"/>
              </w:rPr>
              <w:t>Жилет сигнальный</w:t>
            </w:r>
            <w:r w:rsidR="007912C1">
              <w:rPr>
                <w:sz w:val="16"/>
                <w:szCs w:val="16"/>
              </w:rPr>
              <w:t xml:space="preserve"> </w:t>
            </w:r>
            <w:r w:rsidR="007912C1" w:rsidRPr="007912C1">
              <w:rPr>
                <w:sz w:val="16"/>
                <w:szCs w:val="16"/>
              </w:rPr>
              <w:t>2 класса защиты из ткани с огнезащитной пропиткой</w:t>
            </w:r>
            <w:r w:rsidRPr="006065C1">
              <w:rPr>
                <w:sz w:val="16"/>
                <w:szCs w:val="16"/>
              </w:rPr>
              <w:t xml:space="preserve"> </w:t>
            </w:r>
          </w:p>
        </w:tc>
        <w:tc>
          <w:tcPr>
            <w:tcW w:w="2385" w:type="dxa"/>
            <w:shd w:val="clear" w:color="auto" w:fill="auto"/>
            <w:noWrap/>
            <w:vAlign w:val="center"/>
            <w:hideMark/>
          </w:tcPr>
          <w:p w14:paraId="7917354C" w14:textId="77777777" w:rsidR="00717FF3" w:rsidRPr="006065C1" w:rsidRDefault="00717FF3" w:rsidP="00717FF3">
            <w:pPr>
              <w:jc w:val="center"/>
              <w:rPr>
                <w:sz w:val="16"/>
                <w:szCs w:val="16"/>
              </w:rPr>
            </w:pPr>
            <w:r w:rsidRPr="006065C1">
              <w:rPr>
                <w:noProof/>
                <w:sz w:val="16"/>
                <w:szCs w:val="16"/>
                <w:lang w:eastAsia="ru-RU"/>
              </w:rPr>
              <mc:AlternateContent>
                <mc:Choice Requires="wpg">
                  <w:drawing>
                    <wp:inline distT="0" distB="0" distL="0" distR="0" wp14:anchorId="747393AC" wp14:editId="10F51531">
                      <wp:extent cx="1047750" cy="1323340"/>
                      <wp:effectExtent l="0" t="0" r="0" b="0"/>
                      <wp:docPr id="2818" name="Группа 2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1323340"/>
                                <a:chOff x="3333" y="11803"/>
                                <a:chExt cx="1899" cy="2436"/>
                              </a:xfrm>
                            </wpg:grpSpPr>
                            <pic:pic xmlns:pic="http://schemas.openxmlformats.org/drawingml/2006/picture">
                              <pic:nvPicPr>
                                <pic:cNvPr id="2819" name="Рисунок 321" descr="Жилет сигнальный ГАБАРИТ-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359" y="11816"/>
                                  <a:ext cx="873" cy="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0" name="Рисунок 322" descr="Жилет сигнальный ГАБАРИТ-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333" y="11803"/>
                                  <a:ext cx="851" cy="2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9073823" id="Группа 2818" o:spid="_x0000_s1026" style="width:82.5pt;height:104.2pt;mso-position-horizontal-relative:char;mso-position-vertical-relative:line" coordorigin="3333,11803" coordsize="1899,2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21" o:spid="_x0000_s1027" type="#_x0000_t75" alt="Жилет сигнальный ГАБАРИТ-2" style="position:absolute;left:4359;top:11816;width:873;height:2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SSQPEAAAA3QAAAA8AAABkcnMvZG93bnJldi54bWxEj0+LwjAUxO/CfofwFryIpgpbtGsUEQRP&#10;K/45eHw0z6Zs81KSaOu33wgLHoeZ+Q2zXPe2EQ/yoXasYDrJQBCXTtdcKbicd+M5iBCRNTaOScGT&#10;AqxXH4MlFtp1fKTHKVYiQTgUqMDE2BZShtKQxTBxLXHybs5bjEn6SmqPXYLbRs6yLJcWa04LBlva&#10;Gip/T3eroOn0ZZsdngZHX9fzz67Kc5+jUsPPfvMNIlIf3+H/9l4rmM2nC3i9SU9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SSQPEAAAA3QAAAA8AAAAAAAAAAAAAAAAA&#10;nwIAAGRycy9kb3ducmV2LnhtbFBLBQYAAAAABAAEAPcAAACQAwAAAAA=&#10;">
                        <v:imagedata r:id="rId21" o:title="Жилет сигнальный ГАБАРИТ-2"/>
                      </v:shape>
                      <v:shape id="Рисунок 322" o:spid="_x0000_s1028" type="#_x0000_t75" alt="Жилет сигнальный ГАБАРИТ-1" style="position:absolute;left:3333;top:11803;width:851;height:2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s3Qu+AAAA3QAAAA8AAABkcnMvZG93bnJldi54bWxET82KwjAQvgu+Qxhhb5paWCnVKCIIe1p2&#10;1QcYmrEtNpOSjLa+vTkIHj++/81udJ16UIitZwPLRQaKuPK25drA5XycF6CiIFvsPJOBJ0XYbaeT&#10;DZbWD/xPj5PUKoVwLNFAI9KXWseqIYdx4XvixF19cCgJhlrbgEMKd53Os2ylHbacGhrs6dBQdTvd&#10;nYGq+P0+3AY78lWe9tjmtQ/yZ8zXbNyvQQmN8hG/3T/WQF7kaX96k56A3r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is3Qu+AAAA3QAAAA8AAAAAAAAAAAAAAAAAnwIAAGRy&#10;cy9kb3ducmV2LnhtbFBLBQYAAAAABAAEAPcAAACKAwAAAAA=&#10;">
                        <v:imagedata r:id="rId22" o:title="Жилет сигнальный ГАБАРИТ-1"/>
                      </v:shape>
                      <w10:anchorlock/>
                    </v:group>
                  </w:pict>
                </mc:Fallback>
              </mc:AlternateContent>
            </w:r>
          </w:p>
        </w:tc>
        <w:tc>
          <w:tcPr>
            <w:tcW w:w="1006" w:type="dxa"/>
            <w:shd w:val="clear" w:color="auto" w:fill="auto"/>
            <w:vAlign w:val="center"/>
            <w:hideMark/>
          </w:tcPr>
          <w:p w14:paraId="0A64972E" w14:textId="77777777" w:rsidR="00717FF3" w:rsidRPr="006065C1" w:rsidRDefault="00717FF3" w:rsidP="00717FF3">
            <w:pPr>
              <w:jc w:val="center"/>
              <w:rPr>
                <w:sz w:val="16"/>
                <w:szCs w:val="16"/>
              </w:rPr>
            </w:pPr>
            <w:r w:rsidRPr="006065C1">
              <w:rPr>
                <w:sz w:val="16"/>
                <w:szCs w:val="16"/>
              </w:rPr>
              <w:t>ТР ТС 019/2011</w:t>
            </w:r>
            <w:r w:rsidRPr="006065C1">
              <w:rPr>
                <w:sz w:val="16"/>
                <w:szCs w:val="16"/>
              </w:rPr>
              <w:br/>
              <w:t>ГОСТ Р 12.4.219-99</w:t>
            </w:r>
          </w:p>
        </w:tc>
        <w:tc>
          <w:tcPr>
            <w:tcW w:w="2135" w:type="dxa"/>
            <w:shd w:val="clear" w:color="auto" w:fill="auto"/>
            <w:vAlign w:val="center"/>
            <w:hideMark/>
          </w:tcPr>
          <w:p w14:paraId="500868D9" w14:textId="77777777" w:rsidR="00717FF3" w:rsidRPr="006065C1" w:rsidRDefault="00717FF3" w:rsidP="00717FF3">
            <w:pPr>
              <w:jc w:val="center"/>
              <w:rPr>
                <w:sz w:val="16"/>
                <w:szCs w:val="16"/>
              </w:rPr>
            </w:pPr>
            <w:r w:rsidRPr="006065C1">
              <w:rPr>
                <w:sz w:val="16"/>
                <w:szCs w:val="16"/>
              </w:rPr>
              <w:t>Уровень защиты: 2 класс</w:t>
            </w:r>
            <w:r w:rsidRPr="006065C1">
              <w:rPr>
                <w:sz w:val="16"/>
                <w:szCs w:val="16"/>
              </w:rPr>
              <w:br/>
              <w:t>Ткань: огнестойкая</w:t>
            </w:r>
            <w:r w:rsidRPr="006065C1">
              <w:rPr>
                <w:sz w:val="16"/>
                <w:szCs w:val="16"/>
              </w:rPr>
              <w:br/>
              <w:t>Застежка: термостойкая контактная лента либо петли и пуговицы</w:t>
            </w:r>
            <w:r w:rsidRPr="006065C1">
              <w:rPr>
                <w:sz w:val="16"/>
                <w:szCs w:val="16"/>
              </w:rPr>
              <w:br/>
            </w:r>
          </w:p>
          <w:p w14:paraId="6DAB1BF4" w14:textId="77777777" w:rsidR="00717FF3" w:rsidRPr="006065C1" w:rsidRDefault="00717FF3" w:rsidP="00717FF3">
            <w:pPr>
              <w:jc w:val="center"/>
              <w:rPr>
                <w:sz w:val="16"/>
                <w:szCs w:val="16"/>
              </w:rPr>
            </w:pPr>
            <w:r w:rsidRPr="006065C1">
              <w:rPr>
                <w:sz w:val="16"/>
                <w:szCs w:val="16"/>
              </w:rPr>
              <w:t>Использование: в комплекте с термостойкой</w:t>
            </w:r>
            <w:r w:rsidRPr="006065C1">
              <w:rPr>
                <w:sz w:val="16"/>
                <w:szCs w:val="16"/>
              </w:rPr>
              <w:br/>
              <w:t>одеждой в условиях пониженной видимости</w:t>
            </w:r>
            <w:r w:rsidRPr="006065C1">
              <w:rPr>
                <w:sz w:val="16"/>
                <w:szCs w:val="16"/>
              </w:rPr>
              <w:br/>
              <w:t>Логотип ПАО "ТрансКонтейнер" - 2 шт.</w:t>
            </w:r>
          </w:p>
          <w:p w14:paraId="585C58A6" w14:textId="77777777" w:rsidR="00717FF3" w:rsidRPr="006065C1" w:rsidRDefault="00717FF3" w:rsidP="00717FF3">
            <w:pPr>
              <w:jc w:val="center"/>
              <w:rPr>
                <w:sz w:val="16"/>
                <w:szCs w:val="16"/>
              </w:rPr>
            </w:pPr>
            <w:r w:rsidRPr="006065C1">
              <w:rPr>
                <w:sz w:val="16"/>
                <w:szCs w:val="16"/>
              </w:rPr>
              <w:t>Цвет: флуоресцентный оранжевый</w:t>
            </w:r>
          </w:p>
        </w:tc>
        <w:tc>
          <w:tcPr>
            <w:tcW w:w="797" w:type="dxa"/>
            <w:shd w:val="clear" w:color="auto" w:fill="auto"/>
            <w:vAlign w:val="center"/>
          </w:tcPr>
          <w:p w14:paraId="69C1BFA1" w14:textId="77777777" w:rsidR="00717FF3" w:rsidRPr="006065C1" w:rsidRDefault="00717FF3">
            <w:pPr>
              <w:jc w:val="center"/>
              <w:rPr>
                <w:sz w:val="16"/>
                <w:szCs w:val="16"/>
              </w:rPr>
            </w:pPr>
            <w:r w:rsidRPr="006065C1">
              <w:rPr>
                <w:sz w:val="16"/>
                <w:szCs w:val="16"/>
              </w:rPr>
              <w:t>178</w:t>
            </w:r>
          </w:p>
        </w:tc>
        <w:tc>
          <w:tcPr>
            <w:tcW w:w="725" w:type="dxa"/>
            <w:shd w:val="clear" w:color="auto" w:fill="auto"/>
            <w:vAlign w:val="center"/>
            <w:hideMark/>
          </w:tcPr>
          <w:p w14:paraId="48E16FD6"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0B8C313F" w14:textId="77777777" w:rsidR="00717FF3" w:rsidRPr="006065C1" w:rsidRDefault="00717FF3">
            <w:pPr>
              <w:jc w:val="center"/>
              <w:rPr>
                <w:sz w:val="16"/>
                <w:szCs w:val="16"/>
              </w:rPr>
            </w:pPr>
            <w:r w:rsidRPr="006065C1">
              <w:rPr>
                <w:sz w:val="16"/>
                <w:szCs w:val="16"/>
              </w:rPr>
              <w:t>3 218,51</w:t>
            </w:r>
          </w:p>
        </w:tc>
      </w:tr>
      <w:tr w:rsidR="00717FF3" w:rsidRPr="006065C1" w14:paraId="5A54EF96" w14:textId="77777777" w:rsidTr="00717FF3">
        <w:trPr>
          <w:trHeight w:val="20"/>
          <w:jc w:val="center"/>
        </w:trPr>
        <w:tc>
          <w:tcPr>
            <w:tcW w:w="436" w:type="dxa"/>
            <w:shd w:val="clear" w:color="auto" w:fill="auto"/>
            <w:vAlign w:val="center"/>
            <w:hideMark/>
          </w:tcPr>
          <w:p w14:paraId="5E5B1053" w14:textId="77777777" w:rsidR="00717FF3" w:rsidRPr="006065C1" w:rsidRDefault="00717FF3" w:rsidP="00717FF3">
            <w:pPr>
              <w:jc w:val="center"/>
              <w:rPr>
                <w:sz w:val="16"/>
                <w:szCs w:val="16"/>
              </w:rPr>
            </w:pPr>
            <w:r w:rsidRPr="006065C1">
              <w:rPr>
                <w:sz w:val="16"/>
                <w:szCs w:val="16"/>
              </w:rPr>
              <w:lastRenderedPageBreak/>
              <w:t>3</w:t>
            </w:r>
          </w:p>
        </w:tc>
        <w:tc>
          <w:tcPr>
            <w:tcW w:w="1010" w:type="dxa"/>
            <w:shd w:val="clear" w:color="auto" w:fill="auto"/>
            <w:vAlign w:val="center"/>
            <w:hideMark/>
          </w:tcPr>
          <w:p w14:paraId="668E186A" w14:textId="77777777" w:rsidR="00717FF3" w:rsidRPr="006065C1" w:rsidRDefault="00717FF3" w:rsidP="00717FF3">
            <w:pPr>
              <w:jc w:val="center"/>
              <w:rPr>
                <w:sz w:val="16"/>
                <w:szCs w:val="16"/>
              </w:rPr>
            </w:pPr>
            <w:r w:rsidRPr="006065C1">
              <w:rPr>
                <w:sz w:val="16"/>
                <w:szCs w:val="16"/>
              </w:rPr>
              <w:t>Футболка</w:t>
            </w:r>
          </w:p>
        </w:tc>
        <w:tc>
          <w:tcPr>
            <w:tcW w:w="2385" w:type="dxa"/>
            <w:shd w:val="clear" w:color="auto" w:fill="auto"/>
            <w:noWrap/>
            <w:vAlign w:val="center"/>
            <w:hideMark/>
          </w:tcPr>
          <w:p w14:paraId="744B99A9" w14:textId="77777777" w:rsidR="00717FF3" w:rsidRPr="006065C1" w:rsidRDefault="00717FF3" w:rsidP="00717FF3">
            <w:pPr>
              <w:jc w:val="center"/>
              <w:rPr>
                <w:sz w:val="16"/>
                <w:szCs w:val="16"/>
              </w:rPr>
            </w:pPr>
            <w:r w:rsidRPr="006065C1">
              <w:rPr>
                <w:noProof/>
                <w:sz w:val="16"/>
                <w:szCs w:val="16"/>
                <w:lang w:eastAsia="ru-RU"/>
              </w:rPr>
              <mc:AlternateContent>
                <mc:Choice Requires="wpg">
                  <w:drawing>
                    <wp:inline distT="0" distB="0" distL="0" distR="0" wp14:anchorId="253AABFB" wp14:editId="56E471FB">
                      <wp:extent cx="1162050" cy="1223010"/>
                      <wp:effectExtent l="0" t="0" r="0" b="0"/>
                      <wp:docPr id="2815" name="Группа 2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1223010"/>
                                <a:chOff x="3407" y="7960"/>
                                <a:chExt cx="1830" cy="1926"/>
                              </a:xfrm>
                            </wpg:grpSpPr>
                            <pic:pic xmlns:pic="http://schemas.openxmlformats.org/drawingml/2006/picture">
                              <pic:nvPicPr>
                                <pic:cNvPr id="2816" name="Рисунок 319" descr="Футболк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407" y="7960"/>
                                  <a:ext cx="782" cy="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7" name="Рисунок 320" descr="Футболка-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362" y="7960"/>
                                  <a:ext cx="875" cy="1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FFC1DAF" id="Группа 2815" o:spid="_x0000_s1026" style="width:91.5pt;height:96.3pt;mso-position-horizontal-relative:char;mso-position-vertical-relative:line" coordorigin="3407,7960" coordsize="1830,1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">
                      <v:shape id="Рисунок 319" o:spid="_x0000_s1027" type="#_x0000_t75" alt="Футболка" style="position:absolute;left:3407;top:7960;width:782;height:1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CNo3EAAAA3QAAAA8AAABkcnMvZG93bnJldi54bWxEj0GLwjAUhO/C/ofwBC+iaT1IqUYRpbCL&#10;p+0KXh/Nsy02L6GJtfvvjbCwx2FmvmG2+9F0YqDet5YVpMsEBHFldcu1gstPschA+ICssbNMCn7J&#10;w373Mdliru2Tv2koQy0ihH2OCpoQXC6lrxoy6JfWEUfvZnuDIcq+lrrHZ4SbTq6SZC0NthwXGnR0&#10;bKi6lw+joMjmp+F4K9Oiah+Xk6Ov7Hp2Ss2m42EDItAY/sN/7U+tYJWla3i/iU9A7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CNo3EAAAA3QAAAA8AAAAAAAAAAAAAAAAA&#10;nwIAAGRycy9kb3ducmV2LnhtbFBLBQYAAAAABAAEAPcAAACQAwAAAAA=&#10;">
                        <v:imagedata r:id="rId25" o:title="Футболка"/>
                      </v:shape>
                      <v:shape id="Рисунок 320" o:spid="_x0000_s1028" type="#_x0000_t75" alt="Футболка-2" style="position:absolute;left:4362;top:7960;width:875;height:1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uhlDEAAAA3QAAAA8AAABkcnMvZG93bnJldi54bWxEj92KwjAUhO8XfIdwhL1bUxXcUo0iYqF3&#10;rj8PcGiObW1zUppUuz79RhD2cpiZb5jVZjCNuFPnKssKppMIBHFudcWFgss5/YpBOI+ssbFMCn7J&#10;wWY9+lhhou2Dj3Q/+UIECLsEFZTet4mULi/JoJvYljh4V9sZ9EF2hdQdPgLcNHIWRQtpsOKwUGJL&#10;u5Ly+tQbBfuf7Pas57bP0l28r0167St7UOpzPGyXIDwN/j/8bmdawSyefsPrTXgC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uhlDEAAAA3QAAAA8AAAAAAAAAAAAAAAAA&#10;nwIAAGRycy9kb3ducmV2LnhtbFBLBQYAAAAABAAEAPcAAACQAwAAAAA=&#10;">
                        <v:imagedata r:id="rId26" o:title="Футболка-2"/>
                      </v:shape>
                      <w10:anchorlock/>
                    </v:group>
                  </w:pict>
                </mc:Fallback>
              </mc:AlternateContent>
            </w:r>
          </w:p>
        </w:tc>
        <w:tc>
          <w:tcPr>
            <w:tcW w:w="1006" w:type="dxa"/>
            <w:shd w:val="clear" w:color="auto" w:fill="auto"/>
            <w:vAlign w:val="center"/>
            <w:hideMark/>
          </w:tcPr>
          <w:p w14:paraId="1352CB9A" w14:textId="77777777" w:rsidR="00717FF3" w:rsidRPr="006065C1" w:rsidRDefault="00717FF3" w:rsidP="00717FF3">
            <w:pPr>
              <w:jc w:val="center"/>
              <w:rPr>
                <w:sz w:val="16"/>
                <w:szCs w:val="16"/>
              </w:rPr>
            </w:pPr>
            <w:r w:rsidRPr="006065C1">
              <w:rPr>
                <w:sz w:val="16"/>
                <w:szCs w:val="16"/>
              </w:rPr>
              <w:t>ТР ТС 017/2011</w:t>
            </w:r>
            <w:r w:rsidRPr="006065C1">
              <w:rPr>
                <w:sz w:val="16"/>
                <w:szCs w:val="16"/>
              </w:rPr>
              <w:br/>
              <w:t>ГОСТ Р 31408-2009</w:t>
            </w:r>
          </w:p>
        </w:tc>
        <w:tc>
          <w:tcPr>
            <w:tcW w:w="2135" w:type="dxa"/>
            <w:shd w:val="clear" w:color="auto" w:fill="auto"/>
            <w:vAlign w:val="center"/>
            <w:hideMark/>
          </w:tcPr>
          <w:p w14:paraId="6A59994D" w14:textId="77777777" w:rsidR="00717FF3" w:rsidRPr="006065C1" w:rsidRDefault="00717FF3" w:rsidP="00717FF3">
            <w:pPr>
              <w:jc w:val="center"/>
              <w:rPr>
                <w:sz w:val="16"/>
                <w:szCs w:val="16"/>
              </w:rPr>
            </w:pPr>
            <w:r w:rsidRPr="006065C1">
              <w:rPr>
                <w:sz w:val="16"/>
                <w:szCs w:val="16"/>
              </w:rPr>
              <w:t xml:space="preserve">Ткань: хлопок - 100%, 160-190 г/м²                                    </w:t>
            </w:r>
          </w:p>
          <w:p w14:paraId="0A5B0E52" w14:textId="77777777" w:rsidR="00717FF3" w:rsidRPr="006065C1" w:rsidRDefault="00717FF3" w:rsidP="00717FF3">
            <w:pPr>
              <w:jc w:val="center"/>
              <w:rPr>
                <w:sz w:val="16"/>
                <w:szCs w:val="16"/>
              </w:rPr>
            </w:pPr>
            <w:r w:rsidRPr="006065C1">
              <w:rPr>
                <w:sz w:val="16"/>
                <w:szCs w:val="16"/>
              </w:rPr>
              <w:br/>
              <w:t xml:space="preserve">Логотип ПАО "ТрансКонтейнер" - 2 шт. </w:t>
            </w:r>
          </w:p>
          <w:p w14:paraId="6241101E" w14:textId="77777777" w:rsidR="00717FF3" w:rsidRPr="006065C1" w:rsidRDefault="00717FF3" w:rsidP="00717FF3">
            <w:pPr>
              <w:jc w:val="center"/>
              <w:rPr>
                <w:sz w:val="16"/>
                <w:szCs w:val="16"/>
              </w:rPr>
            </w:pPr>
            <w:r w:rsidRPr="006065C1">
              <w:rPr>
                <w:sz w:val="16"/>
                <w:szCs w:val="16"/>
              </w:rPr>
              <w:t>Цвет: оранжевый</w:t>
            </w:r>
          </w:p>
        </w:tc>
        <w:tc>
          <w:tcPr>
            <w:tcW w:w="797" w:type="dxa"/>
            <w:shd w:val="clear" w:color="auto" w:fill="auto"/>
            <w:vAlign w:val="center"/>
          </w:tcPr>
          <w:p w14:paraId="75142ECE" w14:textId="77777777" w:rsidR="00717FF3" w:rsidRPr="006065C1" w:rsidRDefault="00717FF3">
            <w:pPr>
              <w:jc w:val="center"/>
              <w:rPr>
                <w:sz w:val="16"/>
                <w:szCs w:val="16"/>
              </w:rPr>
            </w:pPr>
            <w:r w:rsidRPr="006065C1">
              <w:rPr>
                <w:sz w:val="16"/>
                <w:szCs w:val="16"/>
              </w:rPr>
              <w:t>2 097</w:t>
            </w:r>
          </w:p>
        </w:tc>
        <w:tc>
          <w:tcPr>
            <w:tcW w:w="725" w:type="dxa"/>
            <w:shd w:val="clear" w:color="auto" w:fill="auto"/>
            <w:vAlign w:val="center"/>
            <w:hideMark/>
          </w:tcPr>
          <w:p w14:paraId="225481DC"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1F06937D" w14:textId="77777777" w:rsidR="00717FF3" w:rsidRPr="006065C1" w:rsidRDefault="00717FF3">
            <w:pPr>
              <w:jc w:val="center"/>
              <w:rPr>
                <w:sz w:val="16"/>
                <w:szCs w:val="16"/>
              </w:rPr>
            </w:pPr>
            <w:r w:rsidRPr="006065C1">
              <w:rPr>
                <w:sz w:val="16"/>
                <w:szCs w:val="16"/>
              </w:rPr>
              <w:t>292,08</w:t>
            </w:r>
          </w:p>
        </w:tc>
      </w:tr>
      <w:tr w:rsidR="00717FF3" w:rsidRPr="006065C1" w14:paraId="0E1B146E" w14:textId="77777777" w:rsidTr="00717FF3">
        <w:trPr>
          <w:trHeight w:val="20"/>
          <w:jc w:val="center"/>
        </w:trPr>
        <w:tc>
          <w:tcPr>
            <w:tcW w:w="436" w:type="dxa"/>
            <w:shd w:val="clear" w:color="auto" w:fill="auto"/>
            <w:vAlign w:val="center"/>
            <w:hideMark/>
          </w:tcPr>
          <w:p w14:paraId="07782AC8" w14:textId="77777777" w:rsidR="00717FF3" w:rsidRPr="006065C1" w:rsidRDefault="00717FF3" w:rsidP="00717FF3">
            <w:pPr>
              <w:jc w:val="center"/>
              <w:rPr>
                <w:sz w:val="16"/>
                <w:szCs w:val="16"/>
              </w:rPr>
            </w:pPr>
            <w:r w:rsidRPr="006065C1">
              <w:rPr>
                <w:sz w:val="16"/>
                <w:szCs w:val="16"/>
              </w:rPr>
              <w:t>4</w:t>
            </w:r>
          </w:p>
        </w:tc>
        <w:tc>
          <w:tcPr>
            <w:tcW w:w="1010" w:type="dxa"/>
            <w:shd w:val="clear" w:color="auto" w:fill="auto"/>
            <w:vAlign w:val="center"/>
            <w:hideMark/>
          </w:tcPr>
          <w:p w14:paraId="280DF39B" w14:textId="77777777" w:rsidR="00717FF3" w:rsidRPr="006065C1" w:rsidRDefault="00717FF3" w:rsidP="00717FF3">
            <w:pPr>
              <w:jc w:val="center"/>
              <w:rPr>
                <w:sz w:val="16"/>
                <w:szCs w:val="16"/>
              </w:rPr>
            </w:pPr>
            <w:r w:rsidRPr="006065C1">
              <w:rPr>
                <w:sz w:val="16"/>
                <w:szCs w:val="16"/>
              </w:rPr>
              <w:t>Белье нательное утепленное</w:t>
            </w:r>
          </w:p>
          <w:p w14:paraId="3A473695" w14:textId="77777777" w:rsidR="00717FF3" w:rsidRPr="006065C1" w:rsidRDefault="00717FF3" w:rsidP="00717FF3">
            <w:pPr>
              <w:jc w:val="center"/>
              <w:rPr>
                <w:sz w:val="16"/>
                <w:szCs w:val="16"/>
              </w:rPr>
            </w:pPr>
          </w:p>
        </w:tc>
        <w:tc>
          <w:tcPr>
            <w:tcW w:w="2385" w:type="dxa"/>
            <w:shd w:val="clear" w:color="auto" w:fill="auto"/>
            <w:noWrap/>
            <w:vAlign w:val="center"/>
            <w:hideMark/>
          </w:tcPr>
          <w:p w14:paraId="5905D196" w14:textId="77777777" w:rsidR="00717FF3" w:rsidRPr="006065C1" w:rsidRDefault="00717FF3" w:rsidP="00717FF3">
            <w:pPr>
              <w:jc w:val="center"/>
            </w:pPr>
            <w:r w:rsidRPr="006065C1">
              <w:rPr>
                <w:noProof/>
                <w:lang w:eastAsia="ru-RU"/>
              </w:rPr>
              <w:drawing>
                <wp:inline distT="0" distB="0" distL="0" distR="0" wp14:anchorId="14F5940F" wp14:editId="2C3DD02D">
                  <wp:extent cx="535173" cy="1334248"/>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4649" cy="1357873"/>
                          </a:xfrm>
                          <a:prstGeom prst="rect">
                            <a:avLst/>
                          </a:prstGeom>
                          <a:noFill/>
                          <a:ln>
                            <a:noFill/>
                          </a:ln>
                        </pic:spPr>
                      </pic:pic>
                    </a:graphicData>
                  </a:graphic>
                </wp:inline>
              </w:drawing>
            </w:r>
            <w:r w:rsidRPr="00FB204B">
              <w:rPr>
                <w:noProof/>
                <w:lang w:eastAsia="ru-RU"/>
              </w:rPr>
              <w:drawing>
                <wp:inline distT="0" distB="0" distL="0" distR="0" wp14:anchorId="5A68282F" wp14:editId="68DA8B1B">
                  <wp:extent cx="547444" cy="1339006"/>
                  <wp:effectExtent l="0" t="0" r="508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0333" cy="1346072"/>
                          </a:xfrm>
                          <a:prstGeom prst="rect">
                            <a:avLst/>
                          </a:prstGeom>
                          <a:noFill/>
                          <a:ln>
                            <a:noFill/>
                          </a:ln>
                        </pic:spPr>
                      </pic:pic>
                    </a:graphicData>
                  </a:graphic>
                </wp:inline>
              </w:drawing>
            </w:r>
          </w:p>
        </w:tc>
        <w:tc>
          <w:tcPr>
            <w:tcW w:w="1006" w:type="dxa"/>
            <w:shd w:val="clear" w:color="auto" w:fill="auto"/>
            <w:vAlign w:val="center"/>
            <w:hideMark/>
          </w:tcPr>
          <w:p w14:paraId="4F465111" w14:textId="77777777" w:rsidR="00717FF3" w:rsidRPr="006065C1" w:rsidRDefault="00717FF3" w:rsidP="00717FF3">
            <w:pPr>
              <w:jc w:val="center"/>
              <w:rPr>
                <w:sz w:val="16"/>
                <w:szCs w:val="16"/>
              </w:rPr>
            </w:pPr>
            <w:r w:rsidRPr="006065C1">
              <w:rPr>
                <w:sz w:val="16"/>
                <w:szCs w:val="16"/>
              </w:rPr>
              <w:t>ТР ТС 017/2011, ГОСТ Р 31408-2009</w:t>
            </w:r>
          </w:p>
        </w:tc>
        <w:tc>
          <w:tcPr>
            <w:tcW w:w="2135" w:type="dxa"/>
            <w:shd w:val="clear" w:color="auto" w:fill="auto"/>
            <w:vAlign w:val="center"/>
            <w:hideMark/>
          </w:tcPr>
          <w:p w14:paraId="57A0D064" w14:textId="77777777" w:rsidR="00717FF3" w:rsidRPr="006065C1" w:rsidRDefault="00717FF3" w:rsidP="00717FF3">
            <w:pPr>
              <w:jc w:val="center"/>
              <w:rPr>
                <w:sz w:val="16"/>
                <w:szCs w:val="16"/>
              </w:rPr>
            </w:pPr>
            <w:r w:rsidRPr="006065C1">
              <w:rPr>
                <w:sz w:val="16"/>
                <w:szCs w:val="16"/>
              </w:rPr>
              <w:t>Белье нательное для защиты от пониженных температур (</w:t>
            </w:r>
            <w:r w:rsidRPr="006065C1">
              <w:rPr>
                <w:b/>
                <w:sz w:val="16"/>
                <w:szCs w:val="16"/>
              </w:rPr>
              <w:t>мужское</w:t>
            </w:r>
            <w:r w:rsidRPr="006065C1">
              <w:rPr>
                <w:sz w:val="16"/>
                <w:szCs w:val="16"/>
              </w:rPr>
              <w:t>)</w:t>
            </w:r>
          </w:p>
          <w:p w14:paraId="4F6776A7" w14:textId="77777777" w:rsidR="00717FF3" w:rsidRPr="006065C1" w:rsidRDefault="00717FF3" w:rsidP="00717FF3">
            <w:pPr>
              <w:jc w:val="center"/>
              <w:rPr>
                <w:sz w:val="16"/>
                <w:szCs w:val="16"/>
              </w:rPr>
            </w:pPr>
            <w:r w:rsidRPr="006065C1">
              <w:rPr>
                <w:sz w:val="16"/>
                <w:szCs w:val="16"/>
              </w:rPr>
              <w:t>Комплектация: фуфайка, кальсоны</w:t>
            </w:r>
          </w:p>
          <w:p w14:paraId="4F3FB4D7" w14:textId="77777777" w:rsidR="00717FF3" w:rsidRPr="006065C1" w:rsidRDefault="00717FF3" w:rsidP="00717FF3">
            <w:pPr>
              <w:jc w:val="center"/>
              <w:rPr>
                <w:sz w:val="16"/>
                <w:szCs w:val="16"/>
              </w:rPr>
            </w:pPr>
            <w:r w:rsidRPr="006065C1">
              <w:rPr>
                <w:sz w:val="16"/>
                <w:szCs w:val="16"/>
              </w:rPr>
              <w:t>Ткань: трикотажное полотно, хлопок – 100 %, 230-250 г/м²</w:t>
            </w:r>
          </w:p>
          <w:p w14:paraId="5A098395" w14:textId="77777777" w:rsidR="00717FF3" w:rsidRPr="006065C1" w:rsidRDefault="00717FF3" w:rsidP="00717FF3">
            <w:pPr>
              <w:jc w:val="center"/>
              <w:rPr>
                <w:sz w:val="16"/>
                <w:szCs w:val="16"/>
              </w:rPr>
            </w:pPr>
            <w:r w:rsidRPr="006065C1">
              <w:rPr>
                <w:sz w:val="16"/>
                <w:szCs w:val="16"/>
              </w:rPr>
              <w:t>Цвет: черный, темно-серый, серый, оливковый</w:t>
            </w:r>
          </w:p>
        </w:tc>
        <w:tc>
          <w:tcPr>
            <w:tcW w:w="797" w:type="dxa"/>
            <w:shd w:val="clear" w:color="auto" w:fill="auto"/>
            <w:vAlign w:val="center"/>
          </w:tcPr>
          <w:p w14:paraId="3A09BF0D" w14:textId="77777777" w:rsidR="00717FF3" w:rsidRPr="006065C1" w:rsidRDefault="00717FF3">
            <w:pPr>
              <w:jc w:val="center"/>
              <w:rPr>
                <w:sz w:val="16"/>
                <w:szCs w:val="16"/>
              </w:rPr>
            </w:pPr>
            <w:r w:rsidRPr="006065C1">
              <w:rPr>
                <w:sz w:val="16"/>
                <w:szCs w:val="16"/>
              </w:rPr>
              <w:t>978</w:t>
            </w:r>
          </w:p>
        </w:tc>
        <w:tc>
          <w:tcPr>
            <w:tcW w:w="725" w:type="dxa"/>
            <w:shd w:val="clear" w:color="auto" w:fill="auto"/>
            <w:vAlign w:val="center"/>
            <w:hideMark/>
          </w:tcPr>
          <w:p w14:paraId="22F319FC" w14:textId="77777777" w:rsidR="00717FF3" w:rsidRPr="006065C1" w:rsidRDefault="00717FF3" w:rsidP="00717FF3">
            <w:pPr>
              <w:jc w:val="center"/>
              <w:rPr>
                <w:sz w:val="16"/>
                <w:szCs w:val="16"/>
              </w:rPr>
            </w:pPr>
            <w:r w:rsidRPr="006065C1">
              <w:rPr>
                <w:sz w:val="16"/>
                <w:szCs w:val="16"/>
              </w:rPr>
              <w:t>комплект</w:t>
            </w:r>
          </w:p>
        </w:tc>
        <w:tc>
          <w:tcPr>
            <w:tcW w:w="911" w:type="dxa"/>
            <w:vAlign w:val="center"/>
          </w:tcPr>
          <w:p w14:paraId="63389E3A" w14:textId="77777777" w:rsidR="00717FF3" w:rsidRPr="006065C1" w:rsidRDefault="00717FF3">
            <w:pPr>
              <w:jc w:val="center"/>
              <w:rPr>
                <w:sz w:val="16"/>
                <w:szCs w:val="16"/>
              </w:rPr>
            </w:pPr>
            <w:r w:rsidRPr="006065C1">
              <w:rPr>
                <w:sz w:val="16"/>
                <w:szCs w:val="16"/>
              </w:rPr>
              <w:t>631,28</w:t>
            </w:r>
          </w:p>
        </w:tc>
      </w:tr>
      <w:tr w:rsidR="00717FF3" w:rsidRPr="006065C1" w14:paraId="1D3ECC9D" w14:textId="77777777" w:rsidTr="00717FF3">
        <w:trPr>
          <w:trHeight w:val="20"/>
          <w:jc w:val="center"/>
        </w:trPr>
        <w:tc>
          <w:tcPr>
            <w:tcW w:w="436" w:type="dxa"/>
            <w:shd w:val="clear" w:color="auto" w:fill="auto"/>
            <w:vAlign w:val="center"/>
          </w:tcPr>
          <w:p w14:paraId="3FEB6F04" w14:textId="77777777" w:rsidR="00717FF3" w:rsidRPr="006065C1" w:rsidRDefault="00717FF3" w:rsidP="00717FF3">
            <w:pPr>
              <w:jc w:val="center"/>
              <w:rPr>
                <w:sz w:val="16"/>
                <w:szCs w:val="16"/>
              </w:rPr>
            </w:pPr>
            <w:r w:rsidRPr="006065C1">
              <w:rPr>
                <w:sz w:val="16"/>
                <w:szCs w:val="16"/>
              </w:rPr>
              <w:t>5</w:t>
            </w:r>
          </w:p>
        </w:tc>
        <w:tc>
          <w:tcPr>
            <w:tcW w:w="1010" w:type="dxa"/>
            <w:shd w:val="clear" w:color="auto" w:fill="auto"/>
            <w:vAlign w:val="center"/>
          </w:tcPr>
          <w:p w14:paraId="460EC8FD" w14:textId="77777777" w:rsidR="00717FF3" w:rsidRPr="006065C1" w:rsidRDefault="00717FF3" w:rsidP="00717FF3">
            <w:pPr>
              <w:jc w:val="center"/>
              <w:rPr>
                <w:sz w:val="16"/>
                <w:szCs w:val="16"/>
              </w:rPr>
            </w:pPr>
            <w:r w:rsidRPr="006065C1">
              <w:rPr>
                <w:sz w:val="16"/>
                <w:szCs w:val="16"/>
              </w:rPr>
              <w:t>Белье нательное утепленное</w:t>
            </w:r>
          </w:p>
          <w:p w14:paraId="40417843" w14:textId="77777777" w:rsidR="00717FF3" w:rsidRPr="006065C1" w:rsidRDefault="00717FF3" w:rsidP="00717FF3">
            <w:pPr>
              <w:jc w:val="center"/>
              <w:rPr>
                <w:sz w:val="16"/>
                <w:szCs w:val="16"/>
              </w:rPr>
            </w:pPr>
          </w:p>
        </w:tc>
        <w:tc>
          <w:tcPr>
            <w:tcW w:w="2385" w:type="dxa"/>
            <w:shd w:val="clear" w:color="auto" w:fill="auto"/>
            <w:noWrap/>
            <w:vAlign w:val="center"/>
          </w:tcPr>
          <w:p w14:paraId="2AAF80D3" w14:textId="77777777" w:rsidR="00717FF3" w:rsidRPr="006065C1" w:rsidRDefault="00717FF3" w:rsidP="00717FF3">
            <w:pPr>
              <w:jc w:val="center"/>
            </w:pPr>
            <w:r w:rsidRPr="006065C1">
              <w:rPr>
                <w:noProof/>
                <w:lang w:eastAsia="ru-RU"/>
              </w:rPr>
              <w:drawing>
                <wp:inline distT="0" distB="0" distL="0" distR="0" wp14:anchorId="23178A90" wp14:editId="592B8489">
                  <wp:extent cx="1233805" cy="1266825"/>
                  <wp:effectExtent l="0" t="0" r="4445"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l="32190" t="27168" r="33344" b="25288"/>
                          <a:stretch>
                            <a:fillRect/>
                          </a:stretch>
                        </pic:blipFill>
                        <pic:spPr bwMode="auto">
                          <a:xfrm>
                            <a:off x="0" y="0"/>
                            <a:ext cx="1233805" cy="1266825"/>
                          </a:xfrm>
                          <a:prstGeom prst="rect">
                            <a:avLst/>
                          </a:prstGeom>
                          <a:noFill/>
                          <a:ln>
                            <a:noFill/>
                          </a:ln>
                        </pic:spPr>
                      </pic:pic>
                    </a:graphicData>
                  </a:graphic>
                </wp:inline>
              </w:drawing>
            </w:r>
          </w:p>
        </w:tc>
        <w:tc>
          <w:tcPr>
            <w:tcW w:w="1006" w:type="dxa"/>
            <w:shd w:val="clear" w:color="auto" w:fill="auto"/>
            <w:vAlign w:val="center"/>
          </w:tcPr>
          <w:p w14:paraId="29EDFA5E" w14:textId="77777777" w:rsidR="00717FF3" w:rsidRPr="006065C1" w:rsidRDefault="00717FF3" w:rsidP="00717FF3">
            <w:pPr>
              <w:jc w:val="center"/>
              <w:rPr>
                <w:sz w:val="16"/>
                <w:szCs w:val="16"/>
              </w:rPr>
            </w:pPr>
            <w:r w:rsidRPr="006065C1">
              <w:rPr>
                <w:sz w:val="16"/>
                <w:szCs w:val="16"/>
              </w:rPr>
              <w:t>ТР ТС 017/2011, ГОСТ Р 31408-2009</w:t>
            </w:r>
          </w:p>
        </w:tc>
        <w:tc>
          <w:tcPr>
            <w:tcW w:w="2135" w:type="dxa"/>
            <w:shd w:val="clear" w:color="auto" w:fill="auto"/>
            <w:vAlign w:val="center"/>
          </w:tcPr>
          <w:p w14:paraId="29AAA837" w14:textId="77777777" w:rsidR="00717FF3" w:rsidRPr="006065C1" w:rsidRDefault="00717FF3" w:rsidP="00717FF3">
            <w:pPr>
              <w:jc w:val="center"/>
              <w:rPr>
                <w:sz w:val="16"/>
                <w:szCs w:val="16"/>
              </w:rPr>
            </w:pPr>
            <w:r w:rsidRPr="006065C1">
              <w:rPr>
                <w:sz w:val="16"/>
                <w:szCs w:val="16"/>
              </w:rPr>
              <w:t>Белье нательное для защиты от пониженных температур (</w:t>
            </w:r>
            <w:r w:rsidRPr="006065C1">
              <w:rPr>
                <w:b/>
                <w:sz w:val="16"/>
                <w:szCs w:val="16"/>
              </w:rPr>
              <w:t>женское</w:t>
            </w:r>
            <w:r w:rsidRPr="006065C1">
              <w:rPr>
                <w:sz w:val="16"/>
                <w:szCs w:val="16"/>
              </w:rPr>
              <w:t>)</w:t>
            </w:r>
          </w:p>
          <w:p w14:paraId="13040513" w14:textId="77777777" w:rsidR="00717FF3" w:rsidRPr="006065C1" w:rsidRDefault="00717FF3" w:rsidP="00717FF3">
            <w:pPr>
              <w:jc w:val="center"/>
              <w:rPr>
                <w:sz w:val="16"/>
                <w:szCs w:val="16"/>
              </w:rPr>
            </w:pPr>
            <w:r w:rsidRPr="006065C1">
              <w:rPr>
                <w:sz w:val="16"/>
                <w:szCs w:val="16"/>
              </w:rPr>
              <w:t>Комплектация: фуфайка, кальсоны</w:t>
            </w:r>
          </w:p>
          <w:p w14:paraId="1C435B22" w14:textId="77777777" w:rsidR="00717FF3" w:rsidRPr="006065C1" w:rsidRDefault="00717FF3" w:rsidP="00717FF3">
            <w:pPr>
              <w:jc w:val="center"/>
              <w:rPr>
                <w:sz w:val="16"/>
                <w:szCs w:val="16"/>
              </w:rPr>
            </w:pPr>
            <w:r w:rsidRPr="006065C1">
              <w:rPr>
                <w:sz w:val="16"/>
                <w:szCs w:val="16"/>
              </w:rPr>
              <w:t>Ткань: трикотажное полотно, хлопок – 100 %, 230-250 г/м²</w:t>
            </w:r>
          </w:p>
          <w:p w14:paraId="5F0BE7CA" w14:textId="77777777" w:rsidR="00717FF3" w:rsidRPr="006065C1" w:rsidRDefault="00717FF3" w:rsidP="00717FF3">
            <w:pPr>
              <w:jc w:val="center"/>
            </w:pPr>
            <w:r w:rsidRPr="006065C1">
              <w:rPr>
                <w:sz w:val="16"/>
                <w:szCs w:val="16"/>
              </w:rPr>
              <w:t>Цвет: черный, темно-серый, серый, оливковый, хаки</w:t>
            </w:r>
          </w:p>
        </w:tc>
        <w:tc>
          <w:tcPr>
            <w:tcW w:w="797" w:type="dxa"/>
            <w:shd w:val="clear" w:color="auto" w:fill="auto"/>
            <w:vAlign w:val="center"/>
          </w:tcPr>
          <w:p w14:paraId="66C81250" w14:textId="77777777" w:rsidR="00717FF3" w:rsidRPr="006065C1" w:rsidRDefault="00717FF3">
            <w:pPr>
              <w:jc w:val="center"/>
              <w:rPr>
                <w:sz w:val="16"/>
                <w:szCs w:val="16"/>
              </w:rPr>
            </w:pPr>
            <w:r w:rsidRPr="006065C1">
              <w:rPr>
                <w:sz w:val="16"/>
                <w:szCs w:val="16"/>
              </w:rPr>
              <w:t>661</w:t>
            </w:r>
          </w:p>
        </w:tc>
        <w:tc>
          <w:tcPr>
            <w:tcW w:w="725" w:type="dxa"/>
            <w:shd w:val="clear" w:color="auto" w:fill="auto"/>
            <w:vAlign w:val="center"/>
          </w:tcPr>
          <w:p w14:paraId="2473706A" w14:textId="77777777" w:rsidR="00717FF3" w:rsidRPr="006065C1" w:rsidRDefault="00717FF3" w:rsidP="00717FF3">
            <w:pPr>
              <w:jc w:val="center"/>
              <w:rPr>
                <w:sz w:val="16"/>
                <w:szCs w:val="16"/>
              </w:rPr>
            </w:pPr>
            <w:r w:rsidRPr="006065C1">
              <w:rPr>
                <w:sz w:val="16"/>
                <w:szCs w:val="16"/>
              </w:rPr>
              <w:t>комплект</w:t>
            </w:r>
          </w:p>
        </w:tc>
        <w:tc>
          <w:tcPr>
            <w:tcW w:w="911" w:type="dxa"/>
            <w:vAlign w:val="center"/>
          </w:tcPr>
          <w:p w14:paraId="7BAC54D1" w14:textId="77777777" w:rsidR="00717FF3" w:rsidRPr="006065C1" w:rsidRDefault="00717FF3">
            <w:pPr>
              <w:jc w:val="center"/>
              <w:rPr>
                <w:sz w:val="16"/>
                <w:szCs w:val="16"/>
              </w:rPr>
            </w:pPr>
            <w:r w:rsidRPr="006065C1">
              <w:rPr>
                <w:sz w:val="16"/>
                <w:szCs w:val="16"/>
              </w:rPr>
              <w:t>618,62</w:t>
            </w:r>
          </w:p>
        </w:tc>
      </w:tr>
      <w:tr w:rsidR="00717FF3" w:rsidRPr="006065C1" w14:paraId="357F54BC" w14:textId="77777777" w:rsidTr="00717FF3">
        <w:trPr>
          <w:trHeight w:val="20"/>
          <w:jc w:val="center"/>
        </w:trPr>
        <w:tc>
          <w:tcPr>
            <w:tcW w:w="436" w:type="dxa"/>
            <w:shd w:val="clear" w:color="auto" w:fill="auto"/>
            <w:vAlign w:val="center"/>
            <w:hideMark/>
          </w:tcPr>
          <w:p w14:paraId="0D3C7217" w14:textId="77777777" w:rsidR="00717FF3" w:rsidRPr="006065C1" w:rsidRDefault="00717FF3" w:rsidP="00717FF3">
            <w:pPr>
              <w:jc w:val="center"/>
              <w:rPr>
                <w:sz w:val="16"/>
                <w:szCs w:val="16"/>
              </w:rPr>
            </w:pPr>
            <w:r w:rsidRPr="006065C1">
              <w:rPr>
                <w:sz w:val="16"/>
                <w:szCs w:val="16"/>
              </w:rPr>
              <w:t>6</w:t>
            </w:r>
          </w:p>
        </w:tc>
        <w:tc>
          <w:tcPr>
            <w:tcW w:w="1010" w:type="dxa"/>
            <w:shd w:val="clear" w:color="auto" w:fill="auto"/>
            <w:vAlign w:val="center"/>
            <w:hideMark/>
          </w:tcPr>
          <w:p w14:paraId="62F181AB" w14:textId="77777777" w:rsidR="00717FF3" w:rsidRPr="006065C1" w:rsidRDefault="00717FF3" w:rsidP="00717FF3">
            <w:pPr>
              <w:jc w:val="center"/>
              <w:rPr>
                <w:sz w:val="16"/>
                <w:szCs w:val="16"/>
              </w:rPr>
            </w:pPr>
            <w:r w:rsidRPr="006065C1">
              <w:rPr>
                <w:sz w:val="16"/>
                <w:szCs w:val="16"/>
              </w:rPr>
              <w:t xml:space="preserve">Белье нательное </w:t>
            </w:r>
          </w:p>
        </w:tc>
        <w:tc>
          <w:tcPr>
            <w:tcW w:w="2385" w:type="dxa"/>
            <w:shd w:val="clear" w:color="auto" w:fill="auto"/>
            <w:noWrap/>
            <w:vAlign w:val="center"/>
            <w:hideMark/>
          </w:tcPr>
          <w:p w14:paraId="6608687E" w14:textId="77777777" w:rsidR="00717FF3" w:rsidRPr="006065C1" w:rsidRDefault="00717FF3" w:rsidP="00717FF3">
            <w:pPr>
              <w:jc w:val="center"/>
              <w:rPr>
                <w:sz w:val="16"/>
                <w:szCs w:val="16"/>
              </w:rPr>
            </w:pPr>
            <w:r w:rsidRPr="006065C1">
              <w:rPr>
                <w:noProof/>
                <w:sz w:val="16"/>
                <w:szCs w:val="16"/>
                <w:lang w:eastAsia="ru-RU"/>
              </w:rPr>
              <w:drawing>
                <wp:anchor distT="0" distB="0" distL="114300" distR="114300" simplePos="0" relativeHeight="251661312" behindDoc="1" locked="0" layoutInCell="1" allowOverlap="1" wp14:anchorId="75886DE2" wp14:editId="0DEC6972">
                  <wp:simplePos x="0" y="0"/>
                  <wp:positionH relativeFrom="column">
                    <wp:posOffset>447040</wp:posOffset>
                  </wp:positionH>
                  <wp:positionV relativeFrom="page">
                    <wp:posOffset>165735</wp:posOffset>
                  </wp:positionV>
                  <wp:extent cx="574040" cy="1294130"/>
                  <wp:effectExtent l="0" t="0" r="0" b="1270"/>
                  <wp:wrapSquare wrapText="bothSides"/>
                  <wp:docPr id="2814" name="Рисунок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040" cy="1294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06" w:type="dxa"/>
            <w:shd w:val="clear" w:color="auto" w:fill="auto"/>
            <w:vAlign w:val="center"/>
            <w:hideMark/>
          </w:tcPr>
          <w:p w14:paraId="6B9D8EC6" w14:textId="77777777" w:rsidR="00717FF3" w:rsidRPr="006065C1" w:rsidRDefault="00717FF3" w:rsidP="00717FF3">
            <w:pPr>
              <w:jc w:val="center"/>
              <w:rPr>
                <w:sz w:val="16"/>
                <w:szCs w:val="16"/>
              </w:rPr>
            </w:pPr>
            <w:r w:rsidRPr="006065C1">
              <w:rPr>
                <w:sz w:val="16"/>
                <w:szCs w:val="16"/>
              </w:rPr>
              <w:t>ТР ТС 017/2011, ГОСТ Р 31408-2009</w:t>
            </w:r>
          </w:p>
        </w:tc>
        <w:tc>
          <w:tcPr>
            <w:tcW w:w="2135" w:type="dxa"/>
            <w:shd w:val="clear" w:color="auto" w:fill="auto"/>
            <w:vAlign w:val="center"/>
            <w:hideMark/>
          </w:tcPr>
          <w:p w14:paraId="167B3C71" w14:textId="77777777" w:rsidR="00717FF3" w:rsidRPr="006065C1" w:rsidRDefault="00717FF3" w:rsidP="00717FF3">
            <w:pPr>
              <w:jc w:val="center"/>
              <w:rPr>
                <w:sz w:val="16"/>
                <w:szCs w:val="16"/>
              </w:rPr>
            </w:pPr>
            <w:r w:rsidRPr="006065C1">
              <w:rPr>
                <w:sz w:val="16"/>
                <w:szCs w:val="16"/>
              </w:rPr>
              <w:t>Белье нательное летнее Комплектация: фуфайка, кальсоны</w:t>
            </w:r>
          </w:p>
          <w:p w14:paraId="10CA6DEE" w14:textId="77777777" w:rsidR="00717FF3" w:rsidRPr="006065C1" w:rsidRDefault="00717FF3" w:rsidP="00717FF3">
            <w:pPr>
              <w:jc w:val="center"/>
              <w:rPr>
                <w:sz w:val="16"/>
                <w:szCs w:val="16"/>
              </w:rPr>
            </w:pPr>
            <w:r w:rsidRPr="006065C1">
              <w:rPr>
                <w:sz w:val="16"/>
                <w:szCs w:val="16"/>
              </w:rPr>
              <w:t>Ткань: трикотажное полотно, хлопок – 100 %, 150-180 г/м²</w:t>
            </w:r>
          </w:p>
          <w:p w14:paraId="40E803C0" w14:textId="77777777" w:rsidR="00717FF3" w:rsidRPr="006065C1" w:rsidRDefault="00717FF3" w:rsidP="00717FF3">
            <w:pPr>
              <w:jc w:val="center"/>
              <w:rPr>
                <w:sz w:val="16"/>
                <w:szCs w:val="16"/>
              </w:rPr>
            </w:pPr>
            <w:r w:rsidRPr="006065C1">
              <w:rPr>
                <w:sz w:val="16"/>
                <w:szCs w:val="16"/>
              </w:rPr>
              <w:t>Цвет: черный, темно-серый, серый, оливковый, хаки</w:t>
            </w:r>
          </w:p>
        </w:tc>
        <w:tc>
          <w:tcPr>
            <w:tcW w:w="797" w:type="dxa"/>
            <w:shd w:val="clear" w:color="auto" w:fill="auto"/>
            <w:vAlign w:val="center"/>
          </w:tcPr>
          <w:p w14:paraId="1FE4B0BF" w14:textId="77777777" w:rsidR="00717FF3" w:rsidRPr="006065C1" w:rsidRDefault="00717FF3">
            <w:pPr>
              <w:jc w:val="center"/>
              <w:rPr>
                <w:sz w:val="16"/>
                <w:szCs w:val="16"/>
              </w:rPr>
            </w:pPr>
            <w:r w:rsidRPr="006065C1">
              <w:rPr>
                <w:sz w:val="16"/>
                <w:szCs w:val="16"/>
              </w:rPr>
              <w:t>100</w:t>
            </w:r>
          </w:p>
        </w:tc>
        <w:tc>
          <w:tcPr>
            <w:tcW w:w="725" w:type="dxa"/>
            <w:shd w:val="clear" w:color="auto" w:fill="auto"/>
            <w:vAlign w:val="center"/>
            <w:hideMark/>
          </w:tcPr>
          <w:p w14:paraId="235D5A9E" w14:textId="77777777" w:rsidR="00717FF3" w:rsidRPr="006065C1" w:rsidRDefault="00717FF3" w:rsidP="00717FF3">
            <w:pPr>
              <w:jc w:val="center"/>
              <w:rPr>
                <w:sz w:val="16"/>
                <w:szCs w:val="16"/>
              </w:rPr>
            </w:pPr>
            <w:r w:rsidRPr="006065C1">
              <w:rPr>
                <w:sz w:val="16"/>
                <w:szCs w:val="16"/>
              </w:rPr>
              <w:t>комплект</w:t>
            </w:r>
          </w:p>
        </w:tc>
        <w:tc>
          <w:tcPr>
            <w:tcW w:w="911" w:type="dxa"/>
            <w:vAlign w:val="center"/>
          </w:tcPr>
          <w:p w14:paraId="4F6A20F6" w14:textId="77777777" w:rsidR="00717FF3" w:rsidRPr="006065C1" w:rsidRDefault="00717FF3">
            <w:pPr>
              <w:jc w:val="center"/>
              <w:rPr>
                <w:sz w:val="16"/>
                <w:szCs w:val="16"/>
              </w:rPr>
            </w:pPr>
            <w:r w:rsidRPr="006065C1">
              <w:rPr>
                <w:sz w:val="16"/>
                <w:szCs w:val="16"/>
              </w:rPr>
              <w:t>480,63</w:t>
            </w:r>
          </w:p>
        </w:tc>
      </w:tr>
      <w:tr w:rsidR="00717FF3" w:rsidRPr="006065C1" w14:paraId="3A12488A" w14:textId="77777777" w:rsidTr="00717FF3">
        <w:trPr>
          <w:trHeight w:val="20"/>
          <w:jc w:val="center"/>
        </w:trPr>
        <w:tc>
          <w:tcPr>
            <w:tcW w:w="436" w:type="dxa"/>
            <w:shd w:val="clear" w:color="auto" w:fill="auto"/>
            <w:vAlign w:val="center"/>
          </w:tcPr>
          <w:p w14:paraId="70E28231" w14:textId="77777777" w:rsidR="00717FF3" w:rsidRPr="006065C1" w:rsidRDefault="00717FF3" w:rsidP="00717FF3">
            <w:pPr>
              <w:jc w:val="center"/>
              <w:rPr>
                <w:sz w:val="16"/>
                <w:szCs w:val="16"/>
              </w:rPr>
            </w:pPr>
            <w:r w:rsidRPr="006065C1">
              <w:rPr>
                <w:sz w:val="16"/>
                <w:szCs w:val="16"/>
              </w:rPr>
              <w:lastRenderedPageBreak/>
              <w:t>7</w:t>
            </w:r>
          </w:p>
        </w:tc>
        <w:tc>
          <w:tcPr>
            <w:tcW w:w="1010" w:type="dxa"/>
            <w:shd w:val="clear" w:color="auto" w:fill="auto"/>
            <w:vAlign w:val="center"/>
          </w:tcPr>
          <w:p w14:paraId="3CA98019" w14:textId="77777777" w:rsidR="00717FF3" w:rsidRPr="006065C1" w:rsidRDefault="00717FF3" w:rsidP="00717FF3">
            <w:pPr>
              <w:jc w:val="center"/>
              <w:rPr>
                <w:sz w:val="16"/>
                <w:szCs w:val="16"/>
              </w:rPr>
            </w:pPr>
            <w:r w:rsidRPr="006065C1">
              <w:rPr>
                <w:sz w:val="16"/>
                <w:szCs w:val="16"/>
              </w:rPr>
              <w:t>Костюм для защиты от общепроизводственных загрязнений и механических воздействий</w:t>
            </w:r>
          </w:p>
        </w:tc>
        <w:tc>
          <w:tcPr>
            <w:tcW w:w="2385" w:type="dxa"/>
            <w:shd w:val="clear" w:color="auto" w:fill="auto"/>
            <w:noWrap/>
            <w:vAlign w:val="center"/>
          </w:tcPr>
          <w:p w14:paraId="4DA400F2" w14:textId="77777777" w:rsidR="00717FF3" w:rsidRPr="006065C1" w:rsidRDefault="00717FF3" w:rsidP="00717FF3">
            <w:pPr>
              <w:jc w:val="center"/>
              <w:rPr>
                <w:noProof/>
                <w:sz w:val="16"/>
                <w:szCs w:val="16"/>
                <w:lang w:eastAsia="ru-RU"/>
              </w:rPr>
            </w:pPr>
            <w:r w:rsidRPr="006065C1">
              <w:rPr>
                <w:noProof/>
                <w:sz w:val="16"/>
                <w:szCs w:val="16"/>
                <w:lang w:eastAsia="ru-RU"/>
              </w:rPr>
              <mc:AlternateContent>
                <mc:Choice Requires="wpg">
                  <w:drawing>
                    <wp:inline distT="0" distB="0" distL="0" distR="0" wp14:anchorId="4195F515" wp14:editId="30E80916">
                      <wp:extent cx="1269403" cy="2899746"/>
                      <wp:effectExtent l="0" t="0" r="6985" b="0"/>
                      <wp:docPr id="19" name="Группа 19"/>
                      <wp:cNvGraphicFramePr/>
                      <a:graphic xmlns:a="http://schemas.openxmlformats.org/drawingml/2006/main">
                        <a:graphicData uri="http://schemas.microsoft.com/office/word/2010/wordprocessingGroup">
                          <wpg:wgp>
                            <wpg:cNvGrpSpPr/>
                            <wpg:grpSpPr>
                              <a:xfrm>
                                <a:off x="0" y="0"/>
                                <a:ext cx="1269403" cy="2899746"/>
                                <a:chOff x="0" y="0"/>
                                <a:chExt cx="1376065" cy="2695610"/>
                              </a:xfrm>
                            </wpg:grpSpPr>
                            <wpg:grpSp>
                              <wpg:cNvPr id="2801" name="Группа 2801"/>
                              <wpg:cNvGrpSpPr>
                                <a:grpSpLocks/>
                              </wpg:cNvGrpSpPr>
                              <wpg:grpSpPr bwMode="auto">
                                <a:xfrm>
                                  <a:off x="0" y="0"/>
                                  <a:ext cx="1373169" cy="1243930"/>
                                  <a:chOff x="3418" y="12905"/>
                                  <a:chExt cx="2163" cy="2400"/>
                                </a:xfrm>
                              </wpg:grpSpPr>
                              <pic:pic xmlns:pic="http://schemas.openxmlformats.org/drawingml/2006/picture">
                                <pic:nvPicPr>
                                  <pic:cNvPr id="2802" name="Рисунок 305" descr="СПЕЦ куртка-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533" y="12905"/>
                                    <a:ext cx="1048" cy="2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3" name="Рисунок 304" descr="СПЕЦ куртка"/>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418" y="12917"/>
                                    <a:ext cx="1005" cy="2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98" name="Группа 2798"/>
                              <wpg:cNvGrpSpPr>
                                <a:grpSpLocks/>
                              </wpg:cNvGrpSpPr>
                              <wpg:grpSpPr bwMode="auto">
                                <a:xfrm>
                                  <a:off x="86061" y="1258645"/>
                                  <a:ext cx="1290004" cy="1436965"/>
                                  <a:chOff x="3117" y="5525"/>
                                  <a:chExt cx="2504" cy="2758"/>
                                </a:xfrm>
                              </wpg:grpSpPr>
                              <pic:pic xmlns:pic="http://schemas.openxmlformats.org/drawingml/2006/picture">
                                <pic:nvPicPr>
                                  <pic:cNvPr id="2799" name="Рисунок 302" descr="СПЕЦ бр"/>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117" y="5550"/>
                                    <a:ext cx="1227" cy="2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0" name="Рисунок 303" descr="СПЕЦ бр-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557" y="5525"/>
                                    <a:ext cx="1064" cy="2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51AC2AAE" id="Группа 19" o:spid="_x0000_s1026" style="width:99.95pt;height:228.35pt;mso-position-horizontal-relative:char;mso-position-vertical-relative:line" coordsize="13760,26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">
                      <v:group id="Группа 2801" o:spid="_x0000_s1027" style="position:absolute;width:13731;height:12439" coordorigin="3418,12905" coordsize="2163,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Lo2sUAAADdAAAADwAAAGRycy9kb3ducmV2LnhtbESPQYvCMBSE74L/ITzB&#10;m6Z1UaQaRUQXD7JgFZa9PZpnW2xeShPb+u/NwsIeh5n5hllve1OJlhpXWlYQTyMQxJnVJecKbtfj&#10;ZAnCeWSNlWVS8CIH281wsMZE244v1KY+FwHCLkEFhfd1IqXLCjLoprYmDt7dNgZ9kE0udYNdgJtK&#10;zqJoIQ2WHBYKrGlfUPZIn0bBZ4fd7iM+tOfHff/6uc6/vs8xKTUe9bsVCE+9/w//tU9awWwZxf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6NrFAAAA3QAA&#10;AA8AAAAAAAAAAAAAAAAAqgIAAGRycy9kb3ducmV2LnhtbFBLBQYAAAAABAAEAPoAAACcAwAAAAA=&#10;">
                        <v:shape id="Рисунок 305" o:spid="_x0000_s1028" type="#_x0000_t75" alt="СПЕЦ куртка-2" style="position:absolute;left:4533;top:12905;width:1048;height:2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E4snGAAAA3QAAAA8AAABkcnMvZG93bnJldi54bWxEj0FrAjEUhO+F/ofwCl5KTRqwymoUKRTq&#10;SatSPD42r7tLNy9LktVtf70pFDwOM/MNs1gNrhVnCrHxbOB5rEAQl942XBk4Ht6eZiBiQrbYeiYD&#10;PxRhtby/W2Bh/YU/6LxPlcgQjgUaqFPqCiljWZPDOPYdcfa+fHCYsgyVtAEvGe5aqZV6kQ4bzgs1&#10;dvRaU/m9752BcvK73urPRoVp/zjd6BP5neuNGT0M6zmIREO6hf/b79aAnikNf2/yE5D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MTiycYAAADdAAAADwAAAAAAAAAAAAAA&#10;AACfAgAAZHJzL2Rvd25yZXYueG1sUEsFBgAAAAAEAAQA9wAAAJIDAAAAAA==&#10;">
                          <v:imagedata r:id="rId35" o:title="СПЕЦ куртка-2"/>
                        </v:shape>
                        <v:shape id="Рисунок 304" o:spid="_x0000_s1029" type="#_x0000_t75" alt="СПЕЦ куртка" style="position:absolute;left:3418;top:12917;width:1005;height:2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rKzFAAAA3QAAAA8AAABkcnMvZG93bnJldi54bWxEj9FqwkAURN8L/sNyhb7VjSmEkLqKCIK1&#10;+BD1A67Z2ySavRuzq6b9elcQfBxm5gwzmfWmEVfqXG1ZwXgUgSAurK65VLDfLT9SEM4ja2wsk4I/&#10;cjCbDt4mmGl745yuW1+KAGGXoYLK+zaT0hUVGXQj2xIH79d2Bn2QXSl1h7cAN42MoyiRBmsOCxW2&#10;tKioOG0vRsHKpQf+iTeX7/Ux5zxZn/95lyj1PuznXyA89f4VfrZXWkGcjj/h8SY8ATm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fqysxQAAAN0AAAAPAAAAAAAAAAAAAAAA&#10;AJ8CAABkcnMvZG93bnJldi54bWxQSwUGAAAAAAQABAD3AAAAkQMAAAAA&#10;">
                          <v:imagedata r:id="rId36" o:title="СПЕЦ куртка"/>
                        </v:shape>
                      </v:group>
                      <v:group id="Группа 2798" o:spid="_x0000_s1030" style="position:absolute;left:860;top:12586;width:12900;height:14370" coordorigin="3117,5525" coordsize="2504,2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ZAlsQAAADdAAAADwAAAGRycy9kb3ducmV2LnhtbERPy2rCQBTdF/yH4Qrd&#10;1UkifUVHCWKLCxGaFIq7S+aaBDN3QmaaxL/vLIQuD+e93k6mFQP1rrGsIF5EIIhLqxuuFHwXH09v&#10;IJxH1thaJgU3crDdzB7WmGo78hcNua9ECGGXooLa+y6V0pU1GXQL2xEH7mJ7gz7AvpK6xzGEm1Ym&#10;UfQiDTYcGmrsaFdTec1/jYLPEcdsGe+H4/Wyu52L59PPMSalHudTtgLhafL/4rv7oBUkr+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ZAlsQAAADdAAAA&#10;DwAAAAAAAAAAAAAAAACqAgAAZHJzL2Rvd25yZXYueG1sUEsFBgAAAAAEAAQA+gAAAJsDAAAAAA==&#10;">
                        <v:shape id="Рисунок 302" o:spid="_x0000_s1031" type="#_x0000_t75" alt="СПЕЦ бр" style="position:absolute;left:3117;top:5550;width:1227;height:2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XTtDFAAAA3QAAAA8AAABkcnMvZG93bnJldi54bWxEj1uLwjAUhN8X/A/hCL6tqUJ3tRpFvCz7&#10;ul7Ax0NzbIrNSWmirf76zcKCj8PMfMPMl52txJ0aXzpWMBomIIhzp0suFBwPu/cJCB+QNVaOScGD&#10;PCwXvbc5Ztq1/EP3fShEhLDPUIEJoc6k9Lkhi37oauLoXVxjMUTZFFI32Ea4reQ4ST6kxZLjgsGa&#10;1oby6/5mFbSpqUJ9GqXM5216+jo/t4/bRqlBv1vNQATqwiv83/7WCsaf0yn8vYlP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107QxQAAAN0AAAAPAAAAAAAAAAAAAAAA&#10;AJ8CAABkcnMvZG93bnJldi54bWxQSwUGAAAAAAQABAD3AAAAkQMAAAAA&#10;">
                          <v:imagedata r:id="rId37" o:title="СПЕЦ бр"/>
                        </v:shape>
                        <v:shape id="Рисунок 303" o:spid="_x0000_s1032" type="#_x0000_t75" alt="СПЕЦ бр-2" style="position:absolute;left:4557;top:5525;width:1064;height:2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joMvEAAAA3QAAAA8AAABkcnMvZG93bnJldi54bWxET89rwjAUvg/8H8ITdptJC25SjUWEwaCM&#10;sW4Xb4/m2Vabl9pEW/fXL4fBjh/f700+2U7caPCtYw3JQoEgrpxpudbw/fX6tALhA7LBzjFpuJOH&#10;fDt72GBm3MifdCtDLWII+ww1NCH0mZS+asiiX7ieOHJHN1gMEQ61NAOOMdx2MlXqWVpsOTY02NO+&#10;oepcXq0GX4QyvV+mbnmwxYf6SYr38fSi9eN82q1BBJrCv/jP/WY0pCsV98c38Qn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joMvEAAAA3QAAAA8AAAAAAAAAAAAAAAAA&#10;nwIAAGRycy9kb3ducmV2LnhtbFBLBQYAAAAABAAEAPcAAACQAwAAAAA=&#10;">
                          <v:imagedata r:id="rId38" o:title="СПЕЦ бр-2"/>
                        </v:shape>
                      </v:group>
                      <w10:anchorlock/>
                    </v:group>
                  </w:pict>
                </mc:Fallback>
              </mc:AlternateContent>
            </w:r>
          </w:p>
        </w:tc>
        <w:tc>
          <w:tcPr>
            <w:tcW w:w="1006" w:type="dxa"/>
            <w:shd w:val="clear" w:color="auto" w:fill="auto"/>
            <w:vAlign w:val="center"/>
          </w:tcPr>
          <w:p w14:paraId="27C510CB" w14:textId="77777777" w:rsidR="00717FF3" w:rsidRPr="006065C1" w:rsidRDefault="00717FF3" w:rsidP="00717FF3">
            <w:pPr>
              <w:jc w:val="center"/>
              <w:rPr>
                <w:sz w:val="16"/>
                <w:szCs w:val="16"/>
              </w:rPr>
            </w:pPr>
            <w:r w:rsidRPr="006065C1">
              <w:rPr>
                <w:sz w:val="16"/>
                <w:szCs w:val="16"/>
              </w:rPr>
              <w:t xml:space="preserve">ТР ТС 019/2011; </w:t>
            </w:r>
          </w:p>
          <w:p w14:paraId="4E21FD28" w14:textId="77777777" w:rsidR="00717FF3" w:rsidRPr="006065C1" w:rsidRDefault="00717FF3" w:rsidP="00717FF3">
            <w:pPr>
              <w:jc w:val="center"/>
              <w:rPr>
                <w:sz w:val="16"/>
                <w:szCs w:val="16"/>
              </w:rPr>
            </w:pPr>
            <w:r w:rsidRPr="006065C1">
              <w:rPr>
                <w:sz w:val="16"/>
                <w:szCs w:val="16"/>
              </w:rPr>
              <w:t>ГОСТ 12.4.280-2014</w:t>
            </w:r>
          </w:p>
        </w:tc>
        <w:tc>
          <w:tcPr>
            <w:tcW w:w="2135" w:type="dxa"/>
            <w:shd w:val="clear" w:color="auto" w:fill="auto"/>
            <w:vAlign w:val="center"/>
          </w:tcPr>
          <w:p w14:paraId="08F9D754" w14:textId="77777777" w:rsidR="00717FF3" w:rsidRPr="006065C1" w:rsidRDefault="00717FF3" w:rsidP="00717FF3">
            <w:pPr>
              <w:jc w:val="center"/>
              <w:rPr>
                <w:sz w:val="16"/>
                <w:szCs w:val="16"/>
              </w:rPr>
            </w:pPr>
            <w:r w:rsidRPr="006065C1">
              <w:rPr>
                <w:sz w:val="16"/>
                <w:szCs w:val="16"/>
              </w:rPr>
              <w:t>Костюм мужской летний</w:t>
            </w:r>
          </w:p>
          <w:p w14:paraId="73C6654A" w14:textId="77777777" w:rsidR="00717FF3" w:rsidRPr="006065C1" w:rsidRDefault="00717FF3" w:rsidP="00717FF3">
            <w:pPr>
              <w:jc w:val="center"/>
              <w:rPr>
                <w:sz w:val="16"/>
                <w:szCs w:val="16"/>
              </w:rPr>
            </w:pPr>
            <w:r w:rsidRPr="006065C1">
              <w:rPr>
                <w:sz w:val="16"/>
                <w:szCs w:val="16"/>
              </w:rPr>
              <w:t xml:space="preserve">Комплектация: куртка, </w:t>
            </w:r>
          </w:p>
          <w:p w14:paraId="1D28B56E" w14:textId="77777777" w:rsidR="00717FF3" w:rsidRPr="006065C1" w:rsidRDefault="00717FF3" w:rsidP="00717FF3">
            <w:pPr>
              <w:jc w:val="center"/>
              <w:rPr>
                <w:sz w:val="16"/>
                <w:szCs w:val="16"/>
              </w:rPr>
            </w:pPr>
            <w:r w:rsidRPr="006065C1">
              <w:rPr>
                <w:sz w:val="16"/>
                <w:szCs w:val="16"/>
              </w:rPr>
              <w:t>брюки</w:t>
            </w:r>
          </w:p>
          <w:p w14:paraId="3DC50604" w14:textId="77777777" w:rsidR="00717FF3" w:rsidRPr="006065C1" w:rsidRDefault="00717FF3" w:rsidP="00717FF3">
            <w:pPr>
              <w:jc w:val="center"/>
              <w:rPr>
                <w:sz w:val="16"/>
                <w:szCs w:val="16"/>
              </w:rPr>
            </w:pPr>
          </w:p>
          <w:p w14:paraId="4A84A51D" w14:textId="77777777" w:rsidR="00717FF3" w:rsidRPr="006065C1" w:rsidRDefault="00717FF3" w:rsidP="00717FF3">
            <w:pPr>
              <w:jc w:val="center"/>
              <w:rPr>
                <w:sz w:val="16"/>
                <w:szCs w:val="16"/>
              </w:rPr>
            </w:pPr>
            <w:r w:rsidRPr="006065C1">
              <w:rPr>
                <w:sz w:val="16"/>
                <w:szCs w:val="16"/>
              </w:rPr>
              <w:t>Ткань: «Томбой» или «Индестрактбл»</w:t>
            </w:r>
          </w:p>
          <w:p w14:paraId="5DBF2552" w14:textId="77777777" w:rsidR="00717FF3" w:rsidRPr="006065C1" w:rsidRDefault="00717FF3" w:rsidP="00717FF3">
            <w:pPr>
              <w:jc w:val="center"/>
              <w:rPr>
                <w:sz w:val="16"/>
                <w:szCs w:val="16"/>
              </w:rPr>
            </w:pPr>
            <w:r w:rsidRPr="006065C1">
              <w:rPr>
                <w:sz w:val="16"/>
                <w:szCs w:val="16"/>
              </w:rPr>
              <w:t>Состав: полиэфир – 65-67%,</w:t>
            </w:r>
          </w:p>
          <w:p w14:paraId="0907A830" w14:textId="77777777" w:rsidR="00717FF3" w:rsidRPr="006065C1" w:rsidRDefault="00717FF3" w:rsidP="00717FF3">
            <w:pPr>
              <w:jc w:val="center"/>
              <w:rPr>
                <w:sz w:val="16"/>
                <w:szCs w:val="16"/>
              </w:rPr>
            </w:pPr>
            <w:r w:rsidRPr="006065C1">
              <w:rPr>
                <w:sz w:val="16"/>
                <w:szCs w:val="16"/>
              </w:rPr>
              <w:t>хлопок – 33-35%, 245 г/м². Отделки:  масловодоотталкивающая отделка.</w:t>
            </w:r>
          </w:p>
          <w:p w14:paraId="05CBF469" w14:textId="77777777" w:rsidR="00717FF3" w:rsidRPr="006065C1" w:rsidRDefault="00717FF3" w:rsidP="00717FF3">
            <w:pPr>
              <w:jc w:val="center"/>
              <w:rPr>
                <w:sz w:val="16"/>
                <w:szCs w:val="16"/>
              </w:rPr>
            </w:pPr>
            <w:r w:rsidRPr="006065C1">
              <w:rPr>
                <w:sz w:val="16"/>
                <w:szCs w:val="16"/>
              </w:rPr>
              <w:t>Световозвращающие элементы</w:t>
            </w:r>
          </w:p>
          <w:p w14:paraId="7C6C11BE" w14:textId="77777777" w:rsidR="00717FF3" w:rsidRPr="006065C1" w:rsidRDefault="00717FF3" w:rsidP="00717FF3">
            <w:pPr>
              <w:jc w:val="center"/>
              <w:rPr>
                <w:sz w:val="16"/>
                <w:szCs w:val="16"/>
              </w:rPr>
            </w:pPr>
            <w:r w:rsidRPr="006065C1">
              <w:rPr>
                <w:sz w:val="16"/>
                <w:szCs w:val="16"/>
              </w:rPr>
              <w:t>Цвет: темно-синий; Отделка: серый</w:t>
            </w:r>
          </w:p>
          <w:p w14:paraId="58F1AFAA" w14:textId="77777777" w:rsidR="00717FF3" w:rsidRPr="006065C1" w:rsidRDefault="00717FF3" w:rsidP="00717FF3">
            <w:pPr>
              <w:jc w:val="center"/>
              <w:rPr>
                <w:sz w:val="16"/>
                <w:szCs w:val="16"/>
              </w:rPr>
            </w:pPr>
          </w:p>
          <w:p w14:paraId="4AED0086" w14:textId="77777777" w:rsidR="00717FF3" w:rsidRPr="006065C1" w:rsidRDefault="00717FF3" w:rsidP="00717FF3">
            <w:pPr>
              <w:jc w:val="center"/>
              <w:rPr>
                <w:sz w:val="16"/>
                <w:szCs w:val="16"/>
              </w:rPr>
            </w:pPr>
            <w:r w:rsidRPr="006065C1">
              <w:rPr>
                <w:b/>
                <w:sz w:val="16"/>
                <w:szCs w:val="16"/>
              </w:rPr>
              <w:t>Куртка:</w:t>
            </w:r>
            <w:r w:rsidRPr="006065C1">
              <w:rPr>
                <w:sz w:val="16"/>
                <w:szCs w:val="16"/>
              </w:rPr>
              <w:t xml:space="preserve"> Застежка: центральная на молнии и липкой  ленте велькро. </w:t>
            </w:r>
          </w:p>
          <w:p w14:paraId="0139E083" w14:textId="77777777" w:rsidR="00717FF3" w:rsidRPr="006065C1" w:rsidRDefault="00717FF3" w:rsidP="00717FF3">
            <w:pPr>
              <w:jc w:val="center"/>
              <w:rPr>
                <w:sz w:val="16"/>
                <w:szCs w:val="16"/>
              </w:rPr>
            </w:pPr>
            <w:r w:rsidRPr="006065C1">
              <w:rPr>
                <w:sz w:val="16"/>
                <w:szCs w:val="16"/>
              </w:rPr>
              <w:t>Регулировки: пояс с хлястиками на кнопках, манжеты на кнопках</w:t>
            </w:r>
          </w:p>
          <w:p w14:paraId="2466AE2D" w14:textId="77777777" w:rsidR="00717FF3" w:rsidRPr="006065C1" w:rsidRDefault="00717FF3" w:rsidP="00717FF3">
            <w:pPr>
              <w:jc w:val="center"/>
              <w:rPr>
                <w:sz w:val="16"/>
                <w:szCs w:val="16"/>
              </w:rPr>
            </w:pPr>
            <w:r w:rsidRPr="006065C1">
              <w:rPr>
                <w:sz w:val="16"/>
                <w:szCs w:val="16"/>
              </w:rPr>
              <w:t>Карманы: нагрудные карманы с клапанами, боковые карманы в швах</w:t>
            </w:r>
          </w:p>
          <w:p w14:paraId="1234AAC0" w14:textId="77777777" w:rsidR="00717FF3" w:rsidRPr="006065C1" w:rsidRDefault="00717FF3" w:rsidP="00717FF3">
            <w:pPr>
              <w:jc w:val="center"/>
              <w:rPr>
                <w:sz w:val="16"/>
                <w:szCs w:val="16"/>
              </w:rPr>
            </w:pPr>
            <w:r w:rsidRPr="006065C1">
              <w:rPr>
                <w:sz w:val="16"/>
                <w:szCs w:val="16"/>
              </w:rPr>
              <w:t>Усилительные накладки: эргономичные налокотники</w:t>
            </w:r>
          </w:p>
          <w:p w14:paraId="098741C9" w14:textId="77777777" w:rsidR="00717FF3" w:rsidRPr="006065C1" w:rsidRDefault="00717FF3" w:rsidP="00717FF3">
            <w:pPr>
              <w:jc w:val="center"/>
              <w:rPr>
                <w:sz w:val="16"/>
                <w:szCs w:val="16"/>
              </w:rPr>
            </w:pPr>
            <w:r w:rsidRPr="006065C1">
              <w:rPr>
                <w:sz w:val="16"/>
                <w:szCs w:val="16"/>
              </w:rPr>
              <w:t>Логотип ПАО "ТрансКонтейнер" - 3 шт.</w:t>
            </w:r>
          </w:p>
          <w:p w14:paraId="24F3766E" w14:textId="77777777" w:rsidR="00717FF3" w:rsidRPr="006065C1" w:rsidRDefault="00717FF3" w:rsidP="00717FF3">
            <w:pPr>
              <w:jc w:val="center"/>
              <w:rPr>
                <w:sz w:val="16"/>
                <w:szCs w:val="16"/>
              </w:rPr>
            </w:pPr>
          </w:p>
          <w:p w14:paraId="2B1310D9" w14:textId="77777777" w:rsidR="00717FF3" w:rsidRPr="006065C1" w:rsidRDefault="00717FF3" w:rsidP="00717FF3">
            <w:pPr>
              <w:jc w:val="center"/>
              <w:rPr>
                <w:sz w:val="16"/>
                <w:szCs w:val="16"/>
              </w:rPr>
            </w:pPr>
            <w:r w:rsidRPr="006065C1">
              <w:rPr>
                <w:b/>
                <w:sz w:val="16"/>
                <w:szCs w:val="16"/>
              </w:rPr>
              <w:t>Брюки:</w:t>
            </w:r>
            <w:r w:rsidRPr="006065C1">
              <w:rPr>
                <w:sz w:val="16"/>
                <w:szCs w:val="16"/>
              </w:rPr>
              <w:t xml:space="preserve"> Застежка: центральная с защитной планкой на пуговицах либо  на молнии </w:t>
            </w:r>
          </w:p>
          <w:p w14:paraId="157A1D7A" w14:textId="77777777" w:rsidR="00717FF3" w:rsidRPr="006065C1" w:rsidRDefault="00717FF3" w:rsidP="00717FF3">
            <w:pPr>
              <w:jc w:val="center"/>
              <w:rPr>
                <w:sz w:val="16"/>
                <w:szCs w:val="16"/>
              </w:rPr>
            </w:pPr>
            <w:r w:rsidRPr="006065C1">
              <w:rPr>
                <w:sz w:val="16"/>
                <w:szCs w:val="16"/>
              </w:rPr>
              <w:t>Регулировки: пояс с эластичной тесьмой по бокам</w:t>
            </w:r>
          </w:p>
          <w:p w14:paraId="08C99BD7" w14:textId="77777777" w:rsidR="00717FF3" w:rsidRPr="006065C1" w:rsidRDefault="00717FF3" w:rsidP="00717FF3">
            <w:pPr>
              <w:jc w:val="center"/>
              <w:rPr>
                <w:sz w:val="16"/>
                <w:szCs w:val="16"/>
              </w:rPr>
            </w:pPr>
            <w:r w:rsidRPr="006065C1">
              <w:rPr>
                <w:sz w:val="16"/>
                <w:szCs w:val="16"/>
              </w:rPr>
              <w:t>Карманы: боковые карманы, накладной карман с клапаном на задней половинке, карман для инструментов</w:t>
            </w:r>
          </w:p>
          <w:p w14:paraId="396C4004" w14:textId="77777777" w:rsidR="00717FF3" w:rsidRPr="006065C1" w:rsidRDefault="00717FF3" w:rsidP="00717FF3">
            <w:pPr>
              <w:jc w:val="center"/>
              <w:rPr>
                <w:sz w:val="16"/>
                <w:szCs w:val="16"/>
              </w:rPr>
            </w:pPr>
            <w:r w:rsidRPr="006065C1">
              <w:rPr>
                <w:sz w:val="16"/>
                <w:szCs w:val="16"/>
              </w:rPr>
              <w:t>Усилительные накладки: эргономичные наколенники со входом для амортизационных вкладышей</w:t>
            </w:r>
          </w:p>
        </w:tc>
        <w:tc>
          <w:tcPr>
            <w:tcW w:w="797" w:type="dxa"/>
            <w:shd w:val="clear" w:color="auto" w:fill="auto"/>
            <w:vAlign w:val="center"/>
          </w:tcPr>
          <w:p w14:paraId="08E09E6E" w14:textId="77777777" w:rsidR="00717FF3" w:rsidRPr="006065C1" w:rsidRDefault="00717FF3">
            <w:pPr>
              <w:jc w:val="center"/>
              <w:rPr>
                <w:sz w:val="16"/>
                <w:szCs w:val="16"/>
              </w:rPr>
            </w:pPr>
            <w:r w:rsidRPr="006065C1">
              <w:rPr>
                <w:sz w:val="16"/>
                <w:szCs w:val="16"/>
              </w:rPr>
              <w:t>1249</w:t>
            </w:r>
          </w:p>
        </w:tc>
        <w:tc>
          <w:tcPr>
            <w:tcW w:w="725" w:type="dxa"/>
            <w:shd w:val="clear" w:color="auto" w:fill="auto"/>
            <w:vAlign w:val="center"/>
          </w:tcPr>
          <w:p w14:paraId="2C2A89F9" w14:textId="77777777" w:rsidR="00717FF3" w:rsidRPr="006065C1" w:rsidRDefault="00717FF3" w:rsidP="00717FF3">
            <w:pPr>
              <w:jc w:val="center"/>
              <w:rPr>
                <w:sz w:val="16"/>
                <w:szCs w:val="16"/>
              </w:rPr>
            </w:pPr>
            <w:r w:rsidRPr="006065C1">
              <w:rPr>
                <w:sz w:val="16"/>
                <w:szCs w:val="16"/>
              </w:rPr>
              <w:t>комплект</w:t>
            </w:r>
          </w:p>
        </w:tc>
        <w:tc>
          <w:tcPr>
            <w:tcW w:w="911" w:type="dxa"/>
            <w:vAlign w:val="center"/>
          </w:tcPr>
          <w:p w14:paraId="76FBEF25" w14:textId="77777777" w:rsidR="00717FF3" w:rsidRPr="006065C1" w:rsidRDefault="00717FF3">
            <w:pPr>
              <w:jc w:val="center"/>
              <w:rPr>
                <w:sz w:val="16"/>
                <w:szCs w:val="16"/>
              </w:rPr>
            </w:pPr>
            <w:r w:rsidRPr="006065C1">
              <w:rPr>
                <w:sz w:val="16"/>
                <w:szCs w:val="16"/>
              </w:rPr>
              <w:t>3 014,70</w:t>
            </w:r>
          </w:p>
        </w:tc>
      </w:tr>
      <w:tr w:rsidR="00717FF3" w:rsidRPr="006065C1" w14:paraId="033FF196" w14:textId="77777777" w:rsidTr="00717FF3">
        <w:trPr>
          <w:trHeight w:val="20"/>
          <w:jc w:val="center"/>
        </w:trPr>
        <w:tc>
          <w:tcPr>
            <w:tcW w:w="436" w:type="dxa"/>
            <w:shd w:val="clear" w:color="auto" w:fill="auto"/>
            <w:vAlign w:val="center"/>
          </w:tcPr>
          <w:p w14:paraId="6A75B7C3" w14:textId="77777777" w:rsidR="00717FF3" w:rsidRPr="006065C1" w:rsidRDefault="00717FF3" w:rsidP="00717FF3">
            <w:pPr>
              <w:jc w:val="center"/>
              <w:rPr>
                <w:sz w:val="16"/>
                <w:szCs w:val="16"/>
              </w:rPr>
            </w:pPr>
            <w:r w:rsidRPr="006065C1">
              <w:rPr>
                <w:sz w:val="16"/>
                <w:szCs w:val="16"/>
              </w:rPr>
              <w:lastRenderedPageBreak/>
              <w:t>8</w:t>
            </w:r>
          </w:p>
        </w:tc>
        <w:tc>
          <w:tcPr>
            <w:tcW w:w="1010" w:type="dxa"/>
            <w:shd w:val="clear" w:color="auto" w:fill="auto"/>
            <w:vAlign w:val="center"/>
          </w:tcPr>
          <w:p w14:paraId="4117A7AE" w14:textId="77777777" w:rsidR="00717FF3" w:rsidRPr="006065C1" w:rsidRDefault="00717FF3" w:rsidP="00717FF3">
            <w:pPr>
              <w:jc w:val="center"/>
              <w:rPr>
                <w:sz w:val="16"/>
                <w:szCs w:val="16"/>
              </w:rPr>
            </w:pPr>
            <w:r w:rsidRPr="006065C1">
              <w:rPr>
                <w:sz w:val="16"/>
                <w:szCs w:val="16"/>
              </w:rPr>
              <w:t>Костюм для защиты от общепроизводственных загрязнений и механических воздействий</w:t>
            </w:r>
          </w:p>
          <w:p w14:paraId="43889102" w14:textId="77777777" w:rsidR="00717FF3" w:rsidRPr="006065C1" w:rsidRDefault="00717FF3" w:rsidP="00717FF3">
            <w:pPr>
              <w:jc w:val="center"/>
              <w:rPr>
                <w:sz w:val="16"/>
                <w:szCs w:val="16"/>
              </w:rPr>
            </w:pPr>
          </w:p>
        </w:tc>
        <w:tc>
          <w:tcPr>
            <w:tcW w:w="2385" w:type="dxa"/>
            <w:shd w:val="clear" w:color="auto" w:fill="auto"/>
            <w:noWrap/>
            <w:vAlign w:val="center"/>
          </w:tcPr>
          <w:p w14:paraId="692FC88D" w14:textId="77777777" w:rsidR="00717FF3" w:rsidRPr="006065C1" w:rsidRDefault="00717FF3" w:rsidP="00717FF3">
            <w:pPr>
              <w:jc w:val="center"/>
              <w:rPr>
                <w:noProof/>
                <w:sz w:val="16"/>
                <w:szCs w:val="16"/>
              </w:rPr>
            </w:pPr>
            <w:r w:rsidRPr="006065C1">
              <w:rPr>
                <w:noProof/>
                <w:sz w:val="16"/>
                <w:szCs w:val="16"/>
                <w:lang w:eastAsia="ru-RU"/>
              </w:rPr>
              <mc:AlternateContent>
                <mc:Choice Requires="wpg">
                  <w:drawing>
                    <wp:inline distT="0" distB="0" distL="0" distR="0" wp14:anchorId="50B15E64" wp14:editId="3F7F1485">
                      <wp:extent cx="1387737" cy="3317913"/>
                      <wp:effectExtent l="0" t="0" r="3175" b="0"/>
                      <wp:docPr id="18" name="Группа 18"/>
                      <wp:cNvGraphicFramePr/>
                      <a:graphic xmlns:a="http://schemas.openxmlformats.org/drawingml/2006/main">
                        <a:graphicData uri="http://schemas.microsoft.com/office/word/2010/wordprocessingGroup">
                          <wpg:wgp>
                            <wpg:cNvGrpSpPr/>
                            <wpg:grpSpPr>
                              <a:xfrm>
                                <a:off x="0" y="0"/>
                                <a:ext cx="1387737" cy="3317913"/>
                                <a:chOff x="0" y="0"/>
                                <a:chExt cx="1494118" cy="3317913"/>
                              </a:xfrm>
                            </wpg:grpSpPr>
                            <wpg:grpSp>
                              <wpg:cNvPr id="2795" name="Группа 2795"/>
                              <wpg:cNvGrpSpPr>
                                <a:grpSpLocks/>
                              </wpg:cNvGrpSpPr>
                              <wpg:grpSpPr bwMode="auto">
                                <a:xfrm>
                                  <a:off x="10758" y="1635163"/>
                                  <a:ext cx="1483360" cy="1682750"/>
                                  <a:chOff x="2986" y="6340"/>
                                  <a:chExt cx="2336" cy="2650"/>
                                </a:xfrm>
                              </wpg:grpSpPr>
                              <pic:pic xmlns:pic="http://schemas.openxmlformats.org/drawingml/2006/picture">
                                <pic:nvPicPr>
                                  <pic:cNvPr id="2796" name="Рисунок 293" descr="СПЕЦ пк-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246" y="6340"/>
                                    <a:ext cx="1076" cy="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7" name="Рисунок 292" descr="СПЕЦ пк"/>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986" y="6349"/>
                                    <a:ext cx="1150" cy="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 name="Группа 9"/>
                              <wpg:cNvGrpSpPr>
                                <a:grpSpLocks/>
                              </wpg:cNvGrpSpPr>
                              <wpg:grpSpPr bwMode="auto">
                                <a:xfrm>
                                  <a:off x="0" y="0"/>
                                  <a:ext cx="1493520" cy="1479550"/>
                                  <a:chOff x="3418" y="12905"/>
                                  <a:chExt cx="2163" cy="2400"/>
                                </a:xfrm>
                              </wpg:grpSpPr>
                              <pic:pic xmlns:pic="http://schemas.openxmlformats.org/drawingml/2006/picture">
                                <pic:nvPicPr>
                                  <pic:cNvPr id="10" name="Рисунок 305" descr="СПЕЦ куртка-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533" y="12905"/>
                                    <a:ext cx="1048" cy="2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Рисунок 304" descr="СПЕЦ куртка"/>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418" y="12917"/>
                                    <a:ext cx="1005" cy="2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4F2BDB97" id="Группа 18" o:spid="_x0000_s1026" style="width:109.25pt;height:261.25pt;mso-position-horizontal-relative:char;mso-position-vertical-relative:line" coordsize="14941,33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">
                      <v:group id="Группа 2795" o:spid="_x0000_s1027" style="position:absolute;left:107;top:16351;width:14834;height:16828" coordorigin="2986,6340" coordsize="2336,2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fvCMYAAADdAAAADwAAAGRycy9kb3ducmV2LnhtbESPQWvCQBSE70L/w/IK&#10;vdVNFG2NriJiiwcRGgvi7ZF9JsHs25DdJvHfu0LB4zAz3zCLVW8q0VLjSssK4mEEgjizuuRcwe/x&#10;6/0ThPPIGivLpOBGDlbLl8ECE207/qE29bkIEHYJKii8rxMpXVaQQTe0NXHwLrYx6INscqkb7ALc&#10;VHIURVNpsOSwUGBNm4Kya/pnFHx32K3H8bbdXy+b2/k4OZz2MSn19tqv5yA89f4Z/m/vtILRx2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J+8IxgAAAN0A&#10;AAAPAAAAAAAAAAAAAAAAAKoCAABkcnMvZG93bnJldi54bWxQSwUGAAAAAAQABAD6AAAAnQMAAAAA&#10;">
                        <v:shape id="Рисунок 293" o:spid="_x0000_s1028" type="#_x0000_t75" alt="СПЕЦ пк-2" style="position:absolute;left:4246;top:6340;width:1076;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1vQ7HAAAA3QAAAA8AAABkcnMvZG93bnJldi54bWxEj0FrwkAUhO8F/8PyCr3VTT1Eja6iYsGi&#10;0Bo96O2RfSbB7NuQ3Wr017tCocdhZr5hxtPWVOJCjSstK/joRiCIM6tLzhXsd5/vAxDOI2usLJOC&#10;GzmYTjovY0y0vfKWLqnPRYCwS1BB4X2dSOmyggy6rq2Jg3eyjUEfZJNL3eA1wE0le1EUS4Mlh4UC&#10;a1oUlJ3TX6OAj7v8sGhX+/l68xV/r5f3H3m4K/X22s5GIDy1/j/8115pBb3+MIbnm/AE5OQ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z1vQ7HAAAA3QAAAA8AAAAAAAAAAAAA&#10;AAAAnwIAAGRycy9kb3ducmV2LnhtbFBLBQYAAAAABAAEAPcAAACTAwAAAAA=&#10;">
                          <v:imagedata r:id="rId41" o:title="СПЕЦ пк-2"/>
                        </v:shape>
                        <v:shape id="Рисунок 292" o:spid="_x0000_s1029" type="#_x0000_t75" alt="СПЕЦ пк" style="position:absolute;left:2986;top:6349;width:1150;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7N4DGAAAA3QAAAA8AAABkcnMvZG93bnJldi54bWxEj0+LwjAUxO/CfofwFrytqR50rUYRQbCX&#10;hfqH3eOjebbV5qUkUbv76TeC4HGYmd8w82VnGnEj52vLCoaDBARxYXXNpYLDfvPxCcIHZI2NZVLw&#10;Sx6Wi7feHFNt75zTbRdKESHsU1RQhdCmUvqiIoN+YFvi6J2sMxiidKXUDu8Rbho5SpKxNFhzXKiw&#10;pXVFxWV3NQqSbGiy1U8uv/Zu687H7+4vW+dK9d+71QxEoC68ws/2VisYTaYTeLyJT0A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Ts3gMYAAADdAAAADwAAAAAAAAAAAAAA&#10;AACfAgAAZHJzL2Rvd25yZXYueG1sUEsFBgAAAAAEAAQA9wAAAJIDAAAAAA==&#10;">
                          <v:imagedata r:id="rId42" o:title="СПЕЦ пк"/>
                        </v:shape>
                      </v:group>
                      <v:group id="Группа 9" o:spid="_x0000_s1030" style="position:absolute;width:14935;height:14795" coordorigin="3418,12905" coordsize="2163,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Рисунок 305" o:spid="_x0000_s1031" type="#_x0000_t75" alt="СПЕЦ куртка-2" style="position:absolute;left:4533;top:12905;width:1048;height:2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UwwnFAAAA2wAAAA8AAABkcnMvZG93bnJldi54bWxEj0FrwkAQhe+F/odlCr2UujFgLamriCDY&#10;k1ZFehyy0yQ0Oxt2Nxr99c6h0NsM781738wWg2vVmUJsPBsYjzJQxKW3DVcGjof16zuomJAttp7J&#10;wJUiLOaPDzMsrL/wF533qVISwrFAA3VKXaF1LGtyGEe+IxbtxweHSdZQaRvwIuGu1XmWvWmHDUtD&#10;jR2taip/970zUE5uy21+arIw7V+mn/k3+Z3rjXl+GpYfoBIN6d/8d72xgi/08osMo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VMMJxQAAANsAAAAPAAAAAAAAAAAAAAAA&#10;AJ8CAABkcnMvZG93bnJldi54bWxQSwUGAAAAAAQABAD3AAAAkQMAAAAA&#10;">
                          <v:imagedata r:id="rId35" o:title="СПЕЦ куртка-2"/>
                        </v:shape>
                        <v:shape id="Рисунок 304" o:spid="_x0000_s1032" type="#_x0000_t75" alt="СПЕЦ куртка" style="position:absolute;left:3418;top:12917;width:1005;height:2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CKQvAAAAA2wAAAA8AAABkcnMvZG93bnJldi54bWxET8uqwjAQ3Qv+QxjBnaa6KFKNIoLgg7uo&#10;+gFjM7bVZlKbqPV+vREu3N0cznNmi9ZU4kmNKy0rGA0jEMSZ1SXnCk7H9WACwnlkjZVlUvAmB4t5&#10;tzPDRNsXp/Q8+FyEEHYJKii8rxMpXVaQQTe0NXHgLrYx6ANscqkbfIVwU8lxFMXSYMmhocCaVgVl&#10;t8PDKNi4yZn345/HdndNOY13918+xkr1e+1yCsJT6//Ff+6NDvNH8P0lHCDn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YIpC8AAAADbAAAADwAAAAAAAAAAAAAAAACfAgAA&#10;ZHJzL2Rvd25yZXYueG1sUEsFBgAAAAAEAAQA9wAAAIwDAAAAAA==&#10;">
                          <v:imagedata r:id="rId36" o:title="СПЕЦ куртка"/>
                        </v:shape>
                      </v:group>
                      <w10:anchorlock/>
                    </v:group>
                  </w:pict>
                </mc:Fallback>
              </mc:AlternateContent>
            </w:r>
          </w:p>
          <w:p w14:paraId="692DA65B" w14:textId="77777777" w:rsidR="00717FF3" w:rsidRPr="006065C1" w:rsidRDefault="00717FF3" w:rsidP="00717FF3">
            <w:pPr>
              <w:jc w:val="center"/>
              <w:rPr>
                <w:noProof/>
                <w:sz w:val="16"/>
                <w:szCs w:val="16"/>
              </w:rPr>
            </w:pPr>
          </w:p>
          <w:p w14:paraId="1753E8CC" w14:textId="77777777" w:rsidR="00717FF3" w:rsidRPr="006065C1" w:rsidRDefault="00717FF3" w:rsidP="00717FF3">
            <w:pPr>
              <w:jc w:val="center"/>
              <w:rPr>
                <w:noProof/>
                <w:sz w:val="16"/>
                <w:szCs w:val="16"/>
              </w:rPr>
            </w:pPr>
          </w:p>
        </w:tc>
        <w:tc>
          <w:tcPr>
            <w:tcW w:w="1006" w:type="dxa"/>
            <w:shd w:val="clear" w:color="auto" w:fill="auto"/>
            <w:vAlign w:val="center"/>
          </w:tcPr>
          <w:p w14:paraId="091697A1" w14:textId="77777777" w:rsidR="00717FF3" w:rsidRPr="006065C1" w:rsidRDefault="00717FF3" w:rsidP="00717FF3">
            <w:pPr>
              <w:jc w:val="center"/>
              <w:rPr>
                <w:sz w:val="16"/>
                <w:szCs w:val="16"/>
              </w:rPr>
            </w:pPr>
            <w:r w:rsidRPr="006065C1">
              <w:rPr>
                <w:sz w:val="16"/>
                <w:szCs w:val="16"/>
              </w:rPr>
              <w:t xml:space="preserve">ТР ТС 019/2011; </w:t>
            </w:r>
          </w:p>
          <w:p w14:paraId="42C3B3D6" w14:textId="77777777" w:rsidR="00717FF3" w:rsidRPr="006065C1" w:rsidRDefault="00717FF3" w:rsidP="00717FF3">
            <w:pPr>
              <w:jc w:val="center"/>
              <w:rPr>
                <w:sz w:val="16"/>
                <w:szCs w:val="16"/>
              </w:rPr>
            </w:pPr>
            <w:r w:rsidRPr="006065C1">
              <w:rPr>
                <w:sz w:val="16"/>
                <w:szCs w:val="16"/>
              </w:rPr>
              <w:t>ГОСТ 12.4.280-2014</w:t>
            </w:r>
          </w:p>
        </w:tc>
        <w:tc>
          <w:tcPr>
            <w:tcW w:w="2135" w:type="dxa"/>
            <w:shd w:val="clear" w:color="auto" w:fill="auto"/>
            <w:vAlign w:val="center"/>
          </w:tcPr>
          <w:p w14:paraId="68D6E2FE" w14:textId="77777777" w:rsidR="00717FF3" w:rsidRPr="006065C1" w:rsidRDefault="00717FF3" w:rsidP="00717FF3">
            <w:pPr>
              <w:jc w:val="center"/>
              <w:rPr>
                <w:sz w:val="16"/>
                <w:szCs w:val="16"/>
              </w:rPr>
            </w:pPr>
            <w:r w:rsidRPr="006065C1">
              <w:rPr>
                <w:sz w:val="16"/>
                <w:szCs w:val="16"/>
              </w:rPr>
              <w:t>Костюм мужской летний</w:t>
            </w:r>
          </w:p>
          <w:p w14:paraId="16CF2AB4" w14:textId="77777777" w:rsidR="00717FF3" w:rsidRPr="006065C1" w:rsidRDefault="00717FF3" w:rsidP="00717FF3">
            <w:pPr>
              <w:jc w:val="center"/>
              <w:rPr>
                <w:sz w:val="16"/>
                <w:szCs w:val="16"/>
              </w:rPr>
            </w:pPr>
            <w:r w:rsidRPr="006065C1">
              <w:rPr>
                <w:sz w:val="16"/>
                <w:szCs w:val="16"/>
              </w:rPr>
              <w:t>Комплектация: куртка, полукомбинезон</w:t>
            </w:r>
          </w:p>
          <w:p w14:paraId="24A5FB9B" w14:textId="77777777" w:rsidR="00717FF3" w:rsidRPr="006065C1" w:rsidRDefault="00717FF3" w:rsidP="00717FF3">
            <w:pPr>
              <w:jc w:val="center"/>
              <w:rPr>
                <w:sz w:val="16"/>
                <w:szCs w:val="16"/>
              </w:rPr>
            </w:pPr>
          </w:p>
          <w:p w14:paraId="0EB23657" w14:textId="77777777" w:rsidR="00717FF3" w:rsidRPr="006065C1" w:rsidRDefault="00717FF3" w:rsidP="00717FF3">
            <w:pPr>
              <w:jc w:val="center"/>
              <w:rPr>
                <w:sz w:val="16"/>
                <w:szCs w:val="16"/>
              </w:rPr>
            </w:pPr>
            <w:r w:rsidRPr="006065C1">
              <w:rPr>
                <w:sz w:val="16"/>
                <w:szCs w:val="16"/>
              </w:rPr>
              <w:t>Ткань: «Томбой» или «Индестрактбл»</w:t>
            </w:r>
          </w:p>
          <w:p w14:paraId="65DB5097" w14:textId="77777777" w:rsidR="00717FF3" w:rsidRPr="006065C1" w:rsidRDefault="00717FF3" w:rsidP="00717FF3">
            <w:pPr>
              <w:jc w:val="center"/>
              <w:rPr>
                <w:sz w:val="16"/>
                <w:szCs w:val="16"/>
              </w:rPr>
            </w:pPr>
            <w:r w:rsidRPr="006065C1">
              <w:rPr>
                <w:sz w:val="16"/>
                <w:szCs w:val="16"/>
              </w:rPr>
              <w:t>Состав: полиэфир – 65-67%,</w:t>
            </w:r>
          </w:p>
          <w:p w14:paraId="29AF9868" w14:textId="77777777" w:rsidR="00717FF3" w:rsidRPr="006065C1" w:rsidRDefault="00717FF3" w:rsidP="00717FF3">
            <w:pPr>
              <w:jc w:val="center"/>
              <w:rPr>
                <w:sz w:val="16"/>
                <w:szCs w:val="16"/>
              </w:rPr>
            </w:pPr>
            <w:r w:rsidRPr="006065C1">
              <w:rPr>
                <w:sz w:val="16"/>
                <w:szCs w:val="16"/>
              </w:rPr>
              <w:t>хлопок – 33-35%, 245 г/м². Отделки:  масловодоотталкивающая отделка.</w:t>
            </w:r>
          </w:p>
          <w:p w14:paraId="5076A8AB" w14:textId="77777777" w:rsidR="00717FF3" w:rsidRPr="006065C1" w:rsidRDefault="00717FF3" w:rsidP="00717FF3">
            <w:pPr>
              <w:jc w:val="center"/>
              <w:rPr>
                <w:sz w:val="16"/>
                <w:szCs w:val="16"/>
              </w:rPr>
            </w:pPr>
            <w:r w:rsidRPr="006065C1">
              <w:rPr>
                <w:sz w:val="16"/>
                <w:szCs w:val="16"/>
              </w:rPr>
              <w:t>Световозвращающие элементы</w:t>
            </w:r>
          </w:p>
          <w:p w14:paraId="73318E9F" w14:textId="77777777" w:rsidR="00717FF3" w:rsidRPr="006065C1" w:rsidRDefault="00717FF3" w:rsidP="00717FF3">
            <w:pPr>
              <w:jc w:val="center"/>
              <w:rPr>
                <w:sz w:val="16"/>
                <w:szCs w:val="16"/>
              </w:rPr>
            </w:pPr>
            <w:r w:rsidRPr="006065C1">
              <w:rPr>
                <w:sz w:val="16"/>
                <w:szCs w:val="16"/>
              </w:rPr>
              <w:t>Цвет: темно-синий; Отделка: серый</w:t>
            </w:r>
          </w:p>
          <w:p w14:paraId="4F39562F" w14:textId="77777777" w:rsidR="00717FF3" w:rsidRPr="006065C1" w:rsidRDefault="00717FF3" w:rsidP="00717FF3">
            <w:pPr>
              <w:jc w:val="center"/>
              <w:rPr>
                <w:sz w:val="16"/>
                <w:szCs w:val="16"/>
              </w:rPr>
            </w:pPr>
          </w:p>
          <w:p w14:paraId="65AC1C9E" w14:textId="77777777" w:rsidR="00717FF3" w:rsidRPr="006065C1" w:rsidRDefault="00717FF3" w:rsidP="00717FF3">
            <w:pPr>
              <w:jc w:val="center"/>
              <w:rPr>
                <w:sz w:val="16"/>
                <w:szCs w:val="16"/>
              </w:rPr>
            </w:pPr>
            <w:r w:rsidRPr="006065C1">
              <w:rPr>
                <w:b/>
                <w:sz w:val="16"/>
                <w:szCs w:val="16"/>
              </w:rPr>
              <w:t>Куртка:</w:t>
            </w:r>
            <w:r w:rsidRPr="006065C1">
              <w:rPr>
                <w:sz w:val="16"/>
                <w:szCs w:val="16"/>
              </w:rPr>
              <w:t xml:space="preserve"> Застежка: центральная на молнии и липкой  ленте велькро. </w:t>
            </w:r>
          </w:p>
          <w:p w14:paraId="16D2C78C" w14:textId="77777777" w:rsidR="00717FF3" w:rsidRPr="006065C1" w:rsidRDefault="00717FF3" w:rsidP="00717FF3">
            <w:pPr>
              <w:jc w:val="center"/>
              <w:rPr>
                <w:sz w:val="16"/>
                <w:szCs w:val="16"/>
              </w:rPr>
            </w:pPr>
            <w:r w:rsidRPr="006065C1">
              <w:rPr>
                <w:sz w:val="16"/>
                <w:szCs w:val="16"/>
              </w:rPr>
              <w:t>Регулировки: пояс с хлястиками на кнопках, манжеты на кнопках</w:t>
            </w:r>
          </w:p>
          <w:p w14:paraId="2F3DF9C9" w14:textId="77777777" w:rsidR="00717FF3" w:rsidRPr="006065C1" w:rsidRDefault="00717FF3" w:rsidP="00717FF3">
            <w:pPr>
              <w:jc w:val="center"/>
              <w:rPr>
                <w:sz w:val="16"/>
                <w:szCs w:val="16"/>
              </w:rPr>
            </w:pPr>
            <w:r w:rsidRPr="006065C1">
              <w:rPr>
                <w:sz w:val="16"/>
                <w:szCs w:val="16"/>
              </w:rPr>
              <w:t>Карманы: нагрудные карманы с клапанами, боковые карманы в швах</w:t>
            </w:r>
          </w:p>
          <w:p w14:paraId="77A46923" w14:textId="77777777" w:rsidR="00717FF3" w:rsidRPr="006065C1" w:rsidRDefault="00717FF3" w:rsidP="00717FF3">
            <w:pPr>
              <w:jc w:val="center"/>
              <w:rPr>
                <w:sz w:val="16"/>
                <w:szCs w:val="16"/>
              </w:rPr>
            </w:pPr>
            <w:r w:rsidRPr="006065C1">
              <w:rPr>
                <w:sz w:val="16"/>
                <w:szCs w:val="16"/>
              </w:rPr>
              <w:t>Усилительные накладки: эргономичные налокотники</w:t>
            </w:r>
          </w:p>
          <w:p w14:paraId="79624ABD" w14:textId="77777777" w:rsidR="00717FF3" w:rsidRPr="006065C1" w:rsidRDefault="00717FF3" w:rsidP="00717FF3">
            <w:pPr>
              <w:jc w:val="center"/>
              <w:rPr>
                <w:sz w:val="16"/>
                <w:szCs w:val="16"/>
              </w:rPr>
            </w:pPr>
            <w:r w:rsidRPr="006065C1">
              <w:rPr>
                <w:sz w:val="16"/>
                <w:szCs w:val="16"/>
              </w:rPr>
              <w:t>Логотип ПАО "ТрансКонтейнер" - 3 шт.</w:t>
            </w:r>
          </w:p>
          <w:p w14:paraId="4ADA2B92" w14:textId="77777777" w:rsidR="00717FF3" w:rsidRPr="006065C1" w:rsidRDefault="00717FF3" w:rsidP="00717FF3">
            <w:pPr>
              <w:jc w:val="center"/>
              <w:rPr>
                <w:sz w:val="16"/>
                <w:szCs w:val="16"/>
              </w:rPr>
            </w:pPr>
          </w:p>
          <w:p w14:paraId="2EC66412" w14:textId="77777777" w:rsidR="00717FF3" w:rsidRPr="006065C1" w:rsidRDefault="00717FF3" w:rsidP="00717FF3">
            <w:pPr>
              <w:jc w:val="center"/>
              <w:rPr>
                <w:b/>
                <w:sz w:val="16"/>
                <w:szCs w:val="16"/>
              </w:rPr>
            </w:pPr>
            <w:r w:rsidRPr="006065C1">
              <w:rPr>
                <w:b/>
                <w:sz w:val="16"/>
                <w:szCs w:val="16"/>
              </w:rPr>
              <w:t xml:space="preserve">Полукомбинезон: </w:t>
            </w:r>
          </w:p>
          <w:p w14:paraId="0BF9CCD3" w14:textId="77777777" w:rsidR="00717FF3" w:rsidRPr="006065C1" w:rsidRDefault="00717FF3" w:rsidP="00717FF3">
            <w:pPr>
              <w:jc w:val="center"/>
              <w:rPr>
                <w:sz w:val="16"/>
                <w:szCs w:val="16"/>
              </w:rPr>
            </w:pPr>
            <w:r w:rsidRPr="006065C1">
              <w:rPr>
                <w:sz w:val="16"/>
                <w:szCs w:val="16"/>
              </w:rPr>
              <w:t xml:space="preserve">Застежка: центральная и боковая на пуговицах </w:t>
            </w:r>
            <w:r w:rsidRPr="006065C1">
              <w:rPr>
                <w:sz w:val="16"/>
                <w:szCs w:val="16"/>
              </w:rPr>
              <w:br/>
              <w:t xml:space="preserve">Регулировки: пояс с эластичной тесьмой, бретели </w:t>
            </w:r>
            <w:r w:rsidRPr="006065C1">
              <w:rPr>
                <w:sz w:val="16"/>
                <w:szCs w:val="16"/>
              </w:rPr>
              <w:br/>
              <w:t xml:space="preserve">Карманы: нагрудный накладной с отделениями, боковые, накладные на задних половинках, для инструментов </w:t>
            </w:r>
            <w:r w:rsidRPr="006065C1">
              <w:rPr>
                <w:sz w:val="16"/>
                <w:szCs w:val="16"/>
              </w:rPr>
              <w:br/>
              <w:t xml:space="preserve">Усилительные накладки: эргономичные наколенники со входом для амортизационных вкладышей </w:t>
            </w:r>
          </w:p>
        </w:tc>
        <w:tc>
          <w:tcPr>
            <w:tcW w:w="797" w:type="dxa"/>
            <w:shd w:val="clear" w:color="auto" w:fill="auto"/>
            <w:vAlign w:val="center"/>
          </w:tcPr>
          <w:p w14:paraId="09337CAB" w14:textId="77777777" w:rsidR="00717FF3" w:rsidRPr="006065C1" w:rsidRDefault="00717FF3">
            <w:pPr>
              <w:jc w:val="center"/>
              <w:rPr>
                <w:sz w:val="16"/>
                <w:szCs w:val="16"/>
              </w:rPr>
            </w:pPr>
            <w:r w:rsidRPr="006065C1">
              <w:rPr>
                <w:sz w:val="16"/>
                <w:szCs w:val="16"/>
              </w:rPr>
              <w:t>282</w:t>
            </w:r>
          </w:p>
        </w:tc>
        <w:tc>
          <w:tcPr>
            <w:tcW w:w="725" w:type="dxa"/>
            <w:shd w:val="clear" w:color="auto" w:fill="auto"/>
            <w:vAlign w:val="center"/>
          </w:tcPr>
          <w:p w14:paraId="17426093" w14:textId="77777777" w:rsidR="00717FF3" w:rsidRPr="006065C1" w:rsidRDefault="00717FF3" w:rsidP="00717FF3">
            <w:pPr>
              <w:jc w:val="center"/>
              <w:rPr>
                <w:sz w:val="16"/>
                <w:szCs w:val="16"/>
              </w:rPr>
            </w:pPr>
            <w:r w:rsidRPr="006065C1">
              <w:rPr>
                <w:sz w:val="16"/>
                <w:szCs w:val="16"/>
              </w:rPr>
              <w:t>компелкт</w:t>
            </w:r>
          </w:p>
        </w:tc>
        <w:tc>
          <w:tcPr>
            <w:tcW w:w="911" w:type="dxa"/>
            <w:vAlign w:val="center"/>
          </w:tcPr>
          <w:p w14:paraId="687FA092" w14:textId="77777777" w:rsidR="00717FF3" w:rsidRPr="006065C1" w:rsidRDefault="00717FF3">
            <w:pPr>
              <w:jc w:val="center"/>
              <w:rPr>
                <w:sz w:val="16"/>
                <w:szCs w:val="16"/>
              </w:rPr>
            </w:pPr>
            <w:r w:rsidRPr="006065C1">
              <w:rPr>
                <w:sz w:val="16"/>
                <w:szCs w:val="16"/>
              </w:rPr>
              <w:t>3 270,82</w:t>
            </w:r>
          </w:p>
        </w:tc>
      </w:tr>
      <w:tr w:rsidR="00717FF3" w:rsidRPr="006065C1" w14:paraId="13BA1980" w14:textId="77777777" w:rsidTr="00717FF3">
        <w:trPr>
          <w:trHeight w:val="20"/>
          <w:jc w:val="center"/>
        </w:trPr>
        <w:tc>
          <w:tcPr>
            <w:tcW w:w="436" w:type="dxa"/>
            <w:shd w:val="clear" w:color="auto" w:fill="auto"/>
            <w:vAlign w:val="center"/>
          </w:tcPr>
          <w:p w14:paraId="4723B439" w14:textId="77777777" w:rsidR="00717FF3" w:rsidRPr="006065C1" w:rsidRDefault="00717FF3" w:rsidP="00717FF3">
            <w:pPr>
              <w:jc w:val="center"/>
              <w:rPr>
                <w:sz w:val="16"/>
                <w:szCs w:val="16"/>
              </w:rPr>
            </w:pPr>
          </w:p>
          <w:p w14:paraId="3FC5D968" w14:textId="77777777" w:rsidR="00717FF3" w:rsidRPr="006065C1" w:rsidRDefault="00717FF3" w:rsidP="00717FF3">
            <w:pPr>
              <w:rPr>
                <w:sz w:val="16"/>
                <w:szCs w:val="16"/>
              </w:rPr>
            </w:pPr>
            <w:r w:rsidRPr="006065C1">
              <w:rPr>
                <w:sz w:val="16"/>
                <w:szCs w:val="16"/>
              </w:rPr>
              <w:t>9</w:t>
            </w:r>
          </w:p>
        </w:tc>
        <w:tc>
          <w:tcPr>
            <w:tcW w:w="1010" w:type="dxa"/>
            <w:shd w:val="clear" w:color="auto" w:fill="auto"/>
            <w:vAlign w:val="center"/>
          </w:tcPr>
          <w:p w14:paraId="24324E70" w14:textId="77777777" w:rsidR="00717FF3" w:rsidRPr="006065C1" w:rsidRDefault="00717FF3" w:rsidP="00717FF3">
            <w:pPr>
              <w:jc w:val="center"/>
              <w:rPr>
                <w:sz w:val="16"/>
                <w:szCs w:val="16"/>
              </w:rPr>
            </w:pPr>
            <w:r w:rsidRPr="006065C1">
              <w:rPr>
                <w:sz w:val="16"/>
                <w:szCs w:val="16"/>
              </w:rPr>
              <w:t>Костюм для защиты от общепроизводственных загрязнений и механических воздействий</w:t>
            </w:r>
          </w:p>
        </w:tc>
        <w:tc>
          <w:tcPr>
            <w:tcW w:w="2385" w:type="dxa"/>
            <w:shd w:val="clear" w:color="auto" w:fill="auto"/>
            <w:noWrap/>
            <w:vAlign w:val="center"/>
          </w:tcPr>
          <w:p w14:paraId="38F7E87E" w14:textId="77777777" w:rsidR="00717FF3" w:rsidRPr="006065C1" w:rsidRDefault="00717FF3" w:rsidP="00717FF3">
            <w:pPr>
              <w:jc w:val="center"/>
              <w:rPr>
                <w:sz w:val="16"/>
                <w:szCs w:val="16"/>
              </w:rPr>
            </w:pPr>
            <w:r w:rsidRPr="006065C1">
              <w:rPr>
                <w:noProof/>
                <w:lang w:eastAsia="ru-RU"/>
              </w:rPr>
              <w:drawing>
                <wp:inline distT="0" distB="0" distL="0" distR="0" wp14:anchorId="09430544" wp14:editId="6B2DB819">
                  <wp:extent cx="609784" cy="1710047"/>
                  <wp:effectExtent l="0" t="0" r="0" b="508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8450" cy="1706305"/>
                          </a:xfrm>
                          <a:prstGeom prst="rect">
                            <a:avLst/>
                          </a:prstGeom>
                          <a:noFill/>
                          <a:ln>
                            <a:noFill/>
                          </a:ln>
                        </pic:spPr>
                      </pic:pic>
                    </a:graphicData>
                  </a:graphic>
                </wp:inline>
              </w:drawing>
            </w:r>
            <w:r w:rsidRPr="00623D94">
              <w:rPr>
                <w:noProof/>
                <w:lang w:eastAsia="ru-RU"/>
              </w:rPr>
              <w:drawing>
                <wp:inline distT="0" distB="0" distL="0" distR="0" wp14:anchorId="53FC9257" wp14:editId="1B86E5CE">
                  <wp:extent cx="592425" cy="1698172"/>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0800" cy="1693514"/>
                          </a:xfrm>
                          <a:prstGeom prst="rect">
                            <a:avLst/>
                          </a:prstGeom>
                          <a:noFill/>
                          <a:ln>
                            <a:noFill/>
                          </a:ln>
                        </pic:spPr>
                      </pic:pic>
                    </a:graphicData>
                  </a:graphic>
                </wp:inline>
              </w:drawing>
            </w:r>
          </w:p>
        </w:tc>
        <w:tc>
          <w:tcPr>
            <w:tcW w:w="1006" w:type="dxa"/>
            <w:shd w:val="clear" w:color="auto" w:fill="auto"/>
            <w:vAlign w:val="center"/>
          </w:tcPr>
          <w:p w14:paraId="199F0065" w14:textId="77777777" w:rsidR="00717FF3" w:rsidRPr="006065C1" w:rsidRDefault="00717FF3" w:rsidP="00717FF3">
            <w:pPr>
              <w:jc w:val="center"/>
              <w:rPr>
                <w:sz w:val="16"/>
                <w:szCs w:val="16"/>
              </w:rPr>
            </w:pPr>
            <w:r w:rsidRPr="006065C1">
              <w:rPr>
                <w:sz w:val="16"/>
                <w:szCs w:val="16"/>
              </w:rPr>
              <w:t>ТР ТС 019/2011;</w:t>
            </w:r>
          </w:p>
          <w:p w14:paraId="03DED546" w14:textId="77777777" w:rsidR="00717FF3" w:rsidRPr="006065C1" w:rsidRDefault="00717FF3" w:rsidP="00717FF3">
            <w:pPr>
              <w:jc w:val="center"/>
              <w:rPr>
                <w:sz w:val="16"/>
                <w:szCs w:val="16"/>
              </w:rPr>
            </w:pPr>
            <w:r w:rsidRPr="006065C1">
              <w:rPr>
                <w:sz w:val="16"/>
                <w:szCs w:val="16"/>
              </w:rPr>
              <w:t>ГОСТ 12.4.280-2014</w:t>
            </w:r>
          </w:p>
        </w:tc>
        <w:tc>
          <w:tcPr>
            <w:tcW w:w="2135" w:type="dxa"/>
            <w:shd w:val="clear" w:color="auto" w:fill="auto"/>
            <w:vAlign w:val="center"/>
          </w:tcPr>
          <w:p w14:paraId="16A882D9" w14:textId="77777777" w:rsidR="00717FF3" w:rsidRPr="006065C1" w:rsidRDefault="00717FF3" w:rsidP="00717FF3">
            <w:pPr>
              <w:jc w:val="center"/>
              <w:rPr>
                <w:sz w:val="16"/>
                <w:szCs w:val="16"/>
              </w:rPr>
            </w:pPr>
            <w:r w:rsidRPr="006065C1">
              <w:rPr>
                <w:sz w:val="16"/>
                <w:szCs w:val="16"/>
              </w:rPr>
              <w:t>Костюм женский летний</w:t>
            </w:r>
          </w:p>
          <w:p w14:paraId="59B07CF2" w14:textId="77777777" w:rsidR="00717FF3" w:rsidRPr="006065C1" w:rsidRDefault="00717FF3" w:rsidP="00717FF3">
            <w:pPr>
              <w:jc w:val="center"/>
              <w:rPr>
                <w:sz w:val="16"/>
                <w:szCs w:val="16"/>
              </w:rPr>
            </w:pPr>
            <w:r w:rsidRPr="006065C1">
              <w:rPr>
                <w:sz w:val="16"/>
                <w:szCs w:val="16"/>
              </w:rPr>
              <w:t>Комплектация: куртка, брюки</w:t>
            </w:r>
          </w:p>
          <w:p w14:paraId="62B64001" w14:textId="77777777" w:rsidR="00717FF3" w:rsidRPr="006065C1" w:rsidRDefault="00717FF3" w:rsidP="00717FF3">
            <w:pPr>
              <w:jc w:val="center"/>
              <w:rPr>
                <w:sz w:val="16"/>
                <w:szCs w:val="16"/>
              </w:rPr>
            </w:pPr>
            <w:r w:rsidRPr="006065C1">
              <w:rPr>
                <w:sz w:val="16"/>
                <w:szCs w:val="16"/>
              </w:rPr>
              <w:t>Ткань: саржа С-38ЮД,</w:t>
            </w:r>
          </w:p>
          <w:p w14:paraId="04C25C61" w14:textId="77777777" w:rsidR="00717FF3" w:rsidRPr="006065C1" w:rsidRDefault="00717FF3" w:rsidP="00717FF3">
            <w:pPr>
              <w:jc w:val="center"/>
              <w:rPr>
                <w:sz w:val="16"/>
                <w:szCs w:val="16"/>
              </w:rPr>
            </w:pPr>
            <w:r w:rsidRPr="006065C1">
              <w:rPr>
                <w:sz w:val="16"/>
                <w:szCs w:val="16"/>
              </w:rPr>
              <w:t xml:space="preserve"> хлопок – 100%, 250 г/м².</w:t>
            </w:r>
          </w:p>
          <w:p w14:paraId="2F5EABF0" w14:textId="77777777" w:rsidR="00717FF3" w:rsidRPr="006065C1" w:rsidRDefault="00717FF3" w:rsidP="00717FF3">
            <w:pPr>
              <w:jc w:val="center"/>
              <w:rPr>
                <w:sz w:val="16"/>
                <w:szCs w:val="16"/>
              </w:rPr>
            </w:pPr>
            <w:r w:rsidRPr="006065C1">
              <w:rPr>
                <w:sz w:val="16"/>
                <w:szCs w:val="16"/>
              </w:rPr>
              <w:t>Отделки:  водоотталкивающая отделка</w:t>
            </w:r>
          </w:p>
          <w:p w14:paraId="5DF6E097" w14:textId="77777777" w:rsidR="00717FF3" w:rsidRPr="006065C1" w:rsidRDefault="00717FF3" w:rsidP="00717FF3">
            <w:pPr>
              <w:jc w:val="center"/>
              <w:rPr>
                <w:sz w:val="16"/>
                <w:szCs w:val="16"/>
              </w:rPr>
            </w:pPr>
            <w:r w:rsidRPr="006065C1">
              <w:rPr>
                <w:sz w:val="16"/>
                <w:szCs w:val="16"/>
              </w:rPr>
              <w:t>Световозвращающие элементы</w:t>
            </w:r>
          </w:p>
          <w:p w14:paraId="6312E8DB" w14:textId="77777777" w:rsidR="00717FF3" w:rsidRPr="006065C1" w:rsidRDefault="00717FF3" w:rsidP="00717FF3">
            <w:pPr>
              <w:jc w:val="center"/>
              <w:rPr>
                <w:sz w:val="16"/>
                <w:szCs w:val="16"/>
              </w:rPr>
            </w:pPr>
            <w:r w:rsidRPr="006065C1">
              <w:rPr>
                <w:sz w:val="16"/>
                <w:szCs w:val="16"/>
              </w:rPr>
              <w:t xml:space="preserve">Цвет: васильковый </w:t>
            </w:r>
          </w:p>
          <w:p w14:paraId="677BF7E4" w14:textId="77777777" w:rsidR="00717FF3" w:rsidRPr="006065C1" w:rsidRDefault="00717FF3" w:rsidP="00717FF3">
            <w:pPr>
              <w:jc w:val="center"/>
              <w:rPr>
                <w:sz w:val="16"/>
                <w:szCs w:val="16"/>
              </w:rPr>
            </w:pPr>
          </w:p>
          <w:p w14:paraId="19E1D9F8" w14:textId="77777777" w:rsidR="00717FF3" w:rsidRPr="006065C1" w:rsidRDefault="00717FF3" w:rsidP="00717FF3">
            <w:pPr>
              <w:jc w:val="center"/>
              <w:rPr>
                <w:sz w:val="16"/>
                <w:szCs w:val="16"/>
              </w:rPr>
            </w:pPr>
            <w:r w:rsidRPr="006065C1">
              <w:rPr>
                <w:b/>
                <w:sz w:val="16"/>
                <w:szCs w:val="16"/>
              </w:rPr>
              <w:t>Куртка:</w:t>
            </w:r>
            <w:r w:rsidRPr="006065C1">
              <w:rPr>
                <w:sz w:val="16"/>
                <w:szCs w:val="16"/>
              </w:rPr>
              <w:t xml:space="preserve"> Застежка: центральная с защитной планкой на пуговицах либо  на молнии </w:t>
            </w:r>
          </w:p>
          <w:p w14:paraId="0873C767" w14:textId="77777777" w:rsidR="00717FF3" w:rsidRPr="006065C1" w:rsidRDefault="00717FF3" w:rsidP="00717FF3">
            <w:pPr>
              <w:jc w:val="center"/>
              <w:rPr>
                <w:sz w:val="16"/>
                <w:szCs w:val="16"/>
              </w:rPr>
            </w:pPr>
            <w:r w:rsidRPr="006065C1">
              <w:rPr>
                <w:sz w:val="16"/>
                <w:szCs w:val="16"/>
              </w:rPr>
              <w:t>Воротник: отложной</w:t>
            </w:r>
          </w:p>
          <w:p w14:paraId="5CB578C2" w14:textId="77777777" w:rsidR="00717FF3" w:rsidRPr="006065C1" w:rsidRDefault="00717FF3" w:rsidP="00717FF3">
            <w:pPr>
              <w:jc w:val="center"/>
              <w:rPr>
                <w:sz w:val="16"/>
                <w:szCs w:val="16"/>
              </w:rPr>
            </w:pPr>
            <w:r w:rsidRPr="006065C1">
              <w:rPr>
                <w:sz w:val="16"/>
                <w:szCs w:val="16"/>
              </w:rPr>
              <w:t xml:space="preserve">Карманы: на куртке -  накладные нагрудные с </w:t>
            </w:r>
            <w:r w:rsidRPr="006065C1">
              <w:rPr>
                <w:sz w:val="16"/>
                <w:szCs w:val="16"/>
              </w:rPr>
              <w:lastRenderedPageBreak/>
              <w:t xml:space="preserve">клапанами </w:t>
            </w:r>
          </w:p>
          <w:p w14:paraId="38E6891D" w14:textId="77777777" w:rsidR="00717FF3" w:rsidRPr="006065C1" w:rsidRDefault="00717FF3" w:rsidP="00717FF3">
            <w:pPr>
              <w:jc w:val="center"/>
              <w:rPr>
                <w:sz w:val="16"/>
                <w:szCs w:val="16"/>
              </w:rPr>
            </w:pPr>
            <w:r w:rsidRPr="006065C1">
              <w:rPr>
                <w:sz w:val="16"/>
                <w:szCs w:val="16"/>
              </w:rPr>
              <w:t>Логотип ПАО "ТрансКонтейнер" - 3 шт.</w:t>
            </w:r>
          </w:p>
          <w:p w14:paraId="7F26E0D1" w14:textId="77777777" w:rsidR="00717FF3" w:rsidRPr="006065C1" w:rsidRDefault="00717FF3" w:rsidP="00717FF3">
            <w:pPr>
              <w:jc w:val="center"/>
              <w:rPr>
                <w:sz w:val="16"/>
                <w:szCs w:val="16"/>
              </w:rPr>
            </w:pPr>
          </w:p>
          <w:p w14:paraId="118BB67A" w14:textId="77777777" w:rsidR="00717FF3" w:rsidRPr="006065C1" w:rsidRDefault="00717FF3" w:rsidP="00717FF3">
            <w:pPr>
              <w:jc w:val="center"/>
              <w:rPr>
                <w:sz w:val="16"/>
                <w:szCs w:val="16"/>
              </w:rPr>
            </w:pPr>
            <w:r w:rsidRPr="006065C1">
              <w:rPr>
                <w:b/>
                <w:sz w:val="16"/>
                <w:szCs w:val="16"/>
              </w:rPr>
              <w:t>Брюки:</w:t>
            </w:r>
            <w:r w:rsidRPr="006065C1">
              <w:rPr>
                <w:sz w:val="16"/>
                <w:szCs w:val="16"/>
              </w:rPr>
              <w:t xml:space="preserve"> Регулировки по ширине: пояс брюк с эластичной лентой</w:t>
            </w:r>
          </w:p>
          <w:p w14:paraId="37E4263C" w14:textId="77777777" w:rsidR="00717FF3" w:rsidRPr="006065C1" w:rsidRDefault="00717FF3" w:rsidP="00717FF3">
            <w:pPr>
              <w:jc w:val="center"/>
              <w:rPr>
                <w:sz w:val="16"/>
                <w:szCs w:val="16"/>
              </w:rPr>
            </w:pPr>
            <w:r w:rsidRPr="006065C1">
              <w:rPr>
                <w:sz w:val="16"/>
                <w:szCs w:val="16"/>
              </w:rPr>
              <w:t>Карманы: боковые и задние</w:t>
            </w:r>
          </w:p>
        </w:tc>
        <w:tc>
          <w:tcPr>
            <w:tcW w:w="797" w:type="dxa"/>
            <w:shd w:val="clear" w:color="auto" w:fill="auto"/>
            <w:vAlign w:val="center"/>
          </w:tcPr>
          <w:p w14:paraId="469BA350" w14:textId="77777777" w:rsidR="00717FF3" w:rsidRPr="006065C1" w:rsidRDefault="00717FF3" w:rsidP="00717FF3">
            <w:pPr>
              <w:jc w:val="center"/>
              <w:rPr>
                <w:sz w:val="16"/>
                <w:szCs w:val="16"/>
              </w:rPr>
            </w:pPr>
            <w:r w:rsidRPr="006065C1">
              <w:rPr>
                <w:sz w:val="16"/>
                <w:szCs w:val="16"/>
              </w:rPr>
              <w:lastRenderedPageBreak/>
              <w:t>372</w:t>
            </w:r>
          </w:p>
        </w:tc>
        <w:tc>
          <w:tcPr>
            <w:tcW w:w="725" w:type="dxa"/>
            <w:shd w:val="clear" w:color="auto" w:fill="auto"/>
            <w:vAlign w:val="center"/>
          </w:tcPr>
          <w:p w14:paraId="5BD513E5" w14:textId="77777777" w:rsidR="00717FF3" w:rsidRPr="006065C1" w:rsidRDefault="00717FF3" w:rsidP="00717FF3">
            <w:pPr>
              <w:jc w:val="center"/>
              <w:rPr>
                <w:sz w:val="16"/>
                <w:szCs w:val="16"/>
              </w:rPr>
            </w:pPr>
            <w:r w:rsidRPr="006065C1">
              <w:rPr>
                <w:sz w:val="16"/>
                <w:szCs w:val="16"/>
              </w:rPr>
              <w:t>комплект</w:t>
            </w:r>
          </w:p>
        </w:tc>
        <w:tc>
          <w:tcPr>
            <w:tcW w:w="911" w:type="dxa"/>
            <w:vAlign w:val="center"/>
          </w:tcPr>
          <w:p w14:paraId="18691E3F" w14:textId="77777777" w:rsidR="00717FF3" w:rsidRPr="006065C1" w:rsidRDefault="00717FF3">
            <w:pPr>
              <w:jc w:val="center"/>
              <w:rPr>
                <w:sz w:val="16"/>
                <w:szCs w:val="16"/>
              </w:rPr>
            </w:pPr>
            <w:r w:rsidRPr="006065C1">
              <w:rPr>
                <w:sz w:val="16"/>
                <w:szCs w:val="16"/>
              </w:rPr>
              <w:t>1 836,20</w:t>
            </w:r>
          </w:p>
        </w:tc>
      </w:tr>
      <w:tr w:rsidR="00717FF3" w:rsidRPr="006065C1" w14:paraId="3844A925" w14:textId="77777777" w:rsidTr="00717FF3">
        <w:trPr>
          <w:trHeight w:val="20"/>
          <w:jc w:val="center"/>
        </w:trPr>
        <w:tc>
          <w:tcPr>
            <w:tcW w:w="436" w:type="dxa"/>
            <w:shd w:val="clear" w:color="auto" w:fill="auto"/>
            <w:vAlign w:val="center"/>
          </w:tcPr>
          <w:p w14:paraId="65710955" w14:textId="77777777" w:rsidR="00717FF3" w:rsidRPr="006065C1" w:rsidRDefault="00717FF3" w:rsidP="00717FF3">
            <w:pPr>
              <w:jc w:val="center"/>
              <w:rPr>
                <w:sz w:val="16"/>
                <w:szCs w:val="16"/>
              </w:rPr>
            </w:pPr>
            <w:r w:rsidRPr="006065C1">
              <w:rPr>
                <w:sz w:val="16"/>
                <w:szCs w:val="16"/>
              </w:rPr>
              <w:t>10</w:t>
            </w:r>
          </w:p>
        </w:tc>
        <w:tc>
          <w:tcPr>
            <w:tcW w:w="1010" w:type="dxa"/>
            <w:shd w:val="clear" w:color="auto" w:fill="auto"/>
            <w:vAlign w:val="center"/>
          </w:tcPr>
          <w:p w14:paraId="3C7FE6CF" w14:textId="77777777" w:rsidR="00717FF3" w:rsidRPr="006065C1" w:rsidRDefault="00717FF3" w:rsidP="00717FF3">
            <w:pPr>
              <w:jc w:val="center"/>
              <w:rPr>
                <w:sz w:val="16"/>
                <w:szCs w:val="16"/>
              </w:rPr>
            </w:pPr>
            <w:r w:rsidRPr="006065C1">
              <w:rPr>
                <w:sz w:val="16"/>
                <w:szCs w:val="16"/>
              </w:rPr>
              <w:t>Костюм для защиты от общепроизводственных загрязнений и механических воздействий</w:t>
            </w:r>
          </w:p>
        </w:tc>
        <w:tc>
          <w:tcPr>
            <w:tcW w:w="2385" w:type="dxa"/>
            <w:shd w:val="clear" w:color="auto" w:fill="auto"/>
            <w:noWrap/>
            <w:vAlign w:val="center"/>
          </w:tcPr>
          <w:p w14:paraId="11C66061" w14:textId="77777777" w:rsidR="00717FF3" w:rsidRPr="006065C1" w:rsidRDefault="00717FF3" w:rsidP="00717FF3">
            <w:pPr>
              <w:jc w:val="center"/>
              <w:rPr>
                <w:noProof/>
                <w:lang w:eastAsia="ru-RU"/>
              </w:rPr>
            </w:pPr>
            <w:r w:rsidRPr="006065C1">
              <w:rPr>
                <w:noProof/>
                <w:sz w:val="16"/>
                <w:szCs w:val="16"/>
                <w:lang w:eastAsia="ru-RU"/>
              </w:rPr>
              <mc:AlternateContent>
                <mc:Choice Requires="wpg">
                  <w:drawing>
                    <wp:inline distT="0" distB="0" distL="0" distR="0" wp14:anchorId="212ACD48" wp14:editId="0211F48A">
                      <wp:extent cx="1344295" cy="3238052"/>
                      <wp:effectExtent l="0" t="0" r="8255" b="635"/>
                      <wp:docPr id="22" name="Группа 22"/>
                      <wp:cNvGraphicFramePr/>
                      <a:graphic xmlns:a="http://schemas.openxmlformats.org/drawingml/2006/main">
                        <a:graphicData uri="http://schemas.microsoft.com/office/word/2010/wordprocessingGroup">
                          <wpg:wgp>
                            <wpg:cNvGrpSpPr/>
                            <wpg:grpSpPr>
                              <a:xfrm>
                                <a:off x="0" y="0"/>
                                <a:ext cx="1344295" cy="3238052"/>
                                <a:chOff x="0" y="0"/>
                                <a:chExt cx="1344295" cy="3398931"/>
                              </a:xfrm>
                            </wpg:grpSpPr>
                            <wpg:grpSp>
                              <wpg:cNvPr id="2792" name="Группа 2792"/>
                              <wpg:cNvGrpSpPr>
                                <a:grpSpLocks/>
                              </wpg:cNvGrpSpPr>
                              <wpg:grpSpPr bwMode="auto">
                                <a:xfrm>
                                  <a:off x="0" y="0"/>
                                  <a:ext cx="1344295" cy="1592580"/>
                                  <a:chOff x="3311" y="13953"/>
                                  <a:chExt cx="2207" cy="2745"/>
                                </a:xfrm>
                              </wpg:grpSpPr>
                              <pic:pic xmlns:pic="http://schemas.openxmlformats.org/drawingml/2006/picture">
                                <pic:nvPicPr>
                                  <pic:cNvPr id="2793" name="Рисунок 301" descr="Спец new жен лето-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442" y="13980"/>
                                    <a:ext cx="1076" cy="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4" name="Рисунок 300" descr="Спец new жен лето"/>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311" y="13953"/>
                                    <a:ext cx="1126" cy="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89" name="Группа 2789"/>
                              <wpg:cNvGrpSpPr>
                                <a:grpSpLocks/>
                              </wpg:cNvGrpSpPr>
                              <wpg:grpSpPr bwMode="auto">
                                <a:xfrm>
                                  <a:off x="0" y="1710466"/>
                                  <a:ext cx="1278255" cy="1688465"/>
                                  <a:chOff x="3330" y="10390"/>
                                  <a:chExt cx="2013" cy="2928"/>
                                </a:xfrm>
                              </wpg:grpSpPr>
                              <pic:pic xmlns:pic="http://schemas.openxmlformats.org/drawingml/2006/picture">
                                <pic:nvPicPr>
                                  <pic:cNvPr id="2790" name="Рисунок 298" descr="Спец new жен лето-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3330" y="10410"/>
                                    <a:ext cx="964"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1" name="Рисунок 299" descr="Спец new жен лето-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4439" y="10390"/>
                                    <a:ext cx="904" cy="2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3F09792E" id="Группа 22" o:spid="_x0000_s1026" style="width:105.85pt;height:254.95pt;mso-position-horizontal-relative:char;mso-position-vertical-relative:line" coordsize="13442,339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">
                      <v:group id="Группа 2792" o:spid="_x0000_s1027" style="position:absolute;width:13442;height:15925" coordorigin="3311,13953" coordsize="2207,2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53fMYAAADdAAAADwAAAGRycy9kb3ducmV2LnhtbESPQWvCQBSE74X+h+UV&#10;vOkmkdqauopILR5EUAvF2yP7TILZtyG7JvHfu4LQ4zAz3zCzRW8q0VLjSssK4lEEgjizuuRcwe9x&#10;PfwE4TyyxsoyKbiRg8X89WWGqbYd76k9+FwECLsUFRTe16mULivIoBvZmjh4Z9sY9EE2udQNdgFu&#10;KplE0UQaLDksFFjTqqDscrgaBT8ddstx/N1uL+fV7XR83/1tY1Jq8NYvv0B46v1/+NneaAXJxz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znd8xgAAAN0A&#10;AAAPAAAAAAAAAAAAAAAAAKoCAABkcnMvZG93bnJldi54bWxQSwUGAAAAAAQABAD6AAAAnQMAAAAA&#10;">
                        <v:shape id="Рисунок 301" o:spid="_x0000_s1028" type="#_x0000_t75" alt="Спец new жен лето-2" style="position:absolute;left:4442;top:13980;width:1076;height:2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UxJzGAAAA3QAAAA8AAABkcnMvZG93bnJldi54bWxEj81uwjAQhO+V+g7WVuJWHECFkmJQi6AC&#10;biU8wCreJoF4HcUmP336GgmJ42hmvtEsVp0pRUO1KywrGA0jEMSp1QVnCk7J9vUdhPPIGkvLpKAn&#10;B6vl89MCY21b/qHm6DMRIOxiVJB7X8VSujQng25oK+Lg/draoA+yzqSusQ1wU8pxFE2lwYLDQo4V&#10;rXNKL8erUeAqe7br06b/ns9Gb/3+kCSTrz+lBi/d5wcIT51/hO/tnVYwns0ncHsTnoBc/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tTEnMYAAADdAAAADwAAAAAAAAAAAAAA&#10;AACfAgAAZHJzL2Rvd25yZXYueG1sUEsFBgAAAAAEAAQA9wAAAJIDAAAAAA==&#10;">
                          <v:imagedata r:id="rId49" o:title="Спец new жен лето-2"/>
                        </v:shape>
                        <v:shape id="Рисунок 300" o:spid="_x0000_s1029" type="#_x0000_t75" alt="Спец new жен лето" style="position:absolute;left:3311;top:13953;width:1126;height:2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FUjTFAAAA3QAAAA8AAABkcnMvZG93bnJldi54bWxEj0FrwkAUhO8F/8PyBG+6MWjV6CptQeil&#10;FTXeH7vPJJh9m2a3Gv+9WxB6HGbmG2a16WwtrtT6yrGC8SgBQaydqbhQkB+3wzkIH5AN1o5JwZ08&#10;bNa9lxVmxt14T9dDKESEsM9QQRlCk0npdUkW/cg1xNE7u9ZiiLItpGnxFuG2lmmSvEqLFceFEhv6&#10;KElfDr9Wwe6c5u47fx8vtJx+6Z96O/WXk1KDfve2BBGoC//hZ/vTKEhniwn8vYlPQK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BVI0xQAAAN0AAAAPAAAAAAAAAAAAAAAA&#10;AJ8CAABkcnMvZG93bnJldi54bWxQSwUGAAAAAAQABAD3AAAAkQMAAAAA&#10;">
                          <v:imagedata r:id="rId50" o:title="Спец new жен лето"/>
                        </v:shape>
                      </v:group>
                      <v:group id="Группа 2789" o:spid="_x0000_s1030" style="position:absolute;top:17104;width:12782;height:16885" coordorigin="3330,10390" coordsize="2013,2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Nz0M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rNz0McAAADd&#10;AAAADwAAAAAAAAAAAAAAAACqAgAAZHJzL2Rvd25yZXYueG1sUEsFBgAAAAAEAAQA+gAAAJ4DAAAA&#10;AA==&#10;">
                        <v:shape id="Рисунок 298" o:spid="_x0000_s1031" type="#_x0000_t75" alt="Спец new жен лето-3" style="position:absolute;left:3330;top:10410;width:964;height:2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uoazDAAAA3QAAAA8AAABkcnMvZG93bnJldi54bWxET8uKwjAU3Q/4D+EKbgZNdeGjGkWEGd0M&#10;g4+F7i7NtS02N6WJsfr1ZjEwy8N5L1atqUSgxpWWFQwHCQjizOqScwWn41d/CsJ5ZI2VZVLwJAer&#10;Zedjgam2D95TOPhcxBB2KSoovK9TKV1WkEE3sDVx5K62MegjbHKpG3zEcFPJUZKMpcGSY0OBNW0K&#10;ym6Hu1FwHlaTTxP0cft9cSHcf36361dQqtdt13MQnlr/L/5z77SC0WQW98c38QnI5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O6hrMMAAADdAAAADwAAAAAAAAAAAAAAAACf&#10;AgAAZHJzL2Rvd25yZXYueG1sUEsFBgAAAAAEAAQA9wAAAI8DAAAAAA==&#10;">
                          <v:imagedata r:id="rId51" o:title="Спец new жен лето-3"/>
                        </v:shape>
                        <v:shape id="Рисунок 299" o:spid="_x0000_s1032" type="#_x0000_t75" alt="Спец new жен лето-4" style="position:absolute;left:4439;top:10390;width:904;height:2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jylvFAAAA3QAAAA8AAABkcnMvZG93bnJldi54bWxEj0FrwkAUhO8F/8PyhN6ajSlUTV2DFEIt&#10;iGA090f2NQlm34bs1qT/vlsQPA4z8w2zySbTiRsNrrWsYBHFIIgrq1uuFVzO+csKhPPIGjvLpOCX&#10;HGTb2dMGU21HPtGt8LUIEHYpKmi871MpXdWQQRfZnjh433Yw6IMcaqkHHAPcdDKJ4zdpsOWw0GBP&#10;Hw1V1+LHKMj3sfk8uuPrYey/ysNKl8vkUir1PJ927yA8Tf4Rvrf3WkGyXC/g/014AnL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o8pbxQAAAN0AAAAPAAAAAAAAAAAAAAAA&#10;AJ8CAABkcnMvZG93bnJldi54bWxQSwUGAAAAAAQABAD3AAAAkQMAAAAA&#10;">
                          <v:imagedata r:id="rId52" o:title="Спец new жен лето-4"/>
                        </v:shape>
                      </v:group>
                      <w10:anchorlock/>
                    </v:group>
                  </w:pict>
                </mc:Fallback>
              </mc:AlternateContent>
            </w:r>
          </w:p>
        </w:tc>
        <w:tc>
          <w:tcPr>
            <w:tcW w:w="1006" w:type="dxa"/>
            <w:shd w:val="clear" w:color="auto" w:fill="auto"/>
            <w:vAlign w:val="center"/>
          </w:tcPr>
          <w:p w14:paraId="026C202A" w14:textId="77777777" w:rsidR="00717FF3" w:rsidRPr="006065C1" w:rsidRDefault="00717FF3" w:rsidP="00717FF3">
            <w:pPr>
              <w:jc w:val="center"/>
              <w:rPr>
                <w:sz w:val="16"/>
                <w:szCs w:val="16"/>
              </w:rPr>
            </w:pPr>
            <w:r w:rsidRPr="006065C1">
              <w:rPr>
                <w:sz w:val="16"/>
                <w:szCs w:val="16"/>
              </w:rPr>
              <w:t>ТР ТС 019/2011; ГОСТ 12.4.280-2014</w:t>
            </w:r>
          </w:p>
        </w:tc>
        <w:tc>
          <w:tcPr>
            <w:tcW w:w="2135" w:type="dxa"/>
            <w:shd w:val="clear" w:color="auto" w:fill="auto"/>
            <w:vAlign w:val="center"/>
          </w:tcPr>
          <w:p w14:paraId="091AA435" w14:textId="77777777" w:rsidR="00717FF3" w:rsidRPr="006065C1" w:rsidRDefault="00717FF3" w:rsidP="00717FF3">
            <w:pPr>
              <w:jc w:val="center"/>
              <w:rPr>
                <w:sz w:val="16"/>
                <w:szCs w:val="16"/>
              </w:rPr>
            </w:pPr>
            <w:r w:rsidRPr="006065C1">
              <w:rPr>
                <w:sz w:val="16"/>
                <w:szCs w:val="16"/>
              </w:rPr>
              <w:t>Костюм женский летний</w:t>
            </w:r>
          </w:p>
          <w:p w14:paraId="5E1A3A87" w14:textId="77777777" w:rsidR="00717FF3" w:rsidRPr="006065C1" w:rsidRDefault="00717FF3" w:rsidP="00717FF3">
            <w:pPr>
              <w:jc w:val="center"/>
              <w:rPr>
                <w:sz w:val="16"/>
                <w:szCs w:val="16"/>
              </w:rPr>
            </w:pPr>
            <w:r w:rsidRPr="006065C1">
              <w:rPr>
                <w:sz w:val="16"/>
                <w:szCs w:val="16"/>
              </w:rPr>
              <w:t>Комплектация: куртка, брюки</w:t>
            </w:r>
          </w:p>
          <w:p w14:paraId="2F44437F" w14:textId="77777777" w:rsidR="00717FF3" w:rsidRPr="006065C1" w:rsidRDefault="00717FF3" w:rsidP="00717FF3">
            <w:pPr>
              <w:jc w:val="center"/>
              <w:rPr>
                <w:sz w:val="16"/>
                <w:szCs w:val="16"/>
              </w:rPr>
            </w:pPr>
          </w:p>
          <w:p w14:paraId="68DE305B" w14:textId="77777777" w:rsidR="00717FF3" w:rsidRPr="006065C1" w:rsidRDefault="00717FF3" w:rsidP="00717FF3">
            <w:pPr>
              <w:jc w:val="center"/>
              <w:rPr>
                <w:sz w:val="16"/>
                <w:szCs w:val="16"/>
              </w:rPr>
            </w:pPr>
            <w:r w:rsidRPr="006065C1">
              <w:rPr>
                <w:sz w:val="16"/>
                <w:szCs w:val="16"/>
              </w:rPr>
              <w:t>Ткань: «Томбой» или «Индестрактбл»</w:t>
            </w:r>
          </w:p>
          <w:p w14:paraId="2EF20F5E" w14:textId="77777777" w:rsidR="00717FF3" w:rsidRPr="006065C1" w:rsidRDefault="00717FF3" w:rsidP="00717FF3">
            <w:pPr>
              <w:jc w:val="center"/>
              <w:rPr>
                <w:sz w:val="16"/>
                <w:szCs w:val="16"/>
              </w:rPr>
            </w:pPr>
            <w:r w:rsidRPr="006065C1">
              <w:rPr>
                <w:sz w:val="16"/>
                <w:szCs w:val="16"/>
              </w:rPr>
              <w:t>Состав: полиэфир – 65-67%,</w:t>
            </w:r>
          </w:p>
          <w:p w14:paraId="174449BD" w14:textId="77777777" w:rsidR="00717FF3" w:rsidRPr="006065C1" w:rsidRDefault="00717FF3" w:rsidP="00717FF3">
            <w:pPr>
              <w:jc w:val="center"/>
              <w:rPr>
                <w:sz w:val="16"/>
                <w:szCs w:val="16"/>
              </w:rPr>
            </w:pPr>
            <w:r w:rsidRPr="006065C1">
              <w:rPr>
                <w:sz w:val="16"/>
                <w:szCs w:val="16"/>
              </w:rPr>
              <w:t>хлопок – 33-35%, 245 г/м². Отделки:  масловодоотталкивающая отделка.</w:t>
            </w:r>
          </w:p>
          <w:p w14:paraId="31CDA12A" w14:textId="77777777" w:rsidR="00717FF3" w:rsidRPr="006065C1" w:rsidRDefault="00717FF3" w:rsidP="00717FF3">
            <w:pPr>
              <w:jc w:val="center"/>
              <w:rPr>
                <w:sz w:val="16"/>
                <w:szCs w:val="16"/>
              </w:rPr>
            </w:pPr>
            <w:r w:rsidRPr="006065C1">
              <w:rPr>
                <w:sz w:val="16"/>
                <w:szCs w:val="16"/>
              </w:rPr>
              <w:t>Световозвращающие элементы</w:t>
            </w:r>
          </w:p>
          <w:p w14:paraId="38ACA95E" w14:textId="77777777" w:rsidR="00717FF3" w:rsidRPr="006065C1" w:rsidRDefault="00717FF3" w:rsidP="00717FF3">
            <w:pPr>
              <w:jc w:val="center"/>
              <w:rPr>
                <w:sz w:val="16"/>
                <w:szCs w:val="16"/>
              </w:rPr>
            </w:pPr>
            <w:r w:rsidRPr="006065C1">
              <w:rPr>
                <w:sz w:val="16"/>
                <w:szCs w:val="16"/>
              </w:rPr>
              <w:t>Цвет: темно-синий; Отделка: серый</w:t>
            </w:r>
          </w:p>
          <w:p w14:paraId="52EA3E35" w14:textId="77777777" w:rsidR="00717FF3" w:rsidRPr="006065C1" w:rsidRDefault="00717FF3" w:rsidP="00717FF3">
            <w:pPr>
              <w:jc w:val="center"/>
              <w:rPr>
                <w:sz w:val="16"/>
                <w:szCs w:val="16"/>
              </w:rPr>
            </w:pPr>
          </w:p>
          <w:p w14:paraId="7F6166E5" w14:textId="77777777" w:rsidR="00717FF3" w:rsidRPr="006065C1" w:rsidRDefault="00717FF3" w:rsidP="00717FF3">
            <w:pPr>
              <w:jc w:val="center"/>
              <w:rPr>
                <w:sz w:val="16"/>
                <w:szCs w:val="16"/>
              </w:rPr>
            </w:pPr>
            <w:r w:rsidRPr="006065C1">
              <w:rPr>
                <w:b/>
                <w:sz w:val="16"/>
                <w:szCs w:val="16"/>
              </w:rPr>
              <w:t>Куртка:</w:t>
            </w:r>
            <w:r w:rsidRPr="006065C1">
              <w:rPr>
                <w:sz w:val="16"/>
                <w:szCs w:val="16"/>
              </w:rPr>
              <w:t xml:space="preserve"> Застежка: центральная на молнии и липкой  ленте велькро</w:t>
            </w:r>
          </w:p>
          <w:p w14:paraId="56B551C1" w14:textId="77777777" w:rsidR="00717FF3" w:rsidRPr="006065C1" w:rsidRDefault="00717FF3" w:rsidP="00717FF3">
            <w:pPr>
              <w:jc w:val="center"/>
              <w:rPr>
                <w:sz w:val="16"/>
                <w:szCs w:val="16"/>
              </w:rPr>
            </w:pPr>
            <w:r w:rsidRPr="006065C1">
              <w:rPr>
                <w:sz w:val="16"/>
                <w:szCs w:val="16"/>
              </w:rPr>
              <w:t>Регулировки: кулиска по талии на спинке, манжеты на кнопках</w:t>
            </w:r>
          </w:p>
          <w:p w14:paraId="050E4EFB" w14:textId="77777777" w:rsidR="00717FF3" w:rsidRPr="006065C1" w:rsidRDefault="00717FF3" w:rsidP="00717FF3">
            <w:pPr>
              <w:jc w:val="center"/>
              <w:rPr>
                <w:sz w:val="16"/>
                <w:szCs w:val="16"/>
              </w:rPr>
            </w:pPr>
            <w:r w:rsidRPr="006065C1">
              <w:rPr>
                <w:sz w:val="16"/>
                <w:szCs w:val="16"/>
              </w:rPr>
              <w:t>Карманы: в рельефных швах с застежкой на кнопку, внутренний накладной карман на левой полочке</w:t>
            </w:r>
          </w:p>
          <w:p w14:paraId="10F89BF3" w14:textId="77777777" w:rsidR="00717FF3" w:rsidRPr="006065C1" w:rsidRDefault="00717FF3" w:rsidP="00717FF3">
            <w:pPr>
              <w:jc w:val="center"/>
              <w:rPr>
                <w:sz w:val="16"/>
                <w:szCs w:val="16"/>
              </w:rPr>
            </w:pPr>
            <w:r w:rsidRPr="006065C1">
              <w:rPr>
                <w:sz w:val="16"/>
                <w:szCs w:val="16"/>
              </w:rPr>
              <w:t>Световозвращающие элементы: на полочках, на рукавах, на спинке</w:t>
            </w:r>
          </w:p>
          <w:p w14:paraId="2C836590" w14:textId="77777777" w:rsidR="00717FF3" w:rsidRPr="006065C1" w:rsidRDefault="00717FF3" w:rsidP="00717FF3">
            <w:pPr>
              <w:jc w:val="center"/>
              <w:rPr>
                <w:sz w:val="16"/>
                <w:szCs w:val="16"/>
              </w:rPr>
            </w:pPr>
            <w:r w:rsidRPr="006065C1">
              <w:rPr>
                <w:sz w:val="16"/>
                <w:szCs w:val="16"/>
              </w:rPr>
              <w:t>Логотип ПАО "ТрансКонтейнер" - 3 шт.</w:t>
            </w:r>
          </w:p>
          <w:p w14:paraId="47DC0633" w14:textId="77777777" w:rsidR="00717FF3" w:rsidRPr="006065C1" w:rsidRDefault="00717FF3" w:rsidP="00717FF3">
            <w:pPr>
              <w:jc w:val="center"/>
              <w:rPr>
                <w:sz w:val="16"/>
                <w:szCs w:val="16"/>
              </w:rPr>
            </w:pPr>
          </w:p>
          <w:p w14:paraId="5EE6B7E7" w14:textId="77777777" w:rsidR="00717FF3" w:rsidRPr="006065C1" w:rsidRDefault="00717FF3" w:rsidP="00717FF3">
            <w:pPr>
              <w:jc w:val="center"/>
              <w:rPr>
                <w:sz w:val="16"/>
                <w:szCs w:val="16"/>
              </w:rPr>
            </w:pPr>
            <w:r w:rsidRPr="006065C1">
              <w:rPr>
                <w:b/>
                <w:sz w:val="16"/>
                <w:szCs w:val="16"/>
              </w:rPr>
              <w:t>Брюки:</w:t>
            </w:r>
            <w:r w:rsidRPr="006065C1">
              <w:rPr>
                <w:sz w:val="16"/>
                <w:szCs w:val="16"/>
              </w:rPr>
              <w:t xml:space="preserve"> Застежка: центральная с защитной планкой на пуговицах либо  на молнии </w:t>
            </w:r>
          </w:p>
          <w:p w14:paraId="542A0FE7" w14:textId="77777777" w:rsidR="00717FF3" w:rsidRPr="006065C1" w:rsidRDefault="00717FF3" w:rsidP="00717FF3">
            <w:pPr>
              <w:jc w:val="center"/>
              <w:rPr>
                <w:sz w:val="16"/>
                <w:szCs w:val="16"/>
              </w:rPr>
            </w:pPr>
            <w:r w:rsidRPr="006065C1">
              <w:rPr>
                <w:sz w:val="16"/>
                <w:szCs w:val="16"/>
              </w:rPr>
              <w:t>Регулировки: пояс с эластичной тесьмой по бокам</w:t>
            </w:r>
          </w:p>
          <w:p w14:paraId="6CB0FBD7" w14:textId="77777777" w:rsidR="00717FF3" w:rsidRPr="006065C1" w:rsidRDefault="00717FF3" w:rsidP="00717FF3">
            <w:pPr>
              <w:jc w:val="center"/>
              <w:rPr>
                <w:sz w:val="16"/>
                <w:szCs w:val="16"/>
              </w:rPr>
            </w:pPr>
            <w:r w:rsidRPr="006065C1">
              <w:rPr>
                <w:sz w:val="16"/>
                <w:szCs w:val="16"/>
              </w:rPr>
              <w:t xml:space="preserve">Карманы: боковые на передних половинках, карман для инструментов по боковому шву Усилительные накладки: эргономичные наколенники со входом для амортизационных вкладышей </w:t>
            </w:r>
          </w:p>
        </w:tc>
        <w:tc>
          <w:tcPr>
            <w:tcW w:w="797" w:type="dxa"/>
            <w:shd w:val="clear" w:color="auto" w:fill="auto"/>
            <w:vAlign w:val="center"/>
          </w:tcPr>
          <w:p w14:paraId="5CBA48A9" w14:textId="77777777" w:rsidR="00717FF3" w:rsidRPr="006065C1" w:rsidRDefault="00717FF3" w:rsidP="00717FF3">
            <w:pPr>
              <w:jc w:val="center"/>
              <w:rPr>
                <w:sz w:val="16"/>
                <w:szCs w:val="16"/>
              </w:rPr>
            </w:pPr>
            <w:r w:rsidRPr="006065C1">
              <w:rPr>
                <w:sz w:val="16"/>
                <w:szCs w:val="16"/>
              </w:rPr>
              <w:t>308</w:t>
            </w:r>
          </w:p>
        </w:tc>
        <w:tc>
          <w:tcPr>
            <w:tcW w:w="725" w:type="dxa"/>
            <w:shd w:val="clear" w:color="auto" w:fill="auto"/>
            <w:vAlign w:val="center"/>
          </w:tcPr>
          <w:p w14:paraId="7182686A" w14:textId="77777777" w:rsidR="00717FF3" w:rsidRPr="006065C1" w:rsidRDefault="00717FF3" w:rsidP="00717FF3">
            <w:pPr>
              <w:jc w:val="center"/>
              <w:rPr>
                <w:sz w:val="16"/>
                <w:szCs w:val="16"/>
              </w:rPr>
            </w:pPr>
            <w:r w:rsidRPr="006065C1">
              <w:rPr>
                <w:sz w:val="16"/>
                <w:szCs w:val="16"/>
              </w:rPr>
              <w:t>комплект</w:t>
            </w:r>
          </w:p>
        </w:tc>
        <w:tc>
          <w:tcPr>
            <w:tcW w:w="911" w:type="dxa"/>
            <w:vAlign w:val="center"/>
          </w:tcPr>
          <w:p w14:paraId="32EC8F5D" w14:textId="77777777" w:rsidR="00717FF3" w:rsidRPr="006065C1" w:rsidRDefault="00717FF3">
            <w:pPr>
              <w:jc w:val="center"/>
              <w:rPr>
                <w:sz w:val="16"/>
                <w:szCs w:val="16"/>
              </w:rPr>
            </w:pPr>
            <w:r w:rsidRPr="006065C1">
              <w:rPr>
                <w:sz w:val="16"/>
                <w:szCs w:val="16"/>
              </w:rPr>
              <w:t>2 796,47</w:t>
            </w:r>
          </w:p>
        </w:tc>
      </w:tr>
      <w:tr w:rsidR="00717FF3" w:rsidRPr="006065C1" w14:paraId="2433BB19" w14:textId="77777777" w:rsidTr="00717FF3">
        <w:trPr>
          <w:trHeight w:val="20"/>
          <w:jc w:val="center"/>
        </w:trPr>
        <w:tc>
          <w:tcPr>
            <w:tcW w:w="436" w:type="dxa"/>
            <w:shd w:val="clear" w:color="auto" w:fill="auto"/>
            <w:vAlign w:val="center"/>
          </w:tcPr>
          <w:p w14:paraId="3D19B96C" w14:textId="77777777" w:rsidR="00717FF3" w:rsidRPr="006065C1" w:rsidRDefault="00717FF3" w:rsidP="00717FF3">
            <w:pPr>
              <w:jc w:val="center"/>
              <w:rPr>
                <w:sz w:val="16"/>
                <w:szCs w:val="16"/>
              </w:rPr>
            </w:pPr>
            <w:r w:rsidRPr="006065C1">
              <w:rPr>
                <w:sz w:val="16"/>
                <w:szCs w:val="16"/>
              </w:rPr>
              <w:lastRenderedPageBreak/>
              <w:t>11</w:t>
            </w:r>
          </w:p>
        </w:tc>
        <w:tc>
          <w:tcPr>
            <w:tcW w:w="1010" w:type="dxa"/>
            <w:shd w:val="clear" w:color="auto" w:fill="auto"/>
            <w:vAlign w:val="center"/>
          </w:tcPr>
          <w:p w14:paraId="1EEB3AEE" w14:textId="77777777" w:rsidR="00717FF3" w:rsidRPr="006065C1" w:rsidRDefault="00717FF3" w:rsidP="00717FF3">
            <w:pPr>
              <w:jc w:val="center"/>
              <w:rPr>
                <w:sz w:val="16"/>
                <w:szCs w:val="16"/>
              </w:rPr>
            </w:pPr>
            <w:r w:rsidRPr="006065C1">
              <w:rPr>
                <w:sz w:val="16"/>
                <w:szCs w:val="16"/>
              </w:rPr>
              <w:t xml:space="preserve">Костюм для защиты от общепроизводственных загрязнений и механических воздействий </w:t>
            </w:r>
          </w:p>
        </w:tc>
        <w:tc>
          <w:tcPr>
            <w:tcW w:w="2385" w:type="dxa"/>
            <w:shd w:val="clear" w:color="auto" w:fill="auto"/>
            <w:noWrap/>
            <w:vAlign w:val="center"/>
          </w:tcPr>
          <w:p w14:paraId="41407602" w14:textId="77777777" w:rsidR="00717FF3" w:rsidRPr="006065C1" w:rsidRDefault="00717FF3" w:rsidP="00717FF3">
            <w:pPr>
              <w:jc w:val="center"/>
              <w:rPr>
                <w:sz w:val="16"/>
                <w:szCs w:val="16"/>
              </w:rPr>
            </w:pPr>
            <w:r w:rsidRPr="006065C1">
              <w:rPr>
                <w:noProof/>
                <w:sz w:val="16"/>
                <w:szCs w:val="16"/>
                <w:lang w:eastAsia="ru-RU"/>
              </w:rPr>
              <mc:AlternateContent>
                <mc:Choice Requires="wpg">
                  <w:drawing>
                    <wp:inline distT="0" distB="0" distL="0" distR="0" wp14:anchorId="05DEFA26" wp14:editId="562F3722">
                      <wp:extent cx="1408878" cy="3325090"/>
                      <wp:effectExtent l="0" t="0" r="1270" b="8890"/>
                      <wp:docPr id="23" name="Группа 23"/>
                      <wp:cNvGraphicFramePr/>
                      <a:graphic xmlns:a="http://schemas.openxmlformats.org/drawingml/2006/main">
                        <a:graphicData uri="http://schemas.microsoft.com/office/word/2010/wordprocessingGroup">
                          <wpg:wgp>
                            <wpg:cNvGrpSpPr/>
                            <wpg:grpSpPr>
                              <a:xfrm>
                                <a:off x="0" y="0"/>
                                <a:ext cx="1408878" cy="3325090"/>
                                <a:chOff x="0" y="0"/>
                                <a:chExt cx="1496060" cy="3115609"/>
                              </a:xfrm>
                            </wpg:grpSpPr>
                            <wpg:grpSp>
                              <wpg:cNvPr id="2786" name="Группа 2786"/>
                              <wpg:cNvGrpSpPr>
                                <a:grpSpLocks/>
                              </wpg:cNvGrpSpPr>
                              <wpg:grpSpPr bwMode="auto">
                                <a:xfrm>
                                  <a:off x="53788" y="0"/>
                                  <a:ext cx="1355090" cy="1424940"/>
                                  <a:chOff x="3055" y="2583"/>
                                  <a:chExt cx="2636" cy="2836"/>
                                </a:xfrm>
                              </wpg:grpSpPr>
                              <pic:pic xmlns:pic="http://schemas.openxmlformats.org/drawingml/2006/picture">
                                <pic:nvPicPr>
                                  <pic:cNvPr id="2787" name="Рисунок 291" descr="УРАН костюм муж летний-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410" y="2589"/>
                                    <a:ext cx="1281" cy="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8" name="Рисунок 290" descr="УРАН костюм муж летний"/>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055" y="2583"/>
                                    <a:ext cx="1239" cy="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83" name="Группа 2783"/>
                              <wpg:cNvGrpSpPr>
                                <a:grpSpLocks/>
                              </wpg:cNvGrpSpPr>
                              <wpg:grpSpPr bwMode="auto">
                                <a:xfrm>
                                  <a:off x="0" y="1559859"/>
                                  <a:ext cx="1496060" cy="1555750"/>
                                  <a:chOff x="3147" y="10649"/>
                                  <a:chExt cx="2476" cy="2505"/>
                                </a:xfrm>
                              </wpg:grpSpPr>
                              <pic:pic xmlns:pic="http://schemas.openxmlformats.org/drawingml/2006/picture">
                                <pic:nvPicPr>
                                  <pic:cNvPr id="2784" name="Рисунок 289" descr="УРАН костюм муж бр-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498" y="10649"/>
                                    <a:ext cx="1125" cy="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5" name="Рисунок 288" descr="УРАН костюм муж бр"/>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3147" y="10704"/>
                                    <a:ext cx="1110" cy="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52E2C62F" id="Группа 23" o:spid="_x0000_s1026" style="width:110.95pt;height:261.8pt;mso-position-horizontal-relative:char;mso-position-vertical-relative:line" coordsize="14960,31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">
                      <v:group id="Группа 2786" o:spid="_x0000_s1027" style="position:absolute;left:537;width:13551;height:14249" coordorigin="3055,2583" coordsize="2636,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znosUAAADdAAAADwAAAGRycy9kb3ducmV2LnhtbESPQYvCMBSE7wv7H8IT&#10;vGlaRVeqUURW8SCCurDs7dE822LzUprY1n9vBGGPw8x8wyxWnSlFQ7UrLCuIhxEI4tTqgjMFP5ft&#10;YAbCeWSNpWVS8CAHq+XnxwITbVs+UXP2mQgQdgkqyL2vEildmpNBN7QVcfCutjbog6wzqWtsA9yU&#10;chRFU2mw4LCQY0WbnNLb+W4U7Fps1+P4uzncrpvH32Vy/D3EpFS/163nIDx1/j/8bu+1gtHX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s56LFAAAA3QAA&#10;AA8AAAAAAAAAAAAAAAAAqgIAAGRycy9kb3ducmV2LnhtbFBLBQYAAAAABAAEAPoAAACcAwAAAAA=&#10;">
                        <v:shape id="Рисунок 291" o:spid="_x0000_s1028" type="#_x0000_t75" alt="УРАН костюм муж летний-2" style="position:absolute;left:4410;top:2589;width:1281;height: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UhrEAAAA3QAAAA8AAABkcnMvZG93bnJldi54bWxEj1uLwjAQhd+F/Q9hFnzTdEVUqlHKgosK&#10;K3gBX4dmbOs2k9pEW/+9WRB8PHznwpktWlOKO9WusKzgqx+BIE6tLjhTcDwsexMQziNrLC2Tggc5&#10;WMw/OjOMtW14R/e9z0QoYRejgtz7KpbSpTkZdH1bEQd2trVBH2SdSV1jE8pNKQdRNJIGCw4LOVb0&#10;nVP6t78ZBZfAR9vf07IZNqvb+ie5bnxyVar72SZTEJ5a/za/0iutYDCejOH/TXgCcv4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UhrEAAAA3QAAAA8AAAAAAAAAAAAAAAAA&#10;nwIAAGRycy9kb3ducmV2LnhtbFBLBQYAAAAABAAEAPcAAACQAwAAAAA=&#10;">
                          <v:imagedata r:id="rId57" o:title="УРАН костюм муж летний-2"/>
                        </v:shape>
                        <v:shape id="Рисунок 290" o:spid="_x0000_s1029" type="#_x0000_t75" alt="УРАН костюм муж летний" style="position:absolute;left:3055;top:2583;width:1239;height: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kIpXBAAAA3QAAAA8AAABkcnMvZG93bnJldi54bWxET8lqwzAQvRf6D2IKvdWyc6iNYyWEQBd6&#10;S5oPGKzxQqyRI6le+vXVIdDj4+3VfjGDmMj53rKCLElBENdW99wquHy/vRQgfEDWOFgmBSt52O8e&#10;HyostZ35RNM5tCKGsC9RQRfCWErp644M+sSOxJFrrDMYInSt1A7nGG4GuUnTV2mw59jQ4UjHjurr&#10;+ccomDNdr+/FzF94/Jj68dc1tyxX6vlpOWxBBFrCv/ju/tQKNnkR58Y38QnI3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lkIpXBAAAA3QAAAA8AAAAAAAAAAAAAAAAAnwIA&#10;AGRycy9kb3ducmV2LnhtbFBLBQYAAAAABAAEAPcAAACNAwAAAAA=&#10;">
                          <v:imagedata r:id="rId58" o:title="УРАН костюм муж летний"/>
                        </v:shape>
                      </v:group>
                      <v:group id="Группа 2783" o:spid="_x0000_s1030" style="position:absolute;top:15598;width:14960;height:15558" coordorigin="3147,10649" coordsize="2476,2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1tEOsYAAADdAAAADwAAAGRycy9kb3ducmV2LnhtbESPT4vCMBTE7wt+h/CE&#10;va1plV2lGkVElz2I4B8Qb4/m2Rabl9LEtn57Iwh7HGbmN8xs0ZlSNFS7wrKCeBCBIE6tLjhTcDpu&#10;viYgnEfWWFomBQ9ysJj3PmaYaNvynpqDz0SAsEtQQe59lUjp0pwMuoGtiIN3tbVBH2SdSV1jG+Cm&#10;lMMo+pEGCw4LOVa0yim9He5GwW+L7XIUr5vt7bp6XI7fu/M2JqU++91yCsJT5//D7/afVjAc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W0Q6xgAAAN0A&#10;AAAPAAAAAAAAAAAAAAAAAKoCAABkcnMvZG93bnJldi54bWxQSwUGAAAAAAQABAD6AAAAnQMAAAAA&#10;">
                        <v:shape id="Рисунок 289" o:spid="_x0000_s1031" type="#_x0000_t75" alt="УРАН костюм муж бр-2" style="position:absolute;left:4498;top:10649;width:1125;height:2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eqbHAAAA3QAAAA8AAABkcnMvZG93bnJldi54bWxEj09rwkAUxO9Cv8PyhN50o9Vq06wiBsG2&#10;p6oXb4/syx+bfRuyq6b99F1B8DjMzG+YZNmZWlyodZVlBaNhBII4s7riQsFhvxnMQTiPrLG2TAp+&#10;ycFy8dRLMNb2yt902flCBAi7GBWU3jexlC4ryaAb2oY4eLltDfog20LqFq8Bbmo5jqJXabDisFBi&#10;Q+uSsp/d2Sgw5888/dse1+nqxb19TOWJvtKTUs/9bvUOwlPnH+F7e6sVjGfzCdzehCcg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0eqbHAAAA3QAAAA8AAAAAAAAAAAAA&#10;AAAAnwIAAGRycy9kb3ducmV2LnhtbFBLBQYAAAAABAAEAPcAAACTAwAAAAA=&#10;">
                          <v:imagedata r:id="rId59" o:title="УРАН костюм муж бр-2"/>
                        </v:shape>
                        <v:shape id="Рисунок 288" o:spid="_x0000_s1032" type="#_x0000_t75" alt="УРАН костюм муж бр" style="position:absolute;left:3147;top:10704;width:1110;height:2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09gPHAAAA3QAAAA8AAABkcnMvZG93bnJldi54bWxEj0FrwkAUhO9C/8PyCt7qRjExpq5SWtoq&#10;eKkVwdsj+0xCs2/T7DbGf+8KBY/DzHzDLFa9qUVHrassKxiPIhDEudUVFwr23+9PKQjnkTXWlknB&#10;hRyslg+DBWbanvmLup0vRICwy1BB6X2TSenykgy6kW2Ig3eyrUEfZFtI3eI5wE0tJ1GUSIMVh4US&#10;G3otKf/Z/RkF0zwZf6Sfdp4c3k5ddPzdxOk2Vmr42L88g/DU+3v4v73WCiazNIbbm/AE5PI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D09gPHAAAA3QAAAA8AAAAAAAAAAAAA&#10;AAAAnwIAAGRycy9kb3ducmV2LnhtbFBLBQYAAAAABAAEAPcAAACTAwAAAAA=&#10;">
                          <v:imagedata r:id="rId60" o:title="УРАН костюм муж бр"/>
                        </v:shape>
                      </v:group>
                      <w10:anchorlock/>
                    </v:group>
                  </w:pict>
                </mc:Fallback>
              </mc:AlternateContent>
            </w:r>
          </w:p>
        </w:tc>
        <w:tc>
          <w:tcPr>
            <w:tcW w:w="1006" w:type="dxa"/>
            <w:shd w:val="clear" w:color="auto" w:fill="auto"/>
            <w:vAlign w:val="center"/>
          </w:tcPr>
          <w:p w14:paraId="60FBF162" w14:textId="77777777" w:rsidR="00717FF3" w:rsidRPr="006065C1" w:rsidRDefault="00717FF3" w:rsidP="00717FF3">
            <w:pPr>
              <w:jc w:val="center"/>
              <w:rPr>
                <w:sz w:val="16"/>
                <w:szCs w:val="16"/>
              </w:rPr>
            </w:pPr>
            <w:r w:rsidRPr="006065C1">
              <w:rPr>
                <w:sz w:val="16"/>
                <w:szCs w:val="16"/>
              </w:rPr>
              <w:t>ТР ТС 019/2011;</w:t>
            </w:r>
          </w:p>
          <w:p w14:paraId="3C682175" w14:textId="77777777" w:rsidR="00717FF3" w:rsidRPr="006065C1" w:rsidRDefault="00717FF3" w:rsidP="00717FF3">
            <w:pPr>
              <w:jc w:val="center"/>
              <w:rPr>
                <w:sz w:val="16"/>
                <w:szCs w:val="16"/>
              </w:rPr>
            </w:pPr>
            <w:r w:rsidRPr="006065C1">
              <w:rPr>
                <w:sz w:val="16"/>
                <w:szCs w:val="16"/>
              </w:rPr>
              <w:t>ГОСТ 12.4.280-2014</w:t>
            </w:r>
          </w:p>
        </w:tc>
        <w:tc>
          <w:tcPr>
            <w:tcW w:w="2135" w:type="dxa"/>
            <w:shd w:val="clear" w:color="auto" w:fill="auto"/>
            <w:vAlign w:val="center"/>
          </w:tcPr>
          <w:p w14:paraId="01D84BB7" w14:textId="77777777" w:rsidR="00717FF3" w:rsidRPr="006065C1" w:rsidRDefault="00717FF3" w:rsidP="00717FF3">
            <w:pPr>
              <w:jc w:val="center"/>
              <w:rPr>
                <w:sz w:val="16"/>
                <w:szCs w:val="16"/>
              </w:rPr>
            </w:pPr>
            <w:r w:rsidRPr="006065C1">
              <w:rPr>
                <w:sz w:val="16"/>
                <w:szCs w:val="16"/>
              </w:rPr>
              <w:t>Костюм мужской летний для ИТР</w:t>
            </w:r>
          </w:p>
          <w:p w14:paraId="61DD6686" w14:textId="77777777" w:rsidR="00717FF3" w:rsidRPr="006065C1" w:rsidRDefault="00717FF3" w:rsidP="00717FF3">
            <w:pPr>
              <w:jc w:val="center"/>
              <w:rPr>
                <w:sz w:val="16"/>
                <w:szCs w:val="16"/>
              </w:rPr>
            </w:pPr>
            <w:r w:rsidRPr="006065C1">
              <w:rPr>
                <w:sz w:val="16"/>
                <w:szCs w:val="16"/>
              </w:rPr>
              <w:t>Комплектация: куртка, брюки</w:t>
            </w:r>
          </w:p>
          <w:p w14:paraId="05B3019F" w14:textId="77777777" w:rsidR="00717FF3" w:rsidRPr="006065C1" w:rsidRDefault="00717FF3" w:rsidP="00717FF3">
            <w:pPr>
              <w:jc w:val="center"/>
              <w:rPr>
                <w:sz w:val="16"/>
                <w:szCs w:val="16"/>
              </w:rPr>
            </w:pPr>
          </w:p>
          <w:p w14:paraId="3F51DA33" w14:textId="77777777" w:rsidR="00717FF3" w:rsidRPr="006065C1" w:rsidRDefault="00717FF3" w:rsidP="00717FF3">
            <w:pPr>
              <w:jc w:val="center"/>
              <w:rPr>
                <w:sz w:val="16"/>
                <w:szCs w:val="16"/>
              </w:rPr>
            </w:pPr>
            <w:r w:rsidRPr="006065C1">
              <w:rPr>
                <w:sz w:val="16"/>
                <w:szCs w:val="16"/>
              </w:rPr>
              <w:t>Ткань: «Томбой» или «Индестрактбл»</w:t>
            </w:r>
          </w:p>
          <w:p w14:paraId="422C9B29" w14:textId="77777777" w:rsidR="00717FF3" w:rsidRPr="006065C1" w:rsidRDefault="00717FF3" w:rsidP="00717FF3">
            <w:pPr>
              <w:jc w:val="center"/>
              <w:rPr>
                <w:sz w:val="16"/>
                <w:szCs w:val="16"/>
              </w:rPr>
            </w:pPr>
            <w:r w:rsidRPr="006065C1">
              <w:rPr>
                <w:sz w:val="16"/>
                <w:szCs w:val="16"/>
              </w:rPr>
              <w:t>Состав: полиэфир – 65-67%,</w:t>
            </w:r>
          </w:p>
          <w:p w14:paraId="44495C6B" w14:textId="77777777" w:rsidR="00717FF3" w:rsidRPr="006065C1" w:rsidRDefault="00717FF3" w:rsidP="00717FF3">
            <w:pPr>
              <w:jc w:val="center"/>
              <w:rPr>
                <w:sz w:val="16"/>
                <w:szCs w:val="16"/>
              </w:rPr>
            </w:pPr>
            <w:r w:rsidRPr="006065C1">
              <w:rPr>
                <w:sz w:val="16"/>
                <w:szCs w:val="16"/>
              </w:rPr>
              <w:t>хлопок – 33-35%, 245 г/м².</w:t>
            </w:r>
          </w:p>
          <w:p w14:paraId="4D6B5D9F" w14:textId="77777777" w:rsidR="00717FF3" w:rsidRPr="006065C1" w:rsidRDefault="00717FF3" w:rsidP="00717FF3">
            <w:pPr>
              <w:jc w:val="center"/>
              <w:rPr>
                <w:sz w:val="16"/>
                <w:szCs w:val="16"/>
              </w:rPr>
            </w:pPr>
            <w:r w:rsidRPr="006065C1">
              <w:rPr>
                <w:sz w:val="16"/>
                <w:szCs w:val="16"/>
              </w:rPr>
              <w:t>Световозвращающие элементы</w:t>
            </w:r>
          </w:p>
          <w:p w14:paraId="2AF3740E" w14:textId="77777777" w:rsidR="00717FF3" w:rsidRPr="006065C1" w:rsidRDefault="00717FF3" w:rsidP="00717FF3">
            <w:pPr>
              <w:jc w:val="center"/>
              <w:rPr>
                <w:sz w:val="16"/>
                <w:szCs w:val="16"/>
              </w:rPr>
            </w:pPr>
            <w:r w:rsidRPr="006065C1">
              <w:rPr>
                <w:sz w:val="16"/>
                <w:szCs w:val="16"/>
              </w:rPr>
              <w:t>Цвет: серый, Отделка: черный</w:t>
            </w:r>
          </w:p>
          <w:p w14:paraId="58B80803" w14:textId="77777777" w:rsidR="00717FF3" w:rsidRPr="006065C1" w:rsidRDefault="00717FF3" w:rsidP="00717FF3">
            <w:pPr>
              <w:jc w:val="center"/>
              <w:rPr>
                <w:sz w:val="16"/>
                <w:szCs w:val="16"/>
              </w:rPr>
            </w:pPr>
          </w:p>
          <w:p w14:paraId="27184D82" w14:textId="77777777" w:rsidR="00717FF3" w:rsidRPr="006065C1" w:rsidRDefault="00717FF3" w:rsidP="00717FF3">
            <w:pPr>
              <w:jc w:val="center"/>
              <w:rPr>
                <w:sz w:val="16"/>
                <w:szCs w:val="16"/>
              </w:rPr>
            </w:pPr>
            <w:r w:rsidRPr="006065C1">
              <w:rPr>
                <w:b/>
                <w:sz w:val="16"/>
                <w:szCs w:val="16"/>
              </w:rPr>
              <w:t>Куртка:</w:t>
            </w:r>
            <w:r w:rsidRPr="006065C1">
              <w:rPr>
                <w:sz w:val="16"/>
                <w:szCs w:val="16"/>
              </w:rPr>
              <w:t xml:space="preserve"> с центральной застежкой на тесьму "молния" закрытую планкой c застежкой на потайные кнопки.</w:t>
            </w:r>
          </w:p>
          <w:p w14:paraId="6A6235B6" w14:textId="77777777" w:rsidR="00717FF3" w:rsidRPr="006065C1" w:rsidRDefault="00717FF3" w:rsidP="00717FF3">
            <w:pPr>
              <w:jc w:val="center"/>
              <w:rPr>
                <w:sz w:val="16"/>
                <w:szCs w:val="16"/>
              </w:rPr>
            </w:pPr>
            <w:r w:rsidRPr="006065C1">
              <w:rPr>
                <w:sz w:val="16"/>
                <w:szCs w:val="16"/>
              </w:rPr>
              <w:t>Верхние и боковые карманы с застежкой на тесьму "молния".</w:t>
            </w:r>
          </w:p>
          <w:p w14:paraId="54B37DE1" w14:textId="77777777" w:rsidR="00717FF3" w:rsidRPr="006065C1" w:rsidRDefault="00717FF3" w:rsidP="00717FF3">
            <w:pPr>
              <w:jc w:val="center"/>
              <w:rPr>
                <w:sz w:val="16"/>
                <w:szCs w:val="16"/>
              </w:rPr>
            </w:pPr>
            <w:r w:rsidRPr="006065C1">
              <w:rPr>
                <w:sz w:val="16"/>
                <w:szCs w:val="16"/>
              </w:rPr>
              <w:t>На подкладке верхнего кармана левой полочки внутренний накладной карман.</w:t>
            </w:r>
          </w:p>
          <w:p w14:paraId="04F0F6C3" w14:textId="77777777" w:rsidR="00717FF3" w:rsidRPr="006065C1" w:rsidRDefault="00717FF3" w:rsidP="00717FF3">
            <w:pPr>
              <w:jc w:val="center"/>
              <w:rPr>
                <w:sz w:val="16"/>
                <w:szCs w:val="16"/>
              </w:rPr>
            </w:pPr>
            <w:r w:rsidRPr="006065C1">
              <w:rPr>
                <w:sz w:val="16"/>
                <w:szCs w:val="16"/>
              </w:rPr>
              <w:t>Для регулирования объема по низу хлястики с потайной застежкой на кнопки.</w:t>
            </w:r>
          </w:p>
          <w:p w14:paraId="2B373809" w14:textId="77777777" w:rsidR="00717FF3" w:rsidRPr="006065C1" w:rsidRDefault="00717FF3" w:rsidP="00717FF3">
            <w:pPr>
              <w:jc w:val="center"/>
              <w:rPr>
                <w:sz w:val="16"/>
                <w:szCs w:val="16"/>
              </w:rPr>
            </w:pPr>
            <w:r w:rsidRPr="006065C1">
              <w:rPr>
                <w:sz w:val="16"/>
                <w:szCs w:val="16"/>
              </w:rPr>
              <w:t>Вентиляционные отверстия - люверсы.</w:t>
            </w:r>
          </w:p>
          <w:p w14:paraId="006D76A8" w14:textId="77777777" w:rsidR="00717FF3" w:rsidRPr="006065C1" w:rsidRDefault="00717FF3" w:rsidP="00717FF3">
            <w:pPr>
              <w:jc w:val="center"/>
              <w:rPr>
                <w:sz w:val="16"/>
                <w:szCs w:val="16"/>
              </w:rPr>
            </w:pPr>
            <w:r w:rsidRPr="006065C1">
              <w:rPr>
                <w:sz w:val="16"/>
                <w:szCs w:val="16"/>
              </w:rPr>
              <w:t>Вставки из световозвращающей ленты: на полочках и спинке</w:t>
            </w:r>
          </w:p>
          <w:p w14:paraId="026DC627" w14:textId="77777777" w:rsidR="00717FF3" w:rsidRPr="006065C1" w:rsidRDefault="00717FF3" w:rsidP="00717FF3">
            <w:pPr>
              <w:jc w:val="center"/>
              <w:rPr>
                <w:sz w:val="16"/>
                <w:szCs w:val="16"/>
              </w:rPr>
            </w:pPr>
            <w:r w:rsidRPr="006065C1">
              <w:rPr>
                <w:sz w:val="16"/>
                <w:szCs w:val="16"/>
              </w:rPr>
              <w:t>Вставки из эластичной кордуры:</w:t>
            </w:r>
          </w:p>
          <w:p w14:paraId="485785B5" w14:textId="77777777" w:rsidR="00717FF3" w:rsidRPr="006065C1" w:rsidRDefault="00717FF3" w:rsidP="00717FF3">
            <w:pPr>
              <w:jc w:val="center"/>
              <w:rPr>
                <w:sz w:val="16"/>
                <w:szCs w:val="16"/>
              </w:rPr>
            </w:pPr>
            <w:r w:rsidRPr="006065C1">
              <w:rPr>
                <w:sz w:val="16"/>
                <w:szCs w:val="16"/>
              </w:rPr>
              <w:t>-На спинке куртки: для удобства в спине при работе в наклоненном состоянии;</w:t>
            </w:r>
          </w:p>
          <w:p w14:paraId="60B1574A" w14:textId="77777777" w:rsidR="00717FF3" w:rsidRPr="006065C1" w:rsidRDefault="00717FF3" w:rsidP="00717FF3">
            <w:pPr>
              <w:jc w:val="center"/>
              <w:rPr>
                <w:sz w:val="16"/>
                <w:szCs w:val="16"/>
              </w:rPr>
            </w:pPr>
            <w:r w:rsidRPr="006065C1">
              <w:rPr>
                <w:sz w:val="16"/>
                <w:szCs w:val="16"/>
              </w:rPr>
              <w:t>-В области локтей: для удобства сгибания рук в локтях</w:t>
            </w:r>
          </w:p>
          <w:p w14:paraId="0E6E9E02" w14:textId="77777777" w:rsidR="00717FF3" w:rsidRPr="006065C1" w:rsidRDefault="00717FF3" w:rsidP="00717FF3">
            <w:pPr>
              <w:jc w:val="center"/>
              <w:rPr>
                <w:sz w:val="16"/>
                <w:szCs w:val="16"/>
              </w:rPr>
            </w:pPr>
            <w:r w:rsidRPr="006065C1">
              <w:rPr>
                <w:sz w:val="16"/>
                <w:szCs w:val="16"/>
              </w:rPr>
              <w:t>Логотип ПАО "ТрансКонтейнер" - 3 шт.</w:t>
            </w:r>
          </w:p>
          <w:p w14:paraId="44B06A53" w14:textId="77777777" w:rsidR="00717FF3" w:rsidRPr="006065C1" w:rsidRDefault="00717FF3" w:rsidP="00717FF3">
            <w:pPr>
              <w:jc w:val="center"/>
              <w:rPr>
                <w:sz w:val="16"/>
                <w:szCs w:val="16"/>
              </w:rPr>
            </w:pPr>
          </w:p>
          <w:p w14:paraId="3EEBC373" w14:textId="77777777" w:rsidR="00717FF3" w:rsidRPr="006065C1" w:rsidRDefault="00717FF3" w:rsidP="00717FF3">
            <w:pPr>
              <w:jc w:val="center"/>
              <w:rPr>
                <w:sz w:val="16"/>
                <w:szCs w:val="16"/>
              </w:rPr>
            </w:pPr>
            <w:r w:rsidRPr="006065C1">
              <w:rPr>
                <w:b/>
                <w:sz w:val="16"/>
                <w:szCs w:val="16"/>
              </w:rPr>
              <w:t>Брюки:</w:t>
            </w:r>
            <w:r w:rsidRPr="006065C1">
              <w:rPr>
                <w:sz w:val="16"/>
                <w:szCs w:val="16"/>
              </w:rPr>
              <w:t xml:space="preserve">  Брюки прямые с застежкой на тесьму "молния"</w:t>
            </w:r>
          </w:p>
          <w:p w14:paraId="75B5EFAF" w14:textId="77777777" w:rsidR="00717FF3" w:rsidRPr="006065C1" w:rsidRDefault="00717FF3" w:rsidP="00717FF3">
            <w:pPr>
              <w:jc w:val="center"/>
              <w:rPr>
                <w:sz w:val="16"/>
                <w:szCs w:val="16"/>
              </w:rPr>
            </w:pPr>
            <w:r w:rsidRPr="006065C1">
              <w:rPr>
                <w:sz w:val="16"/>
                <w:szCs w:val="16"/>
              </w:rPr>
              <w:t>На левом боковом шве двойной карман: большой с фигурным клапаном с застежкой на потайную кнопку.</w:t>
            </w:r>
          </w:p>
          <w:p w14:paraId="5FB915C4" w14:textId="77777777" w:rsidR="00717FF3" w:rsidRPr="006065C1" w:rsidRDefault="00717FF3" w:rsidP="00717FF3">
            <w:pPr>
              <w:jc w:val="center"/>
              <w:rPr>
                <w:sz w:val="16"/>
                <w:szCs w:val="16"/>
              </w:rPr>
            </w:pPr>
            <w:r w:rsidRPr="006065C1">
              <w:rPr>
                <w:sz w:val="16"/>
                <w:szCs w:val="16"/>
              </w:rPr>
              <w:t>На правом боковом шве двойной накладной карман для инструментов.</w:t>
            </w:r>
          </w:p>
          <w:p w14:paraId="5A84F085" w14:textId="77777777" w:rsidR="00717FF3" w:rsidRPr="006065C1" w:rsidRDefault="00717FF3" w:rsidP="00717FF3">
            <w:pPr>
              <w:jc w:val="center"/>
              <w:rPr>
                <w:sz w:val="16"/>
                <w:szCs w:val="16"/>
              </w:rPr>
            </w:pPr>
            <w:r w:rsidRPr="006065C1">
              <w:rPr>
                <w:sz w:val="16"/>
                <w:szCs w:val="16"/>
              </w:rPr>
              <w:t>Пояс с застежкой на потайную кнопку, и потайную пуговицу</w:t>
            </w:r>
          </w:p>
          <w:p w14:paraId="390C02DF" w14:textId="77777777" w:rsidR="00717FF3" w:rsidRPr="006065C1" w:rsidRDefault="00717FF3" w:rsidP="00717FF3">
            <w:pPr>
              <w:jc w:val="center"/>
              <w:rPr>
                <w:sz w:val="16"/>
                <w:szCs w:val="16"/>
              </w:rPr>
            </w:pPr>
            <w:r w:rsidRPr="006065C1">
              <w:rPr>
                <w:sz w:val="16"/>
                <w:szCs w:val="16"/>
              </w:rPr>
              <w:t>На правой задней половинке стропа для инструментов.</w:t>
            </w:r>
          </w:p>
          <w:p w14:paraId="1CD6F5B6" w14:textId="77777777" w:rsidR="00717FF3" w:rsidRPr="006065C1" w:rsidRDefault="00717FF3" w:rsidP="00717FF3">
            <w:pPr>
              <w:jc w:val="center"/>
              <w:rPr>
                <w:sz w:val="16"/>
                <w:szCs w:val="16"/>
              </w:rPr>
            </w:pPr>
            <w:r w:rsidRPr="006065C1">
              <w:rPr>
                <w:sz w:val="16"/>
                <w:szCs w:val="16"/>
              </w:rPr>
              <w:t xml:space="preserve">Вставки из </w:t>
            </w:r>
            <w:r w:rsidRPr="006065C1">
              <w:rPr>
                <w:sz w:val="16"/>
                <w:szCs w:val="16"/>
              </w:rPr>
              <w:lastRenderedPageBreak/>
              <w:t>световозвращающей ленты.</w:t>
            </w:r>
          </w:p>
          <w:p w14:paraId="7D9D12A4" w14:textId="77777777" w:rsidR="00717FF3" w:rsidRPr="006065C1" w:rsidRDefault="00717FF3" w:rsidP="00717FF3">
            <w:pPr>
              <w:jc w:val="center"/>
              <w:rPr>
                <w:sz w:val="16"/>
                <w:szCs w:val="16"/>
              </w:rPr>
            </w:pPr>
            <w:r w:rsidRPr="006065C1">
              <w:rPr>
                <w:sz w:val="16"/>
                <w:szCs w:val="16"/>
              </w:rPr>
              <w:t>Наличие деталей из эластичной кордуры:</w:t>
            </w:r>
          </w:p>
          <w:p w14:paraId="0DE12161" w14:textId="77777777" w:rsidR="00717FF3" w:rsidRPr="006065C1" w:rsidRDefault="00717FF3" w:rsidP="00717FF3">
            <w:pPr>
              <w:jc w:val="center"/>
              <w:rPr>
                <w:sz w:val="16"/>
                <w:szCs w:val="16"/>
              </w:rPr>
            </w:pPr>
            <w:r w:rsidRPr="006065C1">
              <w:rPr>
                <w:sz w:val="16"/>
                <w:szCs w:val="16"/>
              </w:rPr>
              <w:t>-На поясе задних половинок брюк: для комфортного прилегания брюк поясе к пояснице</w:t>
            </w:r>
          </w:p>
          <w:p w14:paraId="10CA4D33" w14:textId="77777777" w:rsidR="00717FF3" w:rsidRPr="006065C1" w:rsidRDefault="00717FF3" w:rsidP="00717FF3">
            <w:pPr>
              <w:jc w:val="center"/>
              <w:rPr>
                <w:sz w:val="16"/>
                <w:szCs w:val="16"/>
              </w:rPr>
            </w:pPr>
            <w:r w:rsidRPr="006065C1">
              <w:rPr>
                <w:sz w:val="16"/>
                <w:szCs w:val="16"/>
              </w:rPr>
              <w:t>-На передних половинках брюк над наколенниками: для удобства при приседаниях и сгибания ног в коленях.</w:t>
            </w:r>
          </w:p>
        </w:tc>
        <w:tc>
          <w:tcPr>
            <w:tcW w:w="797" w:type="dxa"/>
            <w:shd w:val="clear" w:color="auto" w:fill="auto"/>
            <w:vAlign w:val="center"/>
          </w:tcPr>
          <w:p w14:paraId="3C005187" w14:textId="77777777" w:rsidR="00717FF3" w:rsidRPr="006065C1" w:rsidRDefault="00717FF3">
            <w:pPr>
              <w:jc w:val="center"/>
              <w:rPr>
                <w:sz w:val="16"/>
                <w:szCs w:val="16"/>
              </w:rPr>
            </w:pPr>
            <w:r w:rsidRPr="006065C1">
              <w:rPr>
                <w:sz w:val="16"/>
                <w:szCs w:val="16"/>
              </w:rPr>
              <w:lastRenderedPageBreak/>
              <w:t>231</w:t>
            </w:r>
          </w:p>
        </w:tc>
        <w:tc>
          <w:tcPr>
            <w:tcW w:w="725" w:type="dxa"/>
            <w:shd w:val="clear" w:color="auto" w:fill="auto"/>
            <w:vAlign w:val="center"/>
          </w:tcPr>
          <w:p w14:paraId="73448421" w14:textId="77777777" w:rsidR="00717FF3" w:rsidRPr="006065C1" w:rsidRDefault="00717FF3" w:rsidP="00717FF3">
            <w:pPr>
              <w:jc w:val="center"/>
              <w:rPr>
                <w:sz w:val="16"/>
                <w:szCs w:val="16"/>
              </w:rPr>
            </w:pPr>
            <w:r w:rsidRPr="006065C1">
              <w:rPr>
                <w:sz w:val="16"/>
                <w:szCs w:val="16"/>
              </w:rPr>
              <w:t>комплект</w:t>
            </w:r>
          </w:p>
          <w:p w14:paraId="268DC8E5" w14:textId="77777777" w:rsidR="00717FF3" w:rsidRPr="006065C1" w:rsidRDefault="00717FF3" w:rsidP="00717FF3">
            <w:pPr>
              <w:jc w:val="center"/>
              <w:rPr>
                <w:sz w:val="16"/>
                <w:szCs w:val="16"/>
              </w:rPr>
            </w:pPr>
          </w:p>
        </w:tc>
        <w:tc>
          <w:tcPr>
            <w:tcW w:w="911" w:type="dxa"/>
            <w:vAlign w:val="center"/>
          </w:tcPr>
          <w:p w14:paraId="2860CA0A" w14:textId="77777777" w:rsidR="00717FF3" w:rsidRPr="006065C1" w:rsidRDefault="00717FF3">
            <w:pPr>
              <w:jc w:val="center"/>
              <w:rPr>
                <w:sz w:val="16"/>
                <w:szCs w:val="16"/>
              </w:rPr>
            </w:pPr>
            <w:r w:rsidRPr="006065C1">
              <w:rPr>
                <w:sz w:val="16"/>
                <w:szCs w:val="16"/>
              </w:rPr>
              <w:t>3 816,65</w:t>
            </w:r>
          </w:p>
        </w:tc>
      </w:tr>
      <w:tr w:rsidR="00717FF3" w:rsidRPr="006065C1" w14:paraId="63B34646" w14:textId="77777777" w:rsidTr="00717FF3">
        <w:trPr>
          <w:trHeight w:val="20"/>
          <w:jc w:val="center"/>
        </w:trPr>
        <w:tc>
          <w:tcPr>
            <w:tcW w:w="436" w:type="dxa"/>
            <w:shd w:val="clear" w:color="auto" w:fill="auto"/>
            <w:vAlign w:val="center"/>
          </w:tcPr>
          <w:p w14:paraId="6F9D8346" w14:textId="77777777" w:rsidR="00717FF3" w:rsidRPr="006065C1" w:rsidRDefault="00717FF3" w:rsidP="00717FF3">
            <w:pPr>
              <w:jc w:val="center"/>
              <w:rPr>
                <w:sz w:val="16"/>
                <w:szCs w:val="16"/>
              </w:rPr>
            </w:pPr>
            <w:r w:rsidRPr="006065C1">
              <w:rPr>
                <w:sz w:val="16"/>
                <w:szCs w:val="16"/>
              </w:rPr>
              <w:t>12</w:t>
            </w:r>
          </w:p>
        </w:tc>
        <w:tc>
          <w:tcPr>
            <w:tcW w:w="1010" w:type="dxa"/>
            <w:shd w:val="clear" w:color="auto" w:fill="auto"/>
            <w:vAlign w:val="center"/>
          </w:tcPr>
          <w:p w14:paraId="08C2026E" w14:textId="77777777" w:rsidR="00717FF3" w:rsidRPr="006065C1" w:rsidRDefault="00717FF3" w:rsidP="00717FF3">
            <w:pPr>
              <w:jc w:val="center"/>
              <w:rPr>
                <w:sz w:val="16"/>
                <w:szCs w:val="16"/>
              </w:rPr>
            </w:pPr>
            <w:r w:rsidRPr="006065C1">
              <w:rPr>
                <w:sz w:val="16"/>
                <w:szCs w:val="16"/>
              </w:rPr>
              <w:t xml:space="preserve">Костюм для защиты от общепроизводственных загрязнений и механических воздействий </w:t>
            </w:r>
          </w:p>
        </w:tc>
        <w:tc>
          <w:tcPr>
            <w:tcW w:w="2385" w:type="dxa"/>
            <w:shd w:val="clear" w:color="auto" w:fill="auto"/>
            <w:noWrap/>
            <w:vAlign w:val="center"/>
          </w:tcPr>
          <w:p w14:paraId="15E3DBF4" w14:textId="77777777" w:rsidR="00717FF3" w:rsidRPr="006065C1" w:rsidRDefault="00717FF3" w:rsidP="00717FF3">
            <w:pPr>
              <w:jc w:val="center"/>
              <w:rPr>
                <w:sz w:val="16"/>
                <w:szCs w:val="16"/>
              </w:rPr>
            </w:pPr>
            <w:r w:rsidRPr="006065C1">
              <w:rPr>
                <w:noProof/>
                <w:lang w:eastAsia="ru-RU"/>
              </w:rPr>
              <mc:AlternateContent>
                <mc:Choice Requires="wpg">
                  <w:drawing>
                    <wp:inline distT="0" distB="0" distL="0" distR="0" wp14:anchorId="6C62EE14" wp14:editId="2A5464E9">
                      <wp:extent cx="1318161" cy="2885704"/>
                      <wp:effectExtent l="0" t="0" r="0" b="0"/>
                      <wp:docPr id="236" name="Группа 236"/>
                      <wp:cNvGraphicFramePr/>
                      <a:graphic xmlns:a="http://schemas.openxmlformats.org/drawingml/2006/main">
                        <a:graphicData uri="http://schemas.microsoft.com/office/word/2010/wordprocessingGroup">
                          <wpg:wgp>
                            <wpg:cNvGrpSpPr/>
                            <wpg:grpSpPr>
                              <a:xfrm>
                                <a:off x="0" y="0"/>
                                <a:ext cx="1318161" cy="2885704"/>
                                <a:chOff x="0" y="0"/>
                                <a:chExt cx="1563370" cy="3171712"/>
                              </a:xfrm>
                            </wpg:grpSpPr>
                            <wpg:grpSp>
                              <wpg:cNvPr id="2780" name="Группа 2780"/>
                              <wpg:cNvGrpSpPr>
                                <a:grpSpLocks/>
                              </wpg:cNvGrpSpPr>
                              <wpg:grpSpPr bwMode="auto">
                                <a:xfrm>
                                  <a:off x="0" y="1678192"/>
                                  <a:ext cx="1563370" cy="1493520"/>
                                  <a:chOff x="3078" y="7118"/>
                                  <a:chExt cx="2466" cy="2862"/>
                                </a:xfrm>
                              </wpg:grpSpPr>
                              <pic:pic xmlns:pic="http://schemas.openxmlformats.org/drawingml/2006/picture">
                                <pic:nvPicPr>
                                  <pic:cNvPr id="2781" name="Рисунок 283" descr="УРАН костюм муж пк-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4454" y="7120"/>
                                    <a:ext cx="1090" cy="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2" name="Рисунок 282" descr="УРАН костюм муж пк"/>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3078" y="7118"/>
                                    <a:ext cx="1139" cy="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29" name="Группа 229"/>
                              <wpg:cNvGrpSpPr>
                                <a:grpSpLocks/>
                              </wpg:cNvGrpSpPr>
                              <wpg:grpSpPr bwMode="auto">
                                <a:xfrm>
                                  <a:off x="0" y="0"/>
                                  <a:ext cx="1488440" cy="1564640"/>
                                  <a:chOff x="3055" y="2583"/>
                                  <a:chExt cx="2636" cy="2836"/>
                                </a:xfrm>
                              </wpg:grpSpPr>
                              <pic:pic xmlns:pic="http://schemas.openxmlformats.org/drawingml/2006/picture">
                                <pic:nvPicPr>
                                  <pic:cNvPr id="234" name="Рисунок 291" descr="УРАН костюм муж летний-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410" y="2589"/>
                                    <a:ext cx="1281" cy="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Рисунок 290" descr="УРАН костюм муж летний"/>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055" y="2583"/>
                                    <a:ext cx="1239" cy="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285172EC" id="Группа 236" o:spid="_x0000_s1026" style="width:103.8pt;height:227.2pt;mso-position-horizontal-relative:char;mso-position-vertical-relative:line" coordsize="15633,31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">
                      <v:group id="Группа 2780" o:spid="_x0000_s1027" style="position:absolute;top:16781;width:15633;height:14936" coordorigin="3078,7118" coordsize="2466,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naTcQAAADdAAAADwAAAGRycy9kb3ducmV2LnhtbERPTWvCQBC9F/wPyxS8&#10;1U2U1pC6BhErHqSgEUpvQ3ZMQrKzIbtN4r/vHgo9Pt73JptMKwbqXW1ZQbyIQBAXVtdcKrjlHy8J&#10;COeRNbaWScGDHGTb2dMGU21HvtBw9aUIIexSVFB536VSuqIig25hO+LA3W1v0AfYl1L3OIZw08pl&#10;FL1JgzWHhgo72ldUNNcfo+A44rhbxYfh3Nz3j+/89fPrHJNS8+dp9w7C0+T/xX/uk1awXCd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naTcQAAADdAAAA&#10;DwAAAAAAAAAAAAAAAACqAgAAZHJzL2Rvd25yZXYueG1sUEsFBgAAAAAEAAQA+gAAAJsDAAAAAA==&#10;">
                        <v:shape id="Рисунок 283" o:spid="_x0000_s1028" type="#_x0000_t75" alt="УРАН костюм муж пк-2" style="position:absolute;left:4454;top:7120;width:1090;height: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mCPrGAAAA3QAAAA8AAABkcnMvZG93bnJldi54bWxEj81qwzAQhO+FvoPYQm+NbB/q4EQJSaH0&#10;J4VSJw+wsTaWibUykpq4bx8FAj0OM/MNM1+Othcn8qFzrCCfZCCIG6c7bhXstq9PUxAhImvsHZOC&#10;PwqwXNzfzbHS7sw/dKpjKxKEQ4UKTIxDJWVoDFkMEzcQJ+/gvMWYpG+l9nhOcNvLIsuepcWO04LB&#10;gV4MNcf61yro6+Jtfdh90te+2Hx/5H5vjmWp1OPDuJqBiDTG//Ct/a4VFOU0h+ub9ATk4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qYI+sYAAADdAAAADwAAAAAAAAAAAAAA&#10;AACfAgAAZHJzL2Rvd25yZXYueG1sUEsFBgAAAAAEAAQA9wAAAJIDAAAAAA==&#10;">
                          <v:imagedata r:id="rId65" o:title="УРАН костюм муж пк-2"/>
                        </v:shape>
                        <v:shape id="Рисунок 282" o:spid="_x0000_s1029" type="#_x0000_t75" alt="УРАН костюм муж пк" style="position:absolute;left:3078;top:7118;width:1139;height:2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24abHAAAA3QAAAA8AAABkcnMvZG93bnJldi54bWxEj09rwkAUxO+FfoflFbzVjTm0MbqKlVbq&#10;peAfBG+P7HOTNvs2ZFeNfnpXKHgcZuY3zHja2VqcqPWVYwWDfgKCuHC6YqNgu/l6zUD4gKyxdkwK&#10;LuRhOnl+GmOu3ZlXdFoHIyKEfY4KyhCaXEpflGTR911DHL2Day2GKFsjdYvnCLe1TJPkTVqsOC6U&#10;2NC8pOJvfbQKPpcLo38vSTbY7Wc4nNPx+mF+lOq9dLMRiEBdeIT/299aQfqepXB/E5+AnN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B24abHAAAA3QAAAA8AAAAAAAAAAAAA&#10;AAAAnwIAAGRycy9kb3ducmV2LnhtbFBLBQYAAAAABAAEAPcAAACTAwAAAAA=&#10;">
                          <v:imagedata r:id="rId66" o:title="УРАН костюм муж пк"/>
                        </v:shape>
                      </v:group>
                      <v:group id="Группа 229" o:spid="_x0000_s1030" style="position:absolute;width:14884;height:15646" coordorigin="3055,2583" coordsize="2636,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Рисунок 291" o:spid="_x0000_s1031" type="#_x0000_t75" alt="УРАН костюм муж летний-2" style="position:absolute;left:4410;top:2589;width:1281;height: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h81TDAAAA3AAAAA8AAABkcnMvZG93bnJldi54bWxEj0FrwkAUhO8F/8PyBG91oy1FoquIKPQk&#10;mEbPj+wziWbfht01if/eLRR6HGbmG2a1GUwjOnK+tqxgNk1AEBdW11wqyH8O7wsQPiBrbCyTgid5&#10;2KxHbytMte35RF0WShEh7FNUUIXQplL6oiKDfmpb4uhdrTMYonSl1A77CDeNnCfJlzRYc1yosKVd&#10;RcU9exgFdTFcjqd93t3s2e1oljdZfz0oNRkP2yWIQEP4D/+1v7WC+ccn/J6JR0C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KHzVMMAAADcAAAADwAAAAAAAAAAAAAAAACf&#10;AgAAZHJzL2Rvd25yZXYueG1sUEsFBgAAAAAEAAQA9wAAAI8DAAAAAA==&#10;">
                          <v:imagedata r:id="rId67" o:title="УРАН костюм муж летний-2"/>
                        </v:shape>
                        <v:shape id="Рисунок 290" o:spid="_x0000_s1032" type="#_x0000_t75" alt="УРАН костюм муж летний" style="position:absolute;left:3055;top:2583;width:1239;height: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yVrDGAAAA3AAAAA8AAABkcnMvZG93bnJldi54bWxEj0FrwkAUhO8F/8PyhN7qxhSliW5ECi1t&#10;FaFpwesj+0yi2bchu8b477sFweMwM98wy9VgGtFT52rLCqaTCARxYXXNpYLfn7enFxDOI2tsLJOC&#10;KzlYZaOHJabaXvib+tyXIkDYpaig8r5NpXRFRQbdxLbEwTvYzqAPsiul7vAS4KaRcRTNpcGaw0KF&#10;Lb1WVJzys1FwlLvZNcZ8s93br+mQbHbvn8lZqcfxsF6A8DT4e/jW/tAK4ucZ/J8JR0B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HJWsMYAAADcAAAADwAAAAAAAAAAAAAA&#10;AACfAgAAZHJzL2Rvd25yZXYueG1sUEsFBgAAAAAEAAQA9wAAAJIDAAAAAA==&#10;">
                          <v:imagedata r:id="rId68" o:title="УРАН костюм муж летний"/>
                        </v:shape>
                      </v:group>
                      <w10:anchorlock/>
                    </v:group>
                  </w:pict>
                </mc:Fallback>
              </mc:AlternateContent>
            </w:r>
          </w:p>
        </w:tc>
        <w:tc>
          <w:tcPr>
            <w:tcW w:w="1006" w:type="dxa"/>
            <w:shd w:val="clear" w:color="auto" w:fill="auto"/>
            <w:vAlign w:val="center"/>
          </w:tcPr>
          <w:p w14:paraId="6179D6A3" w14:textId="77777777" w:rsidR="00717FF3" w:rsidRPr="006065C1" w:rsidRDefault="00717FF3" w:rsidP="00717FF3">
            <w:pPr>
              <w:jc w:val="center"/>
              <w:rPr>
                <w:sz w:val="16"/>
                <w:szCs w:val="16"/>
              </w:rPr>
            </w:pPr>
            <w:r w:rsidRPr="006065C1">
              <w:rPr>
                <w:sz w:val="16"/>
                <w:szCs w:val="16"/>
              </w:rPr>
              <w:t>ТР ТС 019/2011;</w:t>
            </w:r>
          </w:p>
          <w:p w14:paraId="1A2C117F" w14:textId="77777777" w:rsidR="00717FF3" w:rsidRPr="006065C1" w:rsidRDefault="00717FF3" w:rsidP="00717FF3">
            <w:pPr>
              <w:jc w:val="center"/>
              <w:rPr>
                <w:sz w:val="16"/>
                <w:szCs w:val="16"/>
              </w:rPr>
            </w:pPr>
            <w:r w:rsidRPr="006065C1">
              <w:rPr>
                <w:sz w:val="16"/>
                <w:szCs w:val="16"/>
              </w:rPr>
              <w:t>ГОСТ 12.4.280-2014</w:t>
            </w:r>
          </w:p>
        </w:tc>
        <w:tc>
          <w:tcPr>
            <w:tcW w:w="2135" w:type="dxa"/>
            <w:shd w:val="clear" w:color="auto" w:fill="auto"/>
            <w:vAlign w:val="center"/>
          </w:tcPr>
          <w:p w14:paraId="27A7E64B" w14:textId="77777777" w:rsidR="00717FF3" w:rsidRPr="006065C1" w:rsidRDefault="00717FF3" w:rsidP="00717FF3">
            <w:pPr>
              <w:jc w:val="center"/>
              <w:rPr>
                <w:sz w:val="16"/>
                <w:szCs w:val="16"/>
              </w:rPr>
            </w:pPr>
            <w:r w:rsidRPr="006065C1">
              <w:rPr>
                <w:sz w:val="16"/>
                <w:szCs w:val="16"/>
              </w:rPr>
              <w:t>Костюм мужской летний для ИТР</w:t>
            </w:r>
          </w:p>
          <w:p w14:paraId="6F3A84B7" w14:textId="77777777" w:rsidR="00717FF3" w:rsidRPr="006065C1" w:rsidRDefault="00717FF3" w:rsidP="00717FF3">
            <w:pPr>
              <w:jc w:val="center"/>
              <w:rPr>
                <w:sz w:val="16"/>
                <w:szCs w:val="16"/>
              </w:rPr>
            </w:pPr>
            <w:r w:rsidRPr="006065C1">
              <w:rPr>
                <w:sz w:val="16"/>
                <w:szCs w:val="16"/>
              </w:rPr>
              <w:t>Комплектация: куртка, полукомбинезон</w:t>
            </w:r>
          </w:p>
          <w:p w14:paraId="33024689" w14:textId="77777777" w:rsidR="00717FF3" w:rsidRPr="006065C1" w:rsidRDefault="00717FF3" w:rsidP="00717FF3">
            <w:pPr>
              <w:jc w:val="center"/>
              <w:rPr>
                <w:sz w:val="16"/>
                <w:szCs w:val="16"/>
              </w:rPr>
            </w:pPr>
          </w:p>
          <w:p w14:paraId="7958B887" w14:textId="77777777" w:rsidR="00717FF3" w:rsidRPr="006065C1" w:rsidRDefault="00717FF3" w:rsidP="00717FF3">
            <w:pPr>
              <w:jc w:val="center"/>
              <w:rPr>
                <w:sz w:val="16"/>
                <w:szCs w:val="16"/>
              </w:rPr>
            </w:pPr>
            <w:r w:rsidRPr="006065C1">
              <w:rPr>
                <w:sz w:val="16"/>
                <w:szCs w:val="16"/>
              </w:rPr>
              <w:t>Ткань: «Томбой» или «Индестрактбл»</w:t>
            </w:r>
          </w:p>
          <w:p w14:paraId="5BAC0D2D" w14:textId="77777777" w:rsidR="00717FF3" w:rsidRPr="006065C1" w:rsidRDefault="00717FF3" w:rsidP="00717FF3">
            <w:pPr>
              <w:jc w:val="center"/>
              <w:rPr>
                <w:sz w:val="16"/>
                <w:szCs w:val="16"/>
              </w:rPr>
            </w:pPr>
            <w:r w:rsidRPr="006065C1">
              <w:rPr>
                <w:sz w:val="16"/>
                <w:szCs w:val="16"/>
              </w:rPr>
              <w:t>Состав: полиэфир – 65-67%,</w:t>
            </w:r>
          </w:p>
          <w:p w14:paraId="7282542E" w14:textId="77777777" w:rsidR="00717FF3" w:rsidRPr="006065C1" w:rsidRDefault="00717FF3" w:rsidP="00717FF3">
            <w:pPr>
              <w:jc w:val="center"/>
              <w:rPr>
                <w:sz w:val="16"/>
                <w:szCs w:val="16"/>
              </w:rPr>
            </w:pPr>
            <w:r w:rsidRPr="006065C1">
              <w:rPr>
                <w:sz w:val="16"/>
                <w:szCs w:val="16"/>
              </w:rPr>
              <w:t>хлопок – 33-35%, 245 г/м².</w:t>
            </w:r>
          </w:p>
          <w:p w14:paraId="0CE46AF1" w14:textId="77777777" w:rsidR="00717FF3" w:rsidRPr="006065C1" w:rsidRDefault="00717FF3" w:rsidP="00717FF3">
            <w:pPr>
              <w:jc w:val="center"/>
              <w:rPr>
                <w:sz w:val="16"/>
                <w:szCs w:val="16"/>
              </w:rPr>
            </w:pPr>
            <w:r w:rsidRPr="006065C1">
              <w:rPr>
                <w:sz w:val="16"/>
                <w:szCs w:val="16"/>
              </w:rPr>
              <w:t>Световозвращающие элементы</w:t>
            </w:r>
          </w:p>
          <w:p w14:paraId="31E74757" w14:textId="77777777" w:rsidR="00717FF3" w:rsidRPr="006065C1" w:rsidRDefault="00717FF3" w:rsidP="00717FF3">
            <w:pPr>
              <w:jc w:val="center"/>
              <w:rPr>
                <w:sz w:val="16"/>
                <w:szCs w:val="16"/>
              </w:rPr>
            </w:pPr>
            <w:r w:rsidRPr="006065C1">
              <w:rPr>
                <w:sz w:val="16"/>
                <w:szCs w:val="16"/>
              </w:rPr>
              <w:t>Цвет: серый, Отделка: черный</w:t>
            </w:r>
          </w:p>
          <w:p w14:paraId="10A89965" w14:textId="77777777" w:rsidR="00717FF3" w:rsidRPr="006065C1" w:rsidRDefault="00717FF3" w:rsidP="00717FF3">
            <w:pPr>
              <w:jc w:val="center"/>
              <w:rPr>
                <w:sz w:val="16"/>
                <w:szCs w:val="16"/>
              </w:rPr>
            </w:pPr>
          </w:p>
          <w:p w14:paraId="2F11616E" w14:textId="77777777" w:rsidR="00717FF3" w:rsidRPr="006065C1" w:rsidRDefault="00717FF3" w:rsidP="00717FF3">
            <w:pPr>
              <w:jc w:val="center"/>
              <w:rPr>
                <w:sz w:val="16"/>
                <w:szCs w:val="16"/>
              </w:rPr>
            </w:pPr>
            <w:r w:rsidRPr="006065C1">
              <w:rPr>
                <w:b/>
                <w:sz w:val="16"/>
                <w:szCs w:val="16"/>
              </w:rPr>
              <w:t>Куртка:</w:t>
            </w:r>
            <w:r w:rsidRPr="006065C1">
              <w:rPr>
                <w:sz w:val="16"/>
                <w:szCs w:val="16"/>
              </w:rPr>
              <w:t xml:space="preserve"> с центральной застежкой на тесьму "молния" закрытую планкой c застежкой на потайные кнопки.</w:t>
            </w:r>
          </w:p>
          <w:p w14:paraId="48D3731B" w14:textId="77777777" w:rsidR="00717FF3" w:rsidRPr="006065C1" w:rsidRDefault="00717FF3" w:rsidP="00717FF3">
            <w:pPr>
              <w:jc w:val="center"/>
              <w:rPr>
                <w:sz w:val="16"/>
                <w:szCs w:val="16"/>
              </w:rPr>
            </w:pPr>
            <w:r w:rsidRPr="006065C1">
              <w:rPr>
                <w:sz w:val="16"/>
                <w:szCs w:val="16"/>
              </w:rPr>
              <w:t>Верхние и боковые карманы с застежкой на тесьму "молния".</w:t>
            </w:r>
          </w:p>
          <w:p w14:paraId="72F3AAD9" w14:textId="77777777" w:rsidR="00717FF3" w:rsidRPr="006065C1" w:rsidRDefault="00717FF3" w:rsidP="00717FF3">
            <w:pPr>
              <w:jc w:val="center"/>
              <w:rPr>
                <w:sz w:val="16"/>
                <w:szCs w:val="16"/>
              </w:rPr>
            </w:pPr>
            <w:r w:rsidRPr="006065C1">
              <w:rPr>
                <w:sz w:val="16"/>
                <w:szCs w:val="16"/>
              </w:rPr>
              <w:t>На подкладке верхнего кармана левой полочки внутренний накладной карман.</w:t>
            </w:r>
          </w:p>
          <w:p w14:paraId="08EE3116" w14:textId="77777777" w:rsidR="00717FF3" w:rsidRPr="006065C1" w:rsidRDefault="00717FF3" w:rsidP="00717FF3">
            <w:pPr>
              <w:jc w:val="center"/>
              <w:rPr>
                <w:sz w:val="16"/>
                <w:szCs w:val="16"/>
              </w:rPr>
            </w:pPr>
            <w:r w:rsidRPr="006065C1">
              <w:rPr>
                <w:sz w:val="16"/>
                <w:szCs w:val="16"/>
              </w:rPr>
              <w:t>Для регулирования объема по низу хлястики с потайной застежкой на кнопки.</w:t>
            </w:r>
          </w:p>
          <w:p w14:paraId="34DDBBFC" w14:textId="77777777" w:rsidR="00717FF3" w:rsidRPr="006065C1" w:rsidRDefault="00717FF3" w:rsidP="00717FF3">
            <w:pPr>
              <w:jc w:val="center"/>
              <w:rPr>
                <w:sz w:val="16"/>
                <w:szCs w:val="16"/>
              </w:rPr>
            </w:pPr>
            <w:r w:rsidRPr="006065C1">
              <w:rPr>
                <w:sz w:val="16"/>
                <w:szCs w:val="16"/>
              </w:rPr>
              <w:t>Вентиляционные отверстия - люверсы.</w:t>
            </w:r>
          </w:p>
          <w:p w14:paraId="398185B8" w14:textId="77777777" w:rsidR="00717FF3" w:rsidRPr="006065C1" w:rsidRDefault="00717FF3" w:rsidP="00717FF3">
            <w:pPr>
              <w:jc w:val="center"/>
              <w:rPr>
                <w:sz w:val="16"/>
                <w:szCs w:val="16"/>
              </w:rPr>
            </w:pPr>
            <w:r w:rsidRPr="006065C1">
              <w:rPr>
                <w:sz w:val="16"/>
                <w:szCs w:val="16"/>
              </w:rPr>
              <w:t>Вставки из световозвращающей ленты: на полочках и спинке</w:t>
            </w:r>
          </w:p>
          <w:p w14:paraId="38F3AF26" w14:textId="77777777" w:rsidR="00717FF3" w:rsidRPr="006065C1" w:rsidRDefault="00717FF3" w:rsidP="00717FF3">
            <w:pPr>
              <w:jc w:val="center"/>
              <w:rPr>
                <w:sz w:val="16"/>
                <w:szCs w:val="16"/>
              </w:rPr>
            </w:pPr>
            <w:r w:rsidRPr="006065C1">
              <w:rPr>
                <w:sz w:val="16"/>
                <w:szCs w:val="16"/>
              </w:rPr>
              <w:t>Вставки из эластичной кордуры:</w:t>
            </w:r>
          </w:p>
          <w:p w14:paraId="77930D55" w14:textId="77777777" w:rsidR="00717FF3" w:rsidRPr="006065C1" w:rsidRDefault="00717FF3" w:rsidP="00717FF3">
            <w:pPr>
              <w:jc w:val="center"/>
              <w:rPr>
                <w:sz w:val="16"/>
                <w:szCs w:val="16"/>
              </w:rPr>
            </w:pPr>
            <w:r w:rsidRPr="006065C1">
              <w:rPr>
                <w:sz w:val="16"/>
                <w:szCs w:val="16"/>
              </w:rPr>
              <w:t>-На спинке куртки: для удобства в спине при работе в наклоненном состоянии;</w:t>
            </w:r>
          </w:p>
          <w:p w14:paraId="5F736F7C" w14:textId="77777777" w:rsidR="00717FF3" w:rsidRPr="006065C1" w:rsidRDefault="00717FF3" w:rsidP="00717FF3">
            <w:pPr>
              <w:jc w:val="center"/>
              <w:rPr>
                <w:sz w:val="16"/>
                <w:szCs w:val="16"/>
              </w:rPr>
            </w:pPr>
            <w:r w:rsidRPr="006065C1">
              <w:rPr>
                <w:sz w:val="16"/>
                <w:szCs w:val="16"/>
              </w:rPr>
              <w:t>-В области локтей: для удобства сгибания рук в локтях</w:t>
            </w:r>
          </w:p>
          <w:p w14:paraId="6A88E0C1" w14:textId="77777777" w:rsidR="00717FF3" w:rsidRPr="006065C1" w:rsidRDefault="00717FF3" w:rsidP="00717FF3">
            <w:pPr>
              <w:jc w:val="center"/>
              <w:rPr>
                <w:sz w:val="16"/>
                <w:szCs w:val="16"/>
              </w:rPr>
            </w:pPr>
            <w:r w:rsidRPr="006065C1">
              <w:rPr>
                <w:sz w:val="16"/>
                <w:szCs w:val="16"/>
              </w:rPr>
              <w:t>Логотип ПАО "ТрансКонтейнер" - 3 шт.</w:t>
            </w:r>
          </w:p>
          <w:p w14:paraId="20233DDB" w14:textId="77777777" w:rsidR="00717FF3" w:rsidRPr="006065C1" w:rsidRDefault="00717FF3" w:rsidP="00717FF3">
            <w:pPr>
              <w:jc w:val="center"/>
              <w:rPr>
                <w:sz w:val="16"/>
                <w:szCs w:val="16"/>
              </w:rPr>
            </w:pPr>
          </w:p>
          <w:p w14:paraId="0308CA10" w14:textId="77777777" w:rsidR="00717FF3" w:rsidRPr="006065C1" w:rsidRDefault="00717FF3" w:rsidP="00717FF3">
            <w:pPr>
              <w:jc w:val="center"/>
              <w:rPr>
                <w:b/>
                <w:sz w:val="16"/>
                <w:szCs w:val="16"/>
              </w:rPr>
            </w:pPr>
            <w:r w:rsidRPr="006065C1">
              <w:rPr>
                <w:b/>
                <w:sz w:val="16"/>
                <w:szCs w:val="16"/>
              </w:rPr>
              <w:t xml:space="preserve">Полукомбинезон: </w:t>
            </w:r>
          </w:p>
          <w:p w14:paraId="033C7094" w14:textId="77777777" w:rsidR="00717FF3" w:rsidRPr="006065C1" w:rsidRDefault="00717FF3" w:rsidP="00717FF3">
            <w:pPr>
              <w:jc w:val="center"/>
              <w:rPr>
                <w:sz w:val="16"/>
                <w:szCs w:val="16"/>
              </w:rPr>
            </w:pPr>
            <w:r w:rsidRPr="006065C1">
              <w:rPr>
                <w:sz w:val="16"/>
                <w:szCs w:val="16"/>
              </w:rPr>
              <w:t>Карманы: накладные - на грудке, на задних половинках, на боковых швах; на передних половинках.</w:t>
            </w:r>
          </w:p>
          <w:p w14:paraId="40B78A0D" w14:textId="77777777" w:rsidR="00717FF3" w:rsidRPr="006065C1" w:rsidRDefault="00717FF3" w:rsidP="00717FF3">
            <w:pPr>
              <w:jc w:val="center"/>
              <w:rPr>
                <w:sz w:val="16"/>
                <w:szCs w:val="16"/>
              </w:rPr>
            </w:pPr>
            <w:r w:rsidRPr="006065C1">
              <w:rPr>
                <w:sz w:val="16"/>
                <w:szCs w:val="16"/>
              </w:rPr>
              <w:lastRenderedPageBreak/>
              <w:t>Усилительные накладки: наколенники со входами для амортизационных вкладышей</w:t>
            </w:r>
          </w:p>
        </w:tc>
        <w:tc>
          <w:tcPr>
            <w:tcW w:w="797" w:type="dxa"/>
            <w:shd w:val="clear" w:color="auto" w:fill="auto"/>
            <w:vAlign w:val="center"/>
          </w:tcPr>
          <w:p w14:paraId="5C37EC9C" w14:textId="77777777" w:rsidR="00717FF3" w:rsidRPr="006065C1" w:rsidRDefault="00717FF3">
            <w:pPr>
              <w:jc w:val="center"/>
              <w:rPr>
                <w:sz w:val="16"/>
                <w:szCs w:val="16"/>
              </w:rPr>
            </w:pPr>
            <w:r w:rsidRPr="006065C1">
              <w:rPr>
                <w:sz w:val="16"/>
                <w:szCs w:val="16"/>
              </w:rPr>
              <w:lastRenderedPageBreak/>
              <w:t>68</w:t>
            </w:r>
          </w:p>
        </w:tc>
        <w:tc>
          <w:tcPr>
            <w:tcW w:w="725" w:type="dxa"/>
            <w:shd w:val="clear" w:color="auto" w:fill="auto"/>
            <w:vAlign w:val="center"/>
          </w:tcPr>
          <w:p w14:paraId="687CF157" w14:textId="77777777" w:rsidR="00717FF3" w:rsidRPr="006065C1" w:rsidRDefault="00717FF3" w:rsidP="00717FF3">
            <w:pPr>
              <w:jc w:val="center"/>
              <w:rPr>
                <w:sz w:val="16"/>
                <w:szCs w:val="16"/>
              </w:rPr>
            </w:pPr>
            <w:r w:rsidRPr="006065C1">
              <w:rPr>
                <w:sz w:val="16"/>
                <w:szCs w:val="16"/>
              </w:rPr>
              <w:t>комплект</w:t>
            </w:r>
          </w:p>
        </w:tc>
        <w:tc>
          <w:tcPr>
            <w:tcW w:w="911" w:type="dxa"/>
            <w:vAlign w:val="center"/>
          </w:tcPr>
          <w:p w14:paraId="1C437A30" w14:textId="77777777" w:rsidR="00717FF3" w:rsidRPr="006065C1" w:rsidRDefault="00717FF3">
            <w:pPr>
              <w:jc w:val="center"/>
              <w:rPr>
                <w:sz w:val="16"/>
                <w:szCs w:val="16"/>
              </w:rPr>
            </w:pPr>
            <w:r w:rsidRPr="006065C1">
              <w:rPr>
                <w:sz w:val="16"/>
                <w:szCs w:val="16"/>
              </w:rPr>
              <w:t>4 153,86</w:t>
            </w:r>
          </w:p>
        </w:tc>
      </w:tr>
      <w:tr w:rsidR="00717FF3" w:rsidRPr="006065C1" w14:paraId="5AD1F754" w14:textId="77777777" w:rsidTr="00717FF3">
        <w:trPr>
          <w:trHeight w:val="20"/>
          <w:jc w:val="center"/>
        </w:trPr>
        <w:tc>
          <w:tcPr>
            <w:tcW w:w="436" w:type="dxa"/>
            <w:shd w:val="clear" w:color="auto" w:fill="auto"/>
            <w:vAlign w:val="center"/>
          </w:tcPr>
          <w:p w14:paraId="6F9BC62A" w14:textId="77777777" w:rsidR="00717FF3" w:rsidRPr="006065C1" w:rsidRDefault="00717FF3" w:rsidP="00717FF3">
            <w:pPr>
              <w:jc w:val="center"/>
              <w:rPr>
                <w:sz w:val="16"/>
                <w:szCs w:val="16"/>
              </w:rPr>
            </w:pPr>
            <w:r w:rsidRPr="006065C1">
              <w:rPr>
                <w:sz w:val="16"/>
                <w:szCs w:val="16"/>
              </w:rPr>
              <w:t>13</w:t>
            </w:r>
          </w:p>
        </w:tc>
        <w:tc>
          <w:tcPr>
            <w:tcW w:w="1010" w:type="dxa"/>
            <w:shd w:val="clear" w:color="auto" w:fill="auto"/>
            <w:vAlign w:val="center"/>
          </w:tcPr>
          <w:p w14:paraId="460E3830" w14:textId="77777777" w:rsidR="00717FF3" w:rsidRPr="006065C1" w:rsidRDefault="00717FF3" w:rsidP="00717FF3">
            <w:pPr>
              <w:jc w:val="center"/>
              <w:rPr>
                <w:sz w:val="16"/>
                <w:szCs w:val="16"/>
              </w:rPr>
            </w:pPr>
            <w:r w:rsidRPr="006065C1">
              <w:rPr>
                <w:sz w:val="16"/>
                <w:szCs w:val="16"/>
              </w:rPr>
              <w:t xml:space="preserve">Костюм для защиты от общепроизводственных загрязнений и механических воздействий </w:t>
            </w:r>
          </w:p>
        </w:tc>
        <w:tc>
          <w:tcPr>
            <w:tcW w:w="2385" w:type="dxa"/>
            <w:shd w:val="clear" w:color="auto" w:fill="auto"/>
            <w:noWrap/>
            <w:vAlign w:val="center"/>
          </w:tcPr>
          <w:p w14:paraId="2A8E57E4" w14:textId="77777777" w:rsidR="00717FF3" w:rsidRPr="006065C1" w:rsidRDefault="00717FF3" w:rsidP="00717FF3">
            <w:pPr>
              <w:jc w:val="center"/>
              <w:rPr>
                <w:noProof/>
              </w:rPr>
            </w:pPr>
            <w:r w:rsidRPr="006065C1">
              <w:rPr>
                <w:noProof/>
                <w:sz w:val="16"/>
                <w:szCs w:val="16"/>
                <w:lang w:eastAsia="ru-RU"/>
              </w:rPr>
              <mc:AlternateContent>
                <mc:Choice Requires="wpg">
                  <w:drawing>
                    <wp:inline distT="0" distB="0" distL="0" distR="0" wp14:anchorId="02B00B00" wp14:editId="36A2B600">
                      <wp:extent cx="1355090" cy="3398818"/>
                      <wp:effectExtent l="0" t="0" r="0" b="0"/>
                      <wp:docPr id="238" name="Группа 238"/>
                      <wp:cNvGraphicFramePr/>
                      <a:graphic xmlns:a="http://schemas.openxmlformats.org/drawingml/2006/main">
                        <a:graphicData uri="http://schemas.microsoft.com/office/word/2010/wordprocessingGroup">
                          <wpg:wgp>
                            <wpg:cNvGrpSpPr/>
                            <wpg:grpSpPr>
                              <a:xfrm>
                                <a:off x="0" y="0"/>
                                <a:ext cx="1355090" cy="3398818"/>
                                <a:chOff x="0" y="0"/>
                                <a:chExt cx="1355090" cy="3398818"/>
                              </a:xfrm>
                            </wpg:grpSpPr>
                            <wpg:grpSp>
                              <wpg:cNvPr id="237" name="Группа 237"/>
                              <wpg:cNvGrpSpPr/>
                              <wpg:grpSpPr>
                                <a:xfrm>
                                  <a:off x="0" y="0"/>
                                  <a:ext cx="1355090" cy="1656080"/>
                                  <a:chOff x="0" y="0"/>
                                  <a:chExt cx="1355463" cy="1656678"/>
                                </a:xfrm>
                              </wpg:grpSpPr>
                              <pic:pic xmlns:pic="http://schemas.openxmlformats.org/drawingml/2006/picture">
                                <pic:nvPicPr>
                                  <pic:cNvPr id="2778" name="Рисунок 287" descr="ЛЕДИ УРАН_костюм жен летний-2"/>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720762" y="0"/>
                                    <a:ext cx="634701" cy="1656678"/>
                                  </a:xfrm>
                                  <a:prstGeom prst="rect">
                                    <a:avLst/>
                                  </a:prstGeom>
                                  <a:noFill/>
                                  <a:ln>
                                    <a:noFill/>
                                  </a:ln>
                                  <a:extLst/>
                                </pic:spPr>
                              </pic:pic>
                              <pic:pic xmlns:pic="http://schemas.openxmlformats.org/drawingml/2006/picture">
                                <pic:nvPicPr>
                                  <pic:cNvPr id="2779" name="Рисунок 286" descr="ЛЕДИ УРАН_костюм жен летний"/>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5459" cy="1656678"/>
                                  </a:xfrm>
                                  <a:prstGeom prst="rect">
                                    <a:avLst/>
                                  </a:prstGeom>
                                  <a:noFill/>
                                  <a:ln>
                                    <a:noFill/>
                                  </a:ln>
                                  <a:extLst/>
                                </pic:spPr>
                              </pic:pic>
                            </wpg:grpSp>
                            <wpg:grpSp>
                              <wpg:cNvPr id="2774" name="Группа 2774"/>
                              <wpg:cNvGrpSpPr>
                                <a:grpSpLocks/>
                              </wpg:cNvGrpSpPr>
                              <wpg:grpSpPr bwMode="auto">
                                <a:xfrm>
                                  <a:off x="0" y="1742738"/>
                                  <a:ext cx="1355090" cy="1656080"/>
                                  <a:chOff x="2987" y="1858"/>
                                  <a:chExt cx="2143" cy="2634"/>
                                </a:xfrm>
                              </wpg:grpSpPr>
                              <pic:pic xmlns:pic="http://schemas.openxmlformats.org/drawingml/2006/picture">
                                <pic:nvPicPr>
                                  <pic:cNvPr id="2775" name="Рисунок 285" descr="ЛЕДИ УРАН_костюм жен бр-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4052" y="1862"/>
                                    <a:ext cx="1078" cy="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6" name="Рисунок 284" descr="ЛЕДИ УРАН_костюм жен бр"/>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2987" y="1858"/>
                                    <a:ext cx="1051" cy="2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6A20DCF5" id="Группа 238" o:spid="_x0000_s1026" style="width:106.7pt;height:267.6pt;mso-position-horizontal-relative:char;mso-position-vertical-relative:line" coordsize="13550,33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">
                      <v:group id="Группа 237" o:spid="_x0000_s1027" style="position:absolute;width:13550;height:16560" coordsize="13554,1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Рисунок 287" o:spid="_x0000_s1028" type="#_x0000_t75" alt="ЛЕДИ УРАН_костюм жен летний-2" style="position:absolute;left:7207;width:6347;height:1656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ytivDAAAA3QAAAA8AAABkcnMvZG93bnJldi54bWxET89rwjAUvg/8H8ITvM3UCla6piKCMBEG&#10;czu426N5a8qSl9pkWv97cxjs+PH9rjajs+JKQ+g8K1jMMxDEjdcdtwo+P/bPaxAhImu0nknBnQJs&#10;6slThaX2N36n6ym2IoVwKFGBibEvpQyNIYdh7nvixH37wWFMcGilHvCWwp2VeZatpMOOU4PBnnaG&#10;mp/Tr1NwCUv7tdqdXXu25uDejnnRr3OlZtNx+wIi0hj/xX/uV60gL4o0N71JT0DW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bK2K8MAAADdAAAADwAAAAAAAAAAAAAAAACf&#10;AgAAZHJzL2Rvd25yZXYueG1sUEsFBgAAAAAEAAQA9wAAAI8DAAAAAA==&#10;">
                          <v:imagedata r:id="rId73" o:title="ЛЕДИ УРАН_костюм жен летний-2"/>
                          <v:path arrowok="t"/>
                        </v:shape>
                        <v:shape id="Рисунок 286" o:spid="_x0000_s1029" type="#_x0000_t75" alt="ЛЕДИ УРАН_костюм жен летний" style="position:absolute;width:6454;height:16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S5jDDAAAA3QAAAA8AAABkcnMvZG93bnJldi54bWxEj92KwjAUhO8F3yEcwTtNFbFu1yj+IOzV&#10;iroPcLY5bYrNSWmi1rffCAteDjPzDbNcd7YWd2p95VjBZJyAIM6drrhU8HM5jBYgfEDWWDsmBU/y&#10;sF71e0vMtHvwie7nUIoIYZ+hAhNCk0npc0MW/dg1xNErXGsxRNmWUrf4iHBby2mSzKXFiuOCwYZ2&#10;hvLr+WYV/GJtnT+ZW9G5Y7qd2eK72hdKDQfd5hNEoC68w//tL61gmqYf8HoTn4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LmMMMAAADdAAAADwAAAAAAAAAAAAAAAACf&#10;AgAAZHJzL2Rvd25yZXYueG1sUEsFBgAAAAAEAAQA9wAAAI8DAAAAAA==&#10;">
                          <v:imagedata r:id="rId74" o:title="ЛЕДИ УРАН_костюм жен летний"/>
                          <v:path arrowok="t"/>
                        </v:shape>
                      </v:group>
                      <v:group id="Группа 2774" o:spid="_x0000_s1030" style="position:absolute;top:17427;width:13550;height:16561" coordorigin="2987,1858" coordsize="2143,2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esaccAAADdAAAADwAAAGRycy9kb3ducmV2LnhtbESPT2vCQBTE7wW/w/KE&#10;3nQT26pEVxHR0oMI/gHx9sg+k2D2bciuSfz23YLQ4zAzv2Hmy86UoqHaFZYVxMMIBHFqdcGZgvNp&#10;O5iCcB5ZY2mZFDzJwXLRe5tjom3LB2qOPhMBwi5BBbn3VSKlS3My6Ia2Ig7ezdYGfZB1JnWNbYCb&#10;Uo6iaCwNFhwWcqxonVN6Pz6Mgu8W29VHvGl299v6eT197S+7mJR673erGQhPnf8Pv9o/WsFoM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WesaccAAADd&#10;AAAADwAAAAAAAAAAAAAAAACqAgAAZHJzL2Rvd25yZXYueG1sUEsFBgAAAAAEAAQA+gAAAJ4DAAAA&#10;AA==&#10;">
                        <v:shape id="Рисунок 285" o:spid="_x0000_s1031" type="#_x0000_t75" alt="ЛЕДИ УРАН_костюм жен бр-2" style="position:absolute;left:4052;top:1862;width:1078;height:2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x9pHGAAAA3QAAAA8AAABkcnMvZG93bnJldi54bWxEj0FrAjEUhO8F/0N4hV6kZhWqdbtRRBB6&#10;K7X14O25eW6WTV7WTdT13zeC0OMwM98wxbJ3VlyoC7VnBeNRBoK49LrmSsHvz+b1HUSIyBqtZ1Jw&#10;owDLxeCpwFz7K3/TZRsrkSAcclRgYmxzKUNpyGEY+ZY4eUffOYxJdpXUHV4T3Fk5ybKpdFhzWjDY&#10;0tpQ2WzPTsFXpQ/7od0c5/Zmzk27C6tTDEq9PPerDxCR+vgffrQ/tYLJbPYG9zfpCc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XH2kcYAAADdAAAADwAAAAAAAAAAAAAA&#10;AACfAgAAZHJzL2Rvd25yZXYueG1sUEsFBgAAAAAEAAQA9wAAAJIDAAAAAA==&#10;">
                          <v:imagedata r:id="rId75" o:title="ЛЕДИ УРАН_костюм жен бр-2"/>
                        </v:shape>
                        <v:shape id="Рисунок 284" o:spid="_x0000_s1032" type="#_x0000_t75" alt="ЛЕДИ УРАН_костюм жен бр" style="position:absolute;left:2987;top:1858;width:1051;height:2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emeDGAAAA3QAAAA8AAABkcnMvZG93bnJldi54bWxEj9FqwkAURN+F/sNyC30zm9iiTcwqRbEU&#10;lJZqPuCSvSah2bshu2rs13cLgo/DzJxh8uVgWnGm3jWWFSRRDIK4tLrhSkFx2IxfQTiPrLG1TAqu&#10;5GC5eBjlmGl74W86730lAoRdhgpq77tMSlfWZNBFtiMO3tH2Bn2QfSV1j5cAN62cxPFUGmw4LNTY&#10;0aqm8md/MgoOO/68JsnzNm0LWqdfL6n8fddKPT0Ob3MQngZ/D9/aH1rBZDabwv+b8ATk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x6Z4MYAAADdAAAADwAAAAAAAAAAAAAA&#10;AACfAgAAZHJzL2Rvd25yZXYueG1sUEsFBgAAAAAEAAQA9wAAAJIDAAAAAA==&#10;">
                          <v:imagedata r:id="rId76" o:title="ЛЕДИ УРАН_костюм жен бр"/>
                        </v:shape>
                      </v:group>
                      <w10:anchorlock/>
                    </v:group>
                  </w:pict>
                </mc:Fallback>
              </mc:AlternateContent>
            </w:r>
          </w:p>
        </w:tc>
        <w:tc>
          <w:tcPr>
            <w:tcW w:w="1006" w:type="dxa"/>
            <w:shd w:val="clear" w:color="auto" w:fill="auto"/>
            <w:vAlign w:val="center"/>
          </w:tcPr>
          <w:p w14:paraId="31CE8020" w14:textId="77777777" w:rsidR="00717FF3" w:rsidRPr="006065C1" w:rsidRDefault="00717FF3" w:rsidP="00717FF3">
            <w:pPr>
              <w:jc w:val="center"/>
              <w:rPr>
                <w:sz w:val="16"/>
                <w:szCs w:val="16"/>
              </w:rPr>
            </w:pPr>
            <w:r w:rsidRPr="006065C1">
              <w:rPr>
                <w:sz w:val="16"/>
                <w:szCs w:val="16"/>
              </w:rPr>
              <w:t>ТР ТС 019/2011;</w:t>
            </w:r>
          </w:p>
          <w:p w14:paraId="5A160B3D" w14:textId="77777777" w:rsidR="00717FF3" w:rsidRPr="006065C1" w:rsidRDefault="00717FF3" w:rsidP="00717FF3">
            <w:pPr>
              <w:jc w:val="center"/>
              <w:rPr>
                <w:sz w:val="16"/>
                <w:szCs w:val="16"/>
              </w:rPr>
            </w:pPr>
            <w:r w:rsidRPr="006065C1">
              <w:rPr>
                <w:sz w:val="16"/>
                <w:szCs w:val="16"/>
              </w:rPr>
              <w:t>ГОСТ 12.4.280-2014</w:t>
            </w:r>
          </w:p>
        </w:tc>
        <w:tc>
          <w:tcPr>
            <w:tcW w:w="2135" w:type="dxa"/>
            <w:shd w:val="clear" w:color="auto" w:fill="auto"/>
            <w:vAlign w:val="center"/>
          </w:tcPr>
          <w:p w14:paraId="1ABA052B" w14:textId="77777777" w:rsidR="00717FF3" w:rsidRPr="006065C1" w:rsidRDefault="00717FF3" w:rsidP="00717FF3">
            <w:pPr>
              <w:jc w:val="center"/>
              <w:rPr>
                <w:sz w:val="16"/>
                <w:szCs w:val="16"/>
              </w:rPr>
            </w:pPr>
            <w:r w:rsidRPr="006065C1">
              <w:rPr>
                <w:sz w:val="16"/>
                <w:szCs w:val="16"/>
              </w:rPr>
              <w:t>Костюм женский летний для ИТР</w:t>
            </w:r>
          </w:p>
          <w:p w14:paraId="6D650C93" w14:textId="77777777" w:rsidR="00717FF3" w:rsidRPr="006065C1" w:rsidRDefault="00717FF3" w:rsidP="00717FF3">
            <w:pPr>
              <w:jc w:val="center"/>
              <w:rPr>
                <w:sz w:val="16"/>
                <w:szCs w:val="16"/>
              </w:rPr>
            </w:pPr>
            <w:r w:rsidRPr="006065C1">
              <w:rPr>
                <w:sz w:val="16"/>
                <w:szCs w:val="16"/>
              </w:rPr>
              <w:t>Комплектация: куртка, брюки</w:t>
            </w:r>
          </w:p>
          <w:p w14:paraId="58A047F4" w14:textId="77777777" w:rsidR="00717FF3" w:rsidRPr="006065C1" w:rsidRDefault="00717FF3" w:rsidP="00717FF3">
            <w:pPr>
              <w:jc w:val="center"/>
              <w:rPr>
                <w:sz w:val="16"/>
                <w:szCs w:val="16"/>
              </w:rPr>
            </w:pPr>
          </w:p>
          <w:p w14:paraId="17F552DB" w14:textId="77777777" w:rsidR="00717FF3" w:rsidRPr="006065C1" w:rsidRDefault="00717FF3" w:rsidP="00717FF3">
            <w:pPr>
              <w:jc w:val="center"/>
              <w:rPr>
                <w:sz w:val="16"/>
                <w:szCs w:val="16"/>
              </w:rPr>
            </w:pPr>
            <w:r w:rsidRPr="006065C1">
              <w:rPr>
                <w:sz w:val="16"/>
                <w:szCs w:val="16"/>
              </w:rPr>
              <w:t>Ткань: «Томбой» или «Индестрактбл»</w:t>
            </w:r>
          </w:p>
          <w:p w14:paraId="39784EA9" w14:textId="77777777" w:rsidR="00717FF3" w:rsidRPr="006065C1" w:rsidRDefault="00717FF3" w:rsidP="00717FF3">
            <w:pPr>
              <w:jc w:val="center"/>
              <w:rPr>
                <w:sz w:val="16"/>
                <w:szCs w:val="16"/>
              </w:rPr>
            </w:pPr>
            <w:r w:rsidRPr="006065C1">
              <w:rPr>
                <w:sz w:val="16"/>
                <w:szCs w:val="16"/>
              </w:rPr>
              <w:t>Состав: полиэфир – 65-67%,</w:t>
            </w:r>
          </w:p>
          <w:p w14:paraId="576E7E96" w14:textId="77777777" w:rsidR="00717FF3" w:rsidRPr="006065C1" w:rsidRDefault="00717FF3" w:rsidP="00717FF3">
            <w:pPr>
              <w:jc w:val="center"/>
              <w:rPr>
                <w:sz w:val="16"/>
                <w:szCs w:val="16"/>
              </w:rPr>
            </w:pPr>
            <w:r w:rsidRPr="006065C1">
              <w:rPr>
                <w:sz w:val="16"/>
                <w:szCs w:val="16"/>
              </w:rPr>
              <w:t>хлопок – 33-35%, 245 г/м².</w:t>
            </w:r>
          </w:p>
          <w:p w14:paraId="44FB2E7D" w14:textId="77777777" w:rsidR="00717FF3" w:rsidRPr="006065C1" w:rsidRDefault="00717FF3" w:rsidP="00717FF3">
            <w:pPr>
              <w:jc w:val="center"/>
              <w:rPr>
                <w:sz w:val="16"/>
                <w:szCs w:val="16"/>
              </w:rPr>
            </w:pPr>
            <w:r w:rsidRPr="006065C1">
              <w:rPr>
                <w:sz w:val="16"/>
                <w:szCs w:val="16"/>
              </w:rPr>
              <w:t>Световозвращающие элементы</w:t>
            </w:r>
          </w:p>
          <w:p w14:paraId="73333DC2" w14:textId="77777777" w:rsidR="00717FF3" w:rsidRPr="006065C1" w:rsidRDefault="00717FF3" w:rsidP="00717FF3">
            <w:pPr>
              <w:jc w:val="center"/>
              <w:rPr>
                <w:sz w:val="16"/>
                <w:szCs w:val="16"/>
              </w:rPr>
            </w:pPr>
            <w:r w:rsidRPr="006065C1">
              <w:rPr>
                <w:sz w:val="16"/>
                <w:szCs w:val="16"/>
              </w:rPr>
              <w:t>Цвет: серый, Отделка: черный</w:t>
            </w:r>
          </w:p>
          <w:p w14:paraId="0FD53F34" w14:textId="77777777" w:rsidR="00717FF3" w:rsidRPr="006065C1" w:rsidRDefault="00717FF3" w:rsidP="00717FF3">
            <w:pPr>
              <w:jc w:val="center"/>
              <w:rPr>
                <w:sz w:val="16"/>
                <w:szCs w:val="16"/>
              </w:rPr>
            </w:pPr>
          </w:p>
          <w:p w14:paraId="02E66DF5" w14:textId="77777777" w:rsidR="00717FF3" w:rsidRPr="006065C1" w:rsidRDefault="00717FF3" w:rsidP="00717FF3">
            <w:pPr>
              <w:jc w:val="center"/>
              <w:rPr>
                <w:sz w:val="16"/>
                <w:szCs w:val="16"/>
              </w:rPr>
            </w:pPr>
            <w:r w:rsidRPr="006065C1">
              <w:rPr>
                <w:b/>
                <w:sz w:val="16"/>
                <w:szCs w:val="16"/>
              </w:rPr>
              <w:t>Куртка:</w:t>
            </w:r>
            <w:r w:rsidRPr="006065C1">
              <w:rPr>
                <w:sz w:val="16"/>
                <w:szCs w:val="16"/>
              </w:rPr>
              <w:t xml:space="preserve"> Застежка: центральная на молнии, планка на потайных кнопках</w:t>
            </w:r>
          </w:p>
          <w:p w14:paraId="5D150F18" w14:textId="77777777" w:rsidR="00717FF3" w:rsidRPr="006065C1" w:rsidRDefault="00717FF3" w:rsidP="00717FF3">
            <w:pPr>
              <w:jc w:val="center"/>
              <w:rPr>
                <w:sz w:val="16"/>
                <w:szCs w:val="16"/>
              </w:rPr>
            </w:pPr>
            <w:r w:rsidRPr="006065C1">
              <w:rPr>
                <w:sz w:val="16"/>
                <w:szCs w:val="16"/>
              </w:rPr>
              <w:t>Регулировки: манжеты на кнопках, сборка на резинку по талии на спинке Карманы: боковые карманы на молнии в швах</w:t>
            </w:r>
          </w:p>
          <w:p w14:paraId="0BF0E351" w14:textId="77777777" w:rsidR="00717FF3" w:rsidRPr="006065C1" w:rsidRDefault="00717FF3" w:rsidP="00717FF3">
            <w:pPr>
              <w:jc w:val="center"/>
              <w:rPr>
                <w:sz w:val="16"/>
                <w:szCs w:val="16"/>
              </w:rPr>
            </w:pPr>
            <w:r w:rsidRPr="006065C1">
              <w:rPr>
                <w:sz w:val="16"/>
                <w:szCs w:val="16"/>
              </w:rPr>
              <w:t xml:space="preserve">Эластичные вставки: эргономичные налокотники, вставки на спинке </w:t>
            </w:r>
          </w:p>
          <w:p w14:paraId="334D4B81" w14:textId="77777777" w:rsidR="00717FF3" w:rsidRPr="006065C1" w:rsidRDefault="00717FF3" w:rsidP="00717FF3">
            <w:pPr>
              <w:jc w:val="center"/>
              <w:rPr>
                <w:sz w:val="16"/>
                <w:szCs w:val="16"/>
              </w:rPr>
            </w:pPr>
            <w:r w:rsidRPr="006065C1">
              <w:rPr>
                <w:sz w:val="16"/>
                <w:szCs w:val="16"/>
              </w:rPr>
              <w:t>Вентиляционные отверстия: люверсы в области пройм</w:t>
            </w:r>
          </w:p>
          <w:p w14:paraId="37566CBB" w14:textId="77777777" w:rsidR="00717FF3" w:rsidRPr="006065C1" w:rsidRDefault="00717FF3" w:rsidP="00717FF3">
            <w:pPr>
              <w:jc w:val="center"/>
              <w:rPr>
                <w:sz w:val="16"/>
                <w:szCs w:val="16"/>
              </w:rPr>
            </w:pPr>
            <w:r w:rsidRPr="006065C1">
              <w:rPr>
                <w:sz w:val="16"/>
                <w:szCs w:val="16"/>
              </w:rPr>
              <w:t xml:space="preserve">Логотип ПАО "ТрансКонтейнер" - 3 шт. </w:t>
            </w:r>
          </w:p>
          <w:p w14:paraId="099605BF" w14:textId="77777777" w:rsidR="00717FF3" w:rsidRPr="006065C1" w:rsidRDefault="00717FF3" w:rsidP="00717FF3">
            <w:pPr>
              <w:jc w:val="center"/>
              <w:rPr>
                <w:sz w:val="16"/>
                <w:szCs w:val="16"/>
              </w:rPr>
            </w:pPr>
          </w:p>
          <w:p w14:paraId="5B67329F" w14:textId="77777777" w:rsidR="00717FF3" w:rsidRPr="006065C1" w:rsidRDefault="00717FF3" w:rsidP="00717FF3">
            <w:pPr>
              <w:jc w:val="center"/>
              <w:rPr>
                <w:sz w:val="16"/>
                <w:szCs w:val="16"/>
              </w:rPr>
            </w:pPr>
            <w:r w:rsidRPr="006065C1">
              <w:rPr>
                <w:b/>
                <w:sz w:val="16"/>
                <w:szCs w:val="16"/>
              </w:rPr>
              <w:t>Брюки:</w:t>
            </w:r>
            <w:r w:rsidRPr="006065C1">
              <w:rPr>
                <w:sz w:val="16"/>
                <w:szCs w:val="16"/>
              </w:rPr>
              <w:t xml:space="preserve"> Карманы: на передних и задних половинках</w:t>
            </w:r>
          </w:p>
          <w:p w14:paraId="210DED7B" w14:textId="77777777" w:rsidR="00717FF3" w:rsidRPr="006065C1" w:rsidRDefault="00717FF3" w:rsidP="00717FF3">
            <w:pPr>
              <w:jc w:val="center"/>
              <w:rPr>
                <w:sz w:val="16"/>
                <w:szCs w:val="16"/>
              </w:rPr>
            </w:pPr>
            <w:r w:rsidRPr="006065C1">
              <w:rPr>
                <w:sz w:val="16"/>
                <w:szCs w:val="16"/>
              </w:rPr>
              <w:t>Эластичные вставки: кокетка на поясе на задних половинках, вставки над наколенниками</w:t>
            </w:r>
          </w:p>
          <w:p w14:paraId="2E5C5ADB" w14:textId="77777777" w:rsidR="00717FF3" w:rsidRPr="006065C1" w:rsidRDefault="00717FF3" w:rsidP="00717FF3">
            <w:pPr>
              <w:jc w:val="center"/>
              <w:rPr>
                <w:sz w:val="16"/>
                <w:szCs w:val="16"/>
              </w:rPr>
            </w:pPr>
            <w:r w:rsidRPr="006065C1">
              <w:rPr>
                <w:sz w:val="16"/>
                <w:szCs w:val="16"/>
              </w:rPr>
              <w:t>Усилительные накладки: наколенники из кордуры</w:t>
            </w:r>
          </w:p>
        </w:tc>
        <w:tc>
          <w:tcPr>
            <w:tcW w:w="797" w:type="dxa"/>
            <w:shd w:val="clear" w:color="auto" w:fill="auto"/>
            <w:vAlign w:val="center"/>
          </w:tcPr>
          <w:p w14:paraId="28164EDD" w14:textId="77777777" w:rsidR="00717FF3" w:rsidRPr="006065C1" w:rsidRDefault="00717FF3">
            <w:pPr>
              <w:jc w:val="center"/>
              <w:rPr>
                <w:sz w:val="16"/>
                <w:szCs w:val="16"/>
              </w:rPr>
            </w:pPr>
            <w:r w:rsidRPr="006065C1">
              <w:rPr>
                <w:sz w:val="16"/>
                <w:szCs w:val="16"/>
              </w:rPr>
              <w:t>115</w:t>
            </w:r>
          </w:p>
        </w:tc>
        <w:tc>
          <w:tcPr>
            <w:tcW w:w="725" w:type="dxa"/>
            <w:shd w:val="clear" w:color="auto" w:fill="auto"/>
            <w:vAlign w:val="center"/>
          </w:tcPr>
          <w:p w14:paraId="7ADC3CD0" w14:textId="77777777" w:rsidR="00717FF3" w:rsidRPr="006065C1" w:rsidRDefault="00717FF3" w:rsidP="00717FF3">
            <w:pPr>
              <w:jc w:val="center"/>
              <w:rPr>
                <w:sz w:val="16"/>
                <w:szCs w:val="16"/>
              </w:rPr>
            </w:pPr>
            <w:r w:rsidRPr="006065C1">
              <w:rPr>
                <w:sz w:val="16"/>
                <w:szCs w:val="16"/>
              </w:rPr>
              <w:t>комплект</w:t>
            </w:r>
          </w:p>
        </w:tc>
        <w:tc>
          <w:tcPr>
            <w:tcW w:w="911" w:type="dxa"/>
            <w:vAlign w:val="center"/>
          </w:tcPr>
          <w:p w14:paraId="6E15F12B" w14:textId="77777777" w:rsidR="00717FF3" w:rsidRPr="006065C1" w:rsidRDefault="00717FF3">
            <w:pPr>
              <w:jc w:val="center"/>
              <w:rPr>
                <w:sz w:val="16"/>
                <w:szCs w:val="16"/>
              </w:rPr>
            </w:pPr>
            <w:r w:rsidRPr="006065C1">
              <w:rPr>
                <w:sz w:val="16"/>
                <w:szCs w:val="16"/>
              </w:rPr>
              <w:t>3 532,45</w:t>
            </w:r>
          </w:p>
        </w:tc>
      </w:tr>
      <w:tr w:rsidR="00717FF3" w:rsidRPr="006065C1" w14:paraId="061D4E6D" w14:textId="77777777" w:rsidTr="00717FF3">
        <w:trPr>
          <w:trHeight w:val="20"/>
          <w:jc w:val="center"/>
        </w:trPr>
        <w:tc>
          <w:tcPr>
            <w:tcW w:w="436" w:type="dxa"/>
            <w:shd w:val="clear" w:color="auto" w:fill="auto"/>
            <w:vAlign w:val="center"/>
            <w:hideMark/>
          </w:tcPr>
          <w:p w14:paraId="440A4355" w14:textId="77777777" w:rsidR="00717FF3" w:rsidRPr="006065C1" w:rsidRDefault="00717FF3" w:rsidP="00717FF3">
            <w:pPr>
              <w:jc w:val="center"/>
              <w:rPr>
                <w:sz w:val="16"/>
                <w:szCs w:val="16"/>
              </w:rPr>
            </w:pPr>
            <w:r w:rsidRPr="006065C1">
              <w:rPr>
                <w:sz w:val="16"/>
                <w:szCs w:val="16"/>
              </w:rPr>
              <w:t>14</w:t>
            </w:r>
          </w:p>
        </w:tc>
        <w:tc>
          <w:tcPr>
            <w:tcW w:w="1010" w:type="dxa"/>
            <w:shd w:val="clear" w:color="auto" w:fill="auto"/>
            <w:vAlign w:val="center"/>
          </w:tcPr>
          <w:p w14:paraId="58C5EA58" w14:textId="77777777" w:rsidR="00717FF3" w:rsidRPr="006065C1" w:rsidRDefault="00717FF3" w:rsidP="00717FF3">
            <w:pPr>
              <w:jc w:val="center"/>
              <w:rPr>
                <w:sz w:val="16"/>
                <w:szCs w:val="16"/>
              </w:rPr>
            </w:pPr>
            <w:r w:rsidRPr="006065C1">
              <w:rPr>
                <w:sz w:val="16"/>
                <w:szCs w:val="16"/>
              </w:rPr>
              <w:t xml:space="preserve">Куртка </w:t>
            </w:r>
          </w:p>
          <w:p w14:paraId="3BBC2356" w14:textId="77777777" w:rsidR="00717FF3" w:rsidRPr="006065C1" w:rsidRDefault="00717FF3" w:rsidP="00717FF3">
            <w:pPr>
              <w:jc w:val="center"/>
              <w:rPr>
                <w:sz w:val="16"/>
                <w:szCs w:val="16"/>
              </w:rPr>
            </w:pPr>
            <w:r w:rsidRPr="006065C1">
              <w:rPr>
                <w:sz w:val="16"/>
                <w:szCs w:val="16"/>
              </w:rPr>
              <w:t xml:space="preserve">для защиты от пониженных температур </w:t>
            </w:r>
          </w:p>
        </w:tc>
        <w:tc>
          <w:tcPr>
            <w:tcW w:w="2385" w:type="dxa"/>
            <w:shd w:val="clear" w:color="auto" w:fill="auto"/>
            <w:noWrap/>
            <w:vAlign w:val="center"/>
          </w:tcPr>
          <w:p w14:paraId="3BA46D43" w14:textId="77777777" w:rsidR="00717FF3" w:rsidRPr="006065C1" w:rsidRDefault="00717FF3" w:rsidP="00717FF3">
            <w:pPr>
              <w:jc w:val="center"/>
              <w:rPr>
                <w:sz w:val="16"/>
                <w:szCs w:val="16"/>
              </w:rPr>
            </w:pPr>
            <w:r w:rsidRPr="006065C1">
              <w:rPr>
                <w:noProof/>
                <w:sz w:val="16"/>
                <w:szCs w:val="16"/>
                <w:lang w:eastAsia="ru-RU"/>
              </w:rPr>
              <mc:AlternateContent>
                <mc:Choice Requires="wpg">
                  <w:drawing>
                    <wp:inline distT="0" distB="0" distL="0" distR="0" wp14:anchorId="1B2CDDEB" wp14:editId="234A4887">
                      <wp:extent cx="1409252" cy="2058035"/>
                      <wp:effectExtent l="0" t="0" r="635" b="0"/>
                      <wp:docPr id="2767" name="Группа 2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252" cy="2058035"/>
                                <a:chOff x="3026" y="3155"/>
                                <a:chExt cx="2857" cy="2530"/>
                              </a:xfrm>
                            </wpg:grpSpPr>
                            <pic:pic xmlns:pic="http://schemas.openxmlformats.org/drawingml/2006/picture">
                              <pic:nvPicPr>
                                <pic:cNvPr id="2772" name="Рисунок 27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026" y="3155"/>
                                  <a:ext cx="1342" cy="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3" name="Рисунок 27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588" y="3155"/>
                                  <a:ext cx="1295" cy="2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65901F4" id="Группа 2767" o:spid="_x0000_s1026" style="width:110.95pt;height:162.05pt;mso-position-horizontal-relative:char;mso-position-vertical-relative:line" coordorigin="3026,3155" coordsize="2857,2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">
                      <v:shape id="Рисунок 279" o:spid="_x0000_s1027" type="#_x0000_t75" style="position:absolute;left:3026;top:3155;width:1342;height:2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RBUDFAAAA3QAAAA8AAABkcnMvZG93bnJldi54bWxEj8FqwzAQRO+F/oPYQm6NHFHi1I0SmpiA&#10;L4E2LTkv1tY2tVZGUmP376tAoMdhZt4w6+1ke3EhHzrHGhbzDARx7UzHjYbPj8PjCkSIyAZ7x6Th&#10;lwJsN/d3ayyMG/mdLqfYiAThUKCGNsahkDLULVkMczcQJ+/LeYsxSd9I43FMcNtLlWVLabHjtNDi&#10;QPuW6u/Tj9VQ+a4sj4txdX7Lm2d1Lqudkk9azx6m1xcQkab4H761K6NB5bmC65v0BO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0QVAxQAAAN0AAAAPAAAAAAAAAAAAAAAA&#10;AJ8CAABkcnMvZG93bnJldi54bWxQSwUGAAAAAAQABAD3AAAAkQMAAAAA&#10;">
                        <v:imagedata r:id="rId79" o:title=""/>
                      </v:shape>
                      <v:shape id="Рисунок 278" o:spid="_x0000_s1028" type="#_x0000_t75" style="position:absolute;left:4588;top:3155;width:1295;height:2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c3WnHAAAA3QAAAA8AAABkcnMvZG93bnJldi54bWxEj91qwkAUhO8LfYflFHpTdKNCldRNsELx&#10;B6SatvfH7DEJzZ6N2VXj27tCoZfDzHzDTNPO1OJMrassKxj0IxDEudUVFwq+vz56ExDOI2usLZOC&#10;KzlIk8eHKcbaXnhH58wXIkDYxaig9L6JpXR5SQZd3zbEwTvY1qAPsi2kbvES4KaWwyh6lQYrDgsl&#10;NjQvKf/NTkbBfB+9X7f5cbVwn7NNRV1t1y8/Sj0/dbM3EJ46/x/+ay+1guF4PIL7m/AEZHI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5c3WnHAAAA3QAAAA8AAAAAAAAAAAAA&#10;AAAAnwIAAGRycy9kb3ducmV2LnhtbFBLBQYAAAAABAAEAPcAAACTAwAAAAA=&#10;">
                        <v:imagedata r:id="rId80" o:title=""/>
                      </v:shape>
                      <w10:anchorlock/>
                    </v:group>
                  </w:pict>
                </mc:Fallback>
              </mc:AlternateContent>
            </w:r>
          </w:p>
        </w:tc>
        <w:tc>
          <w:tcPr>
            <w:tcW w:w="1006" w:type="dxa"/>
            <w:shd w:val="clear" w:color="auto" w:fill="auto"/>
            <w:vAlign w:val="center"/>
          </w:tcPr>
          <w:p w14:paraId="2E008712" w14:textId="77777777" w:rsidR="00717FF3" w:rsidRPr="006065C1" w:rsidRDefault="00717FF3" w:rsidP="00717FF3">
            <w:pPr>
              <w:jc w:val="center"/>
              <w:rPr>
                <w:sz w:val="16"/>
                <w:szCs w:val="16"/>
              </w:rPr>
            </w:pPr>
            <w:r w:rsidRPr="006065C1">
              <w:rPr>
                <w:sz w:val="16"/>
                <w:szCs w:val="16"/>
              </w:rPr>
              <w:t>ТР ТС 019/2011;</w:t>
            </w:r>
          </w:p>
          <w:p w14:paraId="654A8E4F" w14:textId="77777777" w:rsidR="00717FF3" w:rsidRPr="006065C1" w:rsidRDefault="00717FF3" w:rsidP="00717FF3">
            <w:pPr>
              <w:jc w:val="center"/>
              <w:rPr>
                <w:sz w:val="16"/>
                <w:szCs w:val="16"/>
              </w:rPr>
            </w:pPr>
            <w:r w:rsidRPr="006065C1">
              <w:rPr>
                <w:sz w:val="16"/>
                <w:szCs w:val="16"/>
              </w:rPr>
              <w:t>ГОСТ 12.4.280-2014; ГОСТ 12.4.303-2016</w:t>
            </w:r>
          </w:p>
        </w:tc>
        <w:tc>
          <w:tcPr>
            <w:tcW w:w="2135" w:type="dxa"/>
            <w:shd w:val="clear" w:color="auto" w:fill="auto"/>
            <w:vAlign w:val="center"/>
          </w:tcPr>
          <w:p w14:paraId="7842658E" w14:textId="77777777" w:rsidR="00717FF3" w:rsidRPr="006065C1" w:rsidRDefault="00717FF3" w:rsidP="00717FF3">
            <w:pPr>
              <w:jc w:val="center"/>
              <w:rPr>
                <w:sz w:val="16"/>
                <w:szCs w:val="16"/>
              </w:rPr>
            </w:pPr>
            <w:r w:rsidRPr="006065C1">
              <w:rPr>
                <w:sz w:val="16"/>
                <w:szCs w:val="16"/>
              </w:rPr>
              <w:t>Куртка мужская утеплённая для защиты от общепроизводственных загрязнений и механических воздействий</w:t>
            </w:r>
          </w:p>
          <w:p w14:paraId="263EF844" w14:textId="77777777" w:rsidR="00717FF3" w:rsidRPr="006065C1" w:rsidRDefault="00717FF3" w:rsidP="00717FF3">
            <w:pPr>
              <w:jc w:val="center"/>
              <w:rPr>
                <w:sz w:val="16"/>
                <w:szCs w:val="16"/>
              </w:rPr>
            </w:pPr>
            <w:r w:rsidRPr="006065C1">
              <w:rPr>
                <w:sz w:val="16"/>
                <w:szCs w:val="16"/>
              </w:rPr>
              <w:t>Ткань: «Нортси»</w:t>
            </w:r>
          </w:p>
          <w:p w14:paraId="58C70FF5" w14:textId="77777777" w:rsidR="00717FF3" w:rsidRPr="006065C1" w:rsidRDefault="00717FF3" w:rsidP="00717FF3">
            <w:pPr>
              <w:jc w:val="center"/>
              <w:rPr>
                <w:sz w:val="16"/>
                <w:szCs w:val="16"/>
              </w:rPr>
            </w:pPr>
            <w:r w:rsidRPr="006065C1">
              <w:rPr>
                <w:sz w:val="16"/>
                <w:szCs w:val="16"/>
              </w:rPr>
              <w:t>Состав: микрополиэфир - 100%, 155 г/м²,  полиуретановая  мембрана «дышащая», износостойкая, ветрозащитная, морозостойкая, водоотталкивающая пропитка</w:t>
            </w:r>
          </w:p>
          <w:p w14:paraId="67BC203D" w14:textId="77777777" w:rsidR="00717FF3" w:rsidRPr="006065C1" w:rsidRDefault="00717FF3" w:rsidP="00717FF3">
            <w:pPr>
              <w:jc w:val="center"/>
              <w:rPr>
                <w:sz w:val="16"/>
                <w:szCs w:val="16"/>
              </w:rPr>
            </w:pPr>
            <w:r w:rsidRPr="006065C1">
              <w:rPr>
                <w:sz w:val="16"/>
                <w:szCs w:val="16"/>
              </w:rPr>
              <w:t xml:space="preserve">Утеплитель: Холлофайбер-Профи или Филгуд, </w:t>
            </w:r>
          </w:p>
          <w:p w14:paraId="372DB620" w14:textId="77777777" w:rsidR="00717FF3" w:rsidRPr="006065C1" w:rsidRDefault="00717FF3" w:rsidP="00717FF3">
            <w:pPr>
              <w:jc w:val="center"/>
              <w:rPr>
                <w:sz w:val="16"/>
                <w:szCs w:val="16"/>
              </w:rPr>
            </w:pPr>
            <w:r w:rsidRPr="006065C1">
              <w:rPr>
                <w:sz w:val="16"/>
                <w:szCs w:val="16"/>
              </w:rPr>
              <w:t>150 г/м², 3 слоя;</w:t>
            </w:r>
          </w:p>
          <w:p w14:paraId="6FB0CE07" w14:textId="77777777" w:rsidR="00717FF3" w:rsidRPr="006065C1" w:rsidRDefault="00717FF3" w:rsidP="00717FF3">
            <w:pPr>
              <w:jc w:val="center"/>
              <w:rPr>
                <w:sz w:val="16"/>
                <w:szCs w:val="16"/>
              </w:rPr>
            </w:pPr>
            <w:r w:rsidRPr="006065C1">
              <w:rPr>
                <w:sz w:val="16"/>
                <w:szCs w:val="16"/>
              </w:rPr>
              <w:t xml:space="preserve">Застежка: на молнии с </w:t>
            </w:r>
            <w:r w:rsidRPr="006065C1">
              <w:rPr>
                <w:sz w:val="16"/>
                <w:szCs w:val="16"/>
              </w:rPr>
              <w:lastRenderedPageBreak/>
              <w:t>ветрозащитным клапаном</w:t>
            </w:r>
          </w:p>
          <w:p w14:paraId="6CDCCBAA" w14:textId="77777777" w:rsidR="00717FF3" w:rsidRPr="006065C1" w:rsidRDefault="00717FF3" w:rsidP="00717FF3">
            <w:pPr>
              <w:jc w:val="center"/>
              <w:rPr>
                <w:sz w:val="16"/>
                <w:szCs w:val="16"/>
              </w:rPr>
            </w:pPr>
            <w:r w:rsidRPr="006065C1">
              <w:rPr>
                <w:sz w:val="16"/>
                <w:szCs w:val="16"/>
              </w:rPr>
              <w:t>Капюшон: с козырьком, утепленный, съемный</w:t>
            </w:r>
          </w:p>
          <w:p w14:paraId="6D7E32F7" w14:textId="77777777" w:rsidR="00717FF3" w:rsidRPr="006065C1" w:rsidRDefault="00717FF3" w:rsidP="00717FF3">
            <w:pPr>
              <w:jc w:val="center"/>
              <w:rPr>
                <w:sz w:val="16"/>
                <w:szCs w:val="16"/>
              </w:rPr>
            </w:pPr>
            <w:r w:rsidRPr="006065C1">
              <w:rPr>
                <w:sz w:val="16"/>
                <w:szCs w:val="16"/>
              </w:rPr>
              <w:t>Карманы: верхние с клапанами, верхний прорезной с влагозащитной молнией, боковые с застежкой на молнию</w:t>
            </w:r>
          </w:p>
          <w:p w14:paraId="1D761176" w14:textId="77777777" w:rsidR="00717FF3" w:rsidRPr="006065C1" w:rsidRDefault="00717FF3" w:rsidP="00717FF3">
            <w:pPr>
              <w:jc w:val="center"/>
              <w:rPr>
                <w:sz w:val="16"/>
                <w:szCs w:val="16"/>
              </w:rPr>
            </w:pPr>
            <w:r w:rsidRPr="006065C1">
              <w:rPr>
                <w:sz w:val="16"/>
                <w:szCs w:val="16"/>
              </w:rPr>
              <w:t>Защитные элементы: ветрозащитные планки, ветрозащитная юбка</w:t>
            </w:r>
          </w:p>
          <w:p w14:paraId="5588ACB7" w14:textId="77777777" w:rsidR="00717FF3" w:rsidRPr="006065C1" w:rsidRDefault="00717FF3" w:rsidP="00717FF3">
            <w:pPr>
              <w:jc w:val="center"/>
              <w:rPr>
                <w:sz w:val="16"/>
                <w:szCs w:val="16"/>
              </w:rPr>
            </w:pPr>
            <w:r w:rsidRPr="006065C1">
              <w:rPr>
                <w:sz w:val="16"/>
                <w:szCs w:val="16"/>
              </w:rPr>
              <w:t>Регулировки по ширине: по линии талии, лицевому вырезу и глубине капюшона, низу изделия и рукавов</w:t>
            </w:r>
          </w:p>
          <w:p w14:paraId="7756C1F1" w14:textId="77777777" w:rsidR="00717FF3" w:rsidRPr="006065C1" w:rsidRDefault="00717FF3" w:rsidP="00717FF3">
            <w:pPr>
              <w:jc w:val="center"/>
              <w:rPr>
                <w:sz w:val="16"/>
                <w:szCs w:val="16"/>
              </w:rPr>
            </w:pPr>
            <w:r w:rsidRPr="006065C1">
              <w:rPr>
                <w:sz w:val="16"/>
                <w:szCs w:val="16"/>
              </w:rPr>
              <w:t xml:space="preserve">Световозвращающие полосы шириной 5 см: по полочкам, спинке и рукавам </w:t>
            </w:r>
          </w:p>
          <w:p w14:paraId="565B361B" w14:textId="77777777" w:rsidR="00717FF3" w:rsidRPr="006065C1" w:rsidRDefault="00717FF3" w:rsidP="00717FF3">
            <w:pPr>
              <w:jc w:val="center"/>
              <w:rPr>
                <w:sz w:val="16"/>
                <w:szCs w:val="16"/>
              </w:rPr>
            </w:pPr>
            <w:r w:rsidRPr="006065C1">
              <w:rPr>
                <w:sz w:val="16"/>
                <w:szCs w:val="16"/>
              </w:rPr>
              <w:t>Логотип ПАО "ТрансКонтейнер" - 3 ш.</w:t>
            </w:r>
          </w:p>
          <w:p w14:paraId="043797E2" w14:textId="77777777" w:rsidR="00717FF3" w:rsidRPr="006065C1" w:rsidRDefault="00717FF3" w:rsidP="00717FF3">
            <w:pPr>
              <w:jc w:val="center"/>
              <w:rPr>
                <w:sz w:val="16"/>
                <w:szCs w:val="16"/>
              </w:rPr>
            </w:pPr>
            <w:r w:rsidRPr="006065C1">
              <w:rPr>
                <w:sz w:val="16"/>
                <w:szCs w:val="16"/>
              </w:rPr>
              <w:t>Цвет: темно-синий; Отделка: серый</w:t>
            </w:r>
          </w:p>
          <w:p w14:paraId="63CA660F" w14:textId="77777777" w:rsidR="00717FF3" w:rsidRPr="006065C1" w:rsidRDefault="00717FF3" w:rsidP="00717FF3">
            <w:pPr>
              <w:jc w:val="center"/>
              <w:rPr>
                <w:sz w:val="16"/>
                <w:szCs w:val="16"/>
              </w:rPr>
            </w:pPr>
            <w:r w:rsidRPr="006065C1">
              <w:rPr>
                <w:sz w:val="16"/>
                <w:szCs w:val="16"/>
              </w:rPr>
              <w:t>IV и Особый климатические пояса (3 класс защиты)</w:t>
            </w:r>
          </w:p>
        </w:tc>
        <w:tc>
          <w:tcPr>
            <w:tcW w:w="797" w:type="dxa"/>
            <w:shd w:val="clear" w:color="auto" w:fill="auto"/>
            <w:vAlign w:val="center"/>
          </w:tcPr>
          <w:p w14:paraId="66BA26B0" w14:textId="77777777" w:rsidR="00717FF3" w:rsidRPr="006065C1" w:rsidRDefault="00717FF3">
            <w:pPr>
              <w:jc w:val="center"/>
              <w:rPr>
                <w:sz w:val="16"/>
                <w:szCs w:val="16"/>
              </w:rPr>
            </w:pPr>
            <w:r w:rsidRPr="006065C1">
              <w:rPr>
                <w:sz w:val="16"/>
                <w:szCs w:val="16"/>
              </w:rPr>
              <w:lastRenderedPageBreak/>
              <w:t>472</w:t>
            </w:r>
          </w:p>
        </w:tc>
        <w:tc>
          <w:tcPr>
            <w:tcW w:w="725" w:type="dxa"/>
            <w:shd w:val="clear" w:color="auto" w:fill="auto"/>
            <w:vAlign w:val="center"/>
          </w:tcPr>
          <w:p w14:paraId="0E6B1498"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3D01B8DA" w14:textId="77777777" w:rsidR="00717FF3" w:rsidRPr="006065C1" w:rsidRDefault="00717FF3">
            <w:pPr>
              <w:jc w:val="center"/>
              <w:rPr>
                <w:sz w:val="16"/>
                <w:szCs w:val="16"/>
              </w:rPr>
            </w:pPr>
            <w:r w:rsidRPr="006065C1">
              <w:rPr>
                <w:sz w:val="16"/>
                <w:szCs w:val="16"/>
              </w:rPr>
              <w:t>3 596,69</w:t>
            </w:r>
          </w:p>
        </w:tc>
      </w:tr>
      <w:tr w:rsidR="00717FF3" w:rsidRPr="006065C1" w14:paraId="04EE7EAF" w14:textId="77777777" w:rsidTr="00717FF3">
        <w:trPr>
          <w:trHeight w:val="20"/>
          <w:jc w:val="center"/>
        </w:trPr>
        <w:tc>
          <w:tcPr>
            <w:tcW w:w="436" w:type="dxa"/>
            <w:shd w:val="clear" w:color="auto" w:fill="auto"/>
            <w:vAlign w:val="center"/>
            <w:hideMark/>
          </w:tcPr>
          <w:p w14:paraId="2D566D29" w14:textId="77777777" w:rsidR="00717FF3" w:rsidRPr="006065C1" w:rsidRDefault="00717FF3" w:rsidP="00717FF3">
            <w:pPr>
              <w:jc w:val="center"/>
              <w:rPr>
                <w:sz w:val="16"/>
                <w:szCs w:val="16"/>
              </w:rPr>
            </w:pPr>
            <w:r w:rsidRPr="006065C1">
              <w:rPr>
                <w:sz w:val="16"/>
                <w:szCs w:val="16"/>
              </w:rPr>
              <w:t>15</w:t>
            </w:r>
          </w:p>
        </w:tc>
        <w:tc>
          <w:tcPr>
            <w:tcW w:w="1010" w:type="dxa"/>
            <w:shd w:val="clear" w:color="auto" w:fill="auto"/>
            <w:vAlign w:val="center"/>
            <w:hideMark/>
          </w:tcPr>
          <w:p w14:paraId="67A69542" w14:textId="77777777" w:rsidR="00717FF3" w:rsidRPr="006065C1" w:rsidRDefault="00717FF3" w:rsidP="00717FF3">
            <w:pPr>
              <w:jc w:val="center"/>
              <w:rPr>
                <w:sz w:val="16"/>
                <w:szCs w:val="16"/>
              </w:rPr>
            </w:pPr>
            <w:r w:rsidRPr="006065C1">
              <w:rPr>
                <w:sz w:val="16"/>
                <w:szCs w:val="16"/>
              </w:rPr>
              <w:t xml:space="preserve">Брюки </w:t>
            </w:r>
          </w:p>
          <w:p w14:paraId="7CB8FD3C" w14:textId="77777777" w:rsidR="00717FF3" w:rsidRPr="006065C1" w:rsidRDefault="00717FF3" w:rsidP="00717FF3">
            <w:pPr>
              <w:jc w:val="center"/>
              <w:rPr>
                <w:sz w:val="16"/>
                <w:szCs w:val="16"/>
              </w:rPr>
            </w:pPr>
            <w:r w:rsidRPr="006065C1">
              <w:rPr>
                <w:sz w:val="16"/>
                <w:szCs w:val="16"/>
              </w:rPr>
              <w:t xml:space="preserve">для защиты от пониженных температур </w:t>
            </w:r>
          </w:p>
        </w:tc>
        <w:tc>
          <w:tcPr>
            <w:tcW w:w="2385" w:type="dxa"/>
            <w:shd w:val="clear" w:color="auto" w:fill="auto"/>
            <w:vAlign w:val="center"/>
            <w:hideMark/>
          </w:tcPr>
          <w:p w14:paraId="5FD7D517" w14:textId="77777777" w:rsidR="00717FF3" w:rsidRPr="006065C1" w:rsidRDefault="00717FF3" w:rsidP="00717FF3">
            <w:pPr>
              <w:jc w:val="center"/>
              <w:rPr>
                <w:sz w:val="16"/>
                <w:szCs w:val="16"/>
              </w:rPr>
            </w:pPr>
            <w:r w:rsidRPr="006065C1">
              <w:rPr>
                <w:noProof/>
                <w:sz w:val="16"/>
                <w:szCs w:val="16"/>
                <w:lang w:eastAsia="ru-RU"/>
              </w:rPr>
              <mc:AlternateContent>
                <mc:Choice Requires="wpg">
                  <w:drawing>
                    <wp:inline distT="0" distB="0" distL="0" distR="0" wp14:anchorId="73CD39CF" wp14:editId="232FA114">
                      <wp:extent cx="1366288" cy="1638300"/>
                      <wp:effectExtent l="0" t="0" r="5715" b="0"/>
                      <wp:docPr id="2764" name="Группа 2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6288" cy="1638300"/>
                                <a:chOff x="3033" y="7440"/>
                                <a:chExt cx="2453" cy="2591"/>
                              </a:xfrm>
                            </wpg:grpSpPr>
                            <pic:pic xmlns:pic="http://schemas.openxmlformats.org/drawingml/2006/picture">
                              <pic:nvPicPr>
                                <pic:cNvPr id="2765" name="Рисунок 27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033" y="7451"/>
                                  <a:ext cx="1440"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6" name="Рисунок 276" descr="http://konstr.vostok.service/files/upload/images/catalog/104372981.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21" r="14559"/>
                                <a:stretch/>
                              </pic:blipFill>
                              <pic:spPr bwMode="auto">
                                <a:xfrm>
                                  <a:off x="4241" y="7440"/>
                                  <a:ext cx="1245"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75E8AA1" id="Группа 2764" o:spid="_x0000_s1026" style="width:107.6pt;height:129pt;mso-position-horizontal-relative:char;mso-position-vertical-relative:line" coordorigin="3033,7440" coordsize="2453,25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">
                      <v:shape id="Рисунок 277" o:spid="_x0000_s1027" type="#_x0000_t75" style="position:absolute;left:3033;top:7451;width:1440;height: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0DabBAAAA3QAAAA8AAABkcnMvZG93bnJldi54bWxEj0GLwjAUhO+C/yE8wZsmirraNcoiyHqt&#10;up4fzbMp27yUJqvdf28EweMwM98w623nanGjNlSeNUzGCgRx4U3FpYbzaT9agggR2WDtmTT8U4Dt&#10;pt9bY2b8nXO6HWMpEoRDhhpsjE0mZSgsOQxj3xAn7+pbhzHJtpSmxXuCu1pOlVpIhxWnBYsN7SwV&#10;v8c/p+GnCurbrWZK5nZS5oW/kM+d1sNB9/UJIlIX3+FX+2A0TD8Wc3i+SU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0DabBAAAA3QAAAA8AAAAAAAAAAAAAAAAAnwIA&#10;AGRycy9kb3ducmV2LnhtbFBLBQYAAAAABAAEAPcAAACNAwAAAAA=&#10;">
                        <v:imagedata r:id="rId83" o:title=""/>
                      </v:shape>
                      <v:shape id="Рисунок 276" o:spid="_x0000_s1028" type="#_x0000_t75" alt="http://konstr.vostok.service/files/upload/images/catalog/104372981.jpg" style="position:absolute;left:4241;top:7440;width:1245;height: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XszjHAAAA3QAAAA8AAABkcnMvZG93bnJldi54bWxEj09rwkAUxO9Cv8PyCr0U3RgwSuoqxVIU&#10;8eCf9v7IviZLs2+T7Fbjt3eFgsdhZn7DzJe9rcWZOm8cKxiPEhDEhdOGSwVfp8/hDIQPyBprx6Tg&#10;Sh6Wi6fBHHPtLnyg8zGUIkLY56igCqHJpfRFRRb9yDXE0ftxncUQZVdK3eElwm0t0yTJpEXDcaHC&#10;hlYVFb/HP6tgMzkl7Tasv9uPXbudpXtzeLVGqZfn/v0NRKA+PML/7Y1WkE6zDO5v4hOQi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iXszjHAAAA3QAAAA8AAAAAAAAAAAAA&#10;AAAAnwIAAGRycy9kb3ducmV2LnhtbFBLBQYAAAAABAAEAPcAAACTAwAAAAA=&#10;">
                        <v:imagedata r:id="rId84" o:title="104372981" cropleft="-14f" cropright="9541f"/>
                      </v:shape>
                      <w10:anchorlock/>
                    </v:group>
                  </w:pict>
                </mc:Fallback>
              </mc:AlternateContent>
            </w:r>
          </w:p>
        </w:tc>
        <w:tc>
          <w:tcPr>
            <w:tcW w:w="1006" w:type="dxa"/>
            <w:shd w:val="clear" w:color="auto" w:fill="auto"/>
            <w:vAlign w:val="center"/>
          </w:tcPr>
          <w:p w14:paraId="7616BB94" w14:textId="77777777" w:rsidR="00717FF3" w:rsidRPr="006065C1" w:rsidRDefault="00717FF3" w:rsidP="00717FF3">
            <w:pPr>
              <w:jc w:val="center"/>
              <w:rPr>
                <w:sz w:val="16"/>
                <w:szCs w:val="16"/>
              </w:rPr>
            </w:pPr>
            <w:r w:rsidRPr="006065C1">
              <w:rPr>
                <w:sz w:val="16"/>
                <w:szCs w:val="16"/>
              </w:rPr>
              <w:t>ТР ТС 019/2011;</w:t>
            </w:r>
          </w:p>
          <w:p w14:paraId="61271001" w14:textId="77777777" w:rsidR="00717FF3" w:rsidRPr="006065C1" w:rsidRDefault="00717FF3" w:rsidP="00717FF3">
            <w:pPr>
              <w:jc w:val="center"/>
              <w:rPr>
                <w:sz w:val="16"/>
                <w:szCs w:val="16"/>
              </w:rPr>
            </w:pPr>
            <w:r w:rsidRPr="006065C1">
              <w:rPr>
                <w:sz w:val="16"/>
                <w:szCs w:val="16"/>
              </w:rPr>
              <w:t>ГОСТ 12.4.280-2014; ГОСТ 12.4.303-2016</w:t>
            </w:r>
          </w:p>
        </w:tc>
        <w:tc>
          <w:tcPr>
            <w:tcW w:w="2135" w:type="dxa"/>
            <w:shd w:val="clear" w:color="auto" w:fill="auto"/>
            <w:vAlign w:val="center"/>
          </w:tcPr>
          <w:p w14:paraId="329DDE4A" w14:textId="77777777" w:rsidR="00717FF3" w:rsidRPr="006065C1" w:rsidRDefault="00717FF3" w:rsidP="00717FF3">
            <w:pPr>
              <w:jc w:val="center"/>
              <w:rPr>
                <w:sz w:val="16"/>
                <w:szCs w:val="16"/>
              </w:rPr>
            </w:pPr>
            <w:r w:rsidRPr="006065C1">
              <w:rPr>
                <w:sz w:val="16"/>
                <w:szCs w:val="16"/>
              </w:rPr>
              <w:t>Брюки мужские утеплённые для защиты от общепроизводственных загрязнений и механических воздействий</w:t>
            </w:r>
          </w:p>
          <w:p w14:paraId="6D65943F" w14:textId="77777777" w:rsidR="00717FF3" w:rsidRPr="006065C1" w:rsidRDefault="00717FF3" w:rsidP="00717FF3">
            <w:pPr>
              <w:jc w:val="center"/>
              <w:rPr>
                <w:sz w:val="16"/>
                <w:szCs w:val="16"/>
              </w:rPr>
            </w:pPr>
            <w:r w:rsidRPr="006065C1">
              <w:rPr>
                <w:sz w:val="16"/>
                <w:szCs w:val="16"/>
              </w:rPr>
              <w:t>Ткань: «Нортси»</w:t>
            </w:r>
          </w:p>
          <w:p w14:paraId="6CF52D25" w14:textId="77777777" w:rsidR="00717FF3" w:rsidRPr="006065C1" w:rsidRDefault="00717FF3" w:rsidP="00717FF3">
            <w:pPr>
              <w:jc w:val="center"/>
              <w:rPr>
                <w:sz w:val="16"/>
                <w:szCs w:val="16"/>
              </w:rPr>
            </w:pPr>
            <w:r w:rsidRPr="006065C1">
              <w:rPr>
                <w:sz w:val="16"/>
                <w:szCs w:val="16"/>
              </w:rPr>
              <w:t>Состав:  микрополиэфир - 100%, 155 г/м²,  полиуретановая  мембрана «дышащая», износостойкая, ветрозащитная, морозостойкая, водоотталкивающая пропитка.</w:t>
            </w:r>
          </w:p>
          <w:p w14:paraId="14D1D2D0" w14:textId="77777777" w:rsidR="00717FF3" w:rsidRPr="006065C1" w:rsidRDefault="00717FF3" w:rsidP="00717FF3">
            <w:pPr>
              <w:jc w:val="center"/>
              <w:rPr>
                <w:sz w:val="16"/>
                <w:szCs w:val="16"/>
              </w:rPr>
            </w:pPr>
            <w:r w:rsidRPr="006065C1">
              <w:rPr>
                <w:sz w:val="16"/>
                <w:szCs w:val="16"/>
              </w:rPr>
              <w:t xml:space="preserve">Утеплитель: Холлофайбер-Профи или Филгуд, </w:t>
            </w:r>
          </w:p>
          <w:p w14:paraId="50913E78" w14:textId="77777777" w:rsidR="00717FF3" w:rsidRPr="006065C1" w:rsidRDefault="00717FF3" w:rsidP="00717FF3">
            <w:pPr>
              <w:jc w:val="center"/>
              <w:rPr>
                <w:sz w:val="16"/>
                <w:szCs w:val="16"/>
              </w:rPr>
            </w:pPr>
            <w:r w:rsidRPr="006065C1">
              <w:rPr>
                <w:sz w:val="16"/>
                <w:szCs w:val="16"/>
              </w:rPr>
              <w:t xml:space="preserve">150 г/м² 2 слоя </w:t>
            </w:r>
          </w:p>
          <w:p w14:paraId="6F165151" w14:textId="77777777" w:rsidR="00717FF3" w:rsidRPr="006065C1" w:rsidRDefault="00717FF3" w:rsidP="00717FF3">
            <w:pPr>
              <w:jc w:val="center"/>
              <w:rPr>
                <w:sz w:val="16"/>
                <w:szCs w:val="16"/>
              </w:rPr>
            </w:pPr>
            <w:r w:rsidRPr="006065C1">
              <w:rPr>
                <w:sz w:val="16"/>
                <w:szCs w:val="16"/>
              </w:rPr>
              <w:t>Регулировки по ширине: пояс с хлястиками с текстильной застежкой, молнии по низу брюк для удобства надевания обуви</w:t>
            </w:r>
          </w:p>
          <w:p w14:paraId="463A7474" w14:textId="77777777" w:rsidR="00717FF3" w:rsidRPr="006065C1" w:rsidRDefault="00717FF3" w:rsidP="00717FF3">
            <w:pPr>
              <w:jc w:val="center"/>
              <w:rPr>
                <w:sz w:val="16"/>
                <w:szCs w:val="16"/>
              </w:rPr>
            </w:pPr>
            <w:r w:rsidRPr="006065C1">
              <w:rPr>
                <w:sz w:val="16"/>
                <w:szCs w:val="16"/>
              </w:rPr>
              <w:t>Карманы: на молнии с клапаном</w:t>
            </w:r>
          </w:p>
          <w:p w14:paraId="4B9272DC" w14:textId="77777777" w:rsidR="00717FF3" w:rsidRPr="006065C1" w:rsidRDefault="00717FF3" w:rsidP="00717FF3">
            <w:pPr>
              <w:jc w:val="center"/>
              <w:rPr>
                <w:sz w:val="16"/>
                <w:szCs w:val="16"/>
              </w:rPr>
            </w:pPr>
            <w:r w:rsidRPr="006065C1">
              <w:rPr>
                <w:sz w:val="16"/>
                <w:szCs w:val="16"/>
              </w:rPr>
              <w:t>Усилительные накладки: в области коленей, по низу на внутренней части.</w:t>
            </w:r>
          </w:p>
          <w:p w14:paraId="4C4D5144" w14:textId="77777777" w:rsidR="00717FF3" w:rsidRPr="006065C1" w:rsidRDefault="00717FF3" w:rsidP="00717FF3">
            <w:pPr>
              <w:jc w:val="center"/>
              <w:rPr>
                <w:sz w:val="16"/>
                <w:szCs w:val="16"/>
              </w:rPr>
            </w:pPr>
            <w:r w:rsidRPr="006065C1">
              <w:rPr>
                <w:sz w:val="16"/>
                <w:szCs w:val="16"/>
              </w:rPr>
              <w:t>Цвет: темно-синий; Отделка: серый</w:t>
            </w:r>
          </w:p>
          <w:p w14:paraId="4D337465" w14:textId="77777777" w:rsidR="00717FF3" w:rsidRPr="006065C1" w:rsidRDefault="00717FF3" w:rsidP="00717FF3">
            <w:pPr>
              <w:jc w:val="center"/>
              <w:rPr>
                <w:sz w:val="16"/>
                <w:szCs w:val="16"/>
              </w:rPr>
            </w:pPr>
            <w:r w:rsidRPr="006065C1">
              <w:rPr>
                <w:sz w:val="16"/>
                <w:szCs w:val="16"/>
              </w:rPr>
              <w:t>В сочетании с курткой (п. 14 Номенклатуры) должны обеспечивать 3 класс защиты</w:t>
            </w:r>
          </w:p>
        </w:tc>
        <w:tc>
          <w:tcPr>
            <w:tcW w:w="797" w:type="dxa"/>
            <w:shd w:val="clear" w:color="auto" w:fill="auto"/>
            <w:vAlign w:val="center"/>
          </w:tcPr>
          <w:p w14:paraId="4A052699" w14:textId="77777777" w:rsidR="00717FF3" w:rsidRPr="006065C1" w:rsidRDefault="00717FF3">
            <w:pPr>
              <w:jc w:val="center"/>
              <w:rPr>
                <w:sz w:val="16"/>
                <w:szCs w:val="16"/>
              </w:rPr>
            </w:pPr>
            <w:r w:rsidRPr="006065C1">
              <w:rPr>
                <w:sz w:val="16"/>
                <w:szCs w:val="16"/>
              </w:rPr>
              <w:t>297</w:t>
            </w:r>
          </w:p>
        </w:tc>
        <w:tc>
          <w:tcPr>
            <w:tcW w:w="725" w:type="dxa"/>
            <w:shd w:val="clear" w:color="auto" w:fill="auto"/>
            <w:vAlign w:val="center"/>
          </w:tcPr>
          <w:p w14:paraId="42A6A89A"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0E9F00CD" w14:textId="77777777" w:rsidR="00717FF3" w:rsidRPr="006065C1" w:rsidRDefault="00717FF3">
            <w:pPr>
              <w:jc w:val="center"/>
              <w:rPr>
                <w:sz w:val="16"/>
                <w:szCs w:val="16"/>
              </w:rPr>
            </w:pPr>
            <w:r w:rsidRPr="006065C1">
              <w:rPr>
                <w:sz w:val="16"/>
                <w:szCs w:val="16"/>
              </w:rPr>
              <w:t>2 538,14</w:t>
            </w:r>
          </w:p>
        </w:tc>
      </w:tr>
      <w:tr w:rsidR="00717FF3" w:rsidRPr="006065C1" w14:paraId="18945315" w14:textId="77777777" w:rsidTr="00717FF3">
        <w:trPr>
          <w:trHeight w:val="20"/>
          <w:jc w:val="center"/>
        </w:trPr>
        <w:tc>
          <w:tcPr>
            <w:tcW w:w="436" w:type="dxa"/>
            <w:shd w:val="clear" w:color="auto" w:fill="auto"/>
            <w:vAlign w:val="center"/>
          </w:tcPr>
          <w:p w14:paraId="4C7EBA9E" w14:textId="77777777" w:rsidR="00717FF3" w:rsidRPr="006065C1" w:rsidRDefault="00717FF3" w:rsidP="00717FF3">
            <w:pPr>
              <w:jc w:val="center"/>
              <w:rPr>
                <w:sz w:val="16"/>
                <w:szCs w:val="16"/>
              </w:rPr>
            </w:pPr>
            <w:r w:rsidRPr="006065C1">
              <w:rPr>
                <w:sz w:val="16"/>
                <w:szCs w:val="16"/>
              </w:rPr>
              <w:lastRenderedPageBreak/>
              <w:t>16</w:t>
            </w:r>
          </w:p>
        </w:tc>
        <w:tc>
          <w:tcPr>
            <w:tcW w:w="1010" w:type="dxa"/>
            <w:shd w:val="clear" w:color="auto" w:fill="auto"/>
            <w:vAlign w:val="center"/>
          </w:tcPr>
          <w:p w14:paraId="34CA1E55" w14:textId="77777777" w:rsidR="00717FF3" w:rsidRPr="006065C1" w:rsidRDefault="00717FF3" w:rsidP="00717FF3">
            <w:pPr>
              <w:jc w:val="center"/>
              <w:rPr>
                <w:sz w:val="16"/>
                <w:szCs w:val="16"/>
              </w:rPr>
            </w:pPr>
            <w:r w:rsidRPr="006065C1">
              <w:rPr>
                <w:sz w:val="16"/>
                <w:szCs w:val="16"/>
              </w:rPr>
              <w:t>Полукомбинезон  для защиты от пониженных температур</w:t>
            </w:r>
          </w:p>
        </w:tc>
        <w:tc>
          <w:tcPr>
            <w:tcW w:w="2385" w:type="dxa"/>
            <w:shd w:val="clear" w:color="auto" w:fill="auto"/>
            <w:vAlign w:val="center"/>
          </w:tcPr>
          <w:p w14:paraId="48FA820A" w14:textId="77777777" w:rsidR="00717FF3" w:rsidRPr="006065C1" w:rsidRDefault="00717FF3" w:rsidP="00717FF3">
            <w:pPr>
              <w:jc w:val="center"/>
              <w:rPr>
                <w:noProof/>
                <w:sz w:val="16"/>
                <w:szCs w:val="16"/>
              </w:rPr>
            </w:pPr>
            <w:r w:rsidRPr="006065C1">
              <w:rPr>
                <w:noProof/>
                <w:sz w:val="16"/>
                <w:szCs w:val="16"/>
                <w:lang w:eastAsia="ru-RU"/>
              </w:rPr>
              <mc:AlternateContent>
                <mc:Choice Requires="wpg">
                  <w:drawing>
                    <wp:inline distT="0" distB="0" distL="0" distR="0" wp14:anchorId="75433EE0" wp14:editId="2FD00393">
                      <wp:extent cx="1398270" cy="1803400"/>
                      <wp:effectExtent l="0" t="0" r="0" b="6350"/>
                      <wp:docPr id="2728" name="Группа 2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8270" cy="1803400"/>
                                <a:chOff x="3185" y="6404"/>
                                <a:chExt cx="2202" cy="2840"/>
                              </a:xfrm>
                            </wpg:grpSpPr>
                            <pic:pic xmlns:pic="http://schemas.openxmlformats.org/drawingml/2006/picture">
                              <pic:nvPicPr>
                                <pic:cNvPr id="2729" name="Рисунок 269" descr="http://konstr.vostok.service/files/upload/images/catalog/104372982.jpg"/>
                                <pic:cNvPicPr>
                                  <a:picLocks noChangeAspect="1" noChangeArrowheads="1"/>
                                </pic:cNvPicPr>
                              </pic:nvPicPr>
                              <pic:blipFill rotWithShape="1">
                                <a:blip r:embed="rId85">
                                  <a:extLst>
                                    <a:ext uri="{28A0092B-C50C-407E-A947-70E740481C1C}">
                                      <a14:useLocalDpi xmlns:a14="http://schemas.microsoft.com/office/drawing/2010/main" val="0"/>
                                    </a:ext>
                                  </a:extLst>
                                </a:blip>
                                <a:srcRect l="14824"/>
                                <a:stretch/>
                              </pic:blipFill>
                              <pic:spPr bwMode="auto">
                                <a:xfrm>
                                  <a:off x="3185" y="6404"/>
                                  <a:ext cx="1363"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0" name="Рисунок 268" descr="http://konstr.vostok.service/files/upload/images/catalog/104372983.jpg"/>
                                <pic:cNvPicPr>
                                  <a:picLocks noChangeAspect="1" noChangeArrowheads="1"/>
                                </pic:cNvPicPr>
                              </pic:nvPicPr>
                              <pic:blipFill rotWithShape="1">
                                <a:blip r:embed="rId86">
                                  <a:extLst>
                                    <a:ext uri="{28A0092B-C50C-407E-A947-70E740481C1C}">
                                      <a14:useLocalDpi xmlns:a14="http://schemas.microsoft.com/office/drawing/2010/main" val="0"/>
                                    </a:ext>
                                  </a:extLst>
                                </a:blip>
                                <a:srcRect l="19708" r="12825"/>
                                <a:stretch/>
                              </pic:blipFill>
                              <pic:spPr bwMode="auto">
                                <a:xfrm>
                                  <a:off x="4313" y="6404"/>
                                  <a:ext cx="1074" cy="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0FBDFCF" id="Группа 2728" o:spid="_x0000_s1026" style="width:110.1pt;height:142pt;mso-position-horizontal-relative:char;mso-position-vertical-relative:line" coordorigin="3185,6404" coordsize="2202,2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">
                      <v:shape id="Рисунок 269" o:spid="_x0000_s1027" type="#_x0000_t75" alt="http://konstr.vostok.service/files/upload/images/catalog/104372982.jpg" style="position:absolute;left:3185;top:6404;width:1363;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zLxjEAAAA3QAAAA8AAABkcnMvZG93bnJldi54bWxEj1trwkAUhN8L/Q/LKfhWNwbxEl2lFAM+&#10;edfnQ/aYpM2eDdnVpP++Kwg+DjPzDTNfdqYSd2pcaVnBoB+BIM6sLjlXcDqmnxMQziNrrCyTgj9y&#10;sFy8v80x0bblPd0PPhcBwi5BBYX3dSKlywoy6Pq2Jg7e1TYGfZBNLnWDbYCbSsZRNJIGSw4LBdb0&#10;XVD2e7gZBVMj23riLrfV9icdbtpdioP9WaneR/c1A+Gp86/ws73WCuJxPIXHm/AE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zLxjEAAAA3QAAAA8AAAAAAAAAAAAAAAAA&#10;nwIAAGRycy9kb3ducmV2LnhtbFBLBQYAAAAABAAEAPcAAACQAwAAAAA=&#10;">
                        <v:imagedata r:id="rId87" o:title="104372982" cropleft="9715f"/>
                      </v:shape>
                      <v:shape id="Рисунок 268" o:spid="_x0000_s1028" type="#_x0000_t75" alt="http://konstr.vostok.service/files/upload/images/catalog/104372983.jpg" style="position:absolute;left:4313;top:6404;width:1074;height:2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IjabEAAAA3QAAAA8AAABkcnMvZG93bnJldi54bWxET8tqwkAU3Rf6D8MtuCl1klhqiY7iE4rg&#10;oong9pK5TUIzd2JmjPHvnUWhy8N5z5eDaURPnastK4jHEQjiwuqaSwWnfP/2CcJ5ZI2NZVJwJwfL&#10;xfPTHFNtb/xNfeZLEULYpaig8r5NpXRFRQbd2LbEgfuxnUEfYFdK3eEthJtGJlH0IQ3WHBoqbGlT&#10;UfGbXY2CdvoeHy7J8Uyr/JXN+hTZyXan1OhlWM1AeBr8v/jP/aUVJNNJ2B/ehCc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IjabEAAAA3QAAAA8AAAAAAAAAAAAAAAAA&#10;nwIAAGRycy9kb3ducmV2LnhtbFBLBQYAAAAABAAEAPcAAACQAwAAAAA=&#10;">
                        <v:imagedata r:id="rId88" o:title="104372983" cropleft="12916f" cropright="8405f"/>
                      </v:shape>
                      <w10:anchorlock/>
                    </v:group>
                  </w:pict>
                </mc:Fallback>
              </mc:AlternateContent>
            </w:r>
          </w:p>
        </w:tc>
        <w:tc>
          <w:tcPr>
            <w:tcW w:w="1006" w:type="dxa"/>
            <w:shd w:val="clear" w:color="auto" w:fill="auto"/>
            <w:vAlign w:val="center"/>
          </w:tcPr>
          <w:p w14:paraId="4D5B8755" w14:textId="77777777" w:rsidR="00717FF3" w:rsidRPr="006065C1" w:rsidRDefault="00717FF3" w:rsidP="00717FF3">
            <w:pPr>
              <w:jc w:val="center"/>
              <w:rPr>
                <w:sz w:val="16"/>
                <w:szCs w:val="16"/>
              </w:rPr>
            </w:pPr>
            <w:r w:rsidRPr="006065C1">
              <w:rPr>
                <w:sz w:val="16"/>
                <w:szCs w:val="16"/>
              </w:rPr>
              <w:t>ТР ТС 019/2011;</w:t>
            </w:r>
          </w:p>
          <w:p w14:paraId="4B63AF94" w14:textId="77777777" w:rsidR="00717FF3" w:rsidRPr="006065C1" w:rsidRDefault="00717FF3" w:rsidP="00717FF3">
            <w:pPr>
              <w:jc w:val="center"/>
              <w:rPr>
                <w:sz w:val="16"/>
                <w:szCs w:val="16"/>
              </w:rPr>
            </w:pPr>
            <w:r w:rsidRPr="006065C1">
              <w:rPr>
                <w:sz w:val="16"/>
                <w:szCs w:val="16"/>
              </w:rPr>
              <w:t>ГОСТ 12.4.280-2014; ГОСТ 12.4.303-2016</w:t>
            </w:r>
          </w:p>
        </w:tc>
        <w:tc>
          <w:tcPr>
            <w:tcW w:w="2135" w:type="dxa"/>
            <w:shd w:val="clear" w:color="auto" w:fill="auto"/>
            <w:vAlign w:val="center"/>
          </w:tcPr>
          <w:p w14:paraId="4A53A997" w14:textId="77777777" w:rsidR="00717FF3" w:rsidRPr="006065C1" w:rsidRDefault="00717FF3" w:rsidP="00717FF3">
            <w:pPr>
              <w:jc w:val="center"/>
              <w:rPr>
                <w:sz w:val="16"/>
                <w:szCs w:val="16"/>
              </w:rPr>
            </w:pPr>
            <w:r w:rsidRPr="006065C1">
              <w:rPr>
                <w:sz w:val="16"/>
                <w:szCs w:val="16"/>
              </w:rPr>
              <w:t>Полукомбинезон мужской утеплённый для защиты от общепроизводственных загрязнений и механических воздействий</w:t>
            </w:r>
          </w:p>
          <w:p w14:paraId="069DE41E" w14:textId="77777777" w:rsidR="00717FF3" w:rsidRPr="006065C1" w:rsidRDefault="00717FF3" w:rsidP="00717FF3">
            <w:pPr>
              <w:jc w:val="center"/>
              <w:rPr>
                <w:sz w:val="16"/>
                <w:szCs w:val="16"/>
              </w:rPr>
            </w:pPr>
            <w:r w:rsidRPr="006065C1">
              <w:rPr>
                <w:sz w:val="16"/>
                <w:szCs w:val="16"/>
              </w:rPr>
              <w:t>Ткань: «Нортси», микрополиэфир - 100%, 155 г/м², полиуретановая  мембрана «дышащая», износостойкая, ветрозащитная, морозостойкая,  водоотталкивающая пропитка.</w:t>
            </w:r>
          </w:p>
          <w:p w14:paraId="724519B4" w14:textId="77777777" w:rsidR="00717FF3" w:rsidRPr="006065C1" w:rsidRDefault="00717FF3" w:rsidP="00717FF3">
            <w:pPr>
              <w:jc w:val="center"/>
              <w:rPr>
                <w:sz w:val="16"/>
                <w:szCs w:val="16"/>
              </w:rPr>
            </w:pPr>
            <w:r w:rsidRPr="006065C1">
              <w:rPr>
                <w:sz w:val="16"/>
                <w:szCs w:val="16"/>
              </w:rPr>
              <w:t xml:space="preserve">Утеплитель: Холлофайбер-Профи или Филгуд, </w:t>
            </w:r>
          </w:p>
          <w:p w14:paraId="5FF8012E" w14:textId="77777777" w:rsidR="00717FF3" w:rsidRPr="006065C1" w:rsidRDefault="00717FF3" w:rsidP="00717FF3">
            <w:pPr>
              <w:jc w:val="center"/>
              <w:rPr>
                <w:sz w:val="16"/>
                <w:szCs w:val="16"/>
              </w:rPr>
            </w:pPr>
            <w:r w:rsidRPr="006065C1">
              <w:rPr>
                <w:sz w:val="16"/>
                <w:szCs w:val="16"/>
              </w:rPr>
              <w:t xml:space="preserve">150 г/м² 2 слоя </w:t>
            </w:r>
          </w:p>
          <w:p w14:paraId="4852260A" w14:textId="77777777" w:rsidR="00717FF3" w:rsidRPr="006065C1" w:rsidRDefault="00717FF3" w:rsidP="00717FF3">
            <w:pPr>
              <w:jc w:val="center"/>
              <w:rPr>
                <w:sz w:val="16"/>
                <w:szCs w:val="16"/>
              </w:rPr>
            </w:pPr>
            <w:r w:rsidRPr="006065C1">
              <w:rPr>
                <w:sz w:val="16"/>
                <w:szCs w:val="16"/>
              </w:rPr>
              <w:t>Застежка: на молнии с защитной планкой</w:t>
            </w:r>
          </w:p>
          <w:p w14:paraId="128A2FCB" w14:textId="77777777" w:rsidR="00717FF3" w:rsidRPr="006065C1" w:rsidRDefault="00717FF3" w:rsidP="00717FF3">
            <w:pPr>
              <w:jc w:val="center"/>
              <w:rPr>
                <w:sz w:val="16"/>
                <w:szCs w:val="16"/>
              </w:rPr>
            </w:pPr>
            <w:r w:rsidRPr="006065C1">
              <w:rPr>
                <w:sz w:val="16"/>
                <w:szCs w:val="16"/>
              </w:rPr>
              <w:t>Регулировки по ширине: пояс с хлястиками с текстильной застежкой, молнии по низу для удобства надевания обуви.</w:t>
            </w:r>
          </w:p>
          <w:p w14:paraId="5A583046" w14:textId="77777777" w:rsidR="00717FF3" w:rsidRPr="006065C1" w:rsidRDefault="00717FF3" w:rsidP="00717FF3">
            <w:pPr>
              <w:jc w:val="center"/>
              <w:rPr>
                <w:sz w:val="16"/>
                <w:szCs w:val="16"/>
              </w:rPr>
            </w:pPr>
            <w:r w:rsidRPr="006065C1">
              <w:rPr>
                <w:sz w:val="16"/>
                <w:szCs w:val="16"/>
              </w:rPr>
              <w:t>Карманы: верхний с влагостойкой молнией, боковые на молнии с клапаном, накладные с клапанами.</w:t>
            </w:r>
          </w:p>
          <w:p w14:paraId="0440C9BF" w14:textId="77777777" w:rsidR="00717FF3" w:rsidRPr="006065C1" w:rsidRDefault="00717FF3" w:rsidP="00717FF3">
            <w:pPr>
              <w:jc w:val="center"/>
              <w:rPr>
                <w:sz w:val="16"/>
                <w:szCs w:val="16"/>
              </w:rPr>
            </w:pPr>
            <w:r w:rsidRPr="006065C1">
              <w:rPr>
                <w:sz w:val="16"/>
                <w:szCs w:val="16"/>
              </w:rPr>
              <w:t>Усилительные накладки: в области коленей, по низу на внутренней части.</w:t>
            </w:r>
          </w:p>
          <w:p w14:paraId="44884F78" w14:textId="77777777" w:rsidR="00717FF3" w:rsidRPr="006065C1" w:rsidRDefault="00717FF3" w:rsidP="00717FF3">
            <w:pPr>
              <w:jc w:val="center"/>
              <w:rPr>
                <w:sz w:val="16"/>
                <w:szCs w:val="16"/>
              </w:rPr>
            </w:pPr>
            <w:r w:rsidRPr="006065C1">
              <w:rPr>
                <w:sz w:val="16"/>
                <w:szCs w:val="16"/>
              </w:rPr>
              <w:t>Цвет: темно-синий; Отделка: серый</w:t>
            </w:r>
          </w:p>
          <w:p w14:paraId="3C5D9971" w14:textId="77777777" w:rsidR="00717FF3" w:rsidRPr="006065C1" w:rsidRDefault="00717FF3" w:rsidP="00717FF3">
            <w:pPr>
              <w:jc w:val="center"/>
              <w:rPr>
                <w:sz w:val="16"/>
                <w:szCs w:val="16"/>
              </w:rPr>
            </w:pPr>
            <w:r w:rsidRPr="006065C1">
              <w:rPr>
                <w:sz w:val="16"/>
                <w:szCs w:val="16"/>
              </w:rPr>
              <w:t>В сочетании с курткой (п. 14 Номенклатуры) должен обеспечивать 3 класс защиты</w:t>
            </w:r>
          </w:p>
        </w:tc>
        <w:tc>
          <w:tcPr>
            <w:tcW w:w="797" w:type="dxa"/>
            <w:shd w:val="clear" w:color="auto" w:fill="auto"/>
            <w:vAlign w:val="center"/>
          </w:tcPr>
          <w:p w14:paraId="6DD45EA3" w14:textId="77777777" w:rsidR="00717FF3" w:rsidRPr="006065C1" w:rsidRDefault="00717FF3">
            <w:pPr>
              <w:jc w:val="center"/>
              <w:rPr>
                <w:sz w:val="16"/>
                <w:szCs w:val="16"/>
              </w:rPr>
            </w:pPr>
            <w:r w:rsidRPr="006065C1">
              <w:rPr>
                <w:sz w:val="16"/>
                <w:szCs w:val="16"/>
              </w:rPr>
              <w:t>184</w:t>
            </w:r>
          </w:p>
        </w:tc>
        <w:tc>
          <w:tcPr>
            <w:tcW w:w="725" w:type="dxa"/>
            <w:shd w:val="clear" w:color="auto" w:fill="auto"/>
            <w:vAlign w:val="center"/>
          </w:tcPr>
          <w:p w14:paraId="073F8436"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2ABFBBCC" w14:textId="77777777" w:rsidR="00717FF3" w:rsidRPr="006065C1" w:rsidRDefault="00717FF3">
            <w:pPr>
              <w:jc w:val="center"/>
              <w:rPr>
                <w:sz w:val="16"/>
                <w:szCs w:val="16"/>
              </w:rPr>
            </w:pPr>
            <w:r w:rsidRPr="006065C1">
              <w:rPr>
                <w:sz w:val="16"/>
                <w:szCs w:val="16"/>
              </w:rPr>
              <w:t>2 149,86</w:t>
            </w:r>
          </w:p>
        </w:tc>
      </w:tr>
      <w:tr w:rsidR="00717FF3" w:rsidRPr="006065C1" w14:paraId="6022D3AC" w14:textId="77777777" w:rsidTr="00717FF3">
        <w:trPr>
          <w:trHeight w:val="20"/>
          <w:jc w:val="center"/>
        </w:trPr>
        <w:tc>
          <w:tcPr>
            <w:tcW w:w="436" w:type="dxa"/>
            <w:shd w:val="clear" w:color="auto" w:fill="auto"/>
            <w:vAlign w:val="center"/>
            <w:hideMark/>
          </w:tcPr>
          <w:p w14:paraId="0D441B88" w14:textId="77777777" w:rsidR="00717FF3" w:rsidRPr="006065C1" w:rsidRDefault="00717FF3" w:rsidP="00717FF3">
            <w:pPr>
              <w:jc w:val="center"/>
              <w:rPr>
                <w:sz w:val="16"/>
                <w:szCs w:val="16"/>
              </w:rPr>
            </w:pPr>
            <w:r w:rsidRPr="006065C1">
              <w:rPr>
                <w:sz w:val="16"/>
                <w:szCs w:val="16"/>
              </w:rPr>
              <w:t>17</w:t>
            </w:r>
          </w:p>
        </w:tc>
        <w:tc>
          <w:tcPr>
            <w:tcW w:w="1010" w:type="dxa"/>
            <w:shd w:val="clear" w:color="auto" w:fill="auto"/>
            <w:vAlign w:val="center"/>
            <w:hideMark/>
          </w:tcPr>
          <w:p w14:paraId="08E0EE27" w14:textId="77777777" w:rsidR="00717FF3" w:rsidRPr="006065C1" w:rsidRDefault="00717FF3" w:rsidP="00717FF3">
            <w:pPr>
              <w:jc w:val="center"/>
              <w:rPr>
                <w:sz w:val="16"/>
                <w:szCs w:val="16"/>
              </w:rPr>
            </w:pPr>
            <w:r w:rsidRPr="006065C1">
              <w:rPr>
                <w:sz w:val="16"/>
                <w:szCs w:val="16"/>
              </w:rPr>
              <w:t xml:space="preserve">Куртка </w:t>
            </w:r>
          </w:p>
          <w:p w14:paraId="381CF50E" w14:textId="77777777" w:rsidR="00717FF3" w:rsidRPr="006065C1" w:rsidRDefault="00717FF3" w:rsidP="00717FF3">
            <w:pPr>
              <w:jc w:val="center"/>
              <w:rPr>
                <w:sz w:val="16"/>
                <w:szCs w:val="16"/>
              </w:rPr>
            </w:pPr>
            <w:r w:rsidRPr="006065C1">
              <w:rPr>
                <w:sz w:val="16"/>
                <w:szCs w:val="16"/>
              </w:rPr>
              <w:t xml:space="preserve">для защиты от пониженных температур </w:t>
            </w:r>
          </w:p>
        </w:tc>
        <w:tc>
          <w:tcPr>
            <w:tcW w:w="2385" w:type="dxa"/>
            <w:shd w:val="clear" w:color="auto" w:fill="auto"/>
            <w:noWrap/>
            <w:vAlign w:val="center"/>
            <w:hideMark/>
          </w:tcPr>
          <w:p w14:paraId="49F1FE57" w14:textId="77777777" w:rsidR="00717FF3" w:rsidRPr="006065C1" w:rsidRDefault="00717FF3" w:rsidP="00717FF3">
            <w:pPr>
              <w:jc w:val="center"/>
              <w:rPr>
                <w:sz w:val="16"/>
                <w:szCs w:val="16"/>
              </w:rPr>
            </w:pPr>
            <w:r w:rsidRPr="006065C1">
              <w:rPr>
                <w:noProof/>
                <w:sz w:val="16"/>
                <w:szCs w:val="16"/>
                <w:lang w:eastAsia="ru-RU"/>
              </w:rPr>
              <mc:AlternateContent>
                <mc:Choice Requires="wpg">
                  <w:drawing>
                    <wp:inline distT="0" distB="0" distL="0" distR="0" wp14:anchorId="5A25DCF7" wp14:editId="799AE344">
                      <wp:extent cx="1376979" cy="1943100"/>
                      <wp:effectExtent l="0" t="0" r="0" b="0"/>
                      <wp:docPr id="2725" name="Группа 2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6979" cy="1943100"/>
                                <a:chOff x="3146" y="2843"/>
                                <a:chExt cx="2602" cy="3060"/>
                              </a:xfrm>
                            </wpg:grpSpPr>
                            <pic:pic xmlns:pic="http://schemas.openxmlformats.org/drawingml/2006/picture">
                              <pic:nvPicPr>
                                <pic:cNvPr id="2726" name="Рисунок 275" descr="ЛЕДИ СПЕЦ NEW_костюм жен утепл-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4478" y="2843"/>
                                  <a:ext cx="127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7" name="Рисунок 274" descr="ЛЕДИ СПЕЦ NEW_костюм жен утепл"/>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3146" y="2845"/>
                                  <a:ext cx="1330" cy="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02B6A20" id="Группа 2725" o:spid="_x0000_s1026" style="width:108.4pt;height:153pt;mso-position-horizontal-relative:char;mso-position-vertical-relative:line" coordorigin="3146,2843" coordsize="2602,3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">
                      <v:shape id="Рисунок 275" o:spid="_x0000_s1027" type="#_x0000_t75" alt="ЛЕДИ СПЕЦ NEW_костюм жен утепл-2" style="position:absolute;left:4478;top:2843;width:1270;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MpSPGAAAA3QAAAA8AAABkcnMvZG93bnJldi54bWxEj0FrAjEUhO+F/ofwCr0UTdyCymoUsRUK&#10;PdUWz8/Nc3d187JN4rr+e1MoeBxm5htmvuxtIzryoXasYTRUIIgLZ2ouNfx8bwZTECEiG2wck4Yr&#10;BVguHh/mmBt34S/qtrEUCcIhRw1VjG0uZSgqshiGriVO3sF5izFJX0rj8ZLgtpGZUmNpsea0UGFL&#10;64qK0/ZsNcj3Y3fYqdfpnj8nu2L94n/V217r56d+NQMRqY/38H/7w2jIJtkY/t6kJyA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IylI8YAAADdAAAADwAAAAAAAAAAAAAA&#10;AACfAgAAZHJzL2Rvd25yZXYueG1sUEsFBgAAAAAEAAQA9wAAAJIDAAAAAA==&#10;">
                        <v:imagedata r:id="rId91" o:title="ЛЕДИ СПЕЦ NEW_костюм жен утепл-2"/>
                      </v:shape>
                      <v:shape id="Рисунок 274" o:spid="_x0000_s1028" type="#_x0000_t75" alt="ЛЕДИ СПЕЦ NEW_костюм жен утепл" style="position:absolute;left:3146;top:2845;width:1330;height:3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YOdzGAAAA3QAAAA8AAABkcnMvZG93bnJldi54bWxEj09rg0AUxO+BfoflFXpL1kpRsdmEUirp&#10;IRbyh54f7otK3LfirsZ++2yh0OMwM79h1tvZdGKiwbWWFTyvIhDEldUt1wrOp2KZgXAeWWNnmRT8&#10;kIPt5mGxxlzbGx9oOvpaBAi7HBU03ve5lK5qyKBb2Z44eBc7GPRBDrXUA94C3HQyjqJEGmw5LDTY&#10;03tD1fU4GgXjVzlPcbR7KduPpNjRlKXf571ST4/z2ysIT7P/D/+1P7WCOI1T+H0TnoDc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9g53MYAAADdAAAADwAAAAAAAAAAAAAA&#10;AACfAgAAZHJzL2Rvd25yZXYueG1sUEsFBgAAAAAEAAQA9wAAAJIDAAAAAA==&#10;">
                        <v:imagedata r:id="rId92" o:title="ЛЕДИ СПЕЦ NEW_костюм жен утепл"/>
                      </v:shape>
                      <w10:anchorlock/>
                    </v:group>
                  </w:pict>
                </mc:Fallback>
              </mc:AlternateContent>
            </w:r>
          </w:p>
        </w:tc>
        <w:tc>
          <w:tcPr>
            <w:tcW w:w="1006" w:type="dxa"/>
            <w:shd w:val="clear" w:color="auto" w:fill="auto"/>
            <w:vAlign w:val="center"/>
            <w:hideMark/>
          </w:tcPr>
          <w:p w14:paraId="63B72ACB" w14:textId="77777777" w:rsidR="00717FF3" w:rsidRPr="006065C1" w:rsidRDefault="00717FF3" w:rsidP="00717FF3">
            <w:pPr>
              <w:jc w:val="center"/>
              <w:rPr>
                <w:sz w:val="16"/>
                <w:szCs w:val="16"/>
              </w:rPr>
            </w:pPr>
            <w:r w:rsidRPr="006065C1">
              <w:rPr>
                <w:sz w:val="16"/>
                <w:szCs w:val="16"/>
              </w:rPr>
              <w:t>ТР ТС 019/2011;</w:t>
            </w:r>
          </w:p>
          <w:p w14:paraId="04F189C3" w14:textId="77777777" w:rsidR="00717FF3" w:rsidRPr="006065C1" w:rsidRDefault="00717FF3" w:rsidP="00717FF3">
            <w:pPr>
              <w:jc w:val="center"/>
              <w:rPr>
                <w:sz w:val="16"/>
                <w:szCs w:val="16"/>
              </w:rPr>
            </w:pPr>
            <w:r w:rsidRPr="006065C1">
              <w:rPr>
                <w:sz w:val="16"/>
                <w:szCs w:val="16"/>
              </w:rPr>
              <w:t>ГОСТ 12.4.280-2014; ГОСТ 12.4.303-2016</w:t>
            </w:r>
          </w:p>
        </w:tc>
        <w:tc>
          <w:tcPr>
            <w:tcW w:w="2135" w:type="dxa"/>
            <w:shd w:val="clear" w:color="auto" w:fill="auto"/>
            <w:vAlign w:val="center"/>
            <w:hideMark/>
          </w:tcPr>
          <w:p w14:paraId="413EB36A" w14:textId="77777777" w:rsidR="00717FF3" w:rsidRPr="006065C1" w:rsidRDefault="00717FF3" w:rsidP="00717FF3">
            <w:pPr>
              <w:jc w:val="center"/>
              <w:rPr>
                <w:sz w:val="16"/>
                <w:szCs w:val="16"/>
              </w:rPr>
            </w:pPr>
            <w:r w:rsidRPr="006065C1">
              <w:rPr>
                <w:sz w:val="16"/>
                <w:szCs w:val="16"/>
              </w:rPr>
              <w:t>Куртка женская утеплённая для защиты от общепроизводственных загрязнений и механических воздействий</w:t>
            </w:r>
          </w:p>
          <w:p w14:paraId="1D75BE7B" w14:textId="77777777" w:rsidR="00717FF3" w:rsidRPr="006065C1" w:rsidRDefault="00717FF3" w:rsidP="00717FF3">
            <w:pPr>
              <w:jc w:val="center"/>
              <w:rPr>
                <w:sz w:val="16"/>
                <w:szCs w:val="16"/>
              </w:rPr>
            </w:pPr>
            <w:r w:rsidRPr="006065C1">
              <w:rPr>
                <w:sz w:val="16"/>
                <w:szCs w:val="16"/>
              </w:rPr>
              <w:t>Ткань: «Нортси»</w:t>
            </w:r>
          </w:p>
          <w:p w14:paraId="49192769" w14:textId="77777777" w:rsidR="00717FF3" w:rsidRPr="006065C1" w:rsidRDefault="00717FF3" w:rsidP="00717FF3">
            <w:pPr>
              <w:jc w:val="center"/>
              <w:rPr>
                <w:sz w:val="16"/>
                <w:szCs w:val="16"/>
              </w:rPr>
            </w:pPr>
            <w:r w:rsidRPr="006065C1">
              <w:rPr>
                <w:sz w:val="16"/>
                <w:szCs w:val="16"/>
              </w:rPr>
              <w:t>Состав: микрополиэфир - 100%, 155 г/м², полиуретановая  мембрана «дышащая», износостойкая, ветрозащитная,  морозостойкая, водоотталкивающая пропитка.</w:t>
            </w:r>
          </w:p>
          <w:p w14:paraId="6509BFDC" w14:textId="77777777" w:rsidR="00717FF3" w:rsidRPr="006065C1" w:rsidRDefault="00717FF3" w:rsidP="00717FF3">
            <w:pPr>
              <w:jc w:val="center"/>
              <w:rPr>
                <w:sz w:val="16"/>
                <w:szCs w:val="16"/>
              </w:rPr>
            </w:pPr>
            <w:r w:rsidRPr="006065C1">
              <w:rPr>
                <w:sz w:val="16"/>
                <w:szCs w:val="16"/>
              </w:rPr>
              <w:t xml:space="preserve">Утеплитель: Холлофайбер-Профи или Филгуд, </w:t>
            </w:r>
          </w:p>
          <w:p w14:paraId="42123729" w14:textId="77777777" w:rsidR="00717FF3" w:rsidRPr="006065C1" w:rsidRDefault="00717FF3" w:rsidP="00717FF3">
            <w:pPr>
              <w:jc w:val="center"/>
              <w:rPr>
                <w:sz w:val="16"/>
                <w:szCs w:val="16"/>
              </w:rPr>
            </w:pPr>
            <w:r w:rsidRPr="006065C1">
              <w:rPr>
                <w:sz w:val="16"/>
                <w:szCs w:val="16"/>
              </w:rPr>
              <w:t>150 г/м², 3 слоя;</w:t>
            </w:r>
          </w:p>
          <w:p w14:paraId="4FDAEA5F" w14:textId="77777777" w:rsidR="00717FF3" w:rsidRPr="006065C1" w:rsidRDefault="00717FF3" w:rsidP="00717FF3">
            <w:pPr>
              <w:jc w:val="center"/>
              <w:rPr>
                <w:sz w:val="16"/>
                <w:szCs w:val="16"/>
              </w:rPr>
            </w:pPr>
            <w:r w:rsidRPr="006065C1">
              <w:rPr>
                <w:sz w:val="16"/>
                <w:szCs w:val="16"/>
              </w:rPr>
              <w:t>Застежка: на молнии с ветрозащитным клапаном</w:t>
            </w:r>
          </w:p>
          <w:p w14:paraId="1C5E2D7C" w14:textId="77777777" w:rsidR="00717FF3" w:rsidRPr="006065C1" w:rsidRDefault="00717FF3" w:rsidP="00717FF3">
            <w:pPr>
              <w:jc w:val="center"/>
              <w:rPr>
                <w:sz w:val="16"/>
                <w:szCs w:val="16"/>
              </w:rPr>
            </w:pPr>
            <w:r w:rsidRPr="006065C1">
              <w:rPr>
                <w:sz w:val="16"/>
                <w:szCs w:val="16"/>
              </w:rPr>
              <w:t>Капюшон: с козырьком, утепленный, съемный</w:t>
            </w:r>
          </w:p>
          <w:p w14:paraId="6403A1E5" w14:textId="77777777" w:rsidR="00717FF3" w:rsidRPr="006065C1" w:rsidRDefault="00717FF3" w:rsidP="00717FF3">
            <w:pPr>
              <w:jc w:val="center"/>
              <w:rPr>
                <w:sz w:val="16"/>
                <w:szCs w:val="16"/>
              </w:rPr>
            </w:pPr>
            <w:r w:rsidRPr="006065C1">
              <w:rPr>
                <w:sz w:val="16"/>
                <w:szCs w:val="16"/>
              </w:rPr>
              <w:t>Карманы: верхние с клапанами, верхний прорезной с влагозащитной молнией, боковые с застежкой на молнию</w:t>
            </w:r>
          </w:p>
          <w:p w14:paraId="7A66C2B4" w14:textId="77777777" w:rsidR="00717FF3" w:rsidRPr="006065C1" w:rsidRDefault="00717FF3" w:rsidP="00717FF3">
            <w:pPr>
              <w:jc w:val="center"/>
              <w:rPr>
                <w:sz w:val="16"/>
                <w:szCs w:val="16"/>
              </w:rPr>
            </w:pPr>
            <w:r w:rsidRPr="006065C1">
              <w:rPr>
                <w:sz w:val="16"/>
                <w:szCs w:val="16"/>
              </w:rPr>
              <w:t xml:space="preserve">Защитные элементы: </w:t>
            </w:r>
            <w:r w:rsidRPr="006065C1">
              <w:rPr>
                <w:sz w:val="16"/>
                <w:szCs w:val="16"/>
              </w:rPr>
              <w:lastRenderedPageBreak/>
              <w:t>ветрозащитные планки, ветрозащитная юбка</w:t>
            </w:r>
          </w:p>
          <w:p w14:paraId="53485E8A" w14:textId="77777777" w:rsidR="00717FF3" w:rsidRPr="006065C1" w:rsidRDefault="00717FF3" w:rsidP="00717FF3">
            <w:pPr>
              <w:jc w:val="center"/>
              <w:rPr>
                <w:sz w:val="16"/>
                <w:szCs w:val="16"/>
              </w:rPr>
            </w:pPr>
            <w:r w:rsidRPr="006065C1">
              <w:rPr>
                <w:sz w:val="16"/>
                <w:szCs w:val="16"/>
              </w:rPr>
              <w:t>Регулировки по ширине: по линии талии, лицевому вырезу и глубине капюшона, низу изделия и рукавов</w:t>
            </w:r>
          </w:p>
          <w:p w14:paraId="1A5FA462" w14:textId="77777777" w:rsidR="00717FF3" w:rsidRPr="006065C1" w:rsidRDefault="00717FF3" w:rsidP="00717FF3">
            <w:pPr>
              <w:jc w:val="center"/>
              <w:rPr>
                <w:sz w:val="16"/>
                <w:szCs w:val="16"/>
              </w:rPr>
            </w:pPr>
            <w:r w:rsidRPr="006065C1">
              <w:rPr>
                <w:sz w:val="16"/>
                <w:szCs w:val="16"/>
              </w:rPr>
              <w:t xml:space="preserve">Световозвращающие полосы шириной 5 см: по полочкам, спинке и рукавам </w:t>
            </w:r>
          </w:p>
          <w:p w14:paraId="62320BAE" w14:textId="77777777" w:rsidR="00717FF3" w:rsidRPr="006065C1" w:rsidRDefault="00717FF3" w:rsidP="00717FF3">
            <w:pPr>
              <w:jc w:val="center"/>
              <w:rPr>
                <w:sz w:val="16"/>
                <w:szCs w:val="16"/>
              </w:rPr>
            </w:pPr>
            <w:r w:rsidRPr="006065C1">
              <w:rPr>
                <w:sz w:val="16"/>
                <w:szCs w:val="16"/>
              </w:rPr>
              <w:t>Логотип ПАО "ТрансКонтейнер" - 3 шт.</w:t>
            </w:r>
          </w:p>
          <w:p w14:paraId="34F70860" w14:textId="77777777" w:rsidR="00717FF3" w:rsidRPr="006065C1" w:rsidRDefault="00717FF3" w:rsidP="00717FF3">
            <w:pPr>
              <w:jc w:val="center"/>
              <w:rPr>
                <w:sz w:val="16"/>
                <w:szCs w:val="16"/>
              </w:rPr>
            </w:pPr>
            <w:r w:rsidRPr="006065C1">
              <w:rPr>
                <w:sz w:val="16"/>
                <w:szCs w:val="16"/>
              </w:rPr>
              <w:t>Цвет: темно-синий; Отделка: серый</w:t>
            </w:r>
          </w:p>
          <w:p w14:paraId="04090F83" w14:textId="77777777" w:rsidR="00717FF3" w:rsidRPr="006065C1" w:rsidRDefault="00717FF3" w:rsidP="00717FF3">
            <w:pPr>
              <w:jc w:val="center"/>
              <w:rPr>
                <w:sz w:val="16"/>
                <w:szCs w:val="16"/>
              </w:rPr>
            </w:pPr>
            <w:r w:rsidRPr="006065C1">
              <w:rPr>
                <w:sz w:val="16"/>
                <w:szCs w:val="16"/>
              </w:rPr>
              <w:t>IV и Особый климатические пояса (3 класс защиты).</w:t>
            </w:r>
          </w:p>
        </w:tc>
        <w:tc>
          <w:tcPr>
            <w:tcW w:w="797" w:type="dxa"/>
            <w:shd w:val="clear" w:color="auto" w:fill="auto"/>
            <w:vAlign w:val="center"/>
          </w:tcPr>
          <w:p w14:paraId="6AA4D6C0" w14:textId="77777777" w:rsidR="00717FF3" w:rsidRPr="006065C1" w:rsidRDefault="00717FF3">
            <w:pPr>
              <w:jc w:val="center"/>
              <w:rPr>
                <w:sz w:val="16"/>
                <w:szCs w:val="16"/>
              </w:rPr>
            </w:pPr>
            <w:r w:rsidRPr="006065C1">
              <w:rPr>
                <w:sz w:val="16"/>
                <w:szCs w:val="16"/>
              </w:rPr>
              <w:lastRenderedPageBreak/>
              <w:t>259</w:t>
            </w:r>
          </w:p>
        </w:tc>
        <w:tc>
          <w:tcPr>
            <w:tcW w:w="725" w:type="dxa"/>
            <w:shd w:val="clear" w:color="auto" w:fill="auto"/>
            <w:vAlign w:val="center"/>
            <w:hideMark/>
          </w:tcPr>
          <w:p w14:paraId="50CF6C80"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408241CB" w14:textId="77777777" w:rsidR="00717FF3" w:rsidRPr="006065C1" w:rsidRDefault="00717FF3">
            <w:pPr>
              <w:jc w:val="center"/>
              <w:rPr>
                <w:sz w:val="16"/>
                <w:szCs w:val="16"/>
              </w:rPr>
            </w:pPr>
            <w:r w:rsidRPr="006065C1">
              <w:rPr>
                <w:sz w:val="16"/>
                <w:szCs w:val="16"/>
              </w:rPr>
              <w:t>3 258,32</w:t>
            </w:r>
          </w:p>
        </w:tc>
      </w:tr>
      <w:tr w:rsidR="00717FF3" w:rsidRPr="006065C1" w14:paraId="6D7EA66D" w14:textId="77777777" w:rsidTr="00717FF3">
        <w:trPr>
          <w:trHeight w:val="20"/>
          <w:jc w:val="center"/>
        </w:trPr>
        <w:tc>
          <w:tcPr>
            <w:tcW w:w="436" w:type="dxa"/>
            <w:shd w:val="clear" w:color="auto" w:fill="auto"/>
            <w:vAlign w:val="center"/>
          </w:tcPr>
          <w:p w14:paraId="331F5FE7" w14:textId="77777777" w:rsidR="00717FF3" w:rsidRPr="006065C1" w:rsidRDefault="00717FF3" w:rsidP="00717FF3">
            <w:pPr>
              <w:jc w:val="center"/>
              <w:rPr>
                <w:sz w:val="16"/>
                <w:szCs w:val="16"/>
              </w:rPr>
            </w:pPr>
            <w:r w:rsidRPr="006065C1">
              <w:rPr>
                <w:sz w:val="16"/>
                <w:szCs w:val="16"/>
              </w:rPr>
              <w:t>18</w:t>
            </w:r>
          </w:p>
        </w:tc>
        <w:tc>
          <w:tcPr>
            <w:tcW w:w="1010" w:type="dxa"/>
            <w:shd w:val="clear" w:color="auto" w:fill="auto"/>
            <w:vAlign w:val="center"/>
          </w:tcPr>
          <w:p w14:paraId="55AEE268" w14:textId="77777777" w:rsidR="00717FF3" w:rsidRPr="006065C1" w:rsidRDefault="00717FF3" w:rsidP="00717FF3">
            <w:pPr>
              <w:jc w:val="center"/>
              <w:rPr>
                <w:sz w:val="16"/>
                <w:szCs w:val="16"/>
              </w:rPr>
            </w:pPr>
            <w:r w:rsidRPr="006065C1">
              <w:rPr>
                <w:sz w:val="16"/>
                <w:szCs w:val="16"/>
              </w:rPr>
              <w:t xml:space="preserve">Брюки для защиты от пониженных температур </w:t>
            </w:r>
          </w:p>
        </w:tc>
        <w:tc>
          <w:tcPr>
            <w:tcW w:w="2385" w:type="dxa"/>
            <w:shd w:val="clear" w:color="auto" w:fill="auto"/>
            <w:noWrap/>
            <w:vAlign w:val="center"/>
          </w:tcPr>
          <w:p w14:paraId="3130802E" w14:textId="77777777" w:rsidR="00717FF3" w:rsidRPr="006065C1" w:rsidRDefault="00717FF3" w:rsidP="00717FF3">
            <w:pPr>
              <w:jc w:val="center"/>
              <w:rPr>
                <w:sz w:val="16"/>
                <w:szCs w:val="16"/>
              </w:rPr>
            </w:pPr>
            <w:r w:rsidRPr="006065C1">
              <w:rPr>
                <w:noProof/>
                <w:sz w:val="16"/>
                <w:szCs w:val="16"/>
                <w:lang w:eastAsia="ru-RU"/>
              </w:rPr>
              <mc:AlternateContent>
                <mc:Choice Requires="wpg">
                  <w:drawing>
                    <wp:inline distT="0" distB="0" distL="0" distR="0" wp14:anchorId="460DAB5A" wp14:editId="15737B15">
                      <wp:extent cx="1176020" cy="1742440"/>
                      <wp:effectExtent l="0" t="0" r="5080" b="0"/>
                      <wp:docPr id="2722" name="Группа 2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020" cy="1742440"/>
                                <a:chOff x="3055" y="509"/>
                                <a:chExt cx="2293" cy="3282"/>
                              </a:xfrm>
                            </wpg:grpSpPr>
                            <pic:pic xmlns:pic="http://schemas.openxmlformats.org/drawingml/2006/picture">
                              <pic:nvPicPr>
                                <pic:cNvPr id="2723" name="Рисунок 273" descr="ЛЕДИ СПЕЦ NEW_костюм жен бр-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4207" y="511"/>
                                  <a:ext cx="1141" cy="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4" name="Рисунок 272" descr="ЛЕДИ СПЕЦ NEW_костюм жен бр"/>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3055" y="509"/>
                                  <a:ext cx="1150" cy="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A352143" id="Группа 2722" o:spid="_x0000_s1026" style="width:92.6pt;height:137.2pt;mso-position-horizontal-relative:char;mso-position-vertical-relative:line" coordorigin="3055,509" coordsize="2293,3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">
                      <v:shape id="Рисунок 273" o:spid="_x0000_s1027" type="#_x0000_t75" alt="ЛЕДИ СПЕЦ NEW_костюм жен бр-2" style="position:absolute;left:4207;top:511;width:1141;height:3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bCZLHAAAA3QAAAA8AAABkcnMvZG93bnJldi54bWxEj0FrwkAUhO+F/oflFXqrGyO1JbqKCJbS&#10;g1RrEW+P7DMJZt+GfVuN/94tFHocZuYbZjrvXavOFKTxbGA4yEARl942XBnYfa2eXkFJRLbYeiYD&#10;VxKYz+7vplhYf+ENnbexUgnCUqCBOsau0FrKmhzKwHfEyTv64DAmGSptA14S3LU6z7KxdthwWqix&#10;o2VN5Wn74wwsvk/LT5FrWL19HHbPozHJcL825vGhX0xARerjf/iv/W4N5C/5CH7fpCegZ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YbCZLHAAAA3QAAAA8AAAAAAAAAAAAA&#10;AAAAnwIAAGRycy9kb3ducmV2LnhtbFBLBQYAAAAABAAEAPcAAACTAwAAAAA=&#10;">
                        <v:imagedata r:id="rId95" o:title="ЛЕДИ СПЕЦ NEW_костюм жен бр-2"/>
                      </v:shape>
                      <v:shape id="Рисунок 272" o:spid="_x0000_s1028" type="#_x0000_t75" alt="ЛЕДИ СПЕЦ NEW_костюм жен бр" style="position:absolute;left:3055;top:509;width:1150;height:3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6sbHAAAA3QAAAA8AAABkcnMvZG93bnJldi54bWxEj0FrwkAUhO+C/2F5gjfdNIqR6CpSWqp4&#10;MdaLt2f2NYnNvg3ZrcZ/3xUKPQ4z8w2zXHemFjdqXWVZwcs4AkGcW11xoeD0+T6ag3AeWWNtmRQ8&#10;yMF61e8tMdX2zhndjr4QAcIuRQWl900qpctLMujGtiEO3pdtDfog20LqFu8BbmoZR9FMGqw4LJTY&#10;0GtJ+ffxxyhILnGU784f+9n1NN28Ta777NAlSg0H3WYBwlPn/8N/7a1WECfxFJ5vwhO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z6sbHAAAA3QAAAA8AAAAAAAAAAAAA&#10;AAAAnwIAAGRycy9kb3ducmV2LnhtbFBLBQYAAAAABAAEAPcAAACTAwAAAAA=&#10;">
                        <v:imagedata r:id="rId96" o:title="ЛЕДИ СПЕЦ NEW_костюм жен бр"/>
                      </v:shape>
                      <w10:anchorlock/>
                    </v:group>
                  </w:pict>
                </mc:Fallback>
              </mc:AlternateContent>
            </w:r>
          </w:p>
        </w:tc>
        <w:tc>
          <w:tcPr>
            <w:tcW w:w="1006" w:type="dxa"/>
            <w:shd w:val="clear" w:color="auto" w:fill="auto"/>
            <w:vAlign w:val="center"/>
          </w:tcPr>
          <w:p w14:paraId="2CB23ABB" w14:textId="77777777" w:rsidR="00717FF3" w:rsidRPr="006065C1" w:rsidRDefault="00717FF3" w:rsidP="00717FF3">
            <w:pPr>
              <w:jc w:val="center"/>
              <w:rPr>
                <w:sz w:val="16"/>
                <w:szCs w:val="16"/>
              </w:rPr>
            </w:pPr>
            <w:r w:rsidRPr="006065C1">
              <w:rPr>
                <w:sz w:val="16"/>
                <w:szCs w:val="16"/>
              </w:rPr>
              <w:t>ТР ТС 019/2011;</w:t>
            </w:r>
          </w:p>
          <w:p w14:paraId="4C83DF7D" w14:textId="77777777" w:rsidR="00717FF3" w:rsidRPr="006065C1" w:rsidRDefault="00717FF3" w:rsidP="00717FF3">
            <w:pPr>
              <w:jc w:val="center"/>
              <w:rPr>
                <w:sz w:val="16"/>
                <w:szCs w:val="16"/>
              </w:rPr>
            </w:pPr>
            <w:r w:rsidRPr="006065C1">
              <w:rPr>
                <w:sz w:val="16"/>
                <w:szCs w:val="16"/>
              </w:rPr>
              <w:t>ГОСТ 12.4.280-2014; ГОСТ 12.4.303-2016</w:t>
            </w:r>
          </w:p>
        </w:tc>
        <w:tc>
          <w:tcPr>
            <w:tcW w:w="2135" w:type="dxa"/>
            <w:shd w:val="clear" w:color="auto" w:fill="auto"/>
            <w:vAlign w:val="center"/>
          </w:tcPr>
          <w:p w14:paraId="7A21AA27" w14:textId="77777777" w:rsidR="00717FF3" w:rsidRPr="006065C1" w:rsidRDefault="00717FF3" w:rsidP="00717FF3">
            <w:pPr>
              <w:jc w:val="center"/>
              <w:rPr>
                <w:sz w:val="16"/>
                <w:szCs w:val="16"/>
              </w:rPr>
            </w:pPr>
            <w:r w:rsidRPr="006065C1">
              <w:rPr>
                <w:sz w:val="16"/>
                <w:szCs w:val="16"/>
              </w:rPr>
              <w:t>Брюки женские утеплённые для защиты от общепроизводственных загрязнений</w:t>
            </w:r>
          </w:p>
          <w:p w14:paraId="7889A203" w14:textId="77777777" w:rsidR="00717FF3" w:rsidRPr="006065C1" w:rsidRDefault="00717FF3" w:rsidP="00717FF3">
            <w:pPr>
              <w:jc w:val="center"/>
              <w:rPr>
                <w:sz w:val="16"/>
                <w:szCs w:val="16"/>
              </w:rPr>
            </w:pPr>
            <w:r w:rsidRPr="006065C1">
              <w:rPr>
                <w:sz w:val="16"/>
                <w:szCs w:val="16"/>
              </w:rPr>
              <w:t>Ткань: «Нортси»</w:t>
            </w:r>
          </w:p>
          <w:p w14:paraId="53193311" w14:textId="77777777" w:rsidR="00717FF3" w:rsidRPr="006065C1" w:rsidRDefault="00717FF3" w:rsidP="00717FF3">
            <w:pPr>
              <w:jc w:val="center"/>
              <w:rPr>
                <w:sz w:val="16"/>
                <w:szCs w:val="16"/>
              </w:rPr>
            </w:pPr>
            <w:r w:rsidRPr="006065C1">
              <w:rPr>
                <w:sz w:val="16"/>
                <w:szCs w:val="16"/>
              </w:rPr>
              <w:t>Состав:  микрополиэфир - 100%, 155 г/м²,  полиуретановая  мембрана «дышащая», износостойкая, ветрозащитная,  морозостойкая, водоотталкивающая пропитка.</w:t>
            </w:r>
          </w:p>
          <w:p w14:paraId="08C8F543" w14:textId="77777777" w:rsidR="00717FF3" w:rsidRPr="006065C1" w:rsidRDefault="00717FF3" w:rsidP="00717FF3">
            <w:pPr>
              <w:jc w:val="center"/>
              <w:rPr>
                <w:sz w:val="16"/>
                <w:szCs w:val="16"/>
              </w:rPr>
            </w:pPr>
            <w:r w:rsidRPr="006065C1">
              <w:rPr>
                <w:sz w:val="16"/>
                <w:szCs w:val="16"/>
              </w:rPr>
              <w:t xml:space="preserve">Утеплитель: Холлофайбер-Профи или Филгуд, </w:t>
            </w:r>
          </w:p>
          <w:p w14:paraId="2075B5E7" w14:textId="77777777" w:rsidR="00717FF3" w:rsidRPr="006065C1" w:rsidRDefault="00717FF3" w:rsidP="00717FF3">
            <w:pPr>
              <w:jc w:val="center"/>
              <w:rPr>
                <w:sz w:val="16"/>
                <w:szCs w:val="16"/>
              </w:rPr>
            </w:pPr>
            <w:r w:rsidRPr="006065C1">
              <w:rPr>
                <w:sz w:val="16"/>
                <w:szCs w:val="16"/>
              </w:rPr>
              <w:t xml:space="preserve">150 г/м² 2 слоя </w:t>
            </w:r>
          </w:p>
          <w:p w14:paraId="5ED018FC" w14:textId="77777777" w:rsidR="00717FF3" w:rsidRPr="006065C1" w:rsidRDefault="00717FF3" w:rsidP="00717FF3">
            <w:pPr>
              <w:jc w:val="center"/>
              <w:rPr>
                <w:sz w:val="16"/>
                <w:szCs w:val="16"/>
              </w:rPr>
            </w:pPr>
            <w:r w:rsidRPr="006065C1">
              <w:rPr>
                <w:sz w:val="16"/>
                <w:szCs w:val="16"/>
              </w:rPr>
              <w:t>Регулировки по ширине: пояс с хлястиками с текстильной застежкой, молнии по низу брюк для удобства надевания обуви</w:t>
            </w:r>
          </w:p>
          <w:p w14:paraId="705B72FB" w14:textId="77777777" w:rsidR="00717FF3" w:rsidRPr="006065C1" w:rsidRDefault="00717FF3" w:rsidP="00717FF3">
            <w:pPr>
              <w:jc w:val="center"/>
              <w:rPr>
                <w:sz w:val="16"/>
                <w:szCs w:val="16"/>
              </w:rPr>
            </w:pPr>
            <w:r w:rsidRPr="006065C1">
              <w:rPr>
                <w:sz w:val="16"/>
                <w:szCs w:val="16"/>
              </w:rPr>
              <w:t>Карманы: на молнии с клапаном</w:t>
            </w:r>
          </w:p>
          <w:p w14:paraId="7F56F58D" w14:textId="77777777" w:rsidR="00717FF3" w:rsidRPr="006065C1" w:rsidRDefault="00717FF3" w:rsidP="00717FF3">
            <w:pPr>
              <w:jc w:val="center"/>
              <w:rPr>
                <w:sz w:val="16"/>
                <w:szCs w:val="16"/>
              </w:rPr>
            </w:pPr>
            <w:r w:rsidRPr="006065C1">
              <w:rPr>
                <w:sz w:val="16"/>
                <w:szCs w:val="16"/>
              </w:rPr>
              <w:t>Усилительные накладки: в области коленей, по низу на внутренней части.</w:t>
            </w:r>
          </w:p>
          <w:p w14:paraId="4617117E" w14:textId="77777777" w:rsidR="00717FF3" w:rsidRPr="006065C1" w:rsidRDefault="00717FF3" w:rsidP="00717FF3">
            <w:pPr>
              <w:jc w:val="center"/>
              <w:rPr>
                <w:sz w:val="16"/>
                <w:szCs w:val="16"/>
              </w:rPr>
            </w:pPr>
            <w:r w:rsidRPr="006065C1">
              <w:rPr>
                <w:sz w:val="16"/>
                <w:szCs w:val="16"/>
              </w:rPr>
              <w:t>Цвет: темно-синий; Отделка: серый</w:t>
            </w:r>
          </w:p>
          <w:p w14:paraId="7E06DE92" w14:textId="77777777" w:rsidR="00717FF3" w:rsidRPr="006065C1" w:rsidRDefault="00717FF3" w:rsidP="00717FF3">
            <w:pPr>
              <w:jc w:val="center"/>
              <w:rPr>
                <w:sz w:val="16"/>
                <w:szCs w:val="16"/>
              </w:rPr>
            </w:pPr>
            <w:r w:rsidRPr="006065C1">
              <w:rPr>
                <w:sz w:val="16"/>
                <w:szCs w:val="16"/>
              </w:rPr>
              <w:t>В сочетании с курткой (п. 17 Номенклатуры) должны обеспечивать 3 класс защиты</w:t>
            </w:r>
          </w:p>
        </w:tc>
        <w:tc>
          <w:tcPr>
            <w:tcW w:w="797" w:type="dxa"/>
            <w:shd w:val="clear" w:color="auto" w:fill="auto"/>
            <w:vAlign w:val="center"/>
          </w:tcPr>
          <w:p w14:paraId="68957209" w14:textId="77777777" w:rsidR="00717FF3" w:rsidRPr="006065C1" w:rsidRDefault="00717FF3">
            <w:pPr>
              <w:jc w:val="center"/>
              <w:rPr>
                <w:sz w:val="16"/>
                <w:szCs w:val="16"/>
              </w:rPr>
            </w:pPr>
            <w:r w:rsidRPr="006065C1">
              <w:rPr>
                <w:sz w:val="16"/>
                <w:szCs w:val="16"/>
              </w:rPr>
              <w:t>220</w:t>
            </w:r>
          </w:p>
        </w:tc>
        <w:tc>
          <w:tcPr>
            <w:tcW w:w="725" w:type="dxa"/>
            <w:shd w:val="clear" w:color="auto" w:fill="auto"/>
            <w:vAlign w:val="center"/>
          </w:tcPr>
          <w:p w14:paraId="4844ABCB"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0D7F7380" w14:textId="77777777" w:rsidR="00717FF3" w:rsidRPr="006065C1" w:rsidRDefault="00717FF3">
            <w:pPr>
              <w:jc w:val="center"/>
              <w:rPr>
                <w:sz w:val="16"/>
                <w:szCs w:val="16"/>
              </w:rPr>
            </w:pPr>
            <w:r w:rsidRPr="006065C1">
              <w:rPr>
                <w:sz w:val="16"/>
                <w:szCs w:val="16"/>
              </w:rPr>
              <w:t>1 775,36</w:t>
            </w:r>
          </w:p>
        </w:tc>
      </w:tr>
      <w:tr w:rsidR="00717FF3" w:rsidRPr="006065C1" w14:paraId="0EE222E0" w14:textId="77777777" w:rsidTr="00717FF3">
        <w:trPr>
          <w:trHeight w:val="20"/>
          <w:jc w:val="center"/>
        </w:trPr>
        <w:tc>
          <w:tcPr>
            <w:tcW w:w="436" w:type="dxa"/>
            <w:shd w:val="clear" w:color="auto" w:fill="auto"/>
            <w:vAlign w:val="center"/>
          </w:tcPr>
          <w:p w14:paraId="2EC394E4" w14:textId="77777777" w:rsidR="00717FF3" w:rsidRPr="006065C1" w:rsidRDefault="00717FF3" w:rsidP="00717FF3">
            <w:pPr>
              <w:jc w:val="center"/>
              <w:rPr>
                <w:sz w:val="16"/>
                <w:szCs w:val="16"/>
              </w:rPr>
            </w:pPr>
            <w:r w:rsidRPr="006065C1">
              <w:rPr>
                <w:sz w:val="16"/>
                <w:szCs w:val="16"/>
              </w:rPr>
              <w:lastRenderedPageBreak/>
              <w:t>19</w:t>
            </w:r>
          </w:p>
        </w:tc>
        <w:tc>
          <w:tcPr>
            <w:tcW w:w="1010" w:type="dxa"/>
            <w:shd w:val="clear" w:color="auto" w:fill="auto"/>
            <w:vAlign w:val="center"/>
          </w:tcPr>
          <w:p w14:paraId="2033BAE2" w14:textId="77777777" w:rsidR="00717FF3" w:rsidRPr="006065C1" w:rsidRDefault="00717FF3" w:rsidP="00717FF3">
            <w:pPr>
              <w:jc w:val="center"/>
              <w:rPr>
                <w:sz w:val="16"/>
                <w:szCs w:val="16"/>
              </w:rPr>
            </w:pPr>
            <w:r w:rsidRPr="006065C1">
              <w:rPr>
                <w:sz w:val="16"/>
                <w:szCs w:val="16"/>
              </w:rPr>
              <w:t>Полукомбинезон для защиты от пониженных температур</w:t>
            </w:r>
          </w:p>
        </w:tc>
        <w:tc>
          <w:tcPr>
            <w:tcW w:w="2385" w:type="dxa"/>
            <w:shd w:val="clear" w:color="auto" w:fill="auto"/>
            <w:noWrap/>
            <w:vAlign w:val="center"/>
          </w:tcPr>
          <w:p w14:paraId="7B953196" w14:textId="77777777" w:rsidR="00717FF3" w:rsidRPr="006065C1" w:rsidRDefault="00717FF3" w:rsidP="00717FF3">
            <w:pPr>
              <w:jc w:val="center"/>
              <w:rPr>
                <w:noProof/>
                <w:sz w:val="16"/>
                <w:szCs w:val="16"/>
              </w:rPr>
            </w:pPr>
            <w:r w:rsidRPr="006065C1">
              <w:rPr>
                <w:noProof/>
                <w:lang w:eastAsia="ru-RU"/>
              </w:rPr>
              <w:drawing>
                <wp:inline distT="0" distB="0" distL="0" distR="0" wp14:anchorId="0A4590E0" wp14:editId="29D3965A">
                  <wp:extent cx="770890" cy="2170430"/>
                  <wp:effectExtent l="0" t="0" r="0" b="127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7" cstate="print">
                            <a:extLst>
                              <a:ext uri="{28A0092B-C50C-407E-A947-70E740481C1C}">
                                <a14:useLocalDpi xmlns:a14="http://schemas.microsoft.com/office/drawing/2010/main" val="0"/>
                              </a:ext>
                            </a:extLst>
                          </a:blip>
                          <a:srcRect l="41963" t="16963" r="40378" b="16708"/>
                          <a:stretch>
                            <a:fillRect/>
                          </a:stretch>
                        </pic:blipFill>
                        <pic:spPr bwMode="auto">
                          <a:xfrm>
                            <a:off x="0" y="0"/>
                            <a:ext cx="770890" cy="2170430"/>
                          </a:xfrm>
                          <a:prstGeom prst="rect">
                            <a:avLst/>
                          </a:prstGeom>
                          <a:noFill/>
                          <a:ln>
                            <a:noFill/>
                          </a:ln>
                        </pic:spPr>
                      </pic:pic>
                    </a:graphicData>
                  </a:graphic>
                </wp:inline>
              </w:drawing>
            </w:r>
            <w:r w:rsidRPr="00623D94">
              <w:rPr>
                <w:noProof/>
                <w:lang w:eastAsia="ru-RU"/>
              </w:rPr>
              <w:drawing>
                <wp:inline distT="0" distB="0" distL="0" distR="0" wp14:anchorId="353BBE48" wp14:editId="4FFFA3DA">
                  <wp:extent cx="506730" cy="2236470"/>
                  <wp:effectExtent l="0" t="0" r="762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8" cstate="print">
                            <a:extLst>
                              <a:ext uri="{28A0092B-C50C-407E-A947-70E740481C1C}">
                                <a14:useLocalDpi xmlns:a14="http://schemas.microsoft.com/office/drawing/2010/main" val="0"/>
                              </a:ext>
                            </a:extLst>
                          </a:blip>
                          <a:srcRect l="44054" t="15948" r="44365" b="17215"/>
                          <a:stretch>
                            <a:fillRect/>
                          </a:stretch>
                        </pic:blipFill>
                        <pic:spPr bwMode="auto">
                          <a:xfrm>
                            <a:off x="0" y="0"/>
                            <a:ext cx="506730" cy="2236470"/>
                          </a:xfrm>
                          <a:prstGeom prst="rect">
                            <a:avLst/>
                          </a:prstGeom>
                          <a:noFill/>
                          <a:ln>
                            <a:noFill/>
                          </a:ln>
                        </pic:spPr>
                      </pic:pic>
                    </a:graphicData>
                  </a:graphic>
                </wp:inline>
              </w:drawing>
            </w:r>
          </w:p>
        </w:tc>
        <w:tc>
          <w:tcPr>
            <w:tcW w:w="1006" w:type="dxa"/>
            <w:shd w:val="clear" w:color="auto" w:fill="auto"/>
            <w:vAlign w:val="center"/>
          </w:tcPr>
          <w:p w14:paraId="259C3E41" w14:textId="77777777" w:rsidR="00717FF3" w:rsidRPr="006065C1" w:rsidRDefault="00717FF3" w:rsidP="00717FF3">
            <w:pPr>
              <w:jc w:val="center"/>
              <w:rPr>
                <w:sz w:val="16"/>
                <w:szCs w:val="16"/>
              </w:rPr>
            </w:pPr>
            <w:r w:rsidRPr="006065C1">
              <w:rPr>
                <w:sz w:val="16"/>
                <w:szCs w:val="16"/>
              </w:rPr>
              <w:t>ТР ТС 019/2011;</w:t>
            </w:r>
          </w:p>
          <w:p w14:paraId="760D19B4" w14:textId="77777777" w:rsidR="00717FF3" w:rsidRPr="006065C1" w:rsidRDefault="00717FF3" w:rsidP="00717FF3">
            <w:pPr>
              <w:jc w:val="center"/>
              <w:rPr>
                <w:sz w:val="16"/>
                <w:szCs w:val="16"/>
              </w:rPr>
            </w:pPr>
            <w:r w:rsidRPr="006065C1">
              <w:rPr>
                <w:sz w:val="16"/>
                <w:szCs w:val="16"/>
              </w:rPr>
              <w:t>ГОСТ 12.4.280-2014; ГОСТ 12.4.303-2016</w:t>
            </w:r>
          </w:p>
        </w:tc>
        <w:tc>
          <w:tcPr>
            <w:tcW w:w="2135" w:type="dxa"/>
            <w:shd w:val="clear" w:color="auto" w:fill="auto"/>
            <w:vAlign w:val="center"/>
          </w:tcPr>
          <w:p w14:paraId="6FA00347" w14:textId="77777777" w:rsidR="00717FF3" w:rsidRPr="006065C1" w:rsidRDefault="00717FF3" w:rsidP="00717FF3">
            <w:pPr>
              <w:jc w:val="center"/>
              <w:rPr>
                <w:sz w:val="16"/>
                <w:szCs w:val="16"/>
              </w:rPr>
            </w:pPr>
            <w:r w:rsidRPr="006065C1">
              <w:rPr>
                <w:sz w:val="16"/>
                <w:szCs w:val="16"/>
              </w:rPr>
              <w:t>Полукомбинезон женский утеплённый для защиты от общепроизводственных загрязнений и механических воздействий</w:t>
            </w:r>
          </w:p>
          <w:p w14:paraId="68AAA26B" w14:textId="77777777" w:rsidR="00717FF3" w:rsidRPr="006065C1" w:rsidRDefault="00717FF3" w:rsidP="00717FF3">
            <w:pPr>
              <w:jc w:val="center"/>
              <w:rPr>
                <w:sz w:val="16"/>
                <w:szCs w:val="16"/>
              </w:rPr>
            </w:pPr>
            <w:r w:rsidRPr="006065C1">
              <w:rPr>
                <w:sz w:val="16"/>
                <w:szCs w:val="16"/>
              </w:rPr>
              <w:t>Ткань: «Нортси», микрополиэфир - 100%, 155 г/м², полиуретановая  мембрана «дышащая», износостойкая, ветрозащитная,  морозостойкая, водоотталкивающая пропитка.</w:t>
            </w:r>
          </w:p>
          <w:p w14:paraId="7525C4CD" w14:textId="77777777" w:rsidR="00717FF3" w:rsidRPr="006065C1" w:rsidRDefault="00717FF3" w:rsidP="00717FF3">
            <w:pPr>
              <w:jc w:val="center"/>
              <w:rPr>
                <w:sz w:val="16"/>
                <w:szCs w:val="16"/>
              </w:rPr>
            </w:pPr>
            <w:r w:rsidRPr="006065C1">
              <w:rPr>
                <w:sz w:val="16"/>
                <w:szCs w:val="16"/>
              </w:rPr>
              <w:t xml:space="preserve">Утеплитель: Холлофайбер-Профи или Филгуд, </w:t>
            </w:r>
          </w:p>
          <w:p w14:paraId="44FBD5D2" w14:textId="77777777" w:rsidR="00717FF3" w:rsidRPr="006065C1" w:rsidRDefault="00717FF3" w:rsidP="00717FF3">
            <w:pPr>
              <w:jc w:val="center"/>
              <w:rPr>
                <w:sz w:val="16"/>
                <w:szCs w:val="16"/>
              </w:rPr>
            </w:pPr>
            <w:r w:rsidRPr="006065C1">
              <w:rPr>
                <w:sz w:val="16"/>
                <w:szCs w:val="16"/>
              </w:rPr>
              <w:t xml:space="preserve">150 г/м², 2 слоя </w:t>
            </w:r>
          </w:p>
          <w:p w14:paraId="0C46C21E" w14:textId="77777777" w:rsidR="00717FF3" w:rsidRPr="006065C1" w:rsidRDefault="00717FF3" w:rsidP="00717FF3">
            <w:pPr>
              <w:jc w:val="center"/>
              <w:rPr>
                <w:sz w:val="16"/>
                <w:szCs w:val="16"/>
              </w:rPr>
            </w:pPr>
            <w:r w:rsidRPr="006065C1">
              <w:rPr>
                <w:sz w:val="16"/>
                <w:szCs w:val="16"/>
              </w:rPr>
              <w:t>Застежка: на молнии с защитной планкой</w:t>
            </w:r>
          </w:p>
          <w:p w14:paraId="1191B0CC" w14:textId="77777777" w:rsidR="00717FF3" w:rsidRPr="006065C1" w:rsidRDefault="00717FF3" w:rsidP="00717FF3">
            <w:pPr>
              <w:jc w:val="center"/>
              <w:rPr>
                <w:sz w:val="16"/>
                <w:szCs w:val="16"/>
              </w:rPr>
            </w:pPr>
            <w:r w:rsidRPr="006065C1">
              <w:rPr>
                <w:sz w:val="16"/>
                <w:szCs w:val="16"/>
              </w:rPr>
              <w:t>Регулировки по ширине: пояс с хлястиками с текстильной застежкой, молнии по низу для удобства надевания обуви.</w:t>
            </w:r>
          </w:p>
          <w:p w14:paraId="1D3848EB" w14:textId="77777777" w:rsidR="00717FF3" w:rsidRPr="006065C1" w:rsidRDefault="00717FF3" w:rsidP="00717FF3">
            <w:pPr>
              <w:jc w:val="center"/>
              <w:rPr>
                <w:sz w:val="16"/>
                <w:szCs w:val="16"/>
              </w:rPr>
            </w:pPr>
            <w:r w:rsidRPr="006065C1">
              <w:rPr>
                <w:sz w:val="16"/>
                <w:szCs w:val="16"/>
              </w:rPr>
              <w:t>Карманы: верхний с влагостойкой молнией, боковые на молнии с клапаном, накладные с клапанами.</w:t>
            </w:r>
          </w:p>
          <w:p w14:paraId="13522BCD" w14:textId="77777777" w:rsidR="00717FF3" w:rsidRPr="006065C1" w:rsidRDefault="00717FF3" w:rsidP="00717FF3">
            <w:pPr>
              <w:jc w:val="center"/>
              <w:rPr>
                <w:sz w:val="16"/>
                <w:szCs w:val="16"/>
              </w:rPr>
            </w:pPr>
            <w:r w:rsidRPr="006065C1">
              <w:rPr>
                <w:sz w:val="16"/>
                <w:szCs w:val="16"/>
              </w:rPr>
              <w:t>Усилительные накладки: в области коленей, по низу на внутренней части.</w:t>
            </w:r>
          </w:p>
          <w:p w14:paraId="52671570" w14:textId="77777777" w:rsidR="00717FF3" w:rsidRPr="006065C1" w:rsidRDefault="00717FF3" w:rsidP="00717FF3">
            <w:pPr>
              <w:jc w:val="center"/>
              <w:rPr>
                <w:sz w:val="16"/>
                <w:szCs w:val="16"/>
              </w:rPr>
            </w:pPr>
            <w:r w:rsidRPr="006065C1">
              <w:rPr>
                <w:sz w:val="16"/>
                <w:szCs w:val="16"/>
              </w:rPr>
              <w:t>Цвет: темно-синий; Отделка: серый</w:t>
            </w:r>
          </w:p>
          <w:p w14:paraId="57AE4BD8" w14:textId="77777777" w:rsidR="00717FF3" w:rsidRPr="006065C1" w:rsidRDefault="00717FF3" w:rsidP="00717FF3">
            <w:pPr>
              <w:jc w:val="center"/>
              <w:rPr>
                <w:sz w:val="16"/>
                <w:szCs w:val="16"/>
              </w:rPr>
            </w:pPr>
            <w:r w:rsidRPr="006065C1">
              <w:rPr>
                <w:sz w:val="16"/>
                <w:szCs w:val="16"/>
              </w:rPr>
              <w:t>В сочетании с курткой (п. 17 Номенклатуры) должен обеспечивать 3 класс защиты</w:t>
            </w:r>
          </w:p>
        </w:tc>
        <w:tc>
          <w:tcPr>
            <w:tcW w:w="797" w:type="dxa"/>
            <w:shd w:val="clear" w:color="auto" w:fill="auto"/>
            <w:vAlign w:val="center"/>
          </w:tcPr>
          <w:p w14:paraId="54A0755C" w14:textId="77777777" w:rsidR="00717FF3" w:rsidRPr="006065C1" w:rsidRDefault="00717FF3">
            <w:pPr>
              <w:jc w:val="center"/>
              <w:rPr>
                <w:sz w:val="16"/>
                <w:szCs w:val="16"/>
              </w:rPr>
            </w:pPr>
            <w:r w:rsidRPr="006065C1">
              <w:rPr>
                <w:sz w:val="16"/>
                <w:szCs w:val="16"/>
              </w:rPr>
              <w:t>42</w:t>
            </w:r>
          </w:p>
        </w:tc>
        <w:tc>
          <w:tcPr>
            <w:tcW w:w="725" w:type="dxa"/>
            <w:shd w:val="clear" w:color="auto" w:fill="auto"/>
            <w:vAlign w:val="center"/>
          </w:tcPr>
          <w:p w14:paraId="2AC326BC"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1BB1CBBF" w14:textId="77777777" w:rsidR="00717FF3" w:rsidRPr="006065C1" w:rsidRDefault="00717FF3">
            <w:pPr>
              <w:jc w:val="center"/>
              <w:rPr>
                <w:sz w:val="16"/>
                <w:szCs w:val="16"/>
              </w:rPr>
            </w:pPr>
            <w:r w:rsidRPr="006065C1">
              <w:rPr>
                <w:sz w:val="16"/>
                <w:szCs w:val="16"/>
              </w:rPr>
              <w:t>2 126,67</w:t>
            </w:r>
          </w:p>
        </w:tc>
      </w:tr>
      <w:tr w:rsidR="00717FF3" w:rsidRPr="006065C1" w14:paraId="1FF24962" w14:textId="77777777" w:rsidTr="00717FF3">
        <w:trPr>
          <w:trHeight w:val="20"/>
          <w:jc w:val="center"/>
        </w:trPr>
        <w:tc>
          <w:tcPr>
            <w:tcW w:w="436" w:type="dxa"/>
            <w:shd w:val="clear" w:color="auto" w:fill="auto"/>
            <w:vAlign w:val="center"/>
          </w:tcPr>
          <w:p w14:paraId="14609F9A" w14:textId="77777777" w:rsidR="00717FF3" w:rsidRPr="006065C1" w:rsidRDefault="00717FF3" w:rsidP="00717FF3">
            <w:pPr>
              <w:jc w:val="center"/>
              <w:rPr>
                <w:sz w:val="16"/>
                <w:szCs w:val="16"/>
              </w:rPr>
            </w:pPr>
            <w:r w:rsidRPr="006065C1">
              <w:rPr>
                <w:sz w:val="16"/>
                <w:szCs w:val="16"/>
              </w:rPr>
              <w:t>20</w:t>
            </w:r>
          </w:p>
        </w:tc>
        <w:tc>
          <w:tcPr>
            <w:tcW w:w="1010" w:type="dxa"/>
            <w:shd w:val="clear" w:color="auto" w:fill="auto"/>
            <w:vAlign w:val="center"/>
          </w:tcPr>
          <w:p w14:paraId="59D7A193" w14:textId="77777777" w:rsidR="00717FF3" w:rsidRPr="006065C1" w:rsidRDefault="00717FF3" w:rsidP="00717FF3">
            <w:pPr>
              <w:jc w:val="center"/>
              <w:rPr>
                <w:sz w:val="16"/>
                <w:szCs w:val="16"/>
              </w:rPr>
            </w:pPr>
            <w:r w:rsidRPr="006065C1">
              <w:rPr>
                <w:sz w:val="16"/>
                <w:szCs w:val="16"/>
              </w:rPr>
              <w:t xml:space="preserve">Жилет утеплённый </w:t>
            </w:r>
          </w:p>
        </w:tc>
        <w:tc>
          <w:tcPr>
            <w:tcW w:w="2385" w:type="dxa"/>
            <w:shd w:val="clear" w:color="auto" w:fill="auto"/>
            <w:noWrap/>
            <w:vAlign w:val="center"/>
          </w:tcPr>
          <w:p w14:paraId="405E5AF2" w14:textId="77777777" w:rsidR="00717FF3" w:rsidRPr="006065C1" w:rsidRDefault="00717FF3" w:rsidP="00717FF3">
            <w:pPr>
              <w:jc w:val="center"/>
              <w:rPr>
                <w:sz w:val="16"/>
                <w:szCs w:val="16"/>
              </w:rPr>
            </w:pPr>
            <w:r w:rsidRPr="006065C1">
              <w:rPr>
                <w:noProof/>
                <w:sz w:val="16"/>
                <w:szCs w:val="16"/>
                <w:lang w:eastAsia="ru-RU"/>
              </w:rPr>
              <mc:AlternateContent>
                <mc:Choice Requires="wpg">
                  <w:drawing>
                    <wp:inline distT="0" distB="0" distL="0" distR="0" wp14:anchorId="1D3DB7EA" wp14:editId="63C55E0D">
                      <wp:extent cx="1366221" cy="1807284"/>
                      <wp:effectExtent l="0" t="0" r="5715" b="2540"/>
                      <wp:docPr id="285" name="Группа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6221" cy="1807284"/>
                                <a:chOff x="3026" y="2290"/>
                                <a:chExt cx="2110" cy="2532"/>
                              </a:xfrm>
                            </wpg:grpSpPr>
                            <pic:pic xmlns:pic="http://schemas.openxmlformats.org/drawingml/2006/picture">
                              <pic:nvPicPr>
                                <pic:cNvPr id="2720" name="Рисунок 270" descr="Жилет СПЕЦ"/>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3026" y="2290"/>
                                  <a:ext cx="1019" cy="2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1" name="Рисунок 271" descr="Жилет СПЕЦ-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4094" y="2290"/>
                                  <a:ext cx="1042" cy="2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19D8C08" id="Группа 285" o:spid="_x0000_s1026" style="width:107.6pt;height:142.3pt;mso-position-horizontal-relative:char;mso-position-vertical-relative:line" coordorigin="3026,2290" coordsize="2110,2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">
                      <v:shape id="Рисунок 270" o:spid="_x0000_s1027" type="#_x0000_t75" alt="Жилет СПЕЦ" style="position:absolute;left:3026;top:2290;width:1019;height:2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CAqLFAAAA3QAAAA8AAABkcnMvZG93bnJldi54bWxET8tqwkAU3Qv9h+EWuhGdGEos0VGkWNpC&#10;wVbduLtkrkls5k7IjHn49c6i0OXhvJfr3lSipcaVlhXMphEI4szqknMFx8Pb5AWE88gaK8ukYCAH&#10;69XDaImpth3/ULv3uQgh7FJUUHhfp1K6rCCDbmpr4sCdbWPQB9jkUjfYhXBTyTiKEmmw5NBQYE2v&#10;BWW/+6tR8DneJm6ob2d5ivz783X3/TW/bJR6euw3CxCeev8v/nN/aAXxPA77w5vwBO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AgKixQAAAN0AAAAPAAAAAAAAAAAAAAAA&#10;AJ8CAABkcnMvZG93bnJldi54bWxQSwUGAAAAAAQABAD3AAAAkQMAAAAA&#10;">
                        <v:imagedata r:id="rId101" o:title="Жилет СПЕЦ"/>
                      </v:shape>
                      <v:shape id="Рисунок 271" o:spid="_x0000_s1028" type="#_x0000_t75" alt="Жилет СПЕЦ-2" style="position:absolute;left:4094;top:2290;width:1042;height:2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FA0bHAAAA3QAAAA8AAABkcnMvZG93bnJldi54bWxEj0FrwkAUhO+F/oflFXprNglFQ3SVUhAE&#10;e6nakt4e2WcSzL5NsmuM/94tFHocZuYbZrmeTCtGGlxjWUESxSCIS6sbrhQcD5uXDITzyBpby6Tg&#10;Rg7Wq8eHJebaXvmTxr2vRICwy1FB7X2XS+nKmgy6yHbEwTvZwaAPcqikHvAa4KaVaRzPpMGGw0KN&#10;Hb3XVJ73F6PAbZPzz2v/cTG3Y5NV/a748t+FUs9P09sChKfJ/4f/2lutIJ2nCfy+CU9Ar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HFA0bHAAAA3QAAAA8AAAAAAAAAAAAA&#10;AAAAnwIAAGRycy9kb3ducmV2LnhtbFBLBQYAAAAABAAEAPcAAACTAwAAAAA=&#10;">
                        <v:imagedata r:id="rId102" o:title="Жилет СПЕЦ-2"/>
                      </v:shape>
                      <w10:anchorlock/>
                    </v:group>
                  </w:pict>
                </mc:Fallback>
              </mc:AlternateContent>
            </w:r>
          </w:p>
        </w:tc>
        <w:tc>
          <w:tcPr>
            <w:tcW w:w="1006" w:type="dxa"/>
            <w:shd w:val="clear" w:color="auto" w:fill="auto"/>
            <w:vAlign w:val="center"/>
          </w:tcPr>
          <w:p w14:paraId="7ED3C7E2" w14:textId="77777777" w:rsidR="00717FF3" w:rsidRPr="006065C1" w:rsidRDefault="00717FF3" w:rsidP="00717FF3">
            <w:pPr>
              <w:jc w:val="center"/>
              <w:rPr>
                <w:sz w:val="16"/>
                <w:szCs w:val="16"/>
              </w:rPr>
            </w:pPr>
            <w:r w:rsidRPr="006065C1">
              <w:rPr>
                <w:sz w:val="16"/>
                <w:szCs w:val="16"/>
              </w:rPr>
              <w:t>ТР ТС 19/2011;</w:t>
            </w:r>
          </w:p>
          <w:p w14:paraId="1DA81E5E" w14:textId="77777777" w:rsidR="00717FF3" w:rsidRPr="006065C1" w:rsidRDefault="00717FF3" w:rsidP="00717FF3">
            <w:pPr>
              <w:jc w:val="center"/>
              <w:rPr>
                <w:sz w:val="16"/>
                <w:szCs w:val="16"/>
              </w:rPr>
            </w:pPr>
            <w:r w:rsidRPr="006065C1">
              <w:rPr>
                <w:sz w:val="16"/>
                <w:szCs w:val="16"/>
              </w:rPr>
              <w:t>ГОСТ 12.4.280-2014; ГОСТ 12.4.303-2016</w:t>
            </w:r>
          </w:p>
          <w:p w14:paraId="55A1B9F7" w14:textId="77777777" w:rsidR="00717FF3" w:rsidRPr="006065C1" w:rsidRDefault="00717FF3" w:rsidP="00717FF3">
            <w:pPr>
              <w:jc w:val="center"/>
              <w:rPr>
                <w:sz w:val="16"/>
                <w:szCs w:val="16"/>
              </w:rPr>
            </w:pPr>
          </w:p>
        </w:tc>
        <w:tc>
          <w:tcPr>
            <w:tcW w:w="2135" w:type="dxa"/>
            <w:shd w:val="clear" w:color="auto" w:fill="auto"/>
            <w:vAlign w:val="center"/>
          </w:tcPr>
          <w:p w14:paraId="38680CF3" w14:textId="77777777" w:rsidR="00717FF3" w:rsidRPr="006065C1" w:rsidRDefault="00717FF3" w:rsidP="00717FF3">
            <w:pPr>
              <w:jc w:val="center"/>
              <w:rPr>
                <w:sz w:val="16"/>
                <w:szCs w:val="16"/>
              </w:rPr>
            </w:pPr>
            <w:r w:rsidRPr="006065C1">
              <w:rPr>
                <w:sz w:val="16"/>
                <w:szCs w:val="16"/>
              </w:rPr>
              <w:t>Жилет утеплённый для защиты от общепроизводственных загрязнений и механических воздействий Ткань: «Нортси»</w:t>
            </w:r>
          </w:p>
          <w:p w14:paraId="0AC5A66A" w14:textId="77777777" w:rsidR="00717FF3" w:rsidRPr="006065C1" w:rsidRDefault="00717FF3" w:rsidP="00717FF3">
            <w:pPr>
              <w:jc w:val="center"/>
              <w:rPr>
                <w:sz w:val="16"/>
                <w:szCs w:val="16"/>
              </w:rPr>
            </w:pPr>
            <w:r w:rsidRPr="006065C1">
              <w:rPr>
                <w:sz w:val="16"/>
                <w:szCs w:val="16"/>
              </w:rPr>
              <w:t>Состав: микрополиэфир - 100%, 155 г/м²,  полиуретановая  мембрана «дышащая», износостойкая водоотталкивающая пропитка.</w:t>
            </w:r>
          </w:p>
          <w:p w14:paraId="5B8DE5B5" w14:textId="77777777" w:rsidR="00717FF3" w:rsidRPr="006065C1" w:rsidRDefault="00717FF3" w:rsidP="00717FF3">
            <w:pPr>
              <w:jc w:val="center"/>
              <w:rPr>
                <w:sz w:val="16"/>
                <w:szCs w:val="16"/>
              </w:rPr>
            </w:pPr>
            <w:r w:rsidRPr="006065C1">
              <w:rPr>
                <w:sz w:val="16"/>
                <w:szCs w:val="16"/>
              </w:rPr>
              <w:t xml:space="preserve">Утеплитель: Холлофайбер-Профи или Филгуд, </w:t>
            </w:r>
          </w:p>
          <w:p w14:paraId="6DB2293E" w14:textId="77777777" w:rsidR="00717FF3" w:rsidRPr="006065C1" w:rsidRDefault="00717FF3" w:rsidP="00717FF3">
            <w:pPr>
              <w:jc w:val="center"/>
              <w:rPr>
                <w:sz w:val="16"/>
                <w:szCs w:val="16"/>
              </w:rPr>
            </w:pPr>
            <w:r w:rsidRPr="006065C1">
              <w:rPr>
                <w:sz w:val="16"/>
                <w:szCs w:val="16"/>
              </w:rPr>
              <w:t xml:space="preserve">100  г/м²,  2 слоя </w:t>
            </w:r>
          </w:p>
          <w:p w14:paraId="66E51D37" w14:textId="77777777" w:rsidR="00717FF3" w:rsidRPr="006065C1" w:rsidRDefault="00717FF3" w:rsidP="00717FF3">
            <w:pPr>
              <w:jc w:val="center"/>
              <w:rPr>
                <w:sz w:val="16"/>
                <w:szCs w:val="16"/>
              </w:rPr>
            </w:pPr>
            <w:r w:rsidRPr="006065C1">
              <w:rPr>
                <w:sz w:val="16"/>
                <w:szCs w:val="16"/>
              </w:rPr>
              <w:t>Застежка: на молнии.</w:t>
            </w:r>
          </w:p>
          <w:p w14:paraId="7E9EC42F" w14:textId="77777777" w:rsidR="00717FF3" w:rsidRPr="006065C1" w:rsidRDefault="00717FF3" w:rsidP="00717FF3">
            <w:pPr>
              <w:jc w:val="center"/>
              <w:rPr>
                <w:sz w:val="16"/>
                <w:szCs w:val="16"/>
              </w:rPr>
            </w:pPr>
            <w:r w:rsidRPr="006065C1">
              <w:rPr>
                <w:sz w:val="16"/>
                <w:szCs w:val="16"/>
              </w:rPr>
              <w:t>Воротник-стойка с завышенной затылочной частью, утепленный мягким флисом </w:t>
            </w:r>
          </w:p>
          <w:p w14:paraId="2BD92CEC" w14:textId="77777777" w:rsidR="00717FF3" w:rsidRPr="006065C1" w:rsidRDefault="00717FF3" w:rsidP="00717FF3">
            <w:pPr>
              <w:jc w:val="center"/>
              <w:rPr>
                <w:sz w:val="16"/>
                <w:szCs w:val="16"/>
              </w:rPr>
            </w:pPr>
            <w:r w:rsidRPr="006065C1">
              <w:rPr>
                <w:sz w:val="16"/>
                <w:szCs w:val="16"/>
              </w:rPr>
              <w:t>Защитные элементы: ветрозащитная планка</w:t>
            </w:r>
          </w:p>
          <w:p w14:paraId="459D184D" w14:textId="77777777" w:rsidR="00717FF3" w:rsidRPr="006065C1" w:rsidRDefault="00717FF3" w:rsidP="00717FF3">
            <w:pPr>
              <w:jc w:val="center"/>
              <w:rPr>
                <w:sz w:val="16"/>
                <w:szCs w:val="16"/>
              </w:rPr>
            </w:pPr>
            <w:r w:rsidRPr="006065C1">
              <w:rPr>
                <w:sz w:val="16"/>
                <w:szCs w:val="16"/>
              </w:rPr>
              <w:t>Карманы: верхний прорезной с застежкой на молнии, нижние прорезные с листочкой</w:t>
            </w:r>
          </w:p>
          <w:p w14:paraId="36BA0F26" w14:textId="77777777" w:rsidR="00717FF3" w:rsidRPr="006065C1" w:rsidRDefault="00717FF3" w:rsidP="00717FF3">
            <w:pPr>
              <w:jc w:val="center"/>
              <w:rPr>
                <w:sz w:val="16"/>
                <w:szCs w:val="16"/>
              </w:rPr>
            </w:pPr>
            <w:r w:rsidRPr="006065C1">
              <w:rPr>
                <w:sz w:val="16"/>
                <w:szCs w:val="16"/>
              </w:rPr>
              <w:t>Логотип ПАО "ТрансКонтейнер" - 2 шт.</w:t>
            </w:r>
          </w:p>
          <w:p w14:paraId="1AE40218" w14:textId="77777777" w:rsidR="00717FF3" w:rsidRPr="006065C1" w:rsidRDefault="00717FF3" w:rsidP="00717FF3">
            <w:pPr>
              <w:jc w:val="center"/>
              <w:rPr>
                <w:sz w:val="16"/>
                <w:szCs w:val="16"/>
              </w:rPr>
            </w:pPr>
            <w:r w:rsidRPr="006065C1">
              <w:rPr>
                <w:sz w:val="16"/>
                <w:szCs w:val="16"/>
              </w:rPr>
              <w:lastRenderedPageBreak/>
              <w:t xml:space="preserve">Цвет: синий </w:t>
            </w:r>
          </w:p>
        </w:tc>
        <w:tc>
          <w:tcPr>
            <w:tcW w:w="797" w:type="dxa"/>
            <w:shd w:val="clear" w:color="auto" w:fill="auto"/>
            <w:vAlign w:val="center"/>
          </w:tcPr>
          <w:p w14:paraId="38310BAA" w14:textId="77777777" w:rsidR="00717FF3" w:rsidRPr="006065C1" w:rsidRDefault="00717FF3">
            <w:pPr>
              <w:jc w:val="center"/>
              <w:rPr>
                <w:sz w:val="16"/>
                <w:szCs w:val="16"/>
              </w:rPr>
            </w:pPr>
            <w:r w:rsidRPr="006065C1">
              <w:rPr>
                <w:sz w:val="16"/>
                <w:szCs w:val="16"/>
              </w:rPr>
              <w:lastRenderedPageBreak/>
              <w:t>817</w:t>
            </w:r>
          </w:p>
        </w:tc>
        <w:tc>
          <w:tcPr>
            <w:tcW w:w="725" w:type="dxa"/>
            <w:shd w:val="clear" w:color="auto" w:fill="auto"/>
            <w:vAlign w:val="center"/>
          </w:tcPr>
          <w:p w14:paraId="4C995465" w14:textId="77777777" w:rsidR="00717FF3" w:rsidRPr="006065C1" w:rsidRDefault="00717FF3" w:rsidP="00717FF3">
            <w:pPr>
              <w:jc w:val="center"/>
              <w:rPr>
                <w:sz w:val="16"/>
                <w:szCs w:val="16"/>
              </w:rPr>
            </w:pPr>
            <w:r w:rsidRPr="006065C1">
              <w:rPr>
                <w:sz w:val="16"/>
                <w:szCs w:val="16"/>
              </w:rPr>
              <w:t xml:space="preserve">штука </w:t>
            </w:r>
          </w:p>
        </w:tc>
        <w:tc>
          <w:tcPr>
            <w:tcW w:w="911" w:type="dxa"/>
            <w:vAlign w:val="center"/>
          </w:tcPr>
          <w:p w14:paraId="31478627" w14:textId="77777777" w:rsidR="00717FF3" w:rsidRPr="006065C1" w:rsidRDefault="00717FF3">
            <w:pPr>
              <w:jc w:val="center"/>
              <w:rPr>
                <w:sz w:val="16"/>
                <w:szCs w:val="16"/>
              </w:rPr>
            </w:pPr>
            <w:r w:rsidRPr="006065C1">
              <w:rPr>
                <w:sz w:val="16"/>
                <w:szCs w:val="16"/>
              </w:rPr>
              <w:t>1 327,79</w:t>
            </w:r>
          </w:p>
        </w:tc>
      </w:tr>
      <w:tr w:rsidR="00717FF3" w:rsidRPr="006065C1" w14:paraId="78BFBB68" w14:textId="77777777" w:rsidTr="00717FF3">
        <w:trPr>
          <w:trHeight w:val="20"/>
          <w:jc w:val="center"/>
        </w:trPr>
        <w:tc>
          <w:tcPr>
            <w:tcW w:w="436" w:type="dxa"/>
            <w:shd w:val="clear" w:color="auto" w:fill="auto"/>
            <w:vAlign w:val="center"/>
            <w:hideMark/>
          </w:tcPr>
          <w:p w14:paraId="2CF5E575" w14:textId="77777777" w:rsidR="00717FF3" w:rsidRPr="006065C1" w:rsidRDefault="00717FF3" w:rsidP="00717FF3">
            <w:pPr>
              <w:rPr>
                <w:sz w:val="16"/>
                <w:szCs w:val="16"/>
              </w:rPr>
            </w:pPr>
            <w:r w:rsidRPr="006065C1">
              <w:rPr>
                <w:sz w:val="16"/>
                <w:szCs w:val="16"/>
              </w:rPr>
              <w:t>21</w:t>
            </w:r>
          </w:p>
        </w:tc>
        <w:tc>
          <w:tcPr>
            <w:tcW w:w="1010" w:type="dxa"/>
            <w:shd w:val="clear" w:color="auto" w:fill="auto"/>
            <w:vAlign w:val="center"/>
            <w:hideMark/>
          </w:tcPr>
          <w:p w14:paraId="70707D76" w14:textId="77777777" w:rsidR="00717FF3" w:rsidRPr="006065C1" w:rsidRDefault="00717FF3" w:rsidP="00717FF3">
            <w:pPr>
              <w:jc w:val="center"/>
              <w:rPr>
                <w:sz w:val="16"/>
                <w:szCs w:val="16"/>
              </w:rPr>
            </w:pPr>
            <w:r w:rsidRPr="006065C1">
              <w:rPr>
                <w:sz w:val="16"/>
                <w:szCs w:val="16"/>
              </w:rPr>
              <w:t>Куртка  для защиты от пониженных температур</w:t>
            </w:r>
          </w:p>
        </w:tc>
        <w:tc>
          <w:tcPr>
            <w:tcW w:w="2385" w:type="dxa"/>
            <w:shd w:val="clear" w:color="auto" w:fill="auto"/>
            <w:vAlign w:val="center"/>
            <w:hideMark/>
          </w:tcPr>
          <w:p w14:paraId="268A0E68" w14:textId="77777777" w:rsidR="00717FF3" w:rsidRPr="006065C1" w:rsidRDefault="00717FF3" w:rsidP="00717FF3">
            <w:pPr>
              <w:jc w:val="center"/>
              <w:rPr>
                <w:sz w:val="16"/>
                <w:szCs w:val="16"/>
              </w:rPr>
            </w:pPr>
            <w:r w:rsidRPr="006065C1">
              <w:rPr>
                <w:noProof/>
                <w:sz w:val="16"/>
                <w:szCs w:val="16"/>
                <w:lang w:eastAsia="ru-RU"/>
              </w:rPr>
              <mc:AlternateContent>
                <mc:Choice Requires="wpg">
                  <w:drawing>
                    <wp:inline distT="0" distB="0" distL="0" distR="0" wp14:anchorId="25B614F5" wp14:editId="554EB49F">
                      <wp:extent cx="1376979" cy="2042160"/>
                      <wp:effectExtent l="0" t="0" r="0" b="0"/>
                      <wp:docPr id="282" name="Группа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6979" cy="2042160"/>
                                <a:chOff x="2857" y="11479"/>
                                <a:chExt cx="2496" cy="3216"/>
                              </a:xfrm>
                            </wpg:grpSpPr>
                            <pic:pic xmlns:pic="http://schemas.openxmlformats.org/drawingml/2006/picture">
                              <pic:nvPicPr>
                                <pic:cNvPr id="283" name="Рисунок 267" descr="УРАН_костюм муж утепл"/>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857" y="11479"/>
                                  <a:ext cx="1241" cy="3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Рисунок 266" descr="УРАН_костюм муж утепл-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4098" y="11486"/>
                                  <a:ext cx="1255" cy="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9609420" id="Группа 282" o:spid="_x0000_s1026" style="width:108.4pt;height:160.8pt;mso-position-horizontal-relative:char;mso-position-vertical-relative:line" coordorigin="2857,11479" coordsize="2496,3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">
                      <v:shape id="Рисунок 267" o:spid="_x0000_s1027" type="#_x0000_t75" alt="УРАН_костюм муж утепл" style="position:absolute;left:2857;top:11479;width:1241;height:3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0JrFAAAA3AAAAA8AAABkcnMvZG93bnJldi54bWxEj0+LwjAUxO8LfofwhL2tqVZcqUYRQehB&#10;WfwL3p7Nsy02L6XJav32G0HY4zAzv2Gm89ZU4k6NKy0r6PciEMSZ1SXnCg771dcYhPPIGivLpOBJ&#10;DuazzscUE20fvKX7zuciQNglqKDwvk6kdFlBBl3P1sTBu9rGoA+yyaVu8BHgppKDKBpJgyWHhQJr&#10;WhaU3Xa/RsGmPK+Hcfpzii/7b5lW6xUvnkelPrvtYgLCU+v/w+92qhUMxjG8zoQj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lNCaxQAAANwAAAAPAAAAAAAAAAAAAAAA&#10;AJ8CAABkcnMvZG93bnJldi54bWxQSwUGAAAAAAQABAD3AAAAkQMAAAAA&#10;">
                        <v:imagedata r:id="rId105" o:title="УРАН_костюм муж утепл"/>
                      </v:shape>
                      <v:shape id="Рисунок 266" o:spid="_x0000_s1028" type="#_x0000_t75" alt="УРАН_костюм муж утепл-2" style="position:absolute;left:4098;top:11486;width:1255;height:3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XOUTDAAAA3AAAAA8AAABkcnMvZG93bnJldi54bWxEj82KAjEQhO+C7xBa8KYZR1lkNMoiCHtY&#10;EGc9eGwmPT/spDMkUePbm4UFj0VVfUVt99H04k7Od5YVLOYZCOLK6o4bBZef42wNwgdkjb1lUvAk&#10;D/vdeLTFQtsHn+lehkYkCPsCFbQhDIWUvmrJoJ/bgTh5tXUGQ5KukdrhI8FNL/Ms+5AGO04LLQ50&#10;aKn6LW9GwXVVLk/PRfTOf+fx1FB9WNZSqekkfm5ABIrhHf5vf2kF+XoFf2fSEZC7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dc5RMMAAADcAAAADwAAAAAAAAAAAAAAAACf&#10;AgAAZHJzL2Rvd25yZXYueG1sUEsFBgAAAAAEAAQA9wAAAI8DAAAAAA==&#10;">
                        <v:imagedata r:id="rId106" o:title="УРАН_костюм муж утепл-2"/>
                      </v:shape>
                      <w10:anchorlock/>
                    </v:group>
                  </w:pict>
                </mc:Fallback>
              </mc:AlternateContent>
            </w:r>
          </w:p>
        </w:tc>
        <w:tc>
          <w:tcPr>
            <w:tcW w:w="1006" w:type="dxa"/>
            <w:shd w:val="clear" w:color="auto" w:fill="auto"/>
            <w:vAlign w:val="center"/>
            <w:hideMark/>
          </w:tcPr>
          <w:p w14:paraId="19576D0C" w14:textId="77777777" w:rsidR="00717FF3" w:rsidRPr="006065C1" w:rsidRDefault="00717FF3" w:rsidP="00717FF3">
            <w:pPr>
              <w:jc w:val="center"/>
              <w:rPr>
                <w:sz w:val="16"/>
                <w:szCs w:val="16"/>
              </w:rPr>
            </w:pPr>
            <w:r w:rsidRPr="006065C1">
              <w:rPr>
                <w:sz w:val="16"/>
                <w:szCs w:val="16"/>
              </w:rPr>
              <w:t>ТР ТС 019/2011;</w:t>
            </w:r>
          </w:p>
          <w:p w14:paraId="49FF20DA" w14:textId="77777777" w:rsidR="00717FF3" w:rsidRPr="006065C1" w:rsidRDefault="00717FF3" w:rsidP="00717FF3">
            <w:pPr>
              <w:jc w:val="center"/>
              <w:rPr>
                <w:sz w:val="16"/>
                <w:szCs w:val="16"/>
              </w:rPr>
            </w:pPr>
            <w:r w:rsidRPr="006065C1">
              <w:rPr>
                <w:sz w:val="16"/>
                <w:szCs w:val="16"/>
              </w:rPr>
              <w:t>ГОСТ 12.4.280-2014; ГОСТ 12.4.303-2016</w:t>
            </w:r>
          </w:p>
          <w:p w14:paraId="5B9C2D93" w14:textId="77777777" w:rsidR="00717FF3" w:rsidRPr="006065C1" w:rsidRDefault="00717FF3" w:rsidP="00717FF3">
            <w:pPr>
              <w:jc w:val="center"/>
              <w:rPr>
                <w:sz w:val="16"/>
                <w:szCs w:val="16"/>
              </w:rPr>
            </w:pPr>
          </w:p>
        </w:tc>
        <w:tc>
          <w:tcPr>
            <w:tcW w:w="2135" w:type="dxa"/>
            <w:shd w:val="clear" w:color="auto" w:fill="auto"/>
            <w:vAlign w:val="center"/>
            <w:hideMark/>
          </w:tcPr>
          <w:p w14:paraId="118D4D34" w14:textId="77777777" w:rsidR="00717FF3" w:rsidRPr="006065C1" w:rsidRDefault="00717FF3" w:rsidP="00717FF3">
            <w:pPr>
              <w:jc w:val="center"/>
              <w:rPr>
                <w:sz w:val="16"/>
                <w:szCs w:val="16"/>
              </w:rPr>
            </w:pPr>
            <w:r w:rsidRPr="006065C1">
              <w:rPr>
                <w:sz w:val="16"/>
                <w:szCs w:val="16"/>
              </w:rPr>
              <w:t>Куртка мужская утеплённая для защиты от общепроизводственных загрязнений и механических воздействий для ИТР</w:t>
            </w:r>
          </w:p>
          <w:p w14:paraId="74D76D79" w14:textId="77777777" w:rsidR="00717FF3" w:rsidRPr="006065C1" w:rsidRDefault="00717FF3" w:rsidP="00717FF3">
            <w:pPr>
              <w:jc w:val="center"/>
              <w:rPr>
                <w:sz w:val="16"/>
                <w:szCs w:val="16"/>
              </w:rPr>
            </w:pPr>
            <w:r w:rsidRPr="006065C1">
              <w:rPr>
                <w:sz w:val="16"/>
                <w:szCs w:val="16"/>
              </w:rPr>
              <w:t xml:space="preserve">Ткань: «Реинфорс Рипстоп»,  100% полиэфир, 130-150 г/м² или </w:t>
            </w:r>
          </w:p>
          <w:p w14:paraId="078FB3E5" w14:textId="77777777" w:rsidR="00717FF3" w:rsidRPr="006065C1" w:rsidRDefault="00717FF3" w:rsidP="00717FF3">
            <w:pPr>
              <w:jc w:val="center"/>
              <w:rPr>
                <w:sz w:val="16"/>
                <w:szCs w:val="16"/>
              </w:rPr>
            </w:pPr>
            <w:r w:rsidRPr="006065C1">
              <w:rPr>
                <w:sz w:val="16"/>
                <w:szCs w:val="16"/>
              </w:rPr>
              <w:t>«Полириб Н» 100% полиамид, 150-180 г/м²;</w:t>
            </w:r>
          </w:p>
          <w:p w14:paraId="2EF51243" w14:textId="77777777" w:rsidR="00717FF3" w:rsidRPr="006065C1" w:rsidRDefault="00717FF3" w:rsidP="00717FF3">
            <w:pPr>
              <w:jc w:val="center"/>
              <w:rPr>
                <w:sz w:val="16"/>
                <w:szCs w:val="16"/>
              </w:rPr>
            </w:pPr>
            <w:r w:rsidRPr="006065C1">
              <w:rPr>
                <w:sz w:val="16"/>
                <w:szCs w:val="16"/>
              </w:rPr>
              <w:t xml:space="preserve">дышащая, мембранная (водоупорность 6 000 мм вод.ст., паропроницаемость 6 000 г/кв.м за 24 часа), ветрозащитная, морозостойкая, с водоотталкивающей отделкой. </w:t>
            </w:r>
          </w:p>
          <w:p w14:paraId="0ACA656A" w14:textId="77777777" w:rsidR="00717FF3" w:rsidRPr="006065C1" w:rsidRDefault="00717FF3" w:rsidP="00717FF3">
            <w:pPr>
              <w:jc w:val="center"/>
              <w:rPr>
                <w:sz w:val="16"/>
                <w:szCs w:val="16"/>
              </w:rPr>
            </w:pPr>
            <w:r w:rsidRPr="006065C1">
              <w:rPr>
                <w:sz w:val="16"/>
                <w:szCs w:val="16"/>
              </w:rPr>
              <w:t xml:space="preserve">Утеплитель: "Шелтер Микро", 120-150  г/м², 3 слоя </w:t>
            </w:r>
          </w:p>
          <w:p w14:paraId="11A15B84" w14:textId="77777777" w:rsidR="00717FF3" w:rsidRPr="006065C1" w:rsidRDefault="00717FF3" w:rsidP="00717FF3">
            <w:pPr>
              <w:jc w:val="center"/>
              <w:rPr>
                <w:sz w:val="16"/>
                <w:szCs w:val="16"/>
              </w:rPr>
            </w:pPr>
            <w:r w:rsidRPr="006065C1">
              <w:rPr>
                <w:sz w:val="16"/>
                <w:szCs w:val="16"/>
              </w:rPr>
              <w:t>Застежка: на молнии с ветрозащитной планкой с застежкой на кнопках</w:t>
            </w:r>
          </w:p>
          <w:p w14:paraId="76409FC8" w14:textId="77777777" w:rsidR="00717FF3" w:rsidRPr="006065C1" w:rsidRDefault="00717FF3" w:rsidP="00717FF3">
            <w:pPr>
              <w:jc w:val="center"/>
              <w:rPr>
                <w:sz w:val="16"/>
                <w:szCs w:val="16"/>
              </w:rPr>
            </w:pPr>
            <w:r w:rsidRPr="006065C1">
              <w:rPr>
                <w:sz w:val="16"/>
                <w:szCs w:val="16"/>
              </w:rPr>
              <w:t>Капюшон: с козырьком, утеплённый, регулируется по объему</w:t>
            </w:r>
          </w:p>
          <w:p w14:paraId="283EAAC7" w14:textId="77777777" w:rsidR="00717FF3" w:rsidRPr="006065C1" w:rsidRDefault="00717FF3" w:rsidP="00717FF3">
            <w:pPr>
              <w:jc w:val="center"/>
              <w:rPr>
                <w:sz w:val="16"/>
                <w:szCs w:val="16"/>
              </w:rPr>
            </w:pPr>
            <w:r w:rsidRPr="006065C1">
              <w:rPr>
                <w:sz w:val="16"/>
                <w:szCs w:val="16"/>
              </w:rPr>
              <w:t>Воротник-стойка с завышенной затылочной частью, утепленный мягким флисом </w:t>
            </w:r>
          </w:p>
          <w:p w14:paraId="072A5629" w14:textId="77777777" w:rsidR="00717FF3" w:rsidRPr="006065C1" w:rsidRDefault="00717FF3" w:rsidP="00717FF3">
            <w:pPr>
              <w:jc w:val="center"/>
              <w:rPr>
                <w:sz w:val="16"/>
                <w:szCs w:val="16"/>
              </w:rPr>
            </w:pPr>
            <w:r w:rsidRPr="006065C1">
              <w:rPr>
                <w:sz w:val="16"/>
                <w:szCs w:val="16"/>
              </w:rPr>
              <w:t>Карманы: верхние прорезные с застежкой на молнию, нижние боковые с застежкой на молнию, внутренние - карман для  документов на молнии, нижние для документов больших форматов, карман формата А4 с входом под ветрозащитной планкой</w:t>
            </w:r>
          </w:p>
          <w:p w14:paraId="7E380967" w14:textId="77777777" w:rsidR="00717FF3" w:rsidRPr="006065C1" w:rsidRDefault="00717FF3" w:rsidP="00717FF3">
            <w:pPr>
              <w:jc w:val="center"/>
              <w:rPr>
                <w:sz w:val="16"/>
                <w:szCs w:val="16"/>
              </w:rPr>
            </w:pPr>
            <w:r w:rsidRPr="006065C1">
              <w:rPr>
                <w:sz w:val="16"/>
                <w:szCs w:val="16"/>
              </w:rPr>
              <w:t>Защитные элементы: ветрозащитная планка, трикотажные манжеты, ветрозащитная юбка.</w:t>
            </w:r>
          </w:p>
          <w:p w14:paraId="46CDC28F" w14:textId="77777777" w:rsidR="00717FF3" w:rsidRPr="006065C1" w:rsidRDefault="00717FF3" w:rsidP="00717FF3">
            <w:pPr>
              <w:jc w:val="center"/>
              <w:rPr>
                <w:sz w:val="16"/>
                <w:szCs w:val="16"/>
              </w:rPr>
            </w:pPr>
            <w:r w:rsidRPr="006065C1">
              <w:rPr>
                <w:sz w:val="16"/>
                <w:szCs w:val="16"/>
              </w:rPr>
              <w:t>Логотип ПАО "ТрансКонтейнер" - 3 шт.</w:t>
            </w:r>
          </w:p>
          <w:p w14:paraId="5EADB174" w14:textId="77777777" w:rsidR="00717FF3" w:rsidRPr="006065C1" w:rsidRDefault="00717FF3" w:rsidP="00717FF3">
            <w:pPr>
              <w:jc w:val="center"/>
              <w:rPr>
                <w:sz w:val="16"/>
                <w:szCs w:val="16"/>
              </w:rPr>
            </w:pPr>
            <w:r w:rsidRPr="006065C1">
              <w:rPr>
                <w:sz w:val="16"/>
                <w:szCs w:val="16"/>
              </w:rPr>
              <w:t>Цвет: серый, Отделка: черный</w:t>
            </w:r>
          </w:p>
          <w:p w14:paraId="487D903F" w14:textId="77777777" w:rsidR="00717FF3" w:rsidRPr="006065C1" w:rsidRDefault="00717FF3" w:rsidP="00717FF3">
            <w:pPr>
              <w:jc w:val="center"/>
              <w:rPr>
                <w:sz w:val="16"/>
                <w:szCs w:val="16"/>
              </w:rPr>
            </w:pPr>
            <w:r w:rsidRPr="006065C1">
              <w:rPr>
                <w:sz w:val="16"/>
                <w:szCs w:val="16"/>
              </w:rPr>
              <w:t>IV и Особый климатические пояса (3 класс защиты).</w:t>
            </w:r>
          </w:p>
        </w:tc>
        <w:tc>
          <w:tcPr>
            <w:tcW w:w="797" w:type="dxa"/>
            <w:shd w:val="clear" w:color="auto" w:fill="auto"/>
            <w:vAlign w:val="center"/>
          </w:tcPr>
          <w:p w14:paraId="1413AA50" w14:textId="77777777" w:rsidR="00717FF3" w:rsidRPr="006065C1" w:rsidRDefault="00717FF3">
            <w:pPr>
              <w:jc w:val="center"/>
              <w:rPr>
                <w:sz w:val="16"/>
                <w:szCs w:val="16"/>
              </w:rPr>
            </w:pPr>
            <w:r w:rsidRPr="006065C1">
              <w:rPr>
                <w:sz w:val="16"/>
                <w:szCs w:val="16"/>
              </w:rPr>
              <w:t>125</w:t>
            </w:r>
          </w:p>
        </w:tc>
        <w:tc>
          <w:tcPr>
            <w:tcW w:w="725" w:type="dxa"/>
            <w:shd w:val="clear" w:color="auto" w:fill="auto"/>
            <w:vAlign w:val="center"/>
            <w:hideMark/>
          </w:tcPr>
          <w:p w14:paraId="51798857"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3E70642C" w14:textId="77777777" w:rsidR="00717FF3" w:rsidRPr="006065C1" w:rsidRDefault="00717FF3">
            <w:pPr>
              <w:jc w:val="center"/>
              <w:rPr>
                <w:sz w:val="16"/>
                <w:szCs w:val="16"/>
              </w:rPr>
            </w:pPr>
            <w:r w:rsidRPr="006065C1">
              <w:rPr>
                <w:sz w:val="16"/>
                <w:szCs w:val="16"/>
              </w:rPr>
              <w:t>4 958,65</w:t>
            </w:r>
          </w:p>
        </w:tc>
      </w:tr>
      <w:tr w:rsidR="00717FF3" w:rsidRPr="006065C1" w14:paraId="14CBAA17" w14:textId="77777777" w:rsidTr="00717FF3">
        <w:trPr>
          <w:trHeight w:val="20"/>
          <w:jc w:val="center"/>
        </w:trPr>
        <w:tc>
          <w:tcPr>
            <w:tcW w:w="436" w:type="dxa"/>
            <w:shd w:val="clear" w:color="auto" w:fill="auto"/>
            <w:vAlign w:val="center"/>
          </w:tcPr>
          <w:p w14:paraId="6E85734C" w14:textId="77777777" w:rsidR="00717FF3" w:rsidRPr="006065C1" w:rsidRDefault="00717FF3" w:rsidP="00717FF3">
            <w:pPr>
              <w:jc w:val="center"/>
              <w:rPr>
                <w:sz w:val="16"/>
                <w:szCs w:val="16"/>
              </w:rPr>
            </w:pPr>
            <w:r w:rsidRPr="006065C1">
              <w:rPr>
                <w:sz w:val="16"/>
                <w:szCs w:val="16"/>
              </w:rPr>
              <w:lastRenderedPageBreak/>
              <w:t>22</w:t>
            </w:r>
          </w:p>
        </w:tc>
        <w:tc>
          <w:tcPr>
            <w:tcW w:w="1010" w:type="dxa"/>
            <w:shd w:val="clear" w:color="auto" w:fill="auto"/>
            <w:vAlign w:val="center"/>
          </w:tcPr>
          <w:p w14:paraId="10A527D1" w14:textId="77777777" w:rsidR="00717FF3" w:rsidRPr="006065C1" w:rsidRDefault="00717FF3" w:rsidP="00717FF3">
            <w:pPr>
              <w:jc w:val="center"/>
              <w:rPr>
                <w:sz w:val="16"/>
                <w:szCs w:val="16"/>
              </w:rPr>
            </w:pPr>
            <w:r w:rsidRPr="006065C1">
              <w:rPr>
                <w:sz w:val="16"/>
                <w:szCs w:val="16"/>
              </w:rPr>
              <w:t xml:space="preserve">Брюки для защиты от пониженных температур </w:t>
            </w:r>
          </w:p>
        </w:tc>
        <w:tc>
          <w:tcPr>
            <w:tcW w:w="2385" w:type="dxa"/>
            <w:shd w:val="clear" w:color="auto" w:fill="auto"/>
            <w:vAlign w:val="center"/>
          </w:tcPr>
          <w:p w14:paraId="2AF5447C" w14:textId="77777777" w:rsidR="00717FF3" w:rsidRPr="006065C1" w:rsidRDefault="00717FF3" w:rsidP="00717FF3">
            <w:pPr>
              <w:jc w:val="center"/>
              <w:rPr>
                <w:sz w:val="16"/>
                <w:szCs w:val="16"/>
              </w:rPr>
            </w:pPr>
            <w:r w:rsidRPr="006065C1">
              <w:rPr>
                <w:noProof/>
                <w:sz w:val="16"/>
                <w:szCs w:val="16"/>
                <w:lang w:eastAsia="ru-RU"/>
              </w:rPr>
              <mc:AlternateContent>
                <mc:Choice Requires="wpg">
                  <w:drawing>
                    <wp:inline distT="0" distB="0" distL="0" distR="0" wp14:anchorId="47742BC0" wp14:editId="4EBF457B">
                      <wp:extent cx="1333948" cy="1920240"/>
                      <wp:effectExtent l="0" t="0" r="0" b="3810"/>
                      <wp:docPr id="279" name="Группа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948" cy="1920240"/>
                                <a:chOff x="2957" y="11763"/>
                                <a:chExt cx="2240" cy="2670"/>
                              </a:xfrm>
                            </wpg:grpSpPr>
                            <pic:pic xmlns:pic="http://schemas.openxmlformats.org/drawingml/2006/picture">
                              <pic:nvPicPr>
                                <pic:cNvPr id="280" name="Рисунок 256" descr="УРАН_костюм муж бр"/>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2957" y="11763"/>
                                  <a:ext cx="1120" cy="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Рисунок 257" descr="УРАН_костюм муж бр-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4077" y="11763"/>
                                  <a:ext cx="1120" cy="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03C2CF5" id="Группа 279" o:spid="_x0000_s1026" style="width:105.05pt;height:151.2pt;mso-position-horizontal-relative:char;mso-position-vertical-relative:line" coordorigin="2957,11763" coordsize="2240,2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">
                      <v:shape id="Рисунок 256" o:spid="_x0000_s1027" type="#_x0000_t75" alt="УРАН_костюм муж бр" style="position:absolute;left:2957;top:11763;width:1120;height:2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tRiPCAAAA3AAAAA8AAABkcnMvZG93bnJldi54bWxET8uKwjAU3Q/4D+EKsxk0rcKo1SjSQRBc&#10;DD427i7Nta02N6WJtf69WQguD+e9WHWmEi01rrSsIB5GIIgzq0vOFZyOm8EUhPPIGivLpOBJDlbL&#10;3tcCE20fvKf24HMRQtglqKDwvk6kdFlBBt3Q1sSBu9jGoA+wyaVu8BHCTSVHUfQrDZYcGgqsKS0o&#10;ux3uRsH15z9u08nl74Ypznbr+Dyuy7NS3/1uPQfhqfMf8du91QpG0zA/nAlH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7UYjwgAAANwAAAAPAAAAAAAAAAAAAAAAAJ8C&#10;AABkcnMvZG93bnJldi54bWxQSwUGAAAAAAQABAD3AAAAjgMAAAAA&#10;">
                        <v:imagedata r:id="rId109" o:title="УРАН_костюм муж бр"/>
                      </v:shape>
                      <v:shape id="Рисунок 257" o:spid="_x0000_s1028" type="#_x0000_t75" alt="УРАН_костюм муж бр-2" style="position:absolute;left:4077;top:11763;width:1120;height:2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ArqTDAAAA3AAAAA8AAABkcnMvZG93bnJldi54bWxEj8FqwzAQRO+B/oPYQi6hke1DcV0roZQU&#10;Sm9xc+hxLW1kE2tlLCVx/r4KFHocZuYNU29nN4gLTaH3rCBfZyCItTc9WwWH74+nEkSIyAYHz6Tg&#10;RgG2m4dFjZXxV97TpYlWJAiHChV0MY6VlEF35DCs/UicvKOfHMYkJyvNhNcEd4MssuxZOuw5LXQ4&#10;0ntH+tScnQLS5Fe63DVUaNv+6Jf8K28HpZaP89sriEhz/A//tT+NgqLM4X4mHQ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CupMMAAADcAAAADwAAAAAAAAAAAAAAAACf&#10;AgAAZHJzL2Rvd25yZXYueG1sUEsFBgAAAAAEAAQA9wAAAI8DAAAAAA==&#10;">
                        <v:imagedata r:id="rId110" o:title="УРАН_костюм муж бр-2"/>
                      </v:shape>
                      <w10:anchorlock/>
                    </v:group>
                  </w:pict>
                </mc:Fallback>
              </mc:AlternateContent>
            </w:r>
          </w:p>
        </w:tc>
        <w:tc>
          <w:tcPr>
            <w:tcW w:w="1006" w:type="dxa"/>
            <w:shd w:val="clear" w:color="auto" w:fill="auto"/>
            <w:vAlign w:val="center"/>
          </w:tcPr>
          <w:p w14:paraId="1E510E6F" w14:textId="77777777" w:rsidR="00717FF3" w:rsidRPr="006065C1" w:rsidRDefault="00717FF3" w:rsidP="00717FF3">
            <w:pPr>
              <w:jc w:val="center"/>
              <w:rPr>
                <w:sz w:val="16"/>
                <w:szCs w:val="16"/>
              </w:rPr>
            </w:pPr>
            <w:r w:rsidRPr="006065C1">
              <w:rPr>
                <w:sz w:val="16"/>
                <w:szCs w:val="16"/>
              </w:rPr>
              <w:t xml:space="preserve">ТР ТС 019/2011; </w:t>
            </w:r>
          </w:p>
          <w:p w14:paraId="26A37372" w14:textId="77777777" w:rsidR="00717FF3" w:rsidRPr="006065C1" w:rsidRDefault="00717FF3" w:rsidP="00717FF3">
            <w:pPr>
              <w:jc w:val="center"/>
              <w:rPr>
                <w:sz w:val="16"/>
                <w:szCs w:val="16"/>
              </w:rPr>
            </w:pPr>
            <w:r w:rsidRPr="006065C1">
              <w:rPr>
                <w:sz w:val="16"/>
                <w:szCs w:val="16"/>
              </w:rPr>
              <w:t>ГОСТ 12.4.280-2014; ГОСТ 12.4.303-2016</w:t>
            </w:r>
          </w:p>
          <w:p w14:paraId="67909BF3" w14:textId="77777777" w:rsidR="00717FF3" w:rsidRPr="006065C1" w:rsidRDefault="00717FF3" w:rsidP="00717FF3">
            <w:pPr>
              <w:jc w:val="center"/>
              <w:rPr>
                <w:sz w:val="16"/>
                <w:szCs w:val="16"/>
              </w:rPr>
            </w:pPr>
          </w:p>
        </w:tc>
        <w:tc>
          <w:tcPr>
            <w:tcW w:w="2135" w:type="dxa"/>
            <w:shd w:val="clear" w:color="auto" w:fill="auto"/>
            <w:vAlign w:val="center"/>
          </w:tcPr>
          <w:p w14:paraId="31BBBAAE" w14:textId="77777777" w:rsidR="00717FF3" w:rsidRPr="006065C1" w:rsidRDefault="00717FF3" w:rsidP="00717FF3">
            <w:pPr>
              <w:jc w:val="center"/>
              <w:rPr>
                <w:sz w:val="16"/>
                <w:szCs w:val="16"/>
              </w:rPr>
            </w:pPr>
            <w:r w:rsidRPr="006065C1">
              <w:rPr>
                <w:sz w:val="16"/>
                <w:szCs w:val="16"/>
              </w:rPr>
              <w:t>Брюки мужские утеплённые для защиты от общепроизводственных загрязнений и механических воздействий для ИТР</w:t>
            </w:r>
          </w:p>
          <w:p w14:paraId="09F5734A" w14:textId="77777777" w:rsidR="00717FF3" w:rsidRPr="006065C1" w:rsidRDefault="00717FF3" w:rsidP="00717FF3">
            <w:pPr>
              <w:jc w:val="center"/>
              <w:rPr>
                <w:sz w:val="16"/>
                <w:szCs w:val="16"/>
              </w:rPr>
            </w:pPr>
            <w:r w:rsidRPr="006065C1">
              <w:rPr>
                <w:sz w:val="16"/>
                <w:szCs w:val="16"/>
              </w:rPr>
              <w:t xml:space="preserve">Ткань: «Реинфорс Рипстоп»,  100% полиэфир, 130-150 г/м² или </w:t>
            </w:r>
          </w:p>
          <w:p w14:paraId="28549BB3" w14:textId="77777777" w:rsidR="00717FF3" w:rsidRPr="006065C1" w:rsidRDefault="00717FF3" w:rsidP="00717FF3">
            <w:pPr>
              <w:jc w:val="center"/>
              <w:rPr>
                <w:sz w:val="16"/>
                <w:szCs w:val="16"/>
              </w:rPr>
            </w:pPr>
            <w:r w:rsidRPr="006065C1">
              <w:rPr>
                <w:sz w:val="16"/>
                <w:szCs w:val="16"/>
              </w:rPr>
              <w:t>«Полириб Н» 100% полиамид, 150-180 г/м²;</w:t>
            </w:r>
          </w:p>
          <w:p w14:paraId="50E5F63F" w14:textId="77777777" w:rsidR="00717FF3" w:rsidRPr="006065C1" w:rsidRDefault="00717FF3" w:rsidP="00717FF3">
            <w:pPr>
              <w:jc w:val="center"/>
              <w:rPr>
                <w:sz w:val="16"/>
                <w:szCs w:val="16"/>
              </w:rPr>
            </w:pPr>
            <w:r w:rsidRPr="006065C1">
              <w:rPr>
                <w:sz w:val="16"/>
                <w:szCs w:val="16"/>
              </w:rPr>
              <w:t xml:space="preserve">дышащая, мембранная (водоупорность 6 000 мм вод.ст., паропроницаемость 6 000 г/кв.м за 24 часа), ветрозащитная, морозостойкая, с водоотталкивающей отделкой. </w:t>
            </w:r>
          </w:p>
          <w:p w14:paraId="2124AF06" w14:textId="77777777" w:rsidR="00717FF3" w:rsidRPr="006065C1" w:rsidRDefault="00717FF3" w:rsidP="00717FF3">
            <w:pPr>
              <w:jc w:val="center"/>
              <w:rPr>
                <w:sz w:val="16"/>
                <w:szCs w:val="16"/>
              </w:rPr>
            </w:pPr>
            <w:r w:rsidRPr="006065C1">
              <w:rPr>
                <w:sz w:val="16"/>
                <w:szCs w:val="16"/>
              </w:rPr>
              <w:t>Утеплитель: "Шелтер Микро", 120-150 г/м2, 2 слоя</w:t>
            </w:r>
          </w:p>
          <w:p w14:paraId="175B2E62" w14:textId="77777777" w:rsidR="00717FF3" w:rsidRPr="006065C1" w:rsidRDefault="00717FF3" w:rsidP="00717FF3">
            <w:pPr>
              <w:jc w:val="center"/>
              <w:rPr>
                <w:sz w:val="16"/>
                <w:szCs w:val="16"/>
              </w:rPr>
            </w:pPr>
            <w:r w:rsidRPr="006065C1">
              <w:rPr>
                <w:sz w:val="16"/>
                <w:szCs w:val="16"/>
              </w:rPr>
              <w:t>Застежка: на молнии с ветрозащитной планкой с застежкой на кнопках</w:t>
            </w:r>
          </w:p>
          <w:p w14:paraId="200F17BB" w14:textId="77777777" w:rsidR="00717FF3" w:rsidRPr="006065C1" w:rsidRDefault="00717FF3" w:rsidP="00717FF3">
            <w:pPr>
              <w:jc w:val="center"/>
              <w:rPr>
                <w:sz w:val="16"/>
                <w:szCs w:val="16"/>
              </w:rPr>
            </w:pPr>
            <w:r w:rsidRPr="006065C1">
              <w:rPr>
                <w:sz w:val="16"/>
                <w:szCs w:val="16"/>
              </w:rPr>
              <w:t>Карманы: боковые с застежкой на молнию и клапанами.</w:t>
            </w:r>
          </w:p>
          <w:p w14:paraId="7E0E2843" w14:textId="77777777" w:rsidR="00717FF3" w:rsidRPr="006065C1" w:rsidRDefault="00717FF3" w:rsidP="00717FF3">
            <w:pPr>
              <w:jc w:val="center"/>
              <w:rPr>
                <w:sz w:val="16"/>
                <w:szCs w:val="16"/>
              </w:rPr>
            </w:pPr>
            <w:r w:rsidRPr="006065C1">
              <w:rPr>
                <w:sz w:val="16"/>
                <w:szCs w:val="16"/>
              </w:rPr>
              <w:t>Защитные элементы: наколенники с карманами для амортизационных вкладышей, усилительные накладки на задних половинках, снегозащитная юбка внутри, усилительные накладки по низу брюк.</w:t>
            </w:r>
          </w:p>
          <w:p w14:paraId="002B8F8D" w14:textId="77777777" w:rsidR="00717FF3" w:rsidRPr="006065C1" w:rsidRDefault="00717FF3" w:rsidP="00717FF3">
            <w:pPr>
              <w:jc w:val="center"/>
              <w:rPr>
                <w:sz w:val="16"/>
                <w:szCs w:val="16"/>
              </w:rPr>
            </w:pPr>
            <w:r w:rsidRPr="006065C1">
              <w:rPr>
                <w:sz w:val="16"/>
                <w:szCs w:val="16"/>
              </w:rPr>
              <w:t>Регулировки по ширине: хлястиками с текстильной застежкой по поясу, съемные бретели с эластичной тесьмой и перекрестным креплением, молнии по боковым швам.</w:t>
            </w:r>
          </w:p>
          <w:p w14:paraId="222EB56B" w14:textId="77777777" w:rsidR="00717FF3" w:rsidRPr="006065C1" w:rsidRDefault="00717FF3" w:rsidP="00717FF3">
            <w:pPr>
              <w:jc w:val="center"/>
              <w:rPr>
                <w:sz w:val="16"/>
                <w:szCs w:val="16"/>
              </w:rPr>
            </w:pPr>
            <w:r w:rsidRPr="006065C1">
              <w:rPr>
                <w:sz w:val="16"/>
                <w:szCs w:val="16"/>
              </w:rPr>
              <w:t>Световозвращающие элементы: по низу</w:t>
            </w:r>
          </w:p>
          <w:p w14:paraId="74F28F41" w14:textId="77777777" w:rsidR="00717FF3" w:rsidRPr="006065C1" w:rsidRDefault="00717FF3" w:rsidP="00717FF3">
            <w:pPr>
              <w:jc w:val="center"/>
              <w:rPr>
                <w:sz w:val="16"/>
                <w:szCs w:val="16"/>
              </w:rPr>
            </w:pPr>
            <w:r w:rsidRPr="006065C1">
              <w:rPr>
                <w:sz w:val="16"/>
                <w:szCs w:val="16"/>
              </w:rPr>
              <w:t>Цвет: серый, Отделка: черный</w:t>
            </w:r>
          </w:p>
          <w:p w14:paraId="186EA07C" w14:textId="77777777" w:rsidR="00717FF3" w:rsidRPr="006065C1" w:rsidRDefault="00717FF3" w:rsidP="00717FF3">
            <w:pPr>
              <w:jc w:val="center"/>
              <w:rPr>
                <w:sz w:val="16"/>
                <w:szCs w:val="16"/>
              </w:rPr>
            </w:pPr>
            <w:r w:rsidRPr="006065C1">
              <w:rPr>
                <w:sz w:val="16"/>
                <w:szCs w:val="16"/>
              </w:rPr>
              <w:t>В сочетании с курткой (п. 21 Номенклатуры) должны обеспечивать 3 класс защиты</w:t>
            </w:r>
          </w:p>
        </w:tc>
        <w:tc>
          <w:tcPr>
            <w:tcW w:w="797" w:type="dxa"/>
            <w:shd w:val="clear" w:color="auto" w:fill="auto"/>
            <w:vAlign w:val="center"/>
          </w:tcPr>
          <w:p w14:paraId="670F6FDD" w14:textId="77777777" w:rsidR="00717FF3" w:rsidRPr="006065C1" w:rsidRDefault="00717FF3">
            <w:pPr>
              <w:jc w:val="center"/>
              <w:rPr>
                <w:sz w:val="16"/>
                <w:szCs w:val="16"/>
              </w:rPr>
            </w:pPr>
            <w:r w:rsidRPr="006065C1">
              <w:rPr>
                <w:sz w:val="16"/>
                <w:szCs w:val="16"/>
              </w:rPr>
              <w:t>80</w:t>
            </w:r>
          </w:p>
        </w:tc>
        <w:tc>
          <w:tcPr>
            <w:tcW w:w="725" w:type="dxa"/>
            <w:shd w:val="clear" w:color="auto" w:fill="auto"/>
            <w:vAlign w:val="center"/>
          </w:tcPr>
          <w:p w14:paraId="564361AD"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7207155E" w14:textId="77777777" w:rsidR="00717FF3" w:rsidRPr="006065C1" w:rsidRDefault="00717FF3">
            <w:pPr>
              <w:jc w:val="center"/>
              <w:rPr>
                <w:sz w:val="16"/>
                <w:szCs w:val="16"/>
              </w:rPr>
            </w:pPr>
            <w:r w:rsidRPr="006065C1">
              <w:rPr>
                <w:sz w:val="16"/>
                <w:szCs w:val="16"/>
              </w:rPr>
              <w:t>2 234,92</w:t>
            </w:r>
          </w:p>
        </w:tc>
      </w:tr>
      <w:tr w:rsidR="00717FF3" w:rsidRPr="006065C1" w14:paraId="6DF903ED" w14:textId="77777777" w:rsidTr="00717FF3">
        <w:trPr>
          <w:trHeight w:val="20"/>
          <w:jc w:val="center"/>
        </w:trPr>
        <w:tc>
          <w:tcPr>
            <w:tcW w:w="436" w:type="dxa"/>
            <w:shd w:val="clear" w:color="auto" w:fill="auto"/>
            <w:vAlign w:val="center"/>
          </w:tcPr>
          <w:p w14:paraId="64490068" w14:textId="77777777" w:rsidR="00717FF3" w:rsidRPr="006065C1" w:rsidRDefault="00717FF3" w:rsidP="00717FF3">
            <w:pPr>
              <w:jc w:val="center"/>
              <w:rPr>
                <w:sz w:val="16"/>
                <w:szCs w:val="16"/>
              </w:rPr>
            </w:pPr>
            <w:r w:rsidRPr="006065C1">
              <w:rPr>
                <w:sz w:val="16"/>
                <w:szCs w:val="16"/>
              </w:rPr>
              <w:t>23</w:t>
            </w:r>
          </w:p>
        </w:tc>
        <w:tc>
          <w:tcPr>
            <w:tcW w:w="1010" w:type="dxa"/>
            <w:shd w:val="clear" w:color="auto" w:fill="auto"/>
            <w:vAlign w:val="center"/>
          </w:tcPr>
          <w:p w14:paraId="5FA17DA1" w14:textId="77777777" w:rsidR="00717FF3" w:rsidRPr="006065C1" w:rsidRDefault="00717FF3" w:rsidP="00717FF3">
            <w:pPr>
              <w:jc w:val="center"/>
              <w:rPr>
                <w:sz w:val="16"/>
                <w:szCs w:val="16"/>
              </w:rPr>
            </w:pPr>
            <w:r w:rsidRPr="006065C1">
              <w:rPr>
                <w:sz w:val="16"/>
                <w:szCs w:val="16"/>
              </w:rPr>
              <w:t>Полукомбинезон для защиты от пониженных температур</w:t>
            </w:r>
          </w:p>
        </w:tc>
        <w:tc>
          <w:tcPr>
            <w:tcW w:w="2385" w:type="dxa"/>
            <w:shd w:val="clear" w:color="auto" w:fill="auto"/>
            <w:vAlign w:val="center"/>
          </w:tcPr>
          <w:p w14:paraId="515D8040" w14:textId="77777777" w:rsidR="00717FF3" w:rsidRPr="006065C1" w:rsidRDefault="00717FF3" w:rsidP="00717FF3">
            <w:pPr>
              <w:jc w:val="center"/>
              <w:rPr>
                <w:noProof/>
                <w:sz w:val="16"/>
                <w:szCs w:val="16"/>
              </w:rPr>
            </w:pPr>
            <w:r w:rsidRPr="006065C1">
              <w:rPr>
                <w:noProof/>
                <w:sz w:val="16"/>
                <w:szCs w:val="16"/>
                <w:lang w:eastAsia="ru-RU"/>
              </w:rPr>
              <mc:AlternateContent>
                <mc:Choice Requires="wpg">
                  <w:drawing>
                    <wp:inline distT="0" distB="0" distL="0" distR="0" wp14:anchorId="1AD96CA2" wp14:editId="22293A60">
                      <wp:extent cx="1366221" cy="1688951"/>
                      <wp:effectExtent l="0" t="0" r="5715" b="6985"/>
                      <wp:docPr id="276" name="Группа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6221" cy="1688951"/>
                                <a:chOff x="3105" y="5201"/>
                                <a:chExt cx="2436" cy="2954"/>
                              </a:xfrm>
                            </wpg:grpSpPr>
                            <pic:pic xmlns:pic="http://schemas.openxmlformats.org/drawingml/2006/picture">
                              <pic:nvPicPr>
                                <pic:cNvPr id="277" name="Рисунок 265" descr="УРАН_костюм муж пк-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4295" y="5204"/>
                                  <a:ext cx="1246"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Рисунок 264" descr="УРАН_костюм муж пк"/>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105" y="5201"/>
                                  <a:ext cx="1115" cy="2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0E47A6F" id="Группа 276" o:spid="_x0000_s1026" style="width:107.6pt;height:133pt;mso-position-horizontal-relative:char;mso-position-vertical-relative:line" coordorigin="3105,5201" coordsize="2436,2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">
                      <v:shape id="Рисунок 265" o:spid="_x0000_s1027" type="#_x0000_t75" alt="УРАН_костюм муж пк-2" style="position:absolute;left:4295;top:5204;width:1246;height:2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fudHDAAAA3AAAAA8AAABkcnMvZG93bnJldi54bWxEj0FrAjEUhO8F/0N4Qi+lJipU2W5WpCDY&#10;o1bB42Pzmt26edluorv+eyMUehxm5hsmXw2uEVfqQu1Zw3SiQBCX3tRsNRy+Nq9LECEiG2w8k4Yb&#10;BVgVo6ccM+N73tF1H61IEA4ZaqhibDMpQ1mRwzDxLXHyvn3nMCbZWWk67BPcNXKm1Jt0WHNaqLCl&#10;j4rK8/7iNNip/FT8Wx5/lrv+YhUxnl7mWj+Ph/U7iEhD/A//tbdGw2yxgMeZdARk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l+50cMAAADcAAAADwAAAAAAAAAAAAAAAACf&#10;AgAAZHJzL2Rvd25yZXYueG1sUEsFBgAAAAAEAAQA9wAAAI8DAAAAAA==&#10;">
                        <v:imagedata r:id="rId113" o:title="УРАН_костюм муж пк-2"/>
                      </v:shape>
                      <v:shape id="Рисунок 264" o:spid="_x0000_s1028" type="#_x0000_t75" alt="УРАН_костюм муж пк" style="position:absolute;left:3105;top:5201;width:1115;height: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Mk33BAAAA3AAAAA8AAABkcnMvZG93bnJldi54bWxET8uKwjAU3Q/4D+EKsxtTRZxajSIDg266&#10;GB/g8tJcm2JzU5JoO39vFgOzPJz3ejvYVjzJh8axgukkA0FcOd1wreB8+v7IQYSIrLF1TAp+KcB2&#10;M3pbY6Fdzz/0PMZapBAOBSowMXaFlKEyZDFMXEecuJvzFmOCvpbaY5/CbStnWbaQFhtODQY7+jJU&#10;3Y8PqyBkZnGd949lHsqz3+e2vNS6VOp9POxWICIN8V/85z5oBbPPtDadSUdAb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5Mk33BAAAA3AAAAA8AAAAAAAAAAAAAAAAAnwIA&#10;AGRycy9kb3ducmV2LnhtbFBLBQYAAAAABAAEAPcAAACNAwAAAAA=&#10;">
                        <v:imagedata r:id="rId114" o:title="УРАН_костюм муж пк"/>
                      </v:shape>
                      <w10:anchorlock/>
                    </v:group>
                  </w:pict>
                </mc:Fallback>
              </mc:AlternateContent>
            </w:r>
          </w:p>
        </w:tc>
        <w:tc>
          <w:tcPr>
            <w:tcW w:w="1006" w:type="dxa"/>
            <w:shd w:val="clear" w:color="auto" w:fill="auto"/>
            <w:vAlign w:val="center"/>
          </w:tcPr>
          <w:p w14:paraId="0B0DED45" w14:textId="77777777" w:rsidR="00717FF3" w:rsidRPr="006065C1" w:rsidRDefault="00717FF3" w:rsidP="00717FF3">
            <w:pPr>
              <w:jc w:val="center"/>
              <w:rPr>
                <w:sz w:val="16"/>
                <w:szCs w:val="16"/>
              </w:rPr>
            </w:pPr>
            <w:r w:rsidRPr="006065C1">
              <w:rPr>
                <w:sz w:val="16"/>
                <w:szCs w:val="16"/>
              </w:rPr>
              <w:t>ТР ТС 019/2011;</w:t>
            </w:r>
          </w:p>
          <w:p w14:paraId="305437A0" w14:textId="77777777" w:rsidR="00717FF3" w:rsidRPr="006065C1" w:rsidRDefault="00717FF3" w:rsidP="00717FF3">
            <w:pPr>
              <w:jc w:val="center"/>
              <w:rPr>
                <w:sz w:val="16"/>
                <w:szCs w:val="16"/>
              </w:rPr>
            </w:pPr>
            <w:r w:rsidRPr="006065C1">
              <w:rPr>
                <w:sz w:val="16"/>
                <w:szCs w:val="16"/>
              </w:rPr>
              <w:t>ГОСТ 12.4.280-2014; ГОСТ 12.4.303-2016</w:t>
            </w:r>
          </w:p>
          <w:p w14:paraId="29E6BA83" w14:textId="77777777" w:rsidR="00717FF3" w:rsidRPr="006065C1" w:rsidRDefault="00717FF3" w:rsidP="00717FF3">
            <w:pPr>
              <w:jc w:val="center"/>
              <w:rPr>
                <w:sz w:val="16"/>
                <w:szCs w:val="16"/>
              </w:rPr>
            </w:pPr>
          </w:p>
        </w:tc>
        <w:tc>
          <w:tcPr>
            <w:tcW w:w="2135" w:type="dxa"/>
            <w:shd w:val="clear" w:color="auto" w:fill="auto"/>
            <w:vAlign w:val="center"/>
          </w:tcPr>
          <w:p w14:paraId="138DEEB6" w14:textId="77777777" w:rsidR="00717FF3" w:rsidRPr="006065C1" w:rsidRDefault="00717FF3" w:rsidP="00717FF3">
            <w:pPr>
              <w:jc w:val="center"/>
              <w:rPr>
                <w:sz w:val="16"/>
                <w:szCs w:val="16"/>
              </w:rPr>
            </w:pPr>
            <w:r w:rsidRPr="006065C1">
              <w:rPr>
                <w:sz w:val="16"/>
                <w:szCs w:val="16"/>
              </w:rPr>
              <w:t>Полукомбинезон мужской утеплённый для защиты от общепроизводственных загрязнений и механических воздействий для ИТР</w:t>
            </w:r>
          </w:p>
          <w:p w14:paraId="470B7BA8" w14:textId="77777777" w:rsidR="00717FF3" w:rsidRPr="006065C1" w:rsidRDefault="00717FF3" w:rsidP="00717FF3">
            <w:pPr>
              <w:jc w:val="center"/>
              <w:rPr>
                <w:sz w:val="16"/>
                <w:szCs w:val="16"/>
              </w:rPr>
            </w:pPr>
            <w:r w:rsidRPr="006065C1">
              <w:rPr>
                <w:sz w:val="16"/>
                <w:szCs w:val="16"/>
              </w:rPr>
              <w:t xml:space="preserve">Ткань: «Реинфорс Рипстоп»,  100% полиэфир, 130-150 г/м² или </w:t>
            </w:r>
          </w:p>
          <w:p w14:paraId="1E93B712" w14:textId="77777777" w:rsidR="00717FF3" w:rsidRPr="006065C1" w:rsidRDefault="00717FF3" w:rsidP="00717FF3">
            <w:pPr>
              <w:jc w:val="center"/>
              <w:rPr>
                <w:sz w:val="16"/>
                <w:szCs w:val="16"/>
              </w:rPr>
            </w:pPr>
            <w:r w:rsidRPr="006065C1">
              <w:rPr>
                <w:sz w:val="16"/>
                <w:szCs w:val="16"/>
              </w:rPr>
              <w:t>«Полириб Н» 100% полиамид, 150-180 г/м²;</w:t>
            </w:r>
          </w:p>
          <w:p w14:paraId="23E2FB9E" w14:textId="77777777" w:rsidR="00717FF3" w:rsidRPr="006065C1" w:rsidRDefault="00717FF3" w:rsidP="00717FF3">
            <w:pPr>
              <w:jc w:val="center"/>
              <w:rPr>
                <w:sz w:val="16"/>
                <w:szCs w:val="16"/>
              </w:rPr>
            </w:pPr>
            <w:r w:rsidRPr="006065C1">
              <w:rPr>
                <w:sz w:val="16"/>
                <w:szCs w:val="16"/>
              </w:rPr>
              <w:t xml:space="preserve">дышащая, мембранная (водоупорность 6 000 мм вод.ст., паропроницаемость 6 000 г/кв.м за 24 часа), </w:t>
            </w:r>
            <w:r w:rsidRPr="006065C1">
              <w:rPr>
                <w:sz w:val="16"/>
                <w:szCs w:val="16"/>
              </w:rPr>
              <w:lastRenderedPageBreak/>
              <w:t xml:space="preserve">ветрозащитная, морозостойкая, с водоотталкивающей отделкой. </w:t>
            </w:r>
          </w:p>
          <w:p w14:paraId="55DB9A37" w14:textId="77777777" w:rsidR="00717FF3" w:rsidRPr="006065C1" w:rsidRDefault="00717FF3" w:rsidP="00717FF3">
            <w:pPr>
              <w:jc w:val="center"/>
              <w:rPr>
                <w:sz w:val="16"/>
                <w:szCs w:val="16"/>
              </w:rPr>
            </w:pPr>
            <w:r w:rsidRPr="006065C1">
              <w:rPr>
                <w:sz w:val="16"/>
                <w:szCs w:val="16"/>
              </w:rPr>
              <w:t>Утеплитель: "Шелтер Микро", 120-150 г/м2, 2 слоя</w:t>
            </w:r>
          </w:p>
          <w:p w14:paraId="64B80433" w14:textId="77777777" w:rsidR="00717FF3" w:rsidRPr="006065C1" w:rsidRDefault="00717FF3" w:rsidP="00717FF3">
            <w:pPr>
              <w:shd w:val="clear" w:color="auto" w:fill="FFFFFF"/>
              <w:jc w:val="center"/>
              <w:rPr>
                <w:sz w:val="16"/>
                <w:szCs w:val="16"/>
              </w:rPr>
            </w:pPr>
            <w:r w:rsidRPr="006065C1">
              <w:rPr>
                <w:sz w:val="16"/>
                <w:szCs w:val="16"/>
              </w:rPr>
              <w:t>Застежка: на молнии с ветрозащитной планкой.</w:t>
            </w:r>
          </w:p>
          <w:p w14:paraId="0285F8AA" w14:textId="77777777" w:rsidR="00717FF3" w:rsidRPr="006065C1" w:rsidRDefault="00717FF3" w:rsidP="00717FF3">
            <w:pPr>
              <w:shd w:val="clear" w:color="auto" w:fill="FFFFFF"/>
              <w:jc w:val="center"/>
              <w:rPr>
                <w:sz w:val="16"/>
                <w:szCs w:val="16"/>
              </w:rPr>
            </w:pPr>
            <w:r w:rsidRPr="006065C1">
              <w:rPr>
                <w:sz w:val="16"/>
                <w:szCs w:val="16"/>
              </w:rPr>
              <w:t>Карманы: прорезной с молнией на грудке, боковые с застежкой на молнию и клапанами.</w:t>
            </w:r>
          </w:p>
          <w:p w14:paraId="68A146F4" w14:textId="77777777" w:rsidR="00717FF3" w:rsidRPr="006065C1" w:rsidRDefault="00717FF3" w:rsidP="00717FF3">
            <w:pPr>
              <w:shd w:val="clear" w:color="auto" w:fill="FFFFFF"/>
              <w:jc w:val="center"/>
              <w:rPr>
                <w:sz w:val="16"/>
                <w:szCs w:val="16"/>
              </w:rPr>
            </w:pPr>
            <w:r w:rsidRPr="006065C1">
              <w:rPr>
                <w:sz w:val="16"/>
                <w:szCs w:val="16"/>
              </w:rPr>
              <w:t>Защитные элементы: наколенники с карманами для амортизационных вкладышей, усилительные накладки на задних половинках, снегозащитная юбка внутри, усилительные накладки по низу брюк.</w:t>
            </w:r>
          </w:p>
          <w:p w14:paraId="0E2BFD80" w14:textId="77777777" w:rsidR="00717FF3" w:rsidRPr="006065C1" w:rsidRDefault="00717FF3" w:rsidP="00717FF3">
            <w:pPr>
              <w:shd w:val="clear" w:color="auto" w:fill="FFFFFF"/>
              <w:jc w:val="center"/>
              <w:rPr>
                <w:sz w:val="16"/>
                <w:szCs w:val="16"/>
              </w:rPr>
            </w:pPr>
            <w:r w:rsidRPr="006065C1">
              <w:rPr>
                <w:sz w:val="16"/>
                <w:szCs w:val="16"/>
              </w:rPr>
              <w:t>Регулировки по ширине: эластичная тесьма по поясу, бретели с эластичной тесьмой и рамкой, молнии по боковым швам.</w:t>
            </w:r>
          </w:p>
          <w:p w14:paraId="48A8CF79" w14:textId="77777777" w:rsidR="00717FF3" w:rsidRPr="006065C1" w:rsidRDefault="00717FF3" w:rsidP="00717FF3">
            <w:pPr>
              <w:shd w:val="clear" w:color="auto" w:fill="FFFFFF"/>
              <w:jc w:val="center"/>
              <w:rPr>
                <w:sz w:val="16"/>
                <w:szCs w:val="16"/>
              </w:rPr>
            </w:pPr>
            <w:r w:rsidRPr="006065C1">
              <w:rPr>
                <w:sz w:val="16"/>
                <w:szCs w:val="16"/>
              </w:rPr>
              <w:t>Световозвращающие элементы: по низу.</w:t>
            </w:r>
          </w:p>
          <w:p w14:paraId="0F2C22BC" w14:textId="77777777" w:rsidR="00717FF3" w:rsidRPr="006065C1" w:rsidRDefault="00717FF3" w:rsidP="00717FF3">
            <w:pPr>
              <w:jc w:val="center"/>
              <w:rPr>
                <w:sz w:val="16"/>
                <w:szCs w:val="16"/>
              </w:rPr>
            </w:pPr>
            <w:r w:rsidRPr="006065C1">
              <w:rPr>
                <w:sz w:val="16"/>
                <w:szCs w:val="16"/>
              </w:rPr>
              <w:t>Цвет: серый, Отделка: черный</w:t>
            </w:r>
          </w:p>
          <w:p w14:paraId="2B3D4E9B" w14:textId="77777777" w:rsidR="00717FF3" w:rsidRPr="006065C1" w:rsidRDefault="00717FF3" w:rsidP="00717FF3">
            <w:pPr>
              <w:shd w:val="clear" w:color="auto" w:fill="FFFFFF"/>
              <w:jc w:val="center"/>
              <w:rPr>
                <w:sz w:val="16"/>
                <w:szCs w:val="16"/>
              </w:rPr>
            </w:pPr>
            <w:r w:rsidRPr="006065C1">
              <w:rPr>
                <w:sz w:val="16"/>
                <w:szCs w:val="16"/>
              </w:rPr>
              <w:t>В сочетании с курткой (п. 21 Номенклатуры) должен обеспечивать 3 класс защиты</w:t>
            </w:r>
          </w:p>
        </w:tc>
        <w:tc>
          <w:tcPr>
            <w:tcW w:w="797" w:type="dxa"/>
            <w:shd w:val="clear" w:color="auto" w:fill="auto"/>
            <w:vAlign w:val="center"/>
          </w:tcPr>
          <w:p w14:paraId="69FD4EA6" w14:textId="77777777" w:rsidR="00717FF3" w:rsidRPr="006065C1" w:rsidRDefault="00717FF3">
            <w:pPr>
              <w:jc w:val="center"/>
              <w:rPr>
                <w:sz w:val="16"/>
                <w:szCs w:val="16"/>
              </w:rPr>
            </w:pPr>
            <w:r w:rsidRPr="006065C1">
              <w:rPr>
                <w:sz w:val="16"/>
                <w:szCs w:val="16"/>
              </w:rPr>
              <w:lastRenderedPageBreak/>
              <w:t>32</w:t>
            </w:r>
          </w:p>
        </w:tc>
        <w:tc>
          <w:tcPr>
            <w:tcW w:w="725" w:type="dxa"/>
            <w:shd w:val="clear" w:color="auto" w:fill="auto"/>
            <w:vAlign w:val="center"/>
          </w:tcPr>
          <w:p w14:paraId="35BF14F1"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7E9324D5" w14:textId="77777777" w:rsidR="00717FF3" w:rsidRPr="006065C1" w:rsidRDefault="00717FF3">
            <w:pPr>
              <w:jc w:val="center"/>
              <w:rPr>
                <w:sz w:val="16"/>
                <w:szCs w:val="16"/>
              </w:rPr>
            </w:pPr>
            <w:r w:rsidRPr="006065C1">
              <w:rPr>
                <w:sz w:val="16"/>
                <w:szCs w:val="16"/>
              </w:rPr>
              <w:t>2 592,86</w:t>
            </w:r>
          </w:p>
        </w:tc>
      </w:tr>
      <w:tr w:rsidR="00717FF3" w:rsidRPr="006065C1" w14:paraId="19A001E8" w14:textId="77777777" w:rsidTr="00717FF3">
        <w:trPr>
          <w:trHeight w:val="20"/>
          <w:jc w:val="center"/>
        </w:trPr>
        <w:tc>
          <w:tcPr>
            <w:tcW w:w="436" w:type="dxa"/>
            <w:shd w:val="clear" w:color="auto" w:fill="auto"/>
            <w:vAlign w:val="center"/>
          </w:tcPr>
          <w:p w14:paraId="05188161" w14:textId="77777777" w:rsidR="00717FF3" w:rsidRPr="006065C1" w:rsidRDefault="00717FF3" w:rsidP="00717FF3">
            <w:pPr>
              <w:rPr>
                <w:sz w:val="16"/>
                <w:szCs w:val="16"/>
              </w:rPr>
            </w:pPr>
            <w:r w:rsidRPr="006065C1">
              <w:rPr>
                <w:sz w:val="16"/>
                <w:szCs w:val="16"/>
              </w:rPr>
              <w:t>24</w:t>
            </w:r>
          </w:p>
        </w:tc>
        <w:tc>
          <w:tcPr>
            <w:tcW w:w="1010" w:type="dxa"/>
            <w:shd w:val="clear" w:color="auto" w:fill="auto"/>
            <w:vAlign w:val="center"/>
          </w:tcPr>
          <w:p w14:paraId="18281778" w14:textId="77777777" w:rsidR="00717FF3" w:rsidRPr="006065C1" w:rsidRDefault="00717FF3" w:rsidP="00717FF3">
            <w:pPr>
              <w:jc w:val="center"/>
              <w:rPr>
                <w:sz w:val="16"/>
                <w:szCs w:val="16"/>
              </w:rPr>
            </w:pPr>
            <w:r w:rsidRPr="006065C1">
              <w:rPr>
                <w:sz w:val="16"/>
                <w:szCs w:val="16"/>
              </w:rPr>
              <w:t xml:space="preserve">Куртка для защиты от пониженных температур </w:t>
            </w:r>
          </w:p>
        </w:tc>
        <w:tc>
          <w:tcPr>
            <w:tcW w:w="2385" w:type="dxa"/>
            <w:shd w:val="clear" w:color="auto" w:fill="auto"/>
            <w:vAlign w:val="center"/>
          </w:tcPr>
          <w:p w14:paraId="55191708" w14:textId="77777777" w:rsidR="00717FF3" w:rsidRPr="006065C1" w:rsidRDefault="00717FF3" w:rsidP="00717FF3">
            <w:pPr>
              <w:jc w:val="center"/>
              <w:rPr>
                <w:sz w:val="16"/>
                <w:szCs w:val="16"/>
              </w:rPr>
            </w:pPr>
            <w:r w:rsidRPr="006065C1">
              <w:rPr>
                <w:noProof/>
                <w:lang w:eastAsia="ru-RU"/>
              </w:rPr>
              <w:drawing>
                <wp:inline distT="0" distB="0" distL="0" distR="0" wp14:anchorId="22B13F35" wp14:editId="04D28EED">
                  <wp:extent cx="795661" cy="1979407"/>
                  <wp:effectExtent l="0" t="0" r="4445" b="190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5" cstate="print">
                            <a:extLst>
                              <a:ext uri="{28A0092B-C50C-407E-A947-70E740481C1C}">
                                <a14:useLocalDpi xmlns:a14="http://schemas.microsoft.com/office/drawing/2010/main" val="0"/>
                              </a:ext>
                            </a:extLst>
                          </a:blip>
                          <a:srcRect l="41203" t="26076" r="42278" b="19240"/>
                          <a:stretch>
                            <a:fillRect/>
                          </a:stretch>
                        </pic:blipFill>
                        <pic:spPr bwMode="auto">
                          <a:xfrm>
                            <a:off x="0" y="0"/>
                            <a:ext cx="794987" cy="1977731"/>
                          </a:xfrm>
                          <a:prstGeom prst="rect">
                            <a:avLst/>
                          </a:prstGeom>
                          <a:noFill/>
                          <a:ln>
                            <a:noFill/>
                          </a:ln>
                        </pic:spPr>
                      </pic:pic>
                    </a:graphicData>
                  </a:graphic>
                </wp:inline>
              </w:drawing>
            </w:r>
            <w:r w:rsidRPr="006065C1">
              <w:rPr>
                <w:noProof/>
                <w:lang w:eastAsia="ru-RU"/>
              </w:rPr>
              <w:lastRenderedPageBreak/>
              <w:drawing>
                <wp:inline distT="0" distB="0" distL="0" distR="0" wp14:anchorId="1CC1D631" wp14:editId="5342E333">
                  <wp:extent cx="807679" cy="1914861"/>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6" cstate="print">
                            <a:extLst>
                              <a:ext uri="{28A0092B-C50C-407E-A947-70E740481C1C}">
                                <a14:useLocalDpi xmlns:a14="http://schemas.microsoft.com/office/drawing/2010/main" val="0"/>
                              </a:ext>
                            </a:extLst>
                          </a:blip>
                          <a:srcRect l="40634" t="26836" r="42656" b="19746"/>
                          <a:stretch>
                            <a:fillRect/>
                          </a:stretch>
                        </pic:blipFill>
                        <pic:spPr bwMode="auto">
                          <a:xfrm>
                            <a:off x="0" y="0"/>
                            <a:ext cx="807038" cy="1913340"/>
                          </a:xfrm>
                          <a:prstGeom prst="rect">
                            <a:avLst/>
                          </a:prstGeom>
                          <a:noFill/>
                          <a:ln>
                            <a:noFill/>
                          </a:ln>
                        </pic:spPr>
                      </pic:pic>
                    </a:graphicData>
                  </a:graphic>
                </wp:inline>
              </w:drawing>
            </w:r>
          </w:p>
        </w:tc>
        <w:tc>
          <w:tcPr>
            <w:tcW w:w="1006" w:type="dxa"/>
            <w:shd w:val="clear" w:color="auto" w:fill="auto"/>
            <w:vAlign w:val="center"/>
          </w:tcPr>
          <w:p w14:paraId="3E956FD7" w14:textId="77777777" w:rsidR="00717FF3" w:rsidRPr="006065C1" w:rsidRDefault="00717FF3" w:rsidP="00717FF3">
            <w:pPr>
              <w:jc w:val="center"/>
              <w:rPr>
                <w:sz w:val="16"/>
                <w:szCs w:val="16"/>
              </w:rPr>
            </w:pPr>
            <w:r w:rsidRPr="006065C1">
              <w:rPr>
                <w:sz w:val="16"/>
                <w:szCs w:val="16"/>
              </w:rPr>
              <w:lastRenderedPageBreak/>
              <w:t>ТР ТС 019/2011;</w:t>
            </w:r>
          </w:p>
          <w:p w14:paraId="05F04E18" w14:textId="77777777" w:rsidR="00717FF3" w:rsidRPr="006065C1" w:rsidRDefault="00717FF3" w:rsidP="00717FF3">
            <w:pPr>
              <w:jc w:val="center"/>
              <w:rPr>
                <w:sz w:val="16"/>
                <w:szCs w:val="16"/>
              </w:rPr>
            </w:pPr>
            <w:r w:rsidRPr="006065C1">
              <w:rPr>
                <w:sz w:val="16"/>
                <w:szCs w:val="16"/>
              </w:rPr>
              <w:t>ГОСТ 12.4.280-2014; ГОСТ 12.4.303-2016</w:t>
            </w:r>
          </w:p>
          <w:p w14:paraId="6EF0B107" w14:textId="77777777" w:rsidR="00717FF3" w:rsidRPr="006065C1" w:rsidRDefault="00717FF3" w:rsidP="00717FF3">
            <w:pPr>
              <w:jc w:val="center"/>
              <w:rPr>
                <w:sz w:val="16"/>
                <w:szCs w:val="16"/>
              </w:rPr>
            </w:pPr>
          </w:p>
        </w:tc>
        <w:tc>
          <w:tcPr>
            <w:tcW w:w="2135" w:type="dxa"/>
            <w:shd w:val="clear" w:color="auto" w:fill="auto"/>
            <w:vAlign w:val="center"/>
          </w:tcPr>
          <w:p w14:paraId="22C4503B" w14:textId="77777777" w:rsidR="00717FF3" w:rsidRPr="006065C1" w:rsidRDefault="00717FF3" w:rsidP="00717FF3">
            <w:pPr>
              <w:jc w:val="center"/>
              <w:rPr>
                <w:sz w:val="16"/>
                <w:szCs w:val="16"/>
              </w:rPr>
            </w:pPr>
            <w:r w:rsidRPr="006065C1">
              <w:rPr>
                <w:sz w:val="16"/>
                <w:szCs w:val="16"/>
              </w:rPr>
              <w:t>Куртка женская утеплённая для защиты от общепроизводственных загрязнений и механических воздействий для ИТР</w:t>
            </w:r>
          </w:p>
          <w:p w14:paraId="6046B67B" w14:textId="77777777" w:rsidR="00717FF3" w:rsidRPr="006065C1" w:rsidRDefault="00717FF3" w:rsidP="00717FF3">
            <w:pPr>
              <w:jc w:val="center"/>
              <w:rPr>
                <w:sz w:val="16"/>
                <w:szCs w:val="16"/>
              </w:rPr>
            </w:pPr>
            <w:r w:rsidRPr="006065C1">
              <w:rPr>
                <w:sz w:val="16"/>
                <w:szCs w:val="16"/>
              </w:rPr>
              <w:t xml:space="preserve">Ткань: «Реинфорс Рипстоп»,  100% полиэфир, 130-150 г/м² или </w:t>
            </w:r>
          </w:p>
          <w:p w14:paraId="13D37EBA" w14:textId="77777777" w:rsidR="00717FF3" w:rsidRPr="006065C1" w:rsidRDefault="00717FF3" w:rsidP="00717FF3">
            <w:pPr>
              <w:jc w:val="center"/>
              <w:rPr>
                <w:sz w:val="16"/>
                <w:szCs w:val="16"/>
              </w:rPr>
            </w:pPr>
            <w:r w:rsidRPr="006065C1">
              <w:rPr>
                <w:sz w:val="16"/>
                <w:szCs w:val="16"/>
              </w:rPr>
              <w:t>«Полириб Н» 100% полиамид, 150-180 г/м²;</w:t>
            </w:r>
          </w:p>
          <w:p w14:paraId="33B16A95" w14:textId="77777777" w:rsidR="00717FF3" w:rsidRPr="006065C1" w:rsidRDefault="00717FF3" w:rsidP="00717FF3">
            <w:pPr>
              <w:jc w:val="center"/>
              <w:rPr>
                <w:sz w:val="16"/>
                <w:szCs w:val="16"/>
              </w:rPr>
            </w:pPr>
            <w:r w:rsidRPr="006065C1">
              <w:rPr>
                <w:sz w:val="16"/>
                <w:szCs w:val="16"/>
              </w:rPr>
              <w:t xml:space="preserve">дышащая, мембранная (водоупорность 6 000 мм вод.ст., паропроницаемость 6 000 г/кв.м за 24 часа), ветрозащитная, морозостойкая, с водоотталкивающей отделкой. </w:t>
            </w:r>
          </w:p>
          <w:p w14:paraId="385294C5" w14:textId="77777777" w:rsidR="00717FF3" w:rsidRPr="006065C1" w:rsidRDefault="00717FF3" w:rsidP="00717FF3">
            <w:pPr>
              <w:jc w:val="center"/>
              <w:rPr>
                <w:sz w:val="16"/>
                <w:szCs w:val="16"/>
              </w:rPr>
            </w:pPr>
            <w:r w:rsidRPr="006065C1">
              <w:rPr>
                <w:sz w:val="16"/>
                <w:szCs w:val="16"/>
              </w:rPr>
              <w:t xml:space="preserve">Утеплитель: "Шелтер Микро", 120-150  г/м2, 3 слоя </w:t>
            </w:r>
          </w:p>
          <w:p w14:paraId="53221DB6" w14:textId="77777777" w:rsidR="00717FF3" w:rsidRPr="006065C1" w:rsidRDefault="00717FF3" w:rsidP="00717FF3">
            <w:pPr>
              <w:jc w:val="center"/>
              <w:rPr>
                <w:sz w:val="16"/>
                <w:szCs w:val="16"/>
              </w:rPr>
            </w:pPr>
            <w:r w:rsidRPr="006065C1">
              <w:rPr>
                <w:sz w:val="16"/>
                <w:szCs w:val="16"/>
              </w:rPr>
              <w:t>Застежка: на молнии с ветрозащитной планкой с застежкой на кнопках</w:t>
            </w:r>
          </w:p>
          <w:p w14:paraId="5EDAA848" w14:textId="77777777" w:rsidR="00717FF3" w:rsidRPr="006065C1" w:rsidRDefault="00717FF3" w:rsidP="00717FF3">
            <w:pPr>
              <w:jc w:val="center"/>
              <w:rPr>
                <w:sz w:val="16"/>
                <w:szCs w:val="16"/>
              </w:rPr>
            </w:pPr>
            <w:r w:rsidRPr="006065C1">
              <w:rPr>
                <w:sz w:val="16"/>
                <w:szCs w:val="16"/>
              </w:rPr>
              <w:t>Капюшон: с козырьком, утеплённый, регулируется по объему</w:t>
            </w:r>
          </w:p>
          <w:p w14:paraId="0576B1D8" w14:textId="77777777" w:rsidR="00717FF3" w:rsidRPr="006065C1" w:rsidRDefault="00717FF3" w:rsidP="00717FF3">
            <w:pPr>
              <w:jc w:val="center"/>
              <w:rPr>
                <w:sz w:val="16"/>
                <w:szCs w:val="16"/>
              </w:rPr>
            </w:pPr>
            <w:r w:rsidRPr="006065C1">
              <w:rPr>
                <w:sz w:val="16"/>
                <w:szCs w:val="16"/>
              </w:rPr>
              <w:t xml:space="preserve">Воротник-стойка с завышенной затылочной частью, утепленный </w:t>
            </w:r>
            <w:r w:rsidRPr="006065C1">
              <w:rPr>
                <w:sz w:val="16"/>
                <w:szCs w:val="16"/>
              </w:rPr>
              <w:lastRenderedPageBreak/>
              <w:t>мягким флисом </w:t>
            </w:r>
          </w:p>
          <w:p w14:paraId="35915D39" w14:textId="77777777" w:rsidR="00717FF3" w:rsidRPr="006065C1" w:rsidRDefault="00717FF3" w:rsidP="00717FF3">
            <w:pPr>
              <w:jc w:val="center"/>
              <w:rPr>
                <w:sz w:val="16"/>
                <w:szCs w:val="16"/>
              </w:rPr>
            </w:pPr>
            <w:r w:rsidRPr="006065C1">
              <w:rPr>
                <w:sz w:val="16"/>
                <w:szCs w:val="16"/>
              </w:rPr>
              <w:t>Карманы: верхние прорезные с застежкой на молнию, нижние боковые с застежкой на молнию, внутренние - карман для документов на молнии, нижние для документов больших форматов, карман формата А4 с входом под ветрозащитной планкой</w:t>
            </w:r>
          </w:p>
          <w:p w14:paraId="24B21E90" w14:textId="77777777" w:rsidR="00717FF3" w:rsidRPr="006065C1" w:rsidRDefault="00717FF3" w:rsidP="00717FF3">
            <w:pPr>
              <w:jc w:val="center"/>
              <w:rPr>
                <w:sz w:val="16"/>
                <w:szCs w:val="16"/>
              </w:rPr>
            </w:pPr>
            <w:r w:rsidRPr="006065C1">
              <w:rPr>
                <w:sz w:val="16"/>
                <w:szCs w:val="16"/>
              </w:rPr>
              <w:t>Защитные элементы: ветрозащитная планка, трикотажные манжеты, ветрозащитная юбка.</w:t>
            </w:r>
          </w:p>
          <w:p w14:paraId="604B3F65" w14:textId="77777777" w:rsidR="00717FF3" w:rsidRPr="006065C1" w:rsidRDefault="00717FF3" w:rsidP="00717FF3">
            <w:pPr>
              <w:jc w:val="center"/>
              <w:rPr>
                <w:sz w:val="16"/>
                <w:szCs w:val="16"/>
              </w:rPr>
            </w:pPr>
            <w:r w:rsidRPr="006065C1">
              <w:rPr>
                <w:sz w:val="16"/>
                <w:szCs w:val="16"/>
              </w:rPr>
              <w:t xml:space="preserve">Цвет: серый с черным </w:t>
            </w:r>
          </w:p>
          <w:p w14:paraId="41CBF1AA" w14:textId="77777777" w:rsidR="00717FF3" w:rsidRPr="006065C1" w:rsidRDefault="00717FF3" w:rsidP="00717FF3">
            <w:pPr>
              <w:jc w:val="center"/>
              <w:rPr>
                <w:sz w:val="16"/>
                <w:szCs w:val="16"/>
              </w:rPr>
            </w:pPr>
            <w:r w:rsidRPr="006065C1">
              <w:rPr>
                <w:sz w:val="16"/>
                <w:szCs w:val="16"/>
              </w:rPr>
              <w:t>Логотип ПАО "ТрансКонтейнер" - 3 шт.</w:t>
            </w:r>
          </w:p>
          <w:p w14:paraId="4802D6C8" w14:textId="77777777" w:rsidR="00717FF3" w:rsidRPr="006065C1" w:rsidRDefault="00717FF3" w:rsidP="00717FF3">
            <w:pPr>
              <w:jc w:val="center"/>
              <w:rPr>
                <w:sz w:val="16"/>
                <w:szCs w:val="16"/>
              </w:rPr>
            </w:pPr>
            <w:r w:rsidRPr="006065C1">
              <w:rPr>
                <w:sz w:val="16"/>
                <w:szCs w:val="16"/>
              </w:rPr>
              <w:t>Цвет: серый, Отделка: черный</w:t>
            </w:r>
          </w:p>
          <w:p w14:paraId="2FF69032" w14:textId="77777777" w:rsidR="00717FF3" w:rsidRPr="006065C1" w:rsidRDefault="00717FF3" w:rsidP="00717FF3">
            <w:pPr>
              <w:jc w:val="center"/>
              <w:rPr>
                <w:sz w:val="16"/>
                <w:szCs w:val="16"/>
              </w:rPr>
            </w:pPr>
            <w:r w:rsidRPr="006065C1">
              <w:rPr>
                <w:sz w:val="16"/>
                <w:szCs w:val="16"/>
              </w:rPr>
              <w:t>IV и Особый климатические пояса (3 класс защиты).</w:t>
            </w:r>
          </w:p>
        </w:tc>
        <w:tc>
          <w:tcPr>
            <w:tcW w:w="797" w:type="dxa"/>
            <w:shd w:val="clear" w:color="auto" w:fill="auto"/>
            <w:vAlign w:val="center"/>
          </w:tcPr>
          <w:p w14:paraId="2106AA54" w14:textId="77777777" w:rsidR="00717FF3" w:rsidRPr="006065C1" w:rsidRDefault="00717FF3">
            <w:pPr>
              <w:jc w:val="center"/>
              <w:rPr>
                <w:sz w:val="16"/>
                <w:szCs w:val="16"/>
              </w:rPr>
            </w:pPr>
            <w:r w:rsidRPr="006065C1">
              <w:rPr>
                <w:sz w:val="16"/>
                <w:szCs w:val="16"/>
              </w:rPr>
              <w:lastRenderedPageBreak/>
              <w:t>54</w:t>
            </w:r>
          </w:p>
        </w:tc>
        <w:tc>
          <w:tcPr>
            <w:tcW w:w="725" w:type="dxa"/>
            <w:shd w:val="clear" w:color="auto" w:fill="auto"/>
            <w:vAlign w:val="center"/>
          </w:tcPr>
          <w:p w14:paraId="17C11C07"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665D0544" w14:textId="77777777" w:rsidR="00717FF3" w:rsidRPr="006065C1" w:rsidRDefault="00717FF3">
            <w:pPr>
              <w:jc w:val="center"/>
              <w:rPr>
                <w:sz w:val="16"/>
                <w:szCs w:val="16"/>
              </w:rPr>
            </w:pPr>
            <w:r w:rsidRPr="006065C1">
              <w:rPr>
                <w:sz w:val="16"/>
                <w:szCs w:val="16"/>
              </w:rPr>
              <w:t>3 871,82</w:t>
            </w:r>
          </w:p>
        </w:tc>
      </w:tr>
      <w:tr w:rsidR="00717FF3" w:rsidRPr="006065C1" w14:paraId="3C0932E1" w14:textId="77777777" w:rsidTr="00717FF3">
        <w:trPr>
          <w:trHeight w:val="20"/>
          <w:jc w:val="center"/>
        </w:trPr>
        <w:tc>
          <w:tcPr>
            <w:tcW w:w="436" w:type="dxa"/>
            <w:shd w:val="clear" w:color="auto" w:fill="auto"/>
            <w:vAlign w:val="center"/>
          </w:tcPr>
          <w:p w14:paraId="2A75F2F4" w14:textId="77777777" w:rsidR="00717FF3" w:rsidRPr="006065C1" w:rsidRDefault="00717FF3" w:rsidP="00717FF3">
            <w:pPr>
              <w:jc w:val="center"/>
              <w:rPr>
                <w:sz w:val="16"/>
                <w:szCs w:val="16"/>
              </w:rPr>
            </w:pPr>
            <w:r w:rsidRPr="006065C1">
              <w:rPr>
                <w:sz w:val="16"/>
                <w:szCs w:val="16"/>
              </w:rPr>
              <w:t>25</w:t>
            </w:r>
          </w:p>
        </w:tc>
        <w:tc>
          <w:tcPr>
            <w:tcW w:w="1010" w:type="dxa"/>
            <w:shd w:val="clear" w:color="auto" w:fill="auto"/>
            <w:vAlign w:val="center"/>
          </w:tcPr>
          <w:p w14:paraId="09F65409" w14:textId="77777777" w:rsidR="00717FF3" w:rsidRPr="006065C1" w:rsidRDefault="00717FF3" w:rsidP="00717FF3">
            <w:pPr>
              <w:jc w:val="center"/>
              <w:rPr>
                <w:sz w:val="16"/>
                <w:szCs w:val="16"/>
              </w:rPr>
            </w:pPr>
            <w:r w:rsidRPr="006065C1">
              <w:rPr>
                <w:sz w:val="16"/>
                <w:szCs w:val="16"/>
              </w:rPr>
              <w:t xml:space="preserve">Брюки для защиты от пониженных температур </w:t>
            </w:r>
          </w:p>
        </w:tc>
        <w:tc>
          <w:tcPr>
            <w:tcW w:w="2385" w:type="dxa"/>
            <w:shd w:val="clear" w:color="auto" w:fill="auto"/>
            <w:vAlign w:val="center"/>
          </w:tcPr>
          <w:p w14:paraId="4A028522" w14:textId="77777777" w:rsidR="00717FF3" w:rsidRPr="006065C1" w:rsidRDefault="00717FF3" w:rsidP="00717FF3">
            <w:pPr>
              <w:jc w:val="center"/>
              <w:rPr>
                <w:sz w:val="16"/>
                <w:szCs w:val="16"/>
              </w:rPr>
            </w:pPr>
            <w:r w:rsidRPr="006065C1">
              <w:rPr>
                <w:noProof/>
                <w:lang w:eastAsia="ru-RU"/>
              </w:rPr>
              <w:drawing>
                <wp:inline distT="0" distB="0" distL="0" distR="0" wp14:anchorId="48130DB8" wp14:editId="1E021ECB">
                  <wp:extent cx="561956" cy="201168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cstate="print">
                            <a:extLst>
                              <a:ext uri="{28A0092B-C50C-407E-A947-70E740481C1C}">
                                <a14:useLocalDpi xmlns:a14="http://schemas.microsoft.com/office/drawing/2010/main" val="0"/>
                              </a:ext>
                            </a:extLst>
                          </a:blip>
                          <a:srcRect l="43861" t="15697" r="43605" b="13924"/>
                          <a:stretch>
                            <a:fillRect/>
                          </a:stretch>
                        </pic:blipFill>
                        <pic:spPr bwMode="auto">
                          <a:xfrm>
                            <a:off x="0" y="0"/>
                            <a:ext cx="571260" cy="2044985"/>
                          </a:xfrm>
                          <a:prstGeom prst="rect">
                            <a:avLst/>
                          </a:prstGeom>
                          <a:noFill/>
                          <a:ln>
                            <a:noFill/>
                          </a:ln>
                        </pic:spPr>
                      </pic:pic>
                    </a:graphicData>
                  </a:graphic>
                </wp:inline>
              </w:drawing>
            </w:r>
            <w:r w:rsidRPr="006065C1">
              <w:rPr>
                <w:noProof/>
              </w:rPr>
              <w:t xml:space="preserve">  </w:t>
            </w:r>
            <w:r w:rsidRPr="006065C1">
              <w:rPr>
                <w:noProof/>
                <w:lang w:eastAsia="ru-RU"/>
              </w:rPr>
              <w:drawing>
                <wp:inline distT="0" distB="0" distL="0" distR="0" wp14:anchorId="52640825" wp14:editId="62994855">
                  <wp:extent cx="710005" cy="1936377"/>
                  <wp:effectExtent l="0" t="0" r="0" b="698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8" cstate="print">
                            <a:extLst>
                              <a:ext uri="{28A0092B-C50C-407E-A947-70E740481C1C}">
                                <a14:useLocalDpi xmlns:a14="http://schemas.microsoft.com/office/drawing/2010/main" val="0"/>
                              </a:ext>
                            </a:extLst>
                          </a:blip>
                          <a:srcRect l="35887" t="12152" r="37151" b="20253"/>
                          <a:stretch>
                            <a:fillRect/>
                          </a:stretch>
                        </pic:blipFill>
                        <pic:spPr bwMode="auto">
                          <a:xfrm>
                            <a:off x="0" y="0"/>
                            <a:ext cx="711306" cy="1939925"/>
                          </a:xfrm>
                          <a:prstGeom prst="rect">
                            <a:avLst/>
                          </a:prstGeom>
                          <a:noFill/>
                          <a:ln>
                            <a:noFill/>
                          </a:ln>
                        </pic:spPr>
                      </pic:pic>
                    </a:graphicData>
                  </a:graphic>
                </wp:inline>
              </w:drawing>
            </w:r>
          </w:p>
        </w:tc>
        <w:tc>
          <w:tcPr>
            <w:tcW w:w="1006" w:type="dxa"/>
            <w:shd w:val="clear" w:color="auto" w:fill="auto"/>
            <w:vAlign w:val="center"/>
          </w:tcPr>
          <w:p w14:paraId="5DBA351A" w14:textId="77777777" w:rsidR="00717FF3" w:rsidRPr="006065C1" w:rsidRDefault="00717FF3" w:rsidP="00717FF3">
            <w:pPr>
              <w:jc w:val="center"/>
              <w:rPr>
                <w:sz w:val="16"/>
                <w:szCs w:val="16"/>
              </w:rPr>
            </w:pPr>
            <w:r w:rsidRPr="006065C1">
              <w:rPr>
                <w:sz w:val="16"/>
                <w:szCs w:val="16"/>
              </w:rPr>
              <w:t>ТР ТС 019/2011;</w:t>
            </w:r>
          </w:p>
          <w:p w14:paraId="4B9418C9" w14:textId="77777777" w:rsidR="00717FF3" w:rsidRPr="006065C1" w:rsidRDefault="00717FF3" w:rsidP="00717FF3">
            <w:pPr>
              <w:jc w:val="center"/>
              <w:rPr>
                <w:sz w:val="16"/>
                <w:szCs w:val="16"/>
              </w:rPr>
            </w:pPr>
            <w:r w:rsidRPr="006065C1">
              <w:rPr>
                <w:sz w:val="16"/>
                <w:szCs w:val="16"/>
              </w:rPr>
              <w:t>ГОСТ 12.4.280-2014; ГОСТ 12.4.303-2016</w:t>
            </w:r>
          </w:p>
          <w:p w14:paraId="0B87B7E8" w14:textId="77777777" w:rsidR="00717FF3" w:rsidRPr="006065C1" w:rsidRDefault="00717FF3" w:rsidP="00717FF3">
            <w:pPr>
              <w:jc w:val="center"/>
              <w:rPr>
                <w:sz w:val="16"/>
                <w:szCs w:val="16"/>
              </w:rPr>
            </w:pPr>
          </w:p>
        </w:tc>
        <w:tc>
          <w:tcPr>
            <w:tcW w:w="2135" w:type="dxa"/>
            <w:shd w:val="clear" w:color="auto" w:fill="auto"/>
            <w:vAlign w:val="center"/>
          </w:tcPr>
          <w:p w14:paraId="70A6ED6F" w14:textId="77777777" w:rsidR="00717FF3" w:rsidRPr="006065C1" w:rsidRDefault="00717FF3" w:rsidP="00717FF3">
            <w:pPr>
              <w:jc w:val="center"/>
              <w:rPr>
                <w:sz w:val="16"/>
                <w:szCs w:val="16"/>
              </w:rPr>
            </w:pPr>
            <w:r w:rsidRPr="006065C1">
              <w:rPr>
                <w:sz w:val="16"/>
                <w:szCs w:val="16"/>
              </w:rPr>
              <w:t>Брюки женские утеплённые для защиты от общепроизводственных загрязнений и механических воздействий для ИТР</w:t>
            </w:r>
          </w:p>
          <w:p w14:paraId="4EEFB754" w14:textId="77777777" w:rsidR="00717FF3" w:rsidRPr="006065C1" w:rsidRDefault="00717FF3" w:rsidP="00717FF3">
            <w:pPr>
              <w:jc w:val="center"/>
              <w:rPr>
                <w:sz w:val="16"/>
                <w:szCs w:val="16"/>
              </w:rPr>
            </w:pPr>
            <w:r w:rsidRPr="006065C1">
              <w:rPr>
                <w:sz w:val="16"/>
                <w:szCs w:val="16"/>
              </w:rPr>
              <w:t xml:space="preserve">Ткань: «Реинфорс Рипстоп»,  100% полиэфир, 130-150 г/м² или </w:t>
            </w:r>
          </w:p>
          <w:p w14:paraId="5D590308" w14:textId="77777777" w:rsidR="00717FF3" w:rsidRPr="006065C1" w:rsidRDefault="00717FF3" w:rsidP="00717FF3">
            <w:pPr>
              <w:jc w:val="center"/>
              <w:rPr>
                <w:sz w:val="16"/>
                <w:szCs w:val="16"/>
              </w:rPr>
            </w:pPr>
            <w:r w:rsidRPr="006065C1">
              <w:rPr>
                <w:sz w:val="16"/>
                <w:szCs w:val="16"/>
              </w:rPr>
              <w:t>«Полириб Н» 100% полиамид, 150-180 г/м²;</w:t>
            </w:r>
          </w:p>
          <w:p w14:paraId="3AD62ADD" w14:textId="77777777" w:rsidR="00717FF3" w:rsidRPr="006065C1" w:rsidRDefault="00717FF3" w:rsidP="00717FF3">
            <w:pPr>
              <w:jc w:val="center"/>
              <w:rPr>
                <w:sz w:val="16"/>
                <w:szCs w:val="16"/>
              </w:rPr>
            </w:pPr>
            <w:r w:rsidRPr="006065C1">
              <w:rPr>
                <w:sz w:val="16"/>
                <w:szCs w:val="16"/>
              </w:rPr>
              <w:t xml:space="preserve">дышащая, мембранная (водоупорность 6 000 мм вод.ст., паропроницаемость 6 000 г/кв.м за 24 часа), ветрозащитная, морозостойкая, с водоотталкивающей отделкой. </w:t>
            </w:r>
          </w:p>
          <w:p w14:paraId="45373BC6" w14:textId="77777777" w:rsidR="00717FF3" w:rsidRPr="006065C1" w:rsidRDefault="00717FF3" w:rsidP="00717FF3">
            <w:pPr>
              <w:jc w:val="center"/>
              <w:rPr>
                <w:sz w:val="16"/>
                <w:szCs w:val="16"/>
              </w:rPr>
            </w:pPr>
            <w:r w:rsidRPr="006065C1">
              <w:rPr>
                <w:sz w:val="16"/>
                <w:szCs w:val="16"/>
              </w:rPr>
              <w:t>Утеплитель: "Шелтер Микро", 120-150 г/м2, 2 слоя</w:t>
            </w:r>
          </w:p>
          <w:p w14:paraId="72FCEC73" w14:textId="77777777" w:rsidR="00717FF3" w:rsidRPr="006065C1" w:rsidRDefault="00717FF3" w:rsidP="00717FF3">
            <w:pPr>
              <w:jc w:val="center"/>
              <w:rPr>
                <w:sz w:val="16"/>
                <w:szCs w:val="16"/>
              </w:rPr>
            </w:pPr>
            <w:r w:rsidRPr="006065C1">
              <w:rPr>
                <w:sz w:val="16"/>
                <w:szCs w:val="16"/>
              </w:rPr>
              <w:t>Застежка: на молнии с ветрозащитной планкой с застежкой на кнопках</w:t>
            </w:r>
          </w:p>
          <w:p w14:paraId="6C07E997" w14:textId="77777777" w:rsidR="00717FF3" w:rsidRPr="006065C1" w:rsidRDefault="00717FF3" w:rsidP="00717FF3">
            <w:pPr>
              <w:jc w:val="center"/>
              <w:rPr>
                <w:sz w:val="16"/>
                <w:szCs w:val="16"/>
              </w:rPr>
            </w:pPr>
            <w:r w:rsidRPr="006065C1">
              <w:rPr>
                <w:sz w:val="16"/>
                <w:szCs w:val="16"/>
              </w:rPr>
              <w:t>Капюшон: с козырьком, утеплённый, несъемный, регулируется по объему</w:t>
            </w:r>
          </w:p>
          <w:p w14:paraId="069942C4" w14:textId="77777777" w:rsidR="00717FF3" w:rsidRPr="006065C1" w:rsidRDefault="00717FF3" w:rsidP="00717FF3">
            <w:pPr>
              <w:jc w:val="center"/>
              <w:rPr>
                <w:sz w:val="16"/>
                <w:szCs w:val="16"/>
              </w:rPr>
            </w:pPr>
            <w:r w:rsidRPr="006065C1">
              <w:rPr>
                <w:sz w:val="16"/>
                <w:szCs w:val="16"/>
              </w:rPr>
              <w:t>Карманы: боковые с застежкой на молнию и клапанами.</w:t>
            </w:r>
          </w:p>
          <w:p w14:paraId="40A304E3" w14:textId="77777777" w:rsidR="00717FF3" w:rsidRPr="006065C1" w:rsidRDefault="00717FF3" w:rsidP="00717FF3">
            <w:pPr>
              <w:jc w:val="center"/>
              <w:rPr>
                <w:sz w:val="16"/>
                <w:szCs w:val="16"/>
              </w:rPr>
            </w:pPr>
            <w:r w:rsidRPr="006065C1">
              <w:rPr>
                <w:sz w:val="16"/>
                <w:szCs w:val="16"/>
              </w:rPr>
              <w:t>Защитные элементы: наколенники с карманами для амортизационных вкладышей, усилительные накладки на задних половинках, снегозащитная юбка внутри, усилительные накладки по низу брюк.</w:t>
            </w:r>
          </w:p>
          <w:p w14:paraId="48FF4E55" w14:textId="77777777" w:rsidR="00717FF3" w:rsidRPr="006065C1" w:rsidRDefault="00717FF3" w:rsidP="00717FF3">
            <w:pPr>
              <w:jc w:val="center"/>
              <w:rPr>
                <w:sz w:val="16"/>
                <w:szCs w:val="16"/>
              </w:rPr>
            </w:pPr>
            <w:r w:rsidRPr="006065C1">
              <w:rPr>
                <w:sz w:val="16"/>
                <w:szCs w:val="16"/>
              </w:rPr>
              <w:t xml:space="preserve">Регулировки по ширине: хлястиками с текстильной застежкой по поясу, съемные бретели с </w:t>
            </w:r>
            <w:r w:rsidRPr="006065C1">
              <w:rPr>
                <w:sz w:val="16"/>
                <w:szCs w:val="16"/>
              </w:rPr>
              <w:lastRenderedPageBreak/>
              <w:t>эластичной тесьмой и перекрестным креплением, молнии по боковым швам.</w:t>
            </w:r>
          </w:p>
          <w:p w14:paraId="056CF2DE" w14:textId="77777777" w:rsidR="00717FF3" w:rsidRPr="006065C1" w:rsidRDefault="00717FF3" w:rsidP="00717FF3">
            <w:pPr>
              <w:jc w:val="center"/>
              <w:rPr>
                <w:sz w:val="16"/>
                <w:szCs w:val="16"/>
              </w:rPr>
            </w:pPr>
            <w:r w:rsidRPr="006065C1">
              <w:rPr>
                <w:sz w:val="16"/>
                <w:szCs w:val="16"/>
              </w:rPr>
              <w:t>Световозвращающие элементы: по низу</w:t>
            </w:r>
          </w:p>
          <w:p w14:paraId="3FADD5E9" w14:textId="77777777" w:rsidR="00717FF3" w:rsidRPr="006065C1" w:rsidRDefault="00717FF3" w:rsidP="00717FF3">
            <w:pPr>
              <w:jc w:val="center"/>
              <w:rPr>
                <w:sz w:val="16"/>
                <w:szCs w:val="16"/>
              </w:rPr>
            </w:pPr>
            <w:r w:rsidRPr="006065C1">
              <w:rPr>
                <w:sz w:val="16"/>
                <w:szCs w:val="16"/>
              </w:rPr>
              <w:t>Цвет: серый, Отделка: черный</w:t>
            </w:r>
          </w:p>
          <w:p w14:paraId="0AF42C61" w14:textId="77777777" w:rsidR="00717FF3" w:rsidRPr="006065C1" w:rsidRDefault="00717FF3" w:rsidP="00717FF3">
            <w:pPr>
              <w:jc w:val="center"/>
              <w:rPr>
                <w:sz w:val="16"/>
                <w:szCs w:val="16"/>
              </w:rPr>
            </w:pPr>
            <w:r w:rsidRPr="006065C1">
              <w:rPr>
                <w:sz w:val="16"/>
                <w:szCs w:val="16"/>
              </w:rPr>
              <w:t>В сочетании с курткой (п. 24 Номенклатуры) должны обеспечивать 3 класс защиты</w:t>
            </w:r>
          </w:p>
        </w:tc>
        <w:tc>
          <w:tcPr>
            <w:tcW w:w="797" w:type="dxa"/>
            <w:shd w:val="clear" w:color="auto" w:fill="auto"/>
            <w:vAlign w:val="center"/>
          </w:tcPr>
          <w:p w14:paraId="54574BD2" w14:textId="77777777" w:rsidR="00717FF3" w:rsidRPr="006065C1" w:rsidRDefault="00717FF3">
            <w:pPr>
              <w:jc w:val="center"/>
              <w:rPr>
                <w:sz w:val="16"/>
                <w:szCs w:val="16"/>
              </w:rPr>
            </w:pPr>
            <w:r w:rsidRPr="006065C1">
              <w:rPr>
                <w:sz w:val="16"/>
                <w:szCs w:val="16"/>
              </w:rPr>
              <w:lastRenderedPageBreak/>
              <w:t>42</w:t>
            </w:r>
          </w:p>
        </w:tc>
        <w:tc>
          <w:tcPr>
            <w:tcW w:w="725" w:type="dxa"/>
            <w:shd w:val="clear" w:color="auto" w:fill="auto"/>
            <w:vAlign w:val="center"/>
          </w:tcPr>
          <w:p w14:paraId="3404952D"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2EDBA9AE" w14:textId="77777777" w:rsidR="00717FF3" w:rsidRPr="006065C1" w:rsidRDefault="00717FF3">
            <w:pPr>
              <w:jc w:val="center"/>
              <w:rPr>
                <w:sz w:val="16"/>
                <w:szCs w:val="16"/>
              </w:rPr>
            </w:pPr>
            <w:r w:rsidRPr="006065C1">
              <w:rPr>
                <w:sz w:val="16"/>
                <w:szCs w:val="16"/>
              </w:rPr>
              <w:t>2 235,76</w:t>
            </w:r>
          </w:p>
        </w:tc>
      </w:tr>
      <w:tr w:rsidR="00717FF3" w:rsidRPr="006065C1" w14:paraId="05164502" w14:textId="77777777" w:rsidTr="00717FF3">
        <w:trPr>
          <w:trHeight w:val="20"/>
          <w:jc w:val="center"/>
        </w:trPr>
        <w:tc>
          <w:tcPr>
            <w:tcW w:w="436" w:type="dxa"/>
            <w:shd w:val="clear" w:color="auto" w:fill="auto"/>
            <w:vAlign w:val="center"/>
          </w:tcPr>
          <w:p w14:paraId="47F1C432" w14:textId="77777777" w:rsidR="00717FF3" w:rsidRPr="006065C1" w:rsidRDefault="00717FF3" w:rsidP="00717FF3">
            <w:pPr>
              <w:jc w:val="center"/>
              <w:rPr>
                <w:sz w:val="16"/>
                <w:szCs w:val="16"/>
              </w:rPr>
            </w:pPr>
            <w:r w:rsidRPr="006065C1">
              <w:rPr>
                <w:sz w:val="16"/>
                <w:szCs w:val="16"/>
              </w:rPr>
              <w:t>26</w:t>
            </w:r>
          </w:p>
        </w:tc>
        <w:tc>
          <w:tcPr>
            <w:tcW w:w="1010" w:type="dxa"/>
            <w:shd w:val="clear" w:color="auto" w:fill="auto"/>
            <w:vAlign w:val="center"/>
          </w:tcPr>
          <w:p w14:paraId="21007F91" w14:textId="77777777" w:rsidR="00717FF3" w:rsidRPr="006065C1" w:rsidRDefault="00717FF3" w:rsidP="00717FF3">
            <w:pPr>
              <w:jc w:val="center"/>
              <w:rPr>
                <w:sz w:val="16"/>
                <w:szCs w:val="16"/>
              </w:rPr>
            </w:pPr>
            <w:r w:rsidRPr="006065C1">
              <w:rPr>
                <w:sz w:val="16"/>
                <w:szCs w:val="16"/>
              </w:rPr>
              <w:t>Полукомбинезон для защиты от пониженных температур</w:t>
            </w:r>
          </w:p>
        </w:tc>
        <w:tc>
          <w:tcPr>
            <w:tcW w:w="2385" w:type="dxa"/>
            <w:shd w:val="clear" w:color="auto" w:fill="auto"/>
            <w:vAlign w:val="center"/>
          </w:tcPr>
          <w:p w14:paraId="2B2AA981" w14:textId="77777777" w:rsidR="00717FF3" w:rsidRPr="006065C1" w:rsidRDefault="00717FF3" w:rsidP="00717FF3">
            <w:pPr>
              <w:jc w:val="center"/>
              <w:rPr>
                <w:noProof/>
                <w:sz w:val="16"/>
                <w:szCs w:val="16"/>
              </w:rPr>
            </w:pPr>
            <w:r w:rsidRPr="006065C1">
              <w:rPr>
                <w:noProof/>
                <w:lang w:eastAsia="ru-RU"/>
              </w:rPr>
              <w:drawing>
                <wp:inline distT="0" distB="0" distL="0" distR="0" wp14:anchorId="2D78DD5D" wp14:editId="10D115A0">
                  <wp:extent cx="688490" cy="2037588"/>
                  <wp:effectExtent l="0" t="0" r="0" b="127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9" cstate="print">
                            <a:extLst>
                              <a:ext uri="{28A0092B-C50C-407E-A947-70E740481C1C}">
                                <a14:useLocalDpi xmlns:a14="http://schemas.microsoft.com/office/drawing/2010/main" val="0"/>
                              </a:ext>
                            </a:extLst>
                          </a:blip>
                          <a:srcRect l="42532" t="25822" r="43796" b="20000"/>
                          <a:stretch>
                            <a:fillRect/>
                          </a:stretch>
                        </pic:blipFill>
                        <pic:spPr bwMode="auto">
                          <a:xfrm>
                            <a:off x="0" y="0"/>
                            <a:ext cx="689429" cy="2040367"/>
                          </a:xfrm>
                          <a:prstGeom prst="rect">
                            <a:avLst/>
                          </a:prstGeom>
                          <a:noFill/>
                          <a:ln>
                            <a:noFill/>
                          </a:ln>
                        </pic:spPr>
                      </pic:pic>
                    </a:graphicData>
                  </a:graphic>
                </wp:inline>
              </w:drawing>
            </w:r>
            <w:r w:rsidRPr="00623D94">
              <w:rPr>
                <w:noProof/>
                <w:lang w:eastAsia="ru-RU"/>
              </w:rPr>
              <w:drawing>
                <wp:inline distT="0" distB="0" distL="0" distR="0" wp14:anchorId="403750A0" wp14:editId="251CD821">
                  <wp:extent cx="662810" cy="1979407"/>
                  <wp:effectExtent l="0" t="0" r="4445" b="190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0" cstate="print">
                            <a:extLst>
                              <a:ext uri="{28A0092B-C50C-407E-A947-70E740481C1C}">
                                <a14:useLocalDpi xmlns:a14="http://schemas.microsoft.com/office/drawing/2010/main" val="0"/>
                              </a:ext>
                            </a:extLst>
                          </a:blip>
                          <a:srcRect l="42725" t="26836" r="43985" b="20000"/>
                          <a:stretch>
                            <a:fillRect/>
                          </a:stretch>
                        </pic:blipFill>
                        <pic:spPr bwMode="auto">
                          <a:xfrm>
                            <a:off x="0" y="0"/>
                            <a:ext cx="669399" cy="1999085"/>
                          </a:xfrm>
                          <a:prstGeom prst="rect">
                            <a:avLst/>
                          </a:prstGeom>
                          <a:noFill/>
                          <a:ln>
                            <a:noFill/>
                          </a:ln>
                        </pic:spPr>
                      </pic:pic>
                    </a:graphicData>
                  </a:graphic>
                </wp:inline>
              </w:drawing>
            </w:r>
          </w:p>
        </w:tc>
        <w:tc>
          <w:tcPr>
            <w:tcW w:w="1006" w:type="dxa"/>
            <w:shd w:val="clear" w:color="auto" w:fill="auto"/>
            <w:vAlign w:val="center"/>
          </w:tcPr>
          <w:p w14:paraId="1EB58CD0" w14:textId="77777777" w:rsidR="00717FF3" w:rsidRPr="006065C1" w:rsidRDefault="00717FF3" w:rsidP="00717FF3">
            <w:pPr>
              <w:jc w:val="center"/>
              <w:rPr>
                <w:sz w:val="16"/>
                <w:szCs w:val="16"/>
              </w:rPr>
            </w:pPr>
            <w:r w:rsidRPr="006065C1">
              <w:rPr>
                <w:sz w:val="16"/>
                <w:szCs w:val="16"/>
              </w:rPr>
              <w:t>ТР ТС 019/2011;</w:t>
            </w:r>
          </w:p>
          <w:p w14:paraId="35E7BDF6" w14:textId="77777777" w:rsidR="00717FF3" w:rsidRPr="006065C1" w:rsidRDefault="00717FF3" w:rsidP="00717FF3">
            <w:pPr>
              <w:jc w:val="center"/>
              <w:rPr>
                <w:sz w:val="16"/>
                <w:szCs w:val="16"/>
              </w:rPr>
            </w:pPr>
            <w:r w:rsidRPr="006065C1">
              <w:rPr>
                <w:sz w:val="16"/>
                <w:szCs w:val="16"/>
              </w:rPr>
              <w:t>ГОСТ 12.4.280-2014; ГОСТ 12.4.303-2016</w:t>
            </w:r>
          </w:p>
          <w:p w14:paraId="166F5B44" w14:textId="77777777" w:rsidR="00717FF3" w:rsidRPr="006065C1" w:rsidRDefault="00717FF3" w:rsidP="00717FF3">
            <w:pPr>
              <w:jc w:val="center"/>
              <w:rPr>
                <w:sz w:val="16"/>
                <w:szCs w:val="16"/>
              </w:rPr>
            </w:pPr>
          </w:p>
        </w:tc>
        <w:tc>
          <w:tcPr>
            <w:tcW w:w="2135" w:type="dxa"/>
            <w:shd w:val="clear" w:color="auto" w:fill="auto"/>
            <w:vAlign w:val="center"/>
          </w:tcPr>
          <w:p w14:paraId="490CEB76" w14:textId="77777777" w:rsidR="00717FF3" w:rsidRPr="006065C1" w:rsidRDefault="00717FF3" w:rsidP="00717FF3">
            <w:pPr>
              <w:jc w:val="center"/>
              <w:rPr>
                <w:sz w:val="16"/>
                <w:szCs w:val="16"/>
              </w:rPr>
            </w:pPr>
            <w:r w:rsidRPr="006065C1">
              <w:rPr>
                <w:sz w:val="16"/>
                <w:szCs w:val="16"/>
              </w:rPr>
              <w:t>Полукомбинезон женский утеплённый для защиты от общепроизводственных загрязнений и механических воздействий для ИТР</w:t>
            </w:r>
          </w:p>
          <w:p w14:paraId="0FB1EAB5" w14:textId="77777777" w:rsidR="00717FF3" w:rsidRPr="006065C1" w:rsidRDefault="00717FF3" w:rsidP="00717FF3">
            <w:pPr>
              <w:jc w:val="center"/>
              <w:rPr>
                <w:sz w:val="16"/>
                <w:szCs w:val="16"/>
              </w:rPr>
            </w:pPr>
            <w:r w:rsidRPr="006065C1">
              <w:rPr>
                <w:sz w:val="16"/>
                <w:szCs w:val="16"/>
              </w:rPr>
              <w:t xml:space="preserve">Ткань: «Реинфорс Рипстоп»,  100% полиэфир, 130-150 г/м² или </w:t>
            </w:r>
          </w:p>
          <w:p w14:paraId="3785D741" w14:textId="77777777" w:rsidR="00717FF3" w:rsidRPr="006065C1" w:rsidRDefault="00717FF3" w:rsidP="00717FF3">
            <w:pPr>
              <w:jc w:val="center"/>
              <w:rPr>
                <w:sz w:val="16"/>
                <w:szCs w:val="16"/>
              </w:rPr>
            </w:pPr>
            <w:r w:rsidRPr="006065C1">
              <w:rPr>
                <w:sz w:val="16"/>
                <w:szCs w:val="16"/>
              </w:rPr>
              <w:t>«Полириб Н» 100% полиамид, 150-180 г/м²;</w:t>
            </w:r>
          </w:p>
          <w:p w14:paraId="249FA69E" w14:textId="77777777" w:rsidR="00717FF3" w:rsidRPr="006065C1" w:rsidRDefault="00717FF3" w:rsidP="00717FF3">
            <w:pPr>
              <w:jc w:val="center"/>
              <w:rPr>
                <w:sz w:val="16"/>
                <w:szCs w:val="16"/>
              </w:rPr>
            </w:pPr>
            <w:r w:rsidRPr="006065C1">
              <w:rPr>
                <w:sz w:val="16"/>
                <w:szCs w:val="16"/>
              </w:rPr>
              <w:t xml:space="preserve">дышащая, мембранная (водоупорность 6 000 мм вод.ст., паропроницаемость 6 000 г/кв.м за 24 часа), ветрозащитная, морозостойкая, с водоотталкивающей отделкой. </w:t>
            </w:r>
          </w:p>
          <w:p w14:paraId="1BC7B240" w14:textId="77777777" w:rsidR="00717FF3" w:rsidRPr="006065C1" w:rsidRDefault="00717FF3" w:rsidP="00717FF3">
            <w:pPr>
              <w:jc w:val="center"/>
              <w:rPr>
                <w:sz w:val="16"/>
                <w:szCs w:val="16"/>
              </w:rPr>
            </w:pPr>
            <w:r w:rsidRPr="006065C1">
              <w:rPr>
                <w:sz w:val="16"/>
                <w:szCs w:val="16"/>
              </w:rPr>
              <w:t>Утеплитель: "Шелтер Микро", 120-150 г/м2, 2 слоя</w:t>
            </w:r>
          </w:p>
          <w:p w14:paraId="570DF33A" w14:textId="77777777" w:rsidR="00717FF3" w:rsidRPr="006065C1" w:rsidRDefault="00717FF3" w:rsidP="00717FF3">
            <w:pPr>
              <w:shd w:val="clear" w:color="auto" w:fill="FFFFFF"/>
              <w:jc w:val="center"/>
              <w:rPr>
                <w:sz w:val="16"/>
                <w:szCs w:val="16"/>
              </w:rPr>
            </w:pPr>
            <w:r w:rsidRPr="006065C1">
              <w:rPr>
                <w:sz w:val="16"/>
                <w:szCs w:val="16"/>
              </w:rPr>
              <w:t>Застежка: на молнии с ветрозащитной планкой.</w:t>
            </w:r>
          </w:p>
          <w:p w14:paraId="4D38D7D4" w14:textId="77777777" w:rsidR="00717FF3" w:rsidRPr="006065C1" w:rsidRDefault="00717FF3" w:rsidP="00717FF3">
            <w:pPr>
              <w:shd w:val="clear" w:color="auto" w:fill="FFFFFF"/>
              <w:jc w:val="center"/>
              <w:rPr>
                <w:sz w:val="16"/>
                <w:szCs w:val="16"/>
              </w:rPr>
            </w:pPr>
            <w:r w:rsidRPr="006065C1">
              <w:rPr>
                <w:sz w:val="16"/>
                <w:szCs w:val="16"/>
              </w:rPr>
              <w:t>Карманы: прорезной с молнией на грудке, боковые с застежкой на молнию и клапанами.</w:t>
            </w:r>
          </w:p>
          <w:p w14:paraId="18BCBF1A" w14:textId="77777777" w:rsidR="00717FF3" w:rsidRPr="006065C1" w:rsidRDefault="00717FF3" w:rsidP="00717FF3">
            <w:pPr>
              <w:shd w:val="clear" w:color="auto" w:fill="FFFFFF"/>
              <w:jc w:val="center"/>
              <w:rPr>
                <w:sz w:val="16"/>
                <w:szCs w:val="16"/>
              </w:rPr>
            </w:pPr>
            <w:r w:rsidRPr="006065C1">
              <w:rPr>
                <w:sz w:val="16"/>
                <w:szCs w:val="16"/>
              </w:rPr>
              <w:t>Защитные элементы: наколенники с карманами для амортизационных вкладышей, усилительные накладки на задних половинках, снегозащитная юбка внутри, усилительные накладки по низу брюк.</w:t>
            </w:r>
          </w:p>
          <w:p w14:paraId="1BFC0F2E" w14:textId="77777777" w:rsidR="00717FF3" w:rsidRPr="006065C1" w:rsidRDefault="00717FF3" w:rsidP="00717FF3">
            <w:pPr>
              <w:shd w:val="clear" w:color="auto" w:fill="FFFFFF"/>
              <w:jc w:val="center"/>
              <w:rPr>
                <w:sz w:val="16"/>
                <w:szCs w:val="16"/>
              </w:rPr>
            </w:pPr>
            <w:r w:rsidRPr="006065C1">
              <w:rPr>
                <w:sz w:val="16"/>
                <w:szCs w:val="16"/>
              </w:rPr>
              <w:t>Регулировки по ширине: эластичная тесьма по поясу, бретели с эластичной тесьмой и рамкой, молнии по боковым швам.</w:t>
            </w:r>
          </w:p>
          <w:p w14:paraId="2FDF1D2C" w14:textId="77777777" w:rsidR="00717FF3" w:rsidRPr="006065C1" w:rsidRDefault="00717FF3" w:rsidP="00717FF3">
            <w:pPr>
              <w:shd w:val="clear" w:color="auto" w:fill="FFFFFF"/>
              <w:jc w:val="center"/>
              <w:rPr>
                <w:sz w:val="16"/>
                <w:szCs w:val="16"/>
              </w:rPr>
            </w:pPr>
            <w:r w:rsidRPr="006065C1">
              <w:rPr>
                <w:sz w:val="16"/>
                <w:szCs w:val="16"/>
              </w:rPr>
              <w:t>Световозвращающие элементы</w:t>
            </w:r>
          </w:p>
          <w:p w14:paraId="1D6EE313" w14:textId="77777777" w:rsidR="00717FF3" w:rsidRPr="006065C1" w:rsidRDefault="00717FF3" w:rsidP="00717FF3">
            <w:pPr>
              <w:jc w:val="center"/>
              <w:rPr>
                <w:sz w:val="16"/>
                <w:szCs w:val="16"/>
              </w:rPr>
            </w:pPr>
            <w:r w:rsidRPr="006065C1">
              <w:rPr>
                <w:sz w:val="16"/>
                <w:szCs w:val="16"/>
              </w:rPr>
              <w:t>Цвет: серый, Отделка: черный</w:t>
            </w:r>
          </w:p>
          <w:p w14:paraId="420A0B52" w14:textId="77777777" w:rsidR="00717FF3" w:rsidRPr="006065C1" w:rsidRDefault="00717FF3" w:rsidP="00717FF3">
            <w:pPr>
              <w:shd w:val="clear" w:color="auto" w:fill="FFFFFF"/>
              <w:jc w:val="center"/>
              <w:rPr>
                <w:sz w:val="16"/>
                <w:szCs w:val="16"/>
              </w:rPr>
            </w:pPr>
            <w:r w:rsidRPr="006065C1">
              <w:rPr>
                <w:sz w:val="16"/>
                <w:szCs w:val="16"/>
              </w:rPr>
              <w:t xml:space="preserve"> В сочетании с курткой (п. 24 Номенклатуры) должен обеспечивать 3 класс защиты</w:t>
            </w:r>
          </w:p>
        </w:tc>
        <w:tc>
          <w:tcPr>
            <w:tcW w:w="797" w:type="dxa"/>
            <w:shd w:val="clear" w:color="auto" w:fill="auto"/>
            <w:vAlign w:val="center"/>
          </w:tcPr>
          <w:p w14:paraId="16612434" w14:textId="77777777" w:rsidR="00717FF3" w:rsidRPr="006065C1" w:rsidRDefault="00717FF3">
            <w:pPr>
              <w:jc w:val="center"/>
              <w:rPr>
                <w:sz w:val="16"/>
                <w:szCs w:val="16"/>
              </w:rPr>
            </w:pPr>
            <w:r w:rsidRPr="006065C1">
              <w:rPr>
                <w:sz w:val="16"/>
                <w:szCs w:val="16"/>
              </w:rPr>
              <w:t>13</w:t>
            </w:r>
          </w:p>
        </w:tc>
        <w:tc>
          <w:tcPr>
            <w:tcW w:w="725" w:type="dxa"/>
            <w:shd w:val="clear" w:color="auto" w:fill="auto"/>
            <w:vAlign w:val="center"/>
          </w:tcPr>
          <w:p w14:paraId="27B6A972"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258F49FD" w14:textId="77777777" w:rsidR="00717FF3" w:rsidRPr="006065C1" w:rsidRDefault="00717FF3">
            <w:pPr>
              <w:jc w:val="center"/>
              <w:rPr>
                <w:sz w:val="16"/>
                <w:szCs w:val="16"/>
              </w:rPr>
            </w:pPr>
            <w:r w:rsidRPr="006065C1">
              <w:rPr>
                <w:sz w:val="16"/>
                <w:szCs w:val="16"/>
              </w:rPr>
              <w:t>2 408,20</w:t>
            </w:r>
          </w:p>
        </w:tc>
      </w:tr>
      <w:tr w:rsidR="00717FF3" w:rsidRPr="006065C1" w14:paraId="546A7B43" w14:textId="77777777" w:rsidTr="00717FF3">
        <w:trPr>
          <w:trHeight w:val="20"/>
          <w:jc w:val="center"/>
        </w:trPr>
        <w:tc>
          <w:tcPr>
            <w:tcW w:w="436" w:type="dxa"/>
            <w:shd w:val="clear" w:color="auto" w:fill="auto"/>
            <w:vAlign w:val="center"/>
          </w:tcPr>
          <w:p w14:paraId="426205E3" w14:textId="77777777" w:rsidR="00717FF3" w:rsidRPr="006065C1" w:rsidRDefault="00717FF3" w:rsidP="00717FF3">
            <w:pPr>
              <w:jc w:val="center"/>
              <w:rPr>
                <w:sz w:val="16"/>
                <w:szCs w:val="16"/>
              </w:rPr>
            </w:pPr>
            <w:r w:rsidRPr="006065C1">
              <w:rPr>
                <w:sz w:val="16"/>
                <w:szCs w:val="16"/>
              </w:rPr>
              <w:lastRenderedPageBreak/>
              <w:t>27</w:t>
            </w:r>
          </w:p>
        </w:tc>
        <w:tc>
          <w:tcPr>
            <w:tcW w:w="1010" w:type="dxa"/>
            <w:shd w:val="clear" w:color="auto" w:fill="auto"/>
            <w:vAlign w:val="center"/>
          </w:tcPr>
          <w:p w14:paraId="4588BD17" w14:textId="77777777" w:rsidR="00717FF3" w:rsidRPr="006065C1" w:rsidRDefault="00717FF3" w:rsidP="00717FF3">
            <w:pPr>
              <w:jc w:val="center"/>
              <w:rPr>
                <w:sz w:val="16"/>
                <w:szCs w:val="16"/>
              </w:rPr>
            </w:pPr>
            <w:r w:rsidRPr="006065C1">
              <w:rPr>
                <w:sz w:val="16"/>
                <w:szCs w:val="16"/>
              </w:rPr>
              <w:t xml:space="preserve">Жилет утеплённый </w:t>
            </w:r>
          </w:p>
        </w:tc>
        <w:tc>
          <w:tcPr>
            <w:tcW w:w="2385" w:type="dxa"/>
            <w:shd w:val="clear" w:color="auto" w:fill="auto"/>
            <w:vAlign w:val="center"/>
          </w:tcPr>
          <w:p w14:paraId="29CAFD37" w14:textId="77777777" w:rsidR="00717FF3" w:rsidRPr="006065C1" w:rsidRDefault="00717FF3" w:rsidP="00717FF3">
            <w:pPr>
              <w:jc w:val="center"/>
              <w:rPr>
                <w:sz w:val="16"/>
                <w:szCs w:val="16"/>
              </w:rPr>
            </w:pPr>
            <w:r w:rsidRPr="006065C1">
              <w:rPr>
                <w:noProof/>
                <w:sz w:val="16"/>
                <w:szCs w:val="16"/>
                <w:lang w:eastAsia="ru-RU"/>
              </w:rPr>
              <mc:AlternateContent>
                <mc:Choice Requires="wpg">
                  <w:drawing>
                    <wp:inline distT="0" distB="0" distL="0" distR="0" wp14:anchorId="5E9C20D6" wp14:editId="26A48A16">
                      <wp:extent cx="1407160" cy="1657985"/>
                      <wp:effectExtent l="0" t="0" r="2540" b="0"/>
                      <wp:docPr id="273" name="Группа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7160" cy="1657985"/>
                                <a:chOff x="3053" y="2337"/>
                                <a:chExt cx="2282" cy="2922"/>
                              </a:xfrm>
                            </wpg:grpSpPr>
                            <pic:pic xmlns:pic="http://schemas.openxmlformats.org/drawingml/2006/picture">
                              <pic:nvPicPr>
                                <pic:cNvPr id="274" name="Рисунок 259" descr="УРАН_костюм муж жил-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4245" y="2379"/>
                                  <a:ext cx="109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Рисунок 258" descr="УРАН_костюм муж жил"/>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053" y="2337"/>
                                  <a:ext cx="960" cy="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6D294C1" id="Группа 273" o:spid="_x0000_s1026" style="width:110.8pt;height:130.55pt;mso-position-horizontal-relative:char;mso-position-vertical-relative:line" coordorigin="3053,2337" coordsize="2282,29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">
                      <v:shape id="Рисунок 259" o:spid="_x0000_s1027" type="#_x0000_t75" alt="УРАН_костюм муж жил-2" style="position:absolute;left:4245;top:2379;width:1090;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QO8bCAAAA3AAAAA8AAABkcnMvZG93bnJldi54bWxEj0GLwjAUhO8L/ofwBC+LpoqorUYRQfDi&#10;QXcv3h7Js602L6WJWv+9EQSPw8x8wyxWra3EnRpfOlYwHCQgiLUzJecK/v+2/RkIH5ANVo5JwZM8&#10;rJadnwVmxj34QPdjyEWEsM9QQRFCnUnpdUEW/cDVxNE7u8ZiiLLJpWnwEeG2kqMkmUiLJceFAmva&#10;FKSvx5tVUD7l8HxCjZsL/l50mqY7S3ulet12PQcRqA3f8Ke9MwpG0zG8z8Qj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0DvGwgAAANwAAAAPAAAAAAAAAAAAAAAAAJ8C&#10;AABkcnMvZG93bnJldi54bWxQSwUGAAAAAAQABAD3AAAAjgMAAAAA&#10;">
                        <v:imagedata r:id="rId123" o:title="УРАН_костюм муж жил-2"/>
                      </v:shape>
                      <v:shape id="Рисунок 258" o:spid="_x0000_s1028" type="#_x0000_t75" alt="УРАН_костюм муж жил" style="position:absolute;left:3053;top:2337;width:960;height:2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41LHCAAAA3AAAAA8AAABkcnMvZG93bnJldi54bWxEj92KwjAUhO8F3yEcwRvRVMEfqlFEEET2&#10;wlUf4NCc/mBzUppoW59+Iwh7OczMN8xm15pSvKh2hWUF00kEgjixuuBMwf12HK9AOI+ssbRMCjpy&#10;sNv2exuMtW34l15Xn4kAYRejgtz7KpbSJTkZdBNbEQcvtbVBH2SdSV1jE+CmlLMoWkiDBYeFHCs6&#10;5JQ8rk+jwIyabvFM9dvan+5ScqPNOfVKDQftfg3CU+v/w9/2SSuYLefwOROOgN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eNSxwgAAANwAAAAPAAAAAAAAAAAAAAAAAJ8C&#10;AABkcnMvZG93bnJldi54bWxQSwUGAAAAAAQABAD3AAAAjgMAAAAA&#10;">
                        <v:imagedata r:id="rId124" o:title="УРАН_костюм муж жил"/>
                      </v:shape>
                      <w10:anchorlock/>
                    </v:group>
                  </w:pict>
                </mc:Fallback>
              </mc:AlternateContent>
            </w:r>
          </w:p>
        </w:tc>
        <w:tc>
          <w:tcPr>
            <w:tcW w:w="1006" w:type="dxa"/>
            <w:shd w:val="clear" w:color="auto" w:fill="auto"/>
            <w:vAlign w:val="center"/>
          </w:tcPr>
          <w:p w14:paraId="6B60E2FF" w14:textId="77777777" w:rsidR="00717FF3" w:rsidRPr="006065C1" w:rsidRDefault="00717FF3" w:rsidP="00717FF3">
            <w:pPr>
              <w:jc w:val="center"/>
              <w:rPr>
                <w:sz w:val="16"/>
                <w:szCs w:val="16"/>
              </w:rPr>
            </w:pPr>
            <w:r w:rsidRPr="006065C1">
              <w:rPr>
                <w:sz w:val="16"/>
                <w:szCs w:val="16"/>
              </w:rPr>
              <w:t>ТР ТС 019/2011;</w:t>
            </w:r>
          </w:p>
          <w:p w14:paraId="7EF13D6E" w14:textId="77777777" w:rsidR="00717FF3" w:rsidRPr="006065C1" w:rsidRDefault="00717FF3" w:rsidP="00717FF3">
            <w:pPr>
              <w:jc w:val="center"/>
              <w:rPr>
                <w:sz w:val="16"/>
                <w:szCs w:val="16"/>
              </w:rPr>
            </w:pPr>
            <w:r w:rsidRPr="006065C1">
              <w:rPr>
                <w:sz w:val="16"/>
                <w:szCs w:val="16"/>
              </w:rPr>
              <w:t>ГОСТ 12.4.280-2014; ГОСТ 12.4.303-2016</w:t>
            </w:r>
          </w:p>
          <w:p w14:paraId="07CE9B47" w14:textId="77777777" w:rsidR="00717FF3" w:rsidRPr="006065C1" w:rsidRDefault="00717FF3" w:rsidP="00717FF3">
            <w:pPr>
              <w:jc w:val="center"/>
              <w:rPr>
                <w:sz w:val="16"/>
                <w:szCs w:val="16"/>
              </w:rPr>
            </w:pPr>
          </w:p>
        </w:tc>
        <w:tc>
          <w:tcPr>
            <w:tcW w:w="2135" w:type="dxa"/>
            <w:shd w:val="clear" w:color="auto" w:fill="auto"/>
            <w:vAlign w:val="center"/>
          </w:tcPr>
          <w:p w14:paraId="1C279F14" w14:textId="77777777" w:rsidR="00717FF3" w:rsidRPr="006065C1" w:rsidRDefault="00717FF3" w:rsidP="00717FF3">
            <w:pPr>
              <w:jc w:val="center"/>
              <w:rPr>
                <w:sz w:val="16"/>
                <w:szCs w:val="16"/>
              </w:rPr>
            </w:pPr>
            <w:r w:rsidRPr="006065C1">
              <w:rPr>
                <w:sz w:val="16"/>
                <w:szCs w:val="16"/>
              </w:rPr>
              <w:t>Жилет утеплённый для защиты от общепроизводственных загрязнений и механических воздействий для ИТР</w:t>
            </w:r>
          </w:p>
          <w:p w14:paraId="370E8328" w14:textId="77777777" w:rsidR="00717FF3" w:rsidRPr="006065C1" w:rsidRDefault="00717FF3" w:rsidP="00717FF3">
            <w:pPr>
              <w:jc w:val="center"/>
              <w:rPr>
                <w:sz w:val="16"/>
                <w:szCs w:val="16"/>
              </w:rPr>
            </w:pPr>
            <w:r w:rsidRPr="006065C1">
              <w:rPr>
                <w:sz w:val="16"/>
                <w:szCs w:val="16"/>
              </w:rPr>
              <w:t>Ткань: «Реинфорс Рипстоп»,</w:t>
            </w:r>
            <w:r w:rsidRPr="006065C1">
              <w:rPr>
                <w:rFonts w:ascii="Book Antiqua" w:hAnsi="Book Antiqua" w:cs="Calibri"/>
                <w:sz w:val="20"/>
                <w:szCs w:val="20"/>
              </w:rPr>
              <w:t xml:space="preserve"> </w:t>
            </w:r>
            <w:r w:rsidRPr="006065C1">
              <w:rPr>
                <w:sz w:val="16"/>
                <w:szCs w:val="16"/>
              </w:rPr>
              <w:t xml:space="preserve">100% полиэфир, 130-150 г/м² </w:t>
            </w:r>
          </w:p>
          <w:p w14:paraId="42CA548C" w14:textId="77777777" w:rsidR="00717FF3" w:rsidRPr="006065C1" w:rsidRDefault="00717FF3" w:rsidP="00717FF3">
            <w:pPr>
              <w:jc w:val="center"/>
              <w:rPr>
                <w:sz w:val="16"/>
                <w:szCs w:val="16"/>
              </w:rPr>
            </w:pPr>
            <w:r w:rsidRPr="006065C1">
              <w:rPr>
                <w:sz w:val="16"/>
                <w:szCs w:val="16"/>
              </w:rPr>
              <w:t xml:space="preserve">дышащая, мембранная ветрозащитная, с водоотталкивающей отделкой. </w:t>
            </w:r>
          </w:p>
          <w:p w14:paraId="671A4F7B" w14:textId="77777777" w:rsidR="00717FF3" w:rsidRPr="006065C1" w:rsidRDefault="00717FF3" w:rsidP="00717FF3">
            <w:pPr>
              <w:jc w:val="center"/>
              <w:rPr>
                <w:sz w:val="16"/>
                <w:szCs w:val="16"/>
              </w:rPr>
            </w:pPr>
            <w:r w:rsidRPr="006065C1">
              <w:rPr>
                <w:sz w:val="16"/>
                <w:szCs w:val="16"/>
              </w:rPr>
              <w:t>Утеплитель: "Шелтер Микро" или «Филгуд», 100-150 г/м2, 1 слой</w:t>
            </w:r>
          </w:p>
          <w:p w14:paraId="77680C9A" w14:textId="77777777" w:rsidR="00717FF3" w:rsidRPr="006065C1" w:rsidRDefault="00717FF3" w:rsidP="00717FF3">
            <w:pPr>
              <w:jc w:val="center"/>
              <w:rPr>
                <w:sz w:val="16"/>
                <w:szCs w:val="16"/>
              </w:rPr>
            </w:pPr>
            <w:r w:rsidRPr="006065C1">
              <w:rPr>
                <w:sz w:val="16"/>
                <w:szCs w:val="16"/>
              </w:rPr>
              <w:t>Застежка: на молнии</w:t>
            </w:r>
          </w:p>
          <w:p w14:paraId="6DB877DD" w14:textId="77777777" w:rsidR="00717FF3" w:rsidRPr="006065C1" w:rsidRDefault="00717FF3" w:rsidP="00717FF3">
            <w:pPr>
              <w:jc w:val="center"/>
              <w:rPr>
                <w:sz w:val="16"/>
                <w:szCs w:val="16"/>
              </w:rPr>
            </w:pPr>
            <w:r w:rsidRPr="006065C1">
              <w:rPr>
                <w:sz w:val="16"/>
                <w:szCs w:val="16"/>
              </w:rPr>
              <w:t>Воротник-стойка с завышенной затылочной частью, утепленный мягким флисом </w:t>
            </w:r>
          </w:p>
          <w:p w14:paraId="58DB464E" w14:textId="77777777" w:rsidR="00717FF3" w:rsidRPr="006065C1" w:rsidRDefault="00717FF3" w:rsidP="00717FF3">
            <w:pPr>
              <w:jc w:val="center"/>
              <w:rPr>
                <w:sz w:val="16"/>
                <w:szCs w:val="16"/>
              </w:rPr>
            </w:pPr>
            <w:r w:rsidRPr="006065C1">
              <w:rPr>
                <w:sz w:val="16"/>
                <w:szCs w:val="16"/>
              </w:rPr>
              <w:t>Карманы: верхний прорезной с застежкой на молнии, нижние боковые с застежкой на молнию</w:t>
            </w:r>
          </w:p>
          <w:p w14:paraId="6F250343" w14:textId="77777777" w:rsidR="00717FF3" w:rsidRPr="006065C1" w:rsidRDefault="00717FF3" w:rsidP="00717FF3">
            <w:pPr>
              <w:jc w:val="center"/>
              <w:rPr>
                <w:sz w:val="16"/>
                <w:szCs w:val="16"/>
              </w:rPr>
            </w:pPr>
            <w:r w:rsidRPr="006065C1">
              <w:rPr>
                <w:sz w:val="16"/>
                <w:szCs w:val="16"/>
              </w:rPr>
              <w:t>Логотип ПАО "ТрансКонтейнер" - 2 шт.</w:t>
            </w:r>
          </w:p>
          <w:p w14:paraId="79FB14E0" w14:textId="77777777" w:rsidR="00717FF3" w:rsidRPr="006065C1" w:rsidRDefault="00717FF3" w:rsidP="00717FF3">
            <w:pPr>
              <w:jc w:val="center"/>
              <w:rPr>
                <w:sz w:val="16"/>
                <w:szCs w:val="16"/>
              </w:rPr>
            </w:pPr>
            <w:r w:rsidRPr="006065C1">
              <w:rPr>
                <w:sz w:val="16"/>
                <w:szCs w:val="16"/>
              </w:rPr>
              <w:t>Цвет: серый, Отделка: черный</w:t>
            </w:r>
          </w:p>
        </w:tc>
        <w:tc>
          <w:tcPr>
            <w:tcW w:w="797" w:type="dxa"/>
            <w:shd w:val="clear" w:color="auto" w:fill="auto"/>
            <w:vAlign w:val="center"/>
          </w:tcPr>
          <w:p w14:paraId="305CD92D" w14:textId="77777777" w:rsidR="00717FF3" w:rsidRPr="006065C1" w:rsidRDefault="00717FF3">
            <w:pPr>
              <w:jc w:val="center"/>
              <w:rPr>
                <w:sz w:val="16"/>
                <w:szCs w:val="16"/>
              </w:rPr>
            </w:pPr>
            <w:r w:rsidRPr="006065C1">
              <w:rPr>
                <w:sz w:val="16"/>
                <w:szCs w:val="16"/>
              </w:rPr>
              <w:t>87</w:t>
            </w:r>
          </w:p>
        </w:tc>
        <w:tc>
          <w:tcPr>
            <w:tcW w:w="725" w:type="dxa"/>
            <w:shd w:val="clear" w:color="auto" w:fill="auto"/>
            <w:vAlign w:val="center"/>
          </w:tcPr>
          <w:p w14:paraId="75045A4D"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43093CB3" w14:textId="77777777" w:rsidR="00717FF3" w:rsidRPr="006065C1" w:rsidRDefault="00717FF3">
            <w:pPr>
              <w:jc w:val="center"/>
              <w:rPr>
                <w:sz w:val="16"/>
                <w:szCs w:val="16"/>
              </w:rPr>
            </w:pPr>
            <w:r w:rsidRPr="006065C1">
              <w:rPr>
                <w:sz w:val="16"/>
                <w:szCs w:val="16"/>
              </w:rPr>
              <w:t>1 627,43</w:t>
            </w:r>
          </w:p>
        </w:tc>
      </w:tr>
      <w:tr w:rsidR="00717FF3" w:rsidRPr="006065C1" w14:paraId="5E24AC74" w14:textId="77777777" w:rsidTr="00717FF3">
        <w:trPr>
          <w:trHeight w:val="20"/>
          <w:jc w:val="center"/>
        </w:trPr>
        <w:tc>
          <w:tcPr>
            <w:tcW w:w="436" w:type="dxa"/>
            <w:shd w:val="clear" w:color="auto" w:fill="auto"/>
            <w:vAlign w:val="center"/>
            <w:hideMark/>
          </w:tcPr>
          <w:p w14:paraId="1407AA2F" w14:textId="77777777" w:rsidR="00717FF3" w:rsidRPr="006065C1" w:rsidRDefault="00717FF3" w:rsidP="00717FF3">
            <w:pPr>
              <w:jc w:val="center"/>
              <w:rPr>
                <w:sz w:val="16"/>
                <w:szCs w:val="16"/>
              </w:rPr>
            </w:pPr>
            <w:r w:rsidRPr="006065C1">
              <w:rPr>
                <w:sz w:val="16"/>
                <w:szCs w:val="16"/>
              </w:rPr>
              <w:t>28</w:t>
            </w:r>
          </w:p>
        </w:tc>
        <w:tc>
          <w:tcPr>
            <w:tcW w:w="1010" w:type="dxa"/>
            <w:shd w:val="clear" w:color="auto" w:fill="auto"/>
            <w:vAlign w:val="center"/>
            <w:hideMark/>
          </w:tcPr>
          <w:p w14:paraId="051895AF" w14:textId="77777777" w:rsidR="00717FF3" w:rsidRPr="006065C1" w:rsidRDefault="00717FF3" w:rsidP="00717FF3">
            <w:pPr>
              <w:jc w:val="center"/>
              <w:rPr>
                <w:sz w:val="16"/>
                <w:szCs w:val="16"/>
              </w:rPr>
            </w:pPr>
            <w:r w:rsidRPr="006065C1">
              <w:rPr>
                <w:sz w:val="16"/>
                <w:szCs w:val="16"/>
              </w:rPr>
              <w:t>Плащ для защиты от воды</w:t>
            </w:r>
          </w:p>
        </w:tc>
        <w:tc>
          <w:tcPr>
            <w:tcW w:w="2385" w:type="dxa"/>
            <w:shd w:val="clear" w:color="auto" w:fill="auto"/>
            <w:noWrap/>
            <w:vAlign w:val="center"/>
            <w:hideMark/>
          </w:tcPr>
          <w:p w14:paraId="1B330E6D" w14:textId="77777777" w:rsidR="00717FF3" w:rsidRPr="006065C1" w:rsidRDefault="00717FF3" w:rsidP="00717FF3">
            <w:pPr>
              <w:jc w:val="center"/>
              <w:rPr>
                <w:sz w:val="16"/>
                <w:szCs w:val="16"/>
              </w:rPr>
            </w:pPr>
            <w:r w:rsidRPr="006065C1">
              <w:rPr>
                <w:noProof/>
                <w:sz w:val="16"/>
                <w:szCs w:val="16"/>
                <w:lang w:eastAsia="ru-RU"/>
              </w:rPr>
              <w:drawing>
                <wp:inline distT="0" distB="0" distL="0" distR="0" wp14:anchorId="11522764" wp14:editId="17BDE00D">
                  <wp:extent cx="1132115" cy="2048851"/>
                  <wp:effectExtent l="0" t="0" r="0" b="0"/>
                  <wp:docPr id="272" name="Рисунок 272" descr="Плащ MEMBRANE W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Плащ MEMBRANE WPL"/>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34299" cy="2052804"/>
                          </a:xfrm>
                          <a:prstGeom prst="rect">
                            <a:avLst/>
                          </a:prstGeom>
                          <a:noFill/>
                          <a:ln>
                            <a:noFill/>
                          </a:ln>
                        </pic:spPr>
                      </pic:pic>
                    </a:graphicData>
                  </a:graphic>
                </wp:inline>
              </w:drawing>
            </w:r>
          </w:p>
        </w:tc>
        <w:tc>
          <w:tcPr>
            <w:tcW w:w="1006" w:type="dxa"/>
            <w:shd w:val="clear" w:color="auto" w:fill="auto"/>
            <w:vAlign w:val="center"/>
            <w:hideMark/>
          </w:tcPr>
          <w:p w14:paraId="10BD39C0" w14:textId="77777777" w:rsidR="00717FF3" w:rsidRPr="006065C1" w:rsidRDefault="00717FF3" w:rsidP="00717FF3">
            <w:pPr>
              <w:jc w:val="center"/>
              <w:rPr>
                <w:sz w:val="16"/>
                <w:szCs w:val="16"/>
              </w:rPr>
            </w:pPr>
            <w:r w:rsidRPr="006065C1">
              <w:rPr>
                <w:sz w:val="16"/>
                <w:szCs w:val="16"/>
              </w:rPr>
              <w:t>ТР ТС 019/2011; ГОСТ Р 12.4.288-2013</w:t>
            </w:r>
          </w:p>
        </w:tc>
        <w:tc>
          <w:tcPr>
            <w:tcW w:w="2135" w:type="dxa"/>
            <w:shd w:val="clear" w:color="auto" w:fill="auto"/>
            <w:vAlign w:val="center"/>
            <w:hideMark/>
          </w:tcPr>
          <w:p w14:paraId="465D3F89" w14:textId="77777777" w:rsidR="00717FF3" w:rsidRPr="006065C1" w:rsidRDefault="00717FF3" w:rsidP="00717FF3">
            <w:pPr>
              <w:jc w:val="center"/>
              <w:rPr>
                <w:sz w:val="16"/>
                <w:szCs w:val="16"/>
              </w:rPr>
            </w:pPr>
            <w:r w:rsidRPr="006065C1">
              <w:rPr>
                <w:sz w:val="16"/>
                <w:szCs w:val="16"/>
              </w:rPr>
              <w:t>Легкий и прочный плащ из мембранной ткани с водостойкой застежкой.</w:t>
            </w:r>
          </w:p>
          <w:p w14:paraId="025B3ADF" w14:textId="77777777" w:rsidR="00717FF3" w:rsidRPr="006065C1" w:rsidRDefault="00717FF3" w:rsidP="00717FF3">
            <w:pPr>
              <w:jc w:val="center"/>
              <w:rPr>
                <w:sz w:val="16"/>
                <w:szCs w:val="16"/>
              </w:rPr>
            </w:pPr>
            <w:r w:rsidRPr="006065C1">
              <w:rPr>
                <w:sz w:val="16"/>
                <w:szCs w:val="16"/>
              </w:rPr>
              <w:t>Материал: специальная прочная мембранная плащевая ткань: Водоупорность по ISO811:1981: более 5000 мм. водяного столба Паропроницаемость по ASTM E96:1995: более 6000 грамм / кв.м. / 24 часа Паропроницаемость по ГОСТ 22900-78 : 3,21 мг/кв.см./час</w:t>
            </w:r>
          </w:p>
          <w:p w14:paraId="00EE3729" w14:textId="77777777" w:rsidR="00717FF3" w:rsidRPr="006065C1" w:rsidRDefault="00717FF3" w:rsidP="00717FF3">
            <w:pPr>
              <w:jc w:val="center"/>
              <w:rPr>
                <w:sz w:val="16"/>
                <w:szCs w:val="16"/>
              </w:rPr>
            </w:pPr>
            <w:r w:rsidRPr="006065C1">
              <w:rPr>
                <w:sz w:val="16"/>
                <w:szCs w:val="16"/>
              </w:rPr>
              <w:t>Особенности:</w:t>
            </w:r>
          </w:p>
          <w:p w14:paraId="4DC6D193" w14:textId="77777777" w:rsidR="00717FF3" w:rsidRPr="006065C1" w:rsidRDefault="00717FF3" w:rsidP="00717FF3">
            <w:pPr>
              <w:jc w:val="center"/>
              <w:rPr>
                <w:sz w:val="16"/>
                <w:szCs w:val="16"/>
              </w:rPr>
            </w:pPr>
            <w:r w:rsidRPr="006065C1">
              <w:rPr>
                <w:sz w:val="16"/>
                <w:szCs w:val="16"/>
              </w:rPr>
              <w:t>-регулируемый капюшон</w:t>
            </w:r>
          </w:p>
          <w:p w14:paraId="5F62CF48" w14:textId="77777777" w:rsidR="00717FF3" w:rsidRPr="006065C1" w:rsidRDefault="00717FF3" w:rsidP="00717FF3">
            <w:pPr>
              <w:jc w:val="center"/>
              <w:rPr>
                <w:sz w:val="16"/>
                <w:szCs w:val="16"/>
              </w:rPr>
            </w:pPr>
            <w:r w:rsidRPr="006065C1">
              <w:rPr>
                <w:sz w:val="16"/>
                <w:szCs w:val="16"/>
              </w:rPr>
              <w:t>-вентиляционные отверстия под рукавами</w:t>
            </w:r>
          </w:p>
          <w:p w14:paraId="6CB6F6EA" w14:textId="77777777" w:rsidR="00717FF3" w:rsidRPr="006065C1" w:rsidRDefault="00717FF3" w:rsidP="00717FF3">
            <w:pPr>
              <w:jc w:val="center"/>
              <w:rPr>
                <w:sz w:val="16"/>
                <w:szCs w:val="16"/>
              </w:rPr>
            </w:pPr>
            <w:r w:rsidRPr="006065C1">
              <w:rPr>
                <w:sz w:val="16"/>
                <w:szCs w:val="16"/>
              </w:rPr>
              <w:t>-вентиляционные отверстия на спине</w:t>
            </w:r>
          </w:p>
          <w:p w14:paraId="422B4F37" w14:textId="77777777" w:rsidR="00717FF3" w:rsidRPr="006065C1" w:rsidRDefault="00717FF3" w:rsidP="00717FF3">
            <w:pPr>
              <w:jc w:val="center"/>
              <w:rPr>
                <w:sz w:val="16"/>
                <w:szCs w:val="16"/>
              </w:rPr>
            </w:pPr>
            <w:r w:rsidRPr="006065C1">
              <w:rPr>
                <w:sz w:val="16"/>
                <w:szCs w:val="16"/>
              </w:rPr>
              <w:t>-центральная двухходовая водостойкая молния</w:t>
            </w:r>
          </w:p>
          <w:p w14:paraId="128AD384" w14:textId="77777777" w:rsidR="00717FF3" w:rsidRPr="006065C1" w:rsidRDefault="00717FF3" w:rsidP="00717FF3">
            <w:pPr>
              <w:jc w:val="center"/>
              <w:rPr>
                <w:sz w:val="16"/>
                <w:szCs w:val="16"/>
              </w:rPr>
            </w:pPr>
            <w:r w:rsidRPr="006065C1">
              <w:rPr>
                <w:sz w:val="16"/>
                <w:szCs w:val="16"/>
              </w:rPr>
              <w:t>-два врезных кармана на водостойких молниях</w:t>
            </w:r>
          </w:p>
          <w:p w14:paraId="72E11CF5" w14:textId="77777777" w:rsidR="00717FF3" w:rsidRPr="006065C1" w:rsidRDefault="00717FF3" w:rsidP="00717FF3">
            <w:pPr>
              <w:jc w:val="center"/>
              <w:rPr>
                <w:sz w:val="16"/>
                <w:szCs w:val="16"/>
              </w:rPr>
            </w:pPr>
            <w:r w:rsidRPr="006065C1">
              <w:rPr>
                <w:sz w:val="16"/>
                <w:szCs w:val="16"/>
              </w:rPr>
              <w:t>Цвет: темно-серый, темно-синий</w:t>
            </w:r>
          </w:p>
        </w:tc>
        <w:tc>
          <w:tcPr>
            <w:tcW w:w="797" w:type="dxa"/>
            <w:shd w:val="clear" w:color="auto" w:fill="auto"/>
            <w:vAlign w:val="center"/>
          </w:tcPr>
          <w:p w14:paraId="4120D113" w14:textId="77777777" w:rsidR="00717FF3" w:rsidRPr="006065C1" w:rsidRDefault="00717FF3">
            <w:pPr>
              <w:jc w:val="center"/>
              <w:rPr>
                <w:sz w:val="16"/>
                <w:szCs w:val="16"/>
              </w:rPr>
            </w:pPr>
            <w:r w:rsidRPr="006065C1">
              <w:rPr>
                <w:sz w:val="16"/>
                <w:szCs w:val="16"/>
              </w:rPr>
              <w:t>343</w:t>
            </w:r>
          </w:p>
        </w:tc>
        <w:tc>
          <w:tcPr>
            <w:tcW w:w="725" w:type="dxa"/>
            <w:shd w:val="clear" w:color="auto" w:fill="auto"/>
            <w:vAlign w:val="center"/>
            <w:hideMark/>
          </w:tcPr>
          <w:p w14:paraId="2301994D"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0F62D8D2" w14:textId="77777777" w:rsidR="00717FF3" w:rsidRPr="006065C1" w:rsidRDefault="00717FF3">
            <w:pPr>
              <w:jc w:val="center"/>
              <w:rPr>
                <w:sz w:val="16"/>
                <w:szCs w:val="16"/>
              </w:rPr>
            </w:pPr>
            <w:r w:rsidRPr="006065C1">
              <w:rPr>
                <w:sz w:val="16"/>
                <w:szCs w:val="16"/>
              </w:rPr>
              <w:t>1 141,25</w:t>
            </w:r>
          </w:p>
        </w:tc>
      </w:tr>
      <w:tr w:rsidR="00717FF3" w:rsidRPr="006065C1" w14:paraId="3F715A11" w14:textId="77777777" w:rsidTr="00717FF3">
        <w:trPr>
          <w:trHeight w:val="20"/>
          <w:jc w:val="center"/>
        </w:trPr>
        <w:tc>
          <w:tcPr>
            <w:tcW w:w="436" w:type="dxa"/>
            <w:shd w:val="clear" w:color="auto" w:fill="auto"/>
            <w:vAlign w:val="center"/>
          </w:tcPr>
          <w:p w14:paraId="3FF8D8E0" w14:textId="77777777" w:rsidR="00717FF3" w:rsidRPr="006065C1" w:rsidRDefault="00717FF3" w:rsidP="00717FF3">
            <w:pPr>
              <w:jc w:val="center"/>
              <w:rPr>
                <w:sz w:val="16"/>
                <w:szCs w:val="16"/>
              </w:rPr>
            </w:pPr>
            <w:r w:rsidRPr="006065C1">
              <w:rPr>
                <w:sz w:val="16"/>
                <w:szCs w:val="16"/>
              </w:rPr>
              <w:lastRenderedPageBreak/>
              <w:t>29</w:t>
            </w:r>
          </w:p>
        </w:tc>
        <w:tc>
          <w:tcPr>
            <w:tcW w:w="1010" w:type="dxa"/>
            <w:shd w:val="clear" w:color="auto" w:fill="auto"/>
            <w:vAlign w:val="center"/>
          </w:tcPr>
          <w:p w14:paraId="48A4D115" w14:textId="77777777" w:rsidR="00717FF3" w:rsidRPr="006065C1" w:rsidRDefault="00717FF3" w:rsidP="00717FF3">
            <w:pPr>
              <w:jc w:val="center"/>
              <w:rPr>
                <w:sz w:val="16"/>
                <w:szCs w:val="16"/>
              </w:rPr>
            </w:pPr>
            <w:r w:rsidRPr="006065C1">
              <w:rPr>
                <w:sz w:val="16"/>
                <w:szCs w:val="16"/>
              </w:rPr>
              <w:t xml:space="preserve">Плащ для защиты от воды </w:t>
            </w:r>
          </w:p>
        </w:tc>
        <w:tc>
          <w:tcPr>
            <w:tcW w:w="2385" w:type="dxa"/>
            <w:shd w:val="clear" w:color="auto" w:fill="auto"/>
            <w:noWrap/>
            <w:vAlign w:val="center"/>
          </w:tcPr>
          <w:p w14:paraId="75F5E5F2" w14:textId="77777777" w:rsidR="00717FF3" w:rsidRPr="006065C1" w:rsidRDefault="00717FF3" w:rsidP="00717FF3">
            <w:pPr>
              <w:jc w:val="center"/>
              <w:rPr>
                <w:sz w:val="16"/>
                <w:szCs w:val="16"/>
              </w:rPr>
            </w:pPr>
            <w:r w:rsidRPr="006065C1">
              <w:rPr>
                <w:noProof/>
                <w:sz w:val="16"/>
                <w:szCs w:val="16"/>
                <w:lang w:eastAsia="ru-RU"/>
              </w:rPr>
              <w:drawing>
                <wp:inline distT="0" distB="0" distL="0" distR="0" wp14:anchorId="6A491974" wp14:editId="116262F7">
                  <wp:extent cx="1257300" cy="2095500"/>
                  <wp:effectExtent l="0" t="0" r="0" b="0"/>
                  <wp:docPr id="271" name="Рисунок 271" descr="Плащ EXTRA-VISION W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descr="Плащ EXTRA-VISION WPL"/>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57300" cy="2095500"/>
                          </a:xfrm>
                          <a:prstGeom prst="rect">
                            <a:avLst/>
                          </a:prstGeom>
                          <a:noFill/>
                          <a:ln>
                            <a:noFill/>
                          </a:ln>
                        </pic:spPr>
                      </pic:pic>
                    </a:graphicData>
                  </a:graphic>
                </wp:inline>
              </w:drawing>
            </w:r>
          </w:p>
        </w:tc>
        <w:tc>
          <w:tcPr>
            <w:tcW w:w="1006" w:type="dxa"/>
            <w:shd w:val="clear" w:color="auto" w:fill="auto"/>
            <w:vAlign w:val="center"/>
          </w:tcPr>
          <w:p w14:paraId="75837484" w14:textId="77777777" w:rsidR="00717FF3" w:rsidRPr="006065C1" w:rsidRDefault="00717FF3" w:rsidP="00717FF3">
            <w:pPr>
              <w:jc w:val="center"/>
              <w:rPr>
                <w:sz w:val="16"/>
                <w:szCs w:val="16"/>
              </w:rPr>
            </w:pPr>
            <w:r w:rsidRPr="006065C1">
              <w:rPr>
                <w:sz w:val="16"/>
                <w:szCs w:val="16"/>
              </w:rPr>
              <w:t xml:space="preserve">ТР ТС 019/2011, </w:t>
            </w:r>
            <w:r w:rsidRPr="006065C1">
              <w:rPr>
                <w:rFonts w:ascii="Book Antiqua" w:hAnsi="Book Antiqua" w:cs="Calibri"/>
                <w:sz w:val="20"/>
                <w:szCs w:val="20"/>
              </w:rPr>
              <w:t>ГОСТ 12.4.281-2014</w:t>
            </w:r>
          </w:p>
        </w:tc>
        <w:tc>
          <w:tcPr>
            <w:tcW w:w="2135" w:type="dxa"/>
            <w:shd w:val="clear" w:color="auto" w:fill="auto"/>
            <w:vAlign w:val="center"/>
          </w:tcPr>
          <w:p w14:paraId="4F19D2AE" w14:textId="77777777" w:rsidR="00717FF3" w:rsidRPr="006065C1" w:rsidRDefault="00717FF3" w:rsidP="00717FF3">
            <w:pPr>
              <w:jc w:val="center"/>
              <w:rPr>
                <w:sz w:val="16"/>
                <w:szCs w:val="16"/>
              </w:rPr>
            </w:pPr>
            <w:r w:rsidRPr="006065C1">
              <w:rPr>
                <w:sz w:val="16"/>
                <w:szCs w:val="16"/>
              </w:rPr>
              <w:t>Влагозащитный плащ повышенной видимости (сигнального цвета).</w:t>
            </w:r>
          </w:p>
          <w:p w14:paraId="2CB43840" w14:textId="77777777" w:rsidR="00717FF3" w:rsidRPr="006065C1" w:rsidRDefault="00717FF3" w:rsidP="00717FF3">
            <w:pPr>
              <w:jc w:val="center"/>
              <w:rPr>
                <w:sz w:val="16"/>
                <w:szCs w:val="16"/>
              </w:rPr>
            </w:pPr>
            <w:r w:rsidRPr="006065C1">
              <w:rPr>
                <w:bCs/>
                <w:sz w:val="16"/>
                <w:szCs w:val="16"/>
              </w:rPr>
              <w:t>Ткань:</w:t>
            </w:r>
            <w:r w:rsidRPr="006065C1">
              <w:rPr>
                <w:sz w:val="16"/>
                <w:szCs w:val="16"/>
              </w:rPr>
              <w:t> прочная плащевая ткань (100% полиэфир) с ПВХ-покрытием, плотность  – 225 гр./м².</w:t>
            </w:r>
          </w:p>
          <w:p w14:paraId="18DEBD54" w14:textId="77777777" w:rsidR="00717FF3" w:rsidRPr="006065C1" w:rsidRDefault="00717FF3" w:rsidP="00717FF3">
            <w:pPr>
              <w:jc w:val="center"/>
              <w:rPr>
                <w:sz w:val="16"/>
                <w:szCs w:val="16"/>
              </w:rPr>
            </w:pPr>
            <w:r w:rsidRPr="006065C1">
              <w:rPr>
                <w:sz w:val="16"/>
                <w:szCs w:val="16"/>
              </w:rPr>
              <w:t>Водоупорность ткани не менее 5000 мм водяного столба.</w:t>
            </w:r>
          </w:p>
          <w:p w14:paraId="3411FD55" w14:textId="77777777" w:rsidR="00717FF3" w:rsidRPr="006065C1" w:rsidRDefault="00717FF3" w:rsidP="00717FF3">
            <w:pPr>
              <w:jc w:val="center"/>
              <w:rPr>
                <w:sz w:val="16"/>
                <w:szCs w:val="16"/>
              </w:rPr>
            </w:pPr>
            <w:r w:rsidRPr="006065C1">
              <w:rPr>
                <w:sz w:val="16"/>
                <w:szCs w:val="16"/>
              </w:rPr>
              <w:t>Ткань должна быть экологична и соответствовать европейскому стандарту по содержанию вредных веществ EN 71 PART3.</w:t>
            </w:r>
          </w:p>
          <w:p w14:paraId="31307A19" w14:textId="77777777" w:rsidR="00717FF3" w:rsidRPr="006065C1" w:rsidRDefault="00717FF3" w:rsidP="00717FF3">
            <w:pPr>
              <w:jc w:val="center"/>
              <w:rPr>
                <w:sz w:val="16"/>
                <w:szCs w:val="16"/>
              </w:rPr>
            </w:pPr>
            <w:r w:rsidRPr="006065C1">
              <w:rPr>
                <w:sz w:val="16"/>
                <w:szCs w:val="16"/>
              </w:rPr>
              <w:t>Застежка: на молнии, с клапаном против ветра</w:t>
            </w:r>
          </w:p>
          <w:p w14:paraId="2BC8F137" w14:textId="77777777" w:rsidR="00717FF3" w:rsidRPr="006065C1" w:rsidRDefault="00717FF3" w:rsidP="00717FF3">
            <w:pPr>
              <w:jc w:val="center"/>
              <w:rPr>
                <w:sz w:val="16"/>
                <w:szCs w:val="16"/>
              </w:rPr>
            </w:pPr>
            <w:r w:rsidRPr="006065C1">
              <w:rPr>
                <w:sz w:val="16"/>
                <w:szCs w:val="16"/>
              </w:rPr>
              <w:t>Особенности</w:t>
            </w:r>
          </w:p>
          <w:p w14:paraId="56DAA68B" w14:textId="77777777" w:rsidR="00717FF3" w:rsidRPr="006065C1" w:rsidRDefault="00717FF3" w:rsidP="00717FF3">
            <w:pPr>
              <w:jc w:val="center"/>
              <w:rPr>
                <w:sz w:val="16"/>
                <w:szCs w:val="16"/>
              </w:rPr>
            </w:pPr>
            <w:r w:rsidRPr="006065C1">
              <w:rPr>
                <w:sz w:val="16"/>
                <w:szCs w:val="16"/>
              </w:rPr>
              <w:t>Удобная конструкция с капюшоном, двумя карманами с клапанами.</w:t>
            </w:r>
          </w:p>
          <w:p w14:paraId="1D33FAFD" w14:textId="77777777" w:rsidR="00717FF3" w:rsidRPr="006065C1" w:rsidRDefault="00717FF3" w:rsidP="00717FF3">
            <w:pPr>
              <w:jc w:val="center"/>
              <w:rPr>
                <w:sz w:val="16"/>
                <w:szCs w:val="16"/>
              </w:rPr>
            </w:pPr>
            <w:r w:rsidRPr="006065C1">
              <w:rPr>
                <w:sz w:val="16"/>
                <w:szCs w:val="16"/>
              </w:rPr>
              <w:t>Проклеенные швы: все швы костюма загерметизированы специальной лентой</w:t>
            </w:r>
            <w:r w:rsidRPr="006065C1">
              <w:rPr>
                <w:bCs/>
                <w:sz w:val="16"/>
                <w:szCs w:val="16"/>
              </w:rPr>
              <w:t xml:space="preserve"> Световозвращающий материал:</w:t>
            </w:r>
            <w:r w:rsidRPr="006065C1">
              <w:rPr>
                <w:sz w:val="16"/>
                <w:szCs w:val="16"/>
              </w:rPr>
              <w:t> лента шириной 5 см </w:t>
            </w:r>
          </w:p>
          <w:p w14:paraId="6E30833D" w14:textId="77777777" w:rsidR="00717FF3" w:rsidRPr="006065C1" w:rsidRDefault="00717FF3" w:rsidP="00717FF3">
            <w:pPr>
              <w:jc w:val="center"/>
              <w:rPr>
                <w:sz w:val="16"/>
                <w:szCs w:val="16"/>
              </w:rPr>
            </w:pPr>
            <w:r w:rsidRPr="006065C1">
              <w:rPr>
                <w:sz w:val="16"/>
                <w:szCs w:val="16"/>
              </w:rPr>
              <w:t>3 класс (ГОСТ 12.4.281-2014)</w:t>
            </w:r>
          </w:p>
          <w:p w14:paraId="5627B85D" w14:textId="77777777" w:rsidR="00717FF3" w:rsidRPr="006065C1" w:rsidRDefault="00717FF3" w:rsidP="00717FF3">
            <w:pPr>
              <w:jc w:val="center"/>
              <w:rPr>
                <w:sz w:val="16"/>
                <w:szCs w:val="16"/>
              </w:rPr>
            </w:pPr>
            <w:r w:rsidRPr="006065C1">
              <w:rPr>
                <w:sz w:val="16"/>
                <w:szCs w:val="16"/>
              </w:rPr>
              <w:t xml:space="preserve">Цвет: флуоресцентно оранжевый </w:t>
            </w:r>
          </w:p>
        </w:tc>
        <w:tc>
          <w:tcPr>
            <w:tcW w:w="797" w:type="dxa"/>
            <w:shd w:val="clear" w:color="auto" w:fill="auto"/>
            <w:vAlign w:val="center"/>
          </w:tcPr>
          <w:p w14:paraId="4CD8B5B4" w14:textId="77777777" w:rsidR="00717FF3" w:rsidRPr="006065C1" w:rsidRDefault="00717FF3">
            <w:pPr>
              <w:jc w:val="center"/>
              <w:rPr>
                <w:sz w:val="16"/>
                <w:szCs w:val="16"/>
              </w:rPr>
            </w:pPr>
            <w:r w:rsidRPr="006065C1">
              <w:rPr>
                <w:sz w:val="16"/>
                <w:szCs w:val="16"/>
              </w:rPr>
              <w:t>210</w:t>
            </w:r>
          </w:p>
        </w:tc>
        <w:tc>
          <w:tcPr>
            <w:tcW w:w="725" w:type="dxa"/>
            <w:shd w:val="clear" w:color="auto" w:fill="auto"/>
            <w:vAlign w:val="center"/>
          </w:tcPr>
          <w:p w14:paraId="30BFA624"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43556E32" w14:textId="77777777" w:rsidR="00717FF3" w:rsidRPr="006065C1" w:rsidRDefault="00717FF3">
            <w:pPr>
              <w:jc w:val="center"/>
              <w:rPr>
                <w:sz w:val="16"/>
                <w:szCs w:val="16"/>
              </w:rPr>
            </w:pPr>
            <w:r w:rsidRPr="006065C1">
              <w:rPr>
                <w:sz w:val="16"/>
                <w:szCs w:val="16"/>
              </w:rPr>
              <w:t>1 195,89</w:t>
            </w:r>
          </w:p>
        </w:tc>
      </w:tr>
      <w:tr w:rsidR="00717FF3" w:rsidRPr="006065C1" w14:paraId="70BB295C" w14:textId="77777777" w:rsidTr="00717FF3">
        <w:trPr>
          <w:trHeight w:val="20"/>
          <w:jc w:val="center"/>
        </w:trPr>
        <w:tc>
          <w:tcPr>
            <w:tcW w:w="436" w:type="dxa"/>
            <w:shd w:val="clear" w:color="auto" w:fill="auto"/>
            <w:vAlign w:val="center"/>
          </w:tcPr>
          <w:p w14:paraId="7A991936" w14:textId="77777777" w:rsidR="00717FF3" w:rsidRPr="006065C1" w:rsidRDefault="00717FF3" w:rsidP="00717FF3">
            <w:pPr>
              <w:jc w:val="center"/>
              <w:rPr>
                <w:sz w:val="16"/>
                <w:szCs w:val="16"/>
              </w:rPr>
            </w:pPr>
            <w:r w:rsidRPr="006065C1">
              <w:rPr>
                <w:sz w:val="16"/>
                <w:szCs w:val="16"/>
              </w:rPr>
              <w:t>30</w:t>
            </w:r>
          </w:p>
        </w:tc>
        <w:tc>
          <w:tcPr>
            <w:tcW w:w="1010" w:type="dxa"/>
            <w:shd w:val="clear" w:color="auto" w:fill="auto"/>
            <w:vAlign w:val="center"/>
          </w:tcPr>
          <w:p w14:paraId="5E69210E" w14:textId="77777777" w:rsidR="00717FF3" w:rsidRPr="006065C1" w:rsidRDefault="00717FF3" w:rsidP="00717FF3">
            <w:pPr>
              <w:jc w:val="center"/>
              <w:rPr>
                <w:sz w:val="16"/>
                <w:szCs w:val="16"/>
              </w:rPr>
            </w:pPr>
            <w:r w:rsidRPr="006065C1">
              <w:rPr>
                <w:sz w:val="16"/>
                <w:szCs w:val="16"/>
              </w:rPr>
              <w:t>Костюм для сварщика</w:t>
            </w:r>
          </w:p>
        </w:tc>
        <w:tc>
          <w:tcPr>
            <w:tcW w:w="2385" w:type="dxa"/>
            <w:shd w:val="clear" w:color="auto" w:fill="auto"/>
            <w:noWrap/>
            <w:vAlign w:val="center"/>
          </w:tcPr>
          <w:p w14:paraId="0225FA6B" w14:textId="77777777" w:rsidR="00717FF3" w:rsidRPr="006065C1" w:rsidRDefault="00717FF3" w:rsidP="00717FF3">
            <w:pPr>
              <w:jc w:val="center"/>
              <w:rPr>
                <w:sz w:val="16"/>
                <w:szCs w:val="16"/>
              </w:rPr>
            </w:pPr>
            <w:r w:rsidRPr="006065C1">
              <w:rPr>
                <w:noProof/>
                <w:lang w:eastAsia="ru-RU"/>
              </w:rPr>
              <w:drawing>
                <wp:inline distT="0" distB="0" distL="0" distR="0" wp14:anchorId="067B5FD2" wp14:editId="4617B6B5">
                  <wp:extent cx="1299845" cy="156464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99845" cy="1564640"/>
                          </a:xfrm>
                          <a:prstGeom prst="rect">
                            <a:avLst/>
                          </a:prstGeom>
                          <a:noFill/>
                          <a:ln>
                            <a:noFill/>
                          </a:ln>
                        </pic:spPr>
                      </pic:pic>
                    </a:graphicData>
                  </a:graphic>
                </wp:inline>
              </w:drawing>
            </w:r>
          </w:p>
        </w:tc>
        <w:tc>
          <w:tcPr>
            <w:tcW w:w="1006" w:type="dxa"/>
            <w:shd w:val="clear" w:color="auto" w:fill="auto"/>
            <w:vAlign w:val="center"/>
          </w:tcPr>
          <w:p w14:paraId="060496AB" w14:textId="77777777" w:rsidR="00717FF3" w:rsidRPr="006065C1" w:rsidRDefault="00717FF3" w:rsidP="00717FF3">
            <w:pPr>
              <w:jc w:val="center"/>
              <w:rPr>
                <w:sz w:val="16"/>
                <w:szCs w:val="16"/>
              </w:rPr>
            </w:pPr>
            <w:r w:rsidRPr="006065C1">
              <w:rPr>
                <w:sz w:val="16"/>
                <w:szCs w:val="16"/>
              </w:rPr>
              <w:t>ТР ТС 019/2011; ГОСТ Р ИСО 11611-2011 (2 класс), ГОСТ 12.4.250-2013 (2 класс); ГОСТ 12.4.250-2019</w:t>
            </w:r>
            <w:r w:rsidRPr="00500590">
              <w:rPr>
                <w:b/>
                <w:sz w:val="28"/>
                <w:szCs w:val="28"/>
              </w:rPr>
              <w:t xml:space="preserve"> </w:t>
            </w:r>
            <w:r w:rsidRPr="006065C1">
              <w:rPr>
                <w:sz w:val="16"/>
                <w:szCs w:val="16"/>
              </w:rPr>
              <w:t xml:space="preserve"> </w:t>
            </w:r>
          </w:p>
        </w:tc>
        <w:tc>
          <w:tcPr>
            <w:tcW w:w="2135" w:type="dxa"/>
            <w:shd w:val="clear" w:color="auto" w:fill="auto"/>
            <w:vAlign w:val="center"/>
          </w:tcPr>
          <w:p w14:paraId="7914CFA6" w14:textId="77777777" w:rsidR="00717FF3" w:rsidRPr="006065C1" w:rsidRDefault="00717FF3" w:rsidP="00717FF3">
            <w:pPr>
              <w:jc w:val="center"/>
              <w:rPr>
                <w:sz w:val="16"/>
                <w:szCs w:val="16"/>
              </w:rPr>
            </w:pPr>
            <w:r w:rsidRPr="006065C1">
              <w:rPr>
                <w:sz w:val="16"/>
                <w:szCs w:val="16"/>
              </w:rPr>
              <w:t xml:space="preserve">Комплектация: куртка, брюки </w:t>
            </w:r>
          </w:p>
          <w:p w14:paraId="2E6F069D" w14:textId="77777777" w:rsidR="00717FF3" w:rsidRPr="006065C1" w:rsidRDefault="00717FF3" w:rsidP="00717FF3">
            <w:pPr>
              <w:jc w:val="center"/>
              <w:rPr>
                <w:sz w:val="16"/>
                <w:szCs w:val="16"/>
              </w:rPr>
            </w:pPr>
            <w:r w:rsidRPr="006065C1">
              <w:rPr>
                <w:sz w:val="16"/>
                <w:szCs w:val="16"/>
              </w:rPr>
              <w:t>Ткань: «Арсенал New» или «Цезарь», хлопок – 100%, 480-500 г/м².</w:t>
            </w:r>
          </w:p>
          <w:p w14:paraId="745D6E34" w14:textId="77777777" w:rsidR="00717FF3" w:rsidRPr="006065C1" w:rsidRDefault="00717FF3" w:rsidP="00717FF3">
            <w:pPr>
              <w:jc w:val="center"/>
              <w:rPr>
                <w:sz w:val="16"/>
                <w:szCs w:val="16"/>
              </w:rPr>
            </w:pPr>
            <w:r w:rsidRPr="006065C1">
              <w:rPr>
                <w:sz w:val="16"/>
                <w:szCs w:val="16"/>
              </w:rPr>
              <w:t>Отделки: огнестойкая технология «Пробан®»</w:t>
            </w:r>
          </w:p>
          <w:p w14:paraId="3F59B16F" w14:textId="77777777" w:rsidR="00717FF3" w:rsidRPr="006065C1" w:rsidRDefault="00717FF3" w:rsidP="00717FF3">
            <w:pPr>
              <w:jc w:val="center"/>
              <w:rPr>
                <w:sz w:val="16"/>
                <w:szCs w:val="16"/>
              </w:rPr>
            </w:pPr>
            <w:r w:rsidRPr="006065C1">
              <w:rPr>
                <w:sz w:val="16"/>
                <w:szCs w:val="16"/>
              </w:rPr>
              <w:t>Защита от искр и брызг расплавленного металла,</w:t>
            </w:r>
          </w:p>
          <w:p w14:paraId="6EF8C291" w14:textId="77777777" w:rsidR="00717FF3" w:rsidRPr="006065C1" w:rsidRDefault="00717FF3" w:rsidP="00717FF3">
            <w:pPr>
              <w:jc w:val="center"/>
              <w:rPr>
                <w:b/>
                <w:sz w:val="16"/>
                <w:szCs w:val="16"/>
              </w:rPr>
            </w:pPr>
            <w:r w:rsidRPr="006065C1">
              <w:rPr>
                <w:b/>
                <w:sz w:val="16"/>
                <w:szCs w:val="16"/>
              </w:rPr>
              <w:t>2 класс защиты</w:t>
            </w:r>
          </w:p>
          <w:p w14:paraId="584D2D4F" w14:textId="77777777" w:rsidR="00717FF3" w:rsidRPr="006065C1" w:rsidRDefault="00717FF3" w:rsidP="00717FF3">
            <w:pPr>
              <w:jc w:val="center"/>
              <w:rPr>
                <w:sz w:val="16"/>
                <w:szCs w:val="16"/>
              </w:rPr>
            </w:pPr>
            <w:r w:rsidRPr="006065C1">
              <w:rPr>
                <w:sz w:val="16"/>
                <w:szCs w:val="16"/>
              </w:rPr>
              <w:t>Воротник: стойка с огнестойкой текстильной застежкой</w:t>
            </w:r>
          </w:p>
          <w:p w14:paraId="23D01AA0" w14:textId="77777777" w:rsidR="00717FF3" w:rsidRPr="006065C1" w:rsidRDefault="00717FF3" w:rsidP="00717FF3">
            <w:pPr>
              <w:jc w:val="center"/>
              <w:rPr>
                <w:sz w:val="16"/>
                <w:szCs w:val="16"/>
              </w:rPr>
            </w:pPr>
            <w:r w:rsidRPr="006065C1">
              <w:rPr>
                <w:sz w:val="16"/>
                <w:szCs w:val="16"/>
              </w:rPr>
              <w:t>Вентиляционные отверстия: под кокеткой на спинке, в области проймы и шаговых швов</w:t>
            </w:r>
          </w:p>
          <w:p w14:paraId="019A2753" w14:textId="77777777" w:rsidR="00717FF3" w:rsidRPr="006065C1" w:rsidRDefault="00717FF3" w:rsidP="00717FF3">
            <w:pPr>
              <w:jc w:val="center"/>
              <w:rPr>
                <w:sz w:val="16"/>
                <w:szCs w:val="16"/>
              </w:rPr>
            </w:pPr>
            <w:r w:rsidRPr="006065C1">
              <w:rPr>
                <w:sz w:val="16"/>
                <w:szCs w:val="16"/>
              </w:rPr>
              <w:t>Карманы: потайной на куртке, боковые на брюках</w:t>
            </w:r>
          </w:p>
          <w:p w14:paraId="11E33B4D" w14:textId="77777777" w:rsidR="00717FF3" w:rsidRPr="006065C1" w:rsidRDefault="00717FF3" w:rsidP="00717FF3">
            <w:pPr>
              <w:jc w:val="center"/>
              <w:rPr>
                <w:sz w:val="16"/>
                <w:szCs w:val="16"/>
              </w:rPr>
            </w:pPr>
            <w:r w:rsidRPr="006065C1">
              <w:rPr>
                <w:sz w:val="16"/>
                <w:szCs w:val="16"/>
              </w:rPr>
              <w:t>Вентиляционные отверстия: под кокеткой, в области пройм и шаговых швов.</w:t>
            </w:r>
          </w:p>
          <w:p w14:paraId="5566A987" w14:textId="77777777" w:rsidR="00717FF3" w:rsidRPr="006065C1" w:rsidRDefault="00717FF3" w:rsidP="00717FF3">
            <w:pPr>
              <w:jc w:val="center"/>
              <w:rPr>
                <w:sz w:val="16"/>
                <w:szCs w:val="16"/>
              </w:rPr>
            </w:pPr>
            <w:r w:rsidRPr="006065C1">
              <w:rPr>
                <w:sz w:val="16"/>
                <w:szCs w:val="16"/>
              </w:rPr>
              <w:t>Световозвращающая полоса на спинке</w:t>
            </w:r>
          </w:p>
          <w:p w14:paraId="5E8279FE" w14:textId="77777777" w:rsidR="00717FF3" w:rsidRPr="006065C1" w:rsidRDefault="00717FF3" w:rsidP="00717FF3">
            <w:pPr>
              <w:jc w:val="center"/>
              <w:rPr>
                <w:sz w:val="16"/>
                <w:szCs w:val="16"/>
              </w:rPr>
            </w:pPr>
            <w:r w:rsidRPr="006065C1">
              <w:rPr>
                <w:sz w:val="16"/>
                <w:szCs w:val="16"/>
              </w:rPr>
              <w:t>Цвет: черный с серым/зеленым, хаки, серый</w:t>
            </w:r>
          </w:p>
        </w:tc>
        <w:tc>
          <w:tcPr>
            <w:tcW w:w="797" w:type="dxa"/>
            <w:shd w:val="clear" w:color="auto" w:fill="auto"/>
            <w:vAlign w:val="center"/>
          </w:tcPr>
          <w:p w14:paraId="4E8EF49E" w14:textId="77777777" w:rsidR="00717FF3" w:rsidRPr="006065C1" w:rsidRDefault="00717FF3">
            <w:pPr>
              <w:jc w:val="center"/>
              <w:rPr>
                <w:sz w:val="16"/>
                <w:szCs w:val="16"/>
              </w:rPr>
            </w:pPr>
            <w:r w:rsidRPr="006065C1">
              <w:rPr>
                <w:sz w:val="16"/>
                <w:szCs w:val="16"/>
              </w:rPr>
              <w:t>85</w:t>
            </w:r>
          </w:p>
        </w:tc>
        <w:tc>
          <w:tcPr>
            <w:tcW w:w="725" w:type="dxa"/>
            <w:shd w:val="clear" w:color="auto" w:fill="auto"/>
            <w:vAlign w:val="center"/>
          </w:tcPr>
          <w:p w14:paraId="5D4B2817" w14:textId="77777777" w:rsidR="00717FF3" w:rsidRPr="006065C1" w:rsidRDefault="00717FF3" w:rsidP="00717FF3">
            <w:pPr>
              <w:jc w:val="center"/>
              <w:rPr>
                <w:sz w:val="16"/>
                <w:szCs w:val="16"/>
              </w:rPr>
            </w:pPr>
            <w:r w:rsidRPr="006065C1">
              <w:rPr>
                <w:sz w:val="16"/>
                <w:szCs w:val="16"/>
              </w:rPr>
              <w:t>комплект</w:t>
            </w:r>
          </w:p>
        </w:tc>
        <w:tc>
          <w:tcPr>
            <w:tcW w:w="911" w:type="dxa"/>
            <w:vAlign w:val="center"/>
          </w:tcPr>
          <w:p w14:paraId="274DDA44" w14:textId="77777777" w:rsidR="00717FF3" w:rsidRPr="006065C1" w:rsidRDefault="00717FF3">
            <w:pPr>
              <w:jc w:val="center"/>
              <w:rPr>
                <w:sz w:val="16"/>
                <w:szCs w:val="16"/>
              </w:rPr>
            </w:pPr>
            <w:r w:rsidRPr="006065C1">
              <w:rPr>
                <w:sz w:val="16"/>
                <w:szCs w:val="16"/>
              </w:rPr>
              <w:t>6 590,27</w:t>
            </w:r>
          </w:p>
        </w:tc>
      </w:tr>
      <w:tr w:rsidR="00717FF3" w:rsidRPr="006065C1" w14:paraId="26265976" w14:textId="77777777" w:rsidTr="00717FF3">
        <w:trPr>
          <w:trHeight w:val="20"/>
          <w:jc w:val="center"/>
        </w:trPr>
        <w:tc>
          <w:tcPr>
            <w:tcW w:w="436" w:type="dxa"/>
            <w:shd w:val="clear" w:color="auto" w:fill="auto"/>
            <w:vAlign w:val="center"/>
          </w:tcPr>
          <w:p w14:paraId="572E9346" w14:textId="77777777" w:rsidR="00717FF3" w:rsidRPr="006065C1" w:rsidRDefault="00717FF3" w:rsidP="00717FF3">
            <w:pPr>
              <w:jc w:val="center"/>
              <w:rPr>
                <w:sz w:val="16"/>
                <w:szCs w:val="16"/>
              </w:rPr>
            </w:pPr>
            <w:r w:rsidRPr="006065C1">
              <w:rPr>
                <w:sz w:val="16"/>
                <w:szCs w:val="16"/>
              </w:rPr>
              <w:lastRenderedPageBreak/>
              <w:t>31</w:t>
            </w:r>
          </w:p>
        </w:tc>
        <w:tc>
          <w:tcPr>
            <w:tcW w:w="1010" w:type="dxa"/>
            <w:shd w:val="clear" w:color="auto" w:fill="auto"/>
            <w:vAlign w:val="center"/>
          </w:tcPr>
          <w:p w14:paraId="30D4D127" w14:textId="77777777" w:rsidR="00717FF3" w:rsidRPr="006065C1" w:rsidRDefault="00717FF3" w:rsidP="00717FF3">
            <w:pPr>
              <w:jc w:val="center"/>
              <w:rPr>
                <w:sz w:val="16"/>
                <w:szCs w:val="16"/>
              </w:rPr>
            </w:pPr>
            <w:r w:rsidRPr="006065C1">
              <w:rPr>
                <w:sz w:val="16"/>
                <w:szCs w:val="16"/>
              </w:rPr>
              <w:t>Костюм для сварщика</w:t>
            </w:r>
          </w:p>
        </w:tc>
        <w:tc>
          <w:tcPr>
            <w:tcW w:w="2385" w:type="dxa"/>
            <w:shd w:val="clear" w:color="auto" w:fill="auto"/>
            <w:noWrap/>
            <w:vAlign w:val="center"/>
          </w:tcPr>
          <w:p w14:paraId="6F688E25" w14:textId="77777777" w:rsidR="00717FF3" w:rsidRPr="006065C1" w:rsidRDefault="00717FF3" w:rsidP="00717FF3">
            <w:pPr>
              <w:jc w:val="center"/>
              <w:rPr>
                <w:sz w:val="16"/>
                <w:szCs w:val="16"/>
              </w:rPr>
            </w:pPr>
            <w:r w:rsidRPr="006065C1">
              <w:rPr>
                <w:noProof/>
                <w:lang w:eastAsia="ru-RU"/>
              </w:rPr>
              <w:drawing>
                <wp:inline distT="0" distB="0" distL="0" distR="0" wp14:anchorId="16C9192B" wp14:editId="3BD7512D">
                  <wp:extent cx="1299845" cy="156464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99845" cy="1564640"/>
                          </a:xfrm>
                          <a:prstGeom prst="rect">
                            <a:avLst/>
                          </a:prstGeom>
                          <a:noFill/>
                          <a:ln>
                            <a:noFill/>
                          </a:ln>
                        </pic:spPr>
                      </pic:pic>
                    </a:graphicData>
                  </a:graphic>
                </wp:inline>
              </w:drawing>
            </w:r>
          </w:p>
        </w:tc>
        <w:tc>
          <w:tcPr>
            <w:tcW w:w="1006" w:type="dxa"/>
            <w:shd w:val="clear" w:color="auto" w:fill="auto"/>
            <w:vAlign w:val="center"/>
          </w:tcPr>
          <w:p w14:paraId="19221E80" w14:textId="77777777" w:rsidR="00717FF3" w:rsidRPr="006065C1" w:rsidRDefault="00717FF3" w:rsidP="00717FF3">
            <w:pPr>
              <w:jc w:val="center"/>
              <w:rPr>
                <w:sz w:val="16"/>
                <w:szCs w:val="16"/>
              </w:rPr>
            </w:pPr>
            <w:r w:rsidRPr="006065C1">
              <w:rPr>
                <w:sz w:val="16"/>
                <w:szCs w:val="16"/>
              </w:rPr>
              <w:t>ТР ТС 019/2011;</w:t>
            </w:r>
          </w:p>
          <w:p w14:paraId="4CF8CE1F" w14:textId="77777777" w:rsidR="00717FF3" w:rsidRPr="006065C1" w:rsidRDefault="00717FF3" w:rsidP="00717FF3">
            <w:pPr>
              <w:jc w:val="center"/>
              <w:rPr>
                <w:sz w:val="16"/>
                <w:szCs w:val="16"/>
              </w:rPr>
            </w:pPr>
            <w:r w:rsidRPr="006065C1">
              <w:rPr>
                <w:sz w:val="16"/>
                <w:szCs w:val="16"/>
              </w:rPr>
              <w:t>ГОСТ 12.4.250-2013 (3 класс); ГОСТ 12.4.250-2019</w:t>
            </w:r>
          </w:p>
        </w:tc>
        <w:tc>
          <w:tcPr>
            <w:tcW w:w="2135" w:type="dxa"/>
            <w:shd w:val="clear" w:color="auto" w:fill="auto"/>
            <w:vAlign w:val="center"/>
          </w:tcPr>
          <w:p w14:paraId="000848E4" w14:textId="77777777" w:rsidR="00717FF3" w:rsidRPr="006065C1" w:rsidRDefault="00717FF3" w:rsidP="00717FF3">
            <w:pPr>
              <w:jc w:val="center"/>
              <w:rPr>
                <w:sz w:val="16"/>
                <w:szCs w:val="16"/>
              </w:rPr>
            </w:pPr>
            <w:r w:rsidRPr="006065C1">
              <w:rPr>
                <w:sz w:val="16"/>
                <w:szCs w:val="16"/>
              </w:rPr>
              <w:t xml:space="preserve">Комплектация: куртка, брюки </w:t>
            </w:r>
          </w:p>
          <w:p w14:paraId="58E10D32" w14:textId="77777777" w:rsidR="00717FF3" w:rsidRPr="006065C1" w:rsidRDefault="00717FF3" w:rsidP="00717FF3">
            <w:pPr>
              <w:jc w:val="center"/>
              <w:rPr>
                <w:sz w:val="16"/>
                <w:szCs w:val="16"/>
              </w:rPr>
            </w:pPr>
            <w:r w:rsidRPr="006065C1">
              <w:rPr>
                <w:sz w:val="16"/>
                <w:szCs w:val="16"/>
              </w:rPr>
              <w:t xml:space="preserve">Ткань: «Арсенал New», хлопок – 100%, 480-500 г/м². Накладки: ткань «Термошилд ПС» или «Приор» с силиконизированным покрытием, Панокс (Преокс), Параарамид </w:t>
            </w:r>
          </w:p>
          <w:p w14:paraId="4CC4241C" w14:textId="77777777" w:rsidR="00717FF3" w:rsidRPr="006065C1" w:rsidRDefault="00717FF3" w:rsidP="00717FF3">
            <w:pPr>
              <w:jc w:val="center"/>
              <w:rPr>
                <w:sz w:val="16"/>
                <w:szCs w:val="16"/>
              </w:rPr>
            </w:pPr>
            <w:r w:rsidRPr="006065C1">
              <w:rPr>
                <w:sz w:val="16"/>
                <w:szCs w:val="16"/>
              </w:rPr>
              <w:t>Отделки:  огнестойкая технология «Пробан®»</w:t>
            </w:r>
          </w:p>
          <w:p w14:paraId="1BAA31B2" w14:textId="77777777" w:rsidR="00717FF3" w:rsidRPr="006065C1" w:rsidRDefault="00717FF3" w:rsidP="00717FF3">
            <w:pPr>
              <w:jc w:val="center"/>
              <w:rPr>
                <w:sz w:val="16"/>
                <w:szCs w:val="16"/>
              </w:rPr>
            </w:pPr>
            <w:r w:rsidRPr="006065C1">
              <w:rPr>
                <w:sz w:val="16"/>
                <w:szCs w:val="16"/>
              </w:rPr>
              <w:t xml:space="preserve">Защита от искр и брызг расплавленного металла, </w:t>
            </w:r>
          </w:p>
          <w:p w14:paraId="6B41463D" w14:textId="77777777" w:rsidR="00717FF3" w:rsidRPr="006065C1" w:rsidRDefault="00717FF3" w:rsidP="00717FF3">
            <w:pPr>
              <w:jc w:val="center"/>
              <w:rPr>
                <w:b/>
                <w:sz w:val="16"/>
                <w:szCs w:val="16"/>
              </w:rPr>
            </w:pPr>
            <w:r w:rsidRPr="006065C1">
              <w:rPr>
                <w:b/>
                <w:sz w:val="16"/>
                <w:szCs w:val="16"/>
              </w:rPr>
              <w:t>3 класс защиты</w:t>
            </w:r>
          </w:p>
          <w:p w14:paraId="4230846D" w14:textId="77777777" w:rsidR="00717FF3" w:rsidRPr="006065C1" w:rsidRDefault="00717FF3" w:rsidP="00717FF3">
            <w:pPr>
              <w:jc w:val="center"/>
              <w:rPr>
                <w:sz w:val="16"/>
                <w:szCs w:val="16"/>
              </w:rPr>
            </w:pPr>
            <w:r w:rsidRPr="006065C1">
              <w:rPr>
                <w:sz w:val="16"/>
                <w:szCs w:val="16"/>
              </w:rPr>
              <w:t>Воротник: стойка с огнестойкой текстильной застежкой</w:t>
            </w:r>
          </w:p>
          <w:p w14:paraId="5A552396" w14:textId="77777777" w:rsidR="00717FF3" w:rsidRPr="006065C1" w:rsidRDefault="00717FF3" w:rsidP="00717FF3">
            <w:pPr>
              <w:jc w:val="center"/>
              <w:rPr>
                <w:sz w:val="16"/>
                <w:szCs w:val="16"/>
              </w:rPr>
            </w:pPr>
            <w:r w:rsidRPr="006065C1">
              <w:rPr>
                <w:sz w:val="16"/>
                <w:szCs w:val="16"/>
              </w:rPr>
              <w:t>Вентиляционные отверстия: под кокеткой на спинке, в области проймы и шаговых швов</w:t>
            </w:r>
          </w:p>
          <w:p w14:paraId="0F43111B" w14:textId="77777777" w:rsidR="00717FF3" w:rsidRPr="006065C1" w:rsidRDefault="00717FF3" w:rsidP="00717FF3">
            <w:pPr>
              <w:jc w:val="center"/>
              <w:rPr>
                <w:sz w:val="16"/>
                <w:szCs w:val="16"/>
              </w:rPr>
            </w:pPr>
            <w:r w:rsidRPr="006065C1">
              <w:rPr>
                <w:sz w:val="16"/>
                <w:szCs w:val="16"/>
              </w:rPr>
              <w:t>Карманы: потайной на куртке, боковые на брюках</w:t>
            </w:r>
          </w:p>
          <w:p w14:paraId="1AF3E398" w14:textId="77777777" w:rsidR="00717FF3" w:rsidRPr="006065C1" w:rsidRDefault="00717FF3" w:rsidP="00717FF3">
            <w:pPr>
              <w:jc w:val="center"/>
              <w:rPr>
                <w:sz w:val="16"/>
                <w:szCs w:val="16"/>
              </w:rPr>
            </w:pPr>
            <w:r w:rsidRPr="006065C1">
              <w:rPr>
                <w:sz w:val="16"/>
                <w:szCs w:val="16"/>
              </w:rPr>
              <w:t>Вентиляционные отверстия: под кокеткой, в области пройм и шаговых швов.</w:t>
            </w:r>
          </w:p>
          <w:p w14:paraId="196F0D32" w14:textId="77777777" w:rsidR="00717FF3" w:rsidRPr="006065C1" w:rsidRDefault="00717FF3" w:rsidP="00717FF3">
            <w:pPr>
              <w:jc w:val="center"/>
              <w:rPr>
                <w:sz w:val="16"/>
                <w:szCs w:val="16"/>
              </w:rPr>
            </w:pPr>
            <w:r w:rsidRPr="006065C1">
              <w:rPr>
                <w:sz w:val="16"/>
                <w:szCs w:val="16"/>
              </w:rPr>
              <w:t>Световозвращающая полоса на спинке</w:t>
            </w:r>
          </w:p>
          <w:p w14:paraId="5459FBDF" w14:textId="77777777" w:rsidR="00717FF3" w:rsidRPr="006065C1" w:rsidRDefault="00717FF3" w:rsidP="00717FF3">
            <w:pPr>
              <w:jc w:val="center"/>
              <w:rPr>
                <w:sz w:val="16"/>
                <w:szCs w:val="16"/>
              </w:rPr>
            </w:pPr>
            <w:r w:rsidRPr="006065C1">
              <w:rPr>
                <w:sz w:val="16"/>
                <w:szCs w:val="16"/>
              </w:rPr>
              <w:t>Цвет: черный с серым/зеленым, хаки</w:t>
            </w:r>
          </w:p>
        </w:tc>
        <w:tc>
          <w:tcPr>
            <w:tcW w:w="797" w:type="dxa"/>
            <w:shd w:val="clear" w:color="auto" w:fill="auto"/>
            <w:vAlign w:val="center"/>
          </w:tcPr>
          <w:p w14:paraId="1B208982" w14:textId="77777777" w:rsidR="00717FF3" w:rsidRPr="006065C1" w:rsidRDefault="00717FF3">
            <w:pPr>
              <w:jc w:val="center"/>
              <w:rPr>
                <w:sz w:val="16"/>
                <w:szCs w:val="16"/>
              </w:rPr>
            </w:pPr>
            <w:r w:rsidRPr="006065C1">
              <w:rPr>
                <w:sz w:val="16"/>
                <w:szCs w:val="16"/>
              </w:rPr>
              <w:t>114</w:t>
            </w:r>
          </w:p>
        </w:tc>
        <w:tc>
          <w:tcPr>
            <w:tcW w:w="725" w:type="dxa"/>
            <w:shd w:val="clear" w:color="auto" w:fill="auto"/>
            <w:vAlign w:val="center"/>
          </w:tcPr>
          <w:p w14:paraId="4A47FE7E" w14:textId="77777777" w:rsidR="00717FF3" w:rsidRPr="006065C1" w:rsidRDefault="00717FF3" w:rsidP="00717FF3">
            <w:pPr>
              <w:jc w:val="center"/>
              <w:rPr>
                <w:sz w:val="16"/>
                <w:szCs w:val="16"/>
              </w:rPr>
            </w:pPr>
            <w:r w:rsidRPr="006065C1">
              <w:rPr>
                <w:sz w:val="16"/>
                <w:szCs w:val="16"/>
              </w:rPr>
              <w:t>комплект</w:t>
            </w:r>
          </w:p>
        </w:tc>
        <w:tc>
          <w:tcPr>
            <w:tcW w:w="911" w:type="dxa"/>
            <w:vAlign w:val="center"/>
          </w:tcPr>
          <w:p w14:paraId="46FAFF70" w14:textId="77777777" w:rsidR="00717FF3" w:rsidRPr="006065C1" w:rsidRDefault="00717FF3">
            <w:pPr>
              <w:jc w:val="center"/>
              <w:rPr>
                <w:sz w:val="16"/>
                <w:szCs w:val="16"/>
              </w:rPr>
            </w:pPr>
            <w:r w:rsidRPr="006065C1">
              <w:rPr>
                <w:sz w:val="16"/>
                <w:szCs w:val="16"/>
              </w:rPr>
              <w:t>9 135,96</w:t>
            </w:r>
          </w:p>
        </w:tc>
      </w:tr>
      <w:tr w:rsidR="00717FF3" w:rsidRPr="006065C1" w14:paraId="7FCCA9DD" w14:textId="77777777" w:rsidTr="00717FF3">
        <w:trPr>
          <w:trHeight w:val="20"/>
          <w:jc w:val="center"/>
        </w:trPr>
        <w:tc>
          <w:tcPr>
            <w:tcW w:w="436" w:type="dxa"/>
            <w:shd w:val="clear" w:color="auto" w:fill="auto"/>
            <w:vAlign w:val="center"/>
          </w:tcPr>
          <w:p w14:paraId="2842BB51" w14:textId="77777777" w:rsidR="00717FF3" w:rsidRPr="006065C1" w:rsidRDefault="00717FF3" w:rsidP="00717FF3">
            <w:pPr>
              <w:jc w:val="center"/>
              <w:rPr>
                <w:sz w:val="16"/>
                <w:szCs w:val="16"/>
              </w:rPr>
            </w:pPr>
            <w:r w:rsidRPr="006065C1">
              <w:rPr>
                <w:sz w:val="16"/>
                <w:szCs w:val="16"/>
              </w:rPr>
              <w:t>32</w:t>
            </w:r>
          </w:p>
        </w:tc>
        <w:tc>
          <w:tcPr>
            <w:tcW w:w="1010" w:type="dxa"/>
            <w:shd w:val="clear" w:color="auto" w:fill="auto"/>
            <w:vAlign w:val="center"/>
          </w:tcPr>
          <w:p w14:paraId="2318D5CA" w14:textId="77777777" w:rsidR="00717FF3" w:rsidRPr="006065C1" w:rsidRDefault="00717FF3" w:rsidP="00717FF3">
            <w:pPr>
              <w:jc w:val="center"/>
              <w:rPr>
                <w:sz w:val="16"/>
                <w:szCs w:val="16"/>
              </w:rPr>
            </w:pPr>
            <w:r w:rsidRPr="006065C1">
              <w:rPr>
                <w:sz w:val="16"/>
                <w:szCs w:val="16"/>
              </w:rPr>
              <w:t>Костюм для сварщика (зимний)</w:t>
            </w:r>
          </w:p>
          <w:p w14:paraId="0ACE652D" w14:textId="77777777" w:rsidR="00717FF3" w:rsidRPr="006065C1" w:rsidRDefault="00717FF3" w:rsidP="00717FF3">
            <w:pPr>
              <w:jc w:val="center"/>
              <w:rPr>
                <w:sz w:val="16"/>
                <w:szCs w:val="16"/>
              </w:rPr>
            </w:pPr>
          </w:p>
        </w:tc>
        <w:tc>
          <w:tcPr>
            <w:tcW w:w="2385" w:type="dxa"/>
            <w:shd w:val="clear" w:color="auto" w:fill="auto"/>
            <w:noWrap/>
            <w:vAlign w:val="center"/>
          </w:tcPr>
          <w:p w14:paraId="2B0C2B11" w14:textId="77777777" w:rsidR="00717FF3" w:rsidRPr="006065C1" w:rsidRDefault="00717FF3" w:rsidP="00717FF3">
            <w:pPr>
              <w:jc w:val="center"/>
              <w:rPr>
                <w:sz w:val="16"/>
                <w:szCs w:val="16"/>
              </w:rPr>
            </w:pPr>
            <w:r w:rsidRPr="006065C1">
              <w:rPr>
                <w:noProof/>
                <w:lang w:eastAsia="ru-RU"/>
              </w:rPr>
              <w:drawing>
                <wp:inline distT="0" distB="0" distL="0" distR="0" wp14:anchorId="4E51FAEC" wp14:editId="3A1405D4">
                  <wp:extent cx="1211580" cy="1751965"/>
                  <wp:effectExtent l="0" t="0" r="7620" b="63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8">
                            <a:extLst>
                              <a:ext uri="{28A0092B-C50C-407E-A947-70E740481C1C}">
                                <a14:useLocalDpi xmlns:a14="http://schemas.microsoft.com/office/drawing/2010/main" val="0"/>
                              </a:ext>
                            </a:extLst>
                          </a:blip>
                          <a:srcRect l="34456" t="33974" r="48717" b="33546"/>
                          <a:stretch>
                            <a:fillRect/>
                          </a:stretch>
                        </pic:blipFill>
                        <pic:spPr bwMode="auto">
                          <a:xfrm>
                            <a:off x="0" y="0"/>
                            <a:ext cx="1211580" cy="1751965"/>
                          </a:xfrm>
                          <a:prstGeom prst="rect">
                            <a:avLst/>
                          </a:prstGeom>
                          <a:noFill/>
                          <a:ln>
                            <a:noFill/>
                          </a:ln>
                        </pic:spPr>
                      </pic:pic>
                    </a:graphicData>
                  </a:graphic>
                </wp:inline>
              </w:drawing>
            </w:r>
          </w:p>
          <w:p w14:paraId="0CDCFC1A" w14:textId="77777777" w:rsidR="00717FF3" w:rsidRPr="006065C1" w:rsidRDefault="00717FF3" w:rsidP="00717FF3">
            <w:pPr>
              <w:jc w:val="center"/>
              <w:rPr>
                <w:sz w:val="16"/>
                <w:szCs w:val="16"/>
              </w:rPr>
            </w:pPr>
          </w:p>
          <w:p w14:paraId="14C02B85" w14:textId="77777777" w:rsidR="00717FF3" w:rsidRPr="006065C1" w:rsidRDefault="00717FF3" w:rsidP="00717FF3">
            <w:pPr>
              <w:jc w:val="center"/>
              <w:rPr>
                <w:sz w:val="16"/>
                <w:szCs w:val="16"/>
              </w:rPr>
            </w:pPr>
          </w:p>
        </w:tc>
        <w:tc>
          <w:tcPr>
            <w:tcW w:w="1006" w:type="dxa"/>
            <w:shd w:val="clear" w:color="auto" w:fill="auto"/>
            <w:vAlign w:val="center"/>
          </w:tcPr>
          <w:p w14:paraId="2B523807" w14:textId="77777777" w:rsidR="00717FF3" w:rsidRPr="006065C1" w:rsidRDefault="00717FF3" w:rsidP="00717FF3">
            <w:pPr>
              <w:jc w:val="center"/>
              <w:rPr>
                <w:sz w:val="16"/>
                <w:szCs w:val="16"/>
              </w:rPr>
            </w:pPr>
            <w:r w:rsidRPr="006065C1">
              <w:rPr>
                <w:sz w:val="16"/>
                <w:szCs w:val="16"/>
              </w:rPr>
              <w:t>ТР ТС 019/2011, ГОСТ Р ИСО 11611-2011 (2 класс), ГОСТ 12.4.250-2013 (2 класс); ГОСТ 12.4.250-2019</w:t>
            </w:r>
          </w:p>
        </w:tc>
        <w:tc>
          <w:tcPr>
            <w:tcW w:w="2135" w:type="dxa"/>
            <w:shd w:val="clear" w:color="auto" w:fill="auto"/>
            <w:vAlign w:val="center"/>
          </w:tcPr>
          <w:p w14:paraId="0C3C2C8D" w14:textId="77777777" w:rsidR="00717FF3" w:rsidRPr="006065C1" w:rsidRDefault="00717FF3" w:rsidP="00717FF3">
            <w:pPr>
              <w:jc w:val="center"/>
              <w:rPr>
                <w:sz w:val="16"/>
                <w:szCs w:val="16"/>
              </w:rPr>
            </w:pPr>
            <w:r w:rsidRPr="006065C1">
              <w:rPr>
                <w:sz w:val="16"/>
                <w:szCs w:val="16"/>
              </w:rPr>
              <w:t xml:space="preserve">Комплектация: куртка, брюки </w:t>
            </w:r>
          </w:p>
          <w:p w14:paraId="7B85E60D" w14:textId="77777777" w:rsidR="00717FF3" w:rsidRPr="006065C1" w:rsidRDefault="00717FF3" w:rsidP="00717FF3">
            <w:pPr>
              <w:jc w:val="center"/>
              <w:rPr>
                <w:sz w:val="16"/>
                <w:szCs w:val="16"/>
              </w:rPr>
            </w:pPr>
            <w:r w:rsidRPr="006065C1">
              <w:rPr>
                <w:sz w:val="16"/>
                <w:szCs w:val="16"/>
              </w:rPr>
              <w:t xml:space="preserve">Ткань: «Арсенал New» или «Цезарь», хлопок – 100%, 480-500 г/м². </w:t>
            </w:r>
          </w:p>
          <w:p w14:paraId="5AD76FD7" w14:textId="77777777" w:rsidR="00717FF3" w:rsidRPr="006065C1" w:rsidRDefault="00717FF3" w:rsidP="00717FF3">
            <w:pPr>
              <w:jc w:val="center"/>
              <w:rPr>
                <w:sz w:val="16"/>
                <w:szCs w:val="16"/>
              </w:rPr>
            </w:pPr>
            <w:r w:rsidRPr="006065C1">
              <w:rPr>
                <w:sz w:val="16"/>
                <w:szCs w:val="16"/>
              </w:rPr>
              <w:t>Утеплитель: огнестойкий, съемная подстежка, «Шерстон» – 240 г/м², 2 слоя либо синтетический – 100 г/м²,  куртка – 3 слоя, брюки – 2 слоя.</w:t>
            </w:r>
          </w:p>
          <w:p w14:paraId="15EA7355" w14:textId="77777777" w:rsidR="00717FF3" w:rsidRPr="006065C1" w:rsidRDefault="00717FF3" w:rsidP="00717FF3">
            <w:pPr>
              <w:jc w:val="center"/>
              <w:rPr>
                <w:sz w:val="16"/>
                <w:szCs w:val="16"/>
              </w:rPr>
            </w:pPr>
            <w:r w:rsidRPr="006065C1">
              <w:rPr>
                <w:sz w:val="16"/>
                <w:szCs w:val="16"/>
              </w:rPr>
              <w:t>Отделки:  огнестойкая технология «Пробан®»</w:t>
            </w:r>
          </w:p>
          <w:p w14:paraId="5E5750C1" w14:textId="77777777" w:rsidR="00717FF3" w:rsidRPr="006065C1" w:rsidRDefault="00717FF3" w:rsidP="00717FF3">
            <w:pPr>
              <w:jc w:val="center"/>
              <w:rPr>
                <w:sz w:val="16"/>
                <w:szCs w:val="16"/>
              </w:rPr>
            </w:pPr>
            <w:r w:rsidRPr="006065C1">
              <w:rPr>
                <w:sz w:val="16"/>
                <w:szCs w:val="16"/>
              </w:rPr>
              <w:t>Защита от искр и брызг расплавленного металла,</w:t>
            </w:r>
          </w:p>
          <w:p w14:paraId="56C1E3E3" w14:textId="77777777" w:rsidR="00717FF3" w:rsidRPr="006065C1" w:rsidRDefault="00717FF3" w:rsidP="00717FF3">
            <w:pPr>
              <w:jc w:val="center"/>
              <w:rPr>
                <w:b/>
                <w:sz w:val="16"/>
                <w:szCs w:val="16"/>
              </w:rPr>
            </w:pPr>
            <w:r w:rsidRPr="006065C1">
              <w:rPr>
                <w:sz w:val="16"/>
                <w:szCs w:val="16"/>
              </w:rPr>
              <w:t xml:space="preserve"> </w:t>
            </w:r>
            <w:r w:rsidRPr="006065C1">
              <w:rPr>
                <w:b/>
                <w:sz w:val="16"/>
                <w:szCs w:val="16"/>
              </w:rPr>
              <w:t>2 класс защиты</w:t>
            </w:r>
          </w:p>
          <w:p w14:paraId="67506B41" w14:textId="77777777" w:rsidR="00717FF3" w:rsidRPr="006065C1" w:rsidRDefault="00717FF3" w:rsidP="00717FF3">
            <w:pPr>
              <w:jc w:val="center"/>
              <w:rPr>
                <w:sz w:val="16"/>
                <w:szCs w:val="16"/>
              </w:rPr>
            </w:pPr>
            <w:r w:rsidRPr="006065C1">
              <w:rPr>
                <w:sz w:val="16"/>
                <w:szCs w:val="16"/>
              </w:rPr>
              <w:t>Защита от общих производственных загрязнений и механических воздействий (истирания).</w:t>
            </w:r>
          </w:p>
          <w:p w14:paraId="132F9D1E" w14:textId="77777777" w:rsidR="00717FF3" w:rsidRPr="006065C1" w:rsidRDefault="00717FF3" w:rsidP="00717FF3">
            <w:pPr>
              <w:jc w:val="center"/>
              <w:rPr>
                <w:sz w:val="16"/>
                <w:szCs w:val="16"/>
              </w:rPr>
            </w:pPr>
            <w:r w:rsidRPr="006065C1">
              <w:rPr>
                <w:sz w:val="16"/>
                <w:szCs w:val="16"/>
              </w:rPr>
              <w:t xml:space="preserve">Защита от пониженных температур. </w:t>
            </w:r>
          </w:p>
          <w:p w14:paraId="24AB4F15" w14:textId="77777777" w:rsidR="00717FF3" w:rsidRPr="006065C1" w:rsidRDefault="00717FF3" w:rsidP="00717FF3">
            <w:pPr>
              <w:jc w:val="center"/>
              <w:rPr>
                <w:sz w:val="16"/>
                <w:szCs w:val="16"/>
              </w:rPr>
            </w:pPr>
            <w:r w:rsidRPr="006065C1">
              <w:rPr>
                <w:sz w:val="16"/>
                <w:szCs w:val="16"/>
              </w:rPr>
              <w:t>Застежка: потайная, на пуговицах, правосторонняя.</w:t>
            </w:r>
          </w:p>
          <w:p w14:paraId="5B05A188" w14:textId="77777777" w:rsidR="00717FF3" w:rsidRPr="006065C1" w:rsidRDefault="00717FF3" w:rsidP="00717FF3">
            <w:pPr>
              <w:jc w:val="center"/>
              <w:rPr>
                <w:sz w:val="16"/>
                <w:szCs w:val="16"/>
              </w:rPr>
            </w:pPr>
            <w:r w:rsidRPr="006065C1">
              <w:rPr>
                <w:sz w:val="16"/>
                <w:szCs w:val="16"/>
              </w:rPr>
              <w:t>Защитные элементы: защитная планка, манжеты с хлястиком на пуговицах,</w:t>
            </w:r>
          </w:p>
          <w:p w14:paraId="0212D47F" w14:textId="77777777" w:rsidR="00717FF3" w:rsidRPr="006065C1" w:rsidRDefault="00717FF3" w:rsidP="00717FF3">
            <w:pPr>
              <w:jc w:val="center"/>
              <w:rPr>
                <w:sz w:val="16"/>
                <w:szCs w:val="16"/>
              </w:rPr>
            </w:pPr>
            <w:r w:rsidRPr="006065C1">
              <w:rPr>
                <w:sz w:val="16"/>
                <w:szCs w:val="16"/>
              </w:rPr>
              <w:t>брюки с высоким утепленным поясом, бретелями.</w:t>
            </w:r>
          </w:p>
          <w:p w14:paraId="276EC9CE" w14:textId="77777777" w:rsidR="00717FF3" w:rsidRPr="006065C1" w:rsidRDefault="00717FF3" w:rsidP="00717FF3">
            <w:pPr>
              <w:jc w:val="center"/>
              <w:rPr>
                <w:sz w:val="16"/>
                <w:szCs w:val="16"/>
              </w:rPr>
            </w:pPr>
            <w:r w:rsidRPr="006065C1">
              <w:rPr>
                <w:sz w:val="16"/>
                <w:szCs w:val="16"/>
              </w:rPr>
              <w:t xml:space="preserve">Усилительные накладки: двойной слой на рукавах, </w:t>
            </w:r>
            <w:r w:rsidRPr="006065C1">
              <w:rPr>
                <w:sz w:val="16"/>
                <w:szCs w:val="16"/>
              </w:rPr>
              <w:lastRenderedPageBreak/>
              <w:t>по всей площади полочек, передних и частично задних половинок брюк.</w:t>
            </w:r>
          </w:p>
          <w:p w14:paraId="6040AA1F" w14:textId="77777777" w:rsidR="00717FF3" w:rsidRPr="006065C1" w:rsidRDefault="00717FF3" w:rsidP="00717FF3">
            <w:pPr>
              <w:jc w:val="center"/>
              <w:rPr>
                <w:sz w:val="16"/>
                <w:szCs w:val="16"/>
              </w:rPr>
            </w:pPr>
            <w:r w:rsidRPr="006065C1">
              <w:rPr>
                <w:sz w:val="16"/>
                <w:szCs w:val="16"/>
              </w:rPr>
              <w:t>Световозвращающая полоса на спинке</w:t>
            </w:r>
          </w:p>
          <w:p w14:paraId="2BCB4047" w14:textId="77777777" w:rsidR="00717FF3" w:rsidRPr="006065C1" w:rsidRDefault="00717FF3" w:rsidP="00717FF3">
            <w:pPr>
              <w:jc w:val="center"/>
              <w:rPr>
                <w:sz w:val="16"/>
                <w:szCs w:val="16"/>
              </w:rPr>
            </w:pPr>
            <w:r w:rsidRPr="006065C1">
              <w:rPr>
                <w:sz w:val="16"/>
                <w:szCs w:val="16"/>
              </w:rPr>
              <w:t>Цвет: черный с серым/зеленым, хаки, серый</w:t>
            </w:r>
          </w:p>
        </w:tc>
        <w:tc>
          <w:tcPr>
            <w:tcW w:w="797" w:type="dxa"/>
            <w:shd w:val="clear" w:color="auto" w:fill="auto"/>
            <w:vAlign w:val="center"/>
          </w:tcPr>
          <w:p w14:paraId="2F6DB58B" w14:textId="77777777" w:rsidR="00717FF3" w:rsidRPr="006065C1" w:rsidRDefault="00717FF3">
            <w:pPr>
              <w:jc w:val="center"/>
              <w:rPr>
                <w:sz w:val="16"/>
                <w:szCs w:val="16"/>
              </w:rPr>
            </w:pPr>
            <w:r w:rsidRPr="006065C1">
              <w:rPr>
                <w:sz w:val="16"/>
                <w:szCs w:val="16"/>
              </w:rPr>
              <w:lastRenderedPageBreak/>
              <w:t>20</w:t>
            </w:r>
          </w:p>
        </w:tc>
        <w:tc>
          <w:tcPr>
            <w:tcW w:w="725" w:type="dxa"/>
            <w:shd w:val="clear" w:color="auto" w:fill="auto"/>
            <w:vAlign w:val="center"/>
          </w:tcPr>
          <w:p w14:paraId="1EDA4F7E" w14:textId="77777777" w:rsidR="00717FF3" w:rsidRPr="006065C1" w:rsidRDefault="00717FF3" w:rsidP="00717FF3">
            <w:pPr>
              <w:jc w:val="center"/>
              <w:rPr>
                <w:sz w:val="16"/>
                <w:szCs w:val="16"/>
              </w:rPr>
            </w:pPr>
            <w:r w:rsidRPr="006065C1">
              <w:rPr>
                <w:sz w:val="16"/>
                <w:szCs w:val="16"/>
              </w:rPr>
              <w:t>комплект</w:t>
            </w:r>
          </w:p>
        </w:tc>
        <w:tc>
          <w:tcPr>
            <w:tcW w:w="911" w:type="dxa"/>
            <w:vAlign w:val="center"/>
          </w:tcPr>
          <w:p w14:paraId="38285EE1" w14:textId="77777777" w:rsidR="00717FF3" w:rsidRPr="006065C1" w:rsidRDefault="00717FF3">
            <w:pPr>
              <w:jc w:val="center"/>
              <w:rPr>
                <w:sz w:val="16"/>
                <w:szCs w:val="16"/>
              </w:rPr>
            </w:pPr>
            <w:r w:rsidRPr="006065C1">
              <w:rPr>
                <w:sz w:val="16"/>
                <w:szCs w:val="16"/>
              </w:rPr>
              <w:t>9 586,22</w:t>
            </w:r>
          </w:p>
        </w:tc>
      </w:tr>
      <w:tr w:rsidR="00717FF3" w:rsidRPr="006065C1" w14:paraId="4FEA1A85" w14:textId="77777777" w:rsidTr="00717FF3">
        <w:trPr>
          <w:trHeight w:val="20"/>
          <w:jc w:val="center"/>
        </w:trPr>
        <w:tc>
          <w:tcPr>
            <w:tcW w:w="436" w:type="dxa"/>
            <w:shd w:val="clear" w:color="auto" w:fill="auto"/>
            <w:vAlign w:val="center"/>
          </w:tcPr>
          <w:p w14:paraId="699D721A" w14:textId="77777777" w:rsidR="00717FF3" w:rsidRPr="006065C1" w:rsidRDefault="00717FF3" w:rsidP="00717FF3">
            <w:pPr>
              <w:jc w:val="center"/>
              <w:rPr>
                <w:sz w:val="16"/>
                <w:szCs w:val="16"/>
              </w:rPr>
            </w:pPr>
            <w:r w:rsidRPr="006065C1">
              <w:rPr>
                <w:sz w:val="16"/>
                <w:szCs w:val="16"/>
              </w:rPr>
              <w:t>33</w:t>
            </w:r>
          </w:p>
        </w:tc>
        <w:tc>
          <w:tcPr>
            <w:tcW w:w="1010" w:type="dxa"/>
            <w:shd w:val="clear" w:color="auto" w:fill="auto"/>
            <w:vAlign w:val="center"/>
          </w:tcPr>
          <w:p w14:paraId="582F4229" w14:textId="77777777" w:rsidR="00717FF3" w:rsidRPr="006065C1" w:rsidRDefault="00717FF3" w:rsidP="00717FF3">
            <w:pPr>
              <w:jc w:val="center"/>
              <w:rPr>
                <w:sz w:val="16"/>
                <w:szCs w:val="16"/>
              </w:rPr>
            </w:pPr>
            <w:r w:rsidRPr="006065C1">
              <w:rPr>
                <w:sz w:val="16"/>
                <w:szCs w:val="16"/>
              </w:rPr>
              <w:t>Костюм для сварщика</w:t>
            </w:r>
          </w:p>
          <w:p w14:paraId="2809FC42" w14:textId="77777777" w:rsidR="00717FF3" w:rsidRPr="006065C1" w:rsidRDefault="00717FF3" w:rsidP="00717FF3">
            <w:pPr>
              <w:jc w:val="center"/>
              <w:rPr>
                <w:sz w:val="16"/>
                <w:szCs w:val="16"/>
              </w:rPr>
            </w:pPr>
            <w:r w:rsidRPr="006065C1">
              <w:rPr>
                <w:sz w:val="16"/>
                <w:szCs w:val="16"/>
              </w:rPr>
              <w:t>(зимний)</w:t>
            </w:r>
          </w:p>
        </w:tc>
        <w:tc>
          <w:tcPr>
            <w:tcW w:w="2385" w:type="dxa"/>
            <w:shd w:val="clear" w:color="auto" w:fill="auto"/>
            <w:noWrap/>
            <w:vAlign w:val="center"/>
          </w:tcPr>
          <w:p w14:paraId="221F2FE4" w14:textId="77777777" w:rsidR="00717FF3" w:rsidRPr="006065C1" w:rsidRDefault="00717FF3" w:rsidP="00717FF3">
            <w:pPr>
              <w:jc w:val="center"/>
              <w:rPr>
                <w:noProof/>
              </w:rPr>
            </w:pPr>
            <w:r w:rsidRPr="006065C1">
              <w:rPr>
                <w:noProof/>
                <w:lang w:eastAsia="ru-RU"/>
              </w:rPr>
              <w:drawing>
                <wp:inline distT="0" distB="0" distL="0" distR="0" wp14:anchorId="2D30648B" wp14:editId="348DE9C2">
                  <wp:extent cx="1266825" cy="1839595"/>
                  <wp:effectExtent l="0" t="0" r="9525" b="825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8">
                            <a:extLst>
                              <a:ext uri="{28A0092B-C50C-407E-A947-70E740481C1C}">
                                <a14:useLocalDpi xmlns:a14="http://schemas.microsoft.com/office/drawing/2010/main" val="0"/>
                              </a:ext>
                            </a:extLst>
                          </a:blip>
                          <a:srcRect l="34456" t="33974" r="48717" b="33546"/>
                          <a:stretch>
                            <a:fillRect/>
                          </a:stretch>
                        </pic:blipFill>
                        <pic:spPr bwMode="auto">
                          <a:xfrm>
                            <a:off x="0" y="0"/>
                            <a:ext cx="1266825" cy="1839595"/>
                          </a:xfrm>
                          <a:prstGeom prst="rect">
                            <a:avLst/>
                          </a:prstGeom>
                          <a:noFill/>
                          <a:ln>
                            <a:noFill/>
                          </a:ln>
                        </pic:spPr>
                      </pic:pic>
                    </a:graphicData>
                  </a:graphic>
                </wp:inline>
              </w:drawing>
            </w:r>
          </w:p>
        </w:tc>
        <w:tc>
          <w:tcPr>
            <w:tcW w:w="1006" w:type="dxa"/>
            <w:shd w:val="clear" w:color="auto" w:fill="auto"/>
            <w:vAlign w:val="center"/>
          </w:tcPr>
          <w:p w14:paraId="217D1559" w14:textId="77777777" w:rsidR="00717FF3" w:rsidRPr="006065C1" w:rsidRDefault="00717FF3" w:rsidP="00717FF3">
            <w:pPr>
              <w:jc w:val="center"/>
              <w:rPr>
                <w:sz w:val="16"/>
                <w:szCs w:val="16"/>
              </w:rPr>
            </w:pPr>
            <w:r w:rsidRPr="006065C1">
              <w:rPr>
                <w:sz w:val="16"/>
                <w:szCs w:val="16"/>
              </w:rPr>
              <w:t>ТР ТС 019/2011;</w:t>
            </w:r>
          </w:p>
          <w:p w14:paraId="56A8B0CD" w14:textId="77777777" w:rsidR="00717FF3" w:rsidRPr="006065C1" w:rsidRDefault="00717FF3" w:rsidP="00717FF3">
            <w:pPr>
              <w:jc w:val="center"/>
              <w:rPr>
                <w:sz w:val="16"/>
                <w:szCs w:val="16"/>
              </w:rPr>
            </w:pPr>
            <w:r w:rsidRPr="006065C1">
              <w:rPr>
                <w:sz w:val="16"/>
                <w:szCs w:val="16"/>
              </w:rPr>
              <w:t>ГОСТ 12.4.250-2013 (3 класс); ГОСТ 12.4.250-2019</w:t>
            </w:r>
          </w:p>
        </w:tc>
        <w:tc>
          <w:tcPr>
            <w:tcW w:w="2135" w:type="dxa"/>
            <w:shd w:val="clear" w:color="auto" w:fill="auto"/>
            <w:vAlign w:val="center"/>
          </w:tcPr>
          <w:p w14:paraId="20938E87" w14:textId="77777777" w:rsidR="00717FF3" w:rsidRPr="006065C1" w:rsidRDefault="00717FF3" w:rsidP="00717FF3">
            <w:pPr>
              <w:jc w:val="center"/>
              <w:rPr>
                <w:sz w:val="16"/>
                <w:szCs w:val="16"/>
              </w:rPr>
            </w:pPr>
            <w:r w:rsidRPr="006065C1">
              <w:rPr>
                <w:sz w:val="16"/>
                <w:szCs w:val="16"/>
              </w:rPr>
              <w:t>Комплектация: куртка, брюки</w:t>
            </w:r>
          </w:p>
          <w:p w14:paraId="57CF93A7" w14:textId="77777777" w:rsidR="00717FF3" w:rsidRPr="006065C1" w:rsidRDefault="00717FF3" w:rsidP="00717FF3">
            <w:pPr>
              <w:jc w:val="center"/>
              <w:rPr>
                <w:sz w:val="16"/>
                <w:szCs w:val="16"/>
              </w:rPr>
            </w:pPr>
            <w:r w:rsidRPr="006065C1">
              <w:rPr>
                <w:sz w:val="16"/>
                <w:szCs w:val="16"/>
              </w:rPr>
              <w:t xml:space="preserve">Ткань: «Арсенал New», хлопок – 100%, 480-500 г/м². Накладки: ткань «Термошилд ПС» или «Приор» с силиконизированным покрытием, Панокс (Преокс), Параарамид </w:t>
            </w:r>
          </w:p>
          <w:p w14:paraId="516059DD" w14:textId="77777777" w:rsidR="00717FF3" w:rsidRPr="006065C1" w:rsidRDefault="00717FF3" w:rsidP="00717FF3">
            <w:pPr>
              <w:jc w:val="center"/>
              <w:rPr>
                <w:sz w:val="16"/>
                <w:szCs w:val="16"/>
              </w:rPr>
            </w:pPr>
            <w:r w:rsidRPr="006065C1">
              <w:rPr>
                <w:sz w:val="16"/>
                <w:szCs w:val="16"/>
              </w:rPr>
              <w:t>Утеплитель: огнестойкий, съемная подстежка, «Холлофайбер Софт» или синтетический – 150 г/м²,  куртка – 3 слоя, брюки – 2 слоя.</w:t>
            </w:r>
          </w:p>
          <w:p w14:paraId="78645836" w14:textId="77777777" w:rsidR="00717FF3" w:rsidRPr="006065C1" w:rsidRDefault="00717FF3" w:rsidP="00717FF3">
            <w:pPr>
              <w:jc w:val="center"/>
              <w:rPr>
                <w:sz w:val="16"/>
                <w:szCs w:val="16"/>
              </w:rPr>
            </w:pPr>
            <w:r w:rsidRPr="006065C1">
              <w:rPr>
                <w:sz w:val="16"/>
                <w:szCs w:val="16"/>
              </w:rPr>
              <w:t xml:space="preserve">Защита от искр и брызг расплавленного металла, </w:t>
            </w:r>
          </w:p>
          <w:p w14:paraId="3C990328" w14:textId="77777777" w:rsidR="00717FF3" w:rsidRPr="006065C1" w:rsidRDefault="00717FF3" w:rsidP="00717FF3">
            <w:pPr>
              <w:jc w:val="center"/>
              <w:rPr>
                <w:b/>
                <w:sz w:val="16"/>
                <w:szCs w:val="16"/>
              </w:rPr>
            </w:pPr>
            <w:r w:rsidRPr="006065C1">
              <w:rPr>
                <w:b/>
                <w:sz w:val="16"/>
                <w:szCs w:val="16"/>
              </w:rPr>
              <w:t>3 класс защиты</w:t>
            </w:r>
          </w:p>
          <w:p w14:paraId="551AF2F7" w14:textId="77777777" w:rsidR="00717FF3" w:rsidRPr="006065C1" w:rsidRDefault="00717FF3" w:rsidP="00717FF3">
            <w:pPr>
              <w:jc w:val="center"/>
              <w:rPr>
                <w:sz w:val="16"/>
                <w:szCs w:val="16"/>
              </w:rPr>
            </w:pPr>
            <w:r w:rsidRPr="006065C1">
              <w:rPr>
                <w:sz w:val="16"/>
                <w:szCs w:val="16"/>
              </w:rPr>
              <w:t>Застежка: на молнии, закрыта планкой, перенесенной на противоположную сторону для защиты от попадания искр и окалины в полость застежки.</w:t>
            </w:r>
          </w:p>
          <w:p w14:paraId="05E7DAFB" w14:textId="77777777" w:rsidR="00717FF3" w:rsidRPr="006065C1" w:rsidRDefault="00717FF3" w:rsidP="00717FF3">
            <w:pPr>
              <w:jc w:val="center"/>
              <w:rPr>
                <w:sz w:val="16"/>
                <w:szCs w:val="16"/>
              </w:rPr>
            </w:pPr>
            <w:r w:rsidRPr="006065C1">
              <w:rPr>
                <w:sz w:val="16"/>
                <w:szCs w:val="16"/>
              </w:rPr>
              <w:t>Воротник: стойка с огнестойкой текстильной застежкой.</w:t>
            </w:r>
          </w:p>
          <w:p w14:paraId="2AC87C38" w14:textId="77777777" w:rsidR="00717FF3" w:rsidRPr="006065C1" w:rsidRDefault="00717FF3" w:rsidP="00717FF3">
            <w:pPr>
              <w:jc w:val="center"/>
              <w:rPr>
                <w:sz w:val="16"/>
                <w:szCs w:val="16"/>
              </w:rPr>
            </w:pPr>
            <w:r w:rsidRPr="006065C1">
              <w:rPr>
                <w:sz w:val="16"/>
                <w:szCs w:val="16"/>
              </w:rPr>
              <w:t>Защитные элементы: на рукавах, по всей площади полочек, передних и частично задних половинок брюк, наколенники с карманами для амортизационных вкладышей, световозвращающая полоса на спинке, вырезы по низу брюк на задних половинках для защиты от преждевременного износа.</w:t>
            </w:r>
          </w:p>
          <w:p w14:paraId="68522A30" w14:textId="77777777" w:rsidR="00717FF3" w:rsidRPr="006065C1" w:rsidRDefault="00717FF3" w:rsidP="00717FF3">
            <w:pPr>
              <w:jc w:val="center"/>
              <w:rPr>
                <w:sz w:val="16"/>
                <w:szCs w:val="16"/>
              </w:rPr>
            </w:pPr>
            <w:r w:rsidRPr="006065C1">
              <w:rPr>
                <w:sz w:val="16"/>
                <w:szCs w:val="16"/>
              </w:rPr>
              <w:t>Регулировки: кулиска по линии талии на съемной подстежке, хлястики на</w:t>
            </w:r>
          </w:p>
          <w:p w14:paraId="332955F8" w14:textId="77777777" w:rsidR="00717FF3" w:rsidRPr="006065C1" w:rsidRDefault="00717FF3" w:rsidP="00717FF3">
            <w:pPr>
              <w:jc w:val="center"/>
              <w:rPr>
                <w:sz w:val="16"/>
                <w:szCs w:val="16"/>
              </w:rPr>
            </w:pPr>
            <w:r w:rsidRPr="006065C1">
              <w:rPr>
                <w:sz w:val="16"/>
                <w:szCs w:val="16"/>
              </w:rPr>
              <w:t>огнестойкой текстильной застежке по низу рукавов верха куртки,</w:t>
            </w:r>
          </w:p>
          <w:p w14:paraId="53D3DF76" w14:textId="77777777" w:rsidR="00717FF3" w:rsidRPr="006065C1" w:rsidRDefault="00717FF3" w:rsidP="00717FF3">
            <w:pPr>
              <w:jc w:val="center"/>
              <w:rPr>
                <w:sz w:val="16"/>
                <w:szCs w:val="16"/>
              </w:rPr>
            </w:pPr>
            <w:r w:rsidRPr="006065C1">
              <w:rPr>
                <w:sz w:val="16"/>
                <w:szCs w:val="16"/>
              </w:rPr>
              <w:t xml:space="preserve">трикотажные манжеты рукавов съемной подстежки, </w:t>
            </w:r>
          </w:p>
          <w:p w14:paraId="02309FF1" w14:textId="77777777" w:rsidR="00717FF3" w:rsidRPr="006065C1" w:rsidRDefault="00717FF3" w:rsidP="00717FF3">
            <w:pPr>
              <w:jc w:val="center"/>
              <w:rPr>
                <w:sz w:val="16"/>
                <w:szCs w:val="16"/>
              </w:rPr>
            </w:pPr>
            <w:r w:rsidRPr="006065C1">
              <w:rPr>
                <w:sz w:val="16"/>
                <w:szCs w:val="16"/>
              </w:rPr>
              <w:t>боковые молнии по низу брюк.</w:t>
            </w:r>
          </w:p>
          <w:p w14:paraId="1E748D83" w14:textId="77777777" w:rsidR="00717FF3" w:rsidRPr="006065C1" w:rsidRDefault="00717FF3" w:rsidP="00717FF3">
            <w:pPr>
              <w:jc w:val="center"/>
              <w:rPr>
                <w:sz w:val="16"/>
                <w:szCs w:val="16"/>
              </w:rPr>
            </w:pPr>
            <w:r w:rsidRPr="006065C1">
              <w:rPr>
                <w:sz w:val="16"/>
                <w:szCs w:val="16"/>
              </w:rPr>
              <w:t>Вентиляционные отверстия: под кокеткой на спинке, в области пройм и</w:t>
            </w:r>
          </w:p>
          <w:p w14:paraId="78658D77" w14:textId="77777777" w:rsidR="00717FF3" w:rsidRPr="006065C1" w:rsidRDefault="00717FF3" w:rsidP="00717FF3">
            <w:pPr>
              <w:jc w:val="center"/>
              <w:rPr>
                <w:sz w:val="16"/>
                <w:szCs w:val="16"/>
              </w:rPr>
            </w:pPr>
            <w:r w:rsidRPr="006065C1">
              <w:rPr>
                <w:sz w:val="16"/>
                <w:szCs w:val="16"/>
              </w:rPr>
              <w:t>шаговых швов.</w:t>
            </w:r>
          </w:p>
          <w:p w14:paraId="6AF10BE2" w14:textId="77777777" w:rsidR="00717FF3" w:rsidRPr="006065C1" w:rsidRDefault="00717FF3" w:rsidP="00717FF3">
            <w:pPr>
              <w:jc w:val="center"/>
              <w:rPr>
                <w:sz w:val="16"/>
                <w:szCs w:val="16"/>
              </w:rPr>
            </w:pPr>
            <w:r w:rsidRPr="006065C1">
              <w:rPr>
                <w:sz w:val="16"/>
                <w:szCs w:val="16"/>
              </w:rPr>
              <w:t xml:space="preserve">Световозвращающая </w:t>
            </w:r>
            <w:r w:rsidRPr="006065C1">
              <w:rPr>
                <w:sz w:val="16"/>
                <w:szCs w:val="16"/>
              </w:rPr>
              <w:lastRenderedPageBreak/>
              <w:t>полоса на спинке</w:t>
            </w:r>
          </w:p>
          <w:p w14:paraId="3C61CE78" w14:textId="77777777" w:rsidR="00717FF3" w:rsidRPr="006065C1" w:rsidRDefault="00717FF3" w:rsidP="00717FF3">
            <w:pPr>
              <w:jc w:val="center"/>
              <w:rPr>
                <w:sz w:val="16"/>
                <w:szCs w:val="16"/>
              </w:rPr>
            </w:pPr>
            <w:r w:rsidRPr="006065C1">
              <w:rPr>
                <w:sz w:val="16"/>
                <w:szCs w:val="16"/>
              </w:rPr>
              <w:t>Цвет: черный с серым/зеленым, хаки, серый</w:t>
            </w:r>
          </w:p>
        </w:tc>
        <w:tc>
          <w:tcPr>
            <w:tcW w:w="797" w:type="dxa"/>
            <w:shd w:val="clear" w:color="auto" w:fill="auto"/>
            <w:vAlign w:val="center"/>
          </w:tcPr>
          <w:p w14:paraId="0F3AA4B1" w14:textId="77777777" w:rsidR="00717FF3" w:rsidRPr="006065C1" w:rsidRDefault="00717FF3">
            <w:pPr>
              <w:jc w:val="center"/>
              <w:rPr>
                <w:sz w:val="16"/>
                <w:szCs w:val="16"/>
              </w:rPr>
            </w:pPr>
            <w:r w:rsidRPr="006065C1">
              <w:rPr>
                <w:sz w:val="16"/>
                <w:szCs w:val="16"/>
              </w:rPr>
              <w:lastRenderedPageBreak/>
              <w:t>34</w:t>
            </w:r>
          </w:p>
        </w:tc>
        <w:tc>
          <w:tcPr>
            <w:tcW w:w="725" w:type="dxa"/>
            <w:shd w:val="clear" w:color="auto" w:fill="auto"/>
            <w:vAlign w:val="center"/>
          </w:tcPr>
          <w:p w14:paraId="57CCDEA2" w14:textId="77777777" w:rsidR="00717FF3" w:rsidRPr="006065C1" w:rsidRDefault="00717FF3" w:rsidP="00717FF3">
            <w:pPr>
              <w:jc w:val="center"/>
              <w:rPr>
                <w:sz w:val="16"/>
                <w:szCs w:val="16"/>
              </w:rPr>
            </w:pPr>
            <w:r w:rsidRPr="006065C1">
              <w:rPr>
                <w:sz w:val="16"/>
                <w:szCs w:val="16"/>
              </w:rPr>
              <w:t>комплект</w:t>
            </w:r>
          </w:p>
        </w:tc>
        <w:tc>
          <w:tcPr>
            <w:tcW w:w="911" w:type="dxa"/>
            <w:vAlign w:val="center"/>
          </w:tcPr>
          <w:p w14:paraId="6985DFDD" w14:textId="77777777" w:rsidR="00717FF3" w:rsidRPr="006065C1" w:rsidRDefault="00717FF3">
            <w:pPr>
              <w:jc w:val="center"/>
              <w:rPr>
                <w:sz w:val="16"/>
                <w:szCs w:val="16"/>
              </w:rPr>
            </w:pPr>
            <w:r w:rsidRPr="006065C1">
              <w:rPr>
                <w:sz w:val="16"/>
                <w:szCs w:val="16"/>
              </w:rPr>
              <w:t>13 104,63</w:t>
            </w:r>
          </w:p>
        </w:tc>
      </w:tr>
      <w:tr w:rsidR="00717FF3" w:rsidRPr="006065C1" w14:paraId="2AA932EF" w14:textId="77777777" w:rsidTr="00717FF3">
        <w:trPr>
          <w:trHeight w:val="20"/>
          <w:jc w:val="center"/>
        </w:trPr>
        <w:tc>
          <w:tcPr>
            <w:tcW w:w="436" w:type="dxa"/>
            <w:shd w:val="clear" w:color="auto" w:fill="auto"/>
            <w:vAlign w:val="center"/>
          </w:tcPr>
          <w:p w14:paraId="6308361C" w14:textId="77777777" w:rsidR="00717FF3" w:rsidRPr="006065C1" w:rsidRDefault="00717FF3" w:rsidP="00717FF3">
            <w:pPr>
              <w:jc w:val="center"/>
              <w:rPr>
                <w:sz w:val="16"/>
                <w:szCs w:val="16"/>
              </w:rPr>
            </w:pPr>
            <w:r w:rsidRPr="006065C1">
              <w:rPr>
                <w:sz w:val="16"/>
                <w:szCs w:val="16"/>
              </w:rPr>
              <w:t>34</w:t>
            </w:r>
          </w:p>
        </w:tc>
        <w:tc>
          <w:tcPr>
            <w:tcW w:w="1010" w:type="dxa"/>
            <w:shd w:val="clear" w:color="auto" w:fill="auto"/>
            <w:vAlign w:val="center"/>
          </w:tcPr>
          <w:p w14:paraId="4D10A930" w14:textId="77777777" w:rsidR="00717FF3" w:rsidRPr="006065C1" w:rsidRDefault="00717FF3" w:rsidP="00717FF3">
            <w:pPr>
              <w:jc w:val="center"/>
              <w:rPr>
                <w:sz w:val="16"/>
                <w:szCs w:val="16"/>
              </w:rPr>
            </w:pPr>
            <w:r w:rsidRPr="006065C1">
              <w:rPr>
                <w:sz w:val="16"/>
                <w:szCs w:val="16"/>
              </w:rPr>
              <w:t>Подшлемник для сварщика</w:t>
            </w:r>
          </w:p>
        </w:tc>
        <w:tc>
          <w:tcPr>
            <w:tcW w:w="2385" w:type="dxa"/>
            <w:shd w:val="clear" w:color="auto" w:fill="auto"/>
            <w:noWrap/>
            <w:vAlign w:val="center"/>
          </w:tcPr>
          <w:p w14:paraId="13376830" w14:textId="77777777" w:rsidR="00717FF3" w:rsidRPr="006065C1" w:rsidRDefault="00717FF3" w:rsidP="00717FF3">
            <w:pPr>
              <w:jc w:val="center"/>
              <w:rPr>
                <w:sz w:val="16"/>
                <w:szCs w:val="16"/>
              </w:rPr>
            </w:pPr>
            <w:r w:rsidRPr="006065C1">
              <w:rPr>
                <w:noProof/>
                <w:lang w:eastAsia="ru-RU"/>
              </w:rPr>
              <w:drawing>
                <wp:inline distT="0" distB="0" distL="0" distR="0" wp14:anchorId="434D9955" wp14:editId="13003443">
                  <wp:extent cx="850605" cy="1028479"/>
                  <wp:effectExtent l="0" t="0" r="6985" b="63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cstate="print">
                            <a:extLst>
                              <a:ext uri="{28A0092B-C50C-407E-A947-70E740481C1C}">
                                <a14:useLocalDpi xmlns:a14="http://schemas.microsoft.com/office/drawing/2010/main" val="0"/>
                              </a:ext>
                            </a:extLst>
                          </a:blip>
                          <a:srcRect l="32854" t="27565" r="34453" b="20085"/>
                          <a:stretch>
                            <a:fillRect/>
                          </a:stretch>
                        </pic:blipFill>
                        <pic:spPr bwMode="auto">
                          <a:xfrm>
                            <a:off x="0" y="0"/>
                            <a:ext cx="848549" cy="1025993"/>
                          </a:xfrm>
                          <a:prstGeom prst="rect">
                            <a:avLst/>
                          </a:prstGeom>
                          <a:noFill/>
                          <a:ln>
                            <a:noFill/>
                          </a:ln>
                        </pic:spPr>
                      </pic:pic>
                    </a:graphicData>
                  </a:graphic>
                </wp:inline>
              </w:drawing>
            </w:r>
          </w:p>
        </w:tc>
        <w:tc>
          <w:tcPr>
            <w:tcW w:w="1006" w:type="dxa"/>
            <w:shd w:val="clear" w:color="auto" w:fill="auto"/>
            <w:vAlign w:val="center"/>
          </w:tcPr>
          <w:p w14:paraId="4FA4B36E" w14:textId="77777777" w:rsidR="00717FF3" w:rsidRPr="006065C1" w:rsidRDefault="00717FF3" w:rsidP="00717FF3">
            <w:pPr>
              <w:jc w:val="center"/>
              <w:rPr>
                <w:sz w:val="16"/>
                <w:szCs w:val="16"/>
              </w:rPr>
            </w:pPr>
            <w:r w:rsidRPr="006065C1">
              <w:rPr>
                <w:sz w:val="16"/>
                <w:szCs w:val="16"/>
              </w:rPr>
              <w:t>ТР ТС 019/2011</w:t>
            </w:r>
            <w:r w:rsidRPr="006065C1">
              <w:rPr>
                <w:sz w:val="16"/>
                <w:szCs w:val="16"/>
              </w:rPr>
              <w:br/>
              <w:t>ГОСТ 12.4.250-2013</w:t>
            </w:r>
          </w:p>
        </w:tc>
        <w:tc>
          <w:tcPr>
            <w:tcW w:w="2135" w:type="dxa"/>
            <w:shd w:val="clear" w:color="auto" w:fill="auto"/>
            <w:vAlign w:val="center"/>
          </w:tcPr>
          <w:p w14:paraId="7C84736D" w14:textId="77777777" w:rsidR="00717FF3" w:rsidRPr="006065C1" w:rsidRDefault="00717FF3" w:rsidP="00717FF3">
            <w:pPr>
              <w:jc w:val="center"/>
              <w:rPr>
                <w:sz w:val="16"/>
                <w:szCs w:val="16"/>
              </w:rPr>
            </w:pPr>
            <w:r w:rsidRPr="006065C1">
              <w:rPr>
                <w:sz w:val="16"/>
                <w:szCs w:val="16"/>
              </w:rPr>
              <w:t>Ткань: «Арсенал New» или «Цезарь», хлопок – 100%, 480-500 г/м². Отделка: огнестойкая технология «Пробан®»</w:t>
            </w:r>
          </w:p>
          <w:p w14:paraId="004D0F18" w14:textId="77777777" w:rsidR="00717FF3" w:rsidRPr="006065C1" w:rsidRDefault="00717FF3" w:rsidP="00717FF3">
            <w:pPr>
              <w:jc w:val="center"/>
              <w:rPr>
                <w:sz w:val="16"/>
                <w:szCs w:val="16"/>
              </w:rPr>
            </w:pPr>
            <w:r w:rsidRPr="006065C1">
              <w:rPr>
                <w:sz w:val="16"/>
                <w:szCs w:val="16"/>
              </w:rPr>
              <w:t>2 класс защиты</w:t>
            </w:r>
          </w:p>
          <w:p w14:paraId="2748ADD0" w14:textId="77777777" w:rsidR="00717FF3" w:rsidRPr="006065C1" w:rsidRDefault="00717FF3" w:rsidP="00717FF3">
            <w:pPr>
              <w:jc w:val="center"/>
              <w:rPr>
                <w:sz w:val="16"/>
                <w:szCs w:val="16"/>
              </w:rPr>
            </w:pPr>
            <w:r w:rsidRPr="006065C1">
              <w:rPr>
                <w:sz w:val="16"/>
                <w:szCs w:val="16"/>
              </w:rPr>
              <w:t>Цвет: черный, серый, хаки</w:t>
            </w:r>
          </w:p>
          <w:p w14:paraId="2A40D0D8" w14:textId="77777777" w:rsidR="00717FF3" w:rsidRPr="006065C1" w:rsidRDefault="00717FF3" w:rsidP="00717FF3">
            <w:pPr>
              <w:jc w:val="center"/>
              <w:rPr>
                <w:sz w:val="16"/>
                <w:szCs w:val="16"/>
              </w:rPr>
            </w:pPr>
          </w:p>
        </w:tc>
        <w:tc>
          <w:tcPr>
            <w:tcW w:w="797" w:type="dxa"/>
            <w:shd w:val="clear" w:color="auto" w:fill="auto"/>
            <w:vAlign w:val="center"/>
          </w:tcPr>
          <w:p w14:paraId="1398ACE3" w14:textId="77777777" w:rsidR="00717FF3" w:rsidRPr="006065C1" w:rsidRDefault="00717FF3">
            <w:pPr>
              <w:jc w:val="center"/>
              <w:rPr>
                <w:sz w:val="16"/>
                <w:szCs w:val="16"/>
              </w:rPr>
            </w:pPr>
            <w:r w:rsidRPr="006065C1">
              <w:rPr>
                <w:sz w:val="16"/>
                <w:szCs w:val="16"/>
              </w:rPr>
              <w:t>66</w:t>
            </w:r>
          </w:p>
        </w:tc>
        <w:tc>
          <w:tcPr>
            <w:tcW w:w="725" w:type="dxa"/>
            <w:shd w:val="clear" w:color="auto" w:fill="auto"/>
            <w:vAlign w:val="center"/>
          </w:tcPr>
          <w:p w14:paraId="632D3FB4"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59F1C1EB" w14:textId="77777777" w:rsidR="00717FF3" w:rsidRPr="006065C1" w:rsidRDefault="00717FF3">
            <w:pPr>
              <w:jc w:val="center"/>
              <w:rPr>
                <w:sz w:val="16"/>
                <w:szCs w:val="16"/>
              </w:rPr>
            </w:pPr>
            <w:r w:rsidRPr="006065C1">
              <w:rPr>
                <w:sz w:val="16"/>
                <w:szCs w:val="16"/>
              </w:rPr>
              <w:t>1 106,74</w:t>
            </w:r>
          </w:p>
        </w:tc>
      </w:tr>
      <w:tr w:rsidR="00717FF3" w:rsidRPr="006065C1" w14:paraId="0308E6EC" w14:textId="77777777" w:rsidTr="00717FF3">
        <w:trPr>
          <w:trHeight w:val="20"/>
          <w:jc w:val="center"/>
        </w:trPr>
        <w:tc>
          <w:tcPr>
            <w:tcW w:w="436" w:type="dxa"/>
            <w:shd w:val="clear" w:color="auto" w:fill="auto"/>
            <w:vAlign w:val="center"/>
            <w:hideMark/>
          </w:tcPr>
          <w:p w14:paraId="3813B724" w14:textId="77777777" w:rsidR="00717FF3" w:rsidRPr="006065C1" w:rsidRDefault="00717FF3" w:rsidP="00717FF3">
            <w:pPr>
              <w:jc w:val="center"/>
              <w:rPr>
                <w:sz w:val="16"/>
                <w:szCs w:val="16"/>
              </w:rPr>
            </w:pPr>
            <w:r w:rsidRPr="006065C1">
              <w:rPr>
                <w:sz w:val="16"/>
                <w:szCs w:val="16"/>
              </w:rPr>
              <w:t>35</w:t>
            </w:r>
          </w:p>
        </w:tc>
        <w:tc>
          <w:tcPr>
            <w:tcW w:w="1010" w:type="dxa"/>
            <w:shd w:val="clear" w:color="auto" w:fill="auto"/>
            <w:vAlign w:val="center"/>
            <w:hideMark/>
          </w:tcPr>
          <w:p w14:paraId="6765C262" w14:textId="77777777" w:rsidR="00717FF3" w:rsidRPr="006065C1" w:rsidRDefault="00717FF3" w:rsidP="00717FF3">
            <w:pPr>
              <w:jc w:val="center"/>
              <w:rPr>
                <w:sz w:val="16"/>
                <w:szCs w:val="16"/>
              </w:rPr>
            </w:pPr>
            <w:r w:rsidRPr="006065C1">
              <w:rPr>
                <w:sz w:val="16"/>
                <w:szCs w:val="16"/>
              </w:rPr>
              <w:t>Головной убор сигнальный</w:t>
            </w:r>
          </w:p>
        </w:tc>
        <w:tc>
          <w:tcPr>
            <w:tcW w:w="2385" w:type="dxa"/>
            <w:shd w:val="clear" w:color="auto" w:fill="auto"/>
            <w:noWrap/>
            <w:vAlign w:val="center"/>
            <w:hideMark/>
          </w:tcPr>
          <w:p w14:paraId="45DF0F6E" w14:textId="77777777" w:rsidR="00717FF3" w:rsidRPr="006065C1" w:rsidRDefault="00717FF3" w:rsidP="00717FF3">
            <w:pPr>
              <w:jc w:val="center"/>
              <w:rPr>
                <w:sz w:val="16"/>
                <w:szCs w:val="16"/>
              </w:rPr>
            </w:pPr>
            <w:r w:rsidRPr="006065C1">
              <w:rPr>
                <w:noProof/>
                <w:sz w:val="16"/>
                <w:szCs w:val="16"/>
                <w:lang w:eastAsia="ru-RU"/>
              </w:rPr>
              <w:drawing>
                <wp:inline distT="0" distB="0" distL="0" distR="0" wp14:anchorId="09E1B4C7" wp14:editId="32E0DFE1">
                  <wp:extent cx="1080770" cy="1367155"/>
                  <wp:effectExtent l="0" t="0" r="5080" b="4445"/>
                  <wp:docPr id="270" name="Рисунок 270" descr="Кепка У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descr="Кепка Уран"/>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80770" cy="1367155"/>
                          </a:xfrm>
                          <a:prstGeom prst="rect">
                            <a:avLst/>
                          </a:prstGeom>
                          <a:noFill/>
                          <a:ln>
                            <a:noFill/>
                          </a:ln>
                        </pic:spPr>
                      </pic:pic>
                    </a:graphicData>
                  </a:graphic>
                </wp:inline>
              </w:drawing>
            </w:r>
          </w:p>
        </w:tc>
        <w:tc>
          <w:tcPr>
            <w:tcW w:w="1006" w:type="dxa"/>
            <w:shd w:val="clear" w:color="auto" w:fill="auto"/>
            <w:vAlign w:val="center"/>
            <w:hideMark/>
          </w:tcPr>
          <w:p w14:paraId="195FC308" w14:textId="77777777" w:rsidR="00717FF3" w:rsidRPr="006065C1" w:rsidRDefault="00717FF3" w:rsidP="00717FF3">
            <w:pPr>
              <w:jc w:val="center"/>
              <w:rPr>
                <w:sz w:val="16"/>
                <w:szCs w:val="16"/>
              </w:rPr>
            </w:pPr>
            <w:r w:rsidRPr="006065C1">
              <w:rPr>
                <w:sz w:val="16"/>
                <w:szCs w:val="16"/>
              </w:rPr>
              <w:t xml:space="preserve">ТР ТС 017/2011; </w:t>
            </w:r>
          </w:p>
          <w:p w14:paraId="09C9DC1B" w14:textId="77777777" w:rsidR="00717FF3" w:rsidRPr="006065C1" w:rsidRDefault="00717FF3" w:rsidP="00717FF3">
            <w:pPr>
              <w:jc w:val="center"/>
              <w:rPr>
                <w:sz w:val="16"/>
                <w:szCs w:val="16"/>
              </w:rPr>
            </w:pPr>
            <w:r w:rsidRPr="006065C1">
              <w:rPr>
                <w:sz w:val="16"/>
                <w:szCs w:val="16"/>
              </w:rPr>
              <w:t>ГОСТ 12.4.280-2014</w:t>
            </w:r>
          </w:p>
        </w:tc>
        <w:tc>
          <w:tcPr>
            <w:tcW w:w="2135" w:type="dxa"/>
            <w:shd w:val="clear" w:color="auto" w:fill="auto"/>
            <w:vAlign w:val="center"/>
            <w:hideMark/>
          </w:tcPr>
          <w:p w14:paraId="200DB541" w14:textId="77777777" w:rsidR="00717FF3" w:rsidRPr="006065C1" w:rsidRDefault="00717FF3" w:rsidP="00717FF3">
            <w:pPr>
              <w:jc w:val="center"/>
              <w:rPr>
                <w:sz w:val="16"/>
                <w:szCs w:val="16"/>
              </w:rPr>
            </w:pPr>
            <w:r w:rsidRPr="006065C1">
              <w:rPr>
                <w:sz w:val="16"/>
                <w:szCs w:val="16"/>
              </w:rPr>
              <w:t xml:space="preserve">Ткань: смесовая, полиэстер/полиэфир - 65%, хлопок - 35%, 210-245 г/м². </w:t>
            </w:r>
          </w:p>
          <w:p w14:paraId="48EF2FFE" w14:textId="77777777" w:rsidR="00717FF3" w:rsidRPr="006065C1" w:rsidRDefault="00717FF3" w:rsidP="00717FF3">
            <w:pPr>
              <w:jc w:val="center"/>
              <w:rPr>
                <w:sz w:val="16"/>
                <w:szCs w:val="16"/>
              </w:rPr>
            </w:pPr>
            <w:r w:rsidRPr="006065C1">
              <w:rPr>
                <w:sz w:val="16"/>
                <w:szCs w:val="16"/>
              </w:rPr>
              <w:t>Регулировки по ширине: хлястик с креплением</w:t>
            </w:r>
          </w:p>
          <w:p w14:paraId="1B10F1A7" w14:textId="77777777" w:rsidR="00717FF3" w:rsidRPr="006065C1" w:rsidRDefault="00717FF3" w:rsidP="00717FF3">
            <w:pPr>
              <w:jc w:val="center"/>
              <w:rPr>
                <w:sz w:val="16"/>
                <w:szCs w:val="16"/>
              </w:rPr>
            </w:pPr>
            <w:r w:rsidRPr="006065C1">
              <w:rPr>
                <w:sz w:val="16"/>
                <w:szCs w:val="16"/>
              </w:rPr>
              <w:t>Цвет: оранжевый</w:t>
            </w:r>
            <w:r w:rsidRPr="006065C1">
              <w:rPr>
                <w:sz w:val="16"/>
                <w:szCs w:val="16"/>
              </w:rPr>
              <w:br/>
              <w:t>Логотип ПАО "ТрансКонтейнер" - 1 шт.</w:t>
            </w:r>
          </w:p>
        </w:tc>
        <w:tc>
          <w:tcPr>
            <w:tcW w:w="797" w:type="dxa"/>
            <w:shd w:val="clear" w:color="auto" w:fill="auto"/>
            <w:vAlign w:val="center"/>
          </w:tcPr>
          <w:p w14:paraId="741346FE" w14:textId="77777777" w:rsidR="00717FF3" w:rsidRPr="006065C1" w:rsidRDefault="00717FF3">
            <w:pPr>
              <w:jc w:val="center"/>
              <w:rPr>
                <w:sz w:val="16"/>
                <w:szCs w:val="16"/>
              </w:rPr>
            </w:pPr>
            <w:r w:rsidRPr="006065C1">
              <w:rPr>
                <w:sz w:val="16"/>
                <w:szCs w:val="16"/>
              </w:rPr>
              <w:t>2 109</w:t>
            </w:r>
          </w:p>
        </w:tc>
        <w:tc>
          <w:tcPr>
            <w:tcW w:w="725" w:type="dxa"/>
            <w:shd w:val="clear" w:color="auto" w:fill="auto"/>
            <w:vAlign w:val="center"/>
            <w:hideMark/>
          </w:tcPr>
          <w:p w14:paraId="22976860"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258BE625" w14:textId="77777777" w:rsidR="00717FF3" w:rsidRPr="006065C1" w:rsidRDefault="00717FF3">
            <w:pPr>
              <w:jc w:val="center"/>
              <w:rPr>
                <w:sz w:val="16"/>
                <w:szCs w:val="16"/>
              </w:rPr>
            </w:pPr>
            <w:r w:rsidRPr="006065C1">
              <w:rPr>
                <w:sz w:val="16"/>
                <w:szCs w:val="16"/>
              </w:rPr>
              <w:t>294,31</w:t>
            </w:r>
          </w:p>
        </w:tc>
      </w:tr>
      <w:tr w:rsidR="00717FF3" w:rsidRPr="006065C1" w14:paraId="5D9613C3" w14:textId="77777777" w:rsidTr="00717FF3">
        <w:trPr>
          <w:trHeight w:val="20"/>
          <w:jc w:val="center"/>
        </w:trPr>
        <w:tc>
          <w:tcPr>
            <w:tcW w:w="436" w:type="dxa"/>
            <w:shd w:val="clear" w:color="auto" w:fill="auto"/>
            <w:vAlign w:val="center"/>
            <w:hideMark/>
          </w:tcPr>
          <w:p w14:paraId="078F982C" w14:textId="77777777" w:rsidR="00717FF3" w:rsidRPr="006065C1" w:rsidRDefault="00717FF3" w:rsidP="00717FF3">
            <w:pPr>
              <w:jc w:val="center"/>
              <w:rPr>
                <w:sz w:val="16"/>
                <w:szCs w:val="16"/>
              </w:rPr>
            </w:pPr>
            <w:r w:rsidRPr="006065C1">
              <w:rPr>
                <w:sz w:val="16"/>
                <w:szCs w:val="16"/>
              </w:rPr>
              <w:t>36</w:t>
            </w:r>
          </w:p>
        </w:tc>
        <w:tc>
          <w:tcPr>
            <w:tcW w:w="1010" w:type="dxa"/>
            <w:shd w:val="clear" w:color="auto" w:fill="auto"/>
            <w:vAlign w:val="center"/>
            <w:hideMark/>
          </w:tcPr>
          <w:p w14:paraId="2ACD7873" w14:textId="77777777" w:rsidR="00717FF3" w:rsidRPr="006065C1" w:rsidRDefault="00717FF3" w:rsidP="00717FF3">
            <w:pPr>
              <w:rPr>
                <w:sz w:val="16"/>
                <w:szCs w:val="16"/>
              </w:rPr>
            </w:pPr>
            <w:r w:rsidRPr="006065C1">
              <w:rPr>
                <w:sz w:val="16"/>
                <w:szCs w:val="16"/>
              </w:rPr>
              <w:t>Шапка-ушанка со звукопроводными вставками</w:t>
            </w:r>
          </w:p>
          <w:p w14:paraId="2792A18C" w14:textId="77777777" w:rsidR="00717FF3" w:rsidRPr="006065C1" w:rsidRDefault="00717FF3" w:rsidP="00717FF3">
            <w:pPr>
              <w:jc w:val="center"/>
              <w:rPr>
                <w:sz w:val="16"/>
                <w:szCs w:val="16"/>
              </w:rPr>
            </w:pPr>
          </w:p>
        </w:tc>
        <w:tc>
          <w:tcPr>
            <w:tcW w:w="2385" w:type="dxa"/>
            <w:shd w:val="clear" w:color="auto" w:fill="auto"/>
            <w:noWrap/>
            <w:vAlign w:val="center"/>
            <w:hideMark/>
          </w:tcPr>
          <w:p w14:paraId="3F4C30EB" w14:textId="77777777" w:rsidR="00717FF3" w:rsidRPr="006065C1" w:rsidRDefault="00717FF3" w:rsidP="00717FF3">
            <w:pPr>
              <w:jc w:val="center"/>
              <w:rPr>
                <w:sz w:val="16"/>
                <w:szCs w:val="16"/>
              </w:rPr>
            </w:pPr>
            <w:r w:rsidRPr="006065C1">
              <w:rPr>
                <w:noProof/>
                <w:sz w:val="16"/>
                <w:szCs w:val="16"/>
                <w:lang w:eastAsia="ru-RU"/>
              </w:rPr>
              <w:drawing>
                <wp:inline distT="0" distB="0" distL="0" distR="0" wp14:anchorId="77F98D4E" wp14:editId="3BAEEFFC">
                  <wp:extent cx="1371600" cy="1187450"/>
                  <wp:effectExtent l="0" t="0" r="0" b="0"/>
                  <wp:docPr id="269" name="Рисунок 269" descr="Шапка-подшлемник МОНБ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descr="Шапка-подшлемник МОНБЛАН"/>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71600" cy="1187450"/>
                          </a:xfrm>
                          <a:prstGeom prst="rect">
                            <a:avLst/>
                          </a:prstGeom>
                          <a:noFill/>
                          <a:ln>
                            <a:noFill/>
                          </a:ln>
                        </pic:spPr>
                      </pic:pic>
                    </a:graphicData>
                  </a:graphic>
                </wp:inline>
              </w:drawing>
            </w:r>
          </w:p>
        </w:tc>
        <w:tc>
          <w:tcPr>
            <w:tcW w:w="1006" w:type="dxa"/>
            <w:shd w:val="clear" w:color="auto" w:fill="auto"/>
            <w:vAlign w:val="center"/>
            <w:hideMark/>
          </w:tcPr>
          <w:p w14:paraId="68FD7A47" w14:textId="77777777" w:rsidR="00717FF3" w:rsidRPr="006065C1" w:rsidRDefault="00717FF3" w:rsidP="00717FF3">
            <w:pPr>
              <w:jc w:val="center"/>
              <w:rPr>
                <w:sz w:val="16"/>
                <w:szCs w:val="16"/>
              </w:rPr>
            </w:pPr>
            <w:r w:rsidRPr="006065C1">
              <w:rPr>
                <w:sz w:val="16"/>
                <w:szCs w:val="16"/>
              </w:rPr>
              <w:t>ТР ТС 019/2011</w:t>
            </w:r>
          </w:p>
          <w:p w14:paraId="5F48E24A" w14:textId="77777777" w:rsidR="00717FF3" w:rsidRPr="006065C1" w:rsidRDefault="00717FF3" w:rsidP="00717FF3">
            <w:pPr>
              <w:jc w:val="center"/>
              <w:rPr>
                <w:sz w:val="16"/>
                <w:szCs w:val="16"/>
              </w:rPr>
            </w:pPr>
          </w:p>
        </w:tc>
        <w:tc>
          <w:tcPr>
            <w:tcW w:w="2135" w:type="dxa"/>
            <w:shd w:val="clear" w:color="auto" w:fill="auto"/>
            <w:vAlign w:val="center"/>
            <w:hideMark/>
          </w:tcPr>
          <w:p w14:paraId="0A1E0B53" w14:textId="77777777" w:rsidR="00717FF3" w:rsidRPr="006065C1" w:rsidRDefault="00717FF3" w:rsidP="00717FF3">
            <w:pPr>
              <w:jc w:val="center"/>
              <w:rPr>
                <w:sz w:val="16"/>
                <w:szCs w:val="16"/>
              </w:rPr>
            </w:pPr>
          </w:p>
          <w:p w14:paraId="3DA52BD8" w14:textId="77777777" w:rsidR="00717FF3" w:rsidRPr="006065C1" w:rsidRDefault="00717FF3" w:rsidP="00717FF3">
            <w:pPr>
              <w:shd w:val="clear" w:color="auto" w:fill="FFFFFF"/>
              <w:jc w:val="center"/>
              <w:rPr>
                <w:sz w:val="16"/>
                <w:szCs w:val="16"/>
              </w:rPr>
            </w:pPr>
            <w:r w:rsidRPr="006065C1">
              <w:rPr>
                <w:sz w:val="16"/>
                <w:szCs w:val="16"/>
              </w:rPr>
              <w:t>Материал верха: «Наутика» или «Полириб Н» (полиамид - 100%), 145-180 г/м² или «СТ-1»  полиэфир – 65%, хлопок – 35%, 210 г/м</w:t>
            </w:r>
            <w:r w:rsidRPr="006065C1">
              <w:rPr>
                <w:sz w:val="16"/>
                <w:szCs w:val="16"/>
                <w:vertAlign w:val="superscript"/>
              </w:rPr>
              <w:t>2</w:t>
            </w:r>
            <w:r w:rsidRPr="006065C1">
              <w:rPr>
                <w:sz w:val="16"/>
                <w:szCs w:val="16"/>
              </w:rPr>
              <w:t xml:space="preserve"> ветрозащиная, с водоотталкивающей отделкой.</w:t>
            </w:r>
          </w:p>
          <w:p w14:paraId="048FDC42" w14:textId="77777777" w:rsidR="00717FF3" w:rsidRPr="006065C1" w:rsidRDefault="00717FF3" w:rsidP="00717FF3">
            <w:pPr>
              <w:shd w:val="clear" w:color="auto" w:fill="FFFFFF"/>
              <w:jc w:val="center"/>
              <w:rPr>
                <w:sz w:val="16"/>
                <w:szCs w:val="16"/>
              </w:rPr>
            </w:pPr>
            <w:r w:rsidRPr="006065C1">
              <w:rPr>
                <w:sz w:val="16"/>
                <w:szCs w:val="16"/>
              </w:rPr>
              <w:t>Утеплитель: Шелтер®Микро 150 -300г/м², 1 слой</w:t>
            </w:r>
          </w:p>
          <w:p w14:paraId="1E017AD7" w14:textId="77777777" w:rsidR="00717FF3" w:rsidRPr="006065C1" w:rsidRDefault="00717FF3" w:rsidP="00717FF3">
            <w:pPr>
              <w:shd w:val="clear" w:color="auto" w:fill="FFFFFF"/>
              <w:jc w:val="center"/>
              <w:rPr>
                <w:sz w:val="16"/>
                <w:szCs w:val="16"/>
              </w:rPr>
            </w:pPr>
            <w:r w:rsidRPr="006065C1">
              <w:rPr>
                <w:sz w:val="16"/>
                <w:szCs w:val="16"/>
              </w:rPr>
              <w:t>Подкладка: флис,  полиэстер - 100%, 260 г/м², овечий чес, шерсть - 50%, полиэстер - 50%, 665 г/м²  или натуральный мех.</w:t>
            </w:r>
          </w:p>
          <w:p w14:paraId="39D239B0" w14:textId="77777777" w:rsidR="00717FF3" w:rsidRPr="006065C1" w:rsidRDefault="00717FF3" w:rsidP="00717FF3">
            <w:pPr>
              <w:shd w:val="clear" w:color="auto" w:fill="FFFFFF"/>
              <w:jc w:val="center"/>
              <w:rPr>
                <w:sz w:val="16"/>
                <w:szCs w:val="16"/>
              </w:rPr>
            </w:pPr>
            <w:r w:rsidRPr="006065C1">
              <w:rPr>
                <w:sz w:val="16"/>
                <w:szCs w:val="16"/>
              </w:rPr>
              <w:t>Регулировки: эластичный шнур и фиксатор на затылочной части</w:t>
            </w:r>
          </w:p>
          <w:p w14:paraId="50FBD586" w14:textId="77777777" w:rsidR="00717FF3" w:rsidRPr="006065C1" w:rsidRDefault="00717FF3" w:rsidP="00717FF3">
            <w:pPr>
              <w:shd w:val="clear" w:color="auto" w:fill="FFFFFF"/>
              <w:jc w:val="center"/>
              <w:rPr>
                <w:sz w:val="16"/>
                <w:szCs w:val="16"/>
              </w:rPr>
            </w:pPr>
            <w:r w:rsidRPr="006065C1">
              <w:rPr>
                <w:sz w:val="16"/>
                <w:szCs w:val="16"/>
              </w:rPr>
              <w:t>Наличие звукопроводных вставок</w:t>
            </w:r>
          </w:p>
          <w:p w14:paraId="683B658C" w14:textId="77777777" w:rsidR="00717FF3" w:rsidRPr="006065C1" w:rsidRDefault="00717FF3" w:rsidP="00717FF3">
            <w:pPr>
              <w:shd w:val="clear" w:color="auto" w:fill="FFFFFF"/>
              <w:jc w:val="center"/>
              <w:rPr>
                <w:sz w:val="16"/>
                <w:szCs w:val="16"/>
              </w:rPr>
            </w:pPr>
            <w:r w:rsidRPr="006065C1">
              <w:rPr>
                <w:sz w:val="16"/>
                <w:szCs w:val="16"/>
              </w:rPr>
              <w:t>Цвет: темно-синий с черным или черный</w:t>
            </w:r>
          </w:p>
        </w:tc>
        <w:tc>
          <w:tcPr>
            <w:tcW w:w="797" w:type="dxa"/>
            <w:shd w:val="clear" w:color="auto" w:fill="auto"/>
            <w:vAlign w:val="center"/>
          </w:tcPr>
          <w:p w14:paraId="49B38CF7" w14:textId="77777777" w:rsidR="00717FF3" w:rsidRPr="006065C1" w:rsidRDefault="00717FF3">
            <w:pPr>
              <w:jc w:val="center"/>
              <w:rPr>
                <w:sz w:val="16"/>
                <w:szCs w:val="16"/>
              </w:rPr>
            </w:pPr>
            <w:r w:rsidRPr="006065C1">
              <w:rPr>
                <w:sz w:val="16"/>
                <w:szCs w:val="16"/>
              </w:rPr>
              <w:t>752</w:t>
            </w:r>
          </w:p>
        </w:tc>
        <w:tc>
          <w:tcPr>
            <w:tcW w:w="725" w:type="dxa"/>
            <w:shd w:val="clear" w:color="auto" w:fill="auto"/>
            <w:vAlign w:val="center"/>
            <w:hideMark/>
          </w:tcPr>
          <w:p w14:paraId="0833C929"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45B8CCD0" w14:textId="77777777" w:rsidR="00717FF3" w:rsidRPr="006065C1" w:rsidRDefault="00717FF3">
            <w:pPr>
              <w:jc w:val="center"/>
              <w:rPr>
                <w:sz w:val="16"/>
                <w:szCs w:val="16"/>
              </w:rPr>
            </w:pPr>
            <w:r w:rsidRPr="006065C1">
              <w:rPr>
                <w:sz w:val="16"/>
                <w:szCs w:val="16"/>
              </w:rPr>
              <w:t>910,14</w:t>
            </w:r>
          </w:p>
        </w:tc>
      </w:tr>
      <w:tr w:rsidR="00717FF3" w:rsidRPr="006065C1" w14:paraId="01BF4CA7" w14:textId="77777777" w:rsidTr="00717FF3">
        <w:trPr>
          <w:trHeight w:val="20"/>
          <w:jc w:val="center"/>
        </w:trPr>
        <w:tc>
          <w:tcPr>
            <w:tcW w:w="436" w:type="dxa"/>
            <w:shd w:val="clear" w:color="auto" w:fill="auto"/>
            <w:vAlign w:val="center"/>
            <w:hideMark/>
          </w:tcPr>
          <w:p w14:paraId="618115A0" w14:textId="77777777" w:rsidR="00717FF3" w:rsidRPr="006065C1" w:rsidRDefault="00717FF3" w:rsidP="00717FF3">
            <w:pPr>
              <w:jc w:val="center"/>
              <w:rPr>
                <w:sz w:val="16"/>
                <w:szCs w:val="16"/>
              </w:rPr>
            </w:pPr>
            <w:r w:rsidRPr="006065C1">
              <w:rPr>
                <w:sz w:val="16"/>
                <w:szCs w:val="16"/>
              </w:rPr>
              <w:t>37</w:t>
            </w:r>
          </w:p>
        </w:tc>
        <w:tc>
          <w:tcPr>
            <w:tcW w:w="1010" w:type="dxa"/>
            <w:shd w:val="clear" w:color="auto" w:fill="auto"/>
            <w:vAlign w:val="center"/>
            <w:hideMark/>
          </w:tcPr>
          <w:p w14:paraId="302789A5" w14:textId="77777777" w:rsidR="00717FF3" w:rsidRPr="006065C1" w:rsidRDefault="00717FF3" w:rsidP="00717FF3">
            <w:pPr>
              <w:jc w:val="center"/>
              <w:rPr>
                <w:sz w:val="16"/>
                <w:szCs w:val="16"/>
              </w:rPr>
            </w:pPr>
            <w:r w:rsidRPr="006065C1">
              <w:rPr>
                <w:sz w:val="16"/>
                <w:szCs w:val="16"/>
              </w:rPr>
              <w:t xml:space="preserve">Подшлемник </w:t>
            </w:r>
          </w:p>
        </w:tc>
        <w:tc>
          <w:tcPr>
            <w:tcW w:w="2385" w:type="dxa"/>
            <w:shd w:val="clear" w:color="auto" w:fill="auto"/>
            <w:noWrap/>
            <w:vAlign w:val="center"/>
            <w:hideMark/>
          </w:tcPr>
          <w:p w14:paraId="77D855B5" w14:textId="77777777" w:rsidR="00717FF3" w:rsidRPr="006065C1" w:rsidRDefault="00717FF3" w:rsidP="00717FF3">
            <w:pPr>
              <w:jc w:val="center"/>
              <w:rPr>
                <w:sz w:val="16"/>
                <w:szCs w:val="16"/>
              </w:rPr>
            </w:pPr>
            <w:r w:rsidRPr="006065C1">
              <w:rPr>
                <w:noProof/>
                <w:sz w:val="16"/>
                <w:szCs w:val="16"/>
                <w:lang w:eastAsia="ru-RU"/>
              </w:rPr>
              <w:drawing>
                <wp:inline distT="0" distB="0" distL="0" distR="0" wp14:anchorId="413959C2" wp14:editId="50353EB1">
                  <wp:extent cx="1279755" cy="882503"/>
                  <wp:effectExtent l="0" t="0" r="0" b="0"/>
                  <wp:docPr id="233" name="Рисунок 233" descr="Подшлем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Подшлемник"/>
                          <pic:cNvPicPr>
                            <a:picLocks noChangeAspect="1" noChangeArrowheads="1"/>
                          </pic:cNvPicPr>
                        </pic:nvPicPr>
                        <pic:blipFill>
                          <a:blip r:embed="rId132" cstate="print">
                            <a:extLst>
                              <a:ext uri="{28A0092B-C50C-407E-A947-70E740481C1C}">
                                <a14:useLocalDpi xmlns:a14="http://schemas.microsoft.com/office/drawing/2010/main" val="0"/>
                              </a:ext>
                            </a:extLst>
                          </a:blip>
                          <a:srcRect t="14635" b="14635"/>
                          <a:stretch>
                            <a:fillRect/>
                          </a:stretch>
                        </pic:blipFill>
                        <pic:spPr bwMode="auto">
                          <a:xfrm>
                            <a:off x="0" y="0"/>
                            <a:ext cx="1275675" cy="879689"/>
                          </a:xfrm>
                          <a:prstGeom prst="rect">
                            <a:avLst/>
                          </a:prstGeom>
                          <a:noFill/>
                          <a:ln>
                            <a:noFill/>
                          </a:ln>
                        </pic:spPr>
                      </pic:pic>
                    </a:graphicData>
                  </a:graphic>
                </wp:inline>
              </w:drawing>
            </w:r>
          </w:p>
        </w:tc>
        <w:tc>
          <w:tcPr>
            <w:tcW w:w="1006" w:type="dxa"/>
            <w:shd w:val="clear" w:color="auto" w:fill="auto"/>
            <w:vAlign w:val="center"/>
            <w:hideMark/>
          </w:tcPr>
          <w:p w14:paraId="415CE7A1" w14:textId="77777777" w:rsidR="00717FF3" w:rsidRPr="006065C1" w:rsidRDefault="00717FF3" w:rsidP="00717FF3">
            <w:pPr>
              <w:jc w:val="center"/>
              <w:rPr>
                <w:sz w:val="16"/>
                <w:szCs w:val="16"/>
              </w:rPr>
            </w:pPr>
            <w:r w:rsidRPr="006065C1">
              <w:rPr>
                <w:sz w:val="16"/>
                <w:szCs w:val="16"/>
              </w:rPr>
              <w:t>ТР ТС 017/2011</w:t>
            </w:r>
          </w:p>
        </w:tc>
        <w:tc>
          <w:tcPr>
            <w:tcW w:w="2135" w:type="dxa"/>
            <w:shd w:val="clear" w:color="auto" w:fill="auto"/>
            <w:vAlign w:val="center"/>
            <w:hideMark/>
          </w:tcPr>
          <w:p w14:paraId="242EF477" w14:textId="77777777" w:rsidR="00717FF3" w:rsidRPr="006065C1" w:rsidRDefault="00717FF3" w:rsidP="00717FF3">
            <w:pPr>
              <w:jc w:val="center"/>
              <w:rPr>
                <w:sz w:val="16"/>
                <w:szCs w:val="16"/>
              </w:rPr>
            </w:pPr>
            <w:r w:rsidRPr="006065C1">
              <w:rPr>
                <w:sz w:val="16"/>
                <w:szCs w:val="16"/>
              </w:rPr>
              <w:t>Состав: шерсть –  30-40 %,</w:t>
            </w:r>
          </w:p>
          <w:p w14:paraId="38653F10" w14:textId="77777777" w:rsidR="00717FF3" w:rsidRPr="006065C1" w:rsidRDefault="00717FF3" w:rsidP="00717FF3">
            <w:pPr>
              <w:jc w:val="center"/>
              <w:rPr>
                <w:sz w:val="16"/>
                <w:szCs w:val="16"/>
              </w:rPr>
            </w:pPr>
            <w:r w:rsidRPr="006065C1">
              <w:rPr>
                <w:sz w:val="16"/>
                <w:szCs w:val="16"/>
              </w:rPr>
              <w:t>акрил (полиакрилонитрил) – 70-60 %</w:t>
            </w:r>
          </w:p>
          <w:p w14:paraId="1F312DBE" w14:textId="77777777" w:rsidR="00717FF3" w:rsidRPr="006065C1" w:rsidRDefault="00717FF3" w:rsidP="00717FF3">
            <w:pPr>
              <w:jc w:val="center"/>
              <w:rPr>
                <w:sz w:val="16"/>
                <w:szCs w:val="16"/>
              </w:rPr>
            </w:pPr>
            <w:r w:rsidRPr="006065C1">
              <w:rPr>
                <w:sz w:val="16"/>
                <w:szCs w:val="16"/>
              </w:rPr>
              <w:t>Цвет: черный</w:t>
            </w:r>
          </w:p>
        </w:tc>
        <w:tc>
          <w:tcPr>
            <w:tcW w:w="797" w:type="dxa"/>
            <w:shd w:val="clear" w:color="auto" w:fill="auto"/>
            <w:vAlign w:val="center"/>
          </w:tcPr>
          <w:p w14:paraId="3CB49F33" w14:textId="77777777" w:rsidR="00717FF3" w:rsidRPr="006065C1" w:rsidRDefault="00717FF3">
            <w:pPr>
              <w:jc w:val="center"/>
              <w:rPr>
                <w:sz w:val="16"/>
                <w:szCs w:val="16"/>
              </w:rPr>
            </w:pPr>
            <w:r w:rsidRPr="006065C1">
              <w:rPr>
                <w:sz w:val="16"/>
                <w:szCs w:val="16"/>
              </w:rPr>
              <w:t>338</w:t>
            </w:r>
          </w:p>
        </w:tc>
        <w:tc>
          <w:tcPr>
            <w:tcW w:w="725" w:type="dxa"/>
            <w:shd w:val="clear" w:color="auto" w:fill="auto"/>
            <w:vAlign w:val="center"/>
            <w:hideMark/>
          </w:tcPr>
          <w:p w14:paraId="784C44CF"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20F8BEE0" w14:textId="77777777" w:rsidR="00717FF3" w:rsidRPr="006065C1" w:rsidRDefault="00717FF3">
            <w:pPr>
              <w:jc w:val="center"/>
              <w:rPr>
                <w:sz w:val="16"/>
                <w:szCs w:val="16"/>
              </w:rPr>
            </w:pPr>
            <w:r w:rsidRPr="006065C1">
              <w:rPr>
                <w:sz w:val="16"/>
                <w:szCs w:val="16"/>
              </w:rPr>
              <w:t>161,94</w:t>
            </w:r>
          </w:p>
        </w:tc>
      </w:tr>
      <w:tr w:rsidR="00717FF3" w:rsidRPr="006065C1" w14:paraId="2032A3DE" w14:textId="77777777" w:rsidTr="00717FF3">
        <w:trPr>
          <w:trHeight w:val="20"/>
          <w:jc w:val="center"/>
        </w:trPr>
        <w:tc>
          <w:tcPr>
            <w:tcW w:w="436" w:type="dxa"/>
            <w:shd w:val="clear" w:color="auto" w:fill="auto"/>
            <w:vAlign w:val="center"/>
            <w:hideMark/>
          </w:tcPr>
          <w:p w14:paraId="22EC5BC4" w14:textId="77777777" w:rsidR="00717FF3" w:rsidRPr="006065C1" w:rsidRDefault="00717FF3" w:rsidP="00717FF3">
            <w:pPr>
              <w:jc w:val="center"/>
              <w:rPr>
                <w:sz w:val="16"/>
                <w:szCs w:val="16"/>
              </w:rPr>
            </w:pPr>
            <w:r w:rsidRPr="006065C1">
              <w:rPr>
                <w:sz w:val="16"/>
                <w:szCs w:val="16"/>
              </w:rPr>
              <w:t>38</w:t>
            </w:r>
          </w:p>
        </w:tc>
        <w:tc>
          <w:tcPr>
            <w:tcW w:w="1010" w:type="dxa"/>
            <w:shd w:val="clear" w:color="auto" w:fill="auto"/>
            <w:vAlign w:val="center"/>
            <w:hideMark/>
          </w:tcPr>
          <w:p w14:paraId="6089316A" w14:textId="77777777" w:rsidR="00717FF3" w:rsidRPr="006065C1" w:rsidRDefault="00717FF3" w:rsidP="00717FF3">
            <w:pPr>
              <w:jc w:val="center"/>
              <w:rPr>
                <w:sz w:val="16"/>
                <w:szCs w:val="16"/>
              </w:rPr>
            </w:pPr>
            <w:r w:rsidRPr="006065C1">
              <w:rPr>
                <w:sz w:val="16"/>
                <w:szCs w:val="16"/>
              </w:rPr>
              <w:t>Шапка  трикотажная</w:t>
            </w:r>
          </w:p>
        </w:tc>
        <w:tc>
          <w:tcPr>
            <w:tcW w:w="2385" w:type="dxa"/>
            <w:shd w:val="clear" w:color="auto" w:fill="auto"/>
            <w:noWrap/>
            <w:vAlign w:val="center"/>
            <w:hideMark/>
          </w:tcPr>
          <w:p w14:paraId="0A399DBB" w14:textId="77777777" w:rsidR="00717FF3" w:rsidRPr="006065C1" w:rsidRDefault="00717FF3" w:rsidP="00717FF3">
            <w:pPr>
              <w:jc w:val="center"/>
              <w:rPr>
                <w:sz w:val="16"/>
                <w:szCs w:val="16"/>
              </w:rPr>
            </w:pPr>
            <w:r w:rsidRPr="006065C1">
              <w:rPr>
                <w:noProof/>
                <w:lang w:eastAsia="ru-RU"/>
              </w:rPr>
              <w:drawing>
                <wp:inline distT="0" distB="0" distL="0" distR="0" wp14:anchorId="25B2F6A0" wp14:editId="5DAC284C">
                  <wp:extent cx="1010093" cy="1000755"/>
                  <wp:effectExtent l="0" t="0" r="0" b="952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08524" cy="999200"/>
                          </a:xfrm>
                          <a:prstGeom prst="rect">
                            <a:avLst/>
                          </a:prstGeom>
                          <a:noFill/>
                          <a:ln>
                            <a:noFill/>
                          </a:ln>
                        </pic:spPr>
                      </pic:pic>
                    </a:graphicData>
                  </a:graphic>
                </wp:inline>
              </w:drawing>
            </w:r>
          </w:p>
        </w:tc>
        <w:tc>
          <w:tcPr>
            <w:tcW w:w="1006" w:type="dxa"/>
            <w:shd w:val="clear" w:color="auto" w:fill="auto"/>
            <w:vAlign w:val="center"/>
            <w:hideMark/>
          </w:tcPr>
          <w:p w14:paraId="5F64C9D3" w14:textId="77777777" w:rsidR="00717FF3" w:rsidRPr="006065C1" w:rsidRDefault="00717FF3" w:rsidP="00717FF3">
            <w:pPr>
              <w:jc w:val="center"/>
              <w:rPr>
                <w:sz w:val="16"/>
                <w:szCs w:val="16"/>
              </w:rPr>
            </w:pPr>
            <w:r w:rsidRPr="006065C1">
              <w:rPr>
                <w:sz w:val="16"/>
                <w:szCs w:val="16"/>
              </w:rPr>
              <w:t>ТР ТС 017/2011</w:t>
            </w:r>
          </w:p>
        </w:tc>
        <w:tc>
          <w:tcPr>
            <w:tcW w:w="2135" w:type="dxa"/>
            <w:shd w:val="clear" w:color="auto" w:fill="auto"/>
            <w:vAlign w:val="center"/>
            <w:hideMark/>
          </w:tcPr>
          <w:p w14:paraId="389F9B04" w14:textId="77777777" w:rsidR="00717FF3" w:rsidRPr="006065C1" w:rsidRDefault="00717FF3" w:rsidP="00717FF3">
            <w:pPr>
              <w:jc w:val="center"/>
              <w:rPr>
                <w:sz w:val="16"/>
                <w:szCs w:val="16"/>
              </w:rPr>
            </w:pPr>
            <w:r w:rsidRPr="006065C1">
              <w:rPr>
                <w:sz w:val="16"/>
                <w:szCs w:val="16"/>
              </w:rPr>
              <w:t>Ткань: трикотажное полотно, шерсть – 50%, акрил – 50% либо 100% полиакрилонитрил</w:t>
            </w:r>
          </w:p>
          <w:p w14:paraId="5E0AA97D" w14:textId="77777777" w:rsidR="00717FF3" w:rsidRPr="006065C1" w:rsidRDefault="00717FF3" w:rsidP="00717FF3">
            <w:pPr>
              <w:jc w:val="center"/>
              <w:rPr>
                <w:sz w:val="16"/>
                <w:szCs w:val="16"/>
              </w:rPr>
            </w:pPr>
            <w:r w:rsidRPr="006065C1">
              <w:rPr>
                <w:sz w:val="16"/>
                <w:szCs w:val="16"/>
              </w:rPr>
              <w:t>Подкладка: флис (100% полиэфир)</w:t>
            </w:r>
            <w:r w:rsidRPr="006065C1">
              <w:rPr>
                <w:sz w:val="16"/>
                <w:szCs w:val="16"/>
              </w:rPr>
              <w:br/>
              <w:t xml:space="preserve">Утеплитель: Тинсулейт™ </w:t>
            </w:r>
            <w:r w:rsidRPr="006065C1">
              <w:rPr>
                <w:sz w:val="16"/>
                <w:szCs w:val="16"/>
              </w:rPr>
              <w:br/>
              <w:t>Цвет: черный, темно-синий, темно-серый</w:t>
            </w:r>
          </w:p>
        </w:tc>
        <w:tc>
          <w:tcPr>
            <w:tcW w:w="797" w:type="dxa"/>
            <w:shd w:val="clear" w:color="auto" w:fill="auto"/>
            <w:vAlign w:val="center"/>
          </w:tcPr>
          <w:p w14:paraId="5A1513B9" w14:textId="77777777" w:rsidR="00717FF3" w:rsidRPr="006065C1" w:rsidRDefault="00717FF3">
            <w:pPr>
              <w:jc w:val="center"/>
              <w:rPr>
                <w:sz w:val="16"/>
                <w:szCs w:val="16"/>
              </w:rPr>
            </w:pPr>
            <w:r w:rsidRPr="006065C1">
              <w:rPr>
                <w:sz w:val="16"/>
                <w:szCs w:val="16"/>
              </w:rPr>
              <w:t>891</w:t>
            </w:r>
          </w:p>
        </w:tc>
        <w:tc>
          <w:tcPr>
            <w:tcW w:w="725" w:type="dxa"/>
            <w:shd w:val="clear" w:color="auto" w:fill="auto"/>
            <w:vAlign w:val="center"/>
            <w:hideMark/>
          </w:tcPr>
          <w:p w14:paraId="75A28EF3" w14:textId="77777777" w:rsidR="00717FF3" w:rsidRPr="006065C1" w:rsidRDefault="00717FF3" w:rsidP="00717FF3">
            <w:pPr>
              <w:jc w:val="center"/>
              <w:rPr>
                <w:sz w:val="16"/>
                <w:szCs w:val="16"/>
              </w:rPr>
            </w:pPr>
            <w:r w:rsidRPr="006065C1">
              <w:rPr>
                <w:sz w:val="16"/>
                <w:szCs w:val="16"/>
              </w:rPr>
              <w:t>штука</w:t>
            </w:r>
          </w:p>
        </w:tc>
        <w:tc>
          <w:tcPr>
            <w:tcW w:w="911" w:type="dxa"/>
            <w:vAlign w:val="center"/>
          </w:tcPr>
          <w:p w14:paraId="7852EBF2" w14:textId="77777777" w:rsidR="00717FF3" w:rsidRPr="006065C1" w:rsidRDefault="00717FF3">
            <w:pPr>
              <w:jc w:val="center"/>
              <w:rPr>
                <w:sz w:val="16"/>
                <w:szCs w:val="16"/>
              </w:rPr>
            </w:pPr>
            <w:r w:rsidRPr="006065C1">
              <w:rPr>
                <w:sz w:val="16"/>
                <w:szCs w:val="16"/>
              </w:rPr>
              <w:t>218,86</w:t>
            </w:r>
          </w:p>
        </w:tc>
      </w:tr>
      <w:tr w:rsidR="00717FF3" w:rsidRPr="006065C1" w14:paraId="7F4625C7" w14:textId="77777777" w:rsidTr="00717FF3">
        <w:trPr>
          <w:trHeight w:val="20"/>
          <w:jc w:val="center"/>
        </w:trPr>
        <w:tc>
          <w:tcPr>
            <w:tcW w:w="436" w:type="dxa"/>
            <w:shd w:val="clear" w:color="auto" w:fill="auto"/>
            <w:vAlign w:val="center"/>
          </w:tcPr>
          <w:p w14:paraId="51C5465A" w14:textId="77777777" w:rsidR="00717FF3" w:rsidRPr="006065C1" w:rsidRDefault="00717FF3" w:rsidP="00717FF3">
            <w:pPr>
              <w:jc w:val="center"/>
              <w:rPr>
                <w:sz w:val="16"/>
                <w:szCs w:val="16"/>
              </w:rPr>
            </w:pPr>
            <w:r w:rsidRPr="006065C1">
              <w:rPr>
                <w:sz w:val="16"/>
                <w:szCs w:val="16"/>
              </w:rPr>
              <w:lastRenderedPageBreak/>
              <w:t>39</w:t>
            </w:r>
          </w:p>
        </w:tc>
        <w:tc>
          <w:tcPr>
            <w:tcW w:w="1010" w:type="dxa"/>
            <w:shd w:val="clear" w:color="auto" w:fill="auto"/>
            <w:vAlign w:val="center"/>
          </w:tcPr>
          <w:p w14:paraId="1828C835" w14:textId="77777777" w:rsidR="00717FF3" w:rsidRPr="006065C1" w:rsidRDefault="00717FF3" w:rsidP="00717FF3">
            <w:pPr>
              <w:jc w:val="center"/>
              <w:rPr>
                <w:sz w:val="16"/>
                <w:szCs w:val="16"/>
              </w:rPr>
            </w:pPr>
            <w:r w:rsidRPr="006065C1">
              <w:rPr>
                <w:sz w:val="16"/>
                <w:szCs w:val="16"/>
              </w:rPr>
              <w:t>Полуботинки на полиуретановой подошве</w:t>
            </w:r>
          </w:p>
        </w:tc>
        <w:tc>
          <w:tcPr>
            <w:tcW w:w="2385" w:type="dxa"/>
            <w:shd w:val="clear" w:color="auto" w:fill="auto"/>
            <w:noWrap/>
            <w:vAlign w:val="center"/>
          </w:tcPr>
          <w:p w14:paraId="6F95671A" w14:textId="77777777" w:rsidR="00717FF3" w:rsidRPr="006065C1" w:rsidRDefault="00717FF3" w:rsidP="00717FF3">
            <w:pPr>
              <w:jc w:val="center"/>
              <w:rPr>
                <w:i/>
                <w:noProof/>
              </w:rPr>
            </w:pPr>
            <w:r w:rsidRPr="006065C1">
              <w:rPr>
                <w:i/>
                <w:noProof/>
                <w:lang w:eastAsia="ru-RU"/>
              </w:rPr>
              <w:drawing>
                <wp:inline distT="0" distB="0" distL="0" distR="0" wp14:anchorId="3092D316" wp14:editId="0BB8C6EA">
                  <wp:extent cx="1229076" cy="857602"/>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30231" cy="858408"/>
                          </a:xfrm>
                          <a:prstGeom prst="rect">
                            <a:avLst/>
                          </a:prstGeom>
                          <a:noFill/>
                          <a:ln>
                            <a:noFill/>
                          </a:ln>
                        </pic:spPr>
                      </pic:pic>
                    </a:graphicData>
                  </a:graphic>
                </wp:inline>
              </w:drawing>
            </w:r>
          </w:p>
        </w:tc>
        <w:tc>
          <w:tcPr>
            <w:tcW w:w="1006" w:type="dxa"/>
            <w:shd w:val="clear" w:color="auto" w:fill="auto"/>
            <w:vAlign w:val="center"/>
          </w:tcPr>
          <w:p w14:paraId="51A14615" w14:textId="77777777" w:rsidR="00717FF3" w:rsidRPr="006065C1" w:rsidRDefault="00717FF3" w:rsidP="00717FF3">
            <w:pPr>
              <w:jc w:val="center"/>
              <w:rPr>
                <w:sz w:val="16"/>
                <w:szCs w:val="16"/>
              </w:rPr>
            </w:pPr>
            <w:r w:rsidRPr="006065C1">
              <w:rPr>
                <w:sz w:val="16"/>
                <w:szCs w:val="16"/>
              </w:rPr>
              <w:t>ТР ТС 019/2011; ГОСТ 28507-99</w:t>
            </w:r>
          </w:p>
        </w:tc>
        <w:tc>
          <w:tcPr>
            <w:tcW w:w="2135" w:type="dxa"/>
            <w:shd w:val="clear" w:color="auto" w:fill="auto"/>
            <w:vAlign w:val="center"/>
          </w:tcPr>
          <w:p w14:paraId="330A745D" w14:textId="77777777" w:rsidR="00717FF3" w:rsidRPr="006065C1" w:rsidRDefault="00717FF3" w:rsidP="00717FF3">
            <w:pPr>
              <w:rPr>
                <w:sz w:val="16"/>
                <w:szCs w:val="16"/>
              </w:rPr>
            </w:pPr>
            <w:r w:rsidRPr="006065C1">
              <w:rPr>
                <w:sz w:val="16"/>
                <w:szCs w:val="16"/>
              </w:rPr>
              <w:t>Верх обуви: натуральная гладкая кожа</w:t>
            </w:r>
          </w:p>
          <w:p w14:paraId="331EDA5E" w14:textId="77777777" w:rsidR="00717FF3" w:rsidRPr="006065C1" w:rsidRDefault="00717FF3" w:rsidP="00717FF3">
            <w:pPr>
              <w:rPr>
                <w:sz w:val="16"/>
                <w:szCs w:val="16"/>
              </w:rPr>
            </w:pPr>
            <w:r w:rsidRPr="006065C1">
              <w:rPr>
                <w:sz w:val="16"/>
                <w:szCs w:val="16"/>
              </w:rPr>
              <w:t>Подкладка: натуральная кожа</w:t>
            </w:r>
          </w:p>
          <w:p w14:paraId="41AC2609" w14:textId="77777777" w:rsidR="00717FF3" w:rsidRPr="006065C1" w:rsidRDefault="00717FF3" w:rsidP="00717FF3">
            <w:pPr>
              <w:rPr>
                <w:sz w:val="16"/>
                <w:szCs w:val="16"/>
              </w:rPr>
            </w:pPr>
            <w:r w:rsidRPr="006065C1">
              <w:rPr>
                <w:sz w:val="16"/>
                <w:szCs w:val="16"/>
              </w:rPr>
              <w:t>Закрытый носок, фиксированная пятка</w:t>
            </w:r>
          </w:p>
          <w:p w14:paraId="043BF19A" w14:textId="77777777" w:rsidR="00717FF3" w:rsidRPr="006065C1" w:rsidRDefault="00717FF3" w:rsidP="00717FF3">
            <w:pPr>
              <w:rPr>
                <w:sz w:val="16"/>
                <w:szCs w:val="16"/>
              </w:rPr>
            </w:pPr>
            <w:r w:rsidRPr="006065C1">
              <w:rPr>
                <w:sz w:val="16"/>
                <w:szCs w:val="16"/>
              </w:rPr>
              <w:t>Кевларовая стелька</w:t>
            </w:r>
          </w:p>
          <w:p w14:paraId="0AB05B9E" w14:textId="77777777" w:rsidR="00717FF3" w:rsidRPr="006065C1" w:rsidRDefault="00717FF3" w:rsidP="00717FF3">
            <w:pPr>
              <w:rPr>
                <w:sz w:val="16"/>
                <w:szCs w:val="16"/>
              </w:rPr>
            </w:pPr>
            <w:r w:rsidRPr="006065C1">
              <w:rPr>
                <w:sz w:val="16"/>
                <w:szCs w:val="16"/>
              </w:rPr>
              <w:t>Маслобензостойкая подошва</w:t>
            </w:r>
          </w:p>
          <w:p w14:paraId="2AB7787E" w14:textId="77777777" w:rsidR="00717FF3" w:rsidRPr="006065C1" w:rsidRDefault="00717FF3" w:rsidP="00717FF3">
            <w:pPr>
              <w:rPr>
                <w:sz w:val="16"/>
                <w:szCs w:val="16"/>
              </w:rPr>
            </w:pPr>
            <w:r w:rsidRPr="006065C1">
              <w:rPr>
                <w:sz w:val="16"/>
                <w:szCs w:val="16"/>
              </w:rPr>
              <w:t>Подносок: композит (200 Дж)</w:t>
            </w:r>
          </w:p>
          <w:p w14:paraId="5B96472C" w14:textId="77777777" w:rsidR="00717FF3" w:rsidRPr="006065C1" w:rsidRDefault="00717FF3" w:rsidP="00717FF3">
            <w:pPr>
              <w:rPr>
                <w:sz w:val="16"/>
                <w:szCs w:val="16"/>
              </w:rPr>
            </w:pPr>
          </w:p>
          <w:p w14:paraId="2F35552D" w14:textId="77777777" w:rsidR="00717FF3" w:rsidRPr="006065C1" w:rsidRDefault="00717FF3" w:rsidP="00717FF3">
            <w:pPr>
              <w:rPr>
                <w:sz w:val="16"/>
                <w:szCs w:val="16"/>
              </w:rPr>
            </w:pPr>
            <w:r w:rsidRPr="006065C1">
              <w:rPr>
                <w:sz w:val="16"/>
                <w:szCs w:val="16"/>
              </w:rPr>
              <w:t>Тип подошвы: однослойная</w:t>
            </w:r>
          </w:p>
          <w:p w14:paraId="2C11724B" w14:textId="77777777" w:rsidR="00717FF3" w:rsidRPr="006065C1" w:rsidRDefault="00717FF3" w:rsidP="00717FF3">
            <w:pPr>
              <w:rPr>
                <w:sz w:val="16"/>
                <w:szCs w:val="16"/>
              </w:rPr>
            </w:pPr>
            <w:r w:rsidRPr="006065C1">
              <w:rPr>
                <w:sz w:val="16"/>
                <w:szCs w:val="16"/>
              </w:rPr>
              <w:t xml:space="preserve">Подошва: полиуретан (от -25°C до +80°C), </w:t>
            </w:r>
          </w:p>
          <w:p w14:paraId="345A8402" w14:textId="77777777" w:rsidR="00717FF3" w:rsidRPr="006065C1" w:rsidRDefault="00717FF3" w:rsidP="00717FF3">
            <w:pPr>
              <w:rPr>
                <w:sz w:val="16"/>
                <w:szCs w:val="16"/>
              </w:rPr>
            </w:pPr>
            <w:r w:rsidRPr="006065C1">
              <w:rPr>
                <w:sz w:val="16"/>
                <w:szCs w:val="16"/>
              </w:rPr>
              <w:t>Метод крепления: литьевой</w:t>
            </w:r>
          </w:p>
          <w:p w14:paraId="0F8715A0" w14:textId="77777777" w:rsidR="00717FF3" w:rsidRPr="006065C1" w:rsidRDefault="00717FF3" w:rsidP="00717FF3">
            <w:pPr>
              <w:rPr>
                <w:sz w:val="16"/>
                <w:szCs w:val="16"/>
              </w:rPr>
            </w:pPr>
            <w:r w:rsidRPr="006065C1">
              <w:rPr>
                <w:sz w:val="16"/>
                <w:szCs w:val="16"/>
              </w:rPr>
              <w:t>Цвет: черный</w:t>
            </w:r>
          </w:p>
          <w:p w14:paraId="4C5546E2" w14:textId="77777777" w:rsidR="00717FF3" w:rsidRPr="006065C1" w:rsidRDefault="00717FF3" w:rsidP="00717FF3">
            <w:pPr>
              <w:rPr>
                <w:sz w:val="16"/>
                <w:szCs w:val="16"/>
              </w:rPr>
            </w:pPr>
            <w:r w:rsidRPr="006065C1">
              <w:rPr>
                <w:sz w:val="16"/>
                <w:szCs w:val="16"/>
              </w:rPr>
              <w:t>Мягкий кант – дополнительный комфорт при носке, защита от боковых ударов</w:t>
            </w:r>
          </w:p>
          <w:p w14:paraId="7E8D28EF" w14:textId="77777777" w:rsidR="00717FF3" w:rsidRPr="006065C1" w:rsidRDefault="00717FF3" w:rsidP="00717FF3">
            <w:pPr>
              <w:rPr>
                <w:sz w:val="16"/>
                <w:szCs w:val="16"/>
              </w:rPr>
            </w:pPr>
            <w:r w:rsidRPr="006065C1">
              <w:rPr>
                <w:sz w:val="16"/>
                <w:szCs w:val="16"/>
              </w:rPr>
              <w:t>Особенности модели:</w:t>
            </w:r>
          </w:p>
          <w:p w14:paraId="08685B0E" w14:textId="77777777" w:rsidR="00717FF3" w:rsidRPr="006065C1" w:rsidRDefault="00717FF3" w:rsidP="00717FF3">
            <w:pPr>
              <w:rPr>
                <w:sz w:val="16"/>
                <w:szCs w:val="16"/>
              </w:rPr>
            </w:pPr>
            <w:r w:rsidRPr="006065C1">
              <w:rPr>
                <w:sz w:val="16"/>
                <w:szCs w:val="16"/>
              </w:rPr>
              <w:t>• Натуральная кожаная подкладка – повышенная паропроницаемость изделия</w:t>
            </w:r>
          </w:p>
        </w:tc>
        <w:tc>
          <w:tcPr>
            <w:tcW w:w="797" w:type="dxa"/>
            <w:shd w:val="clear" w:color="auto" w:fill="auto"/>
            <w:vAlign w:val="center"/>
          </w:tcPr>
          <w:p w14:paraId="2679CFE0" w14:textId="77777777" w:rsidR="00717FF3" w:rsidRPr="006065C1" w:rsidRDefault="00717FF3">
            <w:pPr>
              <w:jc w:val="center"/>
              <w:rPr>
                <w:sz w:val="16"/>
                <w:szCs w:val="16"/>
              </w:rPr>
            </w:pPr>
            <w:r w:rsidRPr="006065C1">
              <w:rPr>
                <w:sz w:val="16"/>
                <w:szCs w:val="16"/>
              </w:rPr>
              <w:t>1 041</w:t>
            </w:r>
          </w:p>
        </w:tc>
        <w:tc>
          <w:tcPr>
            <w:tcW w:w="725" w:type="dxa"/>
            <w:shd w:val="clear" w:color="auto" w:fill="auto"/>
            <w:vAlign w:val="center"/>
          </w:tcPr>
          <w:p w14:paraId="2A288929" w14:textId="77777777" w:rsidR="00717FF3" w:rsidRPr="006065C1" w:rsidRDefault="00717FF3" w:rsidP="00717FF3">
            <w:pPr>
              <w:jc w:val="center"/>
              <w:rPr>
                <w:sz w:val="16"/>
                <w:szCs w:val="16"/>
              </w:rPr>
            </w:pPr>
            <w:r w:rsidRPr="006065C1">
              <w:rPr>
                <w:sz w:val="16"/>
                <w:szCs w:val="16"/>
              </w:rPr>
              <w:t>пара</w:t>
            </w:r>
          </w:p>
        </w:tc>
        <w:tc>
          <w:tcPr>
            <w:tcW w:w="911" w:type="dxa"/>
            <w:vAlign w:val="center"/>
          </w:tcPr>
          <w:p w14:paraId="7022B9FE" w14:textId="77777777" w:rsidR="00717FF3" w:rsidRPr="006065C1" w:rsidRDefault="00717FF3">
            <w:pPr>
              <w:jc w:val="center"/>
              <w:rPr>
                <w:sz w:val="16"/>
                <w:szCs w:val="16"/>
              </w:rPr>
            </w:pPr>
            <w:r w:rsidRPr="006065C1">
              <w:rPr>
                <w:sz w:val="16"/>
                <w:szCs w:val="16"/>
              </w:rPr>
              <w:t>1 126,80</w:t>
            </w:r>
          </w:p>
        </w:tc>
      </w:tr>
      <w:tr w:rsidR="00717FF3" w:rsidRPr="006065C1" w14:paraId="0A2AC4FD" w14:textId="77777777" w:rsidTr="00717FF3">
        <w:trPr>
          <w:trHeight w:val="20"/>
          <w:jc w:val="center"/>
        </w:trPr>
        <w:tc>
          <w:tcPr>
            <w:tcW w:w="436" w:type="dxa"/>
            <w:shd w:val="clear" w:color="auto" w:fill="auto"/>
            <w:vAlign w:val="center"/>
          </w:tcPr>
          <w:p w14:paraId="412441B2" w14:textId="77777777" w:rsidR="00717FF3" w:rsidRPr="006065C1" w:rsidRDefault="00717FF3" w:rsidP="00717FF3">
            <w:pPr>
              <w:jc w:val="center"/>
              <w:rPr>
                <w:sz w:val="16"/>
                <w:szCs w:val="16"/>
              </w:rPr>
            </w:pPr>
            <w:r w:rsidRPr="006065C1">
              <w:rPr>
                <w:sz w:val="16"/>
                <w:szCs w:val="16"/>
              </w:rPr>
              <w:t>40</w:t>
            </w:r>
          </w:p>
        </w:tc>
        <w:tc>
          <w:tcPr>
            <w:tcW w:w="1010" w:type="dxa"/>
            <w:shd w:val="clear" w:color="auto" w:fill="auto"/>
            <w:vAlign w:val="center"/>
          </w:tcPr>
          <w:p w14:paraId="26F933FD" w14:textId="77777777" w:rsidR="00717FF3" w:rsidRPr="006065C1" w:rsidRDefault="00717FF3" w:rsidP="00717FF3">
            <w:pPr>
              <w:jc w:val="center"/>
              <w:rPr>
                <w:sz w:val="16"/>
                <w:szCs w:val="16"/>
              </w:rPr>
            </w:pPr>
            <w:r w:rsidRPr="006065C1">
              <w:rPr>
                <w:sz w:val="16"/>
                <w:szCs w:val="16"/>
              </w:rPr>
              <w:t>Сандалии кожаные на полиуретановой подошве</w:t>
            </w:r>
          </w:p>
        </w:tc>
        <w:tc>
          <w:tcPr>
            <w:tcW w:w="2385" w:type="dxa"/>
            <w:shd w:val="clear" w:color="auto" w:fill="auto"/>
            <w:noWrap/>
            <w:vAlign w:val="center"/>
          </w:tcPr>
          <w:p w14:paraId="414C4115" w14:textId="77777777" w:rsidR="00717FF3" w:rsidRPr="006065C1" w:rsidRDefault="00717FF3" w:rsidP="00717FF3">
            <w:pPr>
              <w:jc w:val="center"/>
              <w:rPr>
                <w:i/>
                <w:noProof/>
              </w:rPr>
            </w:pPr>
            <w:r w:rsidRPr="006065C1">
              <w:rPr>
                <w:i/>
                <w:noProof/>
                <w:lang w:eastAsia="ru-RU"/>
              </w:rPr>
              <w:drawing>
                <wp:inline distT="0" distB="0" distL="0" distR="0" wp14:anchorId="4AB3C344" wp14:editId="6D56F3BF">
                  <wp:extent cx="1175394" cy="900953"/>
                  <wp:effectExtent l="0" t="0" r="571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183857" cy="907440"/>
                          </a:xfrm>
                          <a:prstGeom prst="rect">
                            <a:avLst/>
                          </a:prstGeom>
                          <a:noFill/>
                          <a:ln>
                            <a:noFill/>
                          </a:ln>
                        </pic:spPr>
                      </pic:pic>
                    </a:graphicData>
                  </a:graphic>
                </wp:inline>
              </w:drawing>
            </w:r>
          </w:p>
        </w:tc>
        <w:tc>
          <w:tcPr>
            <w:tcW w:w="1006" w:type="dxa"/>
            <w:shd w:val="clear" w:color="auto" w:fill="auto"/>
            <w:vAlign w:val="center"/>
          </w:tcPr>
          <w:p w14:paraId="2569AA1B" w14:textId="77777777" w:rsidR="00717FF3" w:rsidRPr="006065C1" w:rsidRDefault="00717FF3" w:rsidP="00717FF3">
            <w:pPr>
              <w:jc w:val="center"/>
              <w:rPr>
                <w:sz w:val="16"/>
                <w:szCs w:val="16"/>
              </w:rPr>
            </w:pPr>
            <w:r w:rsidRPr="006065C1">
              <w:rPr>
                <w:sz w:val="16"/>
                <w:szCs w:val="16"/>
              </w:rPr>
              <w:t>ТР ТС 019/2011; ГОСТ 28507-99</w:t>
            </w:r>
          </w:p>
        </w:tc>
        <w:tc>
          <w:tcPr>
            <w:tcW w:w="2135" w:type="dxa"/>
            <w:shd w:val="clear" w:color="auto" w:fill="auto"/>
            <w:vAlign w:val="center"/>
          </w:tcPr>
          <w:p w14:paraId="61AFA1BA" w14:textId="77777777" w:rsidR="00717FF3" w:rsidRPr="006065C1" w:rsidRDefault="00717FF3" w:rsidP="00717FF3">
            <w:pPr>
              <w:rPr>
                <w:sz w:val="16"/>
                <w:szCs w:val="16"/>
              </w:rPr>
            </w:pPr>
            <w:r w:rsidRPr="006065C1">
              <w:rPr>
                <w:sz w:val="16"/>
                <w:szCs w:val="16"/>
              </w:rPr>
              <w:t>Верх обуви: натуральная гладкая кожа</w:t>
            </w:r>
          </w:p>
          <w:p w14:paraId="29DC4732" w14:textId="77777777" w:rsidR="00717FF3" w:rsidRPr="006065C1" w:rsidRDefault="00717FF3" w:rsidP="00717FF3">
            <w:pPr>
              <w:rPr>
                <w:sz w:val="16"/>
                <w:szCs w:val="16"/>
              </w:rPr>
            </w:pPr>
            <w:r w:rsidRPr="006065C1">
              <w:rPr>
                <w:sz w:val="16"/>
                <w:szCs w:val="16"/>
              </w:rPr>
              <w:t>Подкладка: текстильный материал с технологией DRY SYSTEM</w:t>
            </w:r>
          </w:p>
          <w:p w14:paraId="02A40EDA" w14:textId="77777777" w:rsidR="00717FF3" w:rsidRPr="006065C1" w:rsidRDefault="00717FF3" w:rsidP="00717FF3">
            <w:pPr>
              <w:rPr>
                <w:sz w:val="16"/>
                <w:szCs w:val="16"/>
              </w:rPr>
            </w:pPr>
            <w:r w:rsidRPr="006065C1">
              <w:rPr>
                <w:sz w:val="16"/>
                <w:szCs w:val="16"/>
              </w:rPr>
              <w:t>Кевларовая стелька</w:t>
            </w:r>
          </w:p>
          <w:p w14:paraId="6ADA71D2" w14:textId="77777777" w:rsidR="00717FF3" w:rsidRPr="006065C1" w:rsidRDefault="00717FF3" w:rsidP="00717FF3">
            <w:pPr>
              <w:rPr>
                <w:sz w:val="16"/>
                <w:szCs w:val="16"/>
              </w:rPr>
            </w:pPr>
            <w:r w:rsidRPr="006065C1">
              <w:rPr>
                <w:sz w:val="16"/>
                <w:szCs w:val="16"/>
              </w:rPr>
              <w:t>Закрытый носок, фиксированная пятка</w:t>
            </w:r>
          </w:p>
          <w:p w14:paraId="594D8112" w14:textId="77777777" w:rsidR="00717FF3" w:rsidRPr="006065C1" w:rsidRDefault="00717FF3" w:rsidP="00717FF3">
            <w:pPr>
              <w:rPr>
                <w:sz w:val="16"/>
                <w:szCs w:val="16"/>
              </w:rPr>
            </w:pPr>
            <w:r w:rsidRPr="006065C1">
              <w:rPr>
                <w:sz w:val="16"/>
                <w:szCs w:val="16"/>
              </w:rPr>
              <w:t>Маслобензостойкая подошва</w:t>
            </w:r>
          </w:p>
          <w:p w14:paraId="0D5D8328" w14:textId="77777777" w:rsidR="00717FF3" w:rsidRPr="006065C1" w:rsidRDefault="00717FF3" w:rsidP="00717FF3">
            <w:pPr>
              <w:rPr>
                <w:sz w:val="16"/>
                <w:szCs w:val="16"/>
              </w:rPr>
            </w:pPr>
            <w:r w:rsidRPr="006065C1">
              <w:rPr>
                <w:sz w:val="16"/>
                <w:szCs w:val="16"/>
              </w:rPr>
              <w:t>Подносок: композит (200 Дж)</w:t>
            </w:r>
          </w:p>
          <w:p w14:paraId="577D536C" w14:textId="77777777" w:rsidR="00717FF3" w:rsidRPr="006065C1" w:rsidRDefault="00717FF3" w:rsidP="00717FF3">
            <w:pPr>
              <w:rPr>
                <w:sz w:val="16"/>
                <w:szCs w:val="16"/>
              </w:rPr>
            </w:pPr>
            <w:r w:rsidRPr="006065C1">
              <w:rPr>
                <w:sz w:val="16"/>
                <w:szCs w:val="16"/>
              </w:rPr>
              <w:t>Тип подошвы: однослойная</w:t>
            </w:r>
          </w:p>
          <w:p w14:paraId="7DF6316B" w14:textId="77777777" w:rsidR="00717FF3" w:rsidRPr="006065C1" w:rsidRDefault="00717FF3" w:rsidP="00717FF3">
            <w:pPr>
              <w:rPr>
                <w:sz w:val="16"/>
                <w:szCs w:val="16"/>
              </w:rPr>
            </w:pPr>
            <w:r w:rsidRPr="006065C1">
              <w:rPr>
                <w:sz w:val="16"/>
                <w:szCs w:val="16"/>
              </w:rPr>
              <w:t>Подошва: полиуретан (от -35°C до +120°C)</w:t>
            </w:r>
          </w:p>
          <w:p w14:paraId="68D2D83F" w14:textId="77777777" w:rsidR="00717FF3" w:rsidRPr="006065C1" w:rsidRDefault="00717FF3" w:rsidP="00717FF3">
            <w:pPr>
              <w:rPr>
                <w:sz w:val="16"/>
                <w:szCs w:val="16"/>
              </w:rPr>
            </w:pPr>
            <w:r w:rsidRPr="006065C1">
              <w:rPr>
                <w:sz w:val="16"/>
                <w:szCs w:val="16"/>
              </w:rPr>
              <w:t>Метод крепления: литьевой</w:t>
            </w:r>
          </w:p>
          <w:p w14:paraId="7BBEC4D2" w14:textId="77777777" w:rsidR="00717FF3" w:rsidRPr="006065C1" w:rsidRDefault="00717FF3" w:rsidP="00717FF3">
            <w:pPr>
              <w:rPr>
                <w:sz w:val="16"/>
                <w:szCs w:val="16"/>
              </w:rPr>
            </w:pPr>
            <w:r w:rsidRPr="006065C1">
              <w:rPr>
                <w:sz w:val="16"/>
                <w:szCs w:val="16"/>
              </w:rPr>
              <w:t>Цвет: черный</w:t>
            </w:r>
          </w:p>
          <w:p w14:paraId="6091A79F" w14:textId="77777777" w:rsidR="00717FF3" w:rsidRPr="006065C1" w:rsidRDefault="00717FF3" w:rsidP="00717FF3">
            <w:pPr>
              <w:rPr>
                <w:sz w:val="16"/>
                <w:szCs w:val="16"/>
              </w:rPr>
            </w:pPr>
            <w:r w:rsidRPr="006065C1">
              <w:rPr>
                <w:sz w:val="16"/>
                <w:szCs w:val="16"/>
              </w:rPr>
              <w:t>Мягкий кант – дополнительный комфорт при носке, защита от боковых ударов</w:t>
            </w:r>
          </w:p>
        </w:tc>
        <w:tc>
          <w:tcPr>
            <w:tcW w:w="797" w:type="dxa"/>
            <w:shd w:val="clear" w:color="auto" w:fill="auto"/>
            <w:vAlign w:val="center"/>
          </w:tcPr>
          <w:p w14:paraId="4ED85800" w14:textId="77777777" w:rsidR="00717FF3" w:rsidRPr="006065C1" w:rsidRDefault="00717FF3">
            <w:pPr>
              <w:jc w:val="center"/>
              <w:rPr>
                <w:sz w:val="16"/>
                <w:szCs w:val="16"/>
              </w:rPr>
            </w:pPr>
            <w:r w:rsidRPr="006065C1">
              <w:rPr>
                <w:sz w:val="16"/>
                <w:szCs w:val="16"/>
              </w:rPr>
              <w:t>672</w:t>
            </w:r>
          </w:p>
        </w:tc>
        <w:tc>
          <w:tcPr>
            <w:tcW w:w="725" w:type="dxa"/>
            <w:shd w:val="clear" w:color="auto" w:fill="auto"/>
            <w:vAlign w:val="center"/>
          </w:tcPr>
          <w:p w14:paraId="5CB4DEA6" w14:textId="77777777" w:rsidR="00717FF3" w:rsidRPr="006065C1" w:rsidRDefault="00717FF3" w:rsidP="00717FF3">
            <w:pPr>
              <w:jc w:val="center"/>
              <w:rPr>
                <w:sz w:val="16"/>
                <w:szCs w:val="16"/>
              </w:rPr>
            </w:pPr>
            <w:r w:rsidRPr="006065C1">
              <w:rPr>
                <w:sz w:val="16"/>
                <w:szCs w:val="16"/>
              </w:rPr>
              <w:t>пара</w:t>
            </w:r>
          </w:p>
        </w:tc>
        <w:tc>
          <w:tcPr>
            <w:tcW w:w="911" w:type="dxa"/>
            <w:vAlign w:val="center"/>
          </w:tcPr>
          <w:p w14:paraId="21CE80AA" w14:textId="77777777" w:rsidR="00717FF3" w:rsidRPr="006065C1" w:rsidRDefault="00717FF3">
            <w:pPr>
              <w:jc w:val="center"/>
              <w:rPr>
                <w:sz w:val="16"/>
                <w:szCs w:val="16"/>
              </w:rPr>
            </w:pPr>
            <w:r w:rsidRPr="006065C1">
              <w:rPr>
                <w:sz w:val="16"/>
                <w:szCs w:val="16"/>
              </w:rPr>
              <w:t>2 344,74</w:t>
            </w:r>
          </w:p>
        </w:tc>
      </w:tr>
      <w:tr w:rsidR="00717FF3" w:rsidRPr="006065C1" w14:paraId="65B9F3CB" w14:textId="77777777" w:rsidTr="00717FF3">
        <w:trPr>
          <w:trHeight w:val="20"/>
          <w:jc w:val="center"/>
        </w:trPr>
        <w:tc>
          <w:tcPr>
            <w:tcW w:w="436" w:type="dxa"/>
            <w:shd w:val="clear" w:color="auto" w:fill="auto"/>
            <w:vAlign w:val="center"/>
          </w:tcPr>
          <w:p w14:paraId="25D3DF79" w14:textId="77777777" w:rsidR="00717FF3" w:rsidRPr="006065C1" w:rsidRDefault="00717FF3" w:rsidP="00717FF3">
            <w:pPr>
              <w:jc w:val="center"/>
              <w:rPr>
                <w:sz w:val="16"/>
                <w:szCs w:val="16"/>
              </w:rPr>
            </w:pPr>
            <w:r w:rsidRPr="006065C1">
              <w:rPr>
                <w:sz w:val="16"/>
                <w:szCs w:val="16"/>
              </w:rPr>
              <w:t>41</w:t>
            </w:r>
          </w:p>
        </w:tc>
        <w:tc>
          <w:tcPr>
            <w:tcW w:w="1010" w:type="dxa"/>
            <w:shd w:val="clear" w:color="auto" w:fill="auto"/>
            <w:vAlign w:val="center"/>
          </w:tcPr>
          <w:p w14:paraId="4C30FC53" w14:textId="019D0319" w:rsidR="00717FF3" w:rsidRPr="006065C1" w:rsidRDefault="00717FF3" w:rsidP="00C71CAF">
            <w:pPr>
              <w:jc w:val="center"/>
              <w:rPr>
                <w:sz w:val="16"/>
                <w:szCs w:val="16"/>
              </w:rPr>
            </w:pPr>
            <w:r w:rsidRPr="006065C1">
              <w:rPr>
                <w:sz w:val="16"/>
                <w:szCs w:val="16"/>
              </w:rPr>
              <w:t>Ботинки юфтевые на маслобензостойкой подошве</w:t>
            </w:r>
          </w:p>
        </w:tc>
        <w:tc>
          <w:tcPr>
            <w:tcW w:w="2385" w:type="dxa"/>
            <w:shd w:val="clear" w:color="auto" w:fill="auto"/>
            <w:noWrap/>
            <w:vAlign w:val="center"/>
          </w:tcPr>
          <w:p w14:paraId="0E4CCE0D" w14:textId="77777777" w:rsidR="00717FF3" w:rsidRPr="006065C1" w:rsidRDefault="00717FF3" w:rsidP="00717FF3">
            <w:pPr>
              <w:jc w:val="center"/>
              <w:rPr>
                <w:i/>
                <w:noProof/>
              </w:rPr>
            </w:pPr>
            <w:r w:rsidRPr="006065C1">
              <w:rPr>
                <w:i/>
                <w:noProof/>
                <w:lang w:eastAsia="ru-RU"/>
              </w:rPr>
              <w:drawing>
                <wp:inline distT="0" distB="0" distL="0" distR="0" wp14:anchorId="3BD1E3BE" wp14:editId="7E1AC583">
                  <wp:extent cx="1184849" cy="953224"/>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185855" cy="954033"/>
                          </a:xfrm>
                          <a:prstGeom prst="rect">
                            <a:avLst/>
                          </a:prstGeom>
                          <a:noFill/>
                          <a:ln>
                            <a:noFill/>
                          </a:ln>
                        </pic:spPr>
                      </pic:pic>
                    </a:graphicData>
                  </a:graphic>
                </wp:inline>
              </w:drawing>
            </w:r>
          </w:p>
        </w:tc>
        <w:tc>
          <w:tcPr>
            <w:tcW w:w="1006" w:type="dxa"/>
            <w:shd w:val="clear" w:color="auto" w:fill="auto"/>
            <w:vAlign w:val="center"/>
          </w:tcPr>
          <w:p w14:paraId="338990A8" w14:textId="77777777" w:rsidR="00717FF3" w:rsidRPr="006065C1" w:rsidRDefault="00717FF3" w:rsidP="00717FF3">
            <w:pPr>
              <w:jc w:val="center"/>
              <w:rPr>
                <w:sz w:val="16"/>
                <w:szCs w:val="16"/>
              </w:rPr>
            </w:pPr>
            <w:r w:rsidRPr="006065C1">
              <w:rPr>
                <w:sz w:val="16"/>
                <w:szCs w:val="16"/>
              </w:rPr>
              <w:t>ТР ТС 019/2011; ГОСТ 28507-99</w:t>
            </w:r>
          </w:p>
        </w:tc>
        <w:tc>
          <w:tcPr>
            <w:tcW w:w="2135" w:type="dxa"/>
            <w:shd w:val="clear" w:color="auto" w:fill="auto"/>
            <w:vAlign w:val="center"/>
          </w:tcPr>
          <w:p w14:paraId="3F7F3EE5" w14:textId="77777777" w:rsidR="00717FF3" w:rsidRPr="006065C1" w:rsidRDefault="00717FF3" w:rsidP="00717FF3">
            <w:pPr>
              <w:rPr>
                <w:sz w:val="16"/>
                <w:szCs w:val="16"/>
              </w:rPr>
            </w:pPr>
            <w:r w:rsidRPr="006065C1">
              <w:rPr>
                <w:sz w:val="16"/>
                <w:szCs w:val="16"/>
              </w:rPr>
              <w:t>Верх обуви: натуральная гладкая кожа</w:t>
            </w:r>
          </w:p>
          <w:p w14:paraId="0F9CA412" w14:textId="77777777" w:rsidR="00717FF3" w:rsidRPr="006065C1" w:rsidRDefault="00717FF3" w:rsidP="00717FF3">
            <w:pPr>
              <w:rPr>
                <w:sz w:val="16"/>
                <w:szCs w:val="16"/>
              </w:rPr>
            </w:pPr>
            <w:r w:rsidRPr="006065C1">
              <w:rPr>
                <w:sz w:val="16"/>
                <w:szCs w:val="16"/>
              </w:rPr>
              <w:t>Подкладка: текстильный материал с технологией DRY SYSTEM</w:t>
            </w:r>
          </w:p>
          <w:p w14:paraId="074F07F5" w14:textId="77777777" w:rsidR="00717FF3" w:rsidRPr="006065C1" w:rsidRDefault="00717FF3" w:rsidP="00717FF3">
            <w:pPr>
              <w:rPr>
                <w:sz w:val="16"/>
                <w:szCs w:val="16"/>
              </w:rPr>
            </w:pPr>
            <w:r w:rsidRPr="006065C1">
              <w:rPr>
                <w:sz w:val="16"/>
                <w:szCs w:val="16"/>
              </w:rPr>
              <w:t>Кевларовая стелька</w:t>
            </w:r>
          </w:p>
          <w:p w14:paraId="7DF0E511" w14:textId="77777777" w:rsidR="00717FF3" w:rsidRPr="006065C1" w:rsidRDefault="00717FF3" w:rsidP="00717FF3">
            <w:pPr>
              <w:rPr>
                <w:sz w:val="16"/>
                <w:szCs w:val="16"/>
              </w:rPr>
            </w:pPr>
            <w:r w:rsidRPr="006065C1">
              <w:rPr>
                <w:sz w:val="16"/>
                <w:szCs w:val="16"/>
              </w:rPr>
              <w:t>Закрытый носок, фиксированная пятка</w:t>
            </w:r>
          </w:p>
          <w:p w14:paraId="1D90BDAE" w14:textId="77777777" w:rsidR="00717FF3" w:rsidRPr="006065C1" w:rsidRDefault="00717FF3" w:rsidP="00717FF3">
            <w:pPr>
              <w:rPr>
                <w:sz w:val="16"/>
                <w:szCs w:val="16"/>
              </w:rPr>
            </w:pPr>
            <w:r w:rsidRPr="006065C1">
              <w:rPr>
                <w:sz w:val="16"/>
                <w:szCs w:val="16"/>
              </w:rPr>
              <w:t>Маслобензостойкая подошва</w:t>
            </w:r>
          </w:p>
          <w:p w14:paraId="54C98378" w14:textId="77777777" w:rsidR="00717FF3" w:rsidRPr="006065C1" w:rsidRDefault="00717FF3" w:rsidP="00717FF3">
            <w:pPr>
              <w:rPr>
                <w:sz w:val="16"/>
                <w:szCs w:val="16"/>
              </w:rPr>
            </w:pPr>
            <w:r w:rsidRPr="006065C1">
              <w:rPr>
                <w:sz w:val="16"/>
                <w:szCs w:val="16"/>
              </w:rPr>
              <w:t>Подносок: композит (200 Дж)</w:t>
            </w:r>
          </w:p>
          <w:p w14:paraId="51C56277" w14:textId="77777777" w:rsidR="00717FF3" w:rsidRPr="006065C1" w:rsidRDefault="00717FF3" w:rsidP="00717FF3">
            <w:pPr>
              <w:rPr>
                <w:sz w:val="16"/>
                <w:szCs w:val="16"/>
              </w:rPr>
            </w:pPr>
            <w:r w:rsidRPr="006065C1">
              <w:rPr>
                <w:sz w:val="16"/>
                <w:szCs w:val="16"/>
              </w:rPr>
              <w:t>Тип подошвы: двухслойная</w:t>
            </w:r>
          </w:p>
          <w:p w14:paraId="1C5F6133" w14:textId="77777777" w:rsidR="00717FF3" w:rsidRPr="006065C1" w:rsidRDefault="00717FF3" w:rsidP="00717FF3">
            <w:pPr>
              <w:rPr>
                <w:sz w:val="16"/>
                <w:szCs w:val="16"/>
              </w:rPr>
            </w:pPr>
            <w:r w:rsidRPr="006065C1">
              <w:rPr>
                <w:sz w:val="16"/>
                <w:szCs w:val="16"/>
              </w:rPr>
              <w:t>Подошва: полиуретан/термополиуретан  (от -35°C до +120°C)</w:t>
            </w:r>
          </w:p>
          <w:p w14:paraId="12209F92" w14:textId="77777777" w:rsidR="00717FF3" w:rsidRPr="006065C1" w:rsidRDefault="00717FF3" w:rsidP="00717FF3">
            <w:pPr>
              <w:rPr>
                <w:sz w:val="16"/>
                <w:szCs w:val="16"/>
              </w:rPr>
            </w:pPr>
            <w:r w:rsidRPr="006065C1">
              <w:rPr>
                <w:sz w:val="16"/>
                <w:szCs w:val="16"/>
              </w:rPr>
              <w:t>Метод крепления: литьевой</w:t>
            </w:r>
          </w:p>
          <w:p w14:paraId="089666CE" w14:textId="77777777" w:rsidR="00717FF3" w:rsidRPr="006065C1" w:rsidRDefault="00717FF3" w:rsidP="00717FF3">
            <w:pPr>
              <w:rPr>
                <w:sz w:val="16"/>
                <w:szCs w:val="16"/>
              </w:rPr>
            </w:pPr>
            <w:r w:rsidRPr="006065C1">
              <w:rPr>
                <w:sz w:val="16"/>
                <w:szCs w:val="16"/>
              </w:rPr>
              <w:t>Цвет: черный</w:t>
            </w:r>
          </w:p>
          <w:p w14:paraId="0CF29A3F" w14:textId="77777777" w:rsidR="00717FF3" w:rsidRPr="006065C1" w:rsidRDefault="00717FF3" w:rsidP="00717FF3">
            <w:pPr>
              <w:rPr>
                <w:sz w:val="16"/>
                <w:szCs w:val="16"/>
              </w:rPr>
            </w:pPr>
            <w:r w:rsidRPr="006065C1">
              <w:rPr>
                <w:sz w:val="16"/>
                <w:szCs w:val="16"/>
              </w:rPr>
              <w:t>Особенности модели:</w:t>
            </w:r>
          </w:p>
          <w:p w14:paraId="52141935" w14:textId="77777777" w:rsidR="00717FF3" w:rsidRPr="006065C1" w:rsidRDefault="00717FF3" w:rsidP="00717FF3">
            <w:pPr>
              <w:rPr>
                <w:sz w:val="16"/>
                <w:szCs w:val="16"/>
              </w:rPr>
            </w:pPr>
            <w:r w:rsidRPr="006065C1">
              <w:rPr>
                <w:sz w:val="16"/>
                <w:szCs w:val="16"/>
              </w:rPr>
              <w:lastRenderedPageBreak/>
              <w:t>• Подкладочный материал должен быстро сохнуть  и обладать особой устойчивостью к истиранию.</w:t>
            </w:r>
          </w:p>
        </w:tc>
        <w:tc>
          <w:tcPr>
            <w:tcW w:w="797" w:type="dxa"/>
            <w:shd w:val="clear" w:color="auto" w:fill="auto"/>
            <w:vAlign w:val="center"/>
          </w:tcPr>
          <w:p w14:paraId="6817FA8A" w14:textId="77777777" w:rsidR="00717FF3" w:rsidRPr="006065C1" w:rsidRDefault="00717FF3">
            <w:pPr>
              <w:jc w:val="center"/>
              <w:rPr>
                <w:sz w:val="16"/>
                <w:szCs w:val="16"/>
              </w:rPr>
            </w:pPr>
            <w:r w:rsidRPr="006065C1">
              <w:rPr>
                <w:sz w:val="16"/>
                <w:szCs w:val="16"/>
              </w:rPr>
              <w:lastRenderedPageBreak/>
              <w:t>831</w:t>
            </w:r>
          </w:p>
        </w:tc>
        <w:tc>
          <w:tcPr>
            <w:tcW w:w="725" w:type="dxa"/>
            <w:shd w:val="clear" w:color="auto" w:fill="auto"/>
            <w:vAlign w:val="center"/>
          </w:tcPr>
          <w:p w14:paraId="7AF37CBC" w14:textId="77777777" w:rsidR="00717FF3" w:rsidRPr="006065C1" w:rsidRDefault="00717FF3" w:rsidP="00717FF3">
            <w:pPr>
              <w:jc w:val="center"/>
              <w:rPr>
                <w:sz w:val="16"/>
                <w:szCs w:val="16"/>
              </w:rPr>
            </w:pPr>
            <w:r w:rsidRPr="006065C1">
              <w:rPr>
                <w:sz w:val="16"/>
                <w:szCs w:val="16"/>
              </w:rPr>
              <w:t>пара</w:t>
            </w:r>
          </w:p>
        </w:tc>
        <w:tc>
          <w:tcPr>
            <w:tcW w:w="911" w:type="dxa"/>
            <w:vAlign w:val="center"/>
          </w:tcPr>
          <w:p w14:paraId="6A053B1F" w14:textId="77777777" w:rsidR="00717FF3" w:rsidRPr="006065C1" w:rsidRDefault="00717FF3">
            <w:pPr>
              <w:jc w:val="center"/>
              <w:rPr>
                <w:sz w:val="16"/>
                <w:szCs w:val="16"/>
              </w:rPr>
            </w:pPr>
            <w:r w:rsidRPr="006065C1">
              <w:rPr>
                <w:sz w:val="16"/>
                <w:szCs w:val="16"/>
              </w:rPr>
              <w:t>2 514,19</w:t>
            </w:r>
          </w:p>
        </w:tc>
      </w:tr>
      <w:tr w:rsidR="00717FF3" w:rsidRPr="006065C1" w14:paraId="30B6BAD4" w14:textId="77777777" w:rsidTr="00717FF3">
        <w:trPr>
          <w:trHeight w:val="20"/>
          <w:jc w:val="center"/>
        </w:trPr>
        <w:tc>
          <w:tcPr>
            <w:tcW w:w="436" w:type="dxa"/>
            <w:shd w:val="clear" w:color="auto" w:fill="auto"/>
            <w:vAlign w:val="center"/>
          </w:tcPr>
          <w:p w14:paraId="29CAA34A" w14:textId="77777777" w:rsidR="00717FF3" w:rsidRPr="006065C1" w:rsidRDefault="00717FF3" w:rsidP="00717FF3">
            <w:pPr>
              <w:jc w:val="center"/>
              <w:rPr>
                <w:sz w:val="16"/>
                <w:szCs w:val="16"/>
              </w:rPr>
            </w:pPr>
            <w:r w:rsidRPr="006065C1">
              <w:rPr>
                <w:sz w:val="16"/>
                <w:szCs w:val="16"/>
              </w:rPr>
              <w:t>42</w:t>
            </w:r>
          </w:p>
        </w:tc>
        <w:tc>
          <w:tcPr>
            <w:tcW w:w="1010" w:type="dxa"/>
            <w:shd w:val="clear" w:color="auto" w:fill="auto"/>
            <w:vAlign w:val="center"/>
          </w:tcPr>
          <w:p w14:paraId="5DE720FA" w14:textId="7F8C843C" w:rsidR="00717FF3" w:rsidRPr="006065C1" w:rsidRDefault="00717FF3" w:rsidP="00717FF3">
            <w:pPr>
              <w:jc w:val="center"/>
              <w:rPr>
                <w:sz w:val="16"/>
                <w:szCs w:val="16"/>
              </w:rPr>
            </w:pPr>
            <w:r w:rsidRPr="006065C1">
              <w:rPr>
                <w:sz w:val="16"/>
                <w:szCs w:val="16"/>
              </w:rPr>
              <w:t>Сапоги юфтевы</w:t>
            </w:r>
            <w:r w:rsidR="00C71CAF">
              <w:rPr>
                <w:sz w:val="16"/>
                <w:szCs w:val="16"/>
              </w:rPr>
              <w:t>е</w:t>
            </w:r>
            <w:r w:rsidRPr="006065C1">
              <w:rPr>
                <w:sz w:val="16"/>
                <w:szCs w:val="16"/>
              </w:rPr>
              <w:t xml:space="preserve"> на маслобензостойкой подошве</w:t>
            </w:r>
          </w:p>
          <w:p w14:paraId="06E90186" w14:textId="77777777" w:rsidR="00717FF3" w:rsidRPr="006065C1" w:rsidRDefault="00717FF3" w:rsidP="00717FF3">
            <w:pPr>
              <w:jc w:val="center"/>
              <w:rPr>
                <w:sz w:val="16"/>
                <w:szCs w:val="16"/>
              </w:rPr>
            </w:pPr>
          </w:p>
        </w:tc>
        <w:tc>
          <w:tcPr>
            <w:tcW w:w="2385" w:type="dxa"/>
            <w:shd w:val="clear" w:color="auto" w:fill="auto"/>
            <w:noWrap/>
            <w:vAlign w:val="center"/>
          </w:tcPr>
          <w:p w14:paraId="33EC17F8" w14:textId="77777777" w:rsidR="00717FF3" w:rsidRPr="006065C1" w:rsidRDefault="00717FF3" w:rsidP="00717FF3">
            <w:pPr>
              <w:jc w:val="center"/>
              <w:rPr>
                <w:i/>
                <w:noProof/>
              </w:rPr>
            </w:pPr>
            <w:r w:rsidRPr="006065C1">
              <w:rPr>
                <w:i/>
                <w:noProof/>
                <w:lang w:eastAsia="ru-RU"/>
              </w:rPr>
              <w:drawing>
                <wp:inline distT="0" distB="0" distL="0" distR="0" wp14:anchorId="64183C75" wp14:editId="10D436BD">
                  <wp:extent cx="1235861" cy="1559859"/>
                  <wp:effectExtent l="0" t="0" r="2540" b="254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37604" cy="1562059"/>
                          </a:xfrm>
                          <a:prstGeom prst="rect">
                            <a:avLst/>
                          </a:prstGeom>
                          <a:noFill/>
                          <a:ln>
                            <a:noFill/>
                          </a:ln>
                        </pic:spPr>
                      </pic:pic>
                    </a:graphicData>
                  </a:graphic>
                </wp:inline>
              </w:drawing>
            </w:r>
          </w:p>
        </w:tc>
        <w:tc>
          <w:tcPr>
            <w:tcW w:w="1006" w:type="dxa"/>
            <w:shd w:val="clear" w:color="auto" w:fill="auto"/>
            <w:vAlign w:val="center"/>
          </w:tcPr>
          <w:p w14:paraId="036057F8" w14:textId="77777777" w:rsidR="00717FF3" w:rsidRPr="006065C1" w:rsidRDefault="00717FF3" w:rsidP="00717FF3">
            <w:pPr>
              <w:jc w:val="center"/>
              <w:rPr>
                <w:sz w:val="16"/>
                <w:szCs w:val="16"/>
              </w:rPr>
            </w:pPr>
            <w:r w:rsidRPr="006065C1">
              <w:rPr>
                <w:sz w:val="16"/>
                <w:szCs w:val="16"/>
              </w:rPr>
              <w:t>ТР ТС 019/2011; ГОСТ 28507-99</w:t>
            </w:r>
          </w:p>
          <w:p w14:paraId="221B7487" w14:textId="77777777" w:rsidR="00717FF3" w:rsidRPr="006065C1" w:rsidRDefault="00717FF3" w:rsidP="00717FF3">
            <w:pPr>
              <w:jc w:val="center"/>
              <w:rPr>
                <w:sz w:val="16"/>
                <w:szCs w:val="16"/>
              </w:rPr>
            </w:pPr>
          </w:p>
        </w:tc>
        <w:tc>
          <w:tcPr>
            <w:tcW w:w="2135" w:type="dxa"/>
            <w:shd w:val="clear" w:color="auto" w:fill="auto"/>
            <w:vAlign w:val="center"/>
          </w:tcPr>
          <w:p w14:paraId="125211B3" w14:textId="77777777" w:rsidR="00717FF3" w:rsidRPr="006065C1" w:rsidRDefault="00717FF3" w:rsidP="00717FF3">
            <w:pPr>
              <w:rPr>
                <w:sz w:val="16"/>
                <w:szCs w:val="16"/>
              </w:rPr>
            </w:pPr>
            <w:r w:rsidRPr="006065C1">
              <w:rPr>
                <w:sz w:val="16"/>
                <w:szCs w:val="16"/>
              </w:rPr>
              <w:t>Верх обуви: натуральная кожа</w:t>
            </w:r>
          </w:p>
          <w:p w14:paraId="717DAB68" w14:textId="77777777" w:rsidR="00717FF3" w:rsidRPr="006065C1" w:rsidRDefault="00717FF3" w:rsidP="00717FF3">
            <w:pPr>
              <w:rPr>
                <w:sz w:val="16"/>
                <w:szCs w:val="16"/>
              </w:rPr>
            </w:pPr>
            <w:r w:rsidRPr="006065C1">
              <w:rPr>
                <w:sz w:val="16"/>
                <w:szCs w:val="16"/>
              </w:rPr>
              <w:t>Подкладка: текстильный материал, спилок подкладочный</w:t>
            </w:r>
          </w:p>
          <w:p w14:paraId="7D25BB80" w14:textId="77777777" w:rsidR="00717FF3" w:rsidRPr="006065C1" w:rsidRDefault="00717FF3" w:rsidP="00717FF3">
            <w:pPr>
              <w:rPr>
                <w:sz w:val="16"/>
                <w:szCs w:val="16"/>
              </w:rPr>
            </w:pPr>
            <w:r w:rsidRPr="006065C1">
              <w:rPr>
                <w:sz w:val="16"/>
                <w:szCs w:val="16"/>
              </w:rPr>
              <w:t>Кевларовая стелька</w:t>
            </w:r>
          </w:p>
          <w:p w14:paraId="2B970E1E" w14:textId="77777777" w:rsidR="00717FF3" w:rsidRPr="006065C1" w:rsidRDefault="00717FF3" w:rsidP="00717FF3">
            <w:pPr>
              <w:rPr>
                <w:sz w:val="16"/>
                <w:szCs w:val="16"/>
              </w:rPr>
            </w:pPr>
            <w:r w:rsidRPr="006065C1">
              <w:rPr>
                <w:sz w:val="16"/>
                <w:szCs w:val="16"/>
              </w:rPr>
              <w:t>Закрытый носок, фиксированная пятка</w:t>
            </w:r>
          </w:p>
          <w:p w14:paraId="5D056F09" w14:textId="77777777" w:rsidR="00717FF3" w:rsidRPr="006065C1" w:rsidRDefault="00717FF3" w:rsidP="00717FF3">
            <w:pPr>
              <w:rPr>
                <w:sz w:val="16"/>
                <w:szCs w:val="16"/>
              </w:rPr>
            </w:pPr>
            <w:r w:rsidRPr="006065C1">
              <w:rPr>
                <w:sz w:val="16"/>
                <w:szCs w:val="16"/>
              </w:rPr>
              <w:t>Маслобензостойкая подошва</w:t>
            </w:r>
          </w:p>
          <w:p w14:paraId="348199D1" w14:textId="77777777" w:rsidR="00717FF3" w:rsidRPr="006065C1" w:rsidRDefault="00717FF3" w:rsidP="00717FF3">
            <w:pPr>
              <w:rPr>
                <w:sz w:val="16"/>
                <w:szCs w:val="16"/>
              </w:rPr>
            </w:pPr>
            <w:r w:rsidRPr="006065C1">
              <w:rPr>
                <w:sz w:val="16"/>
                <w:szCs w:val="16"/>
              </w:rPr>
              <w:t>Подносок: композит (200 Дж)</w:t>
            </w:r>
          </w:p>
          <w:p w14:paraId="6AF6AFD4" w14:textId="77777777" w:rsidR="00717FF3" w:rsidRPr="006065C1" w:rsidRDefault="00717FF3" w:rsidP="00717FF3">
            <w:pPr>
              <w:rPr>
                <w:sz w:val="16"/>
                <w:szCs w:val="16"/>
              </w:rPr>
            </w:pPr>
            <w:r w:rsidRPr="006065C1">
              <w:rPr>
                <w:sz w:val="16"/>
                <w:szCs w:val="16"/>
              </w:rPr>
              <w:t>Тип подошвы: двухслойная</w:t>
            </w:r>
          </w:p>
          <w:p w14:paraId="14C44E1B" w14:textId="77777777" w:rsidR="00717FF3" w:rsidRPr="006065C1" w:rsidRDefault="00717FF3" w:rsidP="00717FF3">
            <w:pPr>
              <w:rPr>
                <w:sz w:val="16"/>
                <w:szCs w:val="16"/>
              </w:rPr>
            </w:pPr>
            <w:r w:rsidRPr="006065C1">
              <w:rPr>
                <w:sz w:val="16"/>
                <w:szCs w:val="16"/>
              </w:rPr>
              <w:t>Подошва: полиуретан/нитрил (от -40°C до +300°C (60 с))</w:t>
            </w:r>
          </w:p>
          <w:p w14:paraId="49F51F79" w14:textId="77777777" w:rsidR="00717FF3" w:rsidRPr="006065C1" w:rsidRDefault="00717FF3" w:rsidP="00717FF3">
            <w:pPr>
              <w:rPr>
                <w:sz w:val="16"/>
                <w:szCs w:val="16"/>
              </w:rPr>
            </w:pPr>
            <w:r w:rsidRPr="006065C1">
              <w:rPr>
                <w:sz w:val="16"/>
                <w:szCs w:val="16"/>
              </w:rPr>
              <w:t>Метод крепления: литьевой</w:t>
            </w:r>
          </w:p>
          <w:p w14:paraId="5BC5519A" w14:textId="77777777" w:rsidR="00717FF3" w:rsidRPr="006065C1" w:rsidRDefault="00717FF3" w:rsidP="00717FF3">
            <w:pPr>
              <w:rPr>
                <w:sz w:val="16"/>
                <w:szCs w:val="16"/>
              </w:rPr>
            </w:pPr>
            <w:r w:rsidRPr="006065C1">
              <w:rPr>
                <w:sz w:val="16"/>
                <w:szCs w:val="16"/>
              </w:rPr>
              <w:t>Цвет: черный</w:t>
            </w:r>
          </w:p>
          <w:p w14:paraId="3BD86952" w14:textId="77777777" w:rsidR="00717FF3" w:rsidRPr="006065C1" w:rsidRDefault="00717FF3" w:rsidP="00717FF3">
            <w:pPr>
              <w:rPr>
                <w:sz w:val="16"/>
                <w:szCs w:val="16"/>
              </w:rPr>
            </w:pPr>
            <w:r w:rsidRPr="006065C1">
              <w:rPr>
                <w:sz w:val="16"/>
                <w:szCs w:val="16"/>
              </w:rPr>
              <w:t>Особенности модели:</w:t>
            </w:r>
          </w:p>
          <w:p w14:paraId="784D4999" w14:textId="77777777" w:rsidR="00717FF3" w:rsidRPr="006065C1" w:rsidRDefault="00717FF3" w:rsidP="00717FF3">
            <w:pPr>
              <w:rPr>
                <w:sz w:val="16"/>
                <w:szCs w:val="16"/>
              </w:rPr>
            </w:pPr>
            <w:r w:rsidRPr="006065C1">
              <w:rPr>
                <w:sz w:val="16"/>
                <w:szCs w:val="16"/>
              </w:rPr>
              <w:t>• Защита пяточной части и лодыжки от удара</w:t>
            </w:r>
          </w:p>
        </w:tc>
        <w:tc>
          <w:tcPr>
            <w:tcW w:w="797" w:type="dxa"/>
            <w:shd w:val="clear" w:color="auto" w:fill="auto"/>
            <w:vAlign w:val="center"/>
          </w:tcPr>
          <w:p w14:paraId="480D787B" w14:textId="77777777" w:rsidR="00717FF3" w:rsidRPr="006065C1" w:rsidRDefault="00717FF3">
            <w:pPr>
              <w:jc w:val="center"/>
              <w:rPr>
                <w:sz w:val="16"/>
                <w:szCs w:val="16"/>
              </w:rPr>
            </w:pPr>
            <w:r w:rsidRPr="006065C1">
              <w:rPr>
                <w:sz w:val="16"/>
                <w:szCs w:val="16"/>
              </w:rPr>
              <w:t>67</w:t>
            </w:r>
          </w:p>
        </w:tc>
        <w:tc>
          <w:tcPr>
            <w:tcW w:w="725" w:type="dxa"/>
            <w:shd w:val="clear" w:color="auto" w:fill="auto"/>
            <w:vAlign w:val="center"/>
          </w:tcPr>
          <w:p w14:paraId="47D3D0F0" w14:textId="77777777" w:rsidR="00717FF3" w:rsidRPr="006065C1" w:rsidRDefault="00717FF3" w:rsidP="00717FF3">
            <w:pPr>
              <w:jc w:val="center"/>
              <w:rPr>
                <w:sz w:val="16"/>
                <w:szCs w:val="16"/>
              </w:rPr>
            </w:pPr>
            <w:r w:rsidRPr="006065C1">
              <w:rPr>
                <w:sz w:val="16"/>
                <w:szCs w:val="16"/>
              </w:rPr>
              <w:t>пара</w:t>
            </w:r>
          </w:p>
        </w:tc>
        <w:tc>
          <w:tcPr>
            <w:tcW w:w="911" w:type="dxa"/>
            <w:vAlign w:val="center"/>
          </w:tcPr>
          <w:p w14:paraId="24036141" w14:textId="77777777" w:rsidR="00717FF3" w:rsidRPr="006065C1" w:rsidRDefault="00717FF3">
            <w:pPr>
              <w:jc w:val="center"/>
              <w:rPr>
                <w:sz w:val="16"/>
                <w:szCs w:val="16"/>
              </w:rPr>
            </w:pPr>
            <w:r w:rsidRPr="006065C1">
              <w:rPr>
                <w:sz w:val="16"/>
                <w:szCs w:val="16"/>
              </w:rPr>
              <w:t>2 367,22</w:t>
            </w:r>
          </w:p>
        </w:tc>
      </w:tr>
      <w:tr w:rsidR="00717FF3" w:rsidRPr="006065C1" w14:paraId="16B6F9C9" w14:textId="77777777" w:rsidTr="00717FF3">
        <w:trPr>
          <w:trHeight w:val="20"/>
          <w:jc w:val="center"/>
        </w:trPr>
        <w:tc>
          <w:tcPr>
            <w:tcW w:w="436" w:type="dxa"/>
            <w:shd w:val="clear" w:color="auto" w:fill="auto"/>
            <w:vAlign w:val="center"/>
          </w:tcPr>
          <w:p w14:paraId="6D2A240A" w14:textId="77777777" w:rsidR="00717FF3" w:rsidRPr="006065C1" w:rsidRDefault="00717FF3" w:rsidP="00717FF3">
            <w:pPr>
              <w:jc w:val="center"/>
              <w:rPr>
                <w:sz w:val="16"/>
                <w:szCs w:val="16"/>
              </w:rPr>
            </w:pPr>
            <w:r w:rsidRPr="006065C1">
              <w:rPr>
                <w:sz w:val="16"/>
                <w:szCs w:val="16"/>
              </w:rPr>
              <w:t>43</w:t>
            </w:r>
          </w:p>
        </w:tc>
        <w:tc>
          <w:tcPr>
            <w:tcW w:w="1010" w:type="dxa"/>
            <w:shd w:val="clear" w:color="auto" w:fill="auto"/>
            <w:vAlign w:val="center"/>
          </w:tcPr>
          <w:p w14:paraId="04B58959" w14:textId="77777777" w:rsidR="00717FF3" w:rsidRPr="006065C1" w:rsidRDefault="00717FF3" w:rsidP="00717FF3">
            <w:pPr>
              <w:jc w:val="center"/>
              <w:rPr>
                <w:sz w:val="16"/>
                <w:szCs w:val="16"/>
              </w:rPr>
            </w:pPr>
            <w:r w:rsidRPr="006065C1">
              <w:rPr>
                <w:sz w:val="16"/>
                <w:szCs w:val="16"/>
              </w:rPr>
              <w:t>Ботинки юфтевые на нитрильной подошве</w:t>
            </w:r>
          </w:p>
          <w:p w14:paraId="4362DC98" w14:textId="77777777" w:rsidR="00717FF3" w:rsidRPr="006065C1" w:rsidRDefault="00717FF3" w:rsidP="00717FF3">
            <w:pPr>
              <w:jc w:val="center"/>
              <w:rPr>
                <w:sz w:val="16"/>
                <w:szCs w:val="16"/>
              </w:rPr>
            </w:pPr>
          </w:p>
          <w:p w14:paraId="42B59513" w14:textId="77777777" w:rsidR="00717FF3" w:rsidRPr="006065C1" w:rsidRDefault="00717FF3" w:rsidP="00717FF3">
            <w:pPr>
              <w:jc w:val="center"/>
              <w:rPr>
                <w:sz w:val="16"/>
                <w:szCs w:val="16"/>
              </w:rPr>
            </w:pPr>
          </w:p>
        </w:tc>
        <w:tc>
          <w:tcPr>
            <w:tcW w:w="2385" w:type="dxa"/>
            <w:shd w:val="clear" w:color="auto" w:fill="auto"/>
            <w:noWrap/>
            <w:vAlign w:val="center"/>
          </w:tcPr>
          <w:p w14:paraId="4B24DC48" w14:textId="77777777" w:rsidR="00717FF3" w:rsidRPr="006065C1" w:rsidRDefault="00717FF3" w:rsidP="00717FF3">
            <w:pPr>
              <w:jc w:val="center"/>
              <w:rPr>
                <w:i/>
                <w:noProof/>
              </w:rPr>
            </w:pPr>
            <w:r w:rsidRPr="006065C1">
              <w:rPr>
                <w:i/>
                <w:noProof/>
                <w:lang w:eastAsia="ru-RU"/>
              </w:rPr>
              <w:drawing>
                <wp:inline distT="0" distB="0" distL="0" distR="0" wp14:anchorId="3844A928" wp14:editId="3D1A3BB9">
                  <wp:extent cx="1242471" cy="1035212"/>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44069" cy="1036544"/>
                          </a:xfrm>
                          <a:prstGeom prst="rect">
                            <a:avLst/>
                          </a:prstGeom>
                          <a:noFill/>
                          <a:ln>
                            <a:noFill/>
                          </a:ln>
                        </pic:spPr>
                      </pic:pic>
                    </a:graphicData>
                  </a:graphic>
                </wp:inline>
              </w:drawing>
            </w:r>
          </w:p>
        </w:tc>
        <w:tc>
          <w:tcPr>
            <w:tcW w:w="1006" w:type="dxa"/>
            <w:shd w:val="clear" w:color="auto" w:fill="auto"/>
            <w:vAlign w:val="center"/>
          </w:tcPr>
          <w:p w14:paraId="6023A2F3" w14:textId="77777777" w:rsidR="00717FF3" w:rsidRPr="006065C1" w:rsidRDefault="00717FF3" w:rsidP="00717FF3">
            <w:pPr>
              <w:jc w:val="center"/>
              <w:rPr>
                <w:sz w:val="16"/>
                <w:szCs w:val="16"/>
              </w:rPr>
            </w:pPr>
            <w:r w:rsidRPr="006065C1">
              <w:rPr>
                <w:sz w:val="16"/>
                <w:szCs w:val="16"/>
              </w:rPr>
              <w:t>ТР ТС 019/2011; ГОСТ 12.4.032-95</w:t>
            </w:r>
          </w:p>
          <w:p w14:paraId="522F3A97" w14:textId="77777777" w:rsidR="00717FF3" w:rsidRPr="006065C1" w:rsidRDefault="00717FF3" w:rsidP="00717FF3">
            <w:pPr>
              <w:jc w:val="center"/>
              <w:rPr>
                <w:sz w:val="16"/>
                <w:szCs w:val="16"/>
              </w:rPr>
            </w:pPr>
          </w:p>
        </w:tc>
        <w:tc>
          <w:tcPr>
            <w:tcW w:w="2135" w:type="dxa"/>
            <w:shd w:val="clear" w:color="auto" w:fill="auto"/>
            <w:vAlign w:val="center"/>
          </w:tcPr>
          <w:p w14:paraId="78E7856C" w14:textId="77777777" w:rsidR="00717FF3" w:rsidRPr="006065C1" w:rsidRDefault="00717FF3" w:rsidP="00717FF3">
            <w:pPr>
              <w:rPr>
                <w:sz w:val="16"/>
                <w:szCs w:val="16"/>
              </w:rPr>
            </w:pPr>
            <w:r w:rsidRPr="006065C1">
              <w:rPr>
                <w:sz w:val="16"/>
                <w:szCs w:val="16"/>
              </w:rPr>
              <w:t>Верх обуви: натуральная термостойкая кожа (юфть)</w:t>
            </w:r>
          </w:p>
          <w:p w14:paraId="64F686E1" w14:textId="77777777" w:rsidR="00717FF3" w:rsidRPr="006065C1" w:rsidRDefault="00717FF3" w:rsidP="00717FF3">
            <w:pPr>
              <w:rPr>
                <w:sz w:val="16"/>
                <w:szCs w:val="16"/>
              </w:rPr>
            </w:pPr>
            <w:r w:rsidRPr="006065C1">
              <w:rPr>
                <w:sz w:val="16"/>
                <w:szCs w:val="16"/>
              </w:rPr>
              <w:t>Подкладка: текстильный материал, спилок подкладочный</w:t>
            </w:r>
          </w:p>
          <w:p w14:paraId="60A14F50" w14:textId="77777777" w:rsidR="00717FF3" w:rsidRPr="006065C1" w:rsidRDefault="00717FF3" w:rsidP="00717FF3">
            <w:pPr>
              <w:rPr>
                <w:sz w:val="16"/>
                <w:szCs w:val="16"/>
              </w:rPr>
            </w:pPr>
            <w:r w:rsidRPr="006065C1">
              <w:rPr>
                <w:sz w:val="16"/>
                <w:szCs w:val="16"/>
              </w:rPr>
              <w:t>Кевларовая стелька</w:t>
            </w:r>
          </w:p>
          <w:p w14:paraId="276C8748" w14:textId="77777777" w:rsidR="00717FF3" w:rsidRPr="006065C1" w:rsidRDefault="00717FF3" w:rsidP="00717FF3">
            <w:pPr>
              <w:rPr>
                <w:sz w:val="16"/>
                <w:szCs w:val="16"/>
              </w:rPr>
            </w:pPr>
            <w:r w:rsidRPr="006065C1">
              <w:rPr>
                <w:sz w:val="16"/>
                <w:szCs w:val="16"/>
              </w:rPr>
              <w:t>Закрытый носок, фиксированная пятка</w:t>
            </w:r>
          </w:p>
          <w:p w14:paraId="098E991F" w14:textId="77777777" w:rsidR="00717FF3" w:rsidRPr="006065C1" w:rsidRDefault="00717FF3" w:rsidP="00717FF3">
            <w:pPr>
              <w:rPr>
                <w:sz w:val="16"/>
                <w:szCs w:val="16"/>
              </w:rPr>
            </w:pPr>
            <w:r w:rsidRPr="006065C1">
              <w:rPr>
                <w:sz w:val="16"/>
                <w:szCs w:val="16"/>
              </w:rPr>
              <w:t>Подносок: композит (200 Дж)</w:t>
            </w:r>
          </w:p>
          <w:p w14:paraId="3E94E412" w14:textId="77777777" w:rsidR="00717FF3" w:rsidRPr="006065C1" w:rsidRDefault="00717FF3" w:rsidP="00717FF3">
            <w:pPr>
              <w:rPr>
                <w:sz w:val="16"/>
                <w:szCs w:val="16"/>
              </w:rPr>
            </w:pPr>
            <w:r w:rsidRPr="006065C1">
              <w:rPr>
                <w:sz w:val="16"/>
                <w:szCs w:val="16"/>
              </w:rPr>
              <w:t>Тип подошвы: двухслойная</w:t>
            </w:r>
          </w:p>
          <w:p w14:paraId="70FE6E03" w14:textId="77777777" w:rsidR="00717FF3" w:rsidRPr="006065C1" w:rsidRDefault="00717FF3" w:rsidP="00717FF3">
            <w:pPr>
              <w:rPr>
                <w:sz w:val="16"/>
                <w:szCs w:val="16"/>
              </w:rPr>
            </w:pPr>
            <w:r w:rsidRPr="006065C1">
              <w:rPr>
                <w:sz w:val="16"/>
                <w:szCs w:val="16"/>
              </w:rPr>
              <w:t>Подошва: полиуретан/нитрил (от -40°С до +300°С (60 с))</w:t>
            </w:r>
          </w:p>
          <w:p w14:paraId="6BCF635F" w14:textId="77777777" w:rsidR="00717FF3" w:rsidRPr="006065C1" w:rsidRDefault="00717FF3" w:rsidP="00717FF3">
            <w:pPr>
              <w:rPr>
                <w:sz w:val="16"/>
                <w:szCs w:val="16"/>
              </w:rPr>
            </w:pPr>
            <w:r w:rsidRPr="006065C1">
              <w:rPr>
                <w:sz w:val="16"/>
                <w:szCs w:val="16"/>
              </w:rPr>
              <w:t>Метод крепления: литьевой</w:t>
            </w:r>
          </w:p>
          <w:p w14:paraId="0E241E23" w14:textId="77777777" w:rsidR="00717FF3" w:rsidRPr="006065C1" w:rsidRDefault="00717FF3" w:rsidP="00717FF3">
            <w:pPr>
              <w:rPr>
                <w:sz w:val="16"/>
                <w:szCs w:val="16"/>
              </w:rPr>
            </w:pPr>
            <w:r w:rsidRPr="006065C1">
              <w:rPr>
                <w:sz w:val="16"/>
                <w:szCs w:val="16"/>
              </w:rPr>
              <w:t>Цвет: черный</w:t>
            </w:r>
          </w:p>
          <w:p w14:paraId="1AA4EA7A" w14:textId="77777777" w:rsidR="00717FF3" w:rsidRPr="006065C1" w:rsidRDefault="00717FF3" w:rsidP="00717FF3">
            <w:pPr>
              <w:rPr>
                <w:sz w:val="16"/>
                <w:szCs w:val="16"/>
              </w:rPr>
            </w:pPr>
            <w:r w:rsidRPr="006065C1">
              <w:rPr>
                <w:sz w:val="16"/>
                <w:szCs w:val="16"/>
              </w:rPr>
              <w:t>Особенности модели:</w:t>
            </w:r>
          </w:p>
          <w:p w14:paraId="43C401EB" w14:textId="77777777" w:rsidR="00717FF3" w:rsidRPr="006065C1" w:rsidRDefault="00717FF3" w:rsidP="00717FF3">
            <w:pPr>
              <w:rPr>
                <w:sz w:val="16"/>
                <w:szCs w:val="16"/>
              </w:rPr>
            </w:pPr>
            <w:r w:rsidRPr="006065C1">
              <w:rPr>
                <w:sz w:val="16"/>
                <w:szCs w:val="16"/>
              </w:rPr>
              <w:t>• Легкая модель с защитным клапаном и системой «быстрый сброс»</w:t>
            </w:r>
          </w:p>
          <w:p w14:paraId="518A65AB" w14:textId="77777777" w:rsidR="00717FF3" w:rsidRPr="006065C1" w:rsidRDefault="00717FF3" w:rsidP="00717FF3">
            <w:pPr>
              <w:rPr>
                <w:sz w:val="16"/>
                <w:szCs w:val="16"/>
              </w:rPr>
            </w:pPr>
            <w:r w:rsidRPr="006065C1">
              <w:rPr>
                <w:sz w:val="16"/>
                <w:szCs w:val="16"/>
              </w:rPr>
              <w:t>• Установлен легкий композитный подносок</w:t>
            </w:r>
          </w:p>
          <w:p w14:paraId="456B2E08" w14:textId="77777777" w:rsidR="00717FF3" w:rsidRPr="006065C1" w:rsidRDefault="00717FF3" w:rsidP="00717FF3">
            <w:pPr>
              <w:rPr>
                <w:sz w:val="16"/>
                <w:szCs w:val="16"/>
              </w:rPr>
            </w:pPr>
            <w:r w:rsidRPr="006065C1">
              <w:rPr>
                <w:sz w:val="16"/>
                <w:szCs w:val="16"/>
              </w:rPr>
              <w:t>• Предусмотрена эластичная вставка внутри для удобства надевания</w:t>
            </w:r>
          </w:p>
          <w:p w14:paraId="3BD1CBBD" w14:textId="77777777" w:rsidR="00717FF3" w:rsidRPr="006065C1" w:rsidRDefault="00717FF3" w:rsidP="00717FF3">
            <w:pPr>
              <w:rPr>
                <w:sz w:val="16"/>
                <w:szCs w:val="16"/>
              </w:rPr>
            </w:pPr>
            <w:r w:rsidRPr="006065C1">
              <w:rPr>
                <w:sz w:val="16"/>
                <w:szCs w:val="16"/>
              </w:rPr>
              <w:t>• Натуральная кожа и термостойкие мягкие материалы верха со специальной пропиткой</w:t>
            </w:r>
          </w:p>
        </w:tc>
        <w:tc>
          <w:tcPr>
            <w:tcW w:w="797" w:type="dxa"/>
            <w:shd w:val="clear" w:color="auto" w:fill="auto"/>
            <w:vAlign w:val="center"/>
          </w:tcPr>
          <w:p w14:paraId="7A81DB89" w14:textId="77777777" w:rsidR="00717FF3" w:rsidRPr="006065C1" w:rsidRDefault="00717FF3">
            <w:pPr>
              <w:jc w:val="center"/>
              <w:rPr>
                <w:sz w:val="16"/>
                <w:szCs w:val="16"/>
              </w:rPr>
            </w:pPr>
            <w:r w:rsidRPr="006065C1">
              <w:rPr>
                <w:sz w:val="16"/>
                <w:szCs w:val="16"/>
              </w:rPr>
              <w:t>76</w:t>
            </w:r>
          </w:p>
        </w:tc>
        <w:tc>
          <w:tcPr>
            <w:tcW w:w="725" w:type="dxa"/>
            <w:shd w:val="clear" w:color="auto" w:fill="auto"/>
            <w:vAlign w:val="center"/>
          </w:tcPr>
          <w:p w14:paraId="62D01AB7" w14:textId="77777777" w:rsidR="00717FF3" w:rsidRPr="006065C1" w:rsidRDefault="00717FF3" w:rsidP="00717FF3">
            <w:pPr>
              <w:jc w:val="center"/>
              <w:rPr>
                <w:sz w:val="16"/>
                <w:szCs w:val="16"/>
              </w:rPr>
            </w:pPr>
            <w:r w:rsidRPr="006065C1">
              <w:rPr>
                <w:sz w:val="16"/>
                <w:szCs w:val="16"/>
              </w:rPr>
              <w:t>пара</w:t>
            </w:r>
          </w:p>
        </w:tc>
        <w:tc>
          <w:tcPr>
            <w:tcW w:w="911" w:type="dxa"/>
            <w:vAlign w:val="center"/>
          </w:tcPr>
          <w:p w14:paraId="649DD9BC" w14:textId="77777777" w:rsidR="00717FF3" w:rsidRPr="006065C1" w:rsidRDefault="00717FF3">
            <w:pPr>
              <w:jc w:val="center"/>
              <w:rPr>
                <w:sz w:val="16"/>
                <w:szCs w:val="16"/>
              </w:rPr>
            </w:pPr>
            <w:r w:rsidRPr="006065C1">
              <w:rPr>
                <w:sz w:val="16"/>
                <w:szCs w:val="16"/>
              </w:rPr>
              <w:t>2 163,88</w:t>
            </w:r>
          </w:p>
        </w:tc>
      </w:tr>
      <w:tr w:rsidR="00717FF3" w:rsidRPr="006065C1" w14:paraId="7F0E5E1D" w14:textId="77777777" w:rsidTr="00717FF3">
        <w:trPr>
          <w:trHeight w:val="20"/>
          <w:jc w:val="center"/>
        </w:trPr>
        <w:tc>
          <w:tcPr>
            <w:tcW w:w="436" w:type="dxa"/>
            <w:shd w:val="clear" w:color="auto" w:fill="auto"/>
            <w:vAlign w:val="center"/>
          </w:tcPr>
          <w:p w14:paraId="04994A7F" w14:textId="77777777" w:rsidR="00717FF3" w:rsidRPr="006065C1" w:rsidRDefault="00717FF3" w:rsidP="00717FF3">
            <w:pPr>
              <w:jc w:val="center"/>
              <w:rPr>
                <w:sz w:val="16"/>
                <w:szCs w:val="16"/>
              </w:rPr>
            </w:pPr>
            <w:r w:rsidRPr="006065C1">
              <w:rPr>
                <w:sz w:val="16"/>
                <w:szCs w:val="16"/>
              </w:rPr>
              <w:t>44</w:t>
            </w:r>
          </w:p>
        </w:tc>
        <w:tc>
          <w:tcPr>
            <w:tcW w:w="1010" w:type="dxa"/>
            <w:shd w:val="clear" w:color="auto" w:fill="auto"/>
            <w:vAlign w:val="center"/>
          </w:tcPr>
          <w:p w14:paraId="07CB9FA4" w14:textId="77777777" w:rsidR="00717FF3" w:rsidRPr="006065C1" w:rsidRDefault="00717FF3" w:rsidP="00717FF3">
            <w:pPr>
              <w:jc w:val="center"/>
              <w:rPr>
                <w:sz w:val="16"/>
                <w:szCs w:val="16"/>
              </w:rPr>
            </w:pPr>
            <w:r w:rsidRPr="006065C1">
              <w:rPr>
                <w:sz w:val="16"/>
                <w:szCs w:val="16"/>
              </w:rPr>
              <w:t>Ботинки юфтевые утепленные на нефтеморозостойкой подошве</w:t>
            </w:r>
          </w:p>
          <w:p w14:paraId="29B7FE38" w14:textId="77777777" w:rsidR="00717FF3" w:rsidRPr="006065C1" w:rsidRDefault="00717FF3" w:rsidP="00717FF3">
            <w:pPr>
              <w:jc w:val="center"/>
              <w:rPr>
                <w:sz w:val="16"/>
                <w:szCs w:val="16"/>
              </w:rPr>
            </w:pPr>
          </w:p>
        </w:tc>
        <w:tc>
          <w:tcPr>
            <w:tcW w:w="2385" w:type="dxa"/>
            <w:shd w:val="clear" w:color="auto" w:fill="auto"/>
            <w:noWrap/>
            <w:vAlign w:val="center"/>
          </w:tcPr>
          <w:p w14:paraId="12A06132" w14:textId="77777777" w:rsidR="00717FF3" w:rsidRPr="006065C1" w:rsidRDefault="00717FF3" w:rsidP="00717FF3">
            <w:pPr>
              <w:jc w:val="center"/>
              <w:rPr>
                <w:i/>
                <w:noProof/>
              </w:rPr>
            </w:pPr>
            <w:r w:rsidRPr="006065C1">
              <w:rPr>
                <w:i/>
                <w:noProof/>
                <w:lang w:eastAsia="ru-RU"/>
              </w:rPr>
              <w:drawing>
                <wp:inline distT="0" distB="0" distL="0" distR="0" wp14:anchorId="3271FA08" wp14:editId="5991C5DE">
                  <wp:extent cx="1246139" cy="1121801"/>
                  <wp:effectExtent l="0" t="0" r="0" b="254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51854" cy="1126946"/>
                          </a:xfrm>
                          <a:prstGeom prst="rect">
                            <a:avLst/>
                          </a:prstGeom>
                          <a:noFill/>
                          <a:ln>
                            <a:noFill/>
                          </a:ln>
                        </pic:spPr>
                      </pic:pic>
                    </a:graphicData>
                  </a:graphic>
                </wp:inline>
              </w:drawing>
            </w:r>
          </w:p>
        </w:tc>
        <w:tc>
          <w:tcPr>
            <w:tcW w:w="1006" w:type="dxa"/>
            <w:shd w:val="clear" w:color="auto" w:fill="auto"/>
            <w:vAlign w:val="center"/>
          </w:tcPr>
          <w:p w14:paraId="2DBD6D25" w14:textId="77777777" w:rsidR="00717FF3" w:rsidRPr="006065C1" w:rsidRDefault="00717FF3" w:rsidP="00717FF3">
            <w:pPr>
              <w:jc w:val="center"/>
              <w:rPr>
                <w:sz w:val="16"/>
                <w:szCs w:val="16"/>
              </w:rPr>
            </w:pPr>
            <w:r w:rsidRPr="006065C1">
              <w:rPr>
                <w:sz w:val="16"/>
                <w:szCs w:val="16"/>
              </w:rPr>
              <w:t>ТР ТС 019/2011</w:t>
            </w:r>
          </w:p>
        </w:tc>
        <w:tc>
          <w:tcPr>
            <w:tcW w:w="2135" w:type="dxa"/>
            <w:shd w:val="clear" w:color="auto" w:fill="auto"/>
            <w:vAlign w:val="center"/>
          </w:tcPr>
          <w:p w14:paraId="5710DDD6" w14:textId="77777777" w:rsidR="00717FF3" w:rsidRPr="006065C1" w:rsidRDefault="00717FF3" w:rsidP="00717FF3">
            <w:pPr>
              <w:rPr>
                <w:sz w:val="16"/>
                <w:szCs w:val="16"/>
              </w:rPr>
            </w:pPr>
            <w:r w:rsidRPr="006065C1">
              <w:rPr>
                <w:sz w:val="16"/>
                <w:szCs w:val="16"/>
              </w:rPr>
              <w:t>Верх обуви: натуральная кожа</w:t>
            </w:r>
          </w:p>
          <w:p w14:paraId="3D1B39D4" w14:textId="77777777" w:rsidR="00717FF3" w:rsidRPr="006065C1" w:rsidRDefault="00717FF3">
            <w:pPr>
              <w:rPr>
                <w:sz w:val="16"/>
                <w:szCs w:val="16"/>
              </w:rPr>
            </w:pPr>
            <w:r w:rsidRPr="006065C1">
              <w:rPr>
                <w:sz w:val="16"/>
                <w:szCs w:val="16"/>
              </w:rPr>
              <w:t>Подкладка должна обеспечивать  высокую воздухопроницаемость и быструю высыхаемость. </w:t>
            </w:r>
          </w:p>
          <w:p w14:paraId="588640BF" w14:textId="77777777" w:rsidR="00717FF3" w:rsidRPr="006065C1" w:rsidRDefault="00717FF3">
            <w:pPr>
              <w:rPr>
                <w:sz w:val="16"/>
                <w:szCs w:val="16"/>
              </w:rPr>
            </w:pPr>
            <w:r w:rsidRPr="006065C1">
              <w:rPr>
                <w:sz w:val="16"/>
                <w:szCs w:val="16"/>
              </w:rPr>
              <w:t>Кевларовая стелька</w:t>
            </w:r>
          </w:p>
          <w:p w14:paraId="316ECB36" w14:textId="77777777" w:rsidR="00717FF3" w:rsidRPr="006065C1" w:rsidRDefault="00717FF3">
            <w:pPr>
              <w:rPr>
                <w:sz w:val="16"/>
                <w:szCs w:val="16"/>
              </w:rPr>
            </w:pPr>
            <w:r w:rsidRPr="006065C1">
              <w:rPr>
                <w:sz w:val="16"/>
                <w:szCs w:val="16"/>
              </w:rPr>
              <w:t>Закрытый носок, фиксированная пятка,</w:t>
            </w:r>
          </w:p>
          <w:p w14:paraId="027698B5" w14:textId="77777777" w:rsidR="00717FF3" w:rsidRPr="006065C1" w:rsidRDefault="00717FF3">
            <w:pPr>
              <w:rPr>
                <w:sz w:val="16"/>
                <w:szCs w:val="16"/>
              </w:rPr>
            </w:pPr>
            <w:r w:rsidRPr="006065C1">
              <w:rPr>
                <w:sz w:val="16"/>
                <w:szCs w:val="16"/>
              </w:rPr>
              <w:t>Нефтеморозостойкая подошва</w:t>
            </w:r>
          </w:p>
          <w:p w14:paraId="1ACD132D" w14:textId="77777777" w:rsidR="00717FF3" w:rsidRPr="006065C1" w:rsidRDefault="00717FF3" w:rsidP="00717FF3">
            <w:pPr>
              <w:rPr>
                <w:sz w:val="16"/>
                <w:szCs w:val="16"/>
              </w:rPr>
            </w:pPr>
            <w:r w:rsidRPr="006065C1">
              <w:rPr>
                <w:sz w:val="16"/>
                <w:szCs w:val="16"/>
              </w:rPr>
              <w:lastRenderedPageBreak/>
              <w:t>Подносок: композит (200 Дж)</w:t>
            </w:r>
          </w:p>
          <w:p w14:paraId="48655A66" w14:textId="77777777" w:rsidR="00717FF3" w:rsidRPr="006065C1" w:rsidRDefault="00717FF3" w:rsidP="00717FF3">
            <w:pPr>
              <w:rPr>
                <w:sz w:val="16"/>
                <w:szCs w:val="16"/>
              </w:rPr>
            </w:pPr>
            <w:r w:rsidRPr="006065C1">
              <w:rPr>
                <w:sz w:val="16"/>
                <w:szCs w:val="16"/>
              </w:rPr>
              <w:t>Тип подошвы: двухслойная, устойчивая к воздействию нефти, нефтепродуктов, повышенных и пониженных температур.</w:t>
            </w:r>
          </w:p>
          <w:p w14:paraId="7349DC9C" w14:textId="77777777" w:rsidR="00717FF3" w:rsidRPr="006065C1" w:rsidRDefault="00717FF3" w:rsidP="00717FF3">
            <w:pPr>
              <w:rPr>
                <w:sz w:val="16"/>
                <w:szCs w:val="16"/>
              </w:rPr>
            </w:pPr>
            <w:r w:rsidRPr="006065C1">
              <w:rPr>
                <w:sz w:val="16"/>
                <w:szCs w:val="16"/>
              </w:rPr>
              <w:t>Подошва: полиуретан/нитрил (нитрильная резина)  (от -45°C до +300°C)</w:t>
            </w:r>
          </w:p>
          <w:p w14:paraId="73A1398A" w14:textId="77777777" w:rsidR="00717FF3" w:rsidRPr="006065C1" w:rsidRDefault="00717FF3" w:rsidP="00717FF3">
            <w:pPr>
              <w:rPr>
                <w:sz w:val="16"/>
                <w:szCs w:val="16"/>
              </w:rPr>
            </w:pPr>
            <w:r w:rsidRPr="006065C1">
              <w:rPr>
                <w:sz w:val="16"/>
                <w:szCs w:val="16"/>
              </w:rPr>
              <w:t>Метод крепления: литьевой</w:t>
            </w:r>
          </w:p>
          <w:p w14:paraId="0B29607E" w14:textId="77777777" w:rsidR="00717FF3" w:rsidRPr="006065C1" w:rsidRDefault="00717FF3" w:rsidP="00717FF3">
            <w:pPr>
              <w:rPr>
                <w:sz w:val="16"/>
                <w:szCs w:val="16"/>
              </w:rPr>
            </w:pPr>
            <w:r w:rsidRPr="006065C1">
              <w:rPr>
                <w:sz w:val="16"/>
                <w:szCs w:val="16"/>
              </w:rPr>
              <w:t>Цвет: черный</w:t>
            </w:r>
          </w:p>
          <w:p w14:paraId="4D6770E7" w14:textId="77777777" w:rsidR="00717FF3" w:rsidRPr="006065C1" w:rsidRDefault="00717FF3" w:rsidP="00717FF3">
            <w:pPr>
              <w:rPr>
                <w:sz w:val="16"/>
                <w:szCs w:val="16"/>
              </w:rPr>
            </w:pPr>
            <w:r w:rsidRPr="006065C1">
              <w:rPr>
                <w:sz w:val="16"/>
                <w:szCs w:val="16"/>
              </w:rPr>
              <w:t>Особенности модели:</w:t>
            </w:r>
          </w:p>
          <w:p w14:paraId="1463316D" w14:textId="77777777" w:rsidR="00717FF3" w:rsidRPr="006065C1" w:rsidRDefault="00717FF3" w:rsidP="00717FF3">
            <w:pPr>
              <w:rPr>
                <w:sz w:val="16"/>
                <w:szCs w:val="16"/>
              </w:rPr>
            </w:pPr>
            <w:r w:rsidRPr="006065C1">
              <w:rPr>
                <w:sz w:val="16"/>
                <w:szCs w:val="16"/>
              </w:rPr>
              <w:t>• Утеплитель –  натуральный шерстяной мех</w:t>
            </w:r>
          </w:p>
          <w:p w14:paraId="3C6BDE77" w14:textId="77777777" w:rsidR="00717FF3" w:rsidRPr="006065C1" w:rsidRDefault="00717FF3" w:rsidP="00717FF3">
            <w:pPr>
              <w:rPr>
                <w:sz w:val="16"/>
                <w:szCs w:val="16"/>
              </w:rPr>
            </w:pPr>
            <w:r w:rsidRPr="006065C1">
              <w:rPr>
                <w:sz w:val="16"/>
                <w:szCs w:val="16"/>
              </w:rPr>
              <w:t>• Отличное сцепление с грунтом, высокая стойкость к истиранию</w:t>
            </w:r>
          </w:p>
          <w:p w14:paraId="11425A18" w14:textId="77777777" w:rsidR="00717FF3" w:rsidRPr="006065C1" w:rsidRDefault="00717FF3" w:rsidP="00717FF3">
            <w:pPr>
              <w:rPr>
                <w:sz w:val="16"/>
                <w:szCs w:val="16"/>
              </w:rPr>
            </w:pPr>
            <w:r w:rsidRPr="006065C1">
              <w:rPr>
                <w:sz w:val="16"/>
                <w:szCs w:val="16"/>
              </w:rPr>
              <w:t>• Мягкий кант</w:t>
            </w:r>
          </w:p>
        </w:tc>
        <w:tc>
          <w:tcPr>
            <w:tcW w:w="797" w:type="dxa"/>
            <w:shd w:val="clear" w:color="auto" w:fill="auto"/>
            <w:vAlign w:val="center"/>
          </w:tcPr>
          <w:p w14:paraId="3986FC8C" w14:textId="77777777" w:rsidR="00717FF3" w:rsidRPr="006065C1" w:rsidRDefault="00717FF3">
            <w:pPr>
              <w:jc w:val="center"/>
              <w:rPr>
                <w:sz w:val="16"/>
                <w:szCs w:val="16"/>
              </w:rPr>
            </w:pPr>
            <w:r w:rsidRPr="006065C1">
              <w:rPr>
                <w:sz w:val="16"/>
                <w:szCs w:val="16"/>
              </w:rPr>
              <w:lastRenderedPageBreak/>
              <w:t>239</w:t>
            </w:r>
          </w:p>
        </w:tc>
        <w:tc>
          <w:tcPr>
            <w:tcW w:w="725" w:type="dxa"/>
            <w:shd w:val="clear" w:color="auto" w:fill="auto"/>
            <w:vAlign w:val="center"/>
          </w:tcPr>
          <w:p w14:paraId="0A9358AF" w14:textId="77777777" w:rsidR="00717FF3" w:rsidRPr="006065C1" w:rsidRDefault="00717FF3" w:rsidP="00717FF3">
            <w:pPr>
              <w:jc w:val="center"/>
              <w:rPr>
                <w:sz w:val="16"/>
                <w:szCs w:val="16"/>
              </w:rPr>
            </w:pPr>
            <w:r w:rsidRPr="006065C1">
              <w:rPr>
                <w:sz w:val="16"/>
                <w:szCs w:val="16"/>
              </w:rPr>
              <w:t>пара</w:t>
            </w:r>
          </w:p>
        </w:tc>
        <w:tc>
          <w:tcPr>
            <w:tcW w:w="911" w:type="dxa"/>
            <w:vAlign w:val="center"/>
          </w:tcPr>
          <w:p w14:paraId="51BDF289" w14:textId="77777777" w:rsidR="00717FF3" w:rsidRPr="006065C1" w:rsidRDefault="00717FF3">
            <w:pPr>
              <w:jc w:val="center"/>
              <w:rPr>
                <w:sz w:val="16"/>
                <w:szCs w:val="16"/>
              </w:rPr>
            </w:pPr>
            <w:r w:rsidRPr="006065C1">
              <w:rPr>
                <w:sz w:val="16"/>
                <w:szCs w:val="16"/>
              </w:rPr>
              <w:t>2 697,79</w:t>
            </w:r>
          </w:p>
        </w:tc>
      </w:tr>
      <w:tr w:rsidR="00717FF3" w:rsidRPr="006065C1" w14:paraId="73C0A715" w14:textId="77777777" w:rsidTr="00717FF3">
        <w:trPr>
          <w:trHeight w:val="20"/>
          <w:jc w:val="center"/>
        </w:trPr>
        <w:tc>
          <w:tcPr>
            <w:tcW w:w="436" w:type="dxa"/>
            <w:shd w:val="clear" w:color="auto" w:fill="auto"/>
            <w:vAlign w:val="center"/>
          </w:tcPr>
          <w:p w14:paraId="653D7166" w14:textId="77777777" w:rsidR="00717FF3" w:rsidRPr="006065C1" w:rsidRDefault="00717FF3" w:rsidP="00717FF3">
            <w:pPr>
              <w:jc w:val="center"/>
              <w:rPr>
                <w:sz w:val="16"/>
                <w:szCs w:val="16"/>
              </w:rPr>
            </w:pPr>
            <w:r w:rsidRPr="006065C1">
              <w:rPr>
                <w:sz w:val="16"/>
                <w:szCs w:val="16"/>
              </w:rPr>
              <w:t>45</w:t>
            </w:r>
          </w:p>
        </w:tc>
        <w:tc>
          <w:tcPr>
            <w:tcW w:w="1010" w:type="dxa"/>
            <w:shd w:val="clear" w:color="auto" w:fill="auto"/>
            <w:vAlign w:val="center"/>
          </w:tcPr>
          <w:p w14:paraId="0134416E" w14:textId="77777777" w:rsidR="00717FF3" w:rsidRPr="006065C1" w:rsidRDefault="00717FF3" w:rsidP="00717FF3">
            <w:pPr>
              <w:jc w:val="center"/>
              <w:rPr>
                <w:sz w:val="16"/>
                <w:szCs w:val="16"/>
              </w:rPr>
            </w:pPr>
            <w:r w:rsidRPr="006065C1">
              <w:rPr>
                <w:sz w:val="16"/>
                <w:szCs w:val="16"/>
              </w:rPr>
              <w:t>Сапоги  юфтевые утепленные на нефтеморозостойкой подошве</w:t>
            </w:r>
          </w:p>
          <w:p w14:paraId="4CBED79A" w14:textId="77777777" w:rsidR="00717FF3" w:rsidRPr="006065C1" w:rsidRDefault="00717FF3" w:rsidP="00717FF3">
            <w:pPr>
              <w:jc w:val="center"/>
              <w:rPr>
                <w:sz w:val="16"/>
                <w:szCs w:val="16"/>
              </w:rPr>
            </w:pPr>
          </w:p>
        </w:tc>
        <w:tc>
          <w:tcPr>
            <w:tcW w:w="2385" w:type="dxa"/>
            <w:shd w:val="clear" w:color="auto" w:fill="auto"/>
            <w:noWrap/>
            <w:vAlign w:val="center"/>
          </w:tcPr>
          <w:p w14:paraId="50620317" w14:textId="77777777" w:rsidR="00717FF3" w:rsidRPr="006065C1" w:rsidRDefault="00717FF3" w:rsidP="00717FF3">
            <w:pPr>
              <w:jc w:val="center"/>
              <w:rPr>
                <w:i/>
                <w:noProof/>
              </w:rPr>
            </w:pPr>
            <w:r w:rsidRPr="006065C1">
              <w:rPr>
                <w:i/>
                <w:noProof/>
                <w:lang w:eastAsia="ru-RU"/>
              </w:rPr>
              <w:drawing>
                <wp:inline distT="0" distB="0" distL="0" distR="0" wp14:anchorId="4860C1FF" wp14:editId="42FF2023">
                  <wp:extent cx="1068705" cy="150939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68705" cy="1509395"/>
                          </a:xfrm>
                          <a:prstGeom prst="rect">
                            <a:avLst/>
                          </a:prstGeom>
                          <a:noFill/>
                          <a:ln>
                            <a:noFill/>
                          </a:ln>
                        </pic:spPr>
                      </pic:pic>
                    </a:graphicData>
                  </a:graphic>
                </wp:inline>
              </w:drawing>
            </w:r>
          </w:p>
        </w:tc>
        <w:tc>
          <w:tcPr>
            <w:tcW w:w="1006" w:type="dxa"/>
            <w:shd w:val="clear" w:color="auto" w:fill="auto"/>
            <w:vAlign w:val="center"/>
          </w:tcPr>
          <w:p w14:paraId="5B1D6DFC" w14:textId="77777777" w:rsidR="00717FF3" w:rsidRPr="006065C1" w:rsidRDefault="00717FF3" w:rsidP="00717FF3">
            <w:pPr>
              <w:jc w:val="center"/>
              <w:rPr>
                <w:sz w:val="16"/>
                <w:szCs w:val="16"/>
              </w:rPr>
            </w:pPr>
            <w:r w:rsidRPr="006065C1">
              <w:rPr>
                <w:sz w:val="16"/>
                <w:szCs w:val="16"/>
              </w:rPr>
              <w:t>ТР ТС 019/2011</w:t>
            </w:r>
          </w:p>
        </w:tc>
        <w:tc>
          <w:tcPr>
            <w:tcW w:w="2135" w:type="dxa"/>
            <w:shd w:val="clear" w:color="auto" w:fill="auto"/>
            <w:vAlign w:val="center"/>
          </w:tcPr>
          <w:p w14:paraId="13113437" w14:textId="77777777" w:rsidR="00717FF3" w:rsidRPr="006065C1" w:rsidRDefault="00717FF3" w:rsidP="00717FF3">
            <w:pPr>
              <w:rPr>
                <w:sz w:val="16"/>
                <w:szCs w:val="16"/>
              </w:rPr>
            </w:pPr>
            <w:r w:rsidRPr="006065C1">
              <w:rPr>
                <w:sz w:val="16"/>
                <w:szCs w:val="16"/>
              </w:rPr>
              <w:t>Верх обуви: натуральная кожа, текстильный материал</w:t>
            </w:r>
          </w:p>
          <w:p w14:paraId="160CE964" w14:textId="77777777" w:rsidR="00717FF3" w:rsidRPr="006065C1" w:rsidRDefault="00717FF3" w:rsidP="00717FF3">
            <w:pPr>
              <w:rPr>
                <w:sz w:val="16"/>
                <w:szCs w:val="16"/>
              </w:rPr>
            </w:pPr>
            <w:r w:rsidRPr="006065C1">
              <w:rPr>
                <w:sz w:val="16"/>
                <w:szCs w:val="16"/>
              </w:rPr>
              <w:t>Утеплитель: шерстяной мех, многослойный утеплитель, металлизированная пленка, текстильный материал</w:t>
            </w:r>
          </w:p>
          <w:p w14:paraId="086258C7" w14:textId="77777777" w:rsidR="00717FF3" w:rsidRPr="006065C1" w:rsidRDefault="00717FF3" w:rsidP="00717FF3">
            <w:pPr>
              <w:rPr>
                <w:sz w:val="16"/>
                <w:szCs w:val="16"/>
              </w:rPr>
            </w:pPr>
            <w:r w:rsidRPr="006065C1">
              <w:rPr>
                <w:sz w:val="16"/>
                <w:szCs w:val="16"/>
              </w:rPr>
              <w:t>Кевларовая стелька</w:t>
            </w:r>
          </w:p>
          <w:p w14:paraId="3FF48DA7" w14:textId="77777777" w:rsidR="00717FF3" w:rsidRPr="006065C1" w:rsidRDefault="00717FF3" w:rsidP="00717FF3">
            <w:pPr>
              <w:rPr>
                <w:sz w:val="16"/>
                <w:szCs w:val="16"/>
              </w:rPr>
            </w:pPr>
            <w:r w:rsidRPr="006065C1">
              <w:rPr>
                <w:sz w:val="16"/>
                <w:szCs w:val="16"/>
              </w:rPr>
              <w:t>Закрытый носок, фиксированная пятка,</w:t>
            </w:r>
          </w:p>
          <w:p w14:paraId="23EB24D3" w14:textId="77777777" w:rsidR="00717FF3" w:rsidRPr="006065C1" w:rsidRDefault="00717FF3" w:rsidP="00717FF3">
            <w:pPr>
              <w:rPr>
                <w:sz w:val="16"/>
                <w:szCs w:val="16"/>
              </w:rPr>
            </w:pPr>
            <w:r w:rsidRPr="006065C1">
              <w:rPr>
                <w:sz w:val="16"/>
                <w:szCs w:val="16"/>
              </w:rPr>
              <w:t>Нефтеморозостойкая подошва</w:t>
            </w:r>
          </w:p>
          <w:p w14:paraId="0EF06E60" w14:textId="77777777" w:rsidR="00717FF3" w:rsidRPr="006065C1" w:rsidRDefault="00717FF3" w:rsidP="00717FF3">
            <w:pPr>
              <w:rPr>
                <w:sz w:val="16"/>
                <w:szCs w:val="16"/>
              </w:rPr>
            </w:pPr>
            <w:r w:rsidRPr="006065C1">
              <w:rPr>
                <w:sz w:val="16"/>
                <w:szCs w:val="16"/>
              </w:rPr>
              <w:t>Подносок: композитный (200 Дж)</w:t>
            </w:r>
          </w:p>
          <w:p w14:paraId="38C7036F" w14:textId="77777777" w:rsidR="00717FF3" w:rsidRPr="006065C1" w:rsidRDefault="00717FF3" w:rsidP="00717FF3">
            <w:pPr>
              <w:rPr>
                <w:sz w:val="16"/>
                <w:szCs w:val="16"/>
              </w:rPr>
            </w:pPr>
            <w:r w:rsidRPr="006065C1">
              <w:rPr>
                <w:sz w:val="16"/>
                <w:szCs w:val="16"/>
              </w:rPr>
              <w:t>Тип подошвы: двухслойная, устойчивая к воздействию нефти, нефтепродуктов, повышенных и пониженных температур.</w:t>
            </w:r>
          </w:p>
          <w:p w14:paraId="45DB99C2" w14:textId="77777777" w:rsidR="00717FF3" w:rsidRPr="006065C1" w:rsidRDefault="00717FF3" w:rsidP="00717FF3">
            <w:pPr>
              <w:rPr>
                <w:sz w:val="16"/>
                <w:szCs w:val="16"/>
              </w:rPr>
            </w:pPr>
            <w:r w:rsidRPr="006065C1">
              <w:rPr>
                <w:sz w:val="16"/>
                <w:szCs w:val="16"/>
              </w:rPr>
              <w:t xml:space="preserve">Подошва: </w:t>
            </w:r>
          </w:p>
          <w:p w14:paraId="14A6788D" w14:textId="77777777" w:rsidR="00717FF3" w:rsidRPr="006065C1" w:rsidRDefault="00717FF3" w:rsidP="00717FF3">
            <w:pPr>
              <w:rPr>
                <w:sz w:val="16"/>
                <w:szCs w:val="16"/>
              </w:rPr>
            </w:pPr>
            <w:r w:rsidRPr="006065C1">
              <w:rPr>
                <w:sz w:val="16"/>
                <w:szCs w:val="16"/>
              </w:rPr>
              <w:t>полиуретан/нитрил (нитрильная резина)  (от -45°C до +300°C)</w:t>
            </w:r>
          </w:p>
          <w:p w14:paraId="516B813A" w14:textId="77777777" w:rsidR="00717FF3" w:rsidRPr="006065C1" w:rsidRDefault="00717FF3" w:rsidP="00717FF3">
            <w:pPr>
              <w:rPr>
                <w:sz w:val="16"/>
                <w:szCs w:val="16"/>
              </w:rPr>
            </w:pPr>
            <w:r w:rsidRPr="006065C1">
              <w:rPr>
                <w:sz w:val="16"/>
                <w:szCs w:val="16"/>
              </w:rPr>
              <w:t>Метод крепления: литьевой</w:t>
            </w:r>
          </w:p>
          <w:p w14:paraId="24497D44" w14:textId="77777777" w:rsidR="00717FF3" w:rsidRPr="006065C1" w:rsidRDefault="00717FF3" w:rsidP="00717FF3">
            <w:pPr>
              <w:rPr>
                <w:sz w:val="16"/>
                <w:szCs w:val="16"/>
              </w:rPr>
            </w:pPr>
            <w:r w:rsidRPr="006065C1">
              <w:rPr>
                <w:sz w:val="16"/>
                <w:szCs w:val="16"/>
              </w:rPr>
              <w:t>IV и Особый климатические пояса</w:t>
            </w:r>
          </w:p>
        </w:tc>
        <w:tc>
          <w:tcPr>
            <w:tcW w:w="797" w:type="dxa"/>
            <w:shd w:val="clear" w:color="auto" w:fill="auto"/>
            <w:vAlign w:val="center"/>
          </w:tcPr>
          <w:p w14:paraId="32576276" w14:textId="77777777" w:rsidR="00717FF3" w:rsidRPr="006065C1" w:rsidRDefault="00717FF3">
            <w:pPr>
              <w:jc w:val="center"/>
              <w:rPr>
                <w:sz w:val="16"/>
                <w:szCs w:val="16"/>
              </w:rPr>
            </w:pPr>
            <w:r w:rsidRPr="006065C1">
              <w:rPr>
                <w:sz w:val="16"/>
                <w:szCs w:val="16"/>
              </w:rPr>
              <w:t>1 364</w:t>
            </w:r>
          </w:p>
        </w:tc>
        <w:tc>
          <w:tcPr>
            <w:tcW w:w="725" w:type="dxa"/>
            <w:shd w:val="clear" w:color="auto" w:fill="auto"/>
            <w:vAlign w:val="center"/>
          </w:tcPr>
          <w:p w14:paraId="5D690AA7" w14:textId="77777777" w:rsidR="00717FF3" w:rsidRPr="006065C1" w:rsidRDefault="00717FF3" w:rsidP="00717FF3">
            <w:pPr>
              <w:jc w:val="center"/>
              <w:rPr>
                <w:sz w:val="16"/>
                <w:szCs w:val="16"/>
              </w:rPr>
            </w:pPr>
            <w:r w:rsidRPr="006065C1">
              <w:rPr>
                <w:sz w:val="16"/>
                <w:szCs w:val="16"/>
              </w:rPr>
              <w:t>пара</w:t>
            </w:r>
          </w:p>
        </w:tc>
        <w:tc>
          <w:tcPr>
            <w:tcW w:w="911" w:type="dxa"/>
            <w:vAlign w:val="center"/>
          </w:tcPr>
          <w:p w14:paraId="21CA94F1" w14:textId="77777777" w:rsidR="00717FF3" w:rsidRPr="006065C1" w:rsidRDefault="00717FF3">
            <w:pPr>
              <w:jc w:val="center"/>
              <w:rPr>
                <w:sz w:val="16"/>
                <w:szCs w:val="16"/>
              </w:rPr>
            </w:pPr>
            <w:r w:rsidRPr="006065C1">
              <w:rPr>
                <w:sz w:val="16"/>
                <w:szCs w:val="16"/>
              </w:rPr>
              <w:t>2 800,20</w:t>
            </w:r>
          </w:p>
        </w:tc>
      </w:tr>
      <w:tr w:rsidR="00717FF3" w:rsidRPr="006065C1" w14:paraId="755F0C4C" w14:textId="77777777" w:rsidTr="00717FF3">
        <w:trPr>
          <w:trHeight w:val="20"/>
          <w:jc w:val="center"/>
        </w:trPr>
        <w:tc>
          <w:tcPr>
            <w:tcW w:w="436" w:type="dxa"/>
            <w:shd w:val="clear" w:color="auto" w:fill="auto"/>
            <w:vAlign w:val="center"/>
          </w:tcPr>
          <w:p w14:paraId="40D6C00C" w14:textId="77777777" w:rsidR="00717FF3" w:rsidRPr="006065C1" w:rsidRDefault="00717FF3" w:rsidP="00717FF3">
            <w:pPr>
              <w:jc w:val="center"/>
              <w:rPr>
                <w:sz w:val="16"/>
                <w:szCs w:val="16"/>
              </w:rPr>
            </w:pPr>
            <w:r w:rsidRPr="006065C1">
              <w:rPr>
                <w:sz w:val="16"/>
                <w:szCs w:val="16"/>
              </w:rPr>
              <w:t>46</w:t>
            </w:r>
          </w:p>
        </w:tc>
        <w:tc>
          <w:tcPr>
            <w:tcW w:w="1010" w:type="dxa"/>
            <w:shd w:val="clear" w:color="auto" w:fill="auto"/>
            <w:vAlign w:val="center"/>
          </w:tcPr>
          <w:p w14:paraId="09926A19" w14:textId="77777777" w:rsidR="00717FF3" w:rsidRPr="006065C1" w:rsidRDefault="00717FF3" w:rsidP="00717FF3">
            <w:pPr>
              <w:jc w:val="center"/>
              <w:rPr>
                <w:sz w:val="16"/>
                <w:szCs w:val="16"/>
              </w:rPr>
            </w:pPr>
            <w:r w:rsidRPr="006065C1">
              <w:rPr>
                <w:sz w:val="16"/>
                <w:szCs w:val="16"/>
              </w:rPr>
              <w:t>Валенки</w:t>
            </w:r>
          </w:p>
        </w:tc>
        <w:tc>
          <w:tcPr>
            <w:tcW w:w="2385" w:type="dxa"/>
            <w:shd w:val="clear" w:color="auto" w:fill="auto"/>
            <w:noWrap/>
            <w:vAlign w:val="center"/>
          </w:tcPr>
          <w:p w14:paraId="50FCFD79" w14:textId="77777777" w:rsidR="00717FF3" w:rsidRPr="006065C1" w:rsidRDefault="00717FF3" w:rsidP="00717FF3">
            <w:pPr>
              <w:jc w:val="center"/>
              <w:rPr>
                <w:i/>
                <w:noProof/>
              </w:rPr>
            </w:pPr>
            <w:r w:rsidRPr="006065C1">
              <w:rPr>
                <w:i/>
                <w:noProof/>
                <w:lang w:eastAsia="ru-RU"/>
              </w:rPr>
              <w:drawing>
                <wp:inline distT="0" distB="0" distL="0" distR="0" wp14:anchorId="5080CA03" wp14:editId="77D2B31F">
                  <wp:extent cx="645459" cy="1065959"/>
                  <wp:effectExtent l="0" t="0" r="2540" b="1270"/>
                  <wp:docPr id="2719" name="Рисунок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48642" cy="1071216"/>
                          </a:xfrm>
                          <a:prstGeom prst="rect">
                            <a:avLst/>
                          </a:prstGeom>
                          <a:noFill/>
                          <a:ln>
                            <a:noFill/>
                          </a:ln>
                        </pic:spPr>
                      </pic:pic>
                    </a:graphicData>
                  </a:graphic>
                </wp:inline>
              </w:drawing>
            </w:r>
          </w:p>
        </w:tc>
        <w:tc>
          <w:tcPr>
            <w:tcW w:w="1006" w:type="dxa"/>
            <w:shd w:val="clear" w:color="auto" w:fill="auto"/>
            <w:vAlign w:val="center"/>
          </w:tcPr>
          <w:p w14:paraId="1494F43C" w14:textId="77777777" w:rsidR="00717FF3" w:rsidRPr="006065C1" w:rsidRDefault="00717FF3" w:rsidP="00717FF3">
            <w:pPr>
              <w:jc w:val="center"/>
              <w:rPr>
                <w:sz w:val="16"/>
                <w:szCs w:val="16"/>
              </w:rPr>
            </w:pPr>
            <w:r w:rsidRPr="006065C1">
              <w:rPr>
                <w:sz w:val="16"/>
                <w:szCs w:val="16"/>
              </w:rPr>
              <w:t>ТР ТС 019/2011, ТУ 8167-001-05007585-2005; ГОСТ 18724-88</w:t>
            </w:r>
          </w:p>
          <w:p w14:paraId="316A5D24" w14:textId="77777777" w:rsidR="00717FF3" w:rsidRPr="006065C1" w:rsidRDefault="00717FF3" w:rsidP="00717FF3">
            <w:pPr>
              <w:jc w:val="center"/>
              <w:rPr>
                <w:sz w:val="16"/>
                <w:szCs w:val="16"/>
              </w:rPr>
            </w:pPr>
          </w:p>
        </w:tc>
        <w:tc>
          <w:tcPr>
            <w:tcW w:w="2135" w:type="dxa"/>
            <w:shd w:val="clear" w:color="auto" w:fill="auto"/>
            <w:vAlign w:val="center"/>
          </w:tcPr>
          <w:p w14:paraId="58840285" w14:textId="77777777" w:rsidR="00717FF3" w:rsidRPr="006065C1" w:rsidRDefault="00717FF3" w:rsidP="00717FF3">
            <w:pPr>
              <w:rPr>
                <w:sz w:val="16"/>
                <w:szCs w:val="16"/>
              </w:rPr>
            </w:pPr>
            <w:r w:rsidRPr="006065C1">
              <w:rPr>
                <w:sz w:val="16"/>
                <w:szCs w:val="16"/>
              </w:rPr>
              <w:t>Верх обуви: шерсть – 100%</w:t>
            </w:r>
          </w:p>
          <w:p w14:paraId="5B619D5A" w14:textId="77777777" w:rsidR="00717FF3" w:rsidRPr="006065C1" w:rsidRDefault="00717FF3" w:rsidP="00717FF3">
            <w:pPr>
              <w:rPr>
                <w:sz w:val="16"/>
                <w:szCs w:val="16"/>
              </w:rPr>
            </w:pPr>
            <w:r w:rsidRPr="006065C1">
              <w:rPr>
                <w:sz w:val="16"/>
                <w:szCs w:val="16"/>
              </w:rPr>
              <w:t>Цвет: серый</w:t>
            </w:r>
          </w:p>
        </w:tc>
        <w:tc>
          <w:tcPr>
            <w:tcW w:w="797" w:type="dxa"/>
            <w:shd w:val="clear" w:color="auto" w:fill="auto"/>
            <w:vAlign w:val="center"/>
          </w:tcPr>
          <w:p w14:paraId="4ADE7B42" w14:textId="77777777" w:rsidR="00717FF3" w:rsidRPr="006065C1" w:rsidRDefault="00717FF3">
            <w:pPr>
              <w:jc w:val="center"/>
              <w:rPr>
                <w:sz w:val="16"/>
                <w:szCs w:val="16"/>
              </w:rPr>
            </w:pPr>
            <w:r w:rsidRPr="006065C1">
              <w:rPr>
                <w:sz w:val="16"/>
                <w:szCs w:val="16"/>
              </w:rPr>
              <w:t>70</w:t>
            </w:r>
          </w:p>
        </w:tc>
        <w:tc>
          <w:tcPr>
            <w:tcW w:w="725" w:type="dxa"/>
            <w:shd w:val="clear" w:color="auto" w:fill="auto"/>
            <w:vAlign w:val="center"/>
          </w:tcPr>
          <w:p w14:paraId="542B6C97" w14:textId="77777777" w:rsidR="00717FF3" w:rsidRPr="006065C1" w:rsidRDefault="00717FF3" w:rsidP="00717FF3">
            <w:pPr>
              <w:jc w:val="center"/>
              <w:rPr>
                <w:sz w:val="16"/>
                <w:szCs w:val="16"/>
              </w:rPr>
            </w:pPr>
            <w:r w:rsidRPr="006065C1">
              <w:rPr>
                <w:sz w:val="16"/>
                <w:szCs w:val="16"/>
              </w:rPr>
              <w:t>пара</w:t>
            </w:r>
          </w:p>
        </w:tc>
        <w:tc>
          <w:tcPr>
            <w:tcW w:w="911" w:type="dxa"/>
            <w:vAlign w:val="center"/>
          </w:tcPr>
          <w:p w14:paraId="20F1BFFD" w14:textId="77777777" w:rsidR="00717FF3" w:rsidRPr="006065C1" w:rsidRDefault="00717FF3">
            <w:pPr>
              <w:jc w:val="center"/>
              <w:rPr>
                <w:sz w:val="16"/>
                <w:szCs w:val="16"/>
              </w:rPr>
            </w:pPr>
            <w:r w:rsidRPr="006065C1">
              <w:rPr>
                <w:sz w:val="16"/>
                <w:szCs w:val="16"/>
              </w:rPr>
              <w:t>728,21</w:t>
            </w:r>
          </w:p>
        </w:tc>
      </w:tr>
      <w:tr w:rsidR="00717FF3" w:rsidRPr="006065C1" w14:paraId="1B861895" w14:textId="77777777" w:rsidTr="00717FF3">
        <w:trPr>
          <w:trHeight w:val="20"/>
          <w:jc w:val="center"/>
        </w:trPr>
        <w:tc>
          <w:tcPr>
            <w:tcW w:w="436" w:type="dxa"/>
            <w:shd w:val="clear" w:color="auto" w:fill="auto"/>
            <w:vAlign w:val="center"/>
          </w:tcPr>
          <w:p w14:paraId="5A67B313" w14:textId="77777777" w:rsidR="00717FF3" w:rsidRPr="006065C1" w:rsidRDefault="00717FF3" w:rsidP="00717FF3">
            <w:pPr>
              <w:jc w:val="center"/>
              <w:rPr>
                <w:sz w:val="16"/>
                <w:szCs w:val="16"/>
              </w:rPr>
            </w:pPr>
            <w:r w:rsidRPr="006065C1">
              <w:rPr>
                <w:sz w:val="16"/>
                <w:szCs w:val="16"/>
              </w:rPr>
              <w:t>47</w:t>
            </w:r>
          </w:p>
        </w:tc>
        <w:tc>
          <w:tcPr>
            <w:tcW w:w="1010" w:type="dxa"/>
            <w:shd w:val="clear" w:color="auto" w:fill="auto"/>
            <w:vAlign w:val="center"/>
          </w:tcPr>
          <w:p w14:paraId="574DB64B" w14:textId="77777777" w:rsidR="00717FF3" w:rsidRPr="006065C1" w:rsidRDefault="00717FF3" w:rsidP="00717FF3">
            <w:pPr>
              <w:jc w:val="center"/>
              <w:rPr>
                <w:sz w:val="16"/>
                <w:szCs w:val="16"/>
              </w:rPr>
            </w:pPr>
            <w:r w:rsidRPr="006065C1">
              <w:rPr>
                <w:sz w:val="16"/>
                <w:szCs w:val="16"/>
              </w:rPr>
              <w:t>Галоши на валенки</w:t>
            </w:r>
          </w:p>
          <w:p w14:paraId="5B5745A5" w14:textId="77777777" w:rsidR="00717FF3" w:rsidRPr="006065C1" w:rsidRDefault="00717FF3" w:rsidP="00717FF3">
            <w:pPr>
              <w:jc w:val="center"/>
              <w:rPr>
                <w:sz w:val="16"/>
                <w:szCs w:val="16"/>
              </w:rPr>
            </w:pPr>
          </w:p>
        </w:tc>
        <w:tc>
          <w:tcPr>
            <w:tcW w:w="2385" w:type="dxa"/>
            <w:shd w:val="clear" w:color="auto" w:fill="auto"/>
            <w:noWrap/>
            <w:vAlign w:val="center"/>
          </w:tcPr>
          <w:p w14:paraId="3E17A215" w14:textId="77777777" w:rsidR="00717FF3" w:rsidRPr="006065C1" w:rsidRDefault="00717FF3" w:rsidP="00717FF3">
            <w:pPr>
              <w:jc w:val="center"/>
              <w:rPr>
                <w:i/>
                <w:noProof/>
              </w:rPr>
            </w:pPr>
            <w:r w:rsidRPr="006065C1">
              <w:rPr>
                <w:i/>
                <w:noProof/>
                <w:lang w:eastAsia="ru-RU"/>
              </w:rPr>
              <w:drawing>
                <wp:inline distT="0" distB="0" distL="0" distR="0" wp14:anchorId="692EAAE3" wp14:editId="3E5EC5C5">
                  <wp:extent cx="970753" cy="577745"/>
                  <wp:effectExtent l="0" t="0" r="1270" b="0"/>
                  <wp:docPr id="2718" name="Рисунок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72118" cy="578557"/>
                          </a:xfrm>
                          <a:prstGeom prst="rect">
                            <a:avLst/>
                          </a:prstGeom>
                          <a:noFill/>
                          <a:ln>
                            <a:noFill/>
                          </a:ln>
                        </pic:spPr>
                      </pic:pic>
                    </a:graphicData>
                  </a:graphic>
                </wp:inline>
              </w:drawing>
            </w:r>
          </w:p>
        </w:tc>
        <w:tc>
          <w:tcPr>
            <w:tcW w:w="1006" w:type="dxa"/>
            <w:shd w:val="clear" w:color="auto" w:fill="auto"/>
            <w:vAlign w:val="center"/>
          </w:tcPr>
          <w:p w14:paraId="2BB1E2FC" w14:textId="77777777" w:rsidR="00717FF3" w:rsidRPr="006065C1" w:rsidRDefault="00717FF3" w:rsidP="00717FF3">
            <w:pPr>
              <w:jc w:val="center"/>
              <w:rPr>
                <w:sz w:val="16"/>
                <w:szCs w:val="16"/>
              </w:rPr>
            </w:pPr>
            <w:r w:rsidRPr="006065C1">
              <w:rPr>
                <w:sz w:val="16"/>
                <w:szCs w:val="16"/>
              </w:rPr>
              <w:t>ТР ТС 01/2011, ТУ 2590-0004-00149564-98</w:t>
            </w:r>
          </w:p>
        </w:tc>
        <w:tc>
          <w:tcPr>
            <w:tcW w:w="2135" w:type="dxa"/>
            <w:shd w:val="clear" w:color="auto" w:fill="auto"/>
            <w:vAlign w:val="center"/>
          </w:tcPr>
          <w:p w14:paraId="625DB1D7" w14:textId="77777777" w:rsidR="00717FF3" w:rsidRPr="006065C1" w:rsidRDefault="00717FF3" w:rsidP="00717FF3">
            <w:pPr>
              <w:rPr>
                <w:sz w:val="16"/>
                <w:szCs w:val="16"/>
              </w:rPr>
            </w:pPr>
            <w:r w:rsidRPr="006065C1">
              <w:rPr>
                <w:sz w:val="16"/>
                <w:szCs w:val="16"/>
              </w:rPr>
              <w:t>Материал: ПВХ</w:t>
            </w:r>
          </w:p>
          <w:p w14:paraId="3F7C6C35" w14:textId="77777777" w:rsidR="00717FF3" w:rsidRPr="006065C1" w:rsidRDefault="00717FF3" w:rsidP="00717FF3">
            <w:pPr>
              <w:rPr>
                <w:sz w:val="16"/>
                <w:szCs w:val="16"/>
              </w:rPr>
            </w:pPr>
            <w:r w:rsidRPr="006065C1">
              <w:rPr>
                <w:sz w:val="16"/>
                <w:szCs w:val="16"/>
              </w:rPr>
              <w:t>Цвет: черный</w:t>
            </w:r>
          </w:p>
        </w:tc>
        <w:tc>
          <w:tcPr>
            <w:tcW w:w="797" w:type="dxa"/>
            <w:shd w:val="clear" w:color="auto" w:fill="auto"/>
            <w:vAlign w:val="center"/>
          </w:tcPr>
          <w:p w14:paraId="235004B3" w14:textId="77777777" w:rsidR="00717FF3" w:rsidRPr="006065C1" w:rsidRDefault="00717FF3">
            <w:pPr>
              <w:jc w:val="center"/>
              <w:rPr>
                <w:sz w:val="16"/>
                <w:szCs w:val="16"/>
              </w:rPr>
            </w:pPr>
            <w:r w:rsidRPr="006065C1">
              <w:rPr>
                <w:sz w:val="16"/>
                <w:szCs w:val="16"/>
              </w:rPr>
              <w:t>40</w:t>
            </w:r>
          </w:p>
        </w:tc>
        <w:tc>
          <w:tcPr>
            <w:tcW w:w="725" w:type="dxa"/>
            <w:shd w:val="clear" w:color="auto" w:fill="auto"/>
            <w:vAlign w:val="center"/>
          </w:tcPr>
          <w:p w14:paraId="4FD0F987" w14:textId="77777777" w:rsidR="00717FF3" w:rsidRPr="006065C1" w:rsidRDefault="00717FF3" w:rsidP="00717FF3">
            <w:pPr>
              <w:jc w:val="center"/>
              <w:rPr>
                <w:sz w:val="16"/>
                <w:szCs w:val="16"/>
              </w:rPr>
            </w:pPr>
            <w:r w:rsidRPr="006065C1">
              <w:rPr>
                <w:sz w:val="16"/>
                <w:szCs w:val="16"/>
              </w:rPr>
              <w:t>пара</w:t>
            </w:r>
          </w:p>
        </w:tc>
        <w:tc>
          <w:tcPr>
            <w:tcW w:w="911" w:type="dxa"/>
            <w:vAlign w:val="center"/>
          </w:tcPr>
          <w:p w14:paraId="1F019A38" w14:textId="77777777" w:rsidR="00717FF3" w:rsidRPr="006065C1" w:rsidRDefault="00717FF3">
            <w:pPr>
              <w:jc w:val="center"/>
              <w:rPr>
                <w:sz w:val="16"/>
                <w:szCs w:val="16"/>
              </w:rPr>
            </w:pPr>
            <w:r w:rsidRPr="006065C1">
              <w:rPr>
                <w:sz w:val="16"/>
                <w:szCs w:val="16"/>
              </w:rPr>
              <w:t>221,50</w:t>
            </w:r>
          </w:p>
        </w:tc>
      </w:tr>
      <w:tr w:rsidR="00717FF3" w:rsidRPr="006065C1" w14:paraId="2C305722" w14:textId="77777777" w:rsidTr="00717FF3">
        <w:trPr>
          <w:trHeight w:val="20"/>
          <w:jc w:val="center"/>
        </w:trPr>
        <w:tc>
          <w:tcPr>
            <w:tcW w:w="436" w:type="dxa"/>
            <w:shd w:val="clear" w:color="auto" w:fill="auto"/>
            <w:vAlign w:val="center"/>
          </w:tcPr>
          <w:p w14:paraId="0269D57D" w14:textId="77777777" w:rsidR="00717FF3" w:rsidRPr="006065C1" w:rsidRDefault="00717FF3" w:rsidP="00717FF3">
            <w:pPr>
              <w:jc w:val="center"/>
              <w:rPr>
                <w:sz w:val="16"/>
                <w:szCs w:val="16"/>
              </w:rPr>
            </w:pPr>
            <w:r w:rsidRPr="006065C1">
              <w:rPr>
                <w:sz w:val="16"/>
                <w:szCs w:val="16"/>
              </w:rPr>
              <w:lastRenderedPageBreak/>
              <w:t>48</w:t>
            </w:r>
          </w:p>
        </w:tc>
        <w:tc>
          <w:tcPr>
            <w:tcW w:w="1010" w:type="dxa"/>
            <w:shd w:val="clear" w:color="auto" w:fill="auto"/>
            <w:vAlign w:val="center"/>
          </w:tcPr>
          <w:p w14:paraId="312FC938" w14:textId="77777777" w:rsidR="00717FF3" w:rsidRPr="006065C1" w:rsidRDefault="00717FF3" w:rsidP="00717FF3">
            <w:pPr>
              <w:jc w:val="center"/>
              <w:rPr>
                <w:sz w:val="16"/>
                <w:szCs w:val="16"/>
              </w:rPr>
            </w:pPr>
            <w:r w:rsidRPr="006065C1">
              <w:rPr>
                <w:sz w:val="16"/>
                <w:szCs w:val="16"/>
              </w:rPr>
              <w:t xml:space="preserve">Сапоги ПВХ </w:t>
            </w:r>
          </w:p>
          <w:p w14:paraId="114734A7" w14:textId="77777777" w:rsidR="00717FF3" w:rsidRPr="006065C1" w:rsidRDefault="00717FF3" w:rsidP="00717FF3">
            <w:pPr>
              <w:jc w:val="center"/>
              <w:rPr>
                <w:sz w:val="16"/>
                <w:szCs w:val="16"/>
              </w:rPr>
            </w:pPr>
          </w:p>
        </w:tc>
        <w:tc>
          <w:tcPr>
            <w:tcW w:w="2385" w:type="dxa"/>
            <w:shd w:val="clear" w:color="auto" w:fill="auto"/>
            <w:noWrap/>
            <w:vAlign w:val="center"/>
          </w:tcPr>
          <w:p w14:paraId="73BBA3D6" w14:textId="77777777" w:rsidR="00717FF3" w:rsidRPr="006065C1" w:rsidRDefault="00717FF3" w:rsidP="00717FF3">
            <w:pPr>
              <w:jc w:val="center"/>
              <w:rPr>
                <w:i/>
                <w:noProof/>
              </w:rPr>
            </w:pPr>
            <w:r w:rsidRPr="006065C1">
              <w:rPr>
                <w:noProof/>
                <w:lang w:eastAsia="ru-RU"/>
              </w:rPr>
              <w:drawing>
                <wp:inline distT="0" distB="0" distL="0" distR="0" wp14:anchorId="54D5E158" wp14:editId="2C32D173">
                  <wp:extent cx="968039" cy="1204856"/>
                  <wp:effectExtent l="0" t="0" r="3810" b="0"/>
                  <wp:docPr id="2717" name="Рисунок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3" cstate="print">
                            <a:extLst>
                              <a:ext uri="{28A0092B-C50C-407E-A947-70E740481C1C}">
                                <a14:useLocalDpi xmlns:a14="http://schemas.microsoft.com/office/drawing/2010/main" val="0"/>
                              </a:ext>
                            </a:extLst>
                          </a:blip>
                          <a:srcRect l="28523" t="15405" r="28012" b="12712"/>
                          <a:stretch>
                            <a:fillRect/>
                          </a:stretch>
                        </pic:blipFill>
                        <pic:spPr bwMode="auto">
                          <a:xfrm>
                            <a:off x="0" y="0"/>
                            <a:ext cx="974761" cy="1213223"/>
                          </a:xfrm>
                          <a:prstGeom prst="rect">
                            <a:avLst/>
                          </a:prstGeom>
                          <a:noFill/>
                          <a:ln>
                            <a:noFill/>
                          </a:ln>
                        </pic:spPr>
                      </pic:pic>
                    </a:graphicData>
                  </a:graphic>
                </wp:inline>
              </w:drawing>
            </w:r>
          </w:p>
        </w:tc>
        <w:tc>
          <w:tcPr>
            <w:tcW w:w="1006" w:type="dxa"/>
            <w:shd w:val="clear" w:color="auto" w:fill="auto"/>
            <w:vAlign w:val="center"/>
          </w:tcPr>
          <w:p w14:paraId="0089394A" w14:textId="77777777" w:rsidR="00717FF3" w:rsidRPr="006065C1" w:rsidRDefault="00717FF3" w:rsidP="00717FF3">
            <w:pPr>
              <w:jc w:val="center"/>
              <w:rPr>
                <w:sz w:val="16"/>
                <w:szCs w:val="16"/>
              </w:rPr>
            </w:pPr>
            <w:r w:rsidRPr="006065C1">
              <w:rPr>
                <w:sz w:val="16"/>
                <w:szCs w:val="16"/>
              </w:rPr>
              <w:t>ТР ТС 019/2011; ГОСТ ISO 4643-2013</w:t>
            </w:r>
          </w:p>
          <w:p w14:paraId="2B6778C4" w14:textId="77777777" w:rsidR="00717FF3" w:rsidRPr="006065C1" w:rsidRDefault="00717FF3" w:rsidP="00717FF3">
            <w:pPr>
              <w:jc w:val="center"/>
              <w:rPr>
                <w:sz w:val="16"/>
                <w:szCs w:val="16"/>
              </w:rPr>
            </w:pPr>
          </w:p>
        </w:tc>
        <w:tc>
          <w:tcPr>
            <w:tcW w:w="2135" w:type="dxa"/>
            <w:shd w:val="clear" w:color="auto" w:fill="auto"/>
            <w:vAlign w:val="center"/>
          </w:tcPr>
          <w:p w14:paraId="3B90C97A" w14:textId="77777777" w:rsidR="00717FF3" w:rsidRPr="006065C1" w:rsidRDefault="00717FF3" w:rsidP="00717FF3">
            <w:pPr>
              <w:rPr>
                <w:sz w:val="16"/>
                <w:szCs w:val="16"/>
              </w:rPr>
            </w:pPr>
            <w:r w:rsidRPr="006065C1">
              <w:rPr>
                <w:sz w:val="16"/>
                <w:szCs w:val="16"/>
              </w:rPr>
              <w:t>Верх обуви: поливинилхлорид (ПВХ)</w:t>
            </w:r>
          </w:p>
          <w:p w14:paraId="3C8E1D3B" w14:textId="77777777" w:rsidR="00717FF3" w:rsidRPr="006065C1" w:rsidRDefault="00717FF3" w:rsidP="00717FF3">
            <w:pPr>
              <w:rPr>
                <w:sz w:val="16"/>
                <w:szCs w:val="16"/>
              </w:rPr>
            </w:pPr>
            <w:r w:rsidRPr="006065C1">
              <w:rPr>
                <w:sz w:val="16"/>
                <w:szCs w:val="16"/>
              </w:rPr>
              <w:t>Кевларовая стелька</w:t>
            </w:r>
          </w:p>
          <w:p w14:paraId="330442BE" w14:textId="77777777" w:rsidR="00717FF3" w:rsidRPr="006065C1" w:rsidRDefault="00717FF3" w:rsidP="00717FF3">
            <w:pPr>
              <w:rPr>
                <w:sz w:val="16"/>
                <w:szCs w:val="16"/>
              </w:rPr>
            </w:pPr>
            <w:r w:rsidRPr="006065C1">
              <w:rPr>
                <w:sz w:val="16"/>
                <w:szCs w:val="16"/>
              </w:rPr>
              <w:t>Подкладка: трикотаж</w:t>
            </w:r>
          </w:p>
          <w:p w14:paraId="4581327D" w14:textId="77777777" w:rsidR="00717FF3" w:rsidRPr="006065C1" w:rsidRDefault="00717FF3" w:rsidP="00717FF3">
            <w:pPr>
              <w:rPr>
                <w:bCs/>
                <w:sz w:val="16"/>
                <w:szCs w:val="16"/>
              </w:rPr>
            </w:pPr>
            <w:r w:rsidRPr="006065C1">
              <w:rPr>
                <w:bCs/>
                <w:sz w:val="16"/>
                <w:szCs w:val="16"/>
              </w:rPr>
              <w:t>Утеплитель: </w:t>
            </w:r>
            <w:r w:rsidRPr="006065C1">
              <w:rPr>
                <w:sz w:val="16"/>
                <w:szCs w:val="16"/>
              </w:rPr>
              <w:t>вкладной чулок из иглопробивного нетканого полотна.</w:t>
            </w:r>
          </w:p>
          <w:p w14:paraId="087AB97C" w14:textId="77777777" w:rsidR="00717FF3" w:rsidRPr="006065C1" w:rsidRDefault="00717FF3" w:rsidP="00717FF3">
            <w:pPr>
              <w:rPr>
                <w:bCs/>
                <w:sz w:val="16"/>
                <w:szCs w:val="16"/>
              </w:rPr>
            </w:pPr>
            <w:r w:rsidRPr="006065C1">
              <w:rPr>
                <w:bCs/>
                <w:sz w:val="16"/>
                <w:szCs w:val="16"/>
              </w:rPr>
              <w:t>Наличие манжеты</w:t>
            </w:r>
          </w:p>
          <w:p w14:paraId="672A75E1" w14:textId="77777777" w:rsidR="00717FF3" w:rsidRPr="006065C1" w:rsidRDefault="00717FF3" w:rsidP="00717FF3">
            <w:pPr>
              <w:rPr>
                <w:bCs/>
                <w:sz w:val="16"/>
                <w:szCs w:val="16"/>
              </w:rPr>
            </w:pPr>
            <w:r w:rsidRPr="006065C1">
              <w:rPr>
                <w:bCs/>
                <w:sz w:val="16"/>
                <w:szCs w:val="16"/>
              </w:rPr>
              <w:t>Тип подошвы: однослойная</w:t>
            </w:r>
          </w:p>
          <w:p w14:paraId="62F91C8A" w14:textId="77777777" w:rsidR="00717FF3" w:rsidRPr="006065C1" w:rsidRDefault="00717FF3" w:rsidP="00717FF3">
            <w:pPr>
              <w:rPr>
                <w:bCs/>
                <w:sz w:val="16"/>
                <w:szCs w:val="16"/>
              </w:rPr>
            </w:pPr>
            <w:r w:rsidRPr="006065C1">
              <w:rPr>
                <w:bCs/>
                <w:sz w:val="16"/>
                <w:szCs w:val="16"/>
              </w:rPr>
              <w:t>Подошва: плотный ПВХ (от -0°C до +25°C)</w:t>
            </w:r>
          </w:p>
          <w:p w14:paraId="09C8D83E" w14:textId="77777777" w:rsidR="00717FF3" w:rsidRPr="006065C1" w:rsidRDefault="00717FF3" w:rsidP="00717FF3">
            <w:pPr>
              <w:rPr>
                <w:bCs/>
                <w:sz w:val="16"/>
                <w:szCs w:val="16"/>
              </w:rPr>
            </w:pPr>
            <w:r w:rsidRPr="006065C1">
              <w:rPr>
                <w:bCs/>
                <w:sz w:val="16"/>
                <w:szCs w:val="16"/>
              </w:rPr>
              <w:t>Метод крепления: литьевой</w:t>
            </w:r>
          </w:p>
          <w:p w14:paraId="791C6A88" w14:textId="77777777" w:rsidR="00717FF3" w:rsidRPr="006065C1" w:rsidRDefault="00717FF3" w:rsidP="00717FF3">
            <w:pPr>
              <w:rPr>
                <w:sz w:val="16"/>
                <w:szCs w:val="16"/>
              </w:rPr>
            </w:pPr>
            <w:r w:rsidRPr="006065C1">
              <w:rPr>
                <w:bCs/>
                <w:sz w:val="16"/>
                <w:szCs w:val="16"/>
              </w:rPr>
              <w:t>Цвет: синий, темно-зеленый, оливковый.</w:t>
            </w:r>
          </w:p>
        </w:tc>
        <w:tc>
          <w:tcPr>
            <w:tcW w:w="797" w:type="dxa"/>
            <w:shd w:val="clear" w:color="auto" w:fill="auto"/>
            <w:vAlign w:val="center"/>
          </w:tcPr>
          <w:p w14:paraId="522FE375" w14:textId="77777777" w:rsidR="00717FF3" w:rsidRPr="006065C1" w:rsidRDefault="00717FF3">
            <w:pPr>
              <w:jc w:val="center"/>
              <w:rPr>
                <w:sz w:val="16"/>
                <w:szCs w:val="16"/>
              </w:rPr>
            </w:pPr>
            <w:r w:rsidRPr="006065C1">
              <w:rPr>
                <w:sz w:val="16"/>
                <w:szCs w:val="16"/>
              </w:rPr>
              <w:t>817</w:t>
            </w:r>
          </w:p>
        </w:tc>
        <w:tc>
          <w:tcPr>
            <w:tcW w:w="725" w:type="dxa"/>
            <w:shd w:val="clear" w:color="auto" w:fill="auto"/>
            <w:vAlign w:val="center"/>
          </w:tcPr>
          <w:p w14:paraId="1235E9AE" w14:textId="77777777" w:rsidR="00717FF3" w:rsidRPr="006065C1" w:rsidRDefault="00717FF3" w:rsidP="00717FF3">
            <w:pPr>
              <w:jc w:val="center"/>
              <w:rPr>
                <w:sz w:val="16"/>
                <w:szCs w:val="16"/>
              </w:rPr>
            </w:pPr>
            <w:r w:rsidRPr="006065C1">
              <w:rPr>
                <w:sz w:val="16"/>
                <w:szCs w:val="16"/>
              </w:rPr>
              <w:t>пара</w:t>
            </w:r>
          </w:p>
        </w:tc>
        <w:tc>
          <w:tcPr>
            <w:tcW w:w="911" w:type="dxa"/>
            <w:vAlign w:val="center"/>
          </w:tcPr>
          <w:p w14:paraId="39527A73" w14:textId="77777777" w:rsidR="00717FF3" w:rsidRPr="006065C1" w:rsidRDefault="00717FF3">
            <w:pPr>
              <w:jc w:val="center"/>
              <w:rPr>
                <w:sz w:val="16"/>
                <w:szCs w:val="16"/>
              </w:rPr>
            </w:pPr>
            <w:r w:rsidRPr="006065C1">
              <w:rPr>
                <w:sz w:val="16"/>
                <w:szCs w:val="16"/>
              </w:rPr>
              <w:t>469,21</w:t>
            </w:r>
          </w:p>
        </w:tc>
      </w:tr>
      <w:tr w:rsidR="00717FF3" w:rsidRPr="006065C1" w14:paraId="2038858B" w14:textId="77777777" w:rsidTr="00717FF3">
        <w:trPr>
          <w:trHeight w:val="20"/>
          <w:jc w:val="center"/>
        </w:trPr>
        <w:tc>
          <w:tcPr>
            <w:tcW w:w="436" w:type="dxa"/>
            <w:shd w:val="clear" w:color="auto" w:fill="auto"/>
            <w:vAlign w:val="center"/>
          </w:tcPr>
          <w:p w14:paraId="558B8685" w14:textId="77777777" w:rsidR="00717FF3" w:rsidRPr="006065C1" w:rsidRDefault="00717FF3" w:rsidP="00717FF3">
            <w:pPr>
              <w:jc w:val="center"/>
              <w:rPr>
                <w:sz w:val="16"/>
                <w:szCs w:val="16"/>
              </w:rPr>
            </w:pPr>
            <w:r w:rsidRPr="006065C1">
              <w:rPr>
                <w:sz w:val="16"/>
                <w:szCs w:val="16"/>
              </w:rPr>
              <w:t>49</w:t>
            </w:r>
          </w:p>
        </w:tc>
        <w:tc>
          <w:tcPr>
            <w:tcW w:w="1010" w:type="dxa"/>
            <w:shd w:val="clear" w:color="auto" w:fill="auto"/>
            <w:vAlign w:val="center"/>
          </w:tcPr>
          <w:p w14:paraId="64B48DFB" w14:textId="77777777" w:rsidR="00717FF3" w:rsidRPr="006065C1" w:rsidRDefault="00717FF3" w:rsidP="00717FF3">
            <w:pPr>
              <w:jc w:val="center"/>
              <w:rPr>
                <w:sz w:val="16"/>
                <w:szCs w:val="16"/>
              </w:rPr>
            </w:pPr>
            <w:r w:rsidRPr="006065C1">
              <w:rPr>
                <w:sz w:val="16"/>
                <w:szCs w:val="16"/>
              </w:rPr>
              <w:t>Стельки</w:t>
            </w:r>
          </w:p>
        </w:tc>
        <w:tc>
          <w:tcPr>
            <w:tcW w:w="2385" w:type="dxa"/>
            <w:shd w:val="clear" w:color="auto" w:fill="auto"/>
            <w:noWrap/>
            <w:vAlign w:val="center"/>
          </w:tcPr>
          <w:p w14:paraId="7DB7C513" w14:textId="77777777" w:rsidR="00717FF3" w:rsidRPr="006065C1" w:rsidRDefault="00717FF3" w:rsidP="00717FF3">
            <w:pPr>
              <w:jc w:val="center"/>
              <w:rPr>
                <w:i/>
                <w:noProof/>
              </w:rPr>
            </w:pPr>
            <w:r w:rsidRPr="006065C1">
              <w:rPr>
                <w:i/>
                <w:noProof/>
                <w:lang w:eastAsia="ru-RU"/>
              </w:rPr>
              <w:drawing>
                <wp:inline distT="0" distB="0" distL="0" distR="0" wp14:anchorId="3499F282" wp14:editId="10F934E1">
                  <wp:extent cx="1278255" cy="969645"/>
                  <wp:effectExtent l="0" t="0" r="0" b="1905"/>
                  <wp:docPr id="2716" name="Рисунок 2716" descr="Стельки PANDA гигиенические обрезные SOT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Стельки PANDA гигиенические обрезные SOT48"/>
                          <pic:cNvPicPr>
                            <a:picLocks noChangeAspect="1" noChangeArrowheads="1"/>
                          </pic:cNvPicPr>
                        </pic:nvPicPr>
                        <pic:blipFill>
                          <a:blip r:embed="rId144" cstate="print">
                            <a:extLst>
                              <a:ext uri="{28A0092B-C50C-407E-A947-70E740481C1C}">
                                <a14:useLocalDpi xmlns:a14="http://schemas.microsoft.com/office/drawing/2010/main" val="0"/>
                              </a:ext>
                            </a:extLst>
                          </a:blip>
                          <a:srcRect t="18584" b="6422"/>
                          <a:stretch>
                            <a:fillRect/>
                          </a:stretch>
                        </pic:blipFill>
                        <pic:spPr bwMode="auto">
                          <a:xfrm>
                            <a:off x="0" y="0"/>
                            <a:ext cx="1278255" cy="969645"/>
                          </a:xfrm>
                          <a:prstGeom prst="rect">
                            <a:avLst/>
                          </a:prstGeom>
                          <a:noFill/>
                          <a:ln>
                            <a:noFill/>
                          </a:ln>
                        </pic:spPr>
                      </pic:pic>
                    </a:graphicData>
                  </a:graphic>
                </wp:inline>
              </w:drawing>
            </w:r>
          </w:p>
        </w:tc>
        <w:tc>
          <w:tcPr>
            <w:tcW w:w="1006" w:type="dxa"/>
            <w:shd w:val="clear" w:color="auto" w:fill="auto"/>
            <w:vAlign w:val="center"/>
          </w:tcPr>
          <w:p w14:paraId="0E106384" w14:textId="4439ABAE" w:rsidR="00814DDC" w:rsidRPr="006065C1" w:rsidRDefault="00814DDC" w:rsidP="00717FF3">
            <w:pPr>
              <w:jc w:val="center"/>
              <w:rPr>
                <w:sz w:val="16"/>
                <w:szCs w:val="16"/>
              </w:rPr>
            </w:pPr>
          </w:p>
        </w:tc>
        <w:tc>
          <w:tcPr>
            <w:tcW w:w="2135" w:type="dxa"/>
            <w:shd w:val="clear" w:color="auto" w:fill="auto"/>
            <w:vAlign w:val="center"/>
          </w:tcPr>
          <w:p w14:paraId="25C66AF0" w14:textId="77777777" w:rsidR="00717FF3" w:rsidRPr="006065C1" w:rsidRDefault="00717FF3" w:rsidP="00717FF3">
            <w:pPr>
              <w:rPr>
                <w:sz w:val="16"/>
                <w:szCs w:val="16"/>
              </w:rPr>
            </w:pPr>
            <w:r w:rsidRPr="006065C1">
              <w:rPr>
                <w:sz w:val="16"/>
                <w:szCs w:val="16"/>
              </w:rPr>
              <w:t xml:space="preserve">Стелька антибактериальная, антимикробная. </w:t>
            </w:r>
          </w:p>
          <w:p w14:paraId="48014491" w14:textId="77777777" w:rsidR="00717FF3" w:rsidRPr="006065C1" w:rsidRDefault="00717FF3" w:rsidP="00717FF3">
            <w:pPr>
              <w:rPr>
                <w:sz w:val="16"/>
                <w:szCs w:val="16"/>
              </w:rPr>
            </w:pPr>
            <w:r w:rsidRPr="006065C1">
              <w:rPr>
                <w:sz w:val="16"/>
                <w:szCs w:val="16"/>
              </w:rPr>
              <w:t>Срок службы (носки)  не менее 3 (трех) месяцев.</w:t>
            </w:r>
          </w:p>
          <w:p w14:paraId="73B03E2C" w14:textId="77777777" w:rsidR="00717FF3" w:rsidRPr="006065C1" w:rsidRDefault="00717FF3" w:rsidP="00717FF3">
            <w:pPr>
              <w:rPr>
                <w:sz w:val="16"/>
                <w:szCs w:val="16"/>
              </w:rPr>
            </w:pPr>
          </w:p>
        </w:tc>
        <w:tc>
          <w:tcPr>
            <w:tcW w:w="797" w:type="dxa"/>
            <w:shd w:val="clear" w:color="auto" w:fill="auto"/>
            <w:vAlign w:val="center"/>
          </w:tcPr>
          <w:p w14:paraId="4B4E1379" w14:textId="77777777" w:rsidR="00717FF3" w:rsidRPr="006065C1" w:rsidRDefault="00717FF3">
            <w:pPr>
              <w:jc w:val="center"/>
              <w:rPr>
                <w:sz w:val="16"/>
                <w:szCs w:val="16"/>
              </w:rPr>
            </w:pPr>
            <w:r w:rsidRPr="006065C1">
              <w:rPr>
                <w:sz w:val="16"/>
                <w:szCs w:val="16"/>
              </w:rPr>
              <w:t>3 542</w:t>
            </w:r>
          </w:p>
        </w:tc>
        <w:tc>
          <w:tcPr>
            <w:tcW w:w="725" w:type="dxa"/>
            <w:shd w:val="clear" w:color="auto" w:fill="auto"/>
            <w:vAlign w:val="center"/>
          </w:tcPr>
          <w:p w14:paraId="0D4DDB9B" w14:textId="77777777" w:rsidR="00717FF3" w:rsidRPr="006065C1" w:rsidRDefault="00717FF3" w:rsidP="00717FF3">
            <w:pPr>
              <w:jc w:val="center"/>
              <w:rPr>
                <w:sz w:val="16"/>
                <w:szCs w:val="16"/>
              </w:rPr>
            </w:pPr>
            <w:r w:rsidRPr="006065C1">
              <w:rPr>
                <w:sz w:val="16"/>
                <w:szCs w:val="16"/>
              </w:rPr>
              <w:t>пара</w:t>
            </w:r>
          </w:p>
        </w:tc>
        <w:tc>
          <w:tcPr>
            <w:tcW w:w="911" w:type="dxa"/>
            <w:vAlign w:val="center"/>
          </w:tcPr>
          <w:p w14:paraId="7EEE8A31" w14:textId="77777777" w:rsidR="00717FF3" w:rsidRPr="006065C1" w:rsidRDefault="00717FF3">
            <w:pPr>
              <w:jc w:val="center"/>
              <w:rPr>
                <w:sz w:val="16"/>
                <w:szCs w:val="16"/>
              </w:rPr>
            </w:pPr>
            <w:r w:rsidRPr="006065C1">
              <w:rPr>
                <w:sz w:val="16"/>
                <w:szCs w:val="16"/>
              </w:rPr>
              <w:t>139,67</w:t>
            </w:r>
          </w:p>
        </w:tc>
      </w:tr>
    </w:tbl>
    <w:p w14:paraId="3367F632" w14:textId="77777777" w:rsidR="00717FF3" w:rsidRPr="006065C1" w:rsidRDefault="00717FF3" w:rsidP="00717FF3">
      <w:pPr>
        <w:autoSpaceDE w:val="0"/>
        <w:ind w:firstLine="709"/>
        <w:rPr>
          <w:rFonts w:eastAsia="Arial"/>
          <w:szCs w:val="28"/>
        </w:rPr>
      </w:pPr>
    </w:p>
    <w:p w14:paraId="6D10BAE4" w14:textId="77777777" w:rsidR="00717FF3" w:rsidRPr="006065C1" w:rsidRDefault="00717FF3" w:rsidP="00717FF3">
      <w:pPr>
        <w:autoSpaceDE w:val="0"/>
        <w:ind w:firstLine="709"/>
        <w:rPr>
          <w:rFonts w:eastAsia="Arial"/>
          <w:sz w:val="8"/>
          <w:szCs w:val="8"/>
        </w:rPr>
      </w:pPr>
    </w:p>
    <w:p w14:paraId="35DE9D0A" w14:textId="77777777" w:rsidR="00717FF3" w:rsidRPr="006065C1" w:rsidRDefault="00717FF3" w:rsidP="00717FF3">
      <w:pPr>
        <w:ind w:firstLine="709"/>
        <w:jc w:val="center"/>
        <w:outlineLvl w:val="0"/>
        <w:rPr>
          <w:b/>
          <w:bCs/>
          <w:szCs w:val="28"/>
        </w:rPr>
      </w:pPr>
      <w:r w:rsidRPr="006065C1">
        <w:rPr>
          <w:b/>
          <w:bCs/>
          <w:szCs w:val="28"/>
        </w:rPr>
        <w:t xml:space="preserve">ЛОТ № 2 «Средства специальной защиты» </w:t>
      </w:r>
    </w:p>
    <w:p w14:paraId="383B5330" w14:textId="77777777" w:rsidR="00717FF3" w:rsidRPr="006065C1" w:rsidRDefault="00717FF3" w:rsidP="00717FF3">
      <w:pPr>
        <w:ind w:firstLine="709"/>
        <w:jc w:val="right"/>
        <w:rPr>
          <w:u w:val="single"/>
        </w:rPr>
      </w:pPr>
      <w:r w:rsidRPr="006065C1">
        <w:rPr>
          <w:u w:val="single"/>
        </w:rPr>
        <w:t>Таблица № 2</w:t>
      </w:r>
    </w:p>
    <w:p w14:paraId="56F32803" w14:textId="77777777" w:rsidR="00717FF3" w:rsidRPr="006065C1" w:rsidRDefault="00717FF3" w:rsidP="00717FF3">
      <w:pPr>
        <w:ind w:firstLine="709"/>
        <w:jc w:val="center"/>
        <w:rPr>
          <w:b/>
          <w:bCs/>
        </w:rPr>
      </w:pPr>
      <w:r w:rsidRPr="006065C1">
        <w:rPr>
          <w:u w:val="single"/>
        </w:rPr>
        <w:t>Номенклатура поставляемого Товара</w:t>
      </w:r>
    </w:p>
    <w:p w14:paraId="4952D12F" w14:textId="77777777" w:rsidR="00717FF3" w:rsidRPr="006065C1" w:rsidRDefault="00717FF3" w:rsidP="00717FF3">
      <w:pPr>
        <w:autoSpaceDE w:val="0"/>
        <w:ind w:firstLine="709"/>
        <w:rPr>
          <w:rFonts w:eastAsia="Arial"/>
          <w:sz w:val="12"/>
          <w:szCs w:val="12"/>
        </w:rPr>
      </w:pPr>
    </w:p>
    <w:tbl>
      <w:tblPr>
        <w:tblW w:w="95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52"/>
        <w:gridCol w:w="993"/>
        <w:gridCol w:w="2409"/>
        <w:gridCol w:w="993"/>
        <w:gridCol w:w="2268"/>
        <w:gridCol w:w="708"/>
        <w:gridCol w:w="769"/>
        <w:gridCol w:w="956"/>
      </w:tblGrid>
      <w:tr w:rsidR="00717FF3" w:rsidRPr="006065C1" w14:paraId="3F696B0E" w14:textId="77777777" w:rsidTr="00717FF3">
        <w:trPr>
          <w:trHeight w:val="20"/>
          <w:tblHeader/>
          <w:jc w:val="center"/>
        </w:trPr>
        <w:tc>
          <w:tcPr>
            <w:tcW w:w="452" w:type="dxa"/>
            <w:shd w:val="clear" w:color="000000" w:fill="BFBFBF"/>
            <w:vAlign w:val="center"/>
            <w:hideMark/>
          </w:tcPr>
          <w:p w14:paraId="092FC69A" w14:textId="77777777" w:rsidR="00717FF3" w:rsidRPr="006065C1" w:rsidRDefault="00717FF3" w:rsidP="00717FF3">
            <w:pPr>
              <w:jc w:val="center"/>
              <w:rPr>
                <w:b/>
                <w:bCs/>
                <w:sz w:val="16"/>
                <w:szCs w:val="16"/>
              </w:rPr>
            </w:pPr>
            <w:r w:rsidRPr="006065C1">
              <w:rPr>
                <w:b/>
                <w:bCs/>
                <w:sz w:val="16"/>
                <w:szCs w:val="16"/>
              </w:rPr>
              <w:t>№ п/п</w:t>
            </w:r>
          </w:p>
        </w:tc>
        <w:tc>
          <w:tcPr>
            <w:tcW w:w="993" w:type="dxa"/>
            <w:shd w:val="clear" w:color="000000" w:fill="BFBFBF"/>
            <w:vAlign w:val="center"/>
            <w:hideMark/>
          </w:tcPr>
          <w:p w14:paraId="08E2C336" w14:textId="77777777" w:rsidR="00717FF3" w:rsidRPr="006065C1" w:rsidRDefault="00717FF3" w:rsidP="00717FF3">
            <w:pPr>
              <w:jc w:val="center"/>
              <w:rPr>
                <w:b/>
                <w:bCs/>
                <w:sz w:val="16"/>
                <w:szCs w:val="16"/>
              </w:rPr>
            </w:pPr>
            <w:r w:rsidRPr="006065C1">
              <w:rPr>
                <w:b/>
                <w:bCs/>
                <w:sz w:val="16"/>
                <w:szCs w:val="16"/>
              </w:rPr>
              <w:t>Наименование Товара</w:t>
            </w:r>
          </w:p>
        </w:tc>
        <w:tc>
          <w:tcPr>
            <w:tcW w:w="2409" w:type="dxa"/>
            <w:shd w:val="clear" w:color="000000" w:fill="BFBFBF"/>
            <w:vAlign w:val="center"/>
            <w:hideMark/>
          </w:tcPr>
          <w:p w14:paraId="7E67AA1B" w14:textId="77777777" w:rsidR="00717FF3" w:rsidRPr="006065C1" w:rsidRDefault="00717FF3" w:rsidP="00717FF3">
            <w:pPr>
              <w:jc w:val="center"/>
              <w:rPr>
                <w:b/>
                <w:bCs/>
                <w:sz w:val="16"/>
                <w:szCs w:val="16"/>
              </w:rPr>
            </w:pPr>
            <w:r w:rsidRPr="006065C1">
              <w:rPr>
                <w:b/>
                <w:bCs/>
                <w:sz w:val="16"/>
                <w:szCs w:val="16"/>
              </w:rPr>
              <w:t>Макет изделия</w:t>
            </w:r>
          </w:p>
          <w:p w14:paraId="69F5D68D" w14:textId="77777777" w:rsidR="00717FF3" w:rsidRPr="006065C1" w:rsidRDefault="00717FF3" w:rsidP="00717FF3">
            <w:pPr>
              <w:jc w:val="center"/>
              <w:rPr>
                <w:b/>
                <w:bCs/>
                <w:sz w:val="16"/>
                <w:szCs w:val="16"/>
              </w:rPr>
            </w:pPr>
            <w:r w:rsidRPr="006065C1">
              <w:rPr>
                <w:b/>
                <w:bCs/>
                <w:sz w:val="16"/>
                <w:szCs w:val="16"/>
              </w:rPr>
              <w:t>(Внешний вид Товара)</w:t>
            </w:r>
          </w:p>
        </w:tc>
        <w:tc>
          <w:tcPr>
            <w:tcW w:w="993" w:type="dxa"/>
            <w:shd w:val="clear" w:color="000000" w:fill="BFBFBF"/>
            <w:vAlign w:val="center"/>
            <w:hideMark/>
          </w:tcPr>
          <w:p w14:paraId="1734CC19" w14:textId="77777777" w:rsidR="00717FF3" w:rsidRPr="006065C1" w:rsidRDefault="00717FF3" w:rsidP="00717FF3">
            <w:pPr>
              <w:jc w:val="center"/>
              <w:rPr>
                <w:b/>
                <w:bCs/>
                <w:sz w:val="16"/>
                <w:szCs w:val="16"/>
              </w:rPr>
            </w:pPr>
            <w:r w:rsidRPr="006065C1">
              <w:rPr>
                <w:b/>
                <w:bCs/>
                <w:sz w:val="16"/>
                <w:szCs w:val="16"/>
              </w:rPr>
              <w:t>Требования к соответствию Товара техническим регламентам, стандартам</w:t>
            </w:r>
          </w:p>
        </w:tc>
        <w:tc>
          <w:tcPr>
            <w:tcW w:w="2268" w:type="dxa"/>
            <w:shd w:val="clear" w:color="000000" w:fill="BFBFBF"/>
            <w:vAlign w:val="center"/>
            <w:hideMark/>
          </w:tcPr>
          <w:p w14:paraId="5F868BA2" w14:textId="77777777" w:rsidR="00717FF3" w:rsidRPr="006065C1" w:rsidRDefault="00717FF3" w:rsidP="00717FF3">
            <w:pPr>
              <w:jc w:val="center"/>
              <w:rPr>
                <w:b/>
                <w:bCs/>
                <w:sz w:val="16"/>
                <w:szCs w:val="16"/>
              </w:rPr>
            </w:pPr>
            <w:r w:rsidRPr="006065C1">
              <w:rPr>
                <w:b/>
                <w:bCs/>
                <w:sz w:val="16"/>
                <w:szCs w:val="16"/>
              </w:rPr>
              <w:t>Технические требования к Товару</w:t>
            </w:r>
          </w:p>
        </w:tc>
        <w:tc>
          <w:tcPr>
            <w:tcW w:w="708" w:type="dxa"/>
            <w:shd w:val="clear" w:color="000000" w:fill="BFBFBF"/>
            <w:vAlign w:val="center"/>
            <w:hideMark/>
          </w:tcPr>
          <w:p w14:paraId="47A7BAAA" w14:textId="77777777" w:rsidR="00717FF3" w:rsidRPr="006065C1" w:rsidRDefault="00717FF3" w:rsidP="00717FF3">
            <w:pPr>
              <w:jc w:val="center"/>
              <w:rPr>
                <w:b/>
                <w:bCs/>
                <w:sz w:val="16"/>
                <w:szCs w:val="16"/>
              </w:rPr>
            </w:pPr>
            <w:r w:rsidRPr="006065C1">
              <w:rPr>
                <w:b/>
                <w:bCs/>
                <w:sz w:val="16"/>
                <w:szCs w:val="16"/>
              </w:rPr>
              <w:t>Кол-во</w:t>
            </w:r>
            <w:r w:rsidRPr="006065C1">
              <w:rPr>
                <w:rStyle w:val="af9"/>
                <w:b/>
                <w:bCs/>
                <w:sz w:val="16"/>
                <w:szCs w:val="16"/>
              </w:rPr>
              <w:footnoteReference w:id="5"/>
            </w:r>
          </w:p>
        </w:tc>
        <w:tc>
          <w:tcPr>
            <w:tcW w:w="769" w:type="dxa"/>
            <w:shd w:val="clear" w:color="000000" w:fill="BFBFBF"/>
            <w:vAlign w:val="center"/>
            <w:hideMark/>
          </w:tcPr>
          <w:p w14:paraId="08B0EC6B" w14:textId="77777777" w:rsidR="00717FF3" w:rsidRPr="006065C1" w:rsidRDefault="00717FF3" w:rsidP="00717FF3">
            <w:pPr>
              <w:jc w:val="center"/>
              <w:rPr>
                <w:b/>
                <w:bCs/>
                <w:sz w:val="16"/>
                <w:szCs w:val="16"/>
              </w:rPr>
            </w:pPr>
            <w:r w:rsidRPr="006065C1">
              <w:rPr>
                <w:b/>
                <w:bCs/>
                <w:sz w:val="16"/>
                <w:szCs w:val="16"/>
              </w:rPr>
              <w:t>Единица измерения</w:t>
            </w:r>
          </w:p>
        </w:tc>
        <w:tc>
          <w:tcPr>
            <w:tcW w:w="956" w:type="dxa"/>
            <w:shd w:val="clear" w:color="000000" w:fill="BFBFBF"/>
          </w:tcPr>
          <w:p w14:paraId="066A847D" w14:textId="77777777" w:rsidR="00717FF3" w:rsidRPr="006065C1" w:rsidRDefault="00717FF3" w:rsidP="00717FF3">
            <w:pPr>
              <w:jc w:val="center"/>
              <w:rPr>
                <w:b/>
                <w:bCs/>
                <w:sz w:val="16"/>
                <w:szCs w:val="16"/>
              </w:rPr>
            </w:pPr>
            <w:r w:rsidRPr="006065C1">
              <w:rPr>
                <w:b/>
                <w:bCs/>
                <w:sz w:val="16"/>
                <w:szCs w:val="16"/>
              </w:rPr>
              <w:t>Предельная расценка за 1 (одну) единицу Товара, руб. без учета НДС</w:t>
            </w:r>
          </w:p>
        </w:tc>
      </w:tr>
      <w:tr w:rsidR="00717FF3" w:rsidRPr="006065C1" w14:paraId="70E17555" w14:textId="77777777" w:rsidTr="00717FF3">
        <w:trPr>
          <w:trHeight w:val="20"/>
          <w:tblHeader/>
          <w:jc w:val="center"/>
        </w:trPr>
        <w:tc>
          <w:tcPr>
            <w:tcW w:w="452" w:type="dxa"/>
            <w:shd w:val="clear" w:color="000000" w:fill="BFBFBF"/>
            <w:vAlign w:val="center"/>
            <w:hideMark/>
          </w:tcPr>
          <w:p w14:paraId="4A3CC20A" w14:textId="77777777" w:rsidR="00717FF3" w:rsidRPr="006065C1" w:rsidRDefault="00717FF3" w:rsidP="00717FF3">
            <w:pPr>
              <w:jc w:val="center"/>
              <w:rPr>
                <w:sz w:val="12"/>
                <w:szCs w:val="12"/>
              </w:rPr>
            </w:pPr>
            <w:r w:rsidRPr="006065C1">
              <w:rPr>
                <w:sz w:val="12"/>
                <w:szCs w:val="12"/>
              </w:rPr>
              <w:t>1</w:t>
            </w:r>
          </w:p>
        </w:tc>
        <w:tc>
          <w:tcPr>
            <w:tcW w:w="993" w:type="dxa"/>
            <w:shd w:val="clear" w:color="000000" w:fill="BFBFBF"/>
            <w:vAlign w:val="center"/>
            <w:hideMark/>
          </w:tcPr>
          <w:p w14:paraId="17ECDE30" w14:textId="77777777" w:rsidR="00717FF3" w:rsidRPr="006065C1" w:rsidRDefault="00717FF3" w:rsidP="00717FF3">
            <w:pPr>
              <w:jc w:val="center"/>
              <w:rPr>
                <w:sz w:val="12"/>
                <w:szCs w:val="12"/>
              </w:rPr>
            </w:pPr>
            <w:r w:rsidRPr="006065C1">
              <w:rPr>
                <w:sz w:val="12"/>
                <w:szCs w:val="12"/>
              </w:rPr>
              <w:t>2</w:t>
            </w:r>
          </w:p>
        </w:tc>
        <w:tc>
          <w:tcPr>
            <w:tcW w:w="2409" w:type="dxa"/>
            <w:shd w:val="clear" w:color="000000" w:fill="BFBFBF"/>
            <w:vAlign w:val="center"/>
            <w:hideMark/>
          </w:tcPr>
          <w:p w14:paraId="7514A822" w14:textId="77777777" w:rsidR="00717FF3" w:rsidRPr="006065C1" w:rsidRDefault="00717FF3" w:rsidP="00717FF3">
            <w:pPr>
              <w:jc w:val="center"/>
              <w:rPr>
                <w:sz w:val="12"/>
                <w:szCs w:val="12"/>
              </w:rPr>
            </w:pPr>
            <w:r w:rsidRPr="006065C1">
              <w:rPr>
                <w:sz w:val="12"/>
                <w:szCs w:val="12"/>
              </w:rPr>
              <w:t>3</w:t>
            </w:r>
          </w:p>
        </w:tc>
        <w:tc>
          <w:tcPr>
            <w:tcW w:w="993" w:type="dxa"/>
            <w:shd w:val="clear" w:color="000000" w:fill="BFBFBF"/>
            <w:vAlign w:val="center"/>
            <w:hideMark/>
          </w:tcPr>
          <w:p w14:paraId="3483123E" w14:textId="77777777" w:rsidR="00717FF3" w:rsidRPr="006065C1" w:rsidRDefault="00717FF3" w:rsidP="00717FF3">
            <w:pPr>
              <w:jc w:val="center"/>
              <w:rPr>
                <w:sz w:val="12"/>
                <w:szCs w:val="12"/>
              </w:rPr>
            </w:pPr>
            <w:r w:rsidRPr="006065C1">
              <w:rPr>
                <w:sz w:val="12"/>
                <w:szCs w:val="12"/>
              </w:rPr>
              <w:t>4</w:t>
            </w:r>
          </w:p>
        </w:tc>
        <w:tc>
          <w:tcPr>
            <w:tcW w:w="2268" w:type="dxa"/>
            <w:shd w:val="clear" w:color="000000" w:fill="BFBFBF"/>
            <w:vAlign w:val="center"/>
            <w:hideMark/>
          </w:tcPr>
          <w:p w14:paraId="235FB1F6" w14:textId="77777777" w:rsidR="00717FF3" w:rsidRPr="006065C1" w:rsidRDefault="00717FF3" w:rsidP="00717FF3">
            <w:pPr>
              <w:jc w:val="center"/>
              <w:rPr>
                <w:sz w:val="12"/>
                <w:szCs w:val="12"/>
              </w:rPr>
            </w:pPr>
            <w:r w:rsidRPr="006065C1">
              <w:rPr>
                <w:sz w:val="12"/>
                <w:szCs w:val="12"/>
              </w:rPr>
              <w:t>5</w:t>
            </w:r>
          </w:p>
        </w:tc>
        <w:tc>
          <w:tcPr>
            <w:tcW w:w="708" w:type="dxa"/>
            <w:shd w:val="clear" w:color="000000" w:fill="BFBFBF"/>
            <w:vAlign w:val="center"/>
            <w:hideMark/>
          </w:tcPr>
          <w:p w14:paraId="293AF140" w14:textId="77777777" w:rsidR="00717FF3" w:rsidRPr="006065C1" w:rsidRDefault="00717FF3" w:rsidP="00717FF3">
            <w:pPr>
              <w:jc w:val="center"/>
              <w:rPr>
                <w:sz w:val="12"/>
                <w:szCs w:val="12"/>
              </w:rPr>
            </w:pPr>
            <w:r w:rsidRPr="006065C1">
              <w:rPr>
                <w:sz w:val="12"/>
                <w:szCs w:val="12"/>
              </w:rPr>
              <w:t>6</w:t>
            </w:r>
          </w:p>
        </w:tc>
        <w:tc>
          <w:tcPr>
            <w:tcW w:w="769" w:type="dxa"/>
            <w:shd w:val="clear" w:color="000000" w:fill="BFBFBF"/>
            <w:vAlign w:val="center"/>
            <w:hideMark/>
          </w:tcPr>
          <w:p w14:paraId="5545F7A5" w14:textId="77777777" w:rsidR="00717FF3" w:rsidRPr="006065C1" w:rsidRDefault="00717FF3" w:rsidP="00717FF3">
            <w:pPr>
              <w:jc w:val="center"/>
              <w:rPr>
                <w:sz w:val="12"/>
                <w:szCs w:val="12"/>
              </w:rPr>
            </w:pPr>
            <w:r w:rsidRPr="006065C1">
              <w:rPr>
                <w:sz w:val="12"/>
                <w:szCs w:val="12"/>
              </w:rPr>
              <w:t>7</w:t>
            </w:r>
          </w:p>
        </w:tc>
        <w:tc>
          <w:tcPr>
            <w:tcW w:w="956" w:type="dxa"/>
            <w:shd w:val="clear" w:color="000000" w:fill="BFBFBF"/>
            <w:vAlign w:val="center"/>
          </w:tcPr>
          <w:p w14:paraId="783A5525" w14:textId="77777777" w:rsidR="00717FF3" w:rsidRPr="006065C1" w:rsidRDefault="00717FF3" w:rsidP="00717FF3">
            <w:pPr>
              <w:jc w:val="center"/>
              <w:rPr>
                <w:sz w:val="12"/>
                <w:szCs w:val="12"/>
              </w:rPr>
            </w:pPr>
            <w:r w:rsidRPr="006065C1">
              <w:rPr>
                <w:sz w:val="12"/>
                <w:szCs w:val="12"/>
              </w:rPr>
              <w:t>8</w:t>
            </w:r>
          </w:p>
        </w:tc>
      </w:tr>
      <w:tr w:rsidR="00717FF3" w:rsidRPr="006065C1" w14:paraId="55A093BD" w14:textId="77777777" w:rsidTr="00717FF3">
        <w:trPr>
          <w:trHeight w:val="20"/>
          <w:jc w:val="center"/>
        </w:trPr>
        <w:tc>
          <w:tcPr>
            <w:tcW w:w="452" w:type="dxa"/>
            <w:shd w:val="clear" w:color="auto" w:fill="auto"/>
            <w:vAlign w:val="center"/>
          </w:tcPr>
          <w:p w14:paraId="145F38B0" w14:textId="77777777" w:rsidR="00717FF3" w:rsidRPr="006065C1" w:rsidRDefault="00717FF3" w:rsidP="00717FF3">
            <w:pPr>
              <w:jc w:val="center"/>
              <w:rPr>
                <w:sz w:val="16"/>
                <w:szCs w:val="16"/>
              </w:rPr>
            </w:pPr>
            <w:r w:rsidRPr="006065C1">
              <w:rPr>
                <w:sz w:val="16"/>
                <w:szCs w:val="16"/>
              </w:rPr>
              <w:t>1</w:t>
            </w:r>
          </w:p>
        </w:tc>
        <w:tc>
          <w:tcPr>
            <w:tcW w:w="993" w:type="dxa"/>
            <w:shd w:val="clear" w:color="auto" w:fill="auto"/>
            <w:vAlign w:val="center"/>
          </w:tcPr>
          <w:p w14:paraId="240E86B0" w14:textId="77777777" w:rsidR="00717FF3" w:rsidRPr="006065C1" w:rsidRDefault="00717FF3" w:rsidP="00717FF3">
            <w:pPr>
              <w:jc w:val="center"/>
              <w:rPr>
                <w:sz w:val="16"/>
                <w:szCs w:val="16"/>
              </w:rPr>
            </w:pPr>
            <w:r w:rsidRPr="006065C1">
              <w:rPr>
                <w:sz w:val="16"/>
                <w:szCs w:val="16"/>
              </w:rPr>
              <w:t>Насадки против скольжения</w:t>
            </w:r>
          </w:p>
          <w:p w14:paraId="5C51E41B" w14:textId="77777777" w:rsidR="00717FF3" w:rsidRPr="006065C1" w:rsidRDefault="00717FF3" w:rsidP="00717FF3">
            <w:pPr>
              <w:jc w:val="center"/>
              <w:rPr>
                <w:sz w:val="16"/>
                <w:szCs w:val="16"/>
              </w:rPr>
            </w:pPr>
          </w:p>
        </w:tc>
        <w:tc>
          <w:tcPr>
            <w:tcW w:w="2409" w:type="dxa"/>
            <w:shd w:val="clear" w:color="auto" w:fill="auto"/>
            <w:noWrap/>
            <w:vAlign w:val="center"/>
          </w:tcPr>
          <w:p w14:paraId="4CA8B54D" w14:textId="77777777" w:rsidR="00717FF3" w:rsidRPr="006065C1" w:rsidRDefault="00717FF3" w:rsidP="00717FF3">
            <w:pPr>
              <w:jc w:val="center"/>
              <w:rPr>
                <w:i/>
                <w:noProof/>
              </w:rPr>
            </w:pPr>
            <w:r w:rsidRPr="006065C1">
              <w:rPr>
                <w:i/>
                <w:noProof/>
                <w:lang w:eastAsia="ru-RU"/>
              </w:rPr>
              <w:drawing>
                <wp:inline distT="0" distB="0" distL="0" distR="0" wp14:anchorId="436E5270" wp14:editId="7A5D5D17">
                  <wp:extent cx="1310589" cy="1000461"/>
                  <wp:effectExtent l="0" t="0" r="4445" b="0"/>
                  <wp:docPr id="2715" name="Рисунок 2715" descr="Насадка АНТИЛ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Насадка АНТИЛЕД"/>
                          <pic:cNvPicPr>
                            <a:picLocks noChangeAspect="1" noChangeArrowheads="1"/>
                          </pic:cNvPicPr>
                        </pic:nvPicPr>
                        <pic:blipFill>
                          <a:blip r:embed="rId145" cstate="print">
                            <a:extLst>
                              <a:ext uri="{28A0092B-C50C-407E-A947-70E740481C1C}">
                                <a14:useLocalDpi xmlns:a14="http://schemas.microsoft.com/office/drawing/2010/main" val="0"/>
                              </a:ext>
                            </a:extLst>
                          </a:blip>
                          <a:srcRect l="7249" t="25870" r="6331" b="6950"/>
                          <a:stretch>
                            <a:fillRect/>
                          </a:stretch>
                        </pic:blipFill>
                        <pic:spPr bwMode="auto">
                          <a:xfrm>
                            <a:off x="0" y="0"/>
                            <a:ext cx="1308639" cy="998972"/>
                          </a:xfrm>
                          <a:prstGeom prst="rect">
                            <a:avLst/>
                          </a:prstGeom>
                          <a:noFill/>
                          <a:ln>
                            <a:noFill/>
                          </a:ln>
                        </pic:spPr>
                      </pic:pic>
                    </a:graphicData>
                  </a:graphic>
                </wp:inline>
              </w:drawing>
            </w:r>
          </w:p>
        </w:tc>
        <w:tc>
          <w:tcPr>
            <w:tcW w:w="993" w:type="dxa"/>
            <w:shd w:val="clear" w:color="auto" w:fill="auto"/>
            <w:vAlign w:val="center"/>
          </w:tcPr>
          <w:p w14:paraId="7F402E79" w14:textId="77777777" w:rsidR="00717FF3" w:rsidRPr="006065C1" w:rsidRDefault="00717FF3" w:rsidP="00717FF3">
            <w:pPr>
              <w:jc w:val="center"/>
              <w:rPr>
                <w:sz w:val="16"/>
                <w:szCs w:val="16"/>
              </w:rPr>
            </w:pPr>
            <w:r w:rsidRPr="006065C1">
              <w:rPr>
                <w:sz w:val="16"/>
                <w:szCs w:val="16"/>
              </w:rPr>
              <w:t>ТР ТС 019/2011</w:t>
            </w:r>
          </w:p>
        </w:tc>
        <w:tc>
          <w:tcPr>
            <w:tcW w:w="2268" w:type="dxa"/>
            <w:shd w:val="clear" w:color="auto" w:fill="auto"/>
            <w:vAlign w:val="center"/>
          </w:tcPr>
          <w:p w14:paraId="5C43E08D" w14:textId="77777777" w:rsidR="00717FF3" w:rsidRPr="006065C1" w:rsidRDefault="00717FF3" w:rsidP="00717FF3">
            <w:pPr>
              <w:rPr>
                <w:sz w:val="16"/>
                <w:szCs w:val="16"/>
              </w:rPr>
            </w:pPr>
            <w:r w:rsidRPr="006065C1">
              <w:rPr>
                <w:sz w:val="16"/>
                <w:szCs w:val="16"/>
              </w:rPr>
              <w:t>Материал: вспененная резина, сталь</w:t>
            </w:r>
          </w:p>
          <w:p w14:paraId="330A6028" w14:textId="77777777" w:rsidR="00717FF3" w:rsidRPr="006065C1" w:rsidRDefault="00717FF3" w:rsidP="00717FF3">
            <w:pPr>
              <w:rPr>
                <w:sz w:val="16"/>
                <w:szCs w:val="16"/>
              </w:rPr>
            </w:pPr>
            <w:r w:rsidRPr="006065C1">
              <w:rPr>
                <w:sz w:val="16"/>
                <w:szCs w:val="16"/>
              </w:rPr>
              <w:t>Цвет: черный</w:t>
            </w:r>
          </w:p>
          <w:p w14:paraId="3017BDB1" w14:textId="77777777" w:rsidR="00717FF3" w:rsidRPr="006065C1" w:rsidRDefault="00717FF3" w:rsidP="00717FF3">
            <w:pPr>
              <w:rPr>
                <w:sz w:val="16"/>
                <w:szCs w:val="16"/>
              </w:rPr>
            </w:pPr>
            <w:r w:rsidRPr="006065C1">
              <w:rPr>
                <w:sz w:val="16"/>
                <w:szCs w:val="16"/>
              </w:rPr>
              <w:t>Особенности модели:</w:t>
            </w:r>
          </w:p>
          <w:p w14:paraId="19D4FD01" w14:textId="77777777" w:rsidR="00717FF3" w:rsidRPr="006065C1" w:rsidRDefault="00717FF3" w:rsidP="00717FF3">
            <w:pPr>
              <w:rPr>
                <w:sz w:val="16"/>
                <w:szCs w:val="16"/>
              </w:rPr>
            </w:pPr>
            <w:r w:rsidRPr="006065C1">
              <w:rPr>
                <w:sz w:val="16"/>
                <w:szCs w:val="16"/>
              </w:rPr>
              <w:t>• Подходят для любого типа подошв</w:t>
            </w:r>
          </w:p>
          <w:p w14:paraId="1AFAD0B4" w14:textId="77777777" w:rsidR="00717FF3" w:rsidRPr="006065C1" w:rsidRDefault="00717FF3" w:rsidP="00717FF3">
            <w:pPr>
              <w:rPr>
                <w:sz w:val="16"/>
                <w:szCs w:val="16"/>
              </w:rPr>
            </w:pPr>
            <w:r w:rsidRPr="006065C1">
              <w:rPr>
                <w:sz w:val="16"/>
                <w:szCs w:val="16"/>
              </w:rPr>
              <w:t>• Снижают риск получения травм</w:t>
            </w:r>
          </w:p>
          <w:p w14:paraId="23254BDB" w14:textId="77777777" w:rsidR="00717FF3" w:rsidRPr="006065C1" w:rsidRDefault="00717FF3" w:rsidP="00717FF3">
            <w:pPr>
              <w:rPr>
                <w:sz w:val="16"/>
                <w:szCs w:val="16"/>
              </w:rPr>
            </w:pPr>
            <w:r w:rsidRPr="006065C1">
              <w:rPr>
                <w:sz w:val="16"/>
                <w:szCs w:val="16"/>
              </w:rPr>
              <w:t>• Стальные шипы обеспечивают надежное сцепление подошвы со скользкой поверхностью</w:t>
            </w:r>
          </w:p>
        </w:tc>
        <w:tc>
          <w:tcPr>
            <w:tcW w:w="708" w:type="dxa"/>
            <w:shd w:val="clear" w:color="auto" w:fill="auto"/>
            <w:vAlign w:val="center"/>
          </w:tcPr>
          <w:p w14:paraId="68DBC874" w14:textId="77777777" w:rsidR="00717FF3" w:rsidRPr="006065C1" w:rsidRDefault="00717FF3">
            <w:pPr>
              <w:jc w:val="center"/>
              <w:rPr>
                <w:sz w:val="16"/>
                <w:szCs w:val="16"/>
              </w:rPr>
            </w:pPr>
            <w:r w:rsidRPr="006065C1">
              <w:rPr>
                <w:sz w:val="16"/>
                <w:szCs w:val="16"/>
              </w:rPr>
              <w:t>428</w:t>
            </w:r>
          </w:p>
        </w:tc>
        <w:tc>
          <w:tcPr>
            <w:tcW w:w="769" w:type="dxa"/>
            <w:shd w:val="clear" w:color="auto" w:fill="auto"/>
            <w:vAlign w:val="center"/>
          </w:tcPr>
          <w:p w14:paraId="52A5F74F" w14:textId="77777777" w:rsidR="00717FF3" w:rsidRPr="006065C1" w:rsidRDefault="00717FF3" w:rsidP="00717FF3">
            <w:pPr>
              <w:jc w:val="center"/>
              <w:rPr>
                <w:sz w:val="16"/>
                <w:szCs w:val="16"/>
              </w:rPr>
            </w:pPr>
            <w:r w:rsidRPr="006065C1">
              <w:rPr>
                <w:sz w:val="16"/>
                <w:szCs w:val="16"/>
              </w:rPr>
              <w:t>пара</w:t>
            </w:r>
          </w:p>
        </w:tc>
        <w:tc>
          <w:tcPr>
            <w:tcW w:w="956" w:type="dxa"/>
            <w:vAlign w:val="center"/>
          </w:tcPr>
          <w:p w14:paraId="440D847D" w14:textId="77777777" w:rsidR="00717FF3" w:rsidRPr="006065C1" w:rsidRDefault="00717FF3">
            <w:pPr>
              <w:jc w:val="center"/>
              <w:rPr>
                <w:sz w:val="16"/>
                <w:szCs w:val="16"/>
              </w:rPr>
            </w:pPr>
            <w:r w:rsidRPr="006065C1">
              <w:rPr>
                <w:sz w:val="16"/>
                <w:szCs w:val="16"/>
              </w:rPr>
              <w:t>253,68</w:t>
            </w:r>
          </w:p>
        </w:tc>
      </w:tr>
      <w:tr w:rsidR="00717FF3" w:rsidRPr="006065C1" w14:paraId="22BAE54B" w14:textId="77777777" w:rsidTr="00717FF3">
        <w:trPr>
          <w:trHeight w:val="20"/>
          <w:jc w:val="center"/>
        </w:trPr>
        <w:tc>
          <w:tcPr>
            <w:tcW w:w="452" w:type="dxa"/>
            <w:shd w:val="clear" w:color="auto" w:fill="auto"/>
            <w:vAlign w:val="center"/>
          </w:tcPr>
          <w:p w14:paraId="0C509BD2" w14:textId="77777777" w:rsidR="00717FF3" w:rsidRPr="006065C1" w:rsidRDefault="00717FF3" w:rsidP="00717FF3">
            <w:pPr>
              <w:jc w:val="center"/>
              <w:rPr>
                <w:sz w:val="16"/>
                <w:szCs w:val="16"/>
              </w:rPr>
            </w:pPr>
            <w:r w:rsidRPr="006065C1">
              <w:rPr>
                <w:sz w:val="16"/>
                <w:szCs w:val="16"/>
              </w:rPr>
              <w:lastRenderedPageBreak/>
              <w:t>2</w:t>
            </w:r>
          </w:p>
        </w:tc>
        <w:tc>
          <w:tcPr>
            <w:tcW w:w="993" w:type="dxa"/>
            <w:shd w:val="clear" w:color="auto" w:fill="auto"/>
            <w:vAlign w:val="center"/>
          </w:tcPr>
          <w:p w14:paraId="0B7678D2" w14:textId="77777777" w:rsidR="00717FF3" w:rsidRPr="006065C1" w:rsidRDefault="00717FF3" w:rsidP="00717FF3">
            <w:pPr>
              <w:jc w:val="center"/>
              <w:rPr>
                <w:sz w:val="16"/>
                <w:szCs w:val="16"/>
              </w:rPr>
            </w:pPr>
            <w:r w:rsidRPr="006065C1">
              <w:rPr>
                <w:sz w:val="16"/>
                <w:szCs w:val="16"/>
              </w:rPr>
              <w:t>Каска защитная</w:t>
            </w:r>
          </w:p>
          <w:p w14:paraId="5B05C63C" w14:textId="77777777" w:rsidR="00717FF3" w:rsidRPr="006065C1" w:rsidRDefault="00717FF3" w:rsidP="00717FF3">
            <w:pPr>
              <w:jc w:val="center"/>
              <w:rPr>
                <w:sz w:val="16"/>
                <w:szCs w:val="16"/>
              </w:rPr>
            </w:pPr>
          </w:p>
        </w:tc>
        <w:tc>
          <w:tcPr>
            <w:tcW w:w="2409" w:type="dxa"/>
            <w:shd w:val="clear" w:color="auto" w:fill="auto"/>
            <w:noWrap/>
            <w:vAlign w:val="center"/>
          </w:tcPr>
          <w:p w14:paraId="0792E39C" w14:textId="77777777" w:rsidR="00717FF3" w:rsidRPr="006065C1" w:rsidRDefault="00717FF3" w:rsidP="00717FF3">
            <w:pPr>
              <w:jc w:val="center"/>
              <w:rPr>
                <w:i/>
                <w:noProof/>
              </w:rPr>
            </w:pPr>
            <w:r w:rsidRPr="006065C1">
              <w:rPr>
                <w:noProof/>
                <w:lang w:eastAsia="ru-RU"/>
              </w:rPr>
              <w:drawing>
                <wp:inline distT="0" distB="0" distL="0" distR="0" wp14:anchorId="6AC9235B" wp14:editId="415E3865">
                  <wp:extent cx="1211580" cy="903605"/>
                  <wp:effectExtent l="0" t="0" r="7620" b="0"/>
                  <wp:docPr id="2714" name="Рисунок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6" cstate="print">
                            <a:extLst>
                              <a:ext uri="{28A0092B-C50C-407E-A947-70E740481C1C}">
                                <a14:useLocalDpi xmlns:a14="http://schemas.microsoft.com/office/drawing/2010/main" val="0"/>
                              </a:ext>
                            </a:extLst>
                          </a:blip>
                          <a:srcRect l="24306" t="55949" r="47974" b="16455"/>
                          <a:stretch>
                            <a:fillRect/>
                          </a:stretch>
                        </pic:blipFill>
                        <pic:spPr bwMode="auto">
                          <a:xfrm>
                            <a:off x="0" y="0"/>
                            <a:ext cx="1211580" cy="903605"/>
                          </a:xfrm>
                          <a:prstGeom prst="rect">
                            <a:avLst/>
                          </a:prstGeom>
                          <a:noFill/>
                          <a:ln>
                            <a:noFill/>
                          </a:ln>
                        </pic:spPr>
                      </pic:pic>
                    </a:graphicData>
                  </a:graphic>
                </wp:inline>
              </w:drawing>
            </w:r>
          </w:p>
        </w:tc>
        <w:tc>
          <w:tcPr>
            <w:tcW w:w="993" w:type="dxa"/>
            <w:shd w:val="clear" w:color="auto" w:fill="auto"/>
            <w:vAlign w:val="center"/>
          </w:tcPr>
          <w:p w14:paraId="29329C28" w14:textId="77777777" w:rsidR="00717FF3" w:rsidRPr="006065C1" w:rsidRDefault="00717FF3" w:rsidP="00717FF3">
            <w:pPr>
              <w:jc w:val="center"/>
              <w:rPr>
                <w:sz w:val="16"/>
                <w:szCs w:val="16"/>
              </w:rPr>
            </w:pPr>
            <w:r w:rsidRPr="006065C1">
              <w:rPr>
                <w:sz w:val="16"/>
                <w:szCs w:val="16"/>
              </w:rPr>
              <w:t>ТР ТС 019/2011; ГОСТ EN 397-2012</w:t>
            </w:r>
          </w:p>
          <w:p w14:paraId="159D851F" w14:textId="77777777" w:rsidR="00717FF3" w:rsidRPr="006065C1" w:rsidRDefault="00717FF3" w:rsidP="00717FF3">
            <w:pPr>
              <w:jc w:val="center"/>
              <w:rPr>
                <w:sz w:val="16"/>
                <w:szCs w:val="16"/>
              </w:rPr>
            </w:pPr>
          </w:p>
        </w:tc>
        <w:tc>
          <w:tcPr>
            <w:tcW w:w="2268" w:type="dxa"/>
            <w:shd w:val="clear" w:color="auto" w:fill="auto"/>
            <w:vAlign w:val="center"/>
          </w:tcPr>
          <w:p w14:paraId="5708C0E4" w14:textId="77777777" w:rsidR="00717FF3" w:rsidRPr="006065C1" w:rsidRDefault="00717FF3" w:rsidP="00717FF3">
            <w:pPr>
              <w:rPr>
                <w:sz w:val="16"/>
                <w:szCs w:val="16"/>
              </w:rPr>
            </w:pPr>
            <w:r w:rsidRPr="006065C1">
              <w:rPr>
                <w:sz w:val="16"/>
                <w:szCs w:val="16"/>
              </w:rPr>
              <w:t>Прочная каска с тремя ребрами жесткости.</w:t>
            </w:r>
          </w:p>
          <w:p w14:paraId="05DCC160" w14:textId="77777777" w:rsidR="00717FF3" w:rsidRPr="006065C1" w:rsidRDefault="00717FF3" w:rsidP="00717FF3">
            <w:pPr>
              <w:rPr>
                <w:sz w:val="16"/>
                <w:szCs w:val="16"/>
              </w:rPr>
            </w:pPr>
            <w:r w:rsidRPr="006065C1">
              <w:rPr>
                <w:sz w:val="16"/>
                <w:szCs w:val="16"/>
              </w:rPr>
              <w:t>Трехмерная регулировка посадки на голове,</w:t>
            </w:r>
          </w:p>
          <w:p w14:paraId="00F32B7D" w14:textId="77777777" w:rsidR="00717FF3" w:rsidRPr="006065C1" w:rsidRDefault="00717FF3" w:rsidP="00717FF3">
            <w:pPr>
              <w:rPr>
                <w:sz w:val="16"/>
                <w:szCs w:val="16"/>
              </w:rPr>
            </w:pPr>
            <w:r w:rsidRPr="006065C1">
              <w:rPr>
                <w:sz w:val="16"/>
                <w:szCs w:val="16"/>
              </w:rPr>
              <w:t>Материал корпуса: полиэтилен высокого давления</w:t>
            </w:r>
          </w:p>
          <w:p w14:paraId="0BD802F3" w14:textId="77777777" w:rsidR="00717FF3" w:rsidRPr="006065C1" w:rsidRDefault="00717FF3" w:rsidP="00717FF3">
            <w:pPr>
              <w:rPr>
                <w:sz w:val="16"/>
                <w:szCs w:val="16"/>
              </w:rPr>
            </w:pPr>
            <w:r w:rsidRPr="006065C1">
              <w:rPr>
                <w:sz w:val="16"/>
                <w:szCs w:val="16"/>
              </w:rPr>
              <w:t>Материал оголовья: текстильный материал</w:t>
            </w:r>
          </w:p>
          <w:p w14:paraId="78F5E204" w14:textId="77777777" w:rsidR="00717FF3" w:rsidRPr="006065C1" w:rsidRDefault="00717FF3" w:rsidP="00717FF3">
            <w:pPr>
              <w:rPr>
                <w:sz w:val="16"/>
                <w:szCs w:val="16"/>
              </w:rPr>
            </w:pPr>
            <w:r w:rsidRPr="006065C1">
              <w:rPr>
                <w:sz w:val="16"/>
                <w:szCs w:val="16"/>
              </w:rPr>
              <w:t>Температурный режим: от -50 °C до + 50 °C</w:t>
            </w:r>
          </w:p>
          <w:p w14:paraId="0BECB293" w14:textId="77777777" w:rsidR="00717FF3" w:rsidRPr="006065C1" w:rsidRDefault="00717FF3" w:rsidP="00717FF3">
            <w:pPr>
              <w:rPr>
                <w:sz w:val="16"/>
                <w:szCs w:val="16"/>
              </w:rPr>
            </w:pPr>
            <w:r w:rsidRPr="006065C1">
              <w:rPr>
                <w:sz w:val="16"/>
                <w:szCs w:val="16"/>
              </w:rPr>
              <w:t>Крепление оголовья: в шести точках</w:t>
            </w:r>
          </w:p>
          <w:p w14:paraId="128B57B2" w14:textId="77777777" w:rsidR="00717FF3" w:rsidRPr="006065C1" w:rsidRDefault="00717FF3" w:rsidP="00717FF3">
            <w:pPr>
              <w:rPr>
                <w:sz w:val="16"/>
                <w:szCs w:val="16"/>
              </w:rPr>
            </w:pPr>
            <w:r w:rsidRPr="006065C1">
              <w:rPr>
                <w:sz w:val="16"/>
                <w:szCs w:val="16"/>
              </w:rPr>
              <w:t>Крепление других видов СИЗ: пазы для крепления наушников, щитков, встраиваемых очков ЭВОСПЕК</w:t>
            </w:r>
          </w:p>
          <w:p w14:paraId="06AFF42D" w14:textId="77777777" w:rsidR="00717FF3" w:rsidRPr="006065C1" w:rsidRDefault="00717FF3" w:rsidP="00717FF3">
            <w:pPr>
              <w:rPr>
                <w:sz w:val="16"/>
                <w:szCs w:val="16"/>
              </w:rPr>
            </w:pPr>
            <w:r w:rsidRPr="006065C1">
              <w:rPr>
                <w:sz w:val="16"/>
                <w:szCs w:val="16"/>
              </w:rPr>
              <w:t>Регулировка оголовья: храповик</w:t>
            </w:r>
          </w:p>
          <w:p w14:paraId="273711C7" w14:textId="77777777" w:rsidR="00717FF3" w:rsidRPr="006065C1" w:rsidRDefault="00717FF3" w:rsidP="00717FF3">
            <w:pPr>
              <w:rPr>
                <w:sz w:val="16"/>
                <w:szCs w:val="16"/>
              </w:rPr>
            </w:pPr>
            <w:r w:rsidRPr="006065C1">
              <w:rPr>
                <w:sz w:val="16"/>
                <w:szCs w:val="16"/>
              </w:rPr>
              <w:t>Электроизоляция: до 440 В переменного тока</w:t>
            </w:r>
          </w:p>
          <w:p w14:paraId="06B1D850" w14:textId="77777777" w:rsidR="00717FF3" w:rsidRPr="006065C1" w:rsidRDefault="00717FF3" w:rsidP="00717FF3">
            <w:pPr>
              <w:rPr>
                <w:sz w:val="16"/>
                <w:szCs w:val="16"/>
              </w:rPr>
            </w:pPr>
            <w:r w:rsidRPr="006065C1">
              <w:rPr>
                <w:sz w:val="16"/>
                <w:szCs w:val="16"/>
              </w:rPr>
              <w:t>Цвет: оранжевый</w:t>
            </w:r>
          </w:p>
          <w:p w14:paraId="6FC42072" w14:textId="77777777" w:rsidR="00717FF3" w:rsidRPr="006065C1" w:rsidRDefault="00717FF3" w:rsidP="00717FF3">
            <w:pPr>
              <w:rPr>
                <w:sz w:val="16"/>
                <w:szCs w:val="16"/>
              </w:rPr>
            </w:pPr>
            <w:r w:rsidRPr="006065C1">
              <w:rPr>
                <w:sz w:val="16"/>
                <w:szCs w:val="16"/>
              </w:rPr>
              <w:t>Логотип ПАО "ТрансКонтейнер" - 1 шт.</w:t>
            </w:r>
          </w:p>
        </w:tc>
        <w:tc>
          <w:tcPr>
            <w:tcW w:w="708" w:type="dxa"/>
            <w:shd w:val="clear" w:color="auto" w:fill="auto"/>
            <w:vAlign w:val="center"/>
          </w:tcPr>
          <w:p w14:paraId="521D95C5" w14:textId="77777777" w:rsidR="00717FF3" w:rsidRPr="006065C1" w:rsidRDefault="00717FF3">
            <w:pPr>
              <w:jc w:val="center"/>
              <w:rPr>
                <w:sz w:val="16"/>
                <w:szCs w:val="16"/>
              </w:rPr>
            </w:pPr>
            <w:r w:rsidRPr="006065C1">
              <w:rPr>
                <w:sz w:val="16"/>
                <w:szCs w:val="16"/>
              </w:rPr>
              <w:t>664</w:t>
            </w:r>
          </w:p>
        </w:tc>
        <w:tc>
          <w:tcPr>
            <w:tcW w:w="769" w:type="dxa"/>
            <w:shd w:val="clear" w:color="auto" w:fill="auto"/>
            <w:vAlign w:val="center"/>
          </w:tcPr>
          <w:p w14:paraId="5407972F" w14:textId="77777777" w:rsidR="00717FF3" w:rsidRPr="006065C1" w:rsidRDefault="00717FF3" w:rsidP="00717FF3">
            <w:pPr>
              <w:jc w:val="center"/>
              <w:rPr>
                <w:sz w:val="16"/>
                <w:szCs w:val="16"/>
              </w:rPr>
            </w:pPr>
            <w:r w:rsidRPr="006065C1">
              <w:rPr>
                <w:sz w:val="16"/>
                <w:szCs w:val="16"/>
              </w:rPr>
              <w:t>штука</w:t>
            </w:r>
          </w:p>
        </w:tc>
        <w:tc>
          <w:tcPr>
            <w:tcW w:w="956" w:type="dxa"/>
            <w:vAlign w:val="center"/>
          </w:tcPr>
          <w:p w14:paraId="423FC023" w14:textId="77777777" w:rsidR="00717FF3" w:rsidRPr="006065C1" w:rsidRDefault="00717FF3">
            <w:pPr>
              <w:jc w:val="center"/>
              <w:rPr>
                <w:sz w:val="16"/>
                <w:szCs w:val="16"/>
              </w:rPr>
            </w:pPr>
            <w:r w:rsidRPr="006065C1">
              <w:rPr>
                <w:sz w:val="16"/>
                <w:szCs w:val="16"/>
              </w:rPr>
              <w:t>567,88</w:t>
            </w:r>
          </w:p>
        </w:tc>
      </w:tr>
      <w:tr w:rsidR="00717FF3" w:rsidRPr="006065C1" w14:paraId="694AA91E" w14:textId="77777777" w:rsidTr="00717FF3">
        <w:trPr>
          <w:trHeight w:val="20"/>
          <w:jc w:val="center"/>
        </w:trPr>
        <w:tc>
          <w:tcPr>
            <w:tcW w:w="452" w:type="dxa"/>
            <w:shd w:val="clear" w:color="auto" w:fill="auto"/>
            <w:vAlign w:val="center"/>
          </w:tcPr>
          <w:p w14:paraId="76FB3B45" w14:textId="77777777" w:rsidR="00717FF3" w:rsidRPr="006065C1" w:rsidRDefault="00717FF3" w:rsidP="00717FF3">
            <w:pPr>
              <w:jc w:val="center"/>
              <w:rPr>
                <w:sz w:val="16"/>
                <w:szCs w:val="16"/>
              </w:rPr>
            </w:pPr>
            <w:r w:rsidRPr="006065C1">
              <w:rPr>
                <w:sz w:val="16"/>
                <w:szCs w:val="16"/>
              </w:rPr>
              <w:t>3</w:t>
            </w:r>
          </w:p>
        </w:tc>
        <w:tc>
          <w:tcPr>
            <w:tcW w:w="993" w:type="dxa"/>
            <w:shd w:val="clear" w:color="auto" w:fill="auto"/>
            <w:vAlign w:val="center"/>
          </w:tcPr>
          <w:p w14:paraId="1F1DBBC8" w14:textId="77777777" w:rsidR="00717FF3" w:rsidRPr="006065C1" w:rsidRDefault="00717FF3" w:rsidP="00717FF3">
            <w:pPr>
              <w:jc w:val="center"/>
              <w:rPr>
                <w:sz w:val="16"/>
                <w:szCs w:val="16"/>
              </w:rPr>
            </w:pPr>
            <w:r w:rsidRPr="006065C1">
              <w:rPr>
                <w:sz w:val="16"/>
                <w:szCs w:val="16"/>
              </w:rPr>
              <w:t>Каска защитная</w:t>
            </w:r>
          </w:p>
          <w:p w14:paraId="52B9A8EB" w14:textId="77777777" w:rsidR="00717FF3" w:rsidRPr="006065C1" w:rsidRDefault="00717FF3" w:rsidP="00717FF3">
            <w:pPr>
              <w:jc w:val="center"/>
              <w:rPr>
                <w:sz w:val="16"/>
                <w:szCs w:val="16"/>
              </w:rPr>
            </w:pPr>
          </w:p>
        </w:tc>
        <w:tc>
          <w:tcPr>
            <w:tcW w:w="2409" w:type="dxa"/>
            <w:shd w:val="clear" w:color="auto" w:fill="auto"/>
            <w:noWrap/>
            <w:vAlign w:val="center"/>
          </w:tcPr>
          <w:p w14:paraId="3792213A" w14:textId="77777777" w:rsidR="00717FF3" w:rsidRPr="006065C1" w:rsidRDefault="00717FF3" w:rsidP="00717FF3">
            <w:pPr>
              <w:jc w:val="center"/>
              <w:rPr>
                <w:i/>
                <w:noProof/>
              </w:rPr>
            </w:pPr>
            <w:r w:rsidRPr="006065C1">
              <w:rPr>
                <w:i/>
                <w:noProof/>
                <w:lang w:eastAsia="ru-RU"/>
              </w:rPr>
              <w:drawing>
                <wp:inline distT="0" distB="0" distL="0" distR="0" wp14:anchorId="56A6488A" wp14:editId="4439CBC5">
                  <wp:extent cx="1057910" cy="1256030"/>
                  <wp:effectExtent l="0" t="0" r="8890" b="1270"/>
                  <wp:docPr id="2713" name="Рисунок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057910" cy="1256030"/>
                          </a:xfrm>
                          <a:prstGeom prst="rect">
                            <a:avLst/>
                          </a:prstGeom>
                          <a:noFill/>
                          <a:ln>
                            <a:noFill/>
                          </a:ln>
                        </pic:spPr>
                      </pic:pic>
                    </a:graphicData>
                  </a:graphic>
                </wp:inline>
              </w:drawing>
            </w:r>
          </w:p>
          <w:p w14:paraId="7C119073" w14:textId="77777777" w:rsidR="00717FF3" w:rsidRPr="006065C1" w:rsidRDefault="00717FF3" w:rsidP="00717FF3">
            <w:pPr>
              <w:jc w:val="center"/>
              <w:rPr>
                <w:i/>
                <w:noProof/>
              </w:rPr>
            </w:pPr>
            <w:r w:rsidRPr="006065C1">
              <w:rPr>
                <w:i/>
                <w:noProof/>
                <w:lang w:eastAsia="ru-RU"/>
              </w:rPr>
              <w:drawing>
                <wp:inline distT="0" distB="0" distL="0" distR="0" wp14:anchorId="784B2525" wp14:editId="75DD01D0">
                  <wp:extent cx="991235" cy="1322070"/>
                  <wp:effectExtent l="0" t="0" r="0" b="0"/>
                  <wp:docPr id="2712" name="Рисунок 2712" descr="IMG_20190415_15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IMG_20190415_154135.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91235" cy="1322070"/>
                          </a:xfrm>
                          <a:prstGeom prst="rect">
                            <a:avLst/>
                          </a:prstGeom>
                          <a:noFill/>
                          <a:ln>
                            <a:noFill/>
                          </a:ln>
                        </pic:spPr>
                      </pic:pic>
                    </a:graphicData>
                  </a:graphic>
                </wp:inline>
              </w:drawing>
            </w:r>
          </w:p>
        </w:tc>
        <w:tc>
          <w:tcPr>
            <w:tcW w:w="993" w:type="dxa"/>
            <w:shd w:val="clear" w:color="auto" w:fill="auto"/>
            <w:vAlign w:val="center"/>
          </w:tcPr>
          <w:p w14:paraId="48DF7893" w14:textId="77777777" w:rsidR="00717FF3" w:rsidRPr="006065C1" w:rsidRDefault="00717FF3" w:rsidP="00717FF3">
            <w:pPr>
              <w:jc w:val="center"/>
              <w:rPr>
                <w:sz w:val="16"/>
                <w:szCs w:val="16"/>
              </w:rPr>
            </w:pPr>
            <w:r w:rsidRPr="006065C1">
              <w:rPr>
                <w:sz w:val="16"/>
                <w:szCs w:val="16"/>
              </w:rPr>
              <w:t>ТР ТС 019/2011; ГОСТ EN 397-2012</w:t>
            </w:r>
          </w:p>
          <w:p w14:paraId="40216F5A" w14:textId="77777777" w:rsidR="00717FF3" w:rsidRPr="006065C1" w:rsidRDefault="00717FF3" w:rsidP="00717FF3">
            <w:pPr>
              <w:jc w:val="center"/>
              <w:rPr>
                <w:sz w:val="16"/>
                <w:szCs w:val="16"/>
              </w:rPr>
            </w:pPr>
          </w:p>
        </w:tc>
        <w:tc>
          <w:tcPr>
            <w:tcW w:w="2268" w:type="dxa"/>
            <w:shd w:val="clear" w:color="auto" w:fill="auto"/>
            <w:vAlign w:val="center"/>
          </w:tcPr>
          <w:p w14:paraId="5DB9A244" w14:textId="77777777" w:rsidR="00717FF3" w:rsidRPr="006065C1" w:rsidRDefault="00717FF3" w:rsidP="00717FF3">
            <w:pPr>
              <w:rPr>
                <w:sz w:val="16"/>
                <w:szCs w:val="16"/>
              </w:rPr>
            </w:pPr>
            <w:r w:rsidRPr="006065C1">
              <w:rPr>
                <w:sz w:val="16"/>
                <w:szCs w:val="16"/>
              </w:rPr>
              <w:t>Сверхлегкая каска с териленовым оголовьем. Должна обеспечивать совершенную посадку на голове.</w:t>
            </w:r>
          </w:p>
          <w:p w14:paraId="3592EAFD" w14:textId="77777777" w:rsidR="00717FF3" w:rsidRPr="006065C1" w:rsidRDefault="00717FF3" w:rsidP="00717FF3">
            <w:pPr>
              <w:rPr>
                <w:sz w:val="16"/>
                <w:szCs w:val="16"/>
              </w:rPr>
            </w:pPr>
            <w:r w:rsidRPr="006065C1">
              <w:rPr>
                <w:sz w:val="16"/>
                <w:szCs w:val="16"/>
              </w:rPr>
              <w:t>Материал корпуса: ABS-пластик</w:t>
            </w:r>
          </w:p>
          <w:p w14:paraId="604DAF0B" w14:textId="77777777" w:rsidR="00717FF3" w:rsidRPr="006065C1" w:rsidRDefault="00717FF3" w:rsidP="00717FF3">
            <w:pPr>
              <w:rPr>
                <w:sz w:val="16"/>
                <w:szCs w:val="16"/>
              </w:rPr>
            </w:pPr>
            <w:r w:rsidRPr="006065C1">
              <w:rPr>
                <w:sz w:val="16"/>
                <w:szCs w:val="16"/>
              </w:rPr>
              <w:t>Материал оголовья: текстильный материал</w:t>
            </w:r>
          </w:p>
          <w:p w14:paraId="1F412F9C" w14:textId="77777777" w:rsidR="00717FF3" w:rsidRPr="006065C1" w:rsidRDefault="00717FF3" w:rsidP="00717FF3">
            <w:pPr>
              <w:rPr>
                <w:sz w:val="16"/>
                <w:szCs w:val="16"/>
              </w:rPr>
            </w:pPr>
            <w:r w:rsidRPr="006065C1">
              <w:rPr>
                <w:sz w:val="16"/>
                <w:szCs w:val="16"/>
              </w:rPr>
              <w:t>Температурный режим: от -30°C до +50°C</w:t>
            </w:r>
          </w:p>
          <w:p w14:paraId="22CC3BC1" w14:textId="77777777" w:rsidR="00717FF3" w:rsidRPr="006065C1" w:rsidRDefault="00717FF3" w:rsidP="00717FF3">
            <w:pPr>
              <w:rPr>
                <w:sz w:val="16"/>
                <w:szCs w:val="16"/>
              </w:rPr>
            </w:pPr>
            <w:r w:rsidRPr="006065C1">
              <w:rPr>
                <w:sz w:val="16"/>
                <w:szCs w:val="16"/>
              </w:rPr>
              <w:t>Крепление оголовья: в шести точках</w:t>
            </w:r>
          </w:p>
          <w:p w14:paraId="101D2AEA" w14:textId="77777777" w:rsidR="00717FF3" w:rsidRPr="006065C1" w:rsidRDefault="00717FF3" w:rsidP="00717FF3">
            <w:pPr>
              <w:rPr>
                <w:sz w:val="16"/>
                <w:szCs w:val="16"/>
              </w:rPr>
            </w:pPr>
            <w:r w:rsidRPr="006065C1">
              <w:rPr>
                <w:sz w:val="16"/>
                <w:szCs w:val="16"/>
              </w:rPr>
              <w:t>Крепление других видов СИЗ: пазы для крепления наушников и щитков, держателя для бейджа, встраиваемых очков ЭВОСПЕК</w:t>
            </w:r>
          </w:p>
          <w:p w14:paraId="4A0417A4" w14:textId="77777777" w:rsidR="00717FF3" w:rsidRPr="006065C1" w:rsidRDefault="00717FF3" w:rsidP="00717FF3">
            <w:pPr>
              <w:rPr>
                <w:sz w:val="16"/>
                <w:szCs w:val="16"/>
              </w:rPr>
            </w:pPr>
            <w:r w:rsidRPr="006065C1">
              <w:rPr>
                <w:sz w:val="16"/>
                <w:szCs w:val="16"/>
              </w:rPr>
              <w:t>Регулировка оголовья: ленточная или с храповиком</w:t>
            </w:r>
          </w:p>
          <w:p w14:paraId="1A0BD71B" w14:textId="77777777" w:rsidR="00717FF3" w:rsidRPr="006065C1" w:rsidRDefault="00717FF3" w:rsidP="00717FF3">
            <w:pPr>
              <w:rPr>
                <w:sz w:val="16"/>
                <w:szCs w:val="16"/>
              </w:rPr>
            </w:pPr>
            <w:r w:rsidRPr="006065C1">
              <w:rPr>
                <w:sz w:val="16"/>
                <w:szCs w:val="16"/>
              </w:rPr>
              <w:t>Электроизоляция: до 440 В переменного тока</w:t>
            </w:r>
          </w:p>
          <w:p w14:paraId="5347E932" w14:textId="77777777" w:rsidR="00717FF3" w:rsidRPr="006065C1" w:rsidRDefault="00717FF3" w:rsidP="00717FF3">
            <w:pPr>
              <w:rPr>
                <w:sz w:val="16"/>
                <w:szCs w:val="16"/>
              </w:rPr>
            </w:pPr>
            <w:r w:rsidRPr="006065C1">
              <w:rPr>
                <w:sz w:val="16"/>
                <w:szCs w:val="16"/>
              </w:rPr>
              <w:t>Цвет: белый</w:t>
            </w:r>
          </w:p>
          <w:p w14:paraId="08C9FA76" w14:textId="77777777" w:rsidR="00717FF3" w:rsidRPr="006065C1" w:rsidRDefault="00717FF3" w:rsidP="00717FF3">
            <w:pPr>
              <w:rPr>
                <w:sz w:val="16"/>
                <w:szCs w:val="16"/>
              </w:rPr>
            </w:pPr>
            <w:r w:rsidRPr="006065C1">
              <w:rPr>
                <w:sz w:val="16"/>
                <w:szCs w:val="16"/>
              </w:rPr>
              <w:t>Логотип ПАО "ТрансКонтейнер" - 1 шт</w:t>
            </w:r>
          </w:p>
        </w:tc>
        <w:tc>
          <w:tcPr>
            <w:tcW w:w="708" w:type="dxa"/>
            <w:shd w:val="clear" w:color="auto" w:fill="auto"/>
            <w:vAlign w:val="center"/>
          </w:tcPr>
          <w:p w14:paraId="479A256F" w14:textId="77777777" w:rsidR="00717FF3" w:rsidRPr="006065C1" w:rsidRDefault="00717FF3">
            <w:pPr>
              <w:jc w:val="center"/>
              <w:rPr>
                <w:sz w:val="16"/>
                <w:szCs w:val="16"/>
              </w:rPr>
            </w:pPr>
            <w:r w:rsidRPr="006065C1">
              <w:rPr>
                <w:sz w:val="16"/>
                <w:szCs w:val="16"/>
              </w:rPr>
              <w:t>161</w:t>
            </w:r>
          </w:p>
        </w:tc>
        <w:tc>
          <w:tcPr>
            <w:tcW w:w="769" w:type="dxa"/>
            <w:shd w:val="clear" w:color="auto" w:fill="auto"/>
            <w:vAlign w:val="center"/>
          </w:tcPr>
          <w:p w14:paraId="7F9ADF5F" w14:textId="77777777" w:rsidR="00717FF3" w:rsidRPr="006065C1" w:rsidRDefault="00717FF3" w:rsidP="00717FF3">
            <w:pPr>
              <w:jc w:val="center"/>
              <w:rPr>
                <w:sz w:val="16"/>
                <w:szCs w:val="16"/>
              </w:rPr>
            </w:pPr>
            <w:r w:rsidRPr="006065C1">
              <w:rPr>
                <w:sz w:val="16"/>
                <w:szCs w:val="16"/>
              </w:rPr>
              <w:t>штука</w:t>
            </w:r>
          </w:p>
        </w:tc>
        <w:tc>
          <w:tcPr>
            <w:tcW w:w="956" w:type="dxa"/>
            <w:vAlign w:val="center"/>
          </w:tcPr>
          <w:p w14:paraId="73784DB9" w14:textId="77777777" w:rsidR="00717FF3" w:rsidRPr="006065C1" w:rsidRDefault="00717FF3">
            <w:pPr>
              <w:jc w:val="center"/>
              <w:rPr>
                <w:sz w:val="16"/>
                <w:szCs w:val="16"/>
              </w:rPr>
            </w:pPr>
            <w:r w:rsidRPr="006065C1">
              <w:rPr>
                <w:sz w:val="16"/>
                <w:szCs w:val="16"/>
              </w:rPr>
              <w:t>703,07</w:t>
            </w:r>
          </w:p>
        </w:tc>
      </w:tr>
      <w:tr w:rsidR="00717FF3" w:rsidRPr="006065C1" w14:paraId="16C80AA3" w14:textId="77777777" w:rsidTr="00717FF3">
        <w:trPr>
          <w:trHeight w:val="20"/>
          <w:jc w:val="center"/>
        </w:trPr>
        <w:tc>
          <w:tcPr>
            <w:tcW w:w="452" w:type="dxa"/>
            <w:shd w:val="clear" w:color="auto" w:fill="auto"/>
            <w:vAlign w:val="center"/>
          </w:tcPr>
          <w:p w14:paraId="7046C7ED" w14:textId="77777777" w:rsidR="00717FF3" w:rsidRPr="006065C1" w:rsidRDefault="00717FF3" w:rsidP="00717FF3">
            <w:pPr>
              <w:jc w:val="center"/>
              <w:rPr>
                <w:sz w:val="16"/>
                <w:szCs w:val="16"/>
              </w:rPr>
            </w:pPr>
            <w:r w:rsidRPr="006065C1">
              <w:rPr>
                <w:sz w:val="16"/>
                <w:szCs w:val="16"/>
              </w:rPr>
              <w:t>4</w:t>
            </w:r>
          </w:p>
        </w:tc>
        <w:tc>
          <w:tcPr>
            <w:tcW w:w="993" w:type="dxa"/>
            <w:shd w:val="clear" w:color="auto" w:fill="auto"/>
            <w:vAlign w:val="center"/>
          </w:tcPr>
          <w:p w14:paraId="6670BBBE" w14:textId="77777777" w:rsidR="00717FF3" w:rsidRPr="006065C1" w:rsidRDefault="00717FF3" w:rsidP="00717FF3">
            <w:pPr>
              <w:jc w:val="center"/>
              <w:rPr>
                <w:sz w:val="16"/>
                <w:szCs w:val="16"/>
              </w:rPr>
            </w:pPr>
            <w:r w:rsidRPr="006065C1">
              <w:rPr>
                <w:sz w:val="16"/>
                <w:szCs w:val="16"/>
              </w:rPr>
              <w:t>Каскетка</w:t>
            </w:r>
          </w:p>
          <w:p w14:paraId="0DDF508D" w14:textId="77777777" w:rsidR="00717FF3" w:rsidRPr="006065C1" w:rsidRDefault="00717FF3" w:rsidP="00717FF3">
            <w:pPr>
              <w:jc w:val="center"/>
              <w:rPr>
                <w:sz w:val="16"/>
                <w:szCs w:val="16"/>
              </w:rPr>
            </w:pPr>
          </w:p>
        </w:tc>
        <w:tc>
          <w:tcPr>
            <w:tcW w:w="2409" w:type="dxa"/>
            <w:shd w:val="clear" w:color="auto" w:fill="auto"/>
            <w:noWrap/>
            <w:vAlign w:val="center"/>
          </w:tcPr>
          <w:p w14:paraId="4B21F39C" w14:textId="77777777" w:rsidR="00717FF3" w:rsidRPr="006065C1" w:rsidRDefault="00717FF3" w:rsidP="00717FF3">
            <w:pPr>
              <w:jc w:val="center"/>
              <w:rPr>
                <w:i/>
                <w:noProof/>
              </w:rPr>
            </w:pPr>
            <w:r w:rsidRPr="006065C1">
              <w:rPr>
                <w:i/>
                <w:noProof/>
                <w:lang w:eastAsia="ru-RU"/>
              </w:rPr>
              <w:drawing>
                <wp:inline distT="0" distB="0" distL="0" distR="0" wp14:anchorId="3A9B6EB1" wp14:editId="77F245F4">
                  <wp:extent cx="1392555" cy="1289685"/>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скетка.jpg"/>
                          <pic:cNvPicPr/>
                        </pic:nvPicPr>
                        <pic:blipFill>
                          <a:blip r:embed="rId149">
                            <a:extLst>
                              <a:ext uri="{28A0092B-C50C-407E-A947-70E740481C1C}">
                                <a14:useLocalDpi xmlns:a14="http://schemas.microsoft.com/office/drawing/2010/main" val="0"/>
                              </a:ext>
                            </a:extLst>
                          </a:blip>
                          <a:stretch>
                            <a:fillRect/>
                          </a:stretch>
                        </pic:blipFill>
                        <pic:spPr>
                          <a:xfrm>
                            <a:off x="0" y="0"/>
                            <a:ext cx="1392555" cy="1289685"/>
                          </a:xfrm>
                          <a:prstGeom prst="rect">
                            <a:avLst/>
                          </a:prstGeom>
                        </pic:spPr>
                      </pic:pic>
                    </a:graphicData>
                  </a:graphic>
                </wp:inline>
              </w:drawing>
            </w:r>
          </w:p>
        </w:tc>
        <w:tc>
          <w:tcPr>
            <w:tcW w:w="993" w:type="dxa"/>
            <w:shd w:val="clear" w:color="auto" w:fill="auto"/>
            <w:vAlign w:val="center"/>
          </w:tcPr>
          <w:p w14:paraId="708B7EF6" w14:textId="77777777" w:rsidR="00717FF3" w:rsidRPr="006065C1" w:rsidRDefault="00717FF3" w:rsidP="00717FF3">
            <w:pPr>
              <w:jc w:val="center"/>
              <w:rPr>
                <w:sz w:val="16"/>
                <w:szCs w:val="16"/>
              </w:rPr>
            </w:pPr>
            <w:r w:rsidRPr="006065C1">
              <w:rPr>
                <w:sz w:val="16"/>
                <w:szCs w:val="16"/>
              </w:rPr>
              <w:t>ТР ТС 019/2011</w:t>
            </w:r>
          </w:p>
          <w:p w14:paraId="329294A9" w14:textId="77777777" w:rsidR="00717FF3" w:rsidRPr="006065C1" w:rsidRDefault="00717FF3" w:rsidP="00717FF3">
            <w:pPr>
              <w:jc w:val="center"/>
              <w:rPr>
                <w:sz w:val="16"/>
                <w:szCs w:val="16"/>
              </w:rPr>
            </w:pPr>
          </w:p>
        </w:tc>
        <w:tc>
          <w:tcPr>
            <w:tcW w:w="2268" w:type="dxa"/>
            <w:shd w:val="clear" w:color="auto" w:fill="auto"/>
            <w:vAlign w:val="center"/>
          </w:tcPr>
          <w:p w14:paraId="3C5DE373" w14:textId="77777777" w:rsidR="00717FF3" w:rsidRPr="006065C1" w:rsidRDefault="00717FF3" w:rsidP="00717FF3">
            <w:pPr>
              <w:rPr>
                <w:sz w:val="16"/>
                <w:szCs w:val="16"/>
              </w:rPr>
            </w:pPr>
            <w:r w:rsidRPr="006065C1">
              <w:rPr>
                <w:sz w:val="16"/>
                <w:szCs w:val="16"/>
              </w:rPr>
              <w:t>Надежная посадка на голове, всесторонняя защита, низкопрофильный дизайн, мягкая, впитывающая пот вставка, система вентиляции для повышенного комфорта. Материал корпуса: текстильный материал</w:t>
            </w:r>
          </w:p>
          <w:p w14:paraId="78EB7443" w14:textId="77777777" w:rsidR="00717FF3" w:rsidRPr="006065C1" w:rsidRDefault="00717FF3" w:rsidP="00717FF3">
            <w:pPr>
              <w:rPr>
                <w:sz w:val="16"/>
                <w:szCs w:val="16"/>
              </w:rPr>
            </w:pPr>
            <w:r w:rsidRPr="006065C1">
              <w:rPr>
                <w:sz w:val="16"/>
                <w:szCs w:val="16"/>
              </w:rPr>
              <w:t>Материал вставки: высококачественный полиэтилен с амортизирующим вкладышем из вспененного неопрена</w:t>
            </w:r>
          </w:p>
          <w:p w14:paraId="7BD82519" w14:textId="77777777" w:rsidR="00717FF3" w:rsidRPr="006065C1" w:rsidRDefault="00717FF3" w:rsidP="00717FF3">
            <w:pPr>
              <w:rPr>
                <w:sz w:val="16"/>
                <w:szCs w:val="16"/>
              </w:rPr>
            </w:pPr>
            <w:r w:rsidRPr="006065C1">
              <w:rPr>
                <w:sz w:val="16"/>
                <w:szCs w:val="16"/>
              </w:rPr>
              <w:lastRenderedPageBreak/>
              <w:t>Вентиляция: отверстия в защитном вкладыше и две сетчатые вставки на внешней стороне</w:t>
            </w:r>
          </w:p>
          <w:p w14:paraId="2E142C8A" w14:textId="77777777" w:rsidR="00717FF3" w:rsidRPr="006065C1" w:rsidRDefault="00717FF3" w:rsidP="00717FF3">
            <w:pPr>
              <w:rPr>
                <w:sz w:val="16"/>
                <w:szCs w:val="16"/>
              </w:rPr>
            </w:pPr>
            <w:r w:rsidRPr="006065C1">
              <w:rPr>
                <w:sz w:val="16"/>
                <w:szCs w:val="16"/>
              </w:rPr>
              <w:t xml:space="preserve">Цвет: синий, серый, оранжевый, белый </w:t>
            </w:r>
          </w:p>
          <w:p w14:paraId="56FD78BB" w14:textId="77777777" w:rsidR="00717FF3" w:rsidRPr="006065C1" w:rsidRDefault="00717FF3" w:rsidP="00717FF3">
            <w:pPr>
              <w:rPr>
                <w:sz w:val="16"/>
                <w:szCs w:val="16"/>
              </w:rPr>
            </w:pPr>
            <w:r w:rsidRPr="006065C1">
              <w:rPr>
                <w:sz w:val="16"/>
                <w:szCs w:val="16"/>
              </w:rPr>
              <w:t>Логотип ПАО "ТрансКонтейнер" - 1 шт.</w:t>
            </w:r>
          </w:p>
        </w:tc>
        <w:tc>
          <w:tcPr>
            <w:tcW w:w="708" w:type="dxa"/>
            <w:shd w:val="clear" w:color="auto" w:fill="auto"/>
            <w:vAlign w:val="center"/>
          </w:tcPr>
          <w:p w14:paraId="550D8C87" w14:textId="77777777" w:rsidR="00717FF3" w:rsidRPr="006065C1" w:rsidRDefault="00717FF3">
            <w:pPr>
              <w:jc w:val="center"/>
              <w:rPr>
                <w:sz w:val="16"/>
                <w:szCs w:val="16"/>
              </w:rPr>
            </w:pPr>
            <w:r w:rsidRPr="006065C1">
              <w:rPr>
                <w:sz w:val="16"/>
                <w:szCs w:val="16"/>
              </w:rPr>
              <w:lastRenderedPageBreak/>
              <w:t>122</w:t>
            </w:r>
          </w:p>
        </w:tc>
        <w:tc>
          <w:tcPr>
            <w:tcW w:w="769" w:type="dxa"/>
            <w:shd w:val="clear" w:color="auto" w:fill="auto"/>
            <w:vAlign w:val="center"/>
          </w:tcPr>
          <w:p w14:paraId="03D4F4C8" w14:textId="77777777" w:rsidR="00717FF3" w:rsidRPr="006065C1" w:rsidRDefault="00717FF3" w:rsidP="00717FF3">
            <w:pPr>
              <w:jc w:val="center"/>
              <w:rPr>
                <w:sz w:val="16"/>
                <w:szCs w:val="16"/>
              </w:rPr>
            </w:pPr>
            <w:r w:rsidRPr="006065C1">
              <w:rPr>
                <w:sz w:val="16"/>
                <w:szCs w:val="16"/>
              </w:rPr>
              <w:t>штука</w:t>
            </w:r>
          </w:p>
        </w:tc>
        <w:tc>
          <w:tcPr>
            <w:tcW w:w="956" w:type="dxa"/>
            <w:vAlign w:val="center"/>
          </w:tcPr>
          <w:p w14:paraId="1BBF590D" w14:textId="77777777" w:rsidR="00717FF3" w:rsidRPr="006065C1" w:rsidRDefault="00717FF3">
            <w:pPr>
              <w:jc w:val="center"/>
              <w:rPr>
                <w:sz w:val="16"/>
                <w:szCs w:val="16"/>
              </w:rPr>
            </w:pPr>
            <w:r w:rsidRPr="006065C1">
              <w:rPr>
                <w:sz w:val="16"/>
                <w:szCs w:val="16"/>
              </w:rPr>
              <w:t>1 108,12</w:t>
            </w:r>
          </w:p>
        </w:tc>
      </w:tr>
      <w:tr w:rsidR="00717FF3" w:rsidRPr="006065C1" w14:paraId="79694697" w14:textId="77777777" w:rsidTr="00717FF3">
        <w:trPr>
          <w:trHeight w:val="20"/>
          <w:jc w:val="center"/>
        </w:trPr>
        <w:tc>
          <w:tcPr>
            <w:tcW w:w="452" w:type="dxa"/>
            <w:shd w:val="clear" w:color="auto" w:fill="auto"/>
            <w:vAlign w:val="center"/>
          </w:tcPr>
          <w:p w14:paraId="134CCA90" w14:textId="77777777" w:rsidR="00717FF3" w:rsidRPr="006065C1" w:rsidRDefault="00717FF3" w:rsidP="00717FF3">
            <w:pPr>
              <w:jc w:val="center"/>
              <w:rPr>
                <w:sz w:val="16"/>
                <w:szCs w:val="16"/>
              </w:rPr>
            </w:pPr>
            <w:r w:rsidRPr="006065C1">
              <w:rPr>
                <w:sz w:val="16"/>
                <w:szCs w:val="16"/>
              </w:rPr>
              <w:t>5</w:t>
            </w:r>
          </w:p>
        </w:tc>
        <w:tc>
          <w:tcPr>
            <w:tcW w:w="993" w:type="dxa"/>
            <w:shd w:val="clear" w:color="auto" w:fill="auto"/>
            <w:vAlign w:val="center"/>
          </w:tcPr>
          <w:p w14:paraId="0403A466" w14:textId="77777777" w:rsidR="00717FF3" w:rsidRPr="006065C1" w:rsidRDefault="00717FF3" w:rsidP="00717FF3">
            <w:pPr>
              <w:jc w:val="center"/>
              <w:rPr>
                <w:sz w:val="16"/>
                <w:szCs w:val="16"/>
              </w:rPr>
            </w:pPr>
            <w:r w:rsidRPr="006065C1">
              <w:rPr>
                <w:sz w:val="16"/>
                <w:szCs w:val="16"/>
              </w:rPr>
              <w:t>Подбородочный ремень</w:t>
            </w:r>
          </w:p>
          <w:p w14:paraId="1AC6855E" w14:textId="77777777" w:rsidR="00717FF3" w:rsidRPr="006065C1" w:rsidRDefault="00717FF3" w:rsidP="00717FF3">
            <w:pPr>
              <w:jc w:val="center"/>
              <w:rPr>
                <w:sz w:val="16"/>
                <w:szCs w:val="16"/>
              </w:rPr>
            </w:pPr>
          </w:p>
        </w:tc>
        <w:tc>
          <w:tcPr>
            <w:tcW w:w="2409" w:type="dxa"/>
            <w:shd w:val="clear" w:color="auto" w:fill="auto"/>
            <w:noWrap/>
            <w:vAlign w:val="center"/>
          </w:tcPr>
          <w:p w14:paraId="4CF73659" w14:textId="77777777" w:rsidR="00717FF3" w:rsidRPr="006065C1" w:rsidRDefault="00717FF3" w:rsidP="00717FF3">
            <w:pPr>
              <w:jc w:val="center"/>
              <w:rPr>
                <w:i/>
                <w:noProof/>
              </w:rPr>
            </w:pPr>
            <w:r w:rsidRPr="006065C1">
              <w:rPr>
                <w:i/>
                <w:noProof/>
                <w:lang w:eastAsia="ru-RU"/>
              </w:rPr>
              <w:drawing>
                <wp:inline distT="0" distB="0" distL="0" distR="0" wp14:anchorId="247290B0" wp14:editId="5A256AE8">
                  <wp:extent cx="1630680" cy="848360"/>
                  <wp:effectExtent l="0" t="0" r="7620" b="8890"/>
                  <wp:docPr id="2708" name="Рисунок 2708" descr="Ремень JSP подбород. четырехточеч. для к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Ремень JSP подбород. четырехточеч. для каски"/>
                          <pic:cNvPicPr>
                            <a:picLocks noChangeAspect="1" noChangeArrowheads="1"/>
                          </pic:cNvPicPr>
                        </pic:nvPicPr>
                        <pic:blipFill>
                          <a:blip r:embed="rId150">
                            <a:extLst>
                              <a:ext uri="{28A0092B-C50C-407E-A947-70E740481C1C}">
                                <a14:useLocalDpi xmlns:a14="http://schemas.microsoft.com/office/drawing/2010/main" val="0"/>
                              </a:ext>
                            </a:extLst>
                          </a:blip>
                          <a:srcRect t="32652" b="22108"/>
                          <a:stretch>
                            <a:fillRect/>
                          </a:stretch>
                        </pic:blipFill>
                        <pic:spPr bwMode="auto">
                          <a:xfrm>
                            <a:off x="0" y="0"/>
                            <a:ext cx="1630680" cy="848360"/>
                          </a:xfrm>
                          <a:prstGeom prst="rect">
                            <a:avLst/>
                          </a:prstGeom>
                          <a:noFill/>
                          <a:ln>
                            <a:noFill/>
                          </a:ln>
                        </pic:spPr>
                      </pic:pic>
                    </a:graphicData>
                  </a:graphic>
                </wp:inline>
              </w:drawing>
            </w:r>
          </w:p>
        </w:tc>
        <w:tc>
          <w:tcPr>
            <w:tcW w:w="993" w:type="dxa"/>
            <w:shd w:val="clear" w:color="auto" w:fill="auto"/>
            <w:vAlign w:val="center"/>
          </w:tcPr>
          <w:p w14:paraId="42ECCDF2" w14:textId="77777777" w:rsidR="00717FF3" w:rsidRPr="006065C1" w:rsidRDefault="00717FF3" w:rsidP="00717FF3">
            <w:pPr>
              <w:jc w:val="center"/>
              <w:rPr>
                <w:sz w:val="16"/>
                <w:szCs w:val="16"/>
              </w:rPr>
            </w:pPr>
            <w:r w:rsidRPr="006065C1">
              <w:rPr>
                <w:sz w:val="16"/>
                <w:szCs w:val="16"/>
              </w:rPr>
              <w:t>ТР ТС 019/2011</w:t>
            </w:r>
          </w:p>
          <w:p w14:paraId="11A5A00C" w14:textId="77777777" w:rsidR="00717FF3" w:rsidRPr="006065C1" w:rsidRDefault="00717FF3" w:rsidP="00717FF3">
            <w:pPr>
              <w:jc w:val="center"/>
              <w:rPr>
                <w:sz w:val="16"/>
                <w:szCs w:val="16"/>
              </w:rPr>
            </w:pPr>
          </w:p>
        </w:tc>
        <w:tc>
          <w:tcPr>
            <w:tcW w:w="2268" w:type="dxa"/>
            <w:shd w:val="clear" w:color="auto" w:fill="auto"/>
            <w:vAlign w:val="center"/>
          </w:tcPr>
          <w:p w14:paraId="19F9ABC0" w14:textId="77777777" w:rsidR="00717FF3" w:rsidRPr="006065C1" w:rsidRDefault="00717FF3" w:rsidP="00717FF3">
            <w:pPr>
              <w:rPr>
                <w:sz w:val="16"/>
                <w:szCs w:val="16"/>
              </w:rPr>
            </w:pPr>
            <w:r w:rsidRPr="006065C1">
              <w:rPr>
                <w:sz w:val="16"/>
                <w:szCs w:val="16"/>
              </w:rPr>
              <w:t>Подбородочный ремень подходит для касок данного Технического задания</w:t>
            </w:r>
          </w:p>
          <w:p w14:paraId="1A3EB1DB" w14:textId="77777777" w:rsidR="00717FF3" w:rsidRPr="006065C1" w:rsidRDefault="00717FF3" w:rsidP="00717FF3">
            <w:pPr>
              <w:rPr>
                <w:sz w:val="16"/>
                <w:szCs w:val="16"/>
              </w:rPr>
            </w:pPr>
            <w:r w:rsidRPr="006065C1">
              <w:rPr>
                <w:sz w:val="16"/>
                <w:szCs w:val="16"/>
              </w:rPr>
              <w:t>Используется для работ на высоте.</w:t>
            </w:r>
          </w:p>
          <w:p w14:paraId="7239CE83" w14:textId="77777777" w:rsidR="00717FF3" w:rsidRPr="006065C1" w:rsidRDefault="00717FF3" w:rsidP="00717FF3">
            <w:pPr>
              <w:rPr>
                <w:sz w:val="16"/>
                <w:szCs w:val="16"/>
              </w:rPr>
            </w:pPr>
            <w:r w:rsidRPr="006065C1">
              <w:rPr>
                <w:sz w:val="16"/>
                <w:szCs w:val="16"/>
              </w:rPr>
              <w:t>Крепление: 4 точки  крепления</w:t>
            </w:r>
          </w:p>
        </w:tc>
        <w:tc>
          <w:tcPr>
            <w:tcW w:w="708" w:type="dxa"/>
            <w:shd w:val="clear" w:color="auto" w:fill="auto"/>
            <w:vAlign w:val="center"/>
          </w:tcPr>
          <w:p w14:paraId="2EB45B05" w14:textId="77777777" w:rsidR="00717FF3" w:rsidRPr="006065C1" w:rsidRDefault="00717FF3">
            <w:pPr>
              <w:jc w:val="center"/>
              <w:rPr>
                <w:sz w:val="16"/>
                <w:szCs w:val="16"/>
              </w:rPr>
            </w:pPr>
            <w:r w:rsidRPr="006065C1">
              <w:rPr>
                <w:sz w:val="16"/>
                <w:szCs w:val="16"/>
              </w:rPr>
              <w:t>43</w:t>
            </w:r>
          </w:p>
        </w:tc>
        <w:tc>
          <w:tcPr>
            <w:tcW w:w="769" w:type="dxa"/>
            <w:shd w:val="clear" w:color="auto" w:fill="auto"/>
            <w:vAlign w:val="center"/>
          </w:tcPr>
          <w:p w14:paraId="5814AA27" w14:textId="77777777" w:rsidR="00717FF3" w:rsidRPr="006065C1" w:rsidRDefault="00717FF3" w:rsidP="00717FF3">
            <w:pPr>
              <w:jc w:val="center"/>
              <w:rPr>
                <w:sz w:val="16"/>
                <w:szCs w:val="16"/>
              </w:rPr>
            </w:pPr>
            <w:r w:rsidRPr="006065C1">
              <w:rPr>
                <w:sz w:val="16"/>
                <w:szCs w:val="16"/>
              </w:rPr>
              <w:t>штука</w:t>
            </w:r>
          </w:p>
        </w:tc>
        <w:tc>
          <w:tcPr>
            <w:tcW w:w="956" w:type="dxa"/>
            <w:vAlign w:val="center"/>
          </w:tcPr>
          <w:p w14:paraId="2BD0841E" w14:textId="77777777" w:rsidR="00717FF3" w:rsidRPr="006065C1" w:rsidRDefault="00717FF3">
            <w:pPr>
              <w:jc w:val="center"/>
              <w:rPr>
                <w:sz w:val="16"/>
                <w:szCs w:val="16"/>
              </w:rPr>
            </w:pPr>
            <w:r w:rsidRPr="006065C1">
              <w:rPr>
                <w:sz w:val="16"/>
                <w:szCs w:val="16"/>
              </w:rPr>
              <w:t>451,71</w:t>
            </w:r>
          </w:p>
        </w:tc>
      </w:tr>
      <w:tr w:rsidR="00717FF3" w:rsidRPr="006065C1" w14:paraId="6427737B" w14:textId="77777777" w:rsidTr="00717FF3">
        <w:trPr>
          <w:trHeight w:val="20"/>
          <w:jc w:val="center"/>
        </w:trPr>
        <w:tc>
          <w:tcPr>
            <w:tcW w:w="452" w:type="dxa"/>
            <w:shd w:val="clear" w:color="auto" w:fill="auto"/>
            <w:vAlign w:val="center"/>
          </w:tcPr>
          <w:p w14:paraId="56C60AF0" w14:textId="77777777" w:rsidR="00717FF3" w:rsidRPr="006065C1" w:rsidRDefault="00717FF3" w:rsidP="00717FF3">
            <w:pPr>
              <w:jc w:val="center"/>
              <w:rPr>
                <w:sz w:val="16"/>
                <w:szCs w:val="16"/>
              </w:rPr>
            </w:pPr>
            <w:r w:rsidRPr="006065C1">
              <w:rPr>
                <w:sz w:val="16"/>
                <w:szCs w:val="16"/>
              </w:rPr>
              <w:t>6</w:t>
            </w:r>
          </w:p>
        </w:tc>
        <w:tc>
          <w:tcPr>
            <w:tcW w:w="993" w:type="dxa"/>
            <w:shd w:val="clear" w:color="auto" w:fill="auto"/>
            <w:vAlign w:val="center"/>
          </w:tcPr>
          <w:p w14:paraId="069E6B3D" w14:textId="77777777" w:rsidR="00717FF3" w:rsidRPr="006065C1" w:rsidRDefault="00717FF3" w:rsidP="00717FF3">
            <w:pPr>
              <w:jc w:val="center"/>
              <w:rPr>
                <w:sz w:val="16"/>
                <w:szCs w:val="16"/>
              </w:rPr>
            </w:pPr>
            <w:r w:rsidRPr="006065C1">
              <w:rPr>
                <w:sz w:val="16"/>
                <w:szCs w:val="16"/>
              </w:rPr>
              <w:t>Перчатки с полимерным покрытием</w:t>
            </w:r>
          </w:p>
          <w:p w14:paraId="0684B2AB" w14:textId="77777777" w:rsidR="00717FF3" w:rsidRPr="006065C1" w:rsidRDefault="00717FF3" w:rsidP="00717FF3">
            <w:pPr>
              <w:jc w:val="center"/>
              <w:rPr>
                <w:sz w:val="16"/>
                <w:szCs w:val="16"/>
              </w:rPr>
            </w:pPr>
          </w:p>
        </w:tc>
        <w:tc>
          <w:tcPr>
            <w:tcW w:w="2409" w:type="dxa"/>
            <w:shd w:val="clear" w:color="auto" w:fill="auto"/>
            <w:noWrap/>
            <w:vAlign w:val="center"/>
          </w:tcPr>
          <w:p w14:paraId="2BC703BE" w14:textId="77777777" w:rsidR="00717FF3" w:rsidRPr="006065C1" w:rsidRDefault="00717FF3" w:rsidP="00717FF3">
            <w:pPr>
              <w:jc w:val="center"/>
              <w:rPr>
                <w:i/>
                <w:noProof/>
              </w:rPr>
            </w:pPr>
            <w:r w:rsidRPr="006065C1">
              <w:rPr>
                <w:i/>
                <w:noProof/>
                <w:lang w:eastAsia="ru-RU"/>
              </w:rPr>
              <w:drawing>
                <wp:inline distT="0" distB="0" distL="0" distR="0" wp14:anchorId="68831E3F" wp14:editId="092C3A2C">
                  <wp:extent cx="1381625" cy="1430767"/>
                  <wp:effectExtent l="0" t="0" r="9525" b="0"/>
                  <wp:docPr id="2707" name="Рисунок 2707" descr="Перчатки ANSELL EDGE 4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Перчатки ANSELL EDGE 48-126"/>
                          <pic:cNvPicPr>
                            <a:picLocks noChangeAspect="1" noChangeArrowheads="1"/>
                          </pic:cNvPicPr>
                        </pic:nvPicPr>
                        <pic:blipFill>
                          <a:blip r:embed="rId151">
                            <a:extLst>
                              <a:ext uri="{28A0092B-C50C-407E-A947-70E740481C1C}">
                                <a14:useLocalDpi xmlns:a14="http://schemas.microsoft.com/office/drawing/2010/main" val="0"/>
                              </a:ext>
                            </a:extLst>
                          </a:blip>
                          <a:srcRect l="6895" t="2692" r="8636"/>
                          <a:stretch>
                            <a:fillRect/>
                          </a:stretch>
                        </pic:blipFill>
                        <pic:spPr bwMode="auto">
                          <a:xfrm>
                            <a:off x="0" y="0"/>
                            <a:ext cx="1385290" cy="1434562"/>
                          </a:xfrm>
                          <a:prstGeom prst="rect">
                            <a:avLst/>
                          </a:prstGeom>
                          <a:noFill/>
                          <a:ln>
                            <a:noFill/>
                          </a:ln>
                        </pic:spPr>
                      </pic:pic>
                    </a:graphicData>
                  </a:graphic>
                </wp:inline>
              </w:drawing>
            </w:r>
          </w:p>
        </w:tc>
        <w:tc>
          <w:tcPr>
            <w:tcW w:w="993" w:type="dxa"/>
            <w:shd w:val="clear" w:color="auto" w:fill="auto"/>
            <w:vAlign w:val="center"/>
          </w:tcPr>
          <w:p w14:paraId="0CE75DA7" w14:textId="77777777" w:rsidR="00717FF3" w:rsidRPr="006065C1" w:rsidRDefault="00717FF3" w:rsidP="00717FF3">
            <w:pPr>
              <w:jc w:val="center"/>
              <w:rPr>
                <w:sz w:val="16"/>
                <w:szCs w:val="16"/>
              </w:rPr>
            </w:pPr>
            <w:r w:rsidRPr="006065C1">
              <w:rPr>
                <w:sz w:val="16"/>
                <w:szCs w:val="16"/>
              </w:rPr>
              <w:t>ТР ТС 019/2011; ГОСТ 12.4.252-2013</w:t>
            </w:r>
          </w:p>
          <w:p w14:paraId="23008A0A" w14:textId="77777777" w:rsidR="00717FF3" w:rsidRPr="006065C1" w:rsidRDefault="00717FF3" w:rsidP="00717FF3">
            <w:pPr>
              <w:jc w:val="center"/>
              <w:rPr>
                <w:sz w:val="16"/>
                <w:szCs w:val="16"/>
              </w:rPr>
            </w:pPr>
          </w:p>
        </w:tc>
        <w:tc>
          <w:tcPr>
            <w:tcW w:w="2268" w:type="dxa"/>
            <w:shd w:val="clear" w:color="auto" w:fill="auto"/>
            <w:vAlign w:val="center"/>
          </w:tcPr>
          <w:p w14:paraId="66BC6837" w14:textId="77777777" w:rsidR="00717FF3" w:rsidRPr="006065C1" w:rsidRDefault="00717FF3" w:rsidP="00717FF3">
            <w:pPr>
              <w:rPr>
                <w:sz w:val="16"/>
                <w:szCs w:val="16"/>
              </w:rPr>
            </w:pPr>
            <w:r w:rsidRPr="006065C1">
              <w:rPr>
                <w:sz w:val="16"/>
                <w:szCs w:val="16"/>
              </w:rPr>
              <w:t>Бесшовные вязаные перчатки с полиуретановым покрытием с эластичной вязаной манжетой для выполнения широкого спектра работ.</w:t>
            </w:r>
          </w:p>
          <w:p w14:paraId="64F6E3DD" w14:textId="77777777" w:rsidR="00717FF3" w:rsidRPr="006065C1" w:rsidRDefault="00717FF3" w:rsidP="00717FF3">
            <w:pPr>
              <w:rPr>
                <w:sz w:val="16"/>
                <w:szCs w:val="16"/>
              </w:rPr>
            </w:pPr>
            <w:r w:rsidRPr="006065C1">
              <w:rPr>
                <w:sz w:val="16"/>
                <w:szCs w:val="16"/>
              </w:rPr>
              <w:t>Уровень защиты: EN 388-3121</w:t>
            </w:r>
          </w:p>
          <w:p w14:paraId="6E9085FA" w14:textId="77777777" w:rsidR="00717FF3" w:rsidRPr="006065C1" w:rsidRDefault="00717FF3" w:rsidP="00717FF3">
            <w:pPr>
              <w:rPr>
                <w:sz w:val="16"/>
                <w:szCs w:val="16"/>
              </w:rPr>
            </w:pPr>
            <w:r w:rsidRPr="006065C1">
              <w:rPr>
                <w:sz w:val="16"/>
                <w:szCs w:val="16"/>
              </w:rPr>
              <w:t>Свойства: хороший уровень устойчивости к истиранию и разрыву</w:t>
            </w:r>
          </w:p>
          <w:p w14:paraId="3970A8DA" w14:textId="77777777" w:rsidR="00717FF3" w:rsidRPr="006065C1" w:rsidRDefault="00717FF3" w:rsidP="00717FF3">
            <w:pPr>
              <w:rPr>
                <w:sz w:val="16"/>
                <w:szCs w:val="16"/>
              </w:rPr>
            </w:pPr>
            <w:r w:rsidRPr="006065C1">
              <w:rPr>
                <w:sz w:val="16"/>
                <w:szCs w:val="16"/>
              </w:rPr>
              <w:t>Материал: полиэфир</w:t>
            </w:r>
          </w:p>
          <w:p w14:paraId="320A95BA" w14:textId="77777777" w:rsidR="00717FF3" w:rsidRPr="006065C1" w:rsidRDefault="00717FF3" w:rsidP="00717FF3">
            <w:pPr>
              <w:rPr>
                <w:sz w:val="16"/>
                <w:szCs w:val="16"/>
              </w:rPr>
            </w:pPr>
            <w:r w:rsidRPr="006065C1">
              <w:rPr>
                <w:sz w:val="16"/>
                <w:szCs w:val="16"/>
              </w:rPr>
              <w:t>Материал покрытия: полиуретан</w:t>
            </w:r>
          </w:p>
          <w:p w14:paraId="5B1ED4F0" w14:textId="77777777" w:rsidR="00717FF3" w:rsidRPr="006065C1" w:rsidRDefault="00717FF3" w:rsidP="00717FF3">
            <w:pPr>
              <w:rPr>
                <w:sz w:val="16"/>
                <w:szCs w:val="16"/>
              </w:rPr>
            </w:pPr>
            <w:r w:rsidRPr="006065C1">
              <w:rPr>
                <w:sz w:val="16"/>
                <w:szCs w:val="16"/>
              </w:rPr>
              <w:t>Покрытие: частичное</w:t>
            </w:r>
          </w:p>
        </w:tc>
        <w:tc>
          <w:tcPr>
            <w:tcW w:w="708" w:type="dxa"/>
            <w:shd w:val="clear" w:color="auto" w:fill="auto"/>
            <w:vAlign w:val="center"/>
          </w:tcPr>
          <w:p w14:paraId="48DBE942" w14:textId="77777777" w:rsidR="00717FF3" w:rsidRPr="006065C1" w:rsidRDefault="00717FF3">
            <w:pPr>
              <w:jc w:val="center"/>
              <w:rPr>
                <w:sz w:val="16"/>
                <w:szCs w:val="16"/>
              </w:rPr>
            </w:pPr>
            <w:r w:rsidRPr="006065C1">
              <w:rPr>
                <w:sz w:val="16"/>
                <w:szCs w:val="16"/>
              </w:rPr>
              <w:t>7 402</w:t>
            </w:r>
          </w:p>
        </w:tc>
        <w:tc>
          <w:tcPr>
            <w:tcW w:w="769" w:type="dxa"/>
            <w:shd w:val="clear" w:color="auto" w:fill="auto"/>
            <w:vAlign w:val="center"/>
          </w:tcPr>
          <w:p w14:paraId="37905C4C" w14:textId="77777777" w:rsidR="00717FF3" w:rsidRPr="006065C1" w:rsidRDefault="00717FF3" w:rsidP="00717FF3">
            <w:pPr>
              <w:jc w:val="center"/>
              <w:rPr>
                <w:sz w:val="16"/>
                <w:szCs w:val="16"/>
              </w:rPr>
            </w:pPr>
            <w:r w:rsidRPr="006065C1">
              <w:rPr>
                <w:sz w:val="16"/>
                <w:szCs w:val="16"/>
              </w:rPr>
              <w:t>пара</w:t>
            </w:r>
          </w:p>
        </w:tc>
        <w:tc>
          <w:tcPr>
            <w:tcW w:w="956" w:type="dxa"/>
            <w:vAlign w:val="center"/>
          </w:tcPr>
          <w:p w14:paraId="3831A8DA" w14:textId="77777777" w:rsidR="00717FF3" w:rsidRPr="006065C1" w:rsidRDefault="00717FF3">
            <w:pPr>
              <w:jc w:val="center"/>
              <w:rPr>
                <w:sz w:val="16"/>
                <w:szCs w:val="16"/>
              </w:rPr>
            </w:pPr>
            <w:r w:rsidRPr="006065C1">
              <w:rPr>
                <w:sz w:val="16"/>
                <w:szCs w:val="16"/>
              </w:rPr>
              <w:t>52,25</w:t>
            </w:r>
          </w:p>
        </w:tc>
      </w:tr>
      <w:tr w:rsidR="00717FF3" w:rsidRPr="006065C1" w14:paraId="451B4E27" w14:textId="77777777" w:rsidTr="00717FF3">
        <w:trPr>
          <w:trHeight w:val="20"/>
          <w:jc w:val="center"/>
        </w:trPr>
        <w:tc>
          <w:tcPr>
            <w:tcW w:w="452" w:type="dxa"/>
            <w:shd w:val="clear" w:color="auto" w:fill="auto"/>
            <w:vAlign w:val="center"/>
          </w:tcPr>
          <w:p w14:paraId="5886300A" w14:textId="77777777" w:rsidR="00717FF3" w:rsidRPr="006065C1" w:rsidRDefault="00717FF3" w:rsidP="00717FF3">
            <w:pPr>
              <w:jc w:val="center"/>
              <w:rPr>
                <w:sz w:val="16"/>
                <w:szCs w:val="16"/>
              </w:rPr>
            </w:pPr>
            <w:r w:rsidRPr="006065C1">
              <w:rPr>
                <w:sz w:val="16"/>
                <w:szCs w:val="16"/>
              </w:rPr>
              <w:t>7</w:t>
            </w:r>
          </w:p>
        </w:tc>
        <w:tc>
          <w:tcPr>
            <w:tcW w:w="993" w:type="dxa"/>
            <w:shd w:val="clear" w:color="auto" w:fill="auto"/>
            <w:vAlign w:val="center"/>
          </w:tcPr>
          <w:p w14:paraId="2EEDE13A" w14:textId="77777777" w:rsidR="00717FF3" w:rsidRPr="006065C1" w:rsidRDefault="00717FF3" w:rsidP="00717FF3">
            <w:pPr>
              <w:jc w:val="center"/>
              <w:rPr>
                <w:sz w:val="16"/>
                <w:szCs w:val="16"/>
              </w:rPr>
            </w:pPr>
            <w:r w:rsidRPr="006065C1">
              <w:rPr>
                <w:sz w:val="16"/>
                <w:szCs w:val="16"/>
              </w:rPr>
              <w:t>Перчатки трикотажные с ПВХ</w:t>
            </w:r>
          </w:p>
          <w:p w14:paraId="76E62FA1" w14:textId="77777777" w:rsidR="00717FF3" w:rsidRPr="006065C1" w:rsidRDefault="00717FF3" w:rsidP="00717FF3">
            <w:pPr>
              <w:jc w:val="center"/>
              <w:rPr>
                <w:sz w:val="16"/>
                <w:szCs w:val="16"/>
              </w:rPr>
            </w:pPr>
          </w:p>
        </w:tc>
        <w:tc>
          <w:tcPr>
            <w:tcW w:w="2409" w:type="dxa"/>
            <w:shd w:val="clear" w:color="auto" w:fill="auto"/>
            <w:noWrap/>
            <w:vAlign w:val="center"/>
          </w:tcPr>
          <w:p w14:paraId="77BE3137" w14:textId="77777777" w:rsidR="00717FF3" w:rsidRPr="006065C1" w:rsidRDefault="00717FF3" w:rsidP="00717FF3">
            <w:pPr>
              <w:jc w:val="center"/>
              <w:rPr>
                <w:i/>
                <w:noProof/>
              </w:rPr>
            </w:pPr>
            <w:r w:rsidRPr="006065C1">
              <w:rPr>
                <w:i/>
                <w:noProof/>
                <w:lang w:eastAsia="ru-RU"/>
              </w:rPr>
              <w:drawing>
                <wp:inline distT="0" distB="0" distL="0" distR="0" wp14:anchorId="00C050F4" wp14:editId="6CEE3F22">
                  <wp:extent cx="1443355" cy="1542415"/>
                  <wp:effectExtent l="0" t="0" r="4445" b="635"/>
                  <wp:docPr id="2706" name="Рисунок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443355" cy="1542415"/>
                          </a:xfrm>
                          <a:prstGeom prst="rect">
                            <a:avLst/>
                          </a:prstGeom>
                          <a:noFill/>
                          <a:ln>
                            <a:noFill/>
                          </a:ln>
                        </pic:spPr>
                      </pic:pic>
                    </a:graphicData>
                  </a:graphic>
                </wp:inline>
              </w:drawing>
            </w:r>
          </w:p>
        </w:tc>
        <w:tc>
          <w:tcPr>
            <w:tcW w:w="993" w:type="dxa"/>
            <w:shd w:val="clear" w:color="auto" w:fill="auto"/>
            <w:vAlign w:val="center"/>
          </w:tcPr>
          <w:p w14:paraId="56730364" w14:textId="77777777" w:rsidR="00717FF3" w:rsidRPr="006065C1" w:rsidRDefault="00717FF3" w:rsidP="00717FF3">
            <w:pPr>
              <w:jc w:val="center"/>
              <w:rPr>
                <w:sz w:val="16"/>
                <w:szCs w:val="16"/>
              </w:rPr>
            </w:pPr>
            <w:r w:rsidRPr="006065C1">
              <w:rPr>
                <w:sz w:val="16"/>
                <w:szCs w:val="16"/>
              </w:rPr>
              <w:t>ТР ТС 019/2011; ГОСТ 12.4.252-2013,</w:t>
            </w:r>
          </w:p>
          <w:p w14:paraId="1555E946" w14:textId="77777777" w:rsidR="00717FF3" w:rsidRPr="006065C1" w:rsidRDefault="00717FF3" w:rsidP="00717FF3">
            <w:pPr>
              <w:jc w:val="center"/>
              <w:rPr>
                <w:sz w:val="16"/>
                <w:szCs w:val="16"/>
              </w:rPr>
            </w:pPr>
          </w:p>
        </w:tc>
        <w:tc>
          <w:tcPr>
            <w:tcW w:w="2268" w:type="dxa"/>
            <w:shd w:val="clear" w:color="auto" w:fill="auto"/>
            <w:vAlign w:val="center"/>
          </w:tcPr>
          <w:p w14:paraId="1BE2E305" w14:textId="77777777" w:rsidR="00717FF3" w:rsidRPr="006065C1" w:rsidRDefault="00717FF3" w:rsidP="00717FF3">
            <w:pPr>
              <w:rPr>
                <w:sz w:val="16"/>
                <w:szCs w:val="16"/>
              </w:rPr>
            </w:pPr>
            <w:r w:rsidRPr="006065C1">
              <w:rPr>
                <w:sz w:val="16"/>
                <w:szCs w:val="16"/>
              </w:rPr>
              <w:t>Уровень защиты: EN 388-214х</w:t>
            </w:r>
          </w:p>
          <w:p w14:paraId="6A2C0052" w14:textId="77777777" w:rsidR="00717FF3" w:rsidRPr="006065C1" w:rsidRDefault="00717FF3" w:rsidP="00717FF3">
            <w:pPr>
              <w:rPr>
                <w:sz w:val="16"/>
                <w:szCs w:val="16"/>
              </w:rPr>
            </w:pPr>
            <w:r w:rsidRPr="006065C1">
              <w:rPr>
                <w:sz w:val="16"/>
                <w:szCs w:val="16"/>
              </w:rPr>
              <w:t>Вязаные перчатки из хлопковых нитей с добавлением полиэфира, с точечным ПВХ напылением.</w:t>
            </w:r>
          </w:p>
          <w:p w14:paraId="35152AE6" w14:textId="77777777" w:rsidR="00717FF3" w:rsidRPr="006065C1" w:rsidRDefault="00717FF3" w:rsidP="00717FF3">
            <w:pPr>
              <w:rPr>
                <w:sz w:val="16"/>
                <w:szCs w:val="16"/>
              </w:rPr>
            </w:pPr>
            <w:r w:rsidRPr="006065C1">
              <w:rPr>
                <w:sz w:val="16"/>
                <w:szCs w:val="16"/>
              </w:rPr>
              <w:t>Свойства: повышенная устойчивость к механическому воздействию, длительный срок носки, надежный захват</w:t>
            </w:r>
          </w:p>
          <w:p w14:paraId="081B7C9F" w14:textId="77777777" w:rsidR="00717FF3" w:rsidRPr="006065C1" w:rsidRDefault="00717FF3" w:rsidP="00717FF3">
            <w:pPr>
              <w:rPr>
                <w:sz w:val="16"/>
                <w:szCs w:val="16"/>
              </w:rPr>
            </w:pPr>
            <w:r w:rsidRPr="006065C1">
              <w:rPr>
                <w:sz w:val="16"/>
                <w:szCs w:val="16"/>
              </w:rPr>
              <w:t>Материал: хлопок, полиэфир</w:t>
            </w:r>
          </w:p>
          <w:p w14:paraId="218882AE" w14:textId="77777777" w:rsidR="00717FF3" w:rsidRPr="006065C1" w:rsidRDefault="00717FF3" w:rsidP="00717FF3">
            <w:pPr>
              <w:rPr>
                <w:sz w:val="16"/>
                <w:szCs w:val="16"/>
              </w:rPr>
            </w:pPr>
            <w:r w:rsidRPr="006065C1">
              <w:rPr>
                <w:sz w:val="16"/>
                <w:szCs w:val="16"/>
              </w:rPr>
              <w:t>Материал покрытия: ПВХ</w:t>
            </w:r>
          </w:p>
          <w:p w14:paraId="0D0A196B" w14:textId="77777777" w:rsidR="00717FF3" w:rsidRPr="006065C1" w:rsidRDefault="00717FF3" w:rsidP="00717FF3">
            <w:pPr>
              <w:rPr>
                <w:sz w:val="16"/>
                <w:szCs w:val="16"/>
              </w:rPr>
            </w:pPr>
            <w:r w:rsidRPr="006065C1">
              <w:rPr>
                <w:sz w:val="16"/>
                <w:szCs w:val="16"/>
              </w:rPr>
              <w:t>Покрытие: точечное</w:t>
            </w:r>
          </w:p>
        </w:tc>
        <w:tc>
          <w:tcPr>
            <w:tcW w:w="708" w:type="dxa"/>
            <w:shd w:val="clear" w:color="auto" w:fill="auto"/>
            <w:vAlign w:val="center"/>
          </w:tcPr>
          <w:p w14:paraId="577DC6EE" w14:textId="77777777" w:rsidR="00717FF3" w:rsidRPr="006065C1" w:rsidRDefault="00717FF3">
            <w:pPr>
              <w:jc w:val="center"/>
              <w:rPr>
                <w:sz w:val="16"/>
                <w:szCs w:val="16"/>
              </w:rPr>
            </w:pPr>
            <w:r w:rsidRPr="006065C1">
              <w:rPr>
                <w:sz w:val="16"/>
                <w:szCs w:val="16"/>
              </w:rPr>
              <w:t>22 121</w:t>
            </w:r>
          </w:p>
        </w:tc>
        <w:tc>
          <w:tcPr>
            <w:tcW w:w="769" w:type="dxa"/>
            <w:shd w:val="clear" w:color="auto" w:fill="auto"/>
            <w:vAlign w:val="center"/>
          </w:tcPr>
          <w:p w14:paraId="0F4586FC" w14:textId="77777777" w:rsidR="00717FF3" w:rsidRPr="006065C1" w:rsidRDefault="00717FF3" w:rsidP="00717FF3">
            <w:pPr>
              <w:jc w:val="center"/>
              <w:rPr>
                <w:sz w:val="16"/>
                <w:szCs w:val="16"/>
              </w:rPr>
            </w:pPr>
            <w:r w:rsidRPr="006065C1">
              <w:rPr>
                <w:sz w:val="16"/>
                <w:szCs w:val="16"/>
              </w:rPr>
              <w:t>пара</w:t>
            </w:r>
          </w:p>
        </w:tc>
        <w:tc>
          <w:tcPr>
            <w:tcW w:w="956" w:type="dxa"/>
            <w:vAlign w:val="center"/>
          </w:tcPr>
          <w:p w14:paraId="795821F3" w14:textId="77777777" w:rsidR="00717FF3" w:rsidRPr="006065C1" w:rsidRDefault="00717FF3">
            <w:pPr>
              <w:jc w:val="center"/>
              <w:rPr>
                <w:sz w:val="16"/>
                <w:szCs w:val="16"/>
              </w:rPr>
            </w:pPr>
            <w:r w:rsidRPr="006065C1">
              <w:rPr>
                <w:sz w:val="16"/>
                <w:szCs w:val="16"/>
              </w:rPr>
              <w:t>14,94</w:t>
            </w:r>
          </w:p>
        </w:tc>
      </w:tr>
      <w:tr w:rsidR="00717FF3" w:rsidRPr="006065C1" w14:paraId="063BB7B4" w14:textId="77777777" w:rsidTr="00717FF3">
        <w:trPr>
          <w:trHeight w:val="20"/>
          <w:jc w:val="center"/>
        </w:trPr>
        <w:tc>
          <w:tcPr>
            <w:tcW w:w="452" w:type="dxa"/>
            <w:shd w:val="clear" w:color="auto" w:fill="auto"/>
            <w:vAlign w:val="center"/>
          </w:tcPr>
          <w:p w14:paraId="43921725" w14:textId="77777777" w:rsidR="00717FF3" w:rsidRPr="006065C1" w:rsidRDefault="00717FF3" w:rsidP="00717FF3">
            <w:pPr>
              <w:jc w:val="center"/>
              <w:rPr>
                <w:sz w:val="16"/>
                <w:szCs w:val="16"/>
              </w:rPr>
            </w:pPr>
            <w:r w:rsidRPr="006065C1">
              <w:rPr>
                <w:sz w:val="16"/>
                <w:szCs w:val="16"/>
              </w:rPr>
              <w:t>8</w:t>
            </w:r>
          </w:p>
        </w:tc>
        <w:tc>
          <w:tcPr>
            <w:tcW w:w="993" w:type="dxa"/>
            <w:shd w:val="clear" w:color="auto" w:fill="auto"/>
            <w:vAlign w:val="center"/>
          </w:tcPr>
          <w:p w14:paraId="568EAC46" w14:textId="77777777" w:rsidR="00717FF3" w:rsidRPr="006065C1" w:rsidRDefault="00717FF3" w:rsidP="00717FF3">
            <w:pPr>
              <w:jc w:val="center"/>
              <w:rPr>
                <w:sz w:val="16"/>
                <w:szCs w:val="16"/>
              </w:rPr>
            </w:pPr>
            <w:r w:rsidRPr="006065C1">
              <w:rPr>
                <w:sz w:val="16"/>
                <w:szCs w:val="16"/>
              </w:rPr>
              <w:t>Перчатки с полимерным покрытием механически стойкие</w:t>
            </w:r>
          </w:p>
          <w:p w14:paraId="3A73DE5C" w14:textId="77777777" w:rsidR="00717FF3" w:rsidRPr="006065C1" w:rsidRDefault="00717FF3" w:rsidP="00717FF3">
            <w:pPr>
              <w:jc w:val="center"/>
              <w:rPr>
                <w:sz w:val="16"/>
                <w:szCs w:val="16"/>
              </w:rPr>
            </w:pPr>
          </w:p>
        </w:tc>
        <w:tc>
          <w:tcPr>
            <w:tcW w:w="2409" w:type="dxa"/>
            <w:shd w:val="clear" w:color="auto" w:fill="auto"/>
            <w:noWrap/>
            <w:vAlign w:val="center"/>
          </w:tcPr>
          <w:p w14:paraId="0A263C9A" w14:textId="77777777" w:rsidR="00717FF3" w:rsidRPr="006065C1" w:rsidRDefault="00717FF3" w:rsidP="00717FF3">
            <w:pPr>
              <w:jc w:val="center"/>
              <w:rPr>
                <w:i/>
                <w:noProof/>
              </w:rPr>
            </w:pPr>
            <w:r w:rsidRPr="006065C1">
              <w:rPr>
                <w:i/>
                <w:noProof/>
                <w:lang w:eastAsia="ru-RU"/>
              </w:rPr>
              <w:drawing>
                <wp:inline distT="0" distB="0" distL="0" distR="0" wp14:anchorId="0AF8F8C9" wp14:editId="0C6CF896">
                  <wp:extent cx="1266825" cy="1476375"/>
                  <wp:effectExtent l="0" t="0" r="9525" b="9525"/>
                  <wp:docPr id="2705" name="Рисунок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66825" cy="1476375"/>
                          </a:xfrm>
                          <a:prstGeom prst="rect">
                            <a:avLst/>
                          </a:prstGeom>
                          <a:noFill/>
                          <a:ln>
                            <a:noFill/>
                          </a:ln>
                        </pic:spPr>
                      </pic:pic>
                    </a:graphicData>
                  </a:graphic>
                </wp:inline>
              </w:drawing>
            </w:r>
          </w:p>
        </w:tc>
        <w:tc>
          <w:tcPr>
            <w:tcW w:w="993" w:type="dxa"/>
            <w:shd w:val="clear" w:color="auto" w:fill="auto"/>
            <w:vAlign w:val="center"/>
          </w:tcPr>
          <w:p w14:paraId="77EF96DD" w14:textId="77777777" w:rsidR="00717FF3" w:rsidRPr="006065C1" w:rsidRDefault="00717FF3" w:rsidP="00717FF3">
            <w:pPr>
              <w:jc w:val="center"/>
              <w:rPr>
                <w:sz w:val="16"/>
                <w:szCs w:val="16"/>
              </w:rPr>
            </w:pPr>
            <w:r w:rsidRPr="006065C1">
              <w:rPr>
                <w:sz w:val="16"/>
                <w:szCs w:val="16"/>
              </w:rPr>
              <w:t>ТР ТС 019/2011; ГОСТ 12.4.252-2013,</w:t>
            </w:r>
          </w:p>
          <w:p w14:paraId="3D7BA1F5" w14:textId="77777777" w:rsidR="00717FF3" w:rsidRPr="006065C1" w:rsidRDefault="00717FF3" w:rsidP="00717FF3">
            <w:pPr>
              <w:jc w:val="center"/>
              <w:rPr>
                <w:sz w:val="16"/>
                <w:szCs w:val="16"/>
              </w:rPr>
            </w:pPr>
            <w:r w:rsidRPr="006065C1">
              <w:rPr>
                <w:sz w:val="16"/>
                <w:szCs w:val="16"/>
              </w:rPr>
              <w:t>ГОСТ 12.4.183-91</w:t>
            </w:r>
          </w:p>
          <w:p w14:paraId="4B010FA4" w14:textId="77777777" w:rsidR="00717FF3" w:rsidRPr="006065C1" w:rsidRDefault="00717FF3" w:rsidP="00717FF3">
            <w:pPr>
              <w:jc w:val="center"/>
              <w:rPr>
                <w:sz w:val="16"/>
                <w:szCs w:val="16"/>
              </w:rPr>
            </w:pPr>
          </w:p>
        </w:tc>
        <w:tc>
          <w:tcPr>
            <w:tcW w:w="2268" w:type="dxa"/>
            <w:shd w:val="clear" w:color="auto" w:fill="auto"/>
            <w:vAlign w:val="center"/>
          </w:tcPr>
          <w:p w14:paraId="02C1E60A" w14:textId="77777777" w:rsidR="00717FF3" w:rsidRPr="006065C1" w:rsidRDefault="00717FF3" w:rsidP="00717FF3">
            <w:pPr>
              <w:rPr>
                <w:sz w:val="16"/>
                <w:szCs w:val="16"/>
              </w:rPr>
            </w:pPr>
            <w:r w:rsidRPr="006065C1">
              <w:rPr>
                <w:sz w:val="16"/>
                <w:szCs w:val="16"/>
              </w:rPr>
              <w:t>Уровень защиты: EN 388-4221</w:t>
            </w:r>
          </w:p>
          <w:p w14:paraId="63A2D0D7" w14:textId="77777777" w:rsidR="00717FF3" w:rsidRPr="006065C1" w:rsidRDefault="00717FF3" w:rsidP="00717FF3">
            <w:pPr>
              <w:rPr>
                <w:sz w:val="16"/>
                <w:szCs w:val="16"/>
              </w:rPr>
            </w:pPr>
            <w:r w:rsidRPr="006065C1">
              <w:rPr>
                <w:sz w:val="16"/>
                <w:szCs w:val="16"/>
              </w:rPr>
              <w:t>Свойства: маслобензостойкие, водоотталкивающая отделка; сухой и влажный (промасленный) захват; не содержат силикона; антистатичны</w:t>
            </w:r>
          </w:p>
          <w:p w14:paraId="7832C5AF" w14:textId="77777777" w:rsidR="00717FF3" w:rsidRPr="006065C1" w:rsidRDefault="00717FF3" w:rsidP="00717FF3">
            <w:pPr>
              <w:rPr>
                <w:sz w:val="16"/>
                <w:szCs w:val="16"/>
              </w:rPr>
            </w:pPr>
            <w:r w:rsidRPr="006065C1">
              <w:rPr>
                <w:sz w:val="16"/>
                <w:szCs w:val="16"/>
              </w:rPr>
              <w:t>Должны иметь шершавую поверхность, которая обеспечивает сухой и маслянный захват.</w:t>
            </w:r>
          </w:p>
          <w:p w14:paraId="4ED6CBE6" w14:textId="77777777" w:rsidR="00717FF3" w:rsidRPr="006065C1" w:rsidRDefault="00717FF3" w:rsidP="00717FF3">
            <w:pPr>
              <w:rPr>
                <w:sz w:val="16"/>
                <w:szCs w:val="16"/>
              </w:rPr>
            </w:pPr>
            <w:r w:rsidRPr="006065C1">
              <w:rPr>
                <w:sz w:val="16"/>
                <w:szCs w:val="16"/>
              </w:rPr>
              <w:t>Материал: хлопок –100%</w:t>
            </w:r>
          </w:p>
          <w:p w14:paraId="2159242D" w14:textId="77777777" w:rsidR="00717FF3" w:rsidRPr="006065C1" w:rsidRDefault="00717FF3" w:rsidP="00717FF3">
            <w:pPr>
              <w:rPr>
                <w:sz w:val="16"/>
                <w:szCs w:val="16"/>
              </w:rPr>
            </w:pPr>
            <w:r w:rsidRPr="006065C1">
              <w:rPr>
                <w:sz w:val="16"/>
                <w:szCs w:val="16"/>
              </w:rPr>
              <w:t>Материал покрытия: нитрилбутадиеновый каучук Покрытие: полное</w:t>
            </w:r>
          </w:p>
          <w:p w14:paraId="73CDA238" w14:textId="77777777" w:rsidR="00717FF3" w:rsidRPr="006065C1" w:rsidRDefault="00717FF3" w:rsidP="00717FF3">
            <w:pPr>
              <w:rPr>
                <w:sz w:val="16"/>
                <w:szCs w:val="16"/>
              </w:rPr>
            </w:pPr>
            <w:r w:rsidRPr="006065C1">
              <w:rPr>
                <w:sz w:val="16"/>
                <w:szCs w:val="16"/>
              </w:rPr>
              <w:t>Длина: 240–270 мм</w:t>
            </w:r>
          </w:p>
        </w:tc>
        <w:tc>
          <w:tcPr>
            <w:tcW w:w="708" w:type="dxa"/>
            <w:shd w:val="clear" w:color="auto" w:fill="auto"/>
            <w:vAlign w:val="center"/>
          </w:tcPr>
          <w:p w14:paraId="32D53050" w14:textId="77777777" w:rsidR="00717FF3" w:rsidRPr="006065C1" w:rsidRDefault="00717FF3">
            <w:pPr>
              <w:jc w:val="center"/>
              <w:rPr>
                <w:sz w:val="16"/>
                <w:szCs w:val="16"/>
              </w:rPr>
            </w:pPr>
            <w:r w:rsidRPr="006065C1">
              <w:rPr>
                <w:sz w:val="16"/>
                <w:szCs w:val="16"/>
              </w:rPr>
              <w:t>768</w:t>
            </w:r>
          </w:p>
        </w:tc>
        <w:tc>
          <w:tcPr>
            <w:tcW w:w="769" w:type="dxa"/>
            <w:shd w:val="clear" w:color="auto" w:fill="auto"/>
            <w:vAlign w:val="center"/>
          </w:tcPr>
          <w:p w14:paraId="37AB2B2E" w14:textId="77777777" w:rsidR="00717FF3" w:rsidRPr="006065C1" w:rsidRDefault="00717FF3" w:rsidP="00717FF3">
            <w:pPr>
              <w:jc w:val="center"/>
              <w:rPr>
                <w:sz w:val="16"/>
                <w:szCs w:val="16"/>
              </w:rPr>
            </w:pPr>
            <w:r w:rsidRPr="006065C1">
              <w:rPr>
                <w:sz w:val="16"/>
                <w:szCs w:val="16"/>
              </w:rPr>
              <w:t>пара</w:t>
            </w:r>
          </w:p>
        </w:tc>
        <w:tc>
          <w:tcPr>
            <w:tcW w:w="956" w:type="dxa"/>
            <w:vAlign w:val="center"/>
          </w:tcPr>
          <w:p w14:paraId="3CA44D71" w14:textId="77777777" w:rsidR="00717FF3" w:rsidRPr="006065C1" w:rsidRDefault="00717FF3">
            <w:pPr>
              <w:jc w:val="center"/>
              <w:rPr>
                <w:sz w:val="16"/>
                <w:szCs w:val="16"/>
              </w:rPr>
            </w:pPr>
            <w:r w:rsidRPr="006065C1">
              <w:rPr>
                <w:sz w:val="16"/>
                <w:szCs w:val="16"/>
              </w:rPr>
              <w:t>223,25</w:t>
            </w:r>
          </w:p>
        </w:tc>
      </w:tr>
      <w:tr w:rsidR="00717FF3" w:rsidRPr="006065C1" w14:paraId="7D545F76" w14:textId="77777777" w:rsidTr="00717FF3">
        <w:trPr>
          <w:trHeight w:val="20"/>
          <w:jc w:val="center"/>
        </w:trPr>
        <w:tc>
          <w:tcPr>
            <w:tcW w:w="452" w:type="dxa"/>
            <w:shd w:val="clear" w:color="auto" w:fill="auto"/>
            <w:vAlign w:val="center"/>
          </w:tcPr>
          <w:p w14:paraId="3C032B17" w14:textId="77777777" w:rsidR="00717FF3" w:rsidRPr="006065C1" w:rsidRDefault="00717FF3" w:rsidP="00717FF3">
            <w:pPr>
              <w:jc w:val="center"/>
              <w:rPr>
                <w:sz w:val="16"/>
                <w:szCs w:val="16"/>
              </w:rPr>
            </w:pPr>
            <w:r w:rsidRPr="006065C1">
              <w:rPr>
                <w:sz w:val="16"/>
                <w:szCs w:val="16"/>
              </w:rPr>
              <w:lastRenderedPageBreak/>
              <w:t>9</w:t>
            </w:r>
          </w:p>
        </w:tc>
        <w:tc>
          <w:tcPr>
            <w:tcW w:w="993" w:type="dxa"/>
            <w:shd w:val="clear" w:color="auto" w:fill="auto"/>
            <w:vAlign w:val="center"/>
          </w:tcPr>
          <w:p w14:paraId="6098DBC2" w14:textId="77777777" w:rsidR="00717FF3" w:rsidRPr="006065C1" w:rsidRDefault="00717FF3" w:rsidP="00717FF3">
            <w:pPr>
              <w:jc w:val="center"/>
              <w:rPr>
                <w:sz w:val="16"/>
                <w:szCs w:val="16"/>
              </w:rPr>
            </w:pPr>
            <w:r w:rsidRPr="006065C1">
              <w:rPr>
                <w:sz w:val="16"/>
                <w:szCs w:val="16"/>
              </w:rPr>
              <w:t>Перчатки утепленные</w:t>
            </w:r>
          </w:p>
          <w:p w14:paraId="6333897A" w14:textId="77777777" w:rsidR="00717FF3" w:rsidRPr="006065C1" w:rsidRDefault="00717FF3" w:rsidP="00717FF3">
            <w:pPr>
              <w:jc w:val="center"/>
              <w:rPr>
                <w:sz w:val="16"/>
                <w:szCs w:val="16"/>
              </w:rPr>
            </w:pPr>
          </w:p>
        </w:tc>
        <w:tc>
          <w:tcPr>
            <w:tcW w:w="2409" w:type="dxa"/>
            <w:shd w:val="clear" w:color="auto" w:fill="auto"/>
            <w:noWrap/>
            <w:vAlign w:val="center"/>
          </w:tcPr>
          <w:p w14:paraId="4B2DEBA8" w14:textId="77777777" w:rsidR="00717FF3" w:rsidRPr="006065C1" w:rsidRDefault="00717FF3" w:rsidP="00717FF3">
            <w:pPr>
              <w:jc w:val="center"/>
              <w:rPr>
                <w:i/>
                <w:noProof/>
              </w:rPr>
            </w:pPr>
            <w:r w:rsidRPr="006065C1">
              <w:rPr>
                <w:i/>
                <w:noProof/>
                <w:lang w:eastAsia="ru-RU"/>
              </w:rPr>
              <w:drawing>
                <wp:inline distT="0" distB="0" distL="0" distR="0" wp14:anchorId="4B89437F" wp14:editId="6BEF3108">
                  <wp:extent cx="1312433" cy="1331757"/>
                  <wp:effectExtent l="0" t="0" r="2540" b="1905"/>
                  <wp:docPr id="2704" name="Рисунок 2704" descr="Перчатки ХАК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Перчатки ХАКАСЫ"/>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315899" cy="1335274"/>
                          </a:xfrm>
                          <a:prstGeom prst="rect">
                            <a:avLst/>
                          </a:prstGeom>
                          <a:noFill/>
                          <a:ln>
                            <a:noFill/>
                          </a:ln>
                        </pic:spPr>
                      </pic:pic>
                    </a:graphicData>
                  </a:graphic>
                </wp:inline>
              </w:drawing>
            </w:r>
          </w:p>
        </w:tc>
        <w:tc>
          <w:tcPr>
            <w:tcW w:w="993" w:type="dxa"/>
            <w:shd w:val="clear" w:color="auto" w:fill="auto"/>
            <w:vAlign w:val="center"/>
          </w:tcPr>
          <w:p w14:paraId="3BB659CF" w14:textId="77777777" w:rsidR="00717FF3" w:rsidRPr="006065C1" w:rsidRDefault="00717FF3" w:rsidP="00717FF3">
            <w:pPr>
              <w:jc w:val="center"/>
              <w:rPr>
                <w:sz w:val="16"/>
                <w:szCs w:val="16"/>
              </w:rPr>
            </w:pPr>
            <w:r w:rsidRPr="006065C1">
              <w:rPr>
                <w:sz w:val="16"/>
                <w:szCs w:val="16"/>
              </w:rPr>
              <w:t>ТР ТС 017/2011; ГОСТ 5007-87</w:t>
            </w:r>
          </w:p>
          <w:p w14:paraId="5DA02281" w14:textId="77777777" w:rsidR="00717FF3" w:rsidRPr="006065C1" w:rsidRDefault="00717FF3" w:rsidP="00717FF3">
            <w:pPr>
              <w:jc w:val="center"/>
              <w:rPr>
                <w:sz w:val="16"/>
                <w:szCs w:val="16"/>
              </w:rPr>
            </w:pPr>
          </w:p>
        </w:tc>
        <w:tc>
          <w:tcPr>
            <w:tcW w:w="2268" w:type="dxa"/>
            <w:shd w:val="clear" w:color="auto" w:fill="auto"/>
            <w:vAlign w:val="center"/>
          </w:tcPr>
          <w:p w14:paraId="63589391" w14:textId="77777777" w:rsidR="00717FF3" w:rsidRPr="006065C1" w:rsidRDefault="00717FF3" w:rsidP="00717FF3">
            <w:pPr>
              <w:rPr>
                <w:sz w:val="16"/>
                <w:szCs w:val="16"/>
              </w:rPr>
            </w:pPr>
            <w:r w:rsidRPr="006065C1">
              <w:rPr>
                <w:sz w:val="16"/>
                <w:szCs w:val="16"/>
              </w:rPr>
              <w:t>Утепленные перчатки со спилковым наладонником.</w:t>
            </w:r>
          </w:p>
          <w:p w14:paraId="5822004F" w14:textId="77777777" w:rsidR="00717FF3" w:rsidRPr="006065C1" w:rsidRDefault="00717FF3" w:rsidP="00717FF3">
            <w:pPr>
              <w:rPr>
                <w:sz w:val="16"/>
                <w:szCs w:val="16"/>
              </w:rPr>
            </w:pPr>
            <w:r w:rsidRPr="006065C1">
              <w:rPr>
                <w:sz w:val="16"/>
                <w:szCs w:val="16"/>
              </w:rPr>
              <w:t>Материал накладок: спилок</w:t>
            </w:r>
          </w:p>
          <w:p w14:paraId="2B72C05A" w14:textId="77777777" w:rsidR="00717FF3" w:rsidRPr="006065C1" w:rsidRDefault="00717FF3" w:rsidP="00717FF3">
            <w:pPr>
              <w:rPr>
                <w:sz w:val="16"/>
                <w:szCs w:val="16"/>
              </w:rPr>
            </w:pPr>
            <w:r w:rsidRPr="006065C1">
              <w:rPr>
                <w:sz w:val="16"/>
                <w:szCs w:val="16"/>
              </w:rPr>
              <w:t>Материал: трикотаж (шерсть – 50-60%, акрил – 40-50%)</w:t>
            </w:r>
          </w:p>
          <w:p w14:paraId="6C49F484" w14:textId="77777777" w:rsidR="00717FF3" w:rsidRPr="006065C1" w:rsidRDefault="00717FF3" w:rsidP="00717FF3">
            <w:pPr>
              <w:rPr>
                <w:sz w:val="16"/>
                <w:szCs w:val="16"/>
              </w:rPr>
            </w:pPr>
            <w:r w:rsidRPr="006065C1">
              <w:rPr>
                <w:sz w:val="16"/>
                <w:szCs w:val="16"/>
              </w:rPr>
              <w:t>Подкладка – флис.</w:t>
            </w:r>
          </w:p>
          <w:p w14:paraId="6C365227" w14:textId="77777777" w:rsidR="00717FF3" w:rsidRPr="006065C1" w:rsidRDefault="00717FF3" w:rsidP="00717FF3">
            <w:pPr>
              <w:rPr>
                <w:sz w:val="16"/>
                <w:szCs w:val="16"/>
              </w:rPr>
            </w:pPr>
            <w:r w:rsidRPr="006065C1">
              <w:rPr>
                <w:sz w:val="16"/>
                <w:szCs w:val="16"/>
              </w:rPr>
              <w:t>Утеплитель: Тинсулейт</w:t>
            </w:r>
          </w:p>
          <w:p w14:paraId="7AFA9913" w14:textId="77777777" w:rsidR="00717FF3" w:rsidRPr="006065C1" w:rsidRDefault="00717FF3" w:rsidP="00717FF3">
            <w:pPr>
              <w:rPr>
                <w:sz w:val="16"/>
                <w:szCs w:val="16"/>
              </w:rPr>
            </w:pPr>
            <w:r w:rsidRPr="006065C1">
              <w:rPr>
                <w:sz w:val="16"/>
                <w:szCs w:val="16"/>
              </w:rPr>
              <w:t xml:space="preserve">Цвет: серый меланж;  бежево-коричневый меланж </w:t>
            </w:r>
            <w:r w:rsidRPr="006065C1">
              <w:rPr>
                <w:sz w:val="16"/>
                <w:szCs w:val="16"/>
              </w:rPr>
              <w:br/>
            </w:r>
          </w:p>
        </w:tc>
        <w:tc>
          <w:tcPr>
            <w:tcW w:w="708" w:type="dxa"/>
            <w:shd w:val="clear" w:color="auto" w:fill="auto"/>
            <w:vAlign w:val="center"/>
          </w:tcPr>
          <w:p w14:paraId="7ACF784B" w14:textId="77777777" w:rsidR="00717FF3" w:rsidRPr="006065C1" w:rsidRDefault="00717FF3">
            <w:pPr>
              <w:jc w:val="center"/>
              <w:rPr>
                <w:sz w:val="16"/>
                <w:szCs w:val="16"/>
              </w:rPr>
            </w:pPr>
            <w:r w:rsidRPr="006065C1">
              <w:rPr>
                <w:sz w:val="16"/>
                <w:szCs w:val="16"/>
              </w:rPr>
              <w:t>1 578</w:t>
            </w:r>
          </w:p>
        </w:tc>
        <w:tc>
          <w:tcPr>
            <w:tcW w:w="769" w:type="dxa"/>
            <w:shd w:val="clear" w:color="auto" w:fill="auto"/>
            <w:vAlign w:val="center"/>
          </w:tcPr>
          <w:p w14:paraId="0446C1F9" w14:textId="77777777" w:rsidR="00717FF3" w:rsidRPr="006065C1" w:rsidRDefault="00717FF3" w:rsidP="00717FF3">
            <w:pPr>
              <w:jc w:val="center"/>
              <w:rPr>
                <w:sz w:val="16"/>
                <w:szCs w:val="16"/>
              </w:rPr>
            </w:pPr>
            <w:r w:rsidRPr="006065C1">
              <w:rPr>
                <w:sz w:val="16"/>
                <w:szCs w:val="16"/>
              </w:rPr>
              <w:t>пара</w:t>
            </w:r>
          </w:p>
        </w:tc>
        <w:tc>
          <w:tcPr>
            <w:tcW w:w="956" w:type="dxa"/>
            <w:vAlign w:val="center"/>
          </w:tcPr>
          <w:p w14:paraId="298C1027" w14:textId="77777777" w:rsidR="00717FF3" w:rsidRPr="006065C1" w:rsidRDefault="00717FF3">
            <w:pPr>
              <w:jc w:val="center"/>
              <w:rPr>
                <w:sz w:val="16"/>
                <w:szCs w:val="16"/>
              </w:rPr>
            </w:pPr>
            <w:r w:rsidRPr="006065C1">
              <w:rPr>
                <w:sz w:val="16"/>
                <w:szCs w:val="16"/>
              </w:rPr>
              <w:t>471,79</w:t>
            </w:r>
          </w:p>
        </w:tc>
      </w:tr>
      <w:tr w:rsidR="00717FF3" w:rsidRPr="006065C1" w14:paraId="155799C1" w14:textId="77777777" w:rsidTr="00717FF3">
        <w:trPr>
          <w:trHeight w:val="20"/>
          <w:jc w:val="center"/>
        </w:trPr>
        <w:tc>
          <w:tcPr>
            <w:tcW w:w="452" w:type="dxa"/>
            <w:shd w:val="clear" w:color="auto" w:fill="auto"/>
            <w:vAlign w:val="center"/>
          </w:tcPr>
          <w:p w14:paraId="28DF3405" w14:textId="77777777" w:rsidR="00717FF3" w:rsidRPr="006065C1" w:rsidRDefault="00717FF3" w:rsidP="00717FF3">
            <w:pPr>
              <w:jc w:val="center"/>
              <w:rPr>
                <w:sz w:val="16"/>
                <w:szCs w:val="16"/>
              </w:rPr>
            </w:pPr>
            <w:r w:rsidRPr="006065C1">
              <w:rPr>
                <w:sz w:val="16"/>
                <w:szCs w:val="16"/>
              </w:rPr>
              <w:t>10</w:t>
            </w:r>
          </w:p>
        </w:tc>
        <w:tc>
          <w:tcPr>
            <w:tcW w:w="993" w:type="dxa"/>
            <w:shd w:val="clear" w:color="auto" w:fill="auto"/>
            <w:vAlign w:val="center"/>
          </w:tcPr>
          <w:p w14:paraId="15DB6AED" w14:textId="77777777" w:rsidR="00717FF3" w:rsidRPr="006065C1" w:rsidRDefault="00717FF3" w:rsidP="00717FF3">
            <w:pPr>
              <w:jc w:val="center"/>
              <w:rPr>
                <w:sz w:val="16"/>
                <w:szCs w:val="16"/>
              </w:rPr>
            </w:pPr>
            <w:r w:rsidRPr="006065C1">
              <w:rPr>
                <w:sz w:val="16"/>
                <w:szCs w:val="16"/>
              </w:rPr>
              <w:t>Перчатки химически стойкие из неопрена</w:t>
            </w:r>
          </w:p>
        </w:tc>
        <w:tc>
          <w:tcPr>
            <w:tcW w:w="2409" w:type="dxa"/>
            <w:shd w:val="clear" w:color="auto" w:fill="auto"/>
            <w:noWrap/>
            <w:vAlign w:val="center"/>
          </w:tcPr>
          <w:p w14:paraId="1DA1C809" w14:textId="77777777" w:rsidR="00717FF3" w:rsidRPr="006065C1" w:rsidRDefault="00717FF3" w:rsidP="00717FF3">
            <w:pPr>
              <w:jc w:val="center"/>
              <w:rPr>
                <w:i/>
                <w:noProof/>
              </w:rPr>
            </w:pPr>
            <w:r w:rsidRPr="006065C1">
              <w:rPr>
                <w:i/>
                <w:noProof/>
                <w:lang w:eastAsia="ru-RU"/>
              </w:rPr>
              <w:drawing>
                <wp:inline distT="0" distB="0" distL="0" distR="0" wp14:anchorId="5238EE33" wp14:editId="6D1702C0">
                  <wp:extent cx="1355090" cy="1344295"/>
                  <wp:effectExtent l="0" t="0" r="0" b="8255"/>
                  <wp:docPr id="2703" name="Рисунок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355090" cy="1344295"/>
                          </a:xfrm>
                          <a:prstGeom prst="rect">
                            <a:avLst/>
                          </a:prstGeom>
                          <a:noFill/>
                          <a:ln>
                            <a:noFill/>
                          </a:ln>
                        </pic:spPr>
                      </pic:pic>
                    </a:graphicData>
                  </a:graphic>
                </wp:inline>
              </w:drawing>
            </w:r>
          </w:p>
        </w:tc>
        <w:tc>
          <w:tcPr>
            <w:tcW w:w="993" w:type="dxa"/>
            <w:shd w:val="clear" w:color="auto" w:fill="auto"/>
            <w:vAlign w:val="center"/>
          </w:tcPr>
          <w:p w14:paraId="6283D51D" w14:textId="77777777" w:rsidR="00717FF3" w:rsidRPr="006065C1" w:rsidRDefault="00717FF3" w:rsidP="00717FF3">
            <w:pPr>
              <w:jc w:val="center"/>
              <w:rPr>
                <w:sz w:val="16"/>
                <w:szCs w:val="16"/>
              </w:rPr>
            </w:pPr>
            <w:r w:rsidRPr="006065C1">
              <w:rPr>
                <w:sz w:val="16"/>
                <w:szCs w:val="16"/>
              </w:rPr>
              <w:t>ТР ТС 019/2011; ГОСТ 12.4.252-2013,</w:t>
            </w:r>
          </w:p>
          <w:p w14:paraId="76939D30" w14:textId="77777777" w:rsidR="00717FF3" w:rsidRPr="006065C1" w:rsidRDefault="00717FF3" w:rsidP="00717FF3">
            <w:pPr>
              <w:jc w:val="center"/>
              <w:rPr>
                <w:sz w:val="16"/>
                <w:szCs w:val="16"/>
              </w:rPr>
            </w:pPr>
            <w:r w:rsidRPr="006065C1">
              <w:rPr>
                <w:sz w:val="16"/>
                <w:szCs w:val="16"/>
              </w:rPr>
              <w:t>ГОСТ 12.4.278-2014;</w:t>
            </w:r>
          </w:p>
          <w:p w14:paraId="18022A9C" w14:textId="77777777" w:rsidR="00717FF3" w:rsidRPr="006065C1" w:rsidRDefault="00717FF3" w:rsidP="00717FF3">
            <w:pPr>
              <w:jc w:val="center"/>
              <w:rPr>
                <w:sz w:val="16"/>
                <w:szCs w:val="16"/>
              </w:rPr>
            </w:pPr>
          </w:p>
        </w:tc>
        <w:tc>
          <w:tcPr>
            <w:tcW w:w="2268" w:type="dxa"/>
            <w:shd w:val="clear" w:color="auto" w:fill="auto"/>
            <w:vAlign w:val="center"/>
          </w:tcPr>
          <w:p w14:paraId="26295301" w14:textId="77777777" w:rsidR="00717FF3" w:rsidRPr="006065C1" w:rsidRDefault="00717FF3" w:rsidP="00717FF3">
            <w:pPr>
              <w:rPr>
                <w:sz w:val="16"/>
                <w:szCs w:val="16"/>
              </w:rPr>
            </w:pPr>
            <w:r w:rsidRPr="006065C1">
              <w:rPr>
                <w:sz w:val="16"/>
                <w:szCs w:val="16"/>
              </w:rPr>
              <w:t>Для работы с кислотами и щелочами. Перчатки должны обеспечивать кислотозащитность при работе с аккумуляторными батареями</w:t>
            </w:r>
          </w:p>
          <w:p w14:paraId="1A6206E9" w14:textId="77777777" w:rsidR="00717FF3" w:rsidRPr="006065C1" w:rsidRDefault="00717FF3" w:rsidP="00717FF3">
            <w:pPr>
              <w:rPr>
                <w:sz w:val="16"/>
                <w:szCs w:val="16"/>
              </w:rPr>
            </w:pPr>
            <w:r w:rsidRPr="006065C1">
              <w:rPr>
                <w:sz w:val="16"/>
                <w:szCs w:val="16"/>
              </w:rPr>
              <w:t>Уровень защиты: EN 388-3121, EN 374-AKL</w:t>
            </w:r>
          </w:p>
          <w:p w14:paraId="3DAFDF4D" w14:textId="77777777" w:rsidR="00717FF3" w:rsidRPr="006065C1" w:rsidRDefault="00717FF3" w:rsidP="00717FF3">
            <w:pPr>
              <w:rPr>
                <w:sz w:val="16"/>
                <w:szCs w:val="16"/>
              </w:rPr>
            </w:pPr>
            <w:r w:rsidRPr="006065C1">
              <w:rPr>
                <w:sz w:val="16"/>
                <w:szCs w:val="16"/>
              </w:rPr>
              <w:t>Свойства: технические кислотощелочестойкие  (99%), особая стойкость к порезам, проколу, истиранию, разрыву; отличный сухой и влажный захват; хлопковое напыление с антибактериальной обработкой, антистатичны</w:t>
            </w:r>
          </w:p>
          <w:p w14:paraId="1F1671D4" w14:textId="77777777" w:rsidR="00717FF3" w:rsidRPr="006065C1" w:rsidRDefault="00717FF3" w:rsidP="00717FF3">
            <w:pPr>
              <w:rPr>
                <w:sz w:val="16"/>
                <w:szCs w:val="16"/>
              </w:rPr>
            </w:pPr>
            <w:r w:rsidRPr="006065C1">
              <w:rPr>
                <w:sz w:val="16"/>
                <w:szCs w:val="16"/>
              </w:rPr>
              <w:t>Материал: неопрен</w:t>
            </w:r>
          </w:p>
        </w:tc>
        <w:tc>
          <w:tcPr>
            <w:tcW w:w="708" w:type="dxa"/>
            <w:shd w:val="clear" w:color="auto" w:fill="auto"/>
            <w:vAlign w:val="center"/>
          </w:tcPr>
          <w:p w14:paraId="3B199839" w14:textId="77777777" w:rsidR="00717FF3" w:rsidRPr="006065C1" w:rsidRDefault="00717FF3">
            <w:pPr>
              <w:jc w:val="center"/>
              <w:rPr>
                <w:sz w:val="16"/>
                <w:szCs w:val="16"/>
              </w:rPr>
            </w:pPr>
            <w:r w:rsidRPr="006065C1">
              <w:rPr>
                <w:sz w:val="16"/>
                <w:szCs w:val="16"/>
              </w:rPr>
              <w:t>576</w:t>
            </w:r>
          </w:p>
        </w:tc>
        <w:tc>
          <w:tcPr>
            <w:tcW w:w="769" w:type="dxa"/>
            <w:shd w:val="clear" w:color="auto" w:fill="auto"/>
            <w:vAlign w:val="center"/>
          </w:tcPr>
          <w:p w14:paraId="5FF1A41D" w14:textId="77777777" w:rsidR="00717FF3" w:rsidRPr="006065C1" w:rsidRDefault="00717FF3" w:rsidP="00717FF3">
            <w:pPr>
              <w:jc w:val="center"/>
              <w:rPr>
                <w:sz w:val="16"/>
                <w:szCs w:val="16"/>
              </w:rPr>
            </w:pPr>
            <w:r w:rsidRPr="006065C1">
              <w:rPr>
                <w:sz w:val="16"/>
                <w:szCs w:val="16"/>
              </w:rPr>
              <w:t>пара</w:t>
            </w:r>
          </w:p>
        </w:tc>
        <w:tc>
          <w:tcPr>
            <w:tcW w:w="956" w:type="dxa"/>
            <w:vAlign w:val="center"/>
          </w:tcPr>
          <w:p w14:paraId="5431CB78" w14:textId="77777777" w:rsidR="00717FF3" w:rsidRPr="006065C1" w:rsidRDefault="00717FF3">
            <w:pPr>
              <w:jc w:val="center"/>
              <w:rPr>
                <w:sz w:val="16"/>
                <w:szCs w:val="16"/>
              </w:rPr>
            </w:pPr>
            <w:r w:rsidRPr="006065C1">
              <w:rPr>
                <w:sz w:val="16"/>
                <w:szCs w:val="16"/>
              </w:rPr>
              <w:t>580,00</w:t>
            </w:r>
          </w:p>
        </w:tc>
      </w:tr>
      <w:tr w:rsidR="00717FF3" w:rsidRPr="006065C1" w14:paraId="26433B35" w14:textId="77777777" w:rsidTr="00717FF3">
        <w:trPr>
          <w:trHeight w:val="20"/>
          <w:jc w:val="center"/>
        </w:trPr>
        <w:tc>
          <w:tcPr>
            <w:tcW w:w="452" w:type="dxa"/>
            <w:shd w:val="clear" w:color="auto" w:fill="auto"/>
            <w:vAlign w:val="center"/>
          </w:tcPr>
          <w:p w14:paraId="5CB24ED0" w14:textId="77777777" w:rsidR="00717FF3" w:rsidRPr="006065C1" w:rsidRDefault="00717FF3" w:rsidP="00717FF3">
            <w:pPr>
              <w:jc w:val="center"/>
              <w:rPr>
                <w:sz w:val="16"/>
                <w:szCs w:val="16"/>
              </w:rPr>
            </w:pPr>
            <w:r w:rsidRPr="006065C1">
              <w:rPr>
                <w:sz w:val="16"/>
                <w:szCs w:val="16"/>
              </w:rPr>
              <w:t>11</w:t>
            </w:r>
          </w:p>
        </w:tc>
        <w:tc>
          <w:tcPr>
            <w:tcW w:w="993" w:type="dxa"/>
            <w:shd w:val="clear" w:color="auto" w:fill="auto"/>
            <w:vAlign w:val="center"/>
          </w:tcPr>
          <w:p w14:paraId="3F866943" w14:textId="77777777" w:rsidR="00717FF3" w:rsidRPr="006065C1" w:rsidRDefault="00717FF3" w:rsidP="00717FF3">
            <w:pPr>
              <w:jc w:val="center"/>
              <w:rPr>
                <w:sz w:val="16"/>
                <w:szCs w:val="16"/>
              </w:rPr>
            </w:pPr>
            <w:r w:rsidRPr="006065C1">
              <w:rPr>
                <w:sz w:val="16"/>
                <w:szCs w:val="16"/>
              </w:rPr>
              <w:t>Перчатки химически стойкие из латекса</w:t>
            </w:r>
          </w:p>
          <w:p w14:paraId="2281182B" w14:textId="77777777" w:rsidR="00717FF3" w:rsidRPr="006065C1" w:rsidRDefault="00717FF3" w:rsidP="00717FF3">
            <w:pPr>
              <w:jc w:val="center"/>
              <w:rPr>
                <w:sz w:val="16"/>
                <w:szCs w:val="16"/>
              </w:rPr>
            </w:pPr>
          </w:p>
        </w:tc>
        <w:tc>
          <w:tcPr>
            <w:tcW w:w="2409" w:type="dxa"/>
            <w:shd w:val="clear" w:color="auto" w:fill="auto"/>
            <w:noWrap/>
            <w:vAlign w:val="center"/>
          </w:tcPr>
          <w:p w14:paraId="4D88E184" w14:textId="77777777" w:rsidR="00717FF3" w:rsidRPr="006065C1" w:rsidRDefault="00717FF3" w:rsidP="00717FF3">
            <w:pPr>
              <w:jc w:val="center"/>
              <w:rPr>
                <w:i/>
                <w:noProof/>
              </w:rPr>
            </w:pPr>
            <w:r w:rsidRPr="006065C1">
              <w:rPr>
                <w:i/>
                <w:noProof/>
                <w:lang w:eastAsia="ru-RU"/>
              </w:rPr>
              <w:drawing>
                <wp:inline distT="0" distB="0" distL="0" distR="0" wp14:anchorId="26D172FE" wp14:editId="4C353BD6">
                  <wp:extent cx="1151069" cy="1151069"/>
                  <wp:effectExtent l="0" t="0" r="0" b="0"/>
                  <wp:docPr id="2702" name="Рисунок 2702" descr="Перчатки ANSELL УНИВЕРС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Перчатки ANSELL УНИВЕРСАЛ"/>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151350" cy="1151350"/>
                          </a:xfrm>
                          <a:prstGeom prst="rect">
                            <a:avLst/>
                          </a:prstGeom>
                          <a:noFill/>
                          <a:ln>
                            <a:noFill/>
                          </a:ln>
                        </pic:spPr>
                      </pic:pic>
                    </a:graphicData>
                  </a:graphic>
                </wp:inline>
              </w:drawing>
            </w:r>
          </w:p>
        </w:tc>
        <w:tc>
          <w:tcPr>
            <w:tcW w:w="993" w:type="dxa"/>
            <w:shd w:val="clear" w:color="auto" w:fill="auto"/>
            <w:vAlign w:val="center"/>
          </w:tcPr>
          <w:p w14:paraId="17407220" w14:textId="77777777" w:rsidR="00717FF3" w:rsidRPr="006065C1" w:rsidRDefault="00717FF3" w:rsidP="00717FF3">
            <w:pPr>
              <w:jc w:val="center"/>
              <w:rPr>
                <w:sz w:val="16"/>
                <w:szCs w:val="16"/>
              </w:rPr>
            </w:pPr>
            <w:r w:rsidRPr="006065C1">
              <w:rPr>
                <w:sz w:val="16"/>
                <w:szCs w:val="16"/>
              </w:rPr>
              <w:t>ТР ТС 019/2011; ГОСТ 12.4.252-2013,</w:t>
            </w:r>
          </w:p>
          <w:p w14:paraId="1E67020E" w14:textId="77777777" w:rsidR="00717FF3" w:rsidRPr="006065C1" w:rsidRDefault="00717FF3" w:rsidP="00717FF3">
            <w:pPr>
              <w:jc w:val="center"/>
              <w:rPr>
                <w:sz w:val="16"/>
                <w:szCs w:val="16"/>
              </w:rPr>
            </w:pPr>
            <w:r w:rsidRPr="006065C1">
              <w:rPr>
                <w:sz w:val="16"/>
                <w:szCs w:val="16"/>
              </w:rPr>
              <w:t>ГОСТ 12.4.278-2014</w:t>
            </w:r>
          </w:p>
          <w:p w14:paraId="70C6910D" w14:textId="77777777" w:rsidR="00717FF3" w:rsidRPr="006065C1" w:rsidRDefault="00717FF3" w:rsidP="00717FF3">
            <w:pPr>
              <w:jc w:val="center"/>
              <w:rPr>
                <w:sz w:val="16"/>
                <w:szCs w:val="16"/>
              </w:rPr>
            </w:pPr>
          </w:p>
        </w:tc>
        <w:tc>
          <w:tcPr>
            <w:tcW w:w="2268" w:type="dxa"/>
            <w:shd w:val="clear" w:color="auto" w:fill="auto"/>
            <w:vAlign w:val="center"/>
          </w:tcPr>
          <w:p w14:paraId="0CB781E2" w14:textId="77777777" w:rsidR="00717FF3" w:rsidRPr="006065C1" w:rsidRDefault="00717FF3" w:rsidP="00717FF3">
            <w:pPr>
              <w:rPr>
                <w:sz w:val="16"/>
                <w:szCs w:val="16"/>
              </w:rPr>
            </w:pPr>
            <w:r w:rsidRPr="006065C1">
              <w:rPr>
                <w:sz w:val="16"/>
                <w:szCs w:val="16"/>
              </w:rPr>
              <w:t>Мягкие и удобные в эксплуатации перчатки. Перчатки прошли специальную обработку в целях уменьшения риска возникновения аллергических реакций.</w:t>
            </w:r>
          </w:p>
          <w:p w14:paraId="76FE6CC7" w14:textId="77777777" w:rsidR="00717FF3" w:rsidRPr="006065C1" w:rsidRDefault="00717FF3" w:rsidP="00717FF3">
            <w:pPr>
              <w:rPr>
                <w:sz w:val="16"/>
                <w:szCs w:val="16"/>
              </w:rPr>
            </w:pPr>
            <w:r w:rsidRPr="006065C1">
              <w:rPr>
                <w:sz w:val="16"/>
                <w:szCs w:val="16"/>
              </w:rPr>
              <w:t>Уровень защиты: EN 388-х010</w:t>
            </w:r>
          </w:p>
          <w:p w14:paraId="199FF88B" w14:textId="77777777" w:rsidR="00717FF3" w:rsidRPr="006065C1" w:rsidRDefault="00717FF3" w:rsidP="00717FF3">
            <w:pPr>
              <w:rPr>
                <w:sz w:val="16"/>
                <w:szCs w:val="16"/>
              </w:rPr>
            </w:pPr>
            <w:r w:rsidRPr="006065C1">
              <w:rPr>
                <w:sz w:val="16"/>
                <w:szCs w:val="16"/>
              </w:rPr>
              <w:t>Свойства: технические кислотощелочестойкие (40%), антибактериальная обработка</w:t>
            </w:r>
          </w:p>
          <w:p w14:paraId="290EB5DA" w14:textId="77777777" w:rsidR="00717FF3" w:rsidRPr="006065C1" w:rsidRDefault="00717FF3" w:rsidP="00717FF3">
            <w:pPr>
              <w:rPr>
                <w:sz w:val="16"/>
                <w:szCs w:val="16"/>
              </w:rPr>
            </w:pPr>
            <w:r w:rsidRPr="006065C1">
              <w:rPr>
                <w:sz w:val="16"/>
                <w:szCs w:val="16"/>
              </w:rPr>
              <w:t>Материал: латекс – 100%</w:t>
            </w:r>
          </w:p>
          <w:p w14:paraId="34633F5E" w14:textId="77777777" w:rsidR="00717FF3" w:rsidRPr="006065C1" w:rsidRDefault="00717FF3" w:rsidP="00717FF3">
            <w:pPr>
              <w:rPr>
                <w:sz w:val="16"/>
                <w:szCs w:val="16"/>
              </w:rPr>
            </w:pPr>
            <w:r w:rsidRPr="006065C1">
              <w:rPr>
                <w:sz w:val="16"/>
                <w:szCs w:val="16"/>
              </w:rPr>
              <w:t>Материал подкладки: хлопок – 100%</w:t>
            </w:r>
          </w:p>
        </w:tc>
        <w:tc>
          <w:tcPr>
            <w:tcW w:w="708" w:type="dxa"/>
            <w:shd w:val="clear" w:color="auto" w:fill="auto"/>
            <w:vAlign w:val="center"/>
          </w:tcPr>
          <w:p w14:paraId="5E82C473" w14:textId="77777777" w:rsidR="00717FF3" w:rsidRPr="006065C1" w:rsidRDefault="00717FF3">
            <w:pPr>
              <w:jc w:val="center"/>
              <w:rPr>
                <w:sz w:val="16"/>
                <w:szCs w:val="16"/>
              </w:rPr>
            </w:pPr>
            <w:r w:rsidRPr="006065C1">
              <w:rPr>
                <w:sz w:val="16"/>
                <w:szCs w:val="16"/>
              </w:rPr>
              <w:t>500</w:t>
            </w:r>
          </w:p>
        </w:tc>
        <w:tc>
          <w:tcPr>
            <w:tcW w:w="769" w:type="dxa"/>
            <w:shd w:val="clear" w:color="auto" w:fill="auto"/>
            <w:vAlign w:val="center"/>
          </w:tcPr>
          <w:p w14:paraId="59B75EAC" w14:textId="77777777" w:rsidR="00717FF3" w:rsidRPr="006065C1" w:rsidRDefault="00717FF3" w:rsidP="00717FF3">
            <w:pPr>
              <w:jc w:val="center"/>
              <w:rPr>
                <w:sz w:val="16"/>
                <w:szCs w:val="16"/>
              </w:rPr>
            </w:pPr>
            <w:r w:rsidRPr="006065C1">
              <w:rPr>
                <w:sz w:val="16"/>
                <w:szCs w:val="16"/>
              </w:rPr>
              <w:t>пара</w:t>
            </w:r>
          </w:p>
        </w:tc>
        <w:tc>
          <w:tcPr>
            <w:tcW w:w="956" w:type="dxa"/>
            <w:vAlign w:val="center"/>
          </w:tcPr>
          <w:p w14:paraId="6AB7BFBA" w14:textId="77777777" w:rsidR="00717FF3" w:rsidRPr="006065C1" w:rsidRDefault="00717FF3">
            <w:pPr>
              <w:jc w:val="center"/>
              <w:rPr>
                <w:sz w:val="16"/>
                <w:szCs w:val="16"/>
              </w:rPr>
            </w:pPr>
            <w:r w:rsidRPr="006065C1">
              <w:rPr>
                <w:sz w:val="16"/>
                <w:szCs w:val="16"/>
              </w:rPr>
              <w:t>92,47</w:t>
            </w:r>
          </w:p>
        </w:tc>
      </w:tr>
      <w:tr w:rsidR="00717FF3" w:rsidRPr="006065C1" w14:paraId="09C028FA" w14:textId="77777777" w:rsidTr="00717FF3">
        <w:trPr>
          <w:trHeight w:val="20"/>
          <w:jc w:val="center"/>
        </w:trPr>
        <w:tc>
          <w:tcPr>
            <w:tcW w:w="452" w:type="dxa"/>
            <w:shd w:val="clear" w:color="auto" w:fill="auto"/>
            <w:vAlign w:val="center"/>
          </w:tcPr>
          <w:p w14:paraId="7C4324A9" w14:textId="77777777" w:rsidR="00717FF3" w:rsidRPr="006065C1" w:rsidRDefault="00717FF3" w:rsidP="00717FF3">
            <w:pPr>
              <w:jc w:val="center"/>
              <w:rPr>
                <w:sz w:val="16"/>
                <w:szCs w:val="16"/>
              </w:rPr>
            </w:pPr>
            <w:r w:rsidRPr="006065C1">
              <w:rPr>
                <w:sz w:val="16"/>
                <w:szCs w:val="16"/>
              </w:rPr>
              <w:t>12</w:t>
            </w:r>
          </w:p>
        </w:tc>
        <w:tc>
          <w:tcPr>
            <w:tcW w:w="993" w:type="dxa"/>
            <w:shd w:val="clear" w:color="auto" w:fill="auto"/>
            <w:vAlign w:val="center"/>
          </w:tcPr>
          <w:p w14:paraId="36E26161" w14:textId="77777777" w:rsidR="00717FF3" w:rsidRPr="006065C1" w:rsidRDefault="00717FF3" w:rsidP="00717FF3">
            <w:pPr>
              <w:jc w:val="center"/>
              <w:rPr>
                <w:sz w:val="16"/>
                <w:szCs w:val="16"/>
              </w:rPr>
            </w:pPr>
            <w:r w:rsidRPr="006065C1">
              <w:rPr>
                <w:sz w:val="16"/>
                <w:szCs w:val="16"/>
              </w:rPr>
              <w:t>Перчатки химически стойкие из нитрила</w:t>
            </w:r>
          </w:p>
          <w:p w14:paraId="25BE94FD" w14:textId="77777777" w:rsidR="00717FF3" w:rsidRPr="006065C1" w:rsidRDefault="00717FF3" w:rsidP="00717FF3">
            <w:pPr>
              <w:jc w:val="center"/>
              <w:rPr>
                <w:sz w:val="16"/>
                <w:szCs w:val="16"/>
              </w:rPr>
            </w:pPr>
          </w:p>
        </w:tc>
        <w:tc>
          <w:tcPr>
            <w:tcW w:w="2409" w:type="dxa"/>
            <w:shd w:val="clear" w:color="auto" w:fill="auto"/>
            <w:noWrap/>
            <w:vAlign w:val="center"/>
          </w:tcPr>
          <w:p w14:paraId="1B668415" w14:textId="77777777" w:rsidR="00717FF3" w:rsidRPr="006065C1" w:rsidRDefault="00717FF3" w:rsidP="00717FF3">
            <w:pPr>
              <w:jc w:val="center"/>
              <w:rPr>
                <w:i/>
                <w:noProof/>
              </w:rPr>
            </w:pPr>
            <w:r w:rsidRPr="006065C1">
              <w:rPr>
                <w:i/>
                <w:noProof/>
                <w:lang w:eastAsia="ru-RU"/>
              </w:rPr>
              <w:drawing>
                <wp:inline distT="0" distB="0" distL="0" distR="0" wp14:anchorId="3145581C" wp14:editId="4C51FC11">
                  <wp:extent cx="1090930" cy="1410335"/>
                  <wp:effectExtent l="0" t="0" r="0" b="0"/>
                  <wp:docPr id="2701" name="Рисунок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090930" cy="1410335"/>
                          </a:xfrm>
                          <a:prstGeom prst="rect">
                            <a:avLst/>
                          </a:prstGeom>
                          <a:noFill/>
                          <a:ln>
                            <a:noFill/>
                          </a:ln>
                        </pic:spPr>
                      </pic:pic>
                    </a:graphicData>
                  </a:graphic>
                </wp:inline>
              </w:drawing>
            </w:r>
          </w:p>
        </w:tc>
        <w:tc>
          <w:tcPr>
            <w:tcW w:w="993" w:type="dxa"/>
            <w:shd w:val="clear" w:color="auto" w:fill="auto"/>
            <w:vAlign w:val="center"/>
          </w:tcPr>
          <w:p w14:paraId="46E5C8C2" w14:textId="77777777" w:rsidR="00717FF3" w:rsidRPr="006065C1" w:rsidRDefault="00717FF3" w:rsidP="00717FF3">
            <w:pPr>
              <w:jc w:val="center"/>
              <w:rPr>
                <w:sz w:val="16"/>
                <w:szCs w:val="16"/>
              </w:rPr>
            </w:pPr>
            <w:r w:rsidRPr="006065C1">
              <w:rPr>
                <w:sz w:val="16"/>
                <w:szCs w:val="16"/>
              </w:rPr>
              <w:t>ТР ТС 019/2011; ГОСТ 12.4.252-2013,</w:t>
            </w:r>
          </w:p>
          <w:p w14:paraId="78539DFA" w14:textId="77777777" w:rsidR="00717FF3" w:rsidRPr="006065C1" w:rsidRDefault="00717FF3" w:rsidP="00717FF3">
            <w:pPr>
              <w:jc w:val="center"/>
              <w:rPr>
                <w:sz w:val="16"/>
                <w:szCs w:val="16"/>
              </w:rPr>
            </w:pPr>
            <w:r w:rsidRPr="006065C1">
              <w:rPr>
                <w:sz w:val="16"/>
                <w:szCs w:val="16"/>
              </w:rPr>
              <w:t>ГОСТ 12.4.278-2014</w:t>
            </w:r>
          </w:p>
          <w:p w14:paraId="3AE0886A" w14:textId="77777777" w:rsidR="00717FF3" w:rsidRPr="006065C1" w:rsidRDefault="00717FF3" w:rsidP="00717FF3">
            <w:pPr>
              <w:jc w:val="center"/>
              <w:rPr>
                <w:sz w:val="16"/>
                <w:szCs w:val="16"/>
              </w:rPr>
            </w:pPr>
          </w:p>
        </w:tc>
        <w:tc>
          <w:tcPr>
            <w:tcW w:w="2268" w:type="dxa"/>
            <w:shd w:val="clear" w:color="auto" w:fill="auto"/>
            <w:vAlign w:val="center"/>
          </w:tcPr>
          <w:p w14:paraId="52DE2971" w14:textId="77777777" w:rsidR="00717FF3" w:rsidRPr="006065C1" w:rsidRDefault="00717FF3" w:rsidP="00717FF3">
            <w:pPr>
              <w:rPr>
                <w:sz w:val="16"/>
                <w:szCs w:val="16"/>
              </w:rPr>
            </w:pPr>
            <w:r w:rsidRPr="006065C1">
              <w:rPr>
                <w:sz w:val="16"/>
                <w:szCs w:val="16"/>
              </w:rPr>
              <w:t>Исключительная эластичность, рельефная поверхность в области захвата. Высокая прочность обеспечивает более продолжительный срок службы по сравнению с перчатками из латекса.</w:t>
            </w:r>
          </w:p>
          <w:p w14:paraId="2FE8B336" w14:textId="77777777" w:rsidR="00717FF3" w:rsidRPr="006065C1" w:rsidRDefault="00717FF3" w:rsidP="00717FF3">
            <w:pPr>
              <w:rPr>
                <w:sz w:val="16"/>
                <w:szCs w:val="16"/>
              </w:rPr>
            </w:pPr>
            <w:r w:rsidRPr="006065C1">
              <w:rPr>
                <w:sz w:val="16"/>
                <w:szCs w:val="16"/>
              </w:rPr>
              <w:t>Уровень защиты: EN 388-4101, EN 374-JKL</w:t>
            </w:r>
          </w:p>
          <w:p w14:paraId="0D2FEC52" w14:textId="77777777" w:rsidR="00717FF3" w:rsidRPr="006065C1" w:rsidRDefault="00717FF3" w:rsidP="00717FF3">
            <w:pPr>
              <w:rPr>
                <w:sz w:val="16"/>
                <w:szCs w:val="16"/>
              </w:rPr>
            </w:pPr>
            <w:r w:rsidRPr="006065C1">
              <w:rPr>
                <w:sz w:val="16"/>
                <w:szCs w:val="16"/>
              </w:rPr>
              <w:t>Свойства: маслобензостойкие, технические кислотощелочестойкие  (80%), стойкость к красителям, растворителям, проколам, порезам, антистатичны в соответствии с ГОСТ 12.4.124-83.</w:t>
            </w:r>
          </w:p>
          <w:p w14:paraId="0289C721" w14:textId="77777777" w:rsidR="00717FF3" w:rsidRPr="006065C1" w:rsidRDefault="00717FF3" w:rsidP="00717FF3">
            <w:pPr>
              <w:rPr>
                <w:sz w:val="16"/>
                <w:szCs w:val="16"/>
              </w:rPr>
            </w:pPr>
            <w:r w:rsidRPr="006065C1">
              <w:rPr>
                <w:sz w:val="16"/>
                <w:szCs w:val="16"/>
              </w:rPr>
              <w:t xml:space="preserve">Хлопковое напыление с </w:t>
            </w:r>
            <w:r w:rsidRPr="006065C1">
              <w:rPr>
                <w:sz w:val="16"/>
                <w:szCs w:val="16"/>
              </w:rPr>
              <w:lastRenderedPageBreak/>
              <w:t>антибактериальной обработкой.</w:t>
            </w:r>
          </w:p>
          <w:p w14:paraId="7AA8FF72" w14:textId="77777777" w:rsidR="00717FF3" w:rsidRPr="006065C1" w:rsidRDefault="00717FF3" w:rsidP="00717FF3">
            <w:pPr>
              <w:rPr>
                <w:sz w:val="16"/>
                <w:szCs w:val="16"/>
              </w:rPr>
            </w:pPr>
            <w:r w:rsidRPr="006065C1">
              <w:rPr>
                <w:sz w:val="16"/>
                <w:szCs w:val="16"/>
              </w:rPr>
              <w:t>Материал: нитрил</w:t>
            </w:r>
          </w:p>
        </w:tc>
        <w:tc>
          <w:tcPr>
            <w:tcW w:w="708" w:type="dxa"/>
            <w:shd w:val="clear" w:color="auto" w:fill="auto"/>
            <w:vAlign w:val="center"/>
          </w:tcPr>
          <w:p w14:paraId="405CBD0A" w14:textId="77777777" w:rsidR="00717FF3" w:rsidRPr="006065C1" w:rsidRDefault="00717FF3">
            <w:pPr>
              <w:jc w:val="center"/>
              <w:rPr>
                <w:sz w:val="16"/>
                <w:szCs w:val="16"/>
              </w:rPr>
            </w:pPr>
            <w:r w:rsidRPr="006065C1">
              <w:rPr>
                <w:sz w:val="16"/>
                <w:szCs w:val="16"/>
              </w:rPr>
              <w:lastRenderedPageBreak/>
              <w:t>424</w:t>
            </w:r>
          </w:p>
        </w:tc>
        <w:tc>
          <w:tcPr>
            <w:tcW w:w="769" w:type="dxa"/>
            <w:shd w:val="clear" w:color="auto" w:fill="auto"/>
            <w:vAlign w:val="center"/>
          </w:tcPr>
          <w:p w14:paraId="40CD0685" w14:textId="77777777" w:rsidR="00717FF3" w:rsidRPr="006065C1" w:rsidRDefault="00717FF3" w:rsidP="00717FF3">
            <w:pPr>
              <w:jc w:val="center"/>
              <w:rPr>
                <w:sz w:val="16"/>
                <w:szCs w:val="16"/>
              </w:rPr>
            </w:pPr>
            <w:r w:rsidRPr="006065C1">
              <w:rPr>
                <w:sz w:val="16"/>
                <w:szCs w:val="16"/>
              </w:rPr>
              <w:t>пара</w:t>
            </w:r>
          </w:p>
        </w:tc>
        <w:tc>
          <w:tcPr>
            <w:tcW w:w="956" w:type="dxa"/>
            <w:vAlign w:val="center"/>
          </w:tcPr>
          <w:p w14:paraId="147FE6A6" w14:textId="77777777" w:rsidR="00717FF3" w:rsidRPr="006065C1" w:rsidRDefault="00717FF3">
            <w:pPr>
              <w:jc w:val="center"/>
              <w:rPr>
                <w:sz w:val="16"/>
                <w:szCs w:val="16"/>
              </w:rPr>
            </w:pPr>
            <w:r w:rsidRPr="006065C1">
              <w:rPr>
                <w:sz w:val="16"/>
                <w:szCs w:val="16"/>
              </w:rPr>
              <w:t>146,68</w:t>
            </w:r>
          </w:p>
        </w:tc>
      </w:tr>
      <w:tr w:rsidR="00717FF3" w:rsidRPr="006065C1" w14:paraId="1AC66E9E" w14:textId="77777777" w:rsidTr="00717FF3">
        <w:trPr>
          <w:trHeight w:val="20"/>
          <w:jc w:val="center"/>
        </w:trPr>
        <w:tc>
          <w:tcPr>
            <w:tcW w:w="452" w:type="dxa"/>
            <w:shd w:val="clear" w:color="auto" w:fill="auto"/>
            <w:vAlign w:val="center"/>
          </w:tcPr>
          <w:p w14:paraId="2BF0BAEA" w14:textId="77777777" w:rsidR="00717FF3" w:rsidRPr="006065C1" w:rsidRDefault="00717FF3" w:rsidP="00717FF3">
            <w:pPr>
              <w:jc w:val="center"/>
              <w:rPr>
                <w:sz w:val="16"/>
                <w:szCs w:val="16"/>
              </w:rPr>
            </w:pPr>
            <w:r w:rsidRPr="006065C1">
              <w:rPr>
                <w:sz w:val="16"/>
                <w:szCs w:val="16"/>
              </w:rPr>
              <w:t>13</w:t>
            </w:r>
          </w:p>
        </w:tc>
        <w:tc>
          <w:tcPr>
            <w:tcW w:w="993" w:type="dxa"/>
            <w:shd w:val="clear" w:color="auto" w:fill="auto"/>
            <w:vAlign w:val="center"/>
          </w:tcPr>
          <w:p w14:paraId="4D3F7069" w14:textId="77777777" w:rsidR="00717FF3" w:rsidRPr="006065C1" w:rsidRDefault="00717FF3" w:rsidP="00717FF3">
            <w:pPr>
              <w:jc w:val="center"/>
              <w:rPr>
                <w:sz w:val="16"/>
                <w:szCs w:val="16"/>
              </w:rPr>
            </w:pPr>
            <w:r w:rsidRPr="006065C1">
              <w:rPr>
                <w:sz w:val="16"/>
                <w:szCs w:val="16"/>
              </w:rPr>
              <w:t>Рукавицы хлопчатобумажные с брезентовым наладонником</w:t>
            </w:r>
          </w:p>
          <w:p w14:paraId="15C837FA" w14:textId="77777777" w:rsidR="00717FF3" w:rsidRPr="006065C1" w:rsidRDefault="00717FF3" w:rsidP="00717FF3">
            <w:pPr>
              <w:jc w:val="center"/>
              <w:rPr>
                <w:sz w:val="16"/>
                <w:szCs w:val="16"/>
              </w:rPr>
            </w:pPr>
          </w:p>
        </w:tc>
        <w:tc>
          <w:tcPr>
            <w:tcW w:w="2409" w:type="dxa"/>
            <w:shd w:val="clear" w:color="auto" w:fill="auto"/>
            <w:noWrap/>
            <w:vAlign w:val="center"/>
          </w:tcPr>
          <w:p w14:paraId="3D181E67" w14:textId="77777777" w:rsidR="00717FF3" w:rsidRPr="006065C1" w:rsidRDefault="00717FF3" w:rsidP="00717FF3">
            <w:pPr>
              <w:jc w:val="center"/>
              <w:rPr>
                <w:i/>
                <w:noProof/>
              </w:rPr>
            </w:pPr>
            <w:r w:rsidRPr="006065C1">
              <w:rPr>
                <w:i/>
                <w:noProof/>
                <w:lang w:eastAsia="ru-RU"/>
              </w:rPr>
              <w:drawing>
                <wp:inline distT="0" distB="0" distL="0" distR="0" wp14:anchorId="00400679" wp14:editId="334511D2">
                  <wp:extent cx="1332865" cy="1344295"/>
                  <wp:effectExtent l="0" t="0" r="0" b="8255"/>
                  <wp:docPr id="2692" name="Рисунок 2692" descr="Рукавицы G13(зк) с брезентовым наладон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Рукавицы G13(зк) с брезентовым наладонни"/>
                          <pic:cNvPicPr>
                            <a:picLocks noChangeAspect="1" noChangeArrowheads="1"/>
                          </pic:cNvPicPr>
                        </pic:nvPicPr>
                        <pic:blipFill>
                          <a:blip r:embed="rId158" cstate="print">
                            <a:extLst>
                              <a:ext uri="{28A0092B-C50C-407E-A947-70E740481C1C}">
                                <a14:useLocalDpi xmlns:a14="http://schemas.microsoft.com/office/drawing/2010/main" val="0"/>
                              </a:ext>
                            </a:extLst>
                          </a:blip>
                          <a:srcRect l="7851" t="3975" r="7750" b="5675"/>
                          <a:stretch>
                            <a:fillRect/>
                          </a:stretch>
                        </pic:blipFill>
                        <pic:spPr bwMode="auto">
                          <a:xfrm>
                            <a:off x="0" y="0"/>
                            <a:ext cx="1332865" cy="1344295"/>
                          </a:xfrm>
                          <a:prstGeom prst="rect">
                            <a:avLst/>
                          </a:prstGeom>
                          <a:noFill/>
                          <a:ln>
                            <a:noFill/>
                          </a:ln>
                        </pic:spPr>
                      </pic:pic>
                    </a:graphicData>
                  </a:graphic>
                </wp:inline>
              </w:drawing>
            </w:r>
          </w:p>
        </w:tc>
        <w:tc>
          <w:tcPr>
            <w:tcW w:w="993" w:type="dxa"/>
            <w:shd w:val="clear" w:color="auto" w:fill="auto"/>
            <w:vAlign w:val="center"/>
          </w:tcPr>
          <w:p w14:paraId="6153322D" w14:textId="77777777" w:rsidR="00717FF3" w:rsidRPr="006065C1" w:rsidRDefault="00717FF3" w:rsidP="00717FF3">
            <w:pPr>
              <w:jc w:val="center"/>
              <w:rPr>
                <w:sz w:val="16"/>
                <w:szCs w:val="16"/>
              </w:rPr>
            </w:pPr>
            <w:r w:rsidRPr="006065C1">
              <w:rPr>
                <w:sz w:val="16"/>
                <w:szCs w:val="16"/>
              </w:rPr>
              <w:t>ТР ТС 019/2011; ГОСТ 12.4.010-75</w:t>
            </w:r>
          </w:p>
          <w:p w14:paraId="4FB8E39B" w14:textId="77777777" w:rsidR="00717FF3" w:rsidRPr="006065C1" w:rsidRDefault="00717FF3" w:rsidP="00717FF3">
            <w:pPr>
              <w:jc w:val="center"/>
              <w:rPr>
                <w:sz w:val="16"/>
                <w:szCs w:val="16"/>
              </w:rPr>
            </w:pPr>
          </w:p>
        </w:tc>
        <w:tc>
          <w:tcPr>
            <w:tcW w:w="2268" w:type="dxa"/>
            <w:shd w:val="clear" w:color="auto" w:fill="auto"/>
            <w:vAlign w:val="center"/>
          </w:tcPr>
          <w:p w14:paraId="0300836F" w14:textId="77777777" w:rsidR="00717FF3" w:rsidRPr="006065C1" w:rsidRDefault="00717FF3" w:rsidP="00717FF3">
            <w:pPr>
              <w:rPr>
                <w:sz w:val="16"/>
                <w:szCs w:val="16"/>
              </w:rPr>
            </w:pPr>
            <w:r w:rsidRPr="006065C1">
              <w:rPr>
                <w:sz w:val="16"/>
                <w:szCs w:val="16"/>
              </w:rPr>
              <w:t>Материал покрытия: брезент</w:t>
            </w:r>
          </w:p>
          <w:p w14:paraId="45BEEFCC" w14:textId="77777777" w:rsidR="00717FF3" w:rsidRPr="006065C1" w:rsidRDefault="00717FF3" w:rsidP="00717FF3">
            <w:pPr>
              <w:rPr>
                <w:sz w:val="16"/>
                <w:szCs w:val="16"/>
              </w:rPr>
            </w:pPr>
            <w:r w:rsidRPr="006065C1">
              <w:rPr>
                <w:sz w:val="16"/>
                <w:szCs w:val="16"/>
              </w:rPr>
              <w:t>Материал: двунитка суровая, хлопок –  100%</w:t>
            </w:r>
          </w:p>
          <w:p w14:paraId="490240F9" w14:textId="77777777" w:rsidR="00717FF3" w:rsidRPr="006065C1" w:rsidRDefault="00717FF3" w:rsidP="00717FF3">
            <w:pPr>
              <w:rPr>
                <w:sz w:val="16"/>
                <w:szCs w:val="16"/>
              </w:rPr>
            </w:pPr>
            <w:r w:rsidRPr="006065C1">
              <w:rPr>
                <w:sz w:val="16"/>
                <w:szCs w:val="16"/>
              </w:rPr>
              <w:t>Покрытие: частичное</w:t>
            </w:r>
          </w:p>
          <w:p w14:paraId="76837575" w14:textId="77777777" w:rsidR="00717FF3" w:rsidRPr="006065C1" w:rsidRDefault="00717FF3" w:rsidP="00717FF3">
            <w:pPr>
              <w:rPr>
                <w:sz w:val="16"/>
                <w:szCs w:val="16"/>
              </w:rPr>
            </w:pPr>
            <w:r w:rsidRPr="006065C1">
              <w:rPr>
                <w:sz w:val="16"/>
                <w:szCs w:val="16"/>
              </w:rPr>
              <w:t>Цвет: белый</w:t>
            </w:r>
          </w:p>
        </w:tc>
        <w:tc>
          <w:tcPr>
            <w:tcW w:w="708" w:type="dxa"/>
            <w:shd w:val="clear" w:color="auto" w:fill="auto"/>
            <w:vAlign w:val="center"/>
          </w:tcPr>
          <w:p w14:paraId="2C3E0403" w14:textId="77777777" w:rsidR="00717FF3" w:rsidRPr="006065C1" w:rsidRDefault="00717FF3">
            <w:pPr>
              <w:jc w:val="center"/>
              <w:rPr>
                <w:sz w:val="16"/>
                <w:szCs w:val="16"/>
              </w:rPr>
            </w:pPr>
            <w:r w:rsidRPr="006065C1">
              <w:rPr>
                <w:sz w:val="16"/>
                <w:szCs w:val="16"/>
              </w:rPr>
              <w:t>8 728</w:t>
            </w:r>
          </w:p>
        </w:tc>
        <w:tc>
          <w:tcPr>
            <w:tcW w:w="769" w:type="dxa"/>
            <w:shd w:val="clear" w:color="auto" w:fill="auto"/>
            <w:vAlign w:val="center"/>
          </w:tcPr>
          <w:p w14:paraId="622CC054" w14:textId="77777777" w:rsidR="00717FF3" w:rsidRPr="006065C1" w:rsidRDefault="00717FF3" w:rsidP="00717FF3">
            <w:pPr>
              <w:jc w:val="center"/>
              <w:rPr>
                <w:sz w:val="16"/>
                <w:szCs w:val="16"/>
              </w:rPr>
            </w:pPr>
            <w:r w:rsidRPr="006065C1">
              <w:rPr>
                <w:sz w:val="16"/>
                <w:szCs w:val="16"/>
              </w:rPr>
              <w:t>пара</w:t>
            </w:r>
          </w:p>
        </w:tc>
        <w:tc>
          <w:tcPr>
            <w:tcW w:w="956" w:type="dxa"/>
            <w:vAlign w:val="center"/>
          </w:tcPr>
          <w:p w14:paraId="69DB3D2A" w14:textId="77777777" w:rsidR="00717FF3" w:rsidRPr="006065C1" w:rsidRDefault="00717FF3">
            <w:pPr>
              <w:jc w:val="center"/>
              <w:rPr>
                <w:sz w:val="16"/>
                <w:szCs w:val="16"/>
              </w:rPr>
            </w:pPr>
            <w:r w:rsidRPr="006065C1">
              <w:rPr>
                <w:sz w:val="16"/>
                <w:szCs w:val="16"/>
              </w:rPr>
              <w:t>32,53</w:t>
            </w:r>
          </w:p>
        </w:tc>
      </w:tr>
      <w:tr w:rsidR="00717FF3" w:rsidRPr="006065C1" w14:paraId="078C18CA" w14:textId="77777777" w:rsidTr="00717FF3">
        <w:trPr>
          <w:trHeight w:val="20"/>
          <w:jc w:val="center"/>
        </w:trPr>
        <w:tc>
          <w:tcPr>
            <w:tcW w:w="452" w:type="dxa"/>
            <w:shd w:val="clear" w:color="auto" w:fill="auto"/>
            <w:vAlign w:val="center"/>
          </w:tcPr>
          <w:p w14:paraId="498E6EA0" w14:textId="77777777" w:rsidR="00717FF3" w:rsidRPr="006065C1" w:rsidRDefault="00717FF3" w:rsidP="00717FF3">
            <w:pPr>
              <w:jc w:val="center"/>
              <w:rPr>
                <w:sz w:val="16"/>
                <w:szCs w:val="16"/>
              </w:rPr>
            </w:pPr>
            <w:r w:rsidRPr="006065C1">
              <w:rPr>
                <w:sz w:val="16"/>
                <w:szCs w:val="16"/>
              </w:rPr>
              <w:t>14</w:t>
            </w:r>
          </w:p>
        </w:tc>
        <w:tc>
          <w:tcPr>
            <w:tcW w:w="993" w:type="dxa"/>
            <w:shd w:val="clear" w:color="auto" w:fill="auto"/>
            <w:vAlign w:val="center"/>
          </w:tcPr>
          <w:p w14:paraId="7836D80C" w14:textId="77777777" w:rsidR="00717FF3" w:rsidRPr="006065C1" w:rsidRDefault="00717FF3" w:rsidP="00717FF3">
            <w:pPr>
              <w:jc w:val="center"/>
              <w:rPr>
                <w:sz w:val="16"/>
                <w:szCs w:val="16"/>
              </w:rPr>
            </w:pPr>
            <w:r w:rsidRPr="006065C1">
              <w:rPr>
                <w:sz w:val="16"/>
                <w:szCs w:val="16"/>
              </w:rPr>
              <w:t>Рукавицы хлопчатобумажные с двойным наладонником</w:t>
            </w:r>
          </w:p>
        </w:tc>
        <w:tc>
          <w:tcPr>
            <w:tcW w:w="2409" w:type="dxa"/>
            <w:shd w:val="clear" w:color="auto" w:fill="auto"/>
            <w:noWrap/>
            <w:vAlign w:val="center"/>
          </w:tcPr>
          <w:p w14:paraId="6B0B4216" w14:textId="77777777" w:rsidR="00717FF3" w:rsidRPr="006065C1" w:rsidRDefault="00717FF3" w:rsidP="00717FF3">
            <w:pPr>
              <w:jc w:val="center"/>
              <w:rPr>
                <w:i/>
                <w:noProof/>
              </w:rPr>
            </w:pPr>
            <w:r w:rsidRPr="006065C1">
              <w:rPr>
                <w:i/>
                <w:noProof/>
                <w:lang w:eastAsia="ru-RU"/>
              </w:rPr>
              <w:drawing>
                <wp:inline distT="0" distB="0" distL="0" distR="0" wp14:anchorId="7BC9722A" wp14:editId="7A2DAB6B">
                  <wp:extent cx="1244600" cy="1256030"/>
                  <wp:effectExtent l="0" t="0" r="0" b="1270"/>
                  <wp:docPr id="2691" name="Рисунок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44600" cy="1256030"/>
                          </a:xfrm>
                          <a:prstGeom prst="rect">
                            <a:avLst/>
                          </a:prstGeom>
                          <a:noFill/>
                          <a:ln>
                            <a:noFill/>
                          </a:ln>
                        </pic:spPr>
                      </pic:pic>
                    </a:graphicData>
                  </a:graphic>
                </wp:inline>
              </w:drawing>
            </w:r>
          </w:p>
        </w:tc>
        <w:tc>
          <w:tcPr>
            <w:tcW w:w="993" w:type="dxa"/>
            <w:shd w:val="clear" w:color="auto" w:fill="auto"/>
            <w:vAlign w:val="center"/>
          </w:tcPr>
          <w:p w14:paraId="29F33E67" w14:textId="77777777" w:rsidR="00717FF3" w:rsidRPr="006065C1" w:rsidRDefault="00717FF3" w:rsidP="00717FF3">
            <w:pPr>
              <w:jc w:val="center"/>
              <w:rPr>
                <w:sz w:val="16"/>
                <w:szCs w:val="16"/>
              </w:rPr>
            </w:pPr>
            <w:r w:rsidRPr="006065C1">
              <w:rPr>
                <w:sz w:val="16"/>
                <w:szCs w:val="16"/>
              </w:rPr>
              <w:t>ТР ТС 019/2011; ГОСТ 12.4.010-75</w:t>
            </w:r>
          </w:p>
          <w:p w14:paraId="73ADCB5C" w14:textId="77777777" w:rsidR="00717FF3" w:rsidRPr="006065C1" w:rsidRDefault="00717FF3" w:rsidP="00717FF3">
            <w:pPr>
              <w:jc w:val="center"/>
              <w:rPr>
                <w:sz w:val="16"/>
                <w:szCs w:val="16"/>
              </w:rPr>
            </w:pPr>
          </w:p>
        </w:tc>
        <w:tc>
          <w:tcPr>
            <w:tcW w:w="2268" w:type="dxa"/>
            <w:shd w:val="clear" w:color="auto" w:fill="auto"/>
            <w:vAlign w:val="center"/>
          </w:tcPr>
          <w:p w14:paraId="6D5F6F5F" w14:textId="77777777" w:rsidR="00717FF3" w:rsidRPr="006065C1" w:rsidRDefault="00717FF3" w:rsidP="00717FF3">
            <w:pPr>
              <w:rPr>
                <w:sz w:val="16"/>
                <w:szCs w:val="16"/>
              </w:rPr>
            </w:pPr>
            <w:r w:rsidRPr="006065C1">
              <w:rPr>
                <w:sz w:val="16"/>
                <w:szCs w:val="16"/>
              </w:rPr>
              <w:t>Материал: двунитка суровая, хлопок – 100%</w:t>
            </w:r>
          </w:p>
          <w:p w14:paraId="01407F89" w14:textId="77777777" w:rsidR="00717FF3" w:rsidRPr="006065C1" w:rsidRDefault="00717FF3" w:rsidP="00717FF3">
            <w:pPr>
              <w:rPr>
                <w:sz w:val="16"/>
                <w:szCs w:val="16"/>
              </w:rPr>
            </w:pPr>
            <w:r w:rsidRPr="006065C1">
              <w:rPr>
                <w:sz w:val="16"/>
                <w:szCs w:val="16"/>
              </w:rPr>
              <w:t>Цвет: белый</w:t>
            </w:r>
          </w:p>
        </w:tc>
        <w:tc>
          <w:tcPr>
            <w:tcW w:w="708" w:type="dxa"/>
            <w:shd w:val="clear" w:color="auto" w:fill="auto"/>
            <w:vAlign w:val="center"/>
          </w:tcPr>
          <w:p w14:paraId="22694D2A" w14:textId="77777777" w:rsidR="00717FF3" w:rsidRPr="006065C1" w:rsidRDefault="00717FF3">
            <w:pPr>
              <w:jc w:val="center"/>
              <w:rPr>
                <w:sz w:val="16"/>
                <w:szCs w:val="16"/>
              </w:rPr>
            </w:pPr>
            <w:r w:rsidRPr="006065C1">
              <w:rPr>
                <w:sz w:val="16"/>
                <w:szCs w:val="16"/>
              </w:rPr>
              <w:t>1 164</w:t>
            </w:r>
          </w:p>
        </w:tc>
        <w:tc>
          <w:tcPr>
            <w:tcW w:w="769" w:type="dxa"/>
            <w:shd w:val="clear" w:color="auto" w:fill="auto"/>
            <w:vAlign w:val="center"/>
          </w:tcPr>
          <w:p w14:paraId="3CC2060C" w14:textId="77777777" w:rsidR="00717FF3" w:rsidRPr="006065C1" w:rsidRDefault="00717FF3" w:rsidP="00717FF3">
            <w:pPr>
              <w:jc w:val="center"/>
              <w:rPr>
                <w:sz w:val="16"/>
                <w:szCs w:val="16"/>
              </w:rPr>
            </w:pPr>
            <w:r w:rsidRPr="006065C1">
              <w:rPr>
                <w:sz w:val="16"/>
                <w:szCs w:val="16"/>
              </w:rPr>
              <w:t>пара</w:t>
            </w:r>
          </w:p>
        </w:tc>
        <w:tc>
          <w:tcPr>
            <w:tcW w:w="956" w:type="dxa"/>
            <w:vAlign w:val="center"/>
          </w:tcPr>
          <w:p w14:paraId="7A6ECBC4" w14:textId="77777777" w:rsidR="00717FF3" w:rsidRPr="006065C1" w:rsidRDefault="00717FF3">
            <w:pPr>
              <w:jc w:val="center"/>
              <w:rPr>
                <w:sz w:val="16"/>
                <w:szCs w:val="16"/>
              </w:rPr>
            </w:pPr>
            <w:r w:rsidRPr="006065C1">
              <w:rPr>
                <w:sz w:val="16"/>
                <w:szCs w:val="16"/>
              </w:rPr>
              <w:t>48,90</w:t>
            </w:r>
          </w:p>
        </w:tc>
      </w:tr>
      <w:tr w:rsidR="00717FF3" w:rsidRPr="006065C1" w14:paraId="62E3207E" w14:textId="77777777" w:rsidTr="00717FF3">
        <w:trPr>
          <w:trHeight w:val="20"/>
          <w:jc w:val="center"/>
        </w:trPr>
        <w:tc>
          <w:tcPr>
            <w:tcW w:w="452" w:type="dxa"/>
            <w:shd w:val="clear" w:color="auto" w:fill="auto"/>
            <w:vAlign w:val="center"/>
          </w:tcPr>
          <w:p w14:paraId="249FB728" w14:textId="77777777" w:rsidR="00717FF3" w:rsidRPr="006065C1" w:rsidRDefault="00717FF3" w:rsidP="00717FF3">
            <w:pPr>
              <w:jc w:val="center"/>
              <w:rPr>
                <w:sz w:val="16"/>
                <w:szCs w:val="16"/>
              </w:rPr>
            </w:pPr>
            <w:r w:rsidRPr="006065C1">
              <w:rPr>
                <w:sz w:val="16"/>
                <w:szCs w:val="16"/>
              </w:rPr>
              <w:t>15</w:t>
            </w:r>
          </w:p>
        </w:tc>
        <w:tc>
          <w:tcPr>
            <w:tcW w:w="993" w:type="dxa"/>
            <w:shd w:val="clear" w:color="auto" w:fill="auto"/>
            <w:vAlign w:val="center"/>
          </w:tcPr>
          <w:p w14:paraId="1E422EBC" w14:textId="77777777" w:rsidR="00717FF3" w:rsidRPr="006065C1" w:rsidRDefault="00717FF3" w:rsidP="00717FF3">
            <w:pPr>
              <w:jc w:val="center"/>
              <w:rPr>
                <w:sz w:val="16"/>
                <w:szCs w:val="16"/>
              </w:rPr>
            </w:pPr>
            <w:r w:rsidRPr="006065C1">
              <w:rPr>
                <w:sz w:val="16"/>
                <w:szCs w:val="16"/>
              </w:rPr>
              <w:t>Рукавицы брезентовые</w:t>
            </w:r>
          </w:p>
          <w:p w14:paraId="6C07946C" w14:textId="77777777" w:rsidR="00717FF3" w:rsidRPr="006065C1" w:rsidRDefault="00717FF3" w:rsidP="00717FF3">
            <w:pPr>
              <w:jc w:val="center"/>
              <w:rPr>
                <w:sz w:val="16"/>
                <w:szCs w:val="16"/>
              </w:rPr>
            </w:pPr>
          </w:p>
        </w:tc>
        <w:tc>
          <w:tcPr>
            <w:tcW w:w="2409" w:type="dxa"/>
            <w:shd w:val="clear" w:color="auto" w:fill="auto"/>
            <w:noWrap/>
            <w:vAlign w:val="center"/>
          </w:tcPr>
          <w:p w14:paraId="79D5E0ED" w14:textId="77777777" w:rsidR="00717FF3" w:rsidRPr="006065C1" w:rsidRDefault="00717FF3" w:rsidP="00717FF3">
            <w:pPr>
              <w:jc w:val="center"/>
              <w:rPr>
                <w:i/>
                <w:noProof/>
              </w:rPr>
            </w:pPr>
            <w:r w:rsidRPr="006065C1">
              <w:rPr>
                <w:i/>
                <w:noProof/>
                <w:lang w:eastAsia="ru-RU"/>
              </w:rPr>
              <w:drawing>
                <wp:inline distT="0" distB="0" distL="0" distR="0" wp14:anchorId="451612F2" wp14:editId="7AE1971E">
                  <wp:extent cx="1355090" cy="1410335"/>
                  <wp:effectExtent l="0" t="0" r="0" b="0"/>
                  <wp:docPr id="2690" name="Рисунок 2690" descr="Рукавицы 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Рукавицы G12"/>
                          <pic:cNvPicPr>
                            <a:picLocks noChangeAspect="1" noChangeArrowheads="1"/>
                          </pic:cNvPicPr>
                        </pic:nvPicPr>
                        <pic:blipFill>
                          <a:blip r:embed="rId160">
                            <a:extLst>
                              <a:ext uri="{28A0092B-C50C-407E-A947-70E740481C1C}">
                                <a14:useLocalDpi xmlns:a14="http://schemas.microsoft.com/office/drawing/2010/main" val="0"/>
                              </a:ext>
                            </a:extLst>
                          </a:blip>
                          <a:srcRect l="3093" t="3093" r="6186" b="2405"/>
                          <a:stretch>
                            <a:fillRect/>
                          </a:stretch>
                        </pic:blipFill>
                        <pic:spPr bwMode="auto">
                          <a:xfrm>
                            <a:off x="0" y="0"/>
                            <a:ext cx="1355090" cy="1410335"/>
                          </a:xfrm>
                          <a:prstGeom prst="rect">
                            <a:avLst/>
                          </a:prstGeom>
                          <a:noFill/>
                          <a:ln>
                            <a:noFill/>
                          </a:ln>
                        </pic:spPr>
                      </pic:pic>
                    </a:graphicData>
                  </a:graphic>
                </wp:inline>
              </w:drawing>
            </w:r>
          </w:p>
        </w:tc>
        <w:tc>
          <w:tcPr>
            <w:tcW w:w="993" w:type="dxa"/>
            <w:shd w:val="clear" w:color="auto" w:fill="auto"/>
            <w:vAlign w:val="center"/>
          </w:tcPr>
          <w:p w14:paraId="1D22E14E" w14:textId="77777777" w:rsidR="00717FF3" w:rsidRPr="006065C1" w:rsidRDefault="00717FF3" w:rsidP="00717FF3">
            <w:pPr>
              <w:jc w:val="center"/>
              <w:rPr>
                <w:sz w:val="16"/>
                <w:szCs w:val="16"/>
              </w:rPr>
            </w:pPr>
            <w:r w:rsidRPr="006065C1">
              <w:rPr>
                <w:sz w:val="16"/>
                <w:szCs w:val="16"/>
              </w:rPr>
              <w:t>ТР ТС 019/2011; ГОСТ 12.4.010-75</w:t>
            </w:r>
          </w:p>
          <w:p w14:paraId="5E2A34E4" w14:textId="77777777" w:rsidR="00717FF3" w:rsidRPr="006065C1" w:rsidRDefault="00717FF3" w:rsidP="00717FF3">
            <w:pPr>
              <w:jc w:val="center"/>
              <w:rPr>
                <w:sz w:val="16"/>
                <w:szCs w:val="16"/>
              </w:rPr>
            </w:pPr>
          </w:p>
        </w:tc>
        <w:tc>
          <w:tcPr>
            <w:tcW w:w="2268" w:type="dxa"/>
            <w:shd w:val="clear" w:color="auto" w:fill="auto"/>
            <w:vAlign w:val="center"/>
          </w:tcPr>
          <w:p w14:paraId="143BFA94" w14:textId="77777777" w:rsidR="00717FF3" w:rsidRPr="006065C1" w:rsidRDefault="00717FF3" w:rsidP="00717FF3">
            <w:pPr>
              <w:rPr>
                <w:sz w:val="16"/>
                <w:szCs w:val="16"/>
              </w:rPr>
            </w:pPr>
            <w:r w:rsidRPr="006065C1">
              <w:rPr>
                <w:sz w:val="16"/>
                <w:szCs w:val="16"/>
              </w:rPr>
              <w:t>Материал: брезент с огнеупорной пропиткой</w:t>
            </w:r>
          </w:p>
        </w:tc>
        <w:tc>
          <w:tcPr>
            <w:tcW w:w="708" w:type="dxa"/>
            <w:shd w:val="clear" w:color="auto" w:fill="auto"/>
            <w:vAlign w:val="center"/>
          </w:tcPr>
          <w:p w14:paraId="5C08BAE2" w14:textId="77777777" w:rsidR="00717FF3" w:rsidRPr="006065C1" w:rsidRDefault="00717FF3">
            <w:pPr>
              <w:jc w:val="center"/>
              <w:rPr>
                <w:sz w:val="16"/>
                <w:szCs w:val="16"/>
              </w:rPr>
            </w:pPr>
            <w:r w:rsidRPr="006065C1">
              <w:rPr>
                <w:sz w:val="16"/>
                <w:szCs w:val="16"/>
              </w:rPr>
              <w:t>1 688</w:t>
            </w:r>
          </w:p>
        </w:tc>
        <w:tc>
          <w:tcPr>
            <w:tcW w:w="769" w:type="dxa"/>
            <w:shd w:val="clear" w:color="auto" w:fill="auto"/>
            <w:vAlign w:val="center"/>
          </w:tcPr>
          <w:p w14:paraId="55F65601" w14:textId="77777777" w:rsidR="00717FF3" w:rsidRPr="006065C1" w:rsidRDefault="00717FF3" w:rsidP="00717FF3">
            <w:pPr>
              <w:jc w:val="center"/>
              <w:rPr>
                <w:sz w:val="16"/>
                <w:szCs w:val="16"/>
              </w:rPr>
            </w:pPr>
            <w:r w:rsidRPr="006065C1">
              <w:rPr>
                <w:sz w:val="16"/>
                <w:szCs w:val="16"/>
              </w:rPr>
              <w:t>пара</w:t>
            </w:r>
          </w:p>
        </w:tc>
        <w:tc>
          <w:tcPr>
            <w:tcW w:w="956" w:type="dxa"/>
            <w:vAlign w:val="center"/>
          </w:tcPr>
          <w:p w14:paraId="664E3F66" w14:textId="77777777" w:rsidR="00717FF3" w:rsidRPr="006065C1" w:rsidRDefault="00717FF3">
            <w:pPr>
              <w:jc w:val="center"/>
              <w:rPr>
                <w:sz w:val="16"/>
                <w:szCs w:val="16"/>
              </w:rPr>
            </w:pPr>
            <w:r w:rsidRPr="006065C1">
              <w:rPr>
                <w:sz w:val="16"/>
                <w:szCs w:val="16"/>
              </w:rPr>
              <w:t>46,59</w:t>
            </w:r>
          </w:p>
        </w:tc>
      </w:tr>
      <w:tr w:rsidR="00717FF3" w:rsidRPr="006065C1" w14:paraId="02BBB05C" w14:textId="77777777" w:rsidTr="00717FF3">
        <w:trPr>
          <w:trHeight w:val="20"/>
          <w:jc w:val="center"/>
        </w:trPr>
        <w:tc>
          <w:tcPr>
            <w:tcW w:w="452" w:type="dxa"/>
            <w:shd w:val="clear" w:color="auto" w:fill="auto"/>
            <w:vAlign w:val="center"/>
          </w:tcPr>
          <w:p w14:paraId="3E6265F4" w14:textId="77777777" w:rsidR="00717FF3" w:rsidRPr="006065C1" w:rsidRDefault="00717FF3" w:rsidP="00717FF3">
            <w:pPr>
              <w:jc w:val="center"/>
              <w:rPr>
                <w:sz w:val="16"/>
                <w:szCs w:val="16"/>
              </w:rPr>
            </w:pPr>
            <w:r w:rsidRPr="006065C1">
              <w:rPr>
                <w:sz w:val="16"/>
                <w:szCs w:val="16"/>
              </w:rPr>
              <w:t>16</w:t>
            </w:r>
          </w:p>
        </w:tc>
        <w:tc>
          <w:tcPr>
            <w:tcW w:w="993" w:type="dxa"/>
            <w:shd w:val="clear" w:color="auto" w:fill="auto"/>
            <w:vAlign w:val="center"/>
          </w:tcPr>
          <w:p w14:paraId="5FEE15DC" w14:textId="77777777" w:rsidR="00717FF3" w:rsidRPr="006065C1" w:rsidRDefault="00717FF3" w:rsidP="00717FF3">
            <w:pPr>
              <w:jc w:val="center"/>
              <w:rPr>
                <w:sz w:val="16"/>
                <w:szCs w:val="16"/>
              </w:rPr>
            </w:pPr>
            <w:r w:rsidRPr="006065C1">
              <w:rPr>
                <w:sz w:val="16"/>
                <w:szCs w:val="16"/>
              </w:rPr>
              <w:t>Рукавицы хлопчатобумажные с двойным наладонником и ПВХ покрытием</w:t>
            </w:r>
          </w:p>
          <w:p w14:paraId="4BC9790E" w14:textId="77777777" w:rsidR="00717FF3" w:rsidRPr="006065C1" w:rsidRDefault="00717FF3" w:rsidP="00717FF3">
            <w:pPr>
              <w:jc w:val="center"/>
              <w:rPr>
                <w:sz w:val="16"/>
                <w:szCs w:val="16"/>
              </w:rPr>
            </w:pPr>
          </w:p>
        </w:tc>
        <w:tc>
          <w:tcPr>
            <w:tcW w:w="2409" w:type="dxa"/>
            <w:shd w:val="clear" w:color="auto" w:fill="auto"/>
            <w:noWrap/>
            <w:vAlign w:val="center"/>
          </w:tcPr>
          <w:p w14:paraId="0B35E9A7" w14:textId="77777777" w:rsidR="00717FF3" w:rsidRPr="006065C1" w:rsidRDefault="00717FF3" w:rsidP="00717FF3">
            <w:pPr>
              <w:jc w:val="center"/>
              <w:rPr>
                <w:i/>
                <w:noProof/>
              </w:rPr>
            </w:pPr>
            <w:r w:rsidRPr="006065C1">
              <w:rPr>
                <w:i/>
                <w:noProof/>
                <w:lang w:eastAsia="ru-RU"/>
              </w:rPr>
              <w:drawing>
                <wp:inline distT="0" distB="0" distL="0" distR="0" wp14:anchorId="3B6F457F" wp14:editId="36C9ECAF">
                  <wp:extent cx="1223686" cy="1312433"/>
                  <wp:effectExtent l="0" t="0" r="0" b="2540"/>
                  <wp:docPr id="2689" name="Рисунок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25279" cy="1314142"/>
                          </a:xfrm>
                          <a:prstGeom prst="rect">
                            <a:avLst/>
                          </a:prstGeom>
                          <a:noFill/>
                          <a:ln>
                            <a:noFill/>
                          </a:ln>
                        </pic:spPr>
                      </pic:pic>
                    </a:graphicData>
                  </a:graphic>
                </wp:inline>
              </w:drawing>
            </w:r>
          </w:p>
        </w:tc>
        <w:tc>
          <w:tcPr>
            <w:tcW w:w="993" w:type="dxa"/>
            <w:shd w:val="clear" w:color="auto" w:fill="auto"/>
            <w:vAlign w:val="center"/>
          </w:tcPr>
          <w:p w14:paraId="2E515DCC" w14:textId="77777777" w:rsidR="00717FF3" w:rsidRPr="006065C1" w:rsidRDefault="00717FF3" w:rsidP="00717FF3">
            <w:pPr>
              <w:jc w:val="center"/>
              <w:rPr>
                <w:sz w:val="16"/>
                <w:szCs w:val="16"/>
              </w:rPr>
            </w:pPr>
            <w:r w:rsidRPr="006065C1">
              <w:rPr>
                <w:sz w:val="16"/>
                <w:szCs w:val="16"/>
              </w:rPr>
              <w:t>ТР ТС 019/2011; ГОСТ 12.4.010-75,</w:t>
            </w:r>
          </w:p>
          <w:p w14:paraId="02882272" w14:textId="77777777" w:rsidR="00717FF3" w:rsidRPr="006065C1" w:rsidRDefault="00717FF3" w:rsidP="00717FF3">
            <w:pPr>
              <w:jc w:val="center"/>
              <w:rPr>
                <w:sz w:val="16"/>
                <w:szCs w:val="16"/>
              </w:rPr>
            </w:pPr>
          </w:p>
        </w:tc>
        <w:tc>
          <w:tcPr>
            <w:tcW w:w="2268" w:type="dxa"/>
            <w:shd w:val="clear" w:color="auto" w:fill="auto"/>
            <w:vAlign w:val="center"/>
          </w:tcPr>
          <w:p w14:paraId="3B9E1FE5" w14:textId="77777777" w:rsidR="00717FF3" w:rsidRPr="006065C1" w:rsidRDefault="00717FF3" w:rsidP="00717FF3">
            <w:pPr>
              <w:rPr>
                <w:sz w:val="16"/>
                <w:szCs w:val="16"/>
              </w:rPr>
            </w:pPr>
            <w:r w:rsidRPr="006065C1">
              <w:rPr>
                <w:sz w:val="16"/>
                <w:szCs w:val="16"/>
              </w:rPr>
              <w:t>Материал: двунитка суровая, хлопок – 100%</w:t>
            </w:r>
          </w:p>
          <w:p w14:paraId="3C3A5BAD" w14:textId="77777777" w:rsidR="00717FF3" w:rsidRPr="006065C1" w:rsidRDefault="00717FF3" w:rsidP="00717FF3">
            <w:pPr>
              <w:rPr>
                <w:sz w:val="16"/>
                <w:szCs w:val="16"/>
              </w:rPr>
            </w:pPr>
            <w:r w:rsidRPr="006065C1">
              <w:rPr>
                <w:sz w:val="16"/>
                <w:szCs w:val="16"/>
              </w:rPr>
              <w:t>Материал покрытия: ПВХ, точечное</w:t>
            </w:r>
          </w:p>
          <w:p w14:paraId="25DBD145" w14:textId="77777777" w:rsidR="00717FF3" w:rsidRPr="006065C1" w:rsidRDefault="00717FF3" w:rsidP="00717FF3">
            <w:pPr>
              <w:rPr>
                <w:sz w:val="16"/>
                <w:szCs w:val="16"/>
              </w:rPr>
            </w:pPr>
          </w:p>
        </w:tc>
        <w:tc>
          <w:tcPr>
            <w:tcW w:w="708" w:type="dxa"/>
            <w:shd w:val="clear" w:color="auto" w:fill="auto"/>
            <w:vAlign w:val="center"/>
          </w:tcPr>
          <w:p w14:paraId="7CF7FA3C" w14:textId="77777777" w:rsidR="00717FF3" w:rsidRPr="006065C1" w:rsidRDefault="00717FF3">
            <w:pPr>
              <w:jc w:val="center"/>
              <w:rPr>
                <w:sz w:val="16"/>
                <w:szCs w:val="16"/>
              </w:rPr>
            </w:pPr>
            <w:r w:rsidRPr="006065C1">
              <w:rPr>
                <w:sz w:val="16"/>
                <w:szCs w:val="16"/>
              </w:rPr>
              <w:t>2 744</w:t>
            </w:r>
          </w:p>
        </w:tc>
        <w:tc>
          <w:tcPr>
            <w:tcW w:w="769" w:type="dxa"/>
            <w:shd w:val="clear" w:color="auto" w:fill="auto"/>
            <w:vAlign w:val="center"/>
          </w:tcPr>
          <w:p w14:paraId="5047DC83" w14:textId="77777777" w:rsidR="00717FF3" w:rsidRPr="006065C1" w:rsidRDefault="00717FF3" w:rsidP="00717FF3">
            <w:pPr>
              <w:jc w:val="center"/>
              <w:rPr>
                <w:sz w:val="16"/>
                <w:szCs w:val="16"/>
              </w:rPr>
            </w:pPr>
            <w:r w:rsidRPr="006065C1">
              <w:rPr>
                <w:sz w:val="16"/>
                <w:szCs w:val="16"/>
              </w:rPr>
              <w:t>пара</w:t>
            </w:r>
          </w:p>
        </w:tc>
        <w:tc>
          <w:tcPr>
            <w:tcW w:w="956" w:type="dxa"/>
            <w:vAlign w:val="center"/>
          </w:tcPr>
          <w:p w14:paraId="6FE36C39" w14:textId="77777777" w:rsidR="00717FF3" w:rsidRPr="006065C1" w:rsidRDefault="00717FF3">
            <w:pPr>
              <w:jc w:val="center"/>
              <w:rPr>
                <w:sz w:val="16"/>
                <w:szCs w:val="16"/>
              </w:rPr>
            </w:pPr>
            <w:r w:rsidRPr="006065C1">
              <w:rPr>
                <w:sz w:val="16"/>
                <w:szCs w:val="16"/>
              </w:rPr>
              <w:t>31,37</w:t>
            </w:r>
          </w:p>
        </w:tc>
      </w:tr>
      <w:tr w:rsidR="00717FF3" w:rsidRPr="006065C1" w14:paraId="6690BDF2" w14:textId="77777777" w:rsidTr="00717FF3">
        <w:trPr>
          <w:trHeight w:val="20"/>
          <w:jc w:val="center"/>
        </w:trPr>
        <w:tc>
          <w:tcPr>
            <w:tcW w:w="452" w:type="dxa"/>
            <w:shd w:val="clear" w:color="auto" w:fill="auto"/>
            <w:vAlign w:val="center"/>
          </w:tcPr>
          <w:p w14:paraId="75697164" w14:textId="77777777" w:rsidR="00717FF3" w:rsidRPr="006065C1" w:rsidRDefault="00717FF3" w:rsidP="00717FF3">
            <w:pPr>
              <w:jc w:val="center"/>
              <w:rPr>
                <w:sz w:val="16"/>
                <w:szCs w:val="16"/>
              </w:rPr>
            </w:pPr>
            <w:r w:rsidRPr="006065C1">
              <w:rPr>
                <w:sz w:val="16"/>
                <w:szCs w:val="16"/>
              </w:rPr>
              <w:t>17</w:t>
            </w:r>
          </w:p>
        </w:tc>
        <w:tc>
          <w:tcPr>
            <w:tcW w:w="993" w:type="dxa"/>
            <w:shd w:val="clear" w:color="auto" w:fill="auto"/>
            <w:vAlign w:val="center"/>
          </w:tcPr>
          <w:p w14:paraId="692FFD78" w14:textId="77777777" w:rsidR="00717FF3" w:rsidRPr="006065C1" w:rsidRDefault="00717FF3" w:rsidP="00717FF3">
            <w:pPr>
              <w:jc w:val="center"/>
              <w:rPr>
                <w:sz w:val="16"/>
                <w:szCs w:val="16"/>
              </w:rPr>
            </w:pPr>
            <w:r w:rsidRPr="006065C1">
              <w:rPr>
                <w:sz w:val="16"/>
                <w:szCs w:val="16"/>
              </w:rPr>
              <w:t>Рукавицы хлопчатобумажные утепленные</w:t>
            </w:r>
          </w:p>
          <w:p w14:paraId="711BC3FA" w14:textId="77777777" w:rsidR="00717FF3" w:rsidRPr="006065C1" w:rsidRDefault="00717FF3" w:rsidP="00717FF3">
            <w:pPr>
              <w:jc w:val="center"/>
              <w:rPr>
                <w:sz w:val="16"/>
                <w:szCs w:val="16"/>
              </w:rPr>
            </w:pPr>
          </w:p>
        </w:tc>
        <w:tc>
          <w:tcPr>
            <w:tcW w:w="2409" w:type="dxa"/>
            <w:shd w:val="clear" w:color="auto" w:fill="auto"/>
            <w:noWrap/>
            <w:vAlign w:val="center"/>
          </w:tcPr>
          <w:p w14:paraId="513A306D" w14:textId="77777777" w:rsidR="00717FF3" w:rsidRPr="006065C1" w:rsidRDefault="00717FF3" w:rsidP="00717FF3">
            <w:pPr>
              <w:jc w:val="center"/>
              <w:rPr>
                <w:i/>
                <w:noProof/>
              </w:rPr>
            </w:pPr>
            <w:r w:rsidRPr="006065C1">
              <w:rPr>
                <w:i/>
                <w:noProof/>
                <w:lang w:eastAsia="ru-RU"/>
              </w:rPr>
              <w:drawing>
                <wp:inline distT="0" distB="0" distL="0" distR="0" wp14:anchorId="7B89BD5A" wp14:editId="6E322658">
                  <wp:extent cx="1172584" cy="1276705"/>
                  <wp:effectExtent l="0" t="0" r="8890" b="0"/>
                  <wp:docPr id="2688" name="Рисунок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174649" cy="1278954"/>
                          </a:xfrm>
                          <a:prstGeom prst="rect">
                            <a:avLst/>
                          </a:prstGeom>
                          <a:noFill/>
                          <a:ln>
                            <a:noFill/>
                          </a:ln>
                        </pic:spPr>
                      </pic:pic>
                    </a:graphicData>
                  </a:graphic>
                </wp:inline>
              </w:drawing>
            </w:r>
          </w:p>
        </w:tc>
        <w:tc>
          <w:tcPr>
            <w:tcW w:w="993" w:type="dxa"/>
            <w:shd w:val="clear" w:color="auto" w:fill="auto"/>
            <w:vAlign w:val="center"/>
          </w:tcPr>
          <w:p w14:paraId="4060A0EF" w14:textId="77777777" w:rsidR="00717FF3" w:rsidRPr="006065C1" w:rsidRDefault="00717FF3" w:rsidP="00717FF3">
            <w:pPr>
              <w:jc w:val="center"/>
              <w:rPr>
                <w:sz w:val="16"/>
                <w:szCs w:val="16"/>
              </w:rPr>
            </w:pPr>
            <w:r w:rsidRPr="006065C1">
              <w:rPr>
                <w:sz w:val="16"/>
                <w:szCs w:val="16"/>
              </w:rPr>
              <w:t>ТР ТС 019/2011; ГОСТ 12.4.010-75</w:t>
            </w:r>
          </w:p>
          <w:p w14:paraId="560ADAC6" w14:textId="77777777" w:rsidR="00717FF3" w:rsidRPr="006065C1" w:rsidRDefault="00717FF3" w:rsidP="00717FF3">
            <w:pPr>
              <w:jc w:val="center"/>
              <w:rPr>
                <w:sz w:val="16"/>
                <w:szCs w:val="16"/>
              </w:rPr>
            </w:pPr>
          </w:p>
        </w:tc>
        <w:tc>
          <w:tcPr>
            <w:tcW w:w="2268" w:type="dxa"/>
            <w:shd w:val="clear" w:color="auto" w:fill="auto"/>
            <w:vAlign w:val="center"/>
          </w:tcPr>
          <w:p w14:paraId="7977B19F" w14:textId="77777777" w:rsidR="00717FF3" w:rsidRPr="006065C1" w:rsidRDefault="00717FF3" w:rsidP="00717FF3">
            <w:pPr>
              <w:rPr>
                <w:sz w:val="16"/>
                <w:szCs w:val="16"/>
              </w:rPr>
            </w:pPr>
            <w:r w:rsidRPr="006065C1">
              <w:rPr>
                <w:sz w:val="16"/>
                <w:szCs w:val="16"/>
              </w:rPr>
              <w:t>Материал: плотная хлопчатобумажная ткань</w:t>
            </w:r>
          </w:p>
          <w:p w14:paraId="7FE61CD7" w14:textId="77777777" w:rsidR="00717FF3" w:rsidRPr="006065C1" w:rsidRDefault="00717FF3" w:rsidP="00717FF3">
            <w:pPr>
              <w:rPr>
                <w:sz w:val="16"/>
                <w:szCs w:val="16"/>
              </w:rPr>
            </w:pPr>
            <w:r w:rsidRPr="006065C1">
              <w:rPr>
                <w:sz w:val="16"/>
                <w:szCs w:val="16"/>
              </w:rPr>
              <w:t>Утеплитель: ватин</w:t>
            </w:r>
          </w:p>
        </w:tc>
        <w:tc>
          <w:tcPr>
            <w:tcW w:w="708" w:type="dxa"/>
            <w:shd w:val="clear" w:color="auto" w:fill="auto"/>
            <w:vAlign w:val="center"/>
          </w:tcPr>
          <w:p w14:paraId="39ED5C84" w14:textId="77777777" w:rsidR="00717FF3" w:rsidRPr="006065C1" w:rsidRDefault="00717FF3">
            <w:pPr>
              <w:jc w:val="center"/>
              <w:rPr>
                <w:sz w:val="16"/>
                <w:szCs w:val="16"/>
              </w:rPr>
            </w:pPr>
            <w:r w:rsidRPr="006065C1">
              <w:rPr>
                <w:sz w:val="16"/>
                <w:szCs w:val="16"/>
              </w:rPr>
              <w:t>1 012</w:t>
            </w:r>
          </w:p>
        </w:tc>
        <w:tc>
          <w:tcPr>
            <w:tcW w:w="769" w:type="dxa"/>
            <w:shd w:val="clear" w:color="auto" w:fill="auto"/>
            <w:vAlign w:val="center"/>
          </w:tcPr>
          <w:p w14:paraId="620309E5" w14:textId="77777777" w:rsidR="00717FF3" w:rsidRPr="006065C1" w:rsidRDefault="00717FF3" w:rsidP="00717FF3">
            <w:pPr>
              <w:jc w:val="center"/>
              <w:rPr>
                <w:sz w:val="16"/>
                <w:szCs w:val="16"/>
              </w:rPr>
            </w:pPr>
            <w:r w:rsidRPr="006065C1">
              <w:rPr>
                <w:sz w:val="16"/>
                <w:szCs w:val="16"/>
              </w:rPr>
              <w:t>пара</w:t>
            </w:r>
          </w:p>
        </w:tc>
        <w:tc>
          <w:tcPr>
            <w:tcW w:w="956" w:type="dxa"/>
            <w:vAlign w:val="center"/>
          </w:tcPr>
          <w:p w14:paraId="299F7D25" w14:textId="77777777" w:rsidR="00717FF3" w:rsidRPr="006065C1" w:rsidRDefault="00717FF3">
            <w:pPr>
              <w:jc w:val="center"/>
              <w:rPr>
                <w:sz w:val="16"/>
                <w:szCs w:val="16"/>
              </w:rPr>
            </w:pPr>
            <w:r w:rsidRPr="006065C1">
              <w:rPr>
                <w:sz w:val="16"/>
                <w:szCs w:val="16"/>
              </w:rPr>
              <w:t>58,86</w:t>
            </w:r>
          </w:p>
        </w:tc>
      </w:tr>
      <w:tr w:rsidR="00717FF3" w:rsidRPr="006065C1" w14:paraId="5206A0A6" w14:textId="77777777" w:rsidTr="00717FF3">
        <w:trPr>
          <w:trHeight w:val="20"/>
          <w:jc w:val="center"/>
        </w:trPr>
        <w:tc>
          <w:tcPr>
            <w:tcW w:w="452" w:type="dxa"/>
            <w:shd w:val="clear" w:color="auto" w:fill="auto"/>
            <w:vAlign w:val="center"/>
          </w:tcPr>
          <w:p w14:paraId="59D3CE05" w14:textId="77777777" w:rsidR="00717FF3" w:rsidRPr="006065C1" w:rsidRDefault="00717FF3" w:rsidP="00717FF3">
            <w:pPr>
              <w:jc w:val="center"/>
              <w:rPr>
                <w:sz w:val="16"/>
                <w:szCs w:val="16"/>
              </w:rPr>
            </w:pPr>
            <w:r w:rsidRPr="006065C1">
              <w:rPr>
                <w:sz w:val="16"/>
                <w:szCs w:val="16"/>
              </w:rPr>
              <w:lastRenderedPageBreak/>
              <w:t>18</w:t>
            </w:r>
          </w:p>
        </w:tc>
        <w:tc>
          <w:tcPr>
            <w:tcW w:w="993" w:type="dxa"/>
            <w:shd w:val="clear" w:color="auto" w:fill="auto"/>
            <w:vAlign w:val="center"/>
          </w:tcPr>
          <w:p w14:paraId="2D937F3E" w14:textId="77777777" w:rsidR="00717FF3" w:rsidRPr="006065C1" w:rsidRDefault="00717FF3" w:rsidP="00717FF3">
            <w:pPr>
              <w:jc w:val="center"/>
              <w:rPr>
                <w:sz w:val="16"/>
                <w:szCs w:val="16"/>
              </w:rPr>
            </w:pPr>
            <w:r w:rsidRPr="006065C1">
              <w:rPr>
                <w:sz w:val="16"/>
                <w:szCs w:val="16"/>
              </w:rPr>
              <w:t>Краги спилковые</w:t>
            </w:r>
          </w:p>
          <w:p w14:paraId="0E8536CF" w14:textId="77777777" w:rsidR="00717FF3" w:rsidRPr="006065C1" w:rsidRDefault="00717FF3" w:rsidP="00717FF3">
            <w:pPr>
              <w:jc w:val="center"/>
              <w:rPr>
                <w:sz w:val="16"/>
                <w:szCs w:val="16"/>
              </w:rPr>
            </w:pPr>
          </w:p>
        </w:tc>
        <w:tc>
          <w:tcPr>
            <w:tcW w:w="2409" w:type="dxa"/>
            <w:shd w:val="clear" w:color="auto" w:fill="auto"/>
            <w:noWrap/>
            <w:vAlign w:val="center"/>
          </w:tcPr>
          <w:p w14:paraId="2794490A" w14:textId="77777777" w:rsidR="00717FF3" w:rsidRPr="006065C1" w:rsidRDefault="00717FF3" w:rsidP="00717FF3">
            <w:pPr>
              <w:jc w:val="center"/>
              <w:rPr>
                <w:i/>
                <w:noProof/>
              </w:rPr>
            </w:pPr>
            <w:r w:rsidRPr="006065C1">
              <w:rPr>
                <w:i/>
                <w:noProof/>
                <w:lang w:eastAsia="ru-RU"/>
              </w:rPr>
              <w:drawing>
                <wp:inline distT="0" distB="0" distL="0" distR="0" wp14:anchorId="14F5F987" wp14:editId="3B7277C0">
                  <wp:extent cx="1434716" cy="1473798"/>
                  <wp:effectExtent l="0" t="0" r="0" b="0"/>
                  <wp:docPr id="31" name="Рисунок 31" descr="Краги ЗЕ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Краги ЗЕВС"/>
                          <pic:cNvPicPr>
                            <a:picLocks noChangeAspect="1" noChangeArrowheads="1"/>
                          </pic:cNvPicPr>
                        </pic:nvPicPr>
                        <pic:blipFill>
                          <a:blip r:embed="rId163" cstate="print">
                            <a:extLst>
                              <a:ext uri="{28A0092B-C50C-407E-A947-70E740481C1C}">
                                <a14:useLocalDpi xmlns:a14="http://schemas.microsoft.com/office/drawing/2010/main" val="0"/>
                              </a:ext>
                            </a:extLst>
                          </a:blip>
                          <a:srcRect l="5527" t="5904" r="7379" b="3819"/>
                          <a:stretch>
                            <a:fillRect/>
                          </a:stretch>
                        </pic:blipFill>
                        <pic:spPr bwMode="auto">
                          <a:xfrm>
                            <a:off x="0" y="0"/>
                            <a:ext cx="1439821" cy="1479042"/>
                          </a:xfrm>
                          <a:prstGeom prst="rect">
                            <a:avLst/>
                          </a:prstGeom>
                          <a:noFill/>
                          <a:ln>
                            <a:noFill/>
                          </a:ln>
                        </pic:spPr>
                      </pic:pic>
                    </a:graphicData>
                  </a:graphic>
                </wp:inline>
              </w:drawing>
            </w:r>
          </w:p>
        </w:tc>
        <w:tc>
          <w:tcPr>
            <w:tcW w:w="993" w:type="dxa"/>
            <w:shd w:val="clear" w:color="auto" w:fill="auto"/>
            <w:vAlign w:val="center"/>
          </w:tcPr>
          <w:p w14:paraId="7EC2D40E" w14:textId="77777777" w:rsidR="00717FF3" w:rsidRPr="006065C1" w:rsidRDefault="00717FF3" w:rsidP="00717FF3">
            <w:pPr>
              <w:jc w:val="center"/>
              <w:rPr>
                <w:sz w:val="16"/>
                <w:szCs w:val="16"/>
              </w:rPr>
            </w:pPr>
            <w:r w:rsidRPr="006065C1">
              <w:rPr>
                <w:sz w:val="16"/>
                <w:szCs w:val="16"/>
              </w:rPr>
              <w:t>ТР ТС 019/2011; ГОСТ 12.4.252-2013</w:t>
            </w:r>
          </w:p>
          <w:p w14:paraId="134E0B9C" w14:textId="77777777" w:rsidR="00717FF3" w:rsidRPr="006065C1" w:rsidRDefault="00717FF3" w:rsidP="00717FF3">
            <w:pPr>
              <w:jc w:val="center"/>
              <w:rPr>
                <w:sz w:val="16"/>
                <w:szCs w:val="16"/>
              </w:rPr>
            </w:pPr>
          </w:p>
        </w:tc>
        <w:tc>
          <w:tcPr>
            <w:tcW w:w="2268" w:type="dxa"/>
            <w:shd w:val="clear" w:color="auto" w:fill="auto"/>
            <w:vAlign w:val="center"/>
          </w:tcPr>
          <w:p w14:paraId="34201027" w14:textId="77777777" w:rsidR="00717FF3" w:rsidRPr="006065C1" w:rsidRDefault="00717FF3" w:rsidP="00717FF3">
            <w:pPr>
              <w:rPr>
                <w:sz w:val="16"/>
                <w:szCs w:val="16"/>
              </w:rPr>
            </w:pPr>
            <w:r w:rsidRPr="006065C1">
              <w:rPr>
                <w:sz w:val="16"/>
                <w:szCs w:val="16"/>
              </w:rPr>
              <w:t>Краги из термостойкого спилка, прошитые арамидной нитью для защиты от механических воздействий, брызг и искр расплавленного металла. Для всех типов сварки и тяжелых механических работ. Все швы наружные, прошиты огнеупорной нитью. Ладонная часть усилена.</w:t>
            </w:r>
          </w:p>
          <w:p w14:paraId="4D186FA6" w14:textId="77777777" w:rsidR="00717FF3" w:rsidRPr="006065C1" w:rsidRDefault="00717FF3" w:rsidP="00717FF3">
            <w:pPr>
              <w:rPr>
                <w:sz w:val="16"/>
                <w:szCs w:val="16"/>
              </w:rPr>
            </w:pPr>
            <w:r w:rsidRPr="006065C1">
              <w:rPr>
                <w:sz w:val="16"/>
                <w:szCs w:val="16"/>
              </w:rPr>
              <w:t>Уровни защиты: ГОСТ EN 388-2012-4422, ГОСТ EN 407-2012-413x3x</w:t>
            </w:r>
          </w:p>
          <w:p w14:paraId="3D801815" w14:textId="77777777" w:rsidR="00717FF3" w:rsidRPr="006065C1" w:rsidRDefault="00717FF3" w:rsidP="00717FF3">
            <w:pPr>
              <w:rPr>
                <w:sz w:val="16"/>
                <w:szCs w:val="16"/>
              </w:rPr>
            </w:pPr>
            <w:r w:rsidRPr="006065C1">
              <w:rPr>
                <w:sz w:val="16"/>
                <w:szCs w:val="16"/>
              </w:rPr>
              <w:t xml:space="preserve">Материал: спилок воловий или кожевенный , огнеупорная ткань. Материал подкладки: на ладонной части - флисовая подкладка или ворсовое х/б полотно, на краге -  хлопковая. </w:t>
            </w:r>
          </w:p>
        </w:tc>
        <w:tc>
          <w:tcPr>
            <w:tcW w:w="708" w:type="dxa"/>
            <w:shd w:val="clear" w:color="auto" w:fill="auto"/>
            <w:vAlign w:val="center"/>
          </w:tcPr>
          <w:p w14:paraId="7628C33B" w14:textId="77777777" w:rsidR="00717FF3" w:rsidRPr="006065C1" w:rsidRDefault="00717FF3">
            <w:pPr>
              <w:jc w:val="center"/>
              <w:rPr>
                <w:sz w:val="16"/>
                <w:szCs w:val="16"/>
              </w:rPr>
            </w:pPr>
            <w:r w:rsidRPr="006065C1">
              <w:rPr>
                <w:sz w:val="16"/>
                <w:szCs w:val="16"/>
              </w:rPr>
              <w:t>780</w:t>
            </w:r>
          </w:p>
        </w:tc>
        <w:tc>
          <w:tcPr>
            <w:tcW w:w="769" w:type="dxa"/>
            <w:shd w:val="clear" w:color="auto" w:fill="auto"/>
            <w:vAlign w:val="center"/>
          </w:tcPr>
          <w:p w14:paraId="14D693F7" w14:textId="77777777" w:rsidR="00717FF3" w:rsidRPr="006065C1" w:rsidRDefault="00717FF3" w:rsidP="00717FF3">
            <w:pPr>
              <w:jc w:val="center"/>
              <w:rPr>
                <w:sz w:val="16"/>
                <w:szCs w:val="16"/>
              </w:rPr>
            </w:pPr>
            <w:r w:rsidRPr="006065C1">
              <w:rPr>
                <w:sz w:val="16"/>
                <w:szCs w:val="16"/>
              </w:rPr>
              <w:t>пара</w:t>
            </w:r>
          </w:p>
        </w:tc>
        <w:tc>
          <w:tcPr>
            <w:tcW w:w="956" w:type="dxa"/>
            <w:vAlign w:val="center"/>
          </w:tcPr>
          <w:p w14:paraId="06F72301" w14:textId="77777777" w:rsidR="00717FF3" w:rsidRPr="006065C1" w:rsidRDefault="00717FF3">
            <w:pPr>
              <w:jc w:val="center"/>
              <w:rPr>
                <w:sz w:val="16"/>
                <w:szCs w:val="16"/>
              </w:rPr>
            </w:pPr>
            <w:r w:rsidRPr="006065C1">
              <w:rPr>
                <w:sz w:val="16"/>
                <w:szCs w:val="16"/>
              </w:rPr>
              <w:t>745,55</w:t>
            </w:r>
          </w:p>
        </w:tc>
      </w:tr>
      <w:tr w:rsidR="00717FF3" w:rsidRPr="006065C1" w14:paraId="04676763" w14:textId="77777777" w:rsidTr="00717FF3">
        <w:trPr>
          <w:trHeight w:val="20"/>
          <w:jc w:val="center"/>
        </w:trPr>
        <w:tc>
          <w:tcPr>
            <w:tcW w:w="452" w:type="dxa"/>
            <w:shd w:val="clear" w:color="auto" w:fill="auto"/>
            <w:vAlign w:val="center"/>
          </w:tcPr>
          <w:p w14:paraId="634DDE7D" w14:textId="77777777" w:rsidR="00717FF3" w:rsidRPr="006065C1" w:rsidRDefault="00717FF3" w:rsidP="00717FF3">
            <w:pPr>
              <w:jc w:val="center"/>
              <w:rPr>
                <w:sz w:val="16"/>
                <w:szCs w:val="16"/>
              </w:rPr>
            </w:pPr>
            <w:r w:rsidRPr="006065C1">
              <w:rPr>
                <w:sz w:val="16"/>
                <w:szCs w:val="16"/>
              </w:rPr>
              <w:t>19</w:t>
            </w:r>
          </w:p>
        </w:tc>
        <w:tc>
          <w:tcPr>
            <w:tcW w:w="993" w:type="dxa"/>
            <w:shd w:val="clear" w:color="auto" w:fill="auto"/>
            <w:vAlign w:val="center"/>
          </w:tcPr>
          <w:p w14:paraId="3D5D479D" w14:textId="77777777" w:rsidR="00717FF3" w:rsidRPr="006065C1" w:rsidRDefault="00717FF3" w:rsidP="00717FF3">
            <w:pPr>
              <w:jc w:val="center"/>
              <w:rPr>
                <w:sz w:val="16"/>
                <w:szCs w:val="16"/>
              </w:rPr>
            </w:pPr>
            <w:r w:rsidRPr="006065C1">
              <w:rPr>
                <w:sz w:val="16"/>
                <w:szCs w:val="16"/>
              </w:rPr>
              <w:t>Краги спилковые утеплённые</w:t>
            </w:r>
          </w:p>
          <w:p w14:paraId="3E912295" w14:textId="77777777" w:rsidR="00717FF3" w:rsidRPr="006065C1" w:rsidRDefault="00717FF3" w:rsidP="00717FF3">
            <w:pPr>
              <w:jc w:val="center"/>
              <w:rPr>
                <w:sz w:val="16"/>
                <w:szCs w:val="16"/>
              </w:rPr>
            </w:pPr>
          </w:p>
        </w:tc>
        <w:tc>
          <w:tcPr>
            <w:tcW w:w="2409" w:type="dxa"/>
            <w:shd w:val="clear" w:color="auto" w:fill="auto"/>
            <w:noWrap/>
            <w:vAlign w:val="center"/>
          </w:tcPr>
          <w:p w14:paraId="60E89215" w14:textId="77777777" w:rsidR="00717FF3" w:rsidRPr="006065C1" w:rsidRDefault="00717FF3" w:rsidP="00717FF3">
            <w:pPr>
              <w:jc w:val="center"/>
              <w:rPr>
                <w:i/>
                <w:noProof/>
              </w:rPr>
            </w:pPr>
            <w:r w:rsidRPr="006065C1">
              <w:rPr>
                <w:i/>
                <w:noProof/>
                <w:lang w:eastAsia="ru-RU"/>
              </w:rPr>
              <w:drawing>
                <wp:inline distT="0" distB="0" distL="0" distR="0" wp14:anchorId="3168D412" wp14:editId="1D9C8FC8">
                  <wp:extent cx="1376979" cy="1413976"/>
                  <wp:effectExtent l="0" t="0" r="0" b="0"/>
                  <wp:docPr id="30" name="Рисунок 30" descr="Краги ВОСТОЧНЫЕ ТИГРЫ G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Краги ВОСТОЧНЫЕ ТИГРЫ G12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391377" cy="1428761"/>
                          </a:xfrm>
                          <a:prstGeom prst="rect">
                            <a:avLst/>
                          </a:prstGeom>
                          <a:noFill/>
                          <a:ln>
                            <a:noFill/>
                          </a:ln>
                        </pic:spPr>
                      </pic:pic>
                    </a:graphicData>
                  </a:graphic>
                </wp:inline>
              </w:drawing>
            </w:r>
          </w:p>
        </w:tc>
        <w:tc>
          <w:tcPr>
            <w:tcW w:w="993" w:type="dxa"/>
            <w:shd w:val="clear" w:color="auto" w:fill="auto"/>
            <w:vAlign w:val="center"/>
          </w:tcPr>
          <w:p w14:paraId="5539154E" w14:textId="77777777" w:rsidR="00717FF3" w:rsidRPr="006065C1" w:rsidRDefault="00717FF3" w:rsidP="00717FF3">
            <w:pPr>
              <w:jc w:val="center"/>
              <w:rPr>
                <w:sz w:val="16"/>
                <w:szCs w:val="16"/>
              </w:rPr>
            </w:pPr>
            <w:r w:rsidRPr="006065C1">
              <w:rPr>
                <w:sz w:val="16"/>
                <w:szCs w:val="16"/>
              </w:rPr>
              <w:t>ТР ТС 019/2011; ГОСТ 12.4.252-2013</w:t>
            </w:r>
          </w:p>
        </w:tc>
        <w:tc>
          <w:tcPr>
            <w:tcW w:w="2268" w:type="dxa"/>
            <w:shd w:val="clear" w:color="auto" w:fill="auto"/>
            <w:vAlign w:val="center"/>
          </w:tcPr>
          <w:p w14:paraId="09F33DD6" w14:textId="77777777" w:rsidR="00717FF3" w:rsidRPr="006065C1" w:rsidRDefault="00717FF3" w:rsidP="00717FF3">
            <w:pPr>
              <w:rPr>
                <w:sz w:val="16"/>
                <w:szCs w:val="16"/>
              </w:rPr>
            </w:pPr>
            <w:r w:rsidRPr="006065C1">
              <w:rPr>
                <w:sz w:val="16"/>
                <w:szCs w:val="16"/>
              </w:rPr>
              <w:t>Широкий спектр применения, в том числе при проведении сварочных работ.</w:t>
            </w:r>
          </w:p>
          <w:p w14:paraId="5397EED1" w14:textId="77777777" w:rsidR="00717FF3" w:rsidRPr="006065C1" w:rsidRDefault="00717FF3" w:rsidP="00717FF3">
            <w:pPr>
              <w:rPr>
                <w:sz w:val="16"/>
                <w:szCs w:val="16"/>
              </w:rPr>
            </w:pPr>
            <w:r w:rsidRPr="006065C1">
              <w:rPr>
                <w:sz w:val="16"/>
                <w:szCs w:val="16"/>
              </w:rPr>
              <w:t>Уровень защиты: ГОСТ EN 388-2012-2441, ГОСТ EN 407-2012-413х4х</w:t>
            </w:r>
          </w:p>
          <w:p w14:paraId="06B1AAFC" w14:textId="77777777" w:rsidR="00717FF3" w:rsidRPr="006065C1" w:rsidRDefault="00717FF3" w:rsidP="00717FF3">
            <w:pPr>
              <w:rPr>
                <w:sz w:val="16"/>
                <w:szCs w:val="16"/>
              </w:rPr>
            </w:pPr>
            <w:r w:rsidRPr="006065C1">
              <w:rPr>
                <w:sz w:val="16"/>
                <w:szCs w:val="16"/>
              </w:rPr>
              <w:t>Свойства: комфорт, защита от истирания при пониженных температурах</w:t>
            </w:r>
          </w:p>
          <w:p w14:paraId="68F93DF7" w14:textId="77777777" w:rsidR="00717FF3" w:rsidRPr="006065C1" w:rsidRDefault="00717FF3" w:rsidP="00717FF3">
            <w:pPr>
              <w:rPr>
                <w:sz w:val="16"/>
                <w:szCs w:val="16"/>
              </w:rPr>
            </w:pPr>
            <w:r w:rsidRPr="006065C1">
              <w:rPr>
                <w:sz w:val="16"/>
                <w:szCs w:val="16"/>
              </w:rPr>
              <w:t>Материал: воловий спилок (толщина 1,1–1.3 мм), ткань, прошиты кевларовой нитью</w:t>
            </w:r>
          </w:p>
          <w:p w14:paraId="3CCB2451" w14:textId="77777777" w:rsidR="00717FF3" w:rsidRPr="006065C1" w:rsidRDefault="00717FF3" w:rsidP="00717FF3">
            <w:pPr>
              <w:rPr>
                <w:sz w:val="16"/>
                <w:szCs w:val="16"/>
              </w:rPr>
            </w:pPr>
            <w:r w:rsidRPr="006065C1">
              <w:rPr>
                <w:sz w:val="16"/>
                <w:szCs w:val="16"/>
              </w:rPr>
              <w:t>Утеплитель: искусственный мех или шерстяной мех на трикотажной основе</w:t>
            </w:r>
          </w:p>
        </w:tc>
        <w:tc>
          <w:tcPr>
            <w:tcW w:w="708" w:type="dxa"/>
            <w:shd w:val="clear" w:color="auto" w:fill="auto"/>
            <w:vAlign w:val="center"/>
          </w:tcPr>
          <w:p w14:paraId="583D0D5E" w14:textId="77777777" w:rsidR="00717FF3" w:rsidRPr="006065C1" w:rsidRDefault="00717FF3">
            <w:pPr>
              <w:jc w:val="center"/>
              <w:rPr>
                <w:sz w:val="16"/>
                <w:szCs w:val="16"/>
              </w:rPr>
            </w:pPr>
            <w:r w:rsidRPr="006065C1">
              <w:rPr>
                <w:sz w:val="16"/>
                <w:szCs w:val="16"/>
              </w:rPr>
              <w:t>210</w:t>
            </w:r>
          </w:p>
        </w:tc>
        <w:tc>
          <w:tcPr>
            <w:tcW w:w="769" w:type="dxa"/>
            <w:shd w:val="clear" w:color="auto" w:fill="auto"/>
            <w:vAlign w:val="center"/>
          </w:tcPr>
          <w:p w14:paraId="3936B61A" w14:textId="77777777" w:rsidR="00717FF3" w:rsidRPr="006065C1" w:rsidRDefault="00717FF3" w:rsidP="00717FF3">
            <w:pPr>
              <w:jc w:val="center"/>
              <w:rPr>
                <w:sz w:val="16"/>
                <w:szCs w:val="16"/>
              </w:rPr>
            </w:pPr>
            <w:r w:rsidRPr="006065C1">
              <w:rPr>
                <w:sz w:val="16"/>
                <w:szCs w:val="16"/>
              </w:rPr>
              <w:t>пара</w:t>
            </w:r>
          </w:p>
        </w:tc>
        <w:tc>
          <w:tcPr>
            <w:tcW w:w="956" w:type="dxa"/>
            <w:vAlign w:val="center"/>
          </w:tcPr>
          <w:p w14:paraId="02F4CCF4" w14:textId="77777777" w:rsidR="00717FF3" w:rsidRPr="006065C1" w:rsidRDefault="00717FF3">
            <w:pPr>
              <w:jc w:val="center"/>
              <w:rPr>
                <w:sz w:val="16"/>
                <w:szCs w:val="16"/>
              </w:rPr>
            </w:pPr>
            <w:r w:rsidRPr="006065C1">
              <w:rPr>
                <w:sz w:val="16"/>
                <w:szCs w:val="16"/>
              </w:rPr>
              <w:t>593,39</w:t>
            </w:r>
          </w:p>
        </w:tc>
      </w:tr>
      <w:tr w:rsidR="00717FF3" w:rsidRPr="006065C1" w14:paraId="360A65EC" w14:textId="77777777" w:rsidTr="00717FF3">
        <w:trPr>
          <w:trHeight w:val="20"/>
          <w:jc w:val="center"/>
        </w:trPr>
        <w:tc>
          <w:tcPr>
            <w:tcW w:w="452" w:type="dxa"/>
            <w:shd w:val="clear" w:color="auto" w:fill="auto"/>
            <w:vAlign w:val="center"/>
          </w:tcPr>
          <w:p w14:paraId="0DF60408" w14:textId="77777777" w:rsidR="00717FF3" w:rsidRPr="006065C1" w:rsidRDefault="00717FF3" w:rsidP="00717FF3">
            <w:pPr>
              <w:jc w:val="center"/>
              <w:rPr>
                <w:sz w:val="16"/>
                <w:szCs w:val="16"/>
              </w:rPr>
            </w:pPr>
            <w:r w:rsidRPr="006065C1">
              <w:rPr>
                <w:sz w:val="16"/>
                <w:szCs w:val="16"/>
              </w:rPr>
              <w:t>20</w:t>
            </w:r>
          </w:p>
        </w:tc>
        <w:tc>
          <w:tcPr>
            <w:tcW w:w="993" w:type="dxa"/>
            <w:shd w:val="clear" w:color="auto" w:fill="auto"/>
            <w:vAlign w:val="center"/>
          </w:tcPr>
          <w:p w14:paraId="320560D1" w14:textId="77777777" w:rsidR="00717FF3" w:rsidRPr="006065C1" w:rsidRDefault="00717FF3" w:rsidP="00717FF3">
            <w:pPr>
              <w:jc w:val="center"/>
              <w:rPr>
                <w:sz w:val="16"/>
                <w:szCs w:val="16"/>
              </w:rPr>
            </w:pPr>
            <w:r w:rsidRPr="006065C1">
              <w:rPr>
                <w:sz w:val="16"/>
                <w:szCs w:val="16"/>
              </w:rPr>
              <w:t>Очки защитные закрытые</w:t>
            </w:r>
          </w:p>
          <w:p w14:paraId="13600C2E" w14:textId="77777777" w:rsidR="00717FF3" w:rsidRPr="006065C1" w:rsidRDefault="00717FF3" w:rsidP="00717FF3">
            <w:pPr>
              <w:jc w:val="center"/>
              <w:rPr>
                <w:sz w:val="16"/>
                <w:szCs w:val="16"/>
              </w:rPr>
            </w:pPr>
          </w:p>
        </w:tc>
        <w:tc>
          <w:tcPr>
            <w:tcW w:w="2409" w:type="dxa"/>
            <w:shd w:val="clear" w:color="auto" w:fill="auto"/>
            <w:noWrap/>
            <w:vAlign w:val="center"/>
          </w:tcPr>
          <w:p w14:paraId="66BFFF29" w14:textId="77777777" w:rsidR="00717FF3" w:rsidRPr="006065C1" w:rsidRDefault="00717FF3" w:rsidP="00717FF3">
            <w:pPr>
              <w:jc w:val="center"/>
              <w:rPr>
                <w:i/>
                <w:noProof/>
              </w:rPr>
            </w:pPr>
            <w:r w:rsidRPr="006065C1">
              <w:rPr>
                <w:i/>
                <w:noProof/>
                <w:lang w:eastAsia="ru-RU"/>
              </w:rPr>
              <w:drawing>
                <wp:inline distT="0" distB="0" distL="0" distR="0" wp14:anchorId="1A44ABF3" wp14:editId="578536E8">
                  <wp:extent cx="1011218" cy="1011218"/>
                  <wp:effectExtent l="0" t="0" r="0" b="0"/>
                  <wp:docPr id="29" name="Рисунок 29" descr="Очки закрытые JSP КАСПИ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Очки закрытые JSP КАСПИАН"/>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009165" cy="1009165"/>
                          </a:xfrm>
                          <a:prstGeom prst="rect">
                            <a:avLst/>
                          </a:prstGeom>
                          <a:noFill/>
                          <a:ln>
                            <a:noFill/>
                          </a:ln>
                        </pic:spPr>
                      </pic:pic>
                    </a:graphicData>
                  </a:graphic>
                </wp:inline>
              </w:drawing>
            </w:r>
          </w:p>
        </w:tc>
        <w:tc>
          <w:tcPr>
            <w:tcW w:w="993" w:type="dxa"/>
            <w:shd w:val="clear" w:color="auto" w:fill="auto"/>
            <w:vAlign w:val="center"/>
          </w:tcPr>
          <w:p w14:paraId="6EACC429" w14:textId="77777777" w:rsidR="00717FF3" w:rsidRPr="006065C1" w:rsidRDefault="00717FF3" w:rsidP="00717FF3">
            <w:pPr>
              <w:jc w:val="center"/>
              <w:rPr>
                <w:sz w:val="16"/>
                <w:szCs w:val="16"/>
              </w:rPr>
            </w:pPr>
            <w:r w:rsidRPr="006065C1">
              <w:rPr>
                <w:sz w:val="16"/>
                <w:szCs w:val="16"/>
              </w:rPr>
              <w:t>ТР ТС 019/2011; ГОСТ 12.4.254-2013</w:t>
            </w:r>
          </w:p>
          <w:p w14:paraId="74EE4F94" w14:textId="77777777" w:rsidR="00717FF3" w:rsidRPr="006065C1" w:rsidRDefault="00717FF3" w:rsidP="00717FF3">
            <w:pPr>
              <w:jc w:val="center"/>
              <w:rPr>
                <w:sz w:val="16"/>
                <w:szCs w:val="16"/>
              </w:rPr>
            </w:pPr>
          </w:p>
        </w:tc>
        <w:tc>
          <w:tcPr>
            <w:tcW w:w="2268" w:type="dxa"/>
            <w:shd w:val="clear" w:color="auto" w:fill="auto"/>
            <w:vAlign w:val="center"/>
          </w:tcPr>
          <w:p w14:paraId="756FD62D" w14:textId="77777777" w:rsidR="00717FF3" w:rsidRPr="006065C1" w:rsidRDefault="00717FF3" w:rsidP="00717FF3">
            <w:pPr>
              <w:rPr>
                <w:sz w:val="16"/>
                <w:szCs w:val="16"/>
              </w:rPr>
            </w:pPr>
            <w:r w:rsidRPr="006065C1">
              <w:rPr>
                <w:sz w:val="16"/>
                <w:szCs w:val="16"/>
              </w:rPr>
              <w:t>Легкие защитные очки закрытого типа  с широкой панорамной линзой.</w:t>
            </w:r>
          </w:p>
          <w:p w14:paraId="5E786E76" w14:textId="77777777" w:rsidR="00717FF3" w:rsidRPr="006065C1" w:rsidRDefault="00717FF3" w:rsidP="00717FF3">
            <w:pPr>
              <w:rPr>
                <w:sz w:val="16"/>
                <w:szCs w:val="16"/>
              </w:rPr>
            </w:pPr>
            <w:r w:rsidRPr="006065C1">
              <w:rPr>
                <w:sz w:val="16"/>
                <w:szCs w:val="16"/>
              </w:rPr>
              <w:t>Оптический класс: №1 (не дает искажений, не имеет ограничений по длительности ношения)</w:t>
            </w:r>
          </w:p>
          <w:p w14:paraId="4D329748" w14:textId="77777777" w:rsidR="00717FF3" w:rsidRPr="006065C1" w:rsidRDefault="00717FF3" w:rsidP="00717FF3">
            <w:pPr>
              <w:rPr>
                <w:sz w:val="16"/>
                <w:szCs w:val="16"/>
              </w:rPr>
            </w:pPr>
            <w:r w:rsidRPr="006065C1">
              <w:rPr>
                <w:sz w:val="16"/>
                <w:szCs w:val="16"/>
              </w:rPr>
              <w:t>Материал линзы: ударопрочный поликарбонат</w:t>
            </w:r>
          </w:p>
          <w:p w14:paraId="28E28D02" w14:textId="77777777" w:rsidR="00717FF3" w:rsidRPr="006065C1" w:rsidRDefault="00717FF3" w:rsidP="00717FF3">
            <w:pPr>
              <w:rPr>
                <w:sz w:val="16"/>
                <w:szCs w:val="16"/>
              </w:rPr>
            </w:pPr>
            <w:r w:rsidRPr="006065C1">
              <w:rPr>
                <w:sz w:val="16"/>
                <w:szCs w:val="16"/>
              </w:rPr>
              <w:t>Вентиляция: непрямая</w:t>
            </w:r>
          </w:p>
          <w:p w14:paraId="16485621" w14:textId="77777777" w:rsidR="00717FF3" w:rsidRPr="006065C1" w:rsidRDefault="00717FF3" w:rsidP="00717FF3">
            <w:pPr>
              <w:ind w:right="-144"/>
              <w:rPr>
                <w:sz w:val="16"/>
                <w:szCs w:val="16"/>
              </w:rPr>
            </w:pPr>
            <w:r w:rsidRPr="006065C1">
              <w:rPr>
                <w:sz w:val="16"/>
                <w:szCs w:val="16"/>
              </w:rPr>
              <w:t>Защита: от механических воздействий, от ультрафиолетовых лучей – 100%</w:t>
            </w:r>
          </w:p>
          <w:p w14:paraId="701CDFA4" w14:textId="77777777" w:rsidR="00717FF3" w:rsidRPr="006065C1" w:rsidRDefault="00717FF3" w:rsidP="00717FF3">
            <w:pPr>
              <w:rPr>
                <w:sz w:val="16"/>
                <w:szCs w:val="16"/>
              </w:rPr>
            </w:pPr>
            <w:r w:rsidRPr="006065C1">
              <w:rPr>
                <w:sz w:val="16"/>
                <w:szCs w:val="16"/>
              </w:rPr>
              <w:t>Покрытие: против царапин, против запотевания</w:t>
            </w:r>
          </w:p>
        </w:tc>
        <w:tc>
          <w:tcPr>
            <w:tcW w:w="708" w:type="dxa"/>
            <w:shd w:val="clear" w:color="auto" w:fill="auto"/>
            <w:vAlign w:val="center"/>
          </w:tcPr>
          <w:p w14:paraId="1EBC8480" w14:textId="77777777" w:rsidR="00717FF3" w:rsidRPr="006065C1" w:rsidRDefault="00717FF3">
            <w:pPr>
              <w:jc w:val="center"/>
              <w:rPr>
                <w:sz w:val="16"/>
                <w:szCs w:val="16"/>
              </w:rPr>
            </w:pPr>
            <w:r w:rsidRPr="006065C1">
              <w:rPr>
                <w:sz w:val="16"/>
                <w:szCs w:val="16"/>
              </w:rPr>
              <w:t>57</w:t>
            </w:r>
          </w:p>
        </w:tc>
        <w:tc>
          <w:tcPr>
            <w:tcW w:w="769" w:type="dxa"/>
            <w:shd w:val="clear" w:color="auto" w:fill="auto"/>
            <w:vAlign w:val="center"/>
          </w:tcPr>
          <w:p w14:paraId="4133E7F5" w14:textId="77777777" w:rsidR="00717FF3" w:rsidRPr="006065C1" w:rsidRDefault="00717FF3" w:rsidP="00717FF3">
            <w:pPr>
              <w:jc w:val="center"/>
              <w:rPr>
                <w:sz w:val="16"/>
                <w:szCs w:val="16"/>
              </w:rPr>
            </w:pPr>
            <w:r w:rsidRPr="006065C1">
              <w:rPr>
                <w:sz w:val="16"/>
                <w:szCs w:val="16"/>
              </w:rPr>
              <w:t>штука</w:t>
            </w:r>
          </w:p>
        </w:tc>
        <w:tc>
          <w:tcPr>
            <w:tcW w:w="956" w:type="dxa"/>
            <w:vAlign w:val="center"/>
          </w:tcPr>
          <w:p w14:paraId="7F568A73" w14:textId="77777777" w:rsidR="00717FF3" w:rsidRPr="006065C1" w:rsidRDefault="00717FF3">
            <w:pPr>
              <w:jc w:val="center"/>
              <w:rPr>
                <w:sz w:val="16"/>
                <w:szCs w:val="16"/>
              </w:rPr>
            </w:pPr>
            <w:r w:rsidRPr="006065C1">
              <w:rPr>
                <w:sz w:val="16"/>
                <w:szCs w:val="16"/>
              </w:rPr>
              <w:t>492,84</w:t>
            </w:r>
          </w:p>
        </w:tc>
      </w:tr>
      <w:tr w:rsidR="00717FF3" w:rsidRPr="006065C1" w14:paraId="778CB44C" w14:textId="77777777" w:rsidTr="00717FF3">
        <w:trPr>
          <w:trHeight w:val="20"/>
          <w:jc w:val="center"/>
        </w:trPr>
        <w:tc>
          <w:tcPr>
            <w:tcW w:w="452" w:type="dxa"/>
            <w:shd w:val="clear" w:color="auto" w:fill="auto"/>
            <w:vAlign w:val="center"/>
          </w:tcPr>
          <w:p w14:paraId="47F4EA39" w14:textId="77777777" w:rsidR="00717FF3" w:rsidRPr="006065C1" w:rsidRDefault="00717FF3" w:rsidP="00717FF3">
            <w:pPr>
              <w:jc w:val="center"/>
              <w:rPr>
                <w:sz w:val="16"/>
                <w:szCs w:val="16"/>
              </w:rPr>
            </w:pPr>
            <w:r w:rsidRPr="006065C1">
              <w:rPr>
                <w:sz w:val="16"/>
                <w:szCs w:val="16"/>
              </w:rPr>
              <w:t>21</w:t>
            </w:r>
          </w:p>
        </w:tc>
        <w:tc>
          <w:tcPr>
            <w:tcW w:w="993" w:type="dxa"/>
            <w:shd w:val="clear" w:color="auto" w:fill="auto"/>
            <w:vAlign w:val="center"/>
          </w:tcPr>
          <w:p w14:paraId="19CA5E3B" w14:textId="77777777" w:rsidR="00717FF3" w:rsidRPr="006065C1" w:rsidRDefault="00717FF3" w:rsidP="00717FF3">
            <w:pPr>
              <w:jc w:val="center"/>
              <w:rPr>
                <w:sz w:val="16"/>
                <w:szCs w:val="16"/>
              </w:rPr>
            </w:pPr>
            <w:r w:rsidRPr="006065C1">
              <w:rPr>
                <w:sz w:val="16"/>
                <w:szCs w:val="16"/>
              </w:rPr>
              <w:t>Очки защитные со светофильтром</w:t>
            </w:r>
          </w:p>
          <w:p w14:paraId="038DC8E4" w14:textId="77777777" w:rsidR="00717FF3" w:rsidRPr="006065C1" w:rsidRDefault="00717FF3" w:rsidP="00717FF3">
            <w:pPr>
              <w:jc w:val="center"/>
              <w:rPr>
                <w:sz w:val="16"/>
                <w:szCs w:val="16"/>
              </w:rPr>
            </w:pPr>
          </w:p>
        </w:tc>
        <w:tc>
          <w:tcPr>
            <w:tcW w:w="2409" w:type="dxa"/>
            <w:shd w:val="clear" w:color="auto" w:fill="auto"/>
            <w:noWrap/>
            <w:vAlign w:val="center"/>
          </w:tcPr>
          <w:p w14:paraId="716082EE" w14:textId="77777777" w:rsidR="00717FF3" w:rsidRPr="006065C1" w:rsidRDefault="00717FF3" w:rsidP="00717FF3">
            <w:pPr>
              <w:jc w:val="center"/>
              <w:rPr>
                <w:i/>
                <w:noProof/>
              </w:rPr>
            </w:pPr>
            <w:r w:rsidRPr="006065C1">
              <w:rPr>
                <w:i/>
                <w:noProof/>
                <w:lang w:eastAsia="ru-RU"/>
              </w:rPr>
              <w:drawing>
                <wp:inline distT="0" distB="0" distL="0" distR="0" wp14:anchorId="2C9853E0" wp14:editId="6AD679EF">
                  <wp:extent cx="1383316" cy="1151069"/>
                  <wp:effectExtent l="0" t="0" r="7620" b="0"/>
                  <wp:docPr id="21" name="Рисунок 21" descr="Очки JSP ПАНОВЭЛД для сварщ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Очки JSP ПАНОВЭЛД для сварщиков"/>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382975" cy="1150785"/>
                          </a:xfrm>
                          <a:prstGeom prst="rect">
                            <a:avLst/>
                          </a:prstGeom>
                          <a:noFill/>
                          <a:ln>
                            <a:noFill/>
                          </a:ln>
                        </pic:spPr>
                      </pic:pic>
                    </a:graphicData>
                  </a:graphic>
                </wp:inline>
              </w:drawing>
            </w:r>
          </w:p>
        </w:tc>
        <w:tc>
          <w:tcPr>
            <w:tcW w:w="993" w:type="dxa"/>
            <w:shd w:val="clear" w:color="auto" w:fill="auto"/>
            <w:vAlign w:val="center"/>
          </w:tcPr>
          <w:p w14:paraId="1E8BD5D4" w14:textId="77777777" w:rsidR="00717FF3" w:rsidRPr="006065C1" w:rsidRDefault="00717FF3" w:rsidP="00717FF3">
            <w:pPr>
              <w:jc w:val="center"/>
              <w:rPr>
                <w:sz w:val="16"/>
                <w:szCs w:val="16"/>
              </w:rPr>
            </w:pPr>
            <w:r w:rsidRPr="006065C1">
              <w:rPr>
                <w:sz w:val="16"/>
                <w:szCs w:val="16"/>
              </w:rPr>
              <w:t>ТР ТС 019/2011; ГОСТ 12.4.254-2013</w:t>
            </w:r>
          </w:p>
          <w:p w14:paraId="7596F91C" w14:textId="77777777" w:rsidR="00717FF3" w:rsidRPr="006065C1" w:rsidRDefault="00717FF3" w:rsidP="00717FF3">
            <w:pPr>
              <w:jc w:val="center"/>
              <w:rPr>
                <w:sz w:val="16"/>
                <w:szCs w:val="16"/>
              </w:rPr>
            </w:pPr>
          </w:p>
        </w:tc>
        <w:tc>
          <w:tcPr>
            <w:tcW w:w="2268" w:type="dxa"/>
            <w:shd w:val="clear" w:color="auto" w:fill="auto"/>
            <w:vAlign w:val="center"/>
          </w:tcPr>
          <w:p w14:paraId="3BDF91DF" w14:textId="77777777" w:rsidR="00717FF3" w:rsidRPr="006065C1" w:rsidRDefault="00717FF3" w:rsidP="00717FF3">
            <w:pPr>
              <w:rPr>
                <w:sz w:val="16"/>
                <w:szCs w:val="16"/>
              </w:rPr>
            </w:pPr>
            <w:r w:rsidRPr="006065C1">
              <w:rPr>
                <w:sz w:val="16"/>
                <w:szCs w:val="16"/>
              </w:rPr>
              <w:t>Очки сварщика закрытого типа с комфортной панорамной линзой, обеспечивающей улучшенный обзор. Оснащены широким регулируемым эластичным ремнем оголовья. Рекомендуются для проведения продолжительных работ.</w:t>
            </w:r>
          </w:p>
          <w:p w14:paraId="0AEBE4AB" w14:textId="77777777" w:rsidR="00717FF3" w:rsidRPr="006065C1" w:rsidRDefault="00717FF3" w:rsidP="00717FF3">
            <w:pPr>
              <w:rPr>
                <w:sz w:val="16"/>
                <w:szCs w:val="16"/>
              </w:rPr>
            </w:pPr>
            <w:r w:rsidRPr="006065C1">
              <w:rPr>
                <w:sz w:val="16"/>
                <w:szCs w:val="16"/>
              </w:rPr>
              <w:t xml:space="preserve">Оптический класс: №1 (не дает искажений, не имеет </w:t>
            </w:r>
            <w:r w:rsidRPr="006065C1">
              <w:rPr>
                <w:sz w:val="16"/>
                <w:szCs w:val="16"/>
              </w:rPr>
              <w:lastRenderedPageBreak/>
              <w:t>ограничений по длительности ношения)</w:t>
            </w:r>
          </w:p>
          <w:p w14:paraId="16B020A2" w14:textId="77777777" w:rsidR="00717FF3" w:rsidRPr="006065C1" w:rsidRDefault="00717FF3" w:rsidP="00717FF3">
            <w:pPr>
              <w:rPr>
                <w:sz w:val="16"/>
                <w:szCs w:val="16"/>
              </w:rPr>
            </w:pPr>
            <w:r w:rsidRPr="006065C1">
              <w:rPr>
                <w:sz w:val="16"/>
                <w:szCs w:val="16"/>
              </w:rPr>
              <w:t>Материал линзы: ацетат</w:t>
            </w:r>
          </w:p>
          <w:p w14:paraId="7DE09647" w14:textId="77777777" w:rsidR="00717FF3" w:rsidRPr="006065C1" w:rsidRDefault="00717FF3" w:rsidP="00717FF3">
            <w:pPr>
              <w:rPr>
                <w:sz w:val="16"/>
                <w:szCs w:val="16"/>
              </w:rPr>
            </w:pPr>
            <w:r w:rsidRPr="006065C1">
              <w:rPr>
                <w:sz w:val="16"/>
                <w:szCs w:val="16"/>
              </w:rPr>
              <w:t>Материал оправы: ПВХ</w:t>
            </w:r>
          </w:p>
          <w:p w14:paraId="2BF2212C" w14:textId="77777777" w:rsidR="00717FF3" w:rsidRPr="006065C1" w:rsidRDefault="00717FF3" w:rsidP="00717FF3">
            <w:pPr>
              <w:rPr>
                <w:sz w:val="16"/>
                <w:szCs w:val="16"/>
              </w:rPr>
            </w:pPr>
            <w:r w:rsidRPr="006065C1">
              <w:rPr>
                <w:sz w:val="16"/>
                <w:szCs w:val="16"/>
              </w:rPr>
              <w:t>Вентиляция: непрямая</w:t>
            </w:r>
          </w:p>
          <w:p w14:paraId="02EF66BC" w14:textId="77777777" w:rsidR="00717FF3" w:rsidRPr="006065C1" w:rsidRDefault="00717FF3" w:rsidP="00717FF3">
            <w:pPr>
              <w:rPr>
                <w:sz w:val="16"/>
                <w:szCs w:val="16"/>
              </w:rPr>
            </w:pPr>
            <w:r w:rsidRPr="006065C1">
              <w:rPr>
                <w:sz w:val="16"/>
                <w:szCs w:val="16"/>
              </w:rPr>
              <w:t>Покрытие: против царапин и запотевания</w:t>
            </w:r>
          </w:p>
          <w:p w14:paraId="3544F44B" w14:textId="77777777" w:rsidR="00717FF3" w:rsidRPr="006065C1" w:rsidRDefault="00717FF3" w:rsidP="00717FF3">
            <w:pPr>
              <w:rPr>
                <w:sz w:val="16"/>
                <w:szCs w:val="16"/>
              </w:rPr>
            </w:pPr>
            <w:r w:rsidRPr="006065C1">
              <w:rPr>
                <w:sz w:val="16"/>
                <w:szCs w:val="16"/>
              </w:rPr>
              <w:t>Защита: от ультрафиолетового и инфракрасного излучений</w:t>
            </w:r>
          </w:p>
          <w:p w14:paraId="315CAB5B" w14:textId="77777777" w:rsidR="00717FF3" w:rsidRPr="006065C1" w:rsidRDefault="00717FF3" w:rsidP="00717FF3">
            <w:pPr>
              <w:rPr>
                <w:sz w:val="16"/>
                <w:szCs w:val="16"/>
              </w:rPr>
            </w:pPr>
            <w:r w:rsidRPr="006065C1">
              <w:rPr>
                <w:sz w:val="16"/>
                <w:szCs w:val="16"/>
              </w:rPr>
              <w:t>Степень затемнения: 5</w:t>
            </w:r>
          </w:p>
          <w:p w14:paraId="4B267ED3" w14:textId="77777777" w:rsidR="00717FF3" w:rsidRPr="006065C1" w:rsidRDefault="00717FF3" w:rsidP="00717FF3">
            <w:pPr>
              <w:rPr>
                <w:sz w:val="16"/>
                <w:szCs w:val="16"/>
              </w:rPr>
            </w:pPr>
            <w:r w:rsidRPr="006065C1">
              <w:rPr>
                <w:sz w:val="16"/>
                <w:szCs w:val="16"/>
              </w:rPr>
              <w:t>Использование с корригирующими очками: возможно</w:t>
            </w:r>
          </w:p>
        </w:tc>
        <w:tc>
          <w:tcPr>
            <w:tcW w:w="708" w:type="dxa"/>
            <w:shd w:val="clear" w:color="auto" w:fill="auto"/>
            <w:vAlign w:val="center"/>
          </w:tcPr>
          <w:p w14:paraId="1EDC4A68" w14:textId="77777777" w:rsidR="00717FF3" w:rsidRPr="006065C1" w:rsidRDefault="00717FF3">
            <w:pPr>
              <w:jc w:val="center"/>
              <w:rPr>
                <w:sz w:val="16"/>
                <w:szCs w:val="16"/>
              </w:rPr>
            </w:pPr>
            <w:r w:rsidRPr="006065C1">
              <w:rPr>
                <w:sz w:val="16"/>
                <w:szCs w:val="16"/>
              </w:rPr>
              <w:lastRenderedPageBreak/>
              <w:t>61</w:t>
            </w:r>
          </w:p>
        </w:tc>
        <w:tc>
          <w:tcPr>
            <w:tcW w:w="769" w:type="dxa"/>
            <w:shd w:val="clear" w:color="auto" w:fill="auto"/>
            <w:vAlign w:val="center"/>
          </w:tcPr>
          <w:p w14:paraId="041F44E3" w14:textId="77777777" w:rsidR="00717FF3" w:rsidRPr="006065C1" w:rsidRDefault="00717FF3" w:rsidP="00717FF3">
            <w:pPr>
              <w:jc w:val="center"/>
              <w:rPr>
                <w:sz w:val="16"/>
                <w:szCs w:val="16"/>
              </w:rPr>
            </w:pPr>
            <w:r w:rsidRPr="006065C1">
              <w:rPr>
                <w:sz w:val="16"/>
                <w:szCs w:val="16"/>
              </w:rPr>
              <w:t>штука</w:t>
            </w:r>
          </w:p>
        </w:tc>
        <w:tc>
          <w:tcPr>
            <w:tcW w:w="956" w:type="dxa"/>
            <w:vAlign w:val="center"/>
          </w:tcPr>
          <w:p w14:paraId="3EA2686B" w14:textId="77777777" w:rsidR="00717FF3" w:rsidRPr="006065C1" w:rsidRDefault="00717FF3">
            <w:pPr>
              <w:jc w:val="center"/>
              <w:rPr>
                <w:sz w:val="16"/>
                <w:szCs w:val="16"/>
              </w:rPr>
            </w:pPr>
            <w:r w:rsidRPr="006065C1">
              <w:rPr>
                <w:sz w:val="16"/>
                <w:szCs w:val="16"/>
              </w:rPr>
              <w:t>895,15</w:t>
            </w:r>
          </w:p>
        </w:tc>
      </w:tr>
      <w:tr w:rsidR="00717FF3" w:rsidRPr="006065C1" w14:paraId="4C952B8F" w14:textId="77777777" w:rsidTr="00717FF3">
        <w:trPr>
          <w:trHeight w:val="20"/>
          <w:jc w:val="center"/>
        </w:trPr>
        <w:tc>
          <w:tcPr>
            <w:tcW w:w="452" w:type="dxa"/>
            <w:shd w:val="clear" w:color="auto" w:fill="auto"/>
            <w:vAlign w:val="center"/>
          </w:tcPr>
          <w:p w14:paraId="6BEDC93C" w14:textId="77777777" w:rsidR="00717FF3" w:rsidRPr="006065C1" w:rsidRDefault="00717FF3" w:rsidP="00717FF3">
            <w:pPr>
              <w:jc w:val="center"/>
              <w:rPr>
                <w:sz w:val="16"/>
                <w:szCs w:val="16"/>
              </w:rPr>
            </w:pPr>
            <w:r w:rsidRPr="006065C1">
              <w:rPr>
                <w:sz w:val="16"/>
                <w:szCs w:val="16"/>
              </w:rPr>
              <w:t>22</w:t>
            </w:r>
          </w:p>
        </w:tc>
        <w:tc>
          <w:tcPr>
            <w:tcW w:w="993" w:type="dxa"/>
            <w:shd w:val="clear" w:color="auto" w:fill="auto"/>
            <w:vAlign w:val="center"/>
          </w:tcPr>
          <w:p w14:paraId="1C4DE5EE" w14:textId="77777777" w:rsidR="00717FF3" w:rsidRPr="006065C1" w:rsidRDefault="00717FF3" w:rsidP="00717FF3">
            <w:pPr>
              <w:jc w:val="center"/>
              <w:rPr>
                <w:sz w:val="16"/>
                <w:szCs w:val="16"/>
              </w:rPr>
            </w:pPr>
            <w:r w:rsidRPr="006065C1">
              <w:rPr>
                <w:sz w:val="16"/>
                <w:szCs w:val="16"/>
              </w:rPr>
              <w:t xml:space="preserve">Щиток защитный лицевой </w:t>
            </w:r>
          </w:p>
          <w:p w14:paraId="737A9AEC" w14:textId="77777777" w:rsidR="00717FF3" w:rsidRPr="006065C1" w:rsidRDefault="00717FF3" w:rsidP="00717FF3">
            <w:pPr>
              <w:jc w:val="center"/>
              <w:rPr>
                <w:sz w:val="16"/>
                <w:szCs w:val="16"/>
              </w:rPr>
            </w:pPr>
          </w:p>
        </w:tc>
        <w:tc>
          <w:tcPr>
            <w:tcW w:w="2409" w:type="dxa"/>
            <w:shd w:val="clear" w:color="auto" w:fill="auto"/>
            <w:noWrap/>
            <w:vAlign w:val="center"/>
          </w:tcPr>
          <w:p w14:paraId="41964A2B" w14:textId="77777777" w:rsidR="00717FF3" w:rsidRPr="006065C1" w:rsidRDefault="00717FF3" w:rsidP="00717FF3">
            <w:pPr>
              <w:jc w:val="center"/>
              <w:rPr>
                <w:i/>
                <w:noProof/>
              </w:rPr>
            </w:pPr>
            <w:r w:rsidRPr="006065C1">
              <w:rPr>
                <w:i/>
                <w:noProof/>
                <w:lang w:eastAsia="ru-RU"/>
              </w:rPr>
              <w:drawing>
                <wp:inline distT="0" distB="0" distL="0" distR="0" wp14:anchorId="4110C38E" wp14:editId="3B2AF0A2">
                  <wp:extent cx="1237129" cy="1237129"/>
                  <wp:effectExtent l="0" t="0" r="1270" b="1270"/>
                  <wp:docPr id="20" name="Рисунок 20" descr="Щиток CERVA ВИЗИГА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Щиток CERVA ВИЗИГАРД"/>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238081" cy="1238081"/>
                          </a:xfrm>
                          <a:prstGeom prst="rect">
                            <a:avLst/>
                          </a:prstGeom>
                          <a:noFill/>
                          <a:ln>
                            <a:noFill/>
                          </a:ln>
                        </pic:spPr>
                      </pic:pic>
                    </a:graphicData>
                  </a:graphic>
                </wp:inline>
              </w:drawing>
            </w:r>
          </w:p>
        </w:tc>
        <w:tc>
          <w:tcPr>
            <w:tcW w:w="993" w:type="dxa"/>
            <w:shd w:val="clear" w:color="auto" w:fill="auto"/>
            <w:vAlign w:val="center"/>
          </w:tcPr>
          <w:p w14:paraId="3DA825F8" w14:textId="77777777" w:rsidR="00717FF3" w:rsidRPr="006065C1" w:rsidRDefault="00717FF3" w:rsidP="00717FF3">
            <w:pPr>
              <w:jc w:val="center"/>
              <w:rPr>
                <w:sz w:val="16"/>
                <w:szCs w:val="16"/>
              </w:rPr>
            </w:pPr>
            <w:r w:rsidRPr="006065C1">
              <w:rPr>
                <w:sz w:val="16"/>
                <w:szCs w:val="16"/>
              </w:rPr>
              <w:t xml:space="preserve">ТР ТС 019/2011; ГОСТ 12.4.254-2013 </w:t>
            </w:r>
          </w:p>
          <w:p w14:paraId="76C56678" w14:textId="77777777" w:rsidR="00717FF3" w:rsidRPr="006065C1" w:rsidRDefault="00717FF3" w:rsidP="00717FF3">
            <w:pPr>
              <w:jc w:val="center"/>
              <w:rPr>
                <w:sz w:val="16"/>
                <w:szCs w:val="16"/>
              </w:rPr>
            </w:pPr>
          </w:p>
        </w:tc>
        <w:tc>
          <w:tcPr>
            <w:tcW w:w="2268" w:type="dxa"/>
            <w:shd w:val="clear" w:color="auto" w:fill="auto"/>
            <w:vAlign w:val="center"/>
          </w:tcPr>
          <w:p w14:paraId="0DF8FF76" w14:textId="77777777" w:rsidR="00717FF3" w:rsidRPr="006065C1" w:rsidRDefault="00717FF3" w:rsidP="00717FF3">
            <w:pPr>
              <w:rPr>
                <w:sz w:val="16"/>
                <w:szCs w:val="16"/>
              </w:rPr>
            </w:pPr>
            <w:r w:rsidRPr="006065C1">
              <w:rPr>
                <w:sz w:val="16"/>
                <w:szCs w:val="16"/>
              </w:rPr>
              <w:t>Защитный лицевой щиток с поликарбонатным экраном, отделанным металлической окантовкой. Оголовье с храповиком. Предусмотрена регулировка щитка по углу наклона. Удобные крепления позволяют производить быструю замену экрана.</w:t>
            </w:r>
          </w:p>
          <w:p w14:paraId="246CFAB5" w14:textId="77777777" w:rsidR="00717FF3" w:rsidRPr="006065C1" w:rsidRDefault="00717FF3" w:rsidP="00717FF3">
            <w:pPr>
              <w:rPr>
                <w:sz w:val="16"/>
                <w:szCs w:val="16"/>
              </w:rPr>
            </w:pPr>
            <w:r w:rsidRPr="006065C1">
              <w:rPr>
                <w:sz w:val="16"/>
                <w:szCs w:val="16"/>
              </w:rPr>
              <w:t>Материал экрана: поликарбонат</w:t>
            </w:r>
          </w:p>
          <w:p w14:paraId="03DAA502" w14:textId="77777777" w:rsidR="00717FF3" w:rsidRPr="006065C1" w:rsidRDefault="00717FF3" w:rsidP="00717FF3">
            <w:pPr>
              <w:rPr>
                <w:sz w:val="16"/>
                <w:szCs w:val="16"/>
              </w:rPr>
            </w:pPr>
            <w:r w:rsidRPr="006065C1">
              <w:rPr>
                <w:sz w:val="16"/>
                <w:szCs w:val="16"/>
              </w:rPr>
              <w:t>Толщина экрана: 1 мм</w:t>
            </w:r>
          </w:p>
          <w:p w14:paraId="75F8FA7E" w14:textId="77777777" w:rsidR="00717FF3" w:rsidRPr="006065C1" w:rsidRDefault="00717FF3" w:rsidP="00717FF3">
            <w:pPr>
              <w:rPr>
                <w:sz w:val="16"/>
                <w:szCs w:val="16"/>
              </w:rPr>
            </w:pPr>
            <w:r w:rsidRPr="006065C1">
              <w:rPr>
                <w:sz w:val="16"/>
                <w:szCs w:val="16"/>
              </w:rPr>
              <w:t>Защита: от механических воздействий, летящих частиц со среднеэнергетическим ударом</w:t>
            </w:r>
          </w:p>
        </w:tc>
        <w:tc>
          <w:tcPr>
            <w:tcW w:w="708" w:type="dxa"/>
            <w:shd w:val="clear" w:color="auto" w:fill="auto"/>
            <w:vAlign w:val="center"/>
          </w:tcPr>
          <w:p w14:paraId="6BAE9986" w14:textId="77777777" w:rsidR="00717FF3" w:rsidRPr="006065C1" w:rsidRDefault="00717FF3">
            <w:pPr>
              <w:jc w:val="center"/>
              <w:rPr>
                <w:sz w:val="16"/>
                <w:szCs w:val="16"/>
              </w:rPr>
            </w:pPr>
            <w:r w:rsidRPr="006065C1">
              <w:rPr>
                <w:sz w:val="16"/>
                <w:szCs w:val="16"/>
              </w:rPr>
              <w:t>66</w:t>
            </w:r>
          </w:p>
        </w:tc>
        <w:tc>
          <w:tcPr>
            <w:tcW w:w="769" w:type="dxa"/>
            <w:shd w:val="clear" w:color="auto" w:fill="auto"/>
            <w:vAlign w:val="center"/>
          </w:tcPr>
          <w:p w14:paraId="24449D4C" w14:textId="77777777" w:rsidR="00717FF3" w:rsidRPr="006065C1" w:rsidRDefault="00717FF3" w:rsidP="00717FF3">
            <w:pPr>
              <w:jc w:val="center"/>
              <w:rPr>
                <w:sz w:val="16"/>
                <w:szCs w:val="16"/>
              </w:rPr>
            </w:pPr>
            <w:r w:rsidRPr="006065C1">
              <w:rPr>
                <w:sz w:val="16"/>
                <w:szCs w:val="16"/>
              </w:rPr>
              <w:t>штука</w:t>
            </w:r>
          </w:p>
        </w:tc>
        <w:tc>
          <w:tcPr>
            <w:tcW w:w="956" w:type="dxa"/>
            <w:vAlign w:val="center"/>
          </w:tcPr>
          <w:p w14:paraId="77532A92" w14:textId="77777777" w:rsidR="00717FF3" w:rsidRPr="006065C1" w:rsidRDefault="00717FF3">
            <w:pPr>
              <w:jc w:val="center"/>
              <w:rPr>
                <w:sz w:val="16"/>
                <w:szCs w:val="16"/>
              </w:rPr>
            </w:pPr>
            <w:r w:rsidRPr="006065C1">
              <w:rPr>
                <w:sz w:val="16"/>
                <w:szCs w:val="16"/>
              </w:rPr>
              <w:t>402,42</w:t>
            </w:r>
          </w:p>
        </w:tc>
      </w:tr>
      <w:tr w:rsidR="005D5762" w:rsidRPr="006065C1" w14:paraId="24AC866A" w14:textId="77777777" w:rsidTr="00717FF3">
        <w:trPr>
          <w:trHeight w:val="20"/>
          <w:jc w:val="center"/>
        </w:trPr>
        <w:tc>
          <w:tcPr>
            <w:tcW w:w="452" w:type="dxa"/>
            <w:shd w:val="clear" w:color="auto" w:fill="auto"/>
            <w:vAlign w:val="center"/>
          </w:tcPr>
          <w:p w14:paraId="5A4B0894" w14:textId="09AD67BA" w:rsidR="005D5762" w:rsidRPr="006065C1" w:rsidRDefault="005D5762" w:rsidP="00717FF3">
            <w:pPr>
              <w:jc w:val="center"/>
              <w:rPr>
                <w:sz w:val="16"/>
                <w:szCs w:val="16"/>
              </w:rPr>
            </w:pPr>
            <w:r>
              <w:rPr>
                <w:sz w:val="16"/>
                <w:szCs w:val="16"/>
              </w:rPr>
              <w:t>23</w:t>
            </w:r>
          </w:p>
        </w:tc>
        <w:tc>
          <w:tcPr>
            <w:tcW w:w="993" w:type="dxa"/>
            <w:shd w:val="clear" w:color="auto" w:fill="auto"/>
            <w:vAlign w:val="center"/>
          </w:tcPr>
          <w:p w14:paraId="34C2B28F" w14:textId="77777777" w:rsidR="005D5762" w:rsidRPr="006065C1" w:rsidRDefault="005D5762" w:rsidP="006F783C">
            <w:pPr>
              <w:jc w:val="center"/>
              <w:rPr>
                <w:sz w:val="16"/>
                <w:szCs w:val="16"/>
              </w:rPr>
            </w:pPr>
            <w:r w:rsidRPr="006065C1">
              <w:rPr>
                <w:sz w:val="16"/>
                <w:szCs w:val="16"/>
              </w:rPr>
              <w:t>Щиток защитный лицевой со светофильтрами</w:t>
            </w:r>
          </w:p>
          <w:p w14:paraId="0B94F29B" w14:textId="77777777" w:rsidR="005D5762" w:rsidRPr="006065C1" w:rsidRDefault="005D5762" w:rsidP="00717FF3">
            <w:pPr>
              <w:jc w:val="center"/>
              <w:rPr>
                <w:sz w:val="16"/>
                <w:szCs w:val="16"/>
              </w:rPr>
            </w:pPr>
          </w:p>
        </w:tc>
        <w:tc>
          <w:tcPr>
            <w:tcW w:w="2409" w:type="dxa"/>
            <w:shd w:val="clear" w:color="auto" w:fill="auto"/>
            <w:noWrap/>
            <w:vAlign w:val="center"/>
          </w:tcPr>
          <w:p w14:paraId="6C2BD9CE" w14:textId="2C48E4FA" w:rsidR="005D5762" w:rsidRPr="006065C1" w:rsidRDefault="005D5762" w:rsidP="00717FF3">
            <w:pPr>
              <w:jc w:val="center"/>
              <w:rPr>
                <w:i/>
                <w:noProof/>
                <w:lang w:eastAsia="ru-RU"/>
              </w:rPr>
            </w:pPr>
            <w:r w:rsidRPr="006065C1">
              <w:rPr>
                <w:i/>
                <w:noProof/>
                <w:lang w:eastAsia="ru-RU"/>
              </w:rPr>
              <w:drawing>
                <wp:inline distT="0" distB="0" distL="0" distR="0" wp14:anchorId="03851A2C" wp14:editId="2449CB2D">
                  <wp:extent cx="1311275" cy="1332865"/>
                  <wp:effectExtent l="0" t="0" r="3175" b="635"/>
                  <wp:docPr id="16" name="Рисунок 16" descr="Щиток ВЕЛДЕР с АЗС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Щиток ВЕЛДЕР с АЗСФ"/>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311275" cy="1332865"/>
                          </a:xfrm>
                          <a:prstGeom prst="rect">
                            <a:avLst/>
                          </a:prstGeom>
                          <a:noFill/>
                          <a:ln>
                            <a:noFill/>
                          </a:ln>
                        </pic:spPr>
                      </pic:pic>
                    </a:graphicData>
                  </a:graphic>
                </wp:inline>
              </w:drawing>
            </w:r>
          </w:p>
        </w:tc>
        <w:tc>
          <w:tcPr>
            <w:tcW w:w="993" w:type="dxa"/>
            <w:shd w:val="clear" w:color="auto" w:fill="auto"/>
            <w:vAlign w:val="center"/>
          </w:tcPr>
          <w:p w14:paraId="3E0431DF" w14:textId="77777777" w:rsidR="005D5762" w:rsidRPr="006065C1" w:rsidRDefault="005D5762" w:rsidP="006F783C">
            <w:pPr>
              <w:jc w:val="center"/>
              <w:rPr>
                <w:sz w:val="16"/>
                <w:szCs w:val="16"/>
              </w:rPr>
            </w:pPr>
            <w:r w:rsidRPr="006065C1">
              <w:rPr>
                <w:sz w:val="16"/>
                <w:szCs w:val="16"/>
              </w:rPr>
              <w:t>ТР ТС 019/2011</w:t>
            </w:r>
          </w:p>
          <w:p w14:paraId="694FA833" w14:textId="77777777" w:rsidR="005D5762" w:rsidRPr="006065C1" w:rsidRDefault="005D5762" w:rsidP="00717FF3">
            <w:pPr>
              <w:jc w:val="center"/>
              <w:rPr>
                <w:sz w:val="16"/>
                <w:szCs w:val="16"/>
              </w:rPr>
            </w:pPr>
          </w:p>
        </w:tc>
        <w:tc>
          <w:tcPr>
            <w:tcW w:w="2268" w:type="dxa"/>
            <w:shd w:val="clear" w:color="auto" w:fill="auto"/>
            <w:vAlign w:val="center"/>
          </w:tcPr>
          <w:p w14:paraId="41FA1E84" w14:textId="77777777" w:rsidR="005D5762" w:rsidRPr="006065C1" w:rsidRDefault="005D5762" w:rsidP="006F783C">
            <w:pPr>
              <w:rPr>
                <w:sz w:val="16"/>
                <w:szCs w:val="16"/>
              </w:rPr>
            </w:pPr>
            <w:r w:rsidRPr="006065C1">
              <w:rPr>
                <w:sz w:val="16"/>
                <w:szCs w:val="16"/>
              </w:rPr>
              <w:t>Сварочный щиток с автоматически затемняющимся светофильтром.</w:t>
            </w:r>
          </w:p>
          <w:p w14:paraId="33717403" w14:textId="77777777" w:rsidR="005D5762" w:rsidRPr="006065C1" w:rsidRDefault="005D5762" w:rsidP="006F783C">
            <w:pPr>
              <w:rPr>
                <w:sz w:val="16"/>
                <w:szCs w:val="16"/>
              </w:rPr>
            </w:pPr>
            <w:r w:rsidRPr="006065C1">
              <w:rPr>
                <w:sz w:val="16"/>
                <w:szCs w:val="16"/>
              </w:rPr>
              <w:t>Подходит для всех сварочных работ.</w:t>
            </w:r>
          </w:p>
          <w:p w14:paraId="227C6A90" w14:textId="77777777" w:rsidR="005D5762" w:rsidRPr="006065C1" w:rsidRDefault="005D5762" w:rsidP="006F783C">
            <w:pPr>
              <w:rPr>
                <w:sz w:val="16"/>
                <w:szCs w:val="16"/>
              </w:rPr>
            </w:pPr>
            <w:r w:rsidRPr="006065C1">
              <w:rPr>
                <w:sz w:val="16"/>
                <w:szCs w:val="16"/>
              </w:rPr>
              <w:t>Автоматически затемняющийся светофильтр: есть</w:t>
            </w:r>
          </w:p>
          <w:p w14:paraId="1A10D721" w14:textId="77777777" w:rsidR="005D5762" w:rsidRPr="006065C1" w:rsidRDefault="005D5762" w:rsidP="006F783C">
            <w:pPr>
              <w:rPr>
                <w:sz w:val="16"/>
                <w:szCs w:val="16"/>
              </w:rPr>
            </w:pPr>
            <w:r w:rsidRPr="006065C1">
              <w:rPr>
                <w:sz w:val="16"/>
                <w:szCs w:val="16"/>
              </w:rPr>
              <w:t>Степени затемнения: 4 – в осветленном состоянии, 9 – 13 (плавная регулировка)</w:t>
            </w:r>
          </w:p>
          <w:p w14:paraId="1319C50A" w14:textId="77777777" w:rsidR="005D5762" w:rsidRPr="006065C1" w:rsidRDefault="005D5762" w:rsidP="006F783C">
            <w:pPr>
              <w:rPr>
                <w:sz w:val="16"/>
                <w:szCs w:val="16"/>
              </w:rPr>
            </w:pPr>
            <w:r w:rsidRPr="006065C1">
              <w:rPr>
                <w:sz w:val="16"/>
                <w:szCs w:val="16"/>
              </w:rPr>
              <w:t>Скорость затемнения: 0,1 мс</w:t>
            </w:r>
          </w:p>
          <w:p w14:paraId="5EA8BF03" w14:textId="77777777" w:rsidR="005D5762" w:rsidRPr="006065C1" w:rsidRDefault="005D5762" w:rsidP="006F783C">
            <w:pPr>
              <w:rPr>
                <w:sz w:val="16"/>
                <w:szCs w:val="16"/>
              </w:rPr>
            </w:pPr>
            <w:r w:rsidRPr="006065C1">
              <w:rPr>
                <w:sz w:val="16"/>
                <w:szCs w:val="16"/>
              </w:rPr>
              <w:t>Скорость высветления: 200 – 700 мс (плавная регулировка)</w:t>
            </w:r>
          </w:p>
          <w:p w14:paraId="0AB4C0A4" w14:textId="77777777" w:rsidR="005D5762" w:rsidRPr="006065C1" w:rsidRDefault="005D5762" w:rsidP="006F783C">
            <w:pPr>
              <w:rPr>
                <w:sz w:val="16"/>
                <w:szCs w:val="16"/>
              </w:rPr>
            </w:pPr>
            <w:r w:rsidRPr="006065C1">
              <w:rPr>
                <w:sz w:val="16"/>
                <w:szCs w:val="16"/>
              </w:rPr>
              <w:t>Поле зрения светофильтра: 92 х 42 мм</w:t>
            </w:r>
          </w:p>
          <w:p w14:paraId="534F124B" w14:textId="77777777" w:rsidR="005D5762" w:rsidRPr="006065C1" w:rsidRDefault="005D5762" w:rsidP="006F783C">
            <w:pPr>
              <w:rPr>
                <w:sz w:val="16"/>
                <w:szCs w:val="16"/>
              </w:rPr>
            </w:pPr>
            <w:r w:rsidRPr="006065C1">
              <w:rPr>
                <w:sz w:val="16"/>
                <w:szCs w:val="16"/>
              </w:rPr>
              <w:t>Уровни светочувствительности: плавная регулировка</w:t>
            </w:r>
          </w:p>
          <w:p w14:paraId="1B7DA25D" w14:textId="77777777" w:rsidR="005D5762" w:rsidRPr="006065C1" w:rsidRDefault="005D5762" w:rsidP="006F783C">
            <w:pPr>
              <w:rPr>
                <w:sz w:val="16"/>
                <w:szCs w:val="16"/>
              </w:rPr>
            </w:pPr>
            <w:r w:rsidRPr="006065C1">
              <w:rPr>
                <w:sz w:val="16"/>
                <w:szCs w:val="16"/>
              </w:rPr>
              <w:t>Возможность использования с фильтрующей полумаской: есть</w:t>
            </w:r>
          </w:p>
          <w:p w14:paraId="3DCA7877" w14:textId="77777777" w:rsidR="005D5762" w:rsidRPr="006065C1" w:rsidRDefault="005D5762" w:rsidP="006F783C">
            <w:pPr>
              <w:rPr>
                <w:sz w:val="16"/>
                <w:szCs w:val="16"/>
              </w:rPr>
            </w:pPr>
            <w:r w:rsidRPr="006065C1">
              <w:rPr>
                <w:sz w:val="16"/>
                <w:szCs w:val="16"/>
              </w:rPr>
              <w:t>Количество датчиков-индикаторов дуги: 2 шт.</w:t>
            </w:r>
          </w:p>
          <w:p w14:paraId="1B7C4D4B" w14:textId="77777777" w:rsidR="005D5762" w:rsidRPr="006065C1" w:rsidRDefault="005D5762" w:rsidP="006F783C">
            <w:pPr>
              <w:rPr>
                <w:sz w:val="16"/>
                <w:szCs w:val="16"/>
              </w:rPr>
            </w:pPr>
            <w:r w:rsidRPr="006065C1">
              <w:rPr>
                <w:sz w:val="16"/>
                <w:szCs w:val="16"/>
              </w:rPr>
              <w:t>Замена светофильтра: нет</w:t>
            </w:r>
          </w:p>
          <w:p w14:paraId="2FF489D0" w14:textId="0AADE47B" w:rsidR="005D5762" w:rsidRPr="006065C1" w:rsidRDefault="005D5762" w:rsidP="00717FF3">
            <w:pPr>
              <w:rPr>
                <w:sz w:val="16"/>
                <w:szCs w:val="16"/>
              </w:rPr>
            </w:pPr>
            <w:r w:rsidRPr="006065C1">
              <w:rPr>
                <w:sz w:val="16"/>
                <w:szCs w:val="16"/>
              </w:rPr>
              <w:t>Источник питания: сменные элементы питания, солнечная батарея</w:t>
            </w:r>
          </w:p>
        </w:tc>
        <w:tc>
          <w:tcPr>
            <w:tcW w:w="708" w:type="dxa"/>
            <w:shd w:val="clear" w:color="auto" w:fill="auto"/>
            <w:vAlign w:val="center"/>
          </w:tcPr>
          <w:p w14:paraId="5357CFDF" w14:textId="4C22F8EE" w:rsidR="005D5762" w:rsidRPr="006065C1" w:rsidRDefault="005D5762">
            <w:pPr>
              <w:jc w:val="center"/>
              <w:rPr>
                <w:sz w:val="16"/>
                <w:szCs w:val="16"/>
              </w:rPr>
            </w:pPr>
            <w:r w:rsidRPr="006065C1">
              <w:rPr>
                <w:sz w:val="16"/>
                <w:szCs w:val="16"/>
              </w:rPr>
              <w:t>64</w:t>
            </w:r>
          </w:p>
        </w:tc>
        <w:tc>
          <w:tcPr>
            <w:tcW w:w="769" w:type="dxa"/>
            <w:shd w:val="clear" w:color="auto" w:fill="auto"/>
            <w:vAlign w:val="center"/>
          </w:tcPr>
          <w:p w14:paraId="6ACE79A6" w14:textId="74B4AFC7" w:rsidR="005D5762" w:rsidRPr="006065C1" w:rsidRDefault="005D5762" w:rsidP="00717FF3">
            <w:pPr>
              <w:jc w:val="center"/>
              <w:rPr>
                <w:sz w:val="16"/>
                <w:szCs w:val="16"/>
              </w:rPr>
            </w:pPr>
            <w:r w:rsidRPr="006065C1">
              <w:rPr>
                <w:sz w:val="16"/>
                <w:szCs w:val="16"/>
              </w:rPr>
              <w:t>штука</w:t>
            </w:r>
          </w:p>
        </w:tc>
        <w:tc>
          <w:tcPr>
            <w:tcW w:w="956" w:type="dxa"/>
            <w:vAlign w:val="center"/>
          </w:tcPr>
          <w:p w14:paraId="0E1DB4C4" w14:textId="52C86605" w:rsidR="005D5762" w:rsidRPr="006065C1" w:rsidRDefault="005D5762">
            <w:pPr>
              <w:jc w:val="center"/>
              <w:rPr>
                <w:sz w:val="16"/>
                <w:szCs w:val="16"/>
              </w:rPr>
            </w:pPr>
            <w:r w:rsidRPr="006065C1">
              <w:rPr>
                <w:sz w:val="16"/>
                <w:szCs w:val="16"/>
              </w:rPr>
              <w:t>4 360,81</w:t>
            </w:r>
          </w:p>
        </w:tc>
      </w:tr>
      <w:tr w:rsidR="005D5762" w:rsidRPr="006065C1" w14:paraId="047329FD" w14:textId="77777777" w:rsidTr="00717FF3">
        <w:trPr>
          <w:trHeight w:val="20"/>
          <w:jc w:val="center"/>
        </w:trPr>
        <w:tc>
          <w:tcPr>
            <w:tcW w:w="452" w:type="dxa"/>
            <w:shd w:val="clear" w:color="auto" w:fill="auto"/>
            <w:vAlign w:val="center"/>
          </w:tcPr>
          <w:p w14:paraId="11B4E4FE" w14:textId="4468650F" w:rsidR="005D5762" w:rsidRPr="006065C1" w:rsidRDefault="005D5762" w:rsidP="005D5762">
            <w:pPr>
              <w:jc w:val="center"/>
              <w:rPr>
                <w:sz w:val="16"/>
                <w:szCs w:val="16"/>
              </w:rPr>
            </w:pPr>
            <w:r w:rsidRPr="006065C1">
              <w:rPr>
                <w:sz w:val="16"/>
                <w:szCs w:val="16"/>
              </w:rPr>
              <w:t>2</w:t>
            </w:r>
            <w:r>
              <w:rPr>
                <w:sz w:val="16"/>
                <w:szCs w:val="16"/>
              </w:rPr>
              <w:t>4</w:t>
            </w:r>
          </w:p>
        </w:tc>
        <w:tc>
          <w:tcPr>
            <w:tcW w:w="993" w:type="dxa"/>
            <w:shd w:val="clear" w:color="auto" w:fill="auto"/>
            <w:vAlign w:val="center"/>
          </w:tcPr>
          <w:p w14:paraId="63C1A828" w14:textId="77777777" w:rsidR="005D5762" w:rsidRPr="006065C1" w:rsidRDefault="005D5762" w:rsidP="00717FF3">
            <w:pPr>
              <w:jc w:val="center"/>
              <w:rPr>
                <w:sz w:val="16"/>
                <w:szCs w:val="16"/>
              </w:rPr>
            </w:pPr>
            <w:r w:rsidRPr="006065C1">
              <w:rPr>
                <w:sz w:val="16"/>
                <w:szCs w:val="16"/>
              </w:rPr>
              <w:t>Крем восстанавливающий</w:t>
            </w:r>
          </w:p>
          <w:p w14:paraId="175CF61A" w14:textId="77777777" w:rsidR="005D5762" w:rsidRPr="006065C1" w:rsidRDefault="005D5762" w:rsidP="00717FF3">
            <w:pPr>
              <w:jc w:val="center"/>
              <w:rPr>
                <w:sz w:val="16"/>
                <w:szCs w:val="16"/>
              </w:rPr>
            </w:pPr>
          </w:p>
        </w:tc>
        <w:tc>
          <w:tcPr>
            <w:tcW w:w="2409" w:type="dxa"/>
            <w:shd w:val="clear" w:color="auto" w:fill="auto"/>
            <w:noWrap/>
            <w:vAlign w:val="center"/>
          </w:tcPr>
          <w:p w14:paraId="645A08AD" w14:textId="77777777" w:rsidR="005D5762" w:rsidRPr="006065C1" w:rsidRDefault="005D5762" w:rsidP="00717FF3">
            <w:pPr>
              <w:suppressAutoHyphens w:val="0"/>
              <w:jc w:val="center"/>
              <w:rPr>
                <w:noProof/>
                <w:lang w:eastAsia="ru-RU"/>
              </w:rPr>
            </w:pPr>
            <w:r w:rsidRPr="006065C1">
              <w:rPr>
                <w:noProof/>
                <w:lang w:eastAsia="ru-RU"/>
              </w:rPr>
              <w:t>---------</w:t>
            </w:r>
          </w:p>
        </w:tc>
        <w:tc>
          <w:tcPr>
            <w:tcW w:w="993" w:type="dxa"/>
            <w:shd w:val="clear" w:color="auto" w:fill="auto"/>
            <w:vAlign w:val="center"/>
          </w:tcPr>
          <w:p w14:paraId="6D0BCEC1" w14:textId="77777777" w:rsidR="005D5762" w:rsidRPr="006065C1" w:rsidRDefault="005D5762" w:rsidP="00717FF3">
            <w:pPr>
              <w:jc w:val="center"/>
              <w:rPr>
                <w:sz w:val="16"/>
                <w:szCs w:val="16"/>
              </w:rPr>
            </w:pPr>
            <w:r w:rsidRPr="006065C1">
              <w:rPr>
                <w:sz w:val="16"/>
                <w:szCs w:val="16"/>
              </w:rPr>
              <w:t>ТР ТС 019/2011, ГОСТ 31460-2012</w:t>
            </w:r>
          </w:p>
          <w:p w14:paraId="7907B041" w14:textId="77777777" w:rsidR="005D5762" w:rsidRPr="006065C1" w:rsidRDefault="005D5762" w:rsidP="00717FF3">
            <w:pPr>
              <w:jc w:val="center"/>
              <w:rPr>
                <w:sz w:val="16"/>
                <w:szCs w:val="16"/>
              </w:rPr>
            </w:pPr>
          </w:p>
        </w:tc>
        <w:tc>
          <w:tcPr>
            <w:tcW w:w="2268" w:type="dxa"/>
            <w:shd w:val="clear" w:color="auto" w:fill="auto"/>
            <w:vAlign w:val="center"/>
          </w:tcPr>
          <w:p w14:paraId="3701AE6A" w14:textId="77777777" w:rsidR="005D5762" w:rsidRPr="006065C1" w:rsidRDefault="005D5762" w:rsidP="00717FF3">
            <w:pPr>
              <w:rPr>
                <w:sz w:val="16"/>
                <w:szCs w:val="16"/>
              </w:rPr>
            </w:pPr>
            <w:r w:rsidRPr="006065C1">
              <w:rPr>
                <w:sz w:val="16"/>
                <w:szCs w:val="16"/>
              </w:rPr>
              <w:t xml:space="preserve">Назначение: восстановление и уход за кожей после воздействия вредных производственных факторов и окружающей среды (низкие температуры, ветер, снег, </w:t>
            </w:r>
            <w:r w:rsidRPr="006065C1">
              <w:rPr>
                <w:sz w:val="16"/>
                <w:szCs w:val="16"/>
              </w:rPr>
              <w:lastRenderedPageBreak/>
              <w:t>УФ.</w:t>
            </w:r>
          </w:p>
          <w:p w14:paraId="568CFBA3" w14:textId="77777777" w:rsidR="005D5762" w:rsidRPr="006065C1" w:rsidRDefault="005D5762" w:rsidP="00717FF3">
            <w:pPr>
              <w:rPr>
                <w:sz w:val="16"/>
                <w:szCs w:val="16"/>
              </w:rPr>
            </w:pPr>
            <w:r w:rsidRPr="006065C1">
              <w:rPr>
                <w:sz w:val="16"/>
                <w:szCs w:val="16"/>
              </w:rPr>
              <w:t>Дозировка: 0,5 - 1 мл/1 применение</w:t>
            </w:r>
          </w:p>
        </w:tc>
        <w:tc>
          <w:tcPr>
            <w:tcW w:w="708" w:type="dxa"/>
            <w:shd w:val="clear" w:color="auto" w:fill="auto"/>
            <w:vAlign w:val="center"/>
          </w:tcPr>
          <w:p w14:paraId="799E81F7" w14:textId="77777777" w:rsidR="005D5762" w:rsidRPr="006065C1" w:rsidRDefault="005D5762">
            <w:pPr>
              <w:jc w:val="center"/>
              <w:rPr>
                <w:sz w:val="16"/>
                <w:szCs w:val="16"/>
              </w:rPr>
            </w:pPr>
            <w:r w:rsidRPr="006065C1">
              <w:rPr>
                <w:sz w:val="16"/>
                <w:szCs w:val="16"/>
              </w:rPr>
              <w:lastRenderedPageBreak/>
              <w:t>11 922</w:t>
            </w:r>
          </w:p>
        </w:tc>
        <w:tc>
          <w:tcPr>
            <w:tcW w:w="769" w:type="dxa"/>
            <w:shd w:val="clear" w:color="auto" w:fill="auto"/>
            <w:vAlign w:val="center"/>
          </w:tcPr>
          <w:p w14:paraId="50ECD432" w14:textId="77777777" w:rsidR="005D5762" w:rsidRPr="006065C1" w:rsidRDefault="005D5762" w:rsidP="00717FF3">
            <w:pPr>
              <w:jc w:val="center"/>
              <w:rPr>
                <w:sz w:val="16"/>
                <w:szCs w:val="16"/>
              </w:rPr>
            </w:pPr>
            <w:r w:rsidRPr="006065C1">
              <w:rPr>
                <w:sz w:val="16"/>
                <w:szCs w:val="16"/>
              </w:rPr>
              <w:t>штука</w:t>
            </w:r>
          </w:p>
        </w:tc>
        <w:tc>
          <w:tcPr>
            <w:tcW w:w="956" w:type="dxa"/>
            <w:vAlign w:val="center"/>
          </w:tcPr>
          <w:p w14:paraId="2895588F" w14:textId="77777777" w:rsidR="005D5762" w:rsidRPr="006065C1" w:rsidRDefault="005D5762">
            <w:pPr>
              <w:jc w:val="center"/>
              <w:rPr>
                <w:sz w:val="16"/>
                <w:szCs w:val="16"/>
              </w:rPr>
            </w:pPr>
            <w:r w:rsidRPr="006065C1">
              <w:rPr>
                <w:sz w:val="16"/>
                <w:szCs w:val="16"/>
              </w:rPr>
              <w:t>45,81</w:t>
            </w:r>
          </w:p>
        </w:tc>
      </w:tr>
      <w:tr w:rsidR="005D5762" w:rsidRPr="006065C1" w14:paraId="434963DE" w14:textId="77777777" w:rsidTr="00717FF3">
        <w:trPr>
          <w:trHeight w:val="20"/>
          <w:jc w:val="center"/>
        </w:trPr>
        <w:tc>
          <w:tcPr>
            <w:tcW w:w="452" w:type="dxa"/>
            <w:shd w:val="clear" w:color="auto" w:fill="auto"/>
            <w:vAlign w:val="center"/>
          </w:tcPr>
          <w:p w14:paraId="511E7FB0" w14:textId="73F9C112" w:rsidR="005D5762" w:rsidRPr="006065C1" w:rsidRDefault="005D5762" w:rsidP="005D5762">
            <w:pPr>
              <w:jc w:val="center"/>
              <w:rPr>
                <w:sz w:val="16"/>
                <w:szCs w:val="16"/>
              </w:rPr>
            </w:pPr>
            <w:r w:rsidRPr="006065C1">
              <w:rPr>
                <w:sz w:val="16"/>
                <w:szCs w:val="16"/>
              </w:rPr>
              <w:t>2</w:t>
            </w:r>
            <w:r>
              <w:rPr>
                <w:sz w:val="16"/>
                <w:szCs w:val="16"/>
              </w:rPr>
              <w:t>5</w:t>
            </w:r>
          </w:p>
        </w:tc>
        <w:tc>
          <w:tcPr>
            <w:tcW w:w="993" w:type="dxa"/>
            <w:shd w:val="clear" w:color="auto" w:fill="auto"/>
            <w:vAlign w:val="center"/>
          </w:tcPr>
          <w:p w14:paraId="1A15664C" w14:textId="77777777" w:rsidR="005D5762" w:rsidRPr="006065C1" w:rsidRDefault="005D5762" w:rsidP="00717FF3">
            <w:pPr>
              <w:jc w:val="center"/>
              <w:rPr>
                <w:sz w:val="16"/>
                <w:szCs w:val="16"/>
              </w:rPr>
            </w:pPr>
            <w:r w:rsidRPr="006065C1">
              <w:rPr>
                <w:sz w:val="16"/>
                <w:szCs w:val="16"/>
              </w:rPr>
              <w:t>Крем защитный гидрофильного действия для кожи рук и лица</w:t>
            </w:r>
          </w:p>
          <w:p w14:paraId="42021F8A" w14:textId="77777777" w:rsidR="005D5762" w:rsidRPr="006065C1" w:rsidRDefault="005D5762" w:rsidP="00717FF3">
            <w:pPr>
              <w:jc w:val="center"/>
              <w:rPr>
                <w:sz w:val="16"/>
                <w:szCs w:val="16"/>
              </w:rPr>
            </w:pPr>
          </w:p>
        </w:tc>
        <w:tc>
          <w:tcPr>
            <w:tcW w:w="2409" w:type="dxa"/>
            <w:shd w:val="clear" w:color="auto" w:fill="auto"/>
            <w:noWrap/>
            <w:vAlign w:val="center"/>
          </w:tcPr>
          <w:p w14:paraId="6680D83B" w14:textId="77777777" w:rsidR="005D5762" w:rsidRPr="006065C1" w:rsidRDefault="005D5762" w:rsidP="00717FF3">
            <w:pPr>
              <w:suppressAutoHyphens w:val="0"/>
              <w:jc w:val="center"/>
              <w:rPr>
                <w:noProof/>
                <w:lang w:eastAsia="ru-RU"/>
              </w:rPr>
            </w:pPr>
            <w:r w:rsidRPr="006065C1">
              <w:rPr>
                <w:noProof/>
                <w:lang w:eastAsia="ru-RU"/>
              </w:rPr>
              <w:t>---------</w:t>
            </w:r>
          </w:p>
        </w:tc>
        <w:tc>
          <w:tcPr>
            <w:tcW w:w="993" w:type="dxa"/>
            <w:shd w:val="clear" w:color="auto" w:fill="auto"/>
            <w:vAlign w:val="center"/>
          </w:tcPr>
          <w:p w14:paraId="77F44D3C" w14:textId="77777777" w:rsidR="005D5762" w:rsidRPr="006065C1" w:rsidRDefault="005D5762" w:rsidP="00717FF3">
            <w:pPr>
              <w:jc w:val="center"/>
              <w:rPr>
                <w:sz w:val="16"/>
                <w:szCs w:val="16"/>
              </w:rPr>
            </w:pPr>
            <w:r w:rsidRPr="006065C1">
              <w:rPr>
                <w:sz w:val="16"/>
                <w:szCs w:val="16"/>
              </w:rPr>
              <w:t>ТР ТС 019/2011, ГОСТ 31460-2012</w:t>
            </w:r>
          </w:p>
          <w:p w14:paraId="7243F606" w14:textId="77777777" w:rsidR="005D5762" w:rsidRPr="006065C1" w:rsidRDefault="005D5762" w:rsidP="00717FF3">
            <w:pPr>
              <w:jc w:val="center"/>
              <w:rPr>
                <w:sz w:val="16"/>
                <w:szCs w:val="16"/>
              </w:rPr>
            </w:pPr>
          </w:p>
        </w:tc>
        <w:tc>
          <w:tcPr>
            <w:tcW w:w="2268" w:type="dxa"/>
            <w:shd w:val="clear" w:color="auto" w:fill="auto"/>
            <w:vAlign w:val="center"/>
          </w:tcPr>
          <w:p w14:paraId="34422E81" w14:textId="77777777" w:rsidR="005D5762" w:rsidRPr="006065C1" w:rsidRDefault="005D5762" w:rsidP="00717FF3">
            <w:pPr>
              <w:rPr>
                <w:sz w:val="16"/>
                <w:szCs w:val="16"/>
              </w:rPr>
            </w:pPr>
            <w:r w:rsidRPr="006065C1">
              <w:rPr>
                <w:sz w:val="16"/>
                <w:szCs w:val="16"/>
              </w:rPr>
              <w:t>Эффективно защищает кожу при работах с органическими растворителями, техническими маслами, смазками, сажей, лаками и красками, смолами, нефтью и нефтепродуктами, графитом, различными видами производственной пыли (в том числе угольной, металлической, стекольной, бумажной и другими), мазутом, стекловолокном, смазочно-охлаждающими жидкостями на масляной основе и другими водонерастворимыми материалами и веществами</w:t>
            </w:r>
          </w:p>
          <w:p w14:paraId="69FEDB1C" w14:textId="77777777" w:rsidR="005D5762" w:rsidRPr="006065C1" w:rsidRDefault="005D5762" w:rsidP="00717FF3">
            <w:pPr>
              <w:rPr>
                <w:sz w:val="16"/>
                <w:szCs w:val="16"/>
              </w:rPr>
            </w:pPr>
            <w:r w:rsidRPr="006065C1">
              <w:rPr>
                <w:sz w:val="16"/>
                <w:szCs w:val="16"/>
              </w:rPr>
              <w:t>- предотвращает раздражающее действие химических веществ;</w:t>
            </w:r>
          </w:p>
          <w:p w14:paraId="7128AF9D" w14:textId="77777777" w:rsidR="005D5762" w:rsidRPr="006065C1" w:rsidRDefault="005D5762" w:rsidP="00717FF3">
            <w:pPr>
              <w:rPr>
                <w:sz w:val="16"/>
                <w:szCs w:val="16"/>
              </w:rPr>
            </w:pPr>
            <w:r w:rsidRPr="006065C1">
              <w:rPr>
                <w:sz w:val="16"/>
                <w:szCs w:val="16"/>
              </w:rPr>
              <w:t>- предотвращает проникновение вредных веществ через кожу в организм</w:t>
            </w:r>
          </w:p>
          <w:p w14:paraId="40E61033" w14:textId="77777777" w:rsidR="005D5762" w:rsidRPr="006065C1" w:rsidRDefault="005D5762" w:rsidP="00717FF3">
            <w:pPr>
              <w:rPr>
                <w:sz w:val="16"/>
                <w:szCs w:val="16"/>
              </w:rPr>
            </w:pPr>
            <w:r w:rsidRPr="006065C1">
              <w:rPr>
                <w:sz w:val="16"/>
                <w:szCs w:val="16"/>
              </w:rPr>
              <w:t>- облегчает очистку</w:t>
            </w:r>
          </w:p>
          <w:p w14:paraId="5508393C" w14:textId="77777777" w:rsidR="005D5762" w:rsidRPr="006065C1" w:rsidRDefault="005D5762" w:rsidP="00717FF3">
            <w:pPr>
              <w:rPr>
                <w:sz w:val="16"/>
                <w:szCs w:val="16"/>
              </w:rPr>
            </w:pPr>
            <w:r w:rsidRPr="006065C1">
              <w:rPr>
                <w:sz w:val="16"/>
                <w:szCs w:val="16"/>
              </w:rPr>
              <w:t>- обеспечивает дополнительное питание и увлажнение кожи</w:t>
            </w:r>
          </w:p>
          <w:p w14:paraId="3788A24A" w14:textId="77777777" w:rsidR="005D5762" w:rsidRPr="006065C1" w:rsidRDefault="005D5762" w:rsidP="00717FF3">
            <w:pPr>
              <w:rPr>
                <w:sz w:val="16"/>
                <w:szCs w:val="16"/>
              </w:rPr>
            </w:pPr>
            <w:r w:rsidRPr="006065C1">
              <w:rPr>
                <w:sz w:val="16"/>
                <w:szCs w:val="16"/>
              </w:rPr>
              <w:t>- не должен содержать парабенов, силиконов, красителей.</w:t>
            </w:r>
          </w:p>
          <w:p w14:paraId="0FC6D584" w14:textId="77777777" w:rsidR="005D5762" w:rsidRPr="006065C1" w:rsidRDefault="005D5762" w:rsidP="00717FF3">
            <w:pPr>
              <w:rPr>
                <w:sz w:val="16"/>
                <w:szCs w:val="16"/>
              </w:rPr>
            </w:pPr>
            <w:r w:rsidRPr="006065C1">
              <w:rPr>
                <w:sz w:val="16"/>
                <w:szCs w:val="16"/>
              </w:rPr>
              <w:t>Дозировка: 0,5 - 1 мл/1 применение</w:t>
            </w:r>
          </w:p>
        </w:tc>
        <w:tc>
          <w:tcPr>
            <w:tcW w:w="708" w:type="dxa"/>
            <w:shd w:val="clear" w:color="auto" w:fill="auto"/>
            <w:vAlign w:val="center"/>
          </w:tcPr>
          <w:p w14:paraId="59F9DA41" w14:textId="77777777" w:rsidR="005D5762" w:rsidRPr="006065C1" w:rsidRDefault="005D5762">
            <w:pPr>
              <w:jc w:val="center"/>
              <w:rPr>
                <w:sz w:val="16"/>
                <w:szCs w:val="16"/>
              </w:rPr>
            </w:pPr>
            <w:r w:rsidRPr="006065C1">
              <w:rPr>
                <w:sz w:val="16"/>
                <w:szCs w:val="16"/>
              </w:rPr>
              <w:t>12 724</w:t>
            </w:r>
          </w:p>
        </w:tc>
        <w:tc>
          <w:tcPr>
            <w:tcW w:w="769" w:type="dxa"/>
            <w:shd w:val="clear" w:color="auto" w:fill="auto"/>
            <w:vAlign w:val="center"/>
          </w:tcPr>
          <w:p w14:paraId="6136DD62" w14:textId="77777777" w:rsidR="005D5762" w:rsidRPr="006065C1" w:rsidRDefault="005D5762" w:rsidP="00717FF3">
            <w:pPr>
              <w:jc w:val="center"/>
              <w:rPr>
                <w:sz w:val="16"/>
                <w:szCs w:val="16"/>
              </w:rPr>
            </w:pPr>
            <w:r w:rsidRPr="006065C1">
              <w:rPr>
                <w:sz w:val="16"/>
                <w:szCs w:val="16"/>
              </w:rPr>
              <w:t>штука</w:t>
            </w:r>
          </w:p>
        </w:tc>
        <w:tc>
          <w:tcPr>
            <w:tcW w:w="956" w:type="dxa"/>
            <w:vAlign w:val="center"/>
          </w:tcPr>
          <w:p w14:paraId="10D7D66A" w14:textId="77777777" w:rsidR="005D5762" w:rsidRPr="006065C1" w:rsidRDefault="005D5762">
            <w:pPr>
              <w:jc w:val="center"/>
              <w:rPr>
                <w:sz w:val="16"/>
                <w:szCs w:val="16"/>
              </w:rPr>
            </w:pPr>
            <w:r w:rsidRPr="006065C1">
              <w:rPr>
                <w:sz w:val="16"/>
                <w:szCs w:val="16"/>
              </w:rPr>
              <w:t>43,51</w:t>
            </w:r>
          </w:p>
        </w:tc>
      </w:tr>
      <w:tr w:rsidR="005D5762" w:rsidRPr="006065C1" w14:paraId="42CA56DF" w14:textId="77777777" w:rsidTr="00717FF3">
        <w:trPr>
          <w:trHeight w:val="20"/>
          <w:jc w:val="center"/>
        </w:trPr>
        <w:tc>
          <w:tcPr>
            <w:tcW w:w="452" w:type="dxa"/>
            <w:shd w:val="clear" w:color="auto" w:fill="auto"/>
            <w:vAlign w:val="center"/>
          </w:tcPr>
          <w:p w14:paraId="718920CD" w14:textId="4F70BA76" w:rsidR="005D5762" w:rsidRPr="006065C1" w:rsidRDefault="005D5762" w:rsidP="005D5762">
            <w:pPr>
              <w:jc w:val="center"/>
              <w:rPr>
                <w:sz w:val="16"/>
                <w:szCs w:val="16"/>
              </w:rPr>
            </w:pPr>
            <w:r w:rsidRPr="006065C1">
              <w:rPr>
                <w:sz w:val="16"/>
                <w:szCs w:val="16"/>
              </w:rPr>
              <w:t>2</w:t>
            </w:r>
            <w:r>
              <w:rPr>
                <w:sz w:val="16"/>
                <w:szCs w:val="16"/>
              </w:rPr>
              <w:t>6</w:t>
            </w:r>
          </w:p>
        </w:tc>
        <w:tc>
          <w:tcPr>
            <w:tcW w:w="993" w:type="dxa"/>
            <w:shd w:val="clear" w:color="auto" w:fill="auto"/>
            <w:vAlign w:val="center"/>
          </w:tcPr>
          <w:p w14:paraId="34BC3A8E" w14:textId="77777777" w:rsidR="005D5762" w:rsidRPr="006065C1" w:rsidRDefault="005D5762" w:rsidP="00717FF3">
            <w:pPr>
              <w:jc w:val="center"/>
              <w:rPr>
                <w:sz w:val="16"/>
                <w:szCs w:val="16"/>
              </w:rPr>
            </w:pPr>
            <w:r w:rsidRPr="006065C1">
              <w:rPr>
                <w:sz w:val="16"/>
                <w:szCs w:val="16"/>
              </w:rPr>
              <w:t>Паста  для очистки рук от устойчивых загрязнений</w:t>
            </w:r>
          </w:p>
        </w:tc>
        <w:tc>
          <w:tcPr>
            <w:tcW w:w="2409" w:type="dxa"/>
            <w:shd w:val="clear" w:color="auto" w:fill="auto"/>
            <w:noWrap/>
            <w:vAlign w:val="center"/>
          </w:tcPr>
          <w:p w14:paraId="341F2A96" w14:textId="77777777" w:rsidR="005D5762" w:rsidRPr="006065C1" w:rsidRDefault="005D5762" w:rsidP="00717FF3">
            <w:pPr>
              <w:suppressAutoHyphens w:val="0"/>
              <w:jc w:val="center"/>
              <w:rPr>
                <w:noProof/>
                <w:lang w:eastAsia="ru-RU"/>
              </w:rPr>
            </w:pPr>
            <w:r w:rsidRPr="006065C1">
              <w:rPr>
                <w:noProof/>
                <w:lang w:eastAsia="ru-RU"/>
              </w:rPr>
              <w:t>---------</w:t>
            </w:r>
          </w:p>
        </w:tc>
        <w:tc>
          <w:tcPr>
            <w:tcW w:w="993" w:type="dxa"/>
            <w:shd w:val="clear" w:color="auto" w:fill="auto"/>
            <w:vAlign w:val="center"/>
          </w:tcPr>
          <w:p w14:paraId="2AB17D88" w14:textId="77777777" w:rsidR="005D5762" w:rsidRPr="006065C1" w:rsidRDefault="005D5762" w:rsidP="00717FF3">
            <w:pPr>
              <w:jc w:val="center"/>
              <w:rPr>
                <w:sz w:val="16"/>
                <w:szCs w:val="16"/>
              </w:rPr>
            </w:pPr>
            <w:r w:rsidRPr="006065C1">
              <w:rPr>
                <w:sz w:val="16"/>
                <w:szCs w:val="16"/>
              </w:rPr>
              <w:t>ТР ТС 019/2011, ГОСТ 31696-2012</w:t>
            </w:r>
          </w:p>
          <w:p w14:paraId="7629975B" w14:textId="77777777" w:rsidR="005D5762" w:rsidRPr="006065C1" w:rsidRDefault="005D5762" w:rsidP="00717FF3">
            <w:pPr>
              <w:jc w:val="center"/>
              <w:rPr>
                <w:sz w:val="16"/>
                <w:szCs w:val="16"/>
              </w:rPr>
            </w:pPr>
          </w:p>
        </w:tc>
        <w:tc>
          <w:tcPr>
            <w:tcW w:w="2268" w:type="dxa"/>
            <w:shd w:val="clear" w:color="auto" w:fill="auto"/>
            <w:vAlign w:val="center"/>
          </w:tcPr>
          <w:p w14:paraId="34A06CCE" w14:textId="77777777" w:rsidR="005D5762" w:rsidRPr="006065C1" w:rsidRDefault="005D5762" w:rsidP="00717FF3">
            <w:pPr>
              <w:rPr>
                <w:sz w:val="16"/>
                <w:szCs w:val="16"/>
              </w:rPr>
            </w:pPr>
            <w:r w:rsidRPr="006065C1">
              <w:rPr>
                <w:sz w:val="16"/>
                <w:szCs w:val="16"/>
              </w:rPr>
              <w:t>Эффективно очищает кожу рук от устойчивых загрязнений (масло, жир, нефтепродукты, краски, лаки, угольная и металлическая пыль, сажа).</w:t>
            </w:r>
          </w:p>
          <w:p w14:paraId="097AE04C" w14:textId="77777777" w:rsidR="005D5762" w:rsidRPr="006065C1" w:rsidRDefault="005D5762" w:rsidP="00717FF3">
            <w:pPr>
              <w:rPr>
                <w:sz w:val="16"/>
                <w:szCs w:val="16"/>
              </w:rPr>
            </w:pPr>
            <w:r w:rsidRPr="006065C1">
              <w:rPr>
                <w:sz w:val="16"/>
                <w:szCs w:val="16"/>
              </w:rPr>
              <w:t>-механическое воздействие натурального абразива в сочетании с активными моющими веществами помогает удалить клетки рогового слоя в процессе очистки, тем самым стимулирует регенерацию кожи.</w:t>
            </w:r>
          </w:p>
          <w:p w14:paraId="49FB85B2" w14:textId="77777777" w:rsidR="005D5762" w:rsidRPr="006065C1" w:rsidRDefault="005D5762" w:rsidP="00717FF3">
            <w:pPr>
              <w:rPr>
                <w:sz w:val="16"/>
                <w:szCs w:val="16"/>
              </w:rPr>
            </w:pPr>
            <w:r w:rsidRPr="006065C1">
              <w:rPr>
                <w:sz w:val="16"/>
                <w:szCs w:val="16"/>
              </w:rPr>
              <w:t>-наличие смягчающих компонентов препятствует возникновению сухости кожи после применения средства;</w:t>
            </w:r>
          </w:p>
          <w:p w14:paraId="5144DF72" w14:textId="77777777" w:rsidR="005D5762" w:rsidRPr="006065C1" w:rsidRDefault="005D5762" w:rsidP="00717FF3">
            <w:pPr>
              <w:rPr>
                <w:sz w:val="16"/>
                <w:szCs w:val="16"/>
              </w:rPr>
            </w:pPr>
            <w:r w:rsidRPr="006065C1">
              <w:rPr>
                <w:sz w:val="16"/>
                <w:szCs w:val="16"/>
              </w:rPr>
              <w:t>- обладает приятным ароматом, устраняющим запах загрязнений;</w:t>
            </w:r>
          </w:p>
          <w:p w14:paraId="5A3CF3D3" w14:textId="77777777" w:rsidR="005D5762" w:rsidRPr="006065C1" w:rsidRDefault="005D5762" w:rsidP="00717FF3">
            <w:pPr>
              <w:rPr>
                <w:sz w:val="16"/>
                <w:szCs w:val="16"/>
              </w:rPr>
            </w:pPr>
            <w:r w:rsidRPr="006065C1">
              <w:rPr>
                <w:sz w:val="16"/>
                <w:szCs w:val="16"/>
              </w:rPr>
              <w:t>- не содержит парабенов, силиконов, красителей.</w:t>
            </w:r>
          </w:p>
          <w:p w14:paraId="6F62D691" w14:textId="77777777" w:rsidR="005D5762" w:rsidRPr="006065C1" w:rsidRDefault="005D5762" w:rsidP="00717FF3">
            <w:pPr>
              <w:rPr>
                <w:sz w:val="16"/>
                <w:szCs w:val="16"/>
              </w:rPr>
            </w:pPr>
            <w:r w:rsidRPr="006065C1">
              <w:rPr>
                <w:sz w:val="16"/>
                <w:szCs w:val="16"/>
              </w:rPr>
              <w:t>Абразив: мелкая фракция абрикосовой косточки.</w:t>
            </w:r>
          </w:p>
          <w:p w14:paraId="3DCE6E9D" w14:textId="77777777" w:rsidR="005D5762" w:rsidRPr="006065C1" w:rsidRDefault="005D5762" w:rsidP="00717FF3">
            <w:pPr>
              <w:rPr>
                <w:sz w:val="16"/>
                <w:szCs w:val="16"/>
              </w:rPr>
            </w:pPr>
            <w:r w:rsidRPr="006065C1">
              <w:rPr>
                <w:sz w:val="16"/>
                <w:szCs w:val="16"/>
              </w:rPr>
              <w:t>Активные вещества: экстракт алоэ вера, пантенол.</w:t>
            </w:r>
          </w:p>
          <w:p w14:paraId="33765347" w14:textId="77777777" w:rsidR="005D5762" w:rsidRPr="006065C1" w:rsidRDefault="005D5762" w:rsidP="00717FF3">
            <w:pPr>
              <w:rPr>
                <w:sz w:val="16"/>
                <w:szCs w:val="16"/>
              </w:rPr>
            </w:pPr>
            <w:r w:rsidRPr="006065C1">
              <w:rPr>
                <w:sz w:val="16"/>
                <w:szCs w:val="16"/>
              </w:rPr>
              <w:lastRenderedPageBreak/>
              <w:t>Назначение: очистка кожи от трудносмываемых устойчивых загрязнений (масло, смазки, нефть, краски, силикон, сажа, графит)</w:t>
            </w:r>
          </w:p>
          <w:p w14:paraId="5D65A741" w14:textId="77777777" w:rsidR="005D5762" w:rsidRPr="006065C1" w:rsidRDefault="005D5762" w:rsidP="00717FF3">
            <w:pPr>
              <w:rPr>
                <w:sz w:val="16"/>
                <w:szCs w:val="16"/>
              </w:rPr>
            </w:pPr>
            <w:r w:rsidRPr="006065C1">
              <w:rPr>
                <w:sz w:val="16"/>
                <w:szCs w:val="16"/>
              </w:rPr>
              <w:t>Дозировка: 1 - 2 мл/1 применение</w:t>
            </w:r>
          </w:p>
        </w:tc>
        <w:tc>
          <w:tcPr>
            <w:tcW w:w="708" w:type="dxa"/>
            <w:shd w:val="clear" w:color="auto" w:fill="auto"/>
            <w:vAlign w:val="center"/>
          </w:tcPr>
          <w:p w14:paraId="1FCE4800" w14:textId="77777777" w:rsidR="005D5762" w:rsidRPr="006065C1" w:rsidRDefault="005D5762">
            <w:pPr>
              <w:jc w:val="center"/>
              <w:rPr>
                <w:sz w:val="16"/>
                <w:szCs w:val="16"/>
              </w:rPr>
            </w:pPr>
            <w:r w:rsidRPr="006065C1">
              <w:rPr>
                <w:sz w:val="16"/>
                <w:szCs w:val="16"/>
              </w:rPr>
              <w:lastRenderedPageBreak/>
              <w:t>13 176</w:t>
            </w:r>
          </w:p>
        </w:tc>
        <w:tc>
          <w:tcPr>
            <w:tcW w:w="769" w:type="dxa"/>
            <w:shd w:val="clear" w:color="auto" w:fill="auto"/>
            <w:vAlign w:val="center"/>
          </w:tcPr>
          <w:p w14:paraId="47ACE43E" w14:textId="77777777" w:rsidR="005D5762" w:rsidRPr="006065C1" w:rsidRDefault="005D5762" w:rsidP="00717FF3">
            <w:pPr>
              <w:jc w:val="center"/>
              <w:rPr>
                <w:sz w:val="16"/>
                <w:szCs w:val="16"/>
              </w:rPr>
            </w:pPr>
            <w:r w:rsidRPr="006065C1">
              <w:rPr>
                <w:sz w:val="16"/>
                <w:szCs w:val="16"/>
              </w:rPr>
              <w:t>штука</w:t>
            </w:r>
          </w:p>
        </w:tc>
        <w:tc>
          <w:tcPr>
            <w:tcW w:w="956" w:type="dxa"/>
            <w:vAlign w:val="center"/>
          </w:tcPr>
          <w:p w14:paraId="4EBCF9DC" w14:textId="77777777" w:rsidR="005D5762" w:rsidRPr="006065C1" w:rsidRDefault="005D5762">
            <w:pPr>
              <w:jc w:val="center"/>
              <w:rPr>
                <w:sz w:val="16"/>
                <w:szCs w:val="16"/>
              </w:rPr>
            </w:pPr>
            <w:r w:rsidRPr="006065C1">
              <w:rPr>
                <w:sz w:val="16"/>
                <w:szCs w:val="16"/>
              </w:rPr>
              <w:t>77,29</w:t>
            </w:r>
          </w:p>
        </w:tc>
      </w:tr>
      <w:tr w:rsidR="005D5762" w:rsidRPr="006065C1" w14:paraId="45D89444" w14:textId="77777777" w:rsidTr="00717FF3">
        <w:trPr>
          <w:trHeight w:val="20"/>
          <w:jc w:val="center"/>
        </w:trPr>
        <w:tc>
          <w:tcPr>
            <w:tcW w:w="452" w:type="dxa"/>
            <w:shd w:val="clear" w:color="auto" w:fill="auto"/>
            <w:vAlign w:val="center"/>
          </w:tcPr>
          <w:p w14:paraId="67737CB4" w14:textId="32AE2280" w:rsidR="005D5762" w:rsidRPr="006065C1" w:rsidRDefault="005D5762" w:rsidP="00717FF3">
            <w:pPr>
              <w:jc w:val="center"/>
              <w:rPr>
                <w:sz w:val="16"/>
                <w:szCs w:val="16"/>
              </w:rPr>
            </w:pPr>
            <w:r w:rsidRPr="006065C1">
              <w:rPr>
                <w:sz w:val="16"/>
                <w:szCs w:val="16"/>
              </w:rPr>
              <w:t>2</w:t>
            </w:r>
            <w:r>
              <w:rPr>
                <w:sz w:val="16"/>
                <w:szCs w:val="16"/>
              </w:rPr>
              <w:t>7</w:t>
            </w:r>
          </w:p>
        </w:tc>
        <w:tc>
          <w:tcPr>
            <w:tcW w:w="993" w:type="dxa"/>
            <w:shd w:val="clear" w:color="auto" w:fill="auto"/>
            <w:vAlign w:val="center"/>
          </w:tcPr>
          <w:p w14:paraId="54840179" w14:textId="77777777" w:rsidR="005D5762" w:rsidRPr="006065C1" w:rsidRDefault="005D5762" w:rsidP="00717FF3">
            <w:pPr>
              <w:jc w:val="center"/>
              <w:rPr>
                <w:sz w:val="16"/>
                <w:szCs w:val="16"/>
              </w:rPr>
            </w:pPr>
            <w:r w:rsidRPr="006065C1">
              <w:rPr>
                <w:sz w:val="16"/>
                <w:szCs w:val="16"/>
              </w:rPr>
              <w:t>Крем  защитный от обморожения и обветривания</w:t>
            </w:r>
          </w:p>
          <w:p w14:paraId="67395100" w14:textId="77777777" w:rsidR="005D5762" w:rsidRPr="006065C1" w:rsidRDefault="005D5762" w:rsidP="00717FF3">
            <w:pPr>
              <w:jc w:val="center"/>
              <w:rPr>
                <w:sz w:val="16"/>
                <w:szCs w:val="16"/>
              </w:rPr>
            </w:pPr>
          </w:p>
        </w:tc>
        <w:tc>
          <w:tcPr>
            <w:tcW w:w="2409" w:type="dxa"/>
            <w:shd w:val="clear" w:color="auto" w:fill="auto"/>
            <w:noWrap/>
            <w:vAlign w:val="center"/>
          </w:tcPr>
          <w:p w14:paraId="1CE5693C" w14:textId="77777777" w:rsidR="005D5762" w:rsidRPr="006065C1" w:rsidRDefault="005D5762" w:rsidP="00717FF3">
            <w:pPr>
              <w:suppressAutoHyphens w:val="0"/>
              <w:jc w:val="center"/>
              <w:rPr>
                <w:noProof/>
                <w:lang w:eastAsia="ru-RU"/>
              </w:rPr>
            </w:pPr>
            <w:r w:rsidRPr="006065C1">
              <w:rPr>
                <w:noProof/>
                <w:lang w:eastAsia="ru-RU"/>
              </w:rPr>
              <w:t>---------</w:t>
            </w:r>
          </w:p>
        </w:tc>
        <w:tc>
          <w:tcPr>
            <w:tcW w:w="993" w:type="dxa"/>
            <w:shd w:val="clear" w:color="auto" w:fill="auto"/>
            <w:vAlign w:val="center"/>
          </w:tcPr>
          <w:p w14:paraId="2802DC6B" w14:textId="77777777" w:rsidR="005D5762" w:rsidRPr="006065C1" w:rsidRDefault="005D5762" w:rsidP="00717FF3">
            <w:pPr>
              <w:jc w:val="center"/>
              <w:rPr>
                <w:sz w:val="16"/>
                <w:szCs w:val="16"/>
              </w:rPr>
            </w:pPr>
            <w:r w:rsidRPr="006065C1">
              <w:rPr>
                <w:sz w:val="16"/>
                <w:szCs w:val="16"/>
              </w:rPr>
              <w:t>ТР ТС 019/2011, ГОСТ 31460-2012</w:t>
            </w:r>
          </w:p>
          <w:p w14:paraId="10CEC280" w14:textId="77777777" w:rsidR="005D5762" w:rsidRPr="006065C1" w:rsidRDefault="005D5762" w:rsidP="00717FF3">
            <w:pPr>
              <w:jc w:val="center"/>
              <w:rPr>
                <w:sz w:val="16"/>
                <w:szCs w:val="16"/>
              </w:rPr>
            </w:pPr>
          </w:p>
        </w:tc>
        <w:tc>
          <w:tcPr>
            <w:tcW w:w="2268" w:type="dxa"/>
            <w:shd w:val="clear" w:color="auto" w:fill="auto"/>
            <w:vAlign w:val="center"/>
          </w:tcPr>
          <w:p w14:paraId="670862DE" w14:textId="77777777" w:rsidR="005D5762" w:rsidRPr="006065C1" w:rsidRDefault="005D5762" w:rsidP="00717FF3">
            <w:pPr>
              <w:rPr>
                <w:sz w:val="16"/>
                <w:szCs w:val="16"/>
              </w:rPr>
            </w:pPr>
            <w:r w:rsidRPr="006065C1">
              <w:rPr>
                <w:sz w:val="16"/>
                <w:szCs w:val="16"/>
              </w:rPr>
              <w:t>Эффективно защищает кожу рук, лица и открытых участков тела в условиях низких температур, сопровождающихся ветром, снегом и повышенной влажностью. Специально подобранные высококачественные компоненты поддерживают природные защитные функции кожи.</w:t>
            </w:r>
          </w:p>
          <w:p w14:paraId="47C5CB98" w14:textId="77777777" w:rsidR="005D5762" w:rsidRPr="006065C1" w:rsidRDefault="005D5762" w:rsidP="00717FF3">
            <w:pPr>
              <w:rPr>
                <w:sz w:val="16"/>
                <w:szCs w:val="16"/>
              </w:rPr>
            </w:pPr>
            <w:r w:rsidRPr="006065C1">
              <w:rPr>
                <w:sz w:val="16"/>
                <w:szCs w:val="16"/>
              </w:rPr>
              <w:t>-не содержит воду</w:t>
            </w:r>
          </w:p>
          <w:p w14:paraId="0A20641C" w14:textId="77777777" w:rsidR="005D5762" w:rsidRPr="006065C1" w:rsidRDefault="005D5762" w:rsidP="00717FF3">
            <w:pPr>
              <w:rPr>
                <w:sz w:val="16"/>
                <w:szCs w:val="16"/>
              </w:rPr>
            </w:pPr>
            <w:r w:rsidRPr="006065C1">
              <w:rPr>
                <w:sz w:val="16"/>
                <w:szCs w:val="16"/>
              </w:rPr>
              <w:t>-дополнительная защита от УФ-излучения</w:t>
            </w:r>
          </w:p>
          <w:p w14:paraId="17AD2A24" w14:textId="77777777" w:rsidR="005D5762" w:rsidRPr="006065C1" w:rsidRDefault="005D5762" w:rsidP="00717FF3">
            <w:pPr>
              <w:rPr>
                <w:sz w:val="16"/>
                <w:szCs w:val="16"/>
              </w:rPr>
            </w:pPr>
            <w:r w:rsidRPr="006065C1">
              <w:rPr>
                <w:sz w:val="16"/>
                <w:szCs w:val="16"/>
              </w:rPr>
              <w:t>-водостойкий крем</w:t>
            </w:r>
          </w:p>
          <w:p w14:paraId="693661BF" w14:textId="77777777" w:rsidR="005D5762" w:rsidRPr="006065C1" w:rsidRDefault="005D5762" w:rsidP="00717FF3">
            <w:pPr>
              <w:rPr>
                <w:sz w:val="16"/>
                <w:szCs w:val="16"/>
              </w:rPr>
            </w:pPr>
            <w:r w:rsidRPr="006065C1">
              <w:rPr>
                <w:sz w:val="16"/>
                <w:szCs w:val="16"/>
              </w:rPr>
              <w:t>-наличие смягчающих компонентов препятствует возникновению сухости кожи после применения средства;</w:t>
            </w:r>
          </w:p>
          <w:p w14:paraId="6650BED7" w14:textId="77777777" w:rsidR="005D5762" w:rsidRPr="006065C1" w:rsidRDefault="005D5762" w:rsidP="00717FF3">
            <w:pPr>
              <w:rPr>
                <w:sz w:val="16"/>
                <w:szCs w:val="16"/>
              </w:rPr>
            </w:pPr>
            <w:r w:rsidRPr="006065C1">
              <w:rPr>
                <w:sz w:val="16"/>
                <w:szCs w:val="16"/>
              </w:rPr>
              <w:t>- не содержит парабенов, силиконов, красителей.</w:t>
            </w:r>
          </w:p>
          <w:p w14:paraId="42B631DF" w14:textId="77777777" w:rsidR="005D5762" w:rsidRPr="006065C1" w:rsidRDefault="005D5762" w:rsidP="00717FF3">
            <w:pPr>
              <w:rPr>
                <w:sz w:val="16"/>
                <w:szCs w:val="16"/>
              </w:rPr>
            </w:pPr>
            <w:r w:rsidRPr="006065C1">
              <w:rPr>
                <w:sz w:val="16"/>
                <w:szCs w:val="16"/>
              </w:rPr>
              <w:t>Активные вещества: барсучий жир. экстракт алоэ вера, пантенол, антиоксидант RonaCare®</w:t>
            </w:r>
          </w:p>
          <w:p w14:paraId="62A403D6" w14:textId="77777777" w:rsidR="005D5762" w:rsidRPr="006065C1" w:rsidRDefault="005D5762" w:rsidP="00717FF3">
            <w:pPr>
              <w:rPr>
                <w:sz w:val="16"/>
                <w:szCs w:val="16"/>
              </w:rPr>
            </w:pPr>
            <w:r w:rsidRPr="006065C1">
              <w:rPr>
                <w:sz w:val="16"/>
                <w:szCs w:val="16"/>
              </w:rPr>
              <w:t>Назначение: работа на открытом воздухе при воздействии низких температур, снега, ветра</w:t>
            </w:r>
          </w:p>
          <w:p w14:paraId="4934220D" w14:textId="77777777" w:rsidR="005D5762" w:rsidRPr="006065C1" w:rsidRDefault="005D5762" w:rsidP="00717FF3">
            <w:pPr>
              <w:rPr>
                <w:sz w:val="16"/>
                <w:szCs w:val="16"/>
              </w:rPr>
            </w:pPr>
            <w:r w:rsidRPr="006065C1">
              <w:rPr>
                <w:sz w:val="16"/>
                <w:szCs w:val="16"/>
              </w:rPr>
              <w:t>Дозировка: 0,5 - 1 мл/1 применение</w:t>
            </w:r>
          </w:p>
        </w:tc>
        <w:tc>
          <w:tcPr>
            <w:tcW w:w="708" w:type="dxa"/>
            <w:shd w:val="clear" w:color="auto" w:fill="auto"/>
            <w:vAlign w:val="center"/>
          </w:tcPr>
          <w:p w14:paraId="700B297B" w14:textId="77777777" w:rsidR="005D5762" w:rsidRPr="006065C1" w:rsidRDefault="005D5762">
            <w:pPr>
              <w:jc w:val="center"/>
              <w:rPr>
                <w:sz w:val="16"/>
                <w:szCs w:val="16"/>
              </w:rPr>
            </w:pPr>
            <w:r w:rsidRPr="006065C1">
              <w:rPr>
                <w:sz w:val="16"/>
                <w:szCs w:val="16"/>
              </w:rPr>
              <w:t>4 740</w:t>
            </w:r>
          </w:p>
        </w:tc>
        <w:tc>
          <w:tcPr>
            <w:tcW w:w="769" w:type="dxa"/>
            <w:shd w:val="clear" w:color="auto" w:fill="auto"/>
            <w:vAlign w:val="center"/>
          </w:tcPr>
          <w:p w14:paraId="77434EF0" w14:textId="77777777" w:rsidR="005D5762" w:rsidRPr="006065C1" w:rsidRDefault="005D5762" w:rsidP="00717FF3">
            <w:pPr>
              <w:jc w:val="center"/>
              <w:rPr>
                <w:sz w:val="16"/>
                <w:szCs w:val="16"/>
              </w:rPr>
            </w:pPr>
            <w:r w:rsidRPr="006065C1">
              <w:rPr>
                <w:sz w:val="16"/>
                <w:szCs w:val="16"/>
              </w:rPr>
              <w:t>штука</w:t>
            </w:r>
          </w:p>
        </w:tc>
        <w:tc>
          <w:tcPr>
            <w:tcW w:w="956" w:type="dxa"/>
            <w:vAlign w:val="center"/>
          </w:tcPr>
          <w:p w14:paraId="6C3845BF" w14:textId="77777777" w:rsidR="005D5762" w:rsidRPr="006065C1" w:rsidRDefault="005D5762">
            <w:pPr>
              <w:jc w:val="center"/>
              <w:rPr>
                <w:sz w:val="16"/>
                <w:szCs w:val="16"/>
              </w:rPr>
            </w:pPr>
            <w:r w:rsidRPr="006065C1">
              <w:rPr>
                <w:sz w:val="16"/>
                <w:szCs w:val="16"/>
              </w:rPr>
              <w:t>71,37</w:t>
            </w:r>
          </w:p>
        </w:tc>
      </w:tr>
      <w:tr w:rsidR="005D5762" w:rsidRPr="006065C1" w14:paraId="4FA2011D" w14:textId="77777777" w:rsidTr="00717FF3">
        <w:trPr>
          <w:trHeight w:val="20"/>
          <w:jc w:val="center"/>
        </w:trPr>
        <w:tc>
          <w:tcPr>
            <w:tcW w:w="452" w:type="dxa"/>
            <w:shd w:val="clear" w:color="auto" w:fill="auto"/>
            <w:vAlign w:val="center"/>
          </w:tcPr>
          <w:p w14:paraId="20BCD37D" w14:textId="5D6E55F9" w:rsidR="005D5762" w:rsidRPr="006065C1" w:rsidRDefault="005D5762" w:rsidP="005D5762">
            <w:pPr>
              <w:jc w:val="center"/>
              <w:rPr>
                <w:sz w:val="16"/>
                <w:szCs w:val="16"/>
              </w:rPr>
            </w:pPr>
            <w:r w:rsidRPr="006065C1">
              <w:rPr>
                <w:sz w:val="16"/>
                <w:szCs w:val="16"/>
              </w:rPr>
              <w:t>2</w:t>
            </w:r>
            <w:r>
              <w:rPr>
                <w:sz w:val="16"/>
                <w:szCs w:val="16"/>
              </w:rPr>
              <w:t>8</w:t>
            </w:r>
          </w:p>
        </w:tc>
        <w:tc>
          <w:tcPr>
            <w:tcW w:w="993" w:type="dxa"/>
            <w:shd w:val="clear" w:color="auto" w:fill="auto"/>
            <w:vAlign w:val="center"/>
          </w:tcPr>
          <w:p w14:paraId="070A33A3" w14:textId="77777777" w:rsidR="005D5762" w:rsidRPr="006065C1" w:rsidRDefault="005D5762" w:rsidP="00717FF3">
            <w:pPr>
              <w:jc w:val="center"/>
              <w:rPr>
                <w:sz w:val="16"/>
                <w:szCs w:val="16"/>
              </w:rPr>
            </w:pPr>
            <w:r w:rsidRPr="006065C1">
              <w:rPr>
                <w:sz w:val="16"/>
                <w:szCs w:val="16"/>
              </w:rPr>
              <w:t>Вкладыши противошумные</w:t>
            </w:r>
          </w:p>
          <w:p w14:paraId="2D6BA3CC" w14:textId="77777777" w:rsidR="005D5762" w:rsidRPr="006065C1" w:rsidRDefault="005D5762" w:rsidP="00717FF3">
            <w:pPr>
              <w:jc w:val="center"/>
              <w:rPr>
                <w:sz w:val="16"/>
                <w:szCs w:val="16"/>
              </w:rPr>
            </w:pPr>
          </w:p>
        </w:tc>
        <w:tc>
          <w:tcPr>
            <w:tcW w:w="2409" w:type="dxa"/>
            <w:shd w:val="clear" w:color="auto" w:fill="auto"/>
            <w:noWrap/>
            <w:vAlign w:val="center"/>
          </w:tcPr>
          <w:p w14:paraId="157789B3" w14:textId="77777777" w:rsidR="005D5762" w:rsidRPr="006065C1" w:rsidRDefault="005D5762" w:rsidP="00717FF3">
            <w:pPr>
              <w:jc w:val="center"/>
              <w:rPr>
                <w:i/>
                <w:noProof/>
              </w:rPr>
            </w:pPr>
            <w:r w:rsidRPr="006065C1">
              <w:rPr>
                <w:i/>
                <w:noProof/>
                <w:lang w:eastAsia="ru-RU"/>
              </w:rPr>
              <w:drawing>
                <wp:inline distT="0" distB="0" distL="0" distR="0" wp14:anchorId="795E4CB7" wp14:editId="31B20ED4">
                  <wp:extent cx="1138366" cy="1129553"/>
                  <wp:effectExtent l="0" t="0" r="5080" b="0"/>
                  <wp:docPr id="4" name="Рисунок 4" descr="Вкладыши противошумные 3M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Вкладыши противошумные 3M 126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140356" cy="1131528"/>
                          </a:xfrm>
                          <a:prstGeom prst="rect">
                            <a:avLst/>
                          </a:prstGeom>
                          <a:noFill/>
                          <a:ln>
                            <a:noFill/>
                          </a:ln>
                        </pic:spPr>
                      </pic:pic>
                    </a:graphicData>
                  </a:graphic>
                </wp:inline>
              </w:drawing>
            </w:r>
          </w:p>
        </w:tc>
        <w:tc>
          <w:tcPr>
            <w:tcW w:w="993" w:type="dxa"/>
            <w:shd w:val="clear" w:color="auto" w:fill="auto"/>
            <w:vAlign w:val="center"/>
          </w:tcPr>
          <w:p w14:paraId="25EA6189" w14:textId="77777777" w:rsidR="005D5762" w:rsidRPr="006065C1" w:rsidRDefault="005D5762" w:rsidP="00717FF3">
            <w:pPr>
              <w:jc w:val="center"/>
              <w:rPr>
                <w:sz w:val="16"/>
                <w:szCs w:val="16"/>
              </w:rPr>
            </w:pPr>
            <w:r w:rsidRPr="006065C1">
              <w:rPr>
                <w:sz w:val="16"/>
                <w:szCs w:val="16"/>
              </w:rPr>
              <w:t>ТР ТС 019/2011</w:t>
            </w:r>
          </w:p>
        </w:tc>
        <w:tc>
          <w:tcPr>
            <w:tcW w:w="2268" w:type="dxa"/>
            <w:shd w:val="clear" w:color="auto" w:fill="auto"/>
            <w:vAlign w:val="center"/>
          </w:tcPr>
          <w:p w14:paraId="2BAC7F84" w14:textId="77777777" w:rsidR="005D5762" w:rsidRPr="006065C1" w:rsidRDefault="005D5762" w:rsidP="00717FF3">
            <w:pPr>
              <w:rPr>
                <w:sz w:val="16"/>
                <w:szCs w:val="16"/>
              </w:rPr>
            </w:pPr>
            <w:r w:rsidRPr="006065C1">
              <w:rPr>
                <w:sz w:val="16"/>
                <w:szCs w:val="16"/>
              </w:rPr>
              <w:t>Многоразовые противошумные вкладыши.</w:t>
            </w:r>
          </w:p>
          <w:p w14:paraId="13A4AE04" w14:textId="77777777" w:rsidR="005D5762" w:rsidRPr="006065C1" w:rsidRDefault="005D5762" w:rsidP="00717FF3">
            <w:pPr>
              <w:rPr>
                <w:sz w:val="16"/>
                <w:szCs w:val="16"/>
              </w:rPr>
            </w:pPr>
            <w:r w:rsidRPr="006065C1">
              <w:rPr>
                <w:sz w:val="16"/>
                <w:szCs w:val="16"/>
              </w:rPr>
              <w:t>Анатомическая форма с тремя ребрами обеспечивает комфортное прилегание и эффективную защиту. Не требуют скручивания. Поставляются в удобном контейнере с клипсой для крепления на поясе или на кармане, что позволяет сохранять вкладыши чистыми и доступными в период между использованиями. Индивидуальная упаковка. Без шнурка.</w:t>
            </w:r>
          </w:p>
          <w:p w14:paraId="2FB498BC" w14:textId="77777777" w:rsidR="005D5762" w:rsidRPr="006065C1" w:rsidRDefault="005D5762" w:rsidP="00717FF3">
            <w:pPr>
              <w:rPr>
                <w:sz w:val="16"/>
                <w:szCs w:val="16"/>
              </w:rPr>
            </w:pPr>
            <w:r w:rsidRPr="006065C1">
              <w:rPr>
                <w:sz w:val="16"/>
                <w:szCs w:val="16"/>
              </w:rPr>
              <w:t>Шумоподавление: 25 дБ</w:t>
            </w:r>
          </w:p>
          <w:p w14:paraId="3E543080" w14:textId="77777777" w:rsidR="005D5762" w:rsidRPr="006065C1" w:rsidRDefault="005D5762" w:rsidP="00717FF3">
            <w:pPr>
              <w:rPr>
                <w:sz w:val="16"/>
                <w:szCs w:val="16"/>
              </w:rPr>
            </w:pPr>
            <w:r w:rsidRPr="006065C1">
              <w:rPr>
                <w:sz w:val="16"/>
                <w:szCs w:val="16"/>
              </w:rPr>
              <w:t>Материал: монопрен</w:t>
            </w:r>
          </w:p>
        </w:tc>
        <w:tc>
          <w:tcPr>
            <w:tcW w:w="708" w:type="dxa"/>
            <w:shd w:val="clear" w:color="auto" w:fill="auto"/>
            <w:vAlign w:val="center"/>
          </w:tcPr>
          <w:p w14:paraId="3ED56DED" w14:textId="77777777" w:rsidR="005D5762" w:rsidRPr="006065C1" w:rsidRDefault="005D5762">
            <w:pPr>
              <w:jc w:val="center"/>
              <w:rPr>
                <w:sz w:val="16"/>
                <w:szCs w:val="16"/>
              </w:rPr>
            </w:pPr>
            <w:r w:rsidRPr="006065C1">
              <w:rPr>
                <w:sz w:val="16"/>
                <w:szCs w:val="16"/>
              </w:rPr>
              <w:t>144</w:t>
            </w:r>
          </w:p>
        </w:tc>
        <w:tc>
          <w:tcPr>
            <w:tcW w:w="769" w:type="dxa"/>
            <w:shd w:val="clear" w:color="auto" w:fill="auto"/>
            <w:vAlign w:val="center"/>
          </w:tcPr>
          <w:p w14:paraId="1CE6E542" w14:textId="77777777" w:rsidR="005D5762" w:rsidRPr="006065C1" w:rsidRDefault="005D5762" w:rsidP="00717FF3">
            <w:pPr>
              <w:jc w:val="center"/>
              <w:rPr>
                <w:sz w:val="16"/>
                <w:szCs w:val="16"/>
              </w:rPr>
            </w:pPr>
            <w:r w:rsidRPr="006065C1">
              <w:rPr>
                <w:sz w:val="16"/>
                <w:szCs w:val="16"/>
              </w:rPr>
              <w:t>штука</w:t>
            </w:r>
          </w:p>
        </w:tc>
        <w:tc>
          <w:tcPr>
            <w:tcW w:w="956" w:type="dxa"/>
            <w:vAlign w:val="center"/>
          </w:tcPr>
          <w:p w14:paraId="60F5C561" w14:textId="77777777" w:rsidR="005D5762" w:rsidRPr="006065C1" w:rsidRDefault="005D5762">
            <w:pPr>
              <w:jc w:val="center"/>
              <w:rPr>
                <w:sz w:val="16"/>
                <w:szCs w:val="16"/>
              </w:rPr>
            </w:pPr>
            <w:r w:rsidRPr="006065C1">
              <w:rPr>
                <w:sz w:val="16"/>
                <w:szCs w:val="16"/>
              </w:rPr>
              <w:t>150,99</w:t>
            </w:r>
          </w:p>
        </w:tc>
      </w:tr>
      <w:tr w:rsidR="005D5762" w:rsidRPr="006065C1" w14:paraId="0C5CE0BD" w14:textId="77777777" w:rsidTr="00717FF3">
        <w:trPr>
          <w:trHeight w:val="20"/>
          <w:jc w:val="center"/>
        </w:trPr>
        <w:tc>
          <w:tcPr>
            <w:tcW w:w="452" w:type="dxa"/>
            <w:shd w:val="clear" w:color="auto" w:fill="auto"/>
            <w:vAlign w:val="center"/>
          </w:tcPr>
          <w:p w14:paraId="15119E70" w14:textId="6CE52A9D" w:rsidR="005D5762" w:rsidRPr="006065C1" w:rsidRDefault="005D5762" w:rsidP="005D5762">
            <w:pPr>
              <w:jc w:val="center"/>
              <w:rPr>
                <w:sz w:val="16"/>
                <w:szCs w:val="16"/>
              </w:rPr>
            </w:pPr>
            <w:r w:rsidRPr="006065C1">
              <w:rPr>
                <w:sz w:val="16"/>
                <w:szCs w:val="16"/>
              </w:rPr>
              <w:lastRenderedPageBreak/>
              <w:t>2</w:t>
            </w:r>
            <w:r>
              <w:rPr>
                <w:sz w:val="16"/>
                <w:szCs w:val="16"/>
              </w:rPr>
              <w:t>9</w:t>
            </w:r>
          </w:p>
        </w:tc>
        <w:tc>
          <w:tcPr>
            <w:tcW w:w="993" w:type="dxa"/>
            <w:shd w:val="clear" w:color="auto" w:fill="auto"/>
            <w:vAlign w:val="center"/>
          </w:tcPr>
          <w:p w14:paraId="5FF7ED8D" w14:textId="77777777" w:rsidR="005D5762" w:rsidRPr="006065C1" w:rsidRDefault="005D5762" w:rsidP="00717FF3">
            <w:pPr>
              <w:jc w:val="center"/>
              <w:rPr>
                <w:sz w:val="16"/>
                <w:szCs w:val="16"/>
              </w:rPr>
            </w:pPr>
            <w:r w:rsidRPr="006065C1">
              <w:rPr>
                <w:sz w:val="16"/>
                <w:szCs w:val="16"/>
              </w:rPr>
              <w:t>Полумаска противоаэрозольная фильтрующая (респиратор)</w:t>
            </w:r>
          </w:p>
          <w:p w14:paraId="45612346" w14:textId="77777777" w:rsidR="005D5762" w:rsidRPr="006065C1" w:rsidRDefault="005D5762" w:rsidP="00717FF3">
            <w:pPr>
              <w:jc w:val="center"/>
              <w:rPr>
                <w:sz w:val="16"/>
                <w:szCs w:val="16"/>
              </w:rPr>
            </w:pPr>
          </w:p>
        </w:tc>
        <w:tc>
          <w:tcPr>
            <w:tcW w:w="2409" w:type="dxa"/>
            <w:shd w:val="clear" w:color="auto" w:fill="auto"/>
            <w:noWrap/>
            <w:vAlign w:val="center"/>
          </w:tcPr>
          <w:p w14:paraId="3A93013B" w14:textId="77777777" w:rsidR="005D5762" w:rsidRPr="006065C1" w:rsidRDefault="005D5762" w:rsidP="00717FF3">
            <w:pPr>
              <w:jc w:val="center"/>
              <w:rPr>
                <w:i/>
                <w:noProof/>
              </w:rPr>
            </w:pPr>
            <w:r w:rsidRPr="006065C1">
              <w:rPr>
                <w:i/>
                <w:noProof/>
                <w:lang w:eastAsia="ru-RU"/>
              </w:rPr>
              <w:drawing>
                <wp:inline distT="0" distB="0" distL="0" distR="0" wp14:anchorId="16EFA8B8" wp14:editId="03285C2F">
                  <wp:extent cx="1167765" cy="167449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167765" cy="1674495"/>
                          </a:xfrm>
                          <a:prstGeom prst="rect">
                            <a:avLst/>
                          </a:prstGeom>
                          <a:noFill/>
                          <a:ln>
                            <a:noFill/>
                          </a:ln>
                        </pic:spPr>
                      </pic:pic>
                    </a:graphicData>
                  </a:graphic>
                </wp:inline>
              </w:drawing>
            </w:r>
          </w:p>
        </w:tc>
        <w:tc>
          <w:tcPr>
            <w:tcW w:w="993" w:type="dxa"/>
            <w:shd w:val="clear" w:color="auto" w:fill="auto"/>
            <w:vAlign w:val="center"/>
          </w:tcPr>
          <w:p w14:paraId="34A3153E" w14:textId="77777777" w:rsidR="005D5762" w:rsidRPr="006065C1" w:rsidRDefault="005D5762" w:rsidP="00717FF3">
            <w:pPr>
              <w:jc w:val="center"/>
              <w:rPr>
                <w:sz w:val="16"/>
                <w:szCs w:val="16"/>
              </w:rPr>
            </w:pPr>
            <w:r w:rsidRPr="006065C1">
              <w:rPr>
                <w:sz w:val="16"/>
                <w:szCs w:val="16"/>
              </w:rPr>
              <w:t>ТР ТС 019/2011</w:t>
            </w:r>
          </w:p>
          <w:p w14:paraId="6F72B912" w14:textId="77777777" w:rsidR="005D5762" w:rsidRPr="006065C1" w:rsidRDefault="005D5762" w:rsidP="00717FF3">
            <w:pPr>
              <w:jc w:val="center"/>
              <w:rPr>
                <w:sz w:val="16"/>
                <w:szCs w:val="16"/>
              </w:rPr>
            </w:pPr>
          </w:p>
        </w:tc>
        <w:tc>
          <w:tcPr>
            <w:tcW w:w="2268" w:type="dxa"/>
            <w:shd w:val="clear" w:color="auto" w:fill="auto"/>
            <w:vAlign w:val="center"/>
          </w:tcPr>
          <w:p w14:paraId="1F32E7AB" w14:textId="77777777" w:rsidR="005D5762" w:rsidRPr="006065C1" w:rsidRDefault="005D5762" w:rsidP="00717FF3">
            <w:pPr>
              <w:rPr>
                <w:sz w:val="16"/>
                <w:szCs w:val="16"/>
              </w:rPr>
            </w:pPr>
            <w:r w:rsidRPr="006065C1">
              <w:rPr>
                <w:sz w:val="16"/>
                <w:szCs w:val="16"/>
              </w:rPr>
              <w:t>Полумаска для надежной защиты от попадания загрязняющих веществ должна иметь ряд конструктивных особенностей:</w:t>
            </w:r>
          </w:p>
          <w:p w14:paraId="7EEE55F9" w14:textId="77777777" w:rsidR="005D5762" w:rsidRPr="006065C1" w:rsidRDefault="005D5762" w:rsidP="00717FF3">
            <w:pPr>
              <w:rPr>
                <w:sz w:val="16"/>
                <w:szCs w:val="16"/>
              </w:rPr>
            </w:pPr>
            <w:r w:rsidRPr="006065C1">
              <w:rPr>
                <w:sz w:val="16"/>
                <w:szCs w:val="16"/>
              </w:rPr>
              <w:t>Дополнительный слой уплотняющего материала для улучшенной обтюрации и комфорта в носовой области</w:t>
            </w:r>
          </w:p>
          <w:p w14:paraId="18651CE8" w14:textId="77777777" w:rsidR="005D5762" w:rsidRPr="006065C1" w:rsidRDefault="005D5762" w:rsidP="00717FF3">
            <w:pPr>
              <w:rPr>
                <w:sz w:val="16"/>
                <w:szCs w:val="16"/>
              </w:rPr>
            </w:pPr>
            <w:r w:rsidRPr="006065C1">
              <w:rPr>
                <w:sz w:val="16"/>
                <w:szCs w:val="16"/>
              </w:rPr>
              <w:t>Эргономичная форма</w:t>
            </w:r>
          </w:p>
          <w:p w14:paraId="7A12B609" w14:textId="77777777" w:rsidR="005D5762" w:rsidRPr="006065C1" w:rsidRDefault="005D5762" w:rsidP="00717FF3">
            <w:pPr>
              <w:rPr>
                <w:sz w:val="16"/>
                <w:szCs w:val="16"/>
              </w:rPr>
            </w:pPr>
            <w:r w:rsidRPr="006065C1">
              <w:rPr>
                <w:sz w:val="16"/>
                <w:szCs w:val="16"/>
              </w:rPr>
              <w:t>Регулируемые ремни</w:t>
            </w:r>
          </w:p>
          <w:p w14:paraId="3ADE7B98" w14:textId="77777777" w:rsidR="005D5762" w:rsidRPr="006065C1" w:rsidRDefault="005D5762" w:rsidP="00717FF3">
            <w:pPr>
              <w:rPr>
                <w:sz w:val="16"/>
                <w:szCs w:val="16"/>
              </w:rPr>
            </w:pPr>
            <w:r w:rsidRPr="006065C1">
              <w:rPr>
                <w:sz w:val="16"/>
                <w:szCs w:val="16"/>
              </w:rPr>
              <w:t>Применение эластичного сверхтонкого силикона в качестве мембраны клапана выдоха</w:t>
            </w:r>
          </w:p>
          <w:p w14:paraId="043847AB" w14:textId="77777777" w:rsidR="005D5762" w:rsidRPr="006065C1" w:rsidRDefault="005D5762" w:rsidP="00717FF3">
            <w:pPr>
              <w:rPr>
                <w:sz w:val="16"/>
                <w:szCs w:val="16"/>
              </w:rPr>
            </w:pPr>
            <w:r w:rsidRPr="006065C1">
              <w:rPr>
                <w:sz w:val="16"/>
                <w:szCs w:val="16"/>
              </w:rPr>
              <w:t>Защитная крышка клапана выдоха</w:t>
            </w:r>
          </w:p>
          <w:p w14:paraId="7E222F9A" w14:textId="77777777" w:rsidR="005D5762" w:rsidRPr="006065C1" w:rsidRDefault="005D5762" w:rsidP="00717FF3">
            <w:pPr>
              <w:rPr>
                <w:sz w:val="16"/>
                <w:szCs w:val="16"/>
              </w:rPr>
            </w:pPr>
            <w:r w:rsidRPr="006065C1">
              <w:rPr>
                <w:sz w:val="16"/>
                <w:szCs w:val="16"/>
              </w:rPr>
              <w:t>Специальная форма в носовой области позволяет использовать полумаску с защитными и корригирующими очками.</w:t>
            </w:r>
          </w:p>
          <w:p w14:paraId="008927E7" w14:textId="77777777" w:rsidR="005D5762" w:rsidRPr="006065C1" w:rsidRDefault="005D5762" w:rsidP="00717FF3">
            <w:pPr>
              <w:rPr>
                <w:sz w:val="16"/>
                <w:szCs w:val="16"/>
              </w:rPr>
            </w:pPr>
            <w:r w:rsidRPr="006065C1">
              <w:rPr>
                <w:sz w:val="16"/>
                <w:szCs w:val="16"/>
              </w:rPr>
              <w:t xml:space="preserve">Класс фильтрующей полумаски: </w:t>
            </w:r>
            <w:r w:rsidRPr="006065C1">
              <w:rPr>
                <w:b/>
                <w:sz w:val="16"/>
                <w:szCs w:val="16"/>
              </w:rPr>
              <w:t>2 класса защиты</w:t>
            </w:r>
            <w:r w:rsidRPr="006065C1">
              <w:rPr>
                <w:sz w:val="16"/>
                <w:szCs w:val="16"/>
              </w:rPr>
              <w:t xml:space="preserve"> (</w:t>
            </w:r>
            <w:r w:rsidRPr="006065C1">
              <w:rPr>
                <w:b/>
                <w:sz w:val="16"/>
                <w:szCs w:val="16"/>
              </w:rPr>
              <w:t>FFP2</w:t>
            </w:r>
            <w:r w:rsidRPr="006065C1">
              <w:rPr>
                <w:sz w:val="16"/>
                <w:szCs w:val="16"/>
              </w:rPr>
              <w:t>, до 12 ПДК)</w:t>
            </w:r>
          </w:p>
          <w:p w14:paraId="28CC6D43" w14:textId="77777777" w:rsidR="005D5762" w:rsidRPr="006065C1" w:rsidRDefault="005D5762" w:rsidP="00717FF3">
            <w:pPr>
              <w:rPr>
                <w:sz w:val="16"/>
                <w:szCs w:val="16"/>
              </w:rPr>
            </w:pPr>
            <w:r w:rsidRPr="006065C1">
              <w:rPr>
                <w:sz w:val="16"/>
                <w:szCs w:val="16"/>
              </w:rPr>
              <w:t>Способ фильтрации: электростатический</w:t>
            </w:r>
          </w:p>
          <w:p w14:paraId="45885A7D" w14:textId="77777777" w:rsidR="005D5762" w:rsidRPr="006065C1" w:rsidRDefault="005D5762" w:rsidP="00717FF3">
            <w:pPr>
              <w:rPr>
                <w:sz w:val="16"/>
                <w:szCs w:val="16"/>
              </w:rPr>
            </w:pPr>
            <w:r w:rsidRPr="006065C1">
              <w:rPr>
                <w:sz w:val="16"/>
                <w:szCs w:val="16"/>
              </w:rPr>
              <w:t>Тип защиты: противоаэрозольная (дым, пыль, туман)</w:t>
            </w:r>
          </w:p>
          <w:p w14:paraId="1B0446C4" w14:textId="77777777" w:rsidR="005D5762" w:rsidRPr="006065C1" w:rsidRDefault="005D5762" w:rsidP="00717FF3">
            <w:pPr>
              <w:rPr>
                <w:sz w:val="16"/>
                <w:szCs w:val="16"/>
              </w:rPr>
            </w:pPr>
            <w:r w:rsidRPr="006065C1">
              <w:rPr>
                <w:sz w:val="16"/>
                <w:szCs w:val="16"/>
              </w:rPr>
              <w:t>Форма: чашеобразная</w:t>
            </w:r>
          </w:p>
          <w:p w14:paraId="0E1B84CE" w14:textId="77777777" w:rsidR="005D5762" w:rsidRPr="006065C1" w:rsidRDefault="005D5762" w:rsidP="00717FF3">
            <w:pPr>
              <w:rPr>
                <w:sz w:val="16"/>
                <w:szCs w:val="16"/>
              </w:rPr>
            </w:pPr>
            <w:r w:rsidRPr="006065C1">
              <w:rPr>
                <w:sz w:val="16"/>
                <w:szCs w:val="16"/>
              </w:rPr>
              <w:t>Клапан выдоха: есть</w:t>
            </w:r>
          </w:p>
          <w:p w14:paraId="50C27DC5" w14:textId="77777777" w:rsidR="005D5762" w:rsidRPr="006065C1" w:rsidRDefault="005D5762" w:rsidP="00717FF3">
            <w:pPr>
              <w:rPr>
                <w:sz w:val="16"/>
                <w:szCs w:val="16"/>
              </w:rPr>
            </w:pPr>
            <w:r w:rsidRPr="006065C1">
              <w:rPr>
                <w:sz w:val="16"/>
                <w:szCs w:val="16"/>
              </w:rPr>
              <w:t>Материал мембраны: силикон</w:t>
            </w:r>
          </w:p>
          <w:p w14:paraId="505FCB7A" w14:textId="77777777" w:rsidR="005D5762" w:rsidRPr="006065C1" w:rsidRDefault="005D5762" w:rsidP="00717FF3">
            <w:pPr>
              <w:rPr>
                <w:sz w:val="16"/>
                <w:szCs w:val="16"/>
              </w:rPr>
            </w:pPr>
            <w:r w:rsidRPr="006065C1">
              <w:rPr>
                <w:sz w:val="16"/>
                <w:szCs w:val="16"/>
              </w:rPr>
              <w:t>Ремни оголовья: есть, регулируемые</w:t>
            </w:r>
          </w:p>
          <w:p w14:paraId="060DEA28" w14:textId="77777777" w:rsidR="005D5762" w:rsidRPr="006065C1" w:rsidRDefault="005D5762" w:rsidP="00717FF3">
            <w:pPr>
              <w:rPr>
                <w:sz w:val="16"/>
                <w:szCs w:val="16"/>
              </w:rPr>
            </w:pPr>
            <w:r w:rsidRPr="006065C1">
              <w:rPr>
                <w:sz w:val="16"/>
                <w:szCs w:val="16"/>
              </w:rPr>
              <w:t>Регулируемый носовой зажим: алюминиевый</w:t>
            </w:r>
          </w:p>
          <w:p w14:paraId="5EDCA40C" w14:textId="77777777" w:rsidR="005D5762" w:rsidRPr="006065C1" w:rsidRDefault="005D5762" w:rsidP="00717FF3">
            <w:pPr>
              <w:rPr>
                <w:sz w:val="16"/>
                <w:szCs w:val="16"/>
              </w:rPr>
            </w:pPr>
            <w:r w:rsidRPr="006065C1">
              <w:rPr>
                <w:sz w:val="16"/>
                <w:szCs w:val="16"/>
              </w:rPr>
              <w:t>Климатические условия применения: от -40°C до +70°C, допускаются условия повышенной влажности.</w:t>
            </w:r>
          </w:p>
        </w:tc>
        <w:tc>
          <w:tcPr>
            <w:tcW w:w="708" w:type="dxa"/>
            <w:shd w:val="clear" w:color="auto" w:fill="auto"/>
            <w:vAlign w:val="center"/>
          </w:tcPr>
          <w:p w14:paraId="518E3DF2" w14:textId="77777777" w:rsidR="005D5762" w:rsidRPr="006065C1" w:rsidRDefault="005D5762">
            <w:pPr>
              <w:jc w:val="center"/>
              <w:rPr>
                <w:sz w:val="16"/>
                <w:szCs w:val="16"/>
              </w:rPr>
            </w:pPr>
            <w:r w:rsidRPr="006065C1">
              <w:rPr>
                <w:sz w:val="16"/>
                <w:szCs w:val="16"/>
              </w:rPr>
              <w:t>657</w:t>
            </w:r>
          </w:p>
        </w:tc>
        <w:tc>
          <w:tcPr>
            <w:tcW w:w="769" w:type="dxa"/>
            <w:shd w:val="clear" w:color="auto" w:fill="auto"/>
            <w:vAlign w:val="center"/>
          </w:tcPr>
          <w:p w14:paraId="58EB41BB" w14:textId="77777777" w:rsidR="005D5762" w:rsidRPr="006065C1" w:rsidRDefault="005D5762" w:rsidP="00717FF3">
            <w:pPr>
              <w:jc w:val="center"/>
              <w:rPr>
                <w:sz w:val="16"/>
                <w:szCs w:val="16"/>
              </w:rPr>
            </w:pPr>
            <w:r w:rsidRPr="006065C1">
              <w:rPr>
                <w:sz w:val="16"/>
                <w:szCs w:val="16"/>
              </w:rPr>
              <w:t>штука</w:t>
            </w:r>
          </w:p>
        </w:tc>
        <w:tc>
          <w:tcPr>
            <w:tcW w:w="956" w:type="dxa"/>
            <w:vAlign w:val="center"/>
          </w:tcPr>
          <w:p w14:paraId="54459473" w14:textId="77777777" w:rsidR="005D5762" w:rsidRPr="006065C1" w:rsidRDefault="005D5762">
            <w:pPr>
              <w:jc w:val="center"/>
              <w:rPr>
                <w:sz w:val="16"/>
                <w:szCs w:val="16"/>
              </w:rPr>
            </w:pPr>
            <w:r w:rsidRPr="006065C1">
              <w:rPr>
                <w:sz w:val="16"/>
                <w:szCs w:val="16"/>
              </w:rPr>
              <w:t>94,29</w:t>
            </w:r>
          </w:p>
        </w:tc>
      </w:tr>
      <w:tr w:rsidR="005D5762" w:rsidRPr="006065C1" w14:paraId="3F95DA2C" w14:textId="77777777" w:rsidTr="00717FF3">
        <w:trPr>
          <w:trHeight w:val="20"/>
          <w:jc w:val="center"/>
        </w:trPr>
        <w:tc>
          <w:tcPr>
            <w:tcW w:w="452" w:type="dxa"/>
            <w:shd w:val="clear" w:color="auto" w:fill="auto"/>
            <w:vAlign w:val="center"/>
          </w:tcPr>
          <w:p w14:paraId="565869B5" w14:textId="77777777" w:rsidR="005D5762" w:rsidRPr="006065C1" w:rsidRDefault="005D5762" w:rsidP="00717FF3">
            <w:pPr>
              <w:jc w:val="center"/>
              <w:rPr>
                <w:sz w:val="16"/>
                <w:szCs w:val="16"/>
              </w:rPr>
            </w:pPr>
            <w:r w:rsidRPr="006065C1">
              <w:rPr>
                <w:sz w:val="16"/>
                <w:szCs w:val="16"/>
              </w:rPr>
              <w:t>30</w:t>
            </w:r>
          </w:p>
        </w:tc>
        <w:tc>
          <w:tcPr>
            <w:tcW w:w="993" w:type="dxa"/>
            <w:shd w:val="clear" w:color="auto" w:fill="auto"/>
            <w:vAlign w:val="center"/>
          </w:tcPr>
          <w:p w14:paraId="18DC2CFB" w14:textId="77777777" w:rsidR="005D5762" w:rsidRPr="006065C1" w:rsidRDefault="005D5762" w:rsidP="00717FF3">
            <w:pPr>
              <w:jc w:val="center"/>
              <w:rPr>
                <w:sz w:val="16"/>
                <w:szCs w:val="16"/>
              </w:rPr>
            </w:pPr>
            <w:r w:rsidRPr="006065C1">
              <w:rPr>
                <w:sz w:val="16"/>
                <w:szCs w:val="16"/>
              </w:rPr>
              <w:t xml:space="preserve">Наколенники </w:t>
            </w:r>
          </w:p>
          <w:p w14:paraId="51B6660F" w14:textId="77777777" w:rsidR="005D5762" w:rsidRPr="006065C1" w:rsidRDefault="005D5762" w:rsidP="00717FF3">
            <w:pPr>
              <w:jc w:val="center"/>
              <w:rPr>
                <w:sz w:val="16"/>
                <w:szCs w:val="16"/>
              </w:rPr>
            </w:pPr>
          </w:p>
        </w:tc>
        <w:tc>
          <w:tcPr>
            <w:tcW w:w="2409" w:type="dxa"/>
            <w:shd w:val="clear" w:color="auto" w:fill="auto"/>
            <w:noWrap/>
            <w:vAlign w:val="center"/>
          </w:tcPr>
          <w:p w14:paraId="5D763539" w14:textId="77777777" w:rsidR="005D5762" w:rsidRPr="006065C1" w:rsidRDefault="005D5762" w:rsidP="00717FF3">
            <w:pPr>
              <w:jc w:val="center"/>
              <w:rPr>
                <w:i/>
                <w:noProof/>
              </w:rPr>
            </w:pPr>
            <w:r w:rsidRPr="006065C1">
              <w:rPr>
                <w:i/>
                <w:noProof/>
                <w:lang w:eastAsia="ru-RU"/>
              </w:rPr>
              <w:drawing>
                <wp:inline distT="0" distB="0" distL="0" distR="0" wp14:anchorId="2AE2DFB8" wp14:editId="5CAD5934">
                  <wp:extent cx="1474730" cy="1247887"/>
                  <wp:effectExtent l="0" t="0" r="0" b="0"/>
                  <wp:docPr id="5" name="Рисунок 5" descr="Наколенники ПРОФЕССИО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Наколенники ПРОФЕССИОНАЛ"/>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79254" cy="1251715"/>
                          </a:xfrm>
                          <a:prstGeom prst="rect">
                            <a:avLst/>
                          </a:prstGeom>
                          <a:noFill/>
                          <a:ln>
                            <a:noFill/>
                          </a:ln>
                        </pic:spPr>
                      </pic:pic>
                    </a:graphicData>
                  </a:graphic>
                </wp:inline>
              </w:drawing>
            </w:r>
          </w:p>
        </w:tc>
        <w:tc>
          <w:tcPr>
            <w:tcW w:w="993" w:type="dxa"/>
            <w:shd w:val="clear" w:color="auto" w:fill="auto"/>
            <w:vAlign w:val="center"/>
          </w:tcPr>
          <w:p w14:paraId="1AE4BB81" w14:textId="77777777" w:rsidR="005D5762" w:rsidRPr="006065C1" w:rsidRDefault="005D5762" w:rsidP="00717FF3">
            <w:pPr>
              <w:jc w:val="center"/>
              <w:rPr>
                <w:sz w:val="16"/>
                <w:szCs w:val="16"/>
              </w:rPr>
            </w:pPr>
            <w:r w:rsidRPr="006065C1">
              <w:rPr>
                <w:sz w:val="16"/>
                <w:szCs w:val="16"/>
              </w:rPr>
              <w:t>ТР ТС 019/2011</w:t>
            </w:r>
          </w:p>
          <w:p w14:paraId="53F9F7A3" w14:textId="77777777" w:rsidR="005D5762" w:rsidRPr="006065C1" w:rsidRDefault="005D5762" w:rsidP="00717FF3">
            <w:pPr>
              <w:jc w:val="center"/>
              <w:rPr>
                <w:sz w:val="16"/>
                <w:szCs w:val="16"/>
              </w:rPr>
            </w:pPr>
          </w:p>
        </w:tc>
        <w:tc>
          <w:tcPr>
            <w:tcW w:w="2268" w:type="dxa"/>
            <w:shd w:val="clear" w:color="auto" w:fill="auto"/>
            <w:vAlign w:val="center"/>
          </w:tcPr>
          <w:p w14:paraId="379E15C3" w14:textId="77777777" w:rsidR="005D5762" w:rsidRPr="006065C1" w:rsidRDefault="005D5762" w:rsidP="00717FF3">
            <w:pPr>
              <w:rPr>
                <w:sz w:val="16"/>
                <w:szCs w:val="16"/>
              </w:rPr>
            </w:pPr>
            <w:r w:rsidRPr="006065C1">
              <w:rPr>
                <w:sz w:val="16"/>
                <w:szCs w:val="16"/>
              </w:rPr>
              <w:t>Легкие и мягкие наколенники, не сковывают движений.</w:t>
            </w:r>
          </w:p>
          <w:p w14:paraId="46B5A2BF" w14:textId="77777777" w:rsidR="005D5762" w:rsidRPr="006065C1" w:rsidRDefault="005D5762" w:rsidP="00717FF3">
            <w:pPr>
              <w:rPr>
                <w:sz w:val="16"/>
                <w:szCs w:val="16"/>
              </w:rPr>
            </w:pPr>
            <w:r w:rsidRPr="006065C1">
              <w:rPr>
                <w:sz w:val="16"/>
                <w:szCs w:val="16"/>
              </w:rPr>
              <w:t>Гипоаллергенные, не впитывают жидкости</w:t>
            </w:r>
          </w:p>
          <w:p w14:paraId="4131491C" w14:textId="77777777" w:rsidR="005D5762" w:rsidRPr="006065C1" w:rsidRDefault="005D5762" w:rsidP="00717FF3">
            <w:pPr>
              <w:rPr>
                <w:sz w:val="16"/>
                <w:szCs w:val="16"/>
              </w:rPr>
            </w:pPr>
            <w:r w:rsidRPr="006065C1">
              <w:rPr>
                <w:sz w:val="16"/>
                <w:szCs w:val="16"/>
              </w:rPr>
              <w:t>и запахи. Защищают колени от переохлаждения</w:t>
            </w:r>
          </w:p>
          <w:p w14:paraId="1ACE9B34" w14:textId="77777777" w:rsidR="005D5762" w:rsidRPr="006065C1" w:rsidRDefault="005D5762" w:rsidP="00717FF3">
            <w:pPr>
              <w:rPr>
                <w:sz w:val="16"/>
                <w:szCs w:val="16"/>
              </w:rPr>
            </w:pPr>
            <w:r w:rsidRPr="006065C1">
              <w:rPr>
                <w:sz w:val="16"/>
                <w:szCs w:val="16"/>
              </w:rPr>
              <w:t>и механических воздействий.</w:t>
            </w:r>
          </w:p>
          <w:p w14:paraId="0324E02D" w14:textId="77777777" w:rsidR="005D5762" w:rsidRPr="006065C1" w:rsidRDefault="005D5762" w:rsidP="00717FF3">
            <w:pPr>
              <w:rPr>
                <w:sz w:val="16"/>
                <w:szCs w:val="16"/>
              </w:rPr>
            </w:pPr>
            <w:r w:rsidRPr="006065C1">
              <w:rPr>
                <w:sz w:val="16"/>
                <w:szCs w:val="16"/>
              </w:rPr>
              <w:t>Материал: вспененный этиленвинилацетат (ЭВА)</w:t>
            </w:r>
          </w:p>
          <w:p w14:paraId="38B8E05C" w14:textId="77777777" w:rsidR="005D5762" w:rsidRPr="006065C1" w:rsidRDefault="005D5762" w:rsidP="00717FF3">
            <w:pPr>
              <w:rPr>
                <w:sz w:val="16"/>
                <w:szCs w:val="16"/>
              </w:rPr>
            </w:pPr>
            <w:r w:rsidRPr="006065C1">
              <w:rPr>
                <w:sz w:val="16"/>
                <w:szCs w:val="16"/>
              </w:rPr>
              <w:t>Крепление: ремни с застежками фастекс,</w:t>
            </w:r>
          </w:p>
          <w:p w14:paraId="2784043D" w14:textId="77777777" w:rsidR="005D5762" w:rsidRPr="006065C1" w:rsidRDefault="005D5762" w:rsidP="00717FF3">
            <w:pPr>
              <w:rPr>
                <w:sz w:val="16"/>
                <w:szCs w:val="16"/>
              </w:rPr>
            </w:pPr>
            <w:r w:rsidRPr="006065C1">
              <w:rPr>
                <w:sz w:val="16"/>
                <w:szCs w:val="16"/>
              </w:rPr>
              <w:t>регулирующийся по длине</w:t>
            </w:r>
          </w:p>
          <w:p w14:paraId="0EA36856" w14:textId="77777777" w:rsidR="005D5762" w:rsidRPr="006065C1" w:rsidRDefault="005D5762" w:rsidP="00717FF3">
            <w:pPr>
              <w:rPr>
                <w:sz w:val="16"/>
                <w:szCs w:val="16"/>
              </w:rPr>
            </w:pPr>
          </w:p>
        </w:tc>
        <w:tc>
          <w:tcPr>
            <w:tcW w:w="708" w:type="dxa"/>
            <w:shd w:val="clear" w:color="auto" w:fill="auto"/>
            <w:vAlign w:val="center"/>
          </w:tcPr>
          <w:p w14:paraId="2DE66C5B" w14:textId="77777777" w:rsidR="005D5762" w:rsidRPr="006065C1" w:rsidRDefault="005D5762">
            <w:pPr>
              <w:jc w:val="center"/>
              <w:rPr>
                <w:sz w:val="16"/>
                <w:szCs w:val="16"/>
              </w:rPr>
            </w:pPr>
            <w:r w:rsidRPr="006065C1">
              <w:rPr>
                <w:sz w:val="16"/>
                <w:szCs w:val="16"/>
              </w:rPr>
              <w:t>234</w:t>
            </w:r>
          </w:p>
        </w:tc>
        <w:tc>
          <w:tcPr>
            <w:tcW w:w="769" w:type="dxa"/>
            <w:shd w:val="clear" w:color="auto" w:fill="auto"/>
            <w:vAlign w:val="center"/>
          </w:tcPr>
          <w:p w14:paraId="7BD7B2FA" w14:textId="77777777" w:rsidR="005D5762" w:rsidRPr="006065C1" w:rsidRDefault="005D5762" w:rsidP="00717FF3">
            <w:pPr>
              <w:jc w:val="center"/>
              <w:rPr>
                <w:sz w:val="16"/>
                <w:szCs w:val="16"/>
              </w:rPr>
            </w:pPr>
            <w:r w:rsidRPr="006065C1">
              <w:rPr>
                <w:sz w:val="16"/>
                <w:szCs w:val="16"/>
              </w:rPr>
              <w:t>пара</w:t>
            </w:r>
          </w:p>
        </w:tc>
        <w:tc>
          <w:tcPr>
            <w:tcW w:w="956" w:type="dxa"/>
            <w:vAlign w:val="center"/>
          </w:tcPr>
          <w:p w14:paraId="1CFA0B72" w14:textId="77777777" w:rsidR="005D5762" w:rsidRPr="006065C1" w:rsidRDefault="005D5762">
            <w:pPr>
              <w:jc w:val="center"/>
              <w:rPr>
                <w:sz w:val="16"/>
                <w:szCs w:val="16"/>
              </w:rPr>
            </w:pPr>
            <w:r w:rsidRPr="006065C1">
              <w:rPr>
                <w:sz w:val="16"/>
                <w:szCs w:val="16"/>
              </w:rPr>
              <w:t>149,79</w:t>
            </w:r>
          </w:p>
        </w:tc>
      </w:tr>
    </w:tbl>
    <w:p w14:paraId="72DFA7F1" w14:textId="77777777" w:rsidR="00717FF3" w:rsidRPr="006065C1" w:rsidRDefault="00717FF3" w:rsidP="00717FF3">
      <w:pPr>
        <w:jc w:val="both"/>
        <w:rPr>
          <w:sz w:val="28"/>
          <w:szCs w:val="28"/>
        </w:rPr>
      </w:pPr>
    </w:p>
    <w:p w14:paraId="093AC037" w14:textId="77777777" w:rsidR="00717FF3" w:rsidRPr="006065C1" w:rsidRDefault="00717FF3" w:rsidP="00717FF3">
      <w:pPr>
        <w:ind w:firstLine="709"/>
        <w:jc w:val="both"/>
        <w:rPr>
          <w:bCs/>
          <w:sz w:val="28"/>
          <w:szCs w:val="28"/>
          <w:u w:val="single"/>
        </w:rPr>
      </w:pPr>
      <w:r w:rsidRPr="006065C1">
        <w:rPr>
          <w:bCs/>
          <w:sz w:val="28"/>
          <w:szCs w:val="28"/>
          <w:u w:val="single"/>
        </w:rPr>
        <w:t xml:space="preserve">Требования к Товару на соответствие фирменному стилю </w:t>
      </w:r>
      <w:r w:rsidRPr="006065C1">
        <w:rPr>
          <w:bCs/>
          <w:sz w:val="28"/>
          <w:szCs w:val="28"/>
          <w:u w:val="single"/>
        </w:rPr>
        <w:br/>
        <w:t xml:space="preserve">ПАО «ТрансКонтейнер» </w:t>
      </w:r>
    </w:p>
    <w:p w14:paraId="2DECB49B" w14:textId="77777777" w:rsidR="00717FF3" w:rsidRPr="006065C1" w:rsidRDefault="00717FF3" w:rsidP="00717FF3">
      <w:pPr>
        <w:pStyle w:val="affa"/>
        <w:widowControl w:val="0"/>
        <w:numPr>
          <w:ilvl w:val="2"/>
          <w:numId w:val="54"/>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sidRPr="006065C1">
        <w:rPr>
          <w:sz w:val="28"/>
          <w:szCs w:val="28"/>
        </w:rPr>
        <w:t xml:space="preserve">Пошив спецодежды должен быть выполнен согласно вышеприведенным эскизам в корпоративных цветах с нанесением логотипов </w:t>
      </w:r>
      <w:r w:rsidRPr="006065C1">
        <w:rPr>
          <w:sz w:val="28"/>
          <w:szCs w:val="28"/>
        </w:rPr>
        <w:lastRenderedPageBreak/>
        <w:t>методом трансферной печати. Размерная сетка типовых размеров представлена в Приложении 5 проекта договора (Приложение 5 к настоящей документации о закупке).</w:t>
      </w:r>
    </w:p>
    <w:p w14:paraId="6CD961BE" w14:textId="77777777" w:rsidR="00717FF3" w:rsidRPr="006065C1" w:rsidRDefault="00717FF3" w:rsidP="00717FF3">
      <w:pPr>
        <w:pStyle w:val="affa"/>
        <w:widowControl w:val="0"/>
        <w:numPr>
          <w:ilvl w:val="2"/>
          <w:numId w:val="54"/>
        </w:numPr>
        <w:shd w:val="clear" w:color="auto" w:fill="FFFFFF"/>
        <w:tabs>
          <w:tab w:val="clear" w:pos="720"/>
          <w:tab w:val="num" w:pos="-142"/>
          <w:tab w:val="num" w:pos="0"/>
          <w:tab w:val="left" w:pos="1276"/>
        </w:tabs>
        <w:suppressAutoHyphens w:val="0"/>
        <w:autoSpaceDE w:val="0"/>
        <w:autoSpaceDN w:val="0"/>
        <w:adjustRightInd w:val="0"/>
        <w:ind w:left="0" w:firstLine="709"/>
        <w:jc w:val="both"/>
        <w:rPr>
          <w:sz w:val="28"/>
          <w:szCs w:val="28"/>
        </w:rPr>
      </w:pPr>
      <w:r w:rsidRPr="006065C1">
        <w:rPr>
          <w:sz w:val="28"/>
          <w:szCs w:val="28"/>
        </w:rPr>
        <w:t>Логотипы и корпоративные цвета</w:t>
      </w:r>
      <w:r w:rsidRPr="006065C1">
        <w:rPr>
          <w:rStyle w:val="af9"/>
          <w:sz w:val="28"/>
          <w:szCs w:val="28"/>
        </w:rPr>
        <w:footnoteReference w:id="6"/>
      </w:r>
      <w:r w:rsidRPr="006065C1">
        <w:rPr>
          <w:sz w:val="28"/>
          <w:szCs w:val="28"/>
        </w:rPr>
        <w:t xml:space="preserve">. </w:t>
      </w:r>
    </w:p>
    <w:p w14:paraId="6A87A225" w14:textId="77777777" w:rsidR="00717FF3" w:rsidRPr="006065C1" w:rsidRDefault="00717FF3" w:rsidP="00717FF3">
      <w:pPr>
        <w:ind w:firstLine="709"/>
        <w:jc w:val="both"/>
        <w:rPr>
          <w:sz w:val="28"/>
          <w:szCs w:val="28"/>
        </w:rPr>
      </w:pPr>
      <w:r w:rsidRPr="006065C1">
        <w:rPr>
          <w:sz w:val="28"/>
          <w:szCs w:val="28"/>
        </w:rPr>
        <w:t xml:space="preserve">Логотипы должны быть выполнены согласно нижеприведенным эскизам, в указанных корпоративных цветах, с размерами и местами нанесений указанными ниже. </w:t>
      </w:r>
    </w:p>
    <w:p w14:paraId="70644379" w14:textId="77777777" w:rsidR="00717FF3" w:rsidRPr="006065C1" w:rsidRDefault="00717FF3" w:rsidP="00717FF3">
      <w:pPr>
        <w:autoSpaceDE w:val="0"/>
        <w:rPr>
          <w:rFonts w:eastAsia="Arial"/>
          <w:b/>
          <w:bCs/>
          <w:iCs/>
          <w:sz w:val="12"/>
          <w:szCs w:val="12"/>
        </w:rPr>
      </w:pPr>
    </w:p>
    <w:p w14:paraId="517D7796" w14:textId="77777777" w:rsidR="00717FF3" w:rsidRPr="006065C1" w:rsidRDefault="00717FF3" w:rsidP="00717FF3">
      <w:pPr>
        <w:autoSpaceDE w:val="0"/>
        <w:rPr>
          <w:rFonts w:eastAsia="Arial"/>
          <w:b/>
          <w:bCs/>
          <w:iCs/>
          <w:sz w:val="28"/>
          <w:szCs w:val="28"/>
        </w:rPr>
      </w:pPr>
      <w:r w:rsidRPr="006065C1">
        <w:rPr>
          <w:rFonts w:eastAsia="Arial"/>
          <w:b/>
          <w:bCs/>
          <w:iCs/>
          <w:sz w:val="28"/>
          <w:szCs w:val="28"/>
        </w:rPr>
        <w:t>Размеры и размещение логотипов</w:t>
      </w:r>
    </w:p>
    <w:p w14:paraId="55618E6E" w14:textId="77777777" w:rsidR="00717FF3" w:rsidRPr="006065C1" w:rsidRDefault="00717FF3" w:rsidP="00717FF3">
      <w:pPr>
        <w:autoSpaceDE w:val="0"/>
        <w:rPr>
          <w:rFonts w:eastAsia="Arial"/>
          <w:sz w:val="28"/>
          <w:szCs w:val="28"/>
        </w:rPr>
      </w:pPr>
      <w:r w:rsidRPr="006065C1">
        <w:rPr>
          <w:rFonts w:eastAsia="Arial"/>
          <w:sz w:val="28"/>
          <w:szCs w:val="28"/>
        </w:rPr>
        <w:t xml:space="preserve">Спина: 27 см х 10,3 см; </w:t>
      </w:r>
    </w:p>
    <w:p w14:paraId="1AA2031B" w14:textId="77777777" w:rsidR="00717FF3" w:rsidRPr="006065C1" w:rsidRDefault="00717FF3" w:rsidP="00717FF3">
      <w:pPr>
        <w:autoSpaceDE w:val="0"/>
        <w:rPr>
          <w:rFonts w:eastAsia="Arial"/>
          <w:sz w:val="23"/>
          <w:szCs w:val="23"/>
        </w:rPr>
      </w:pPr>
      <w:r w:rsidRPr="006065C1">
        <w:rPr>
          <w:rFonts w:eastAsia="Arial"/>
          <w:sz w:val="28"/>
          <w:szCs w:val="28"/>
        </w:rPr>
        <w:t>Грудь, рукав, кепи, каски, каскетка: 9,7 см х 4,2 см.</w:t>
      </w:r>
    </w:p>
    <w:p w14:paraId="545DE0EC" w14:textId="77777777" w:rsidR="00717FF3" w:rsidRPr="006065C1" w:rsidRDefault="00717FF3" w:rsidP="00717FF3">
      <w:pPr>
        <w:ind w:firstLine="709"/>
        <w:jc w:val="both"/>
        <w:rPr>
          <w:sz w:val="28"/>
          <w:szCs w:val="28"/>
        </w:rPr>
      </w:pPr>
    </w:p>
    <w:p w14:paraId="308AADD4" w14:textId="77777777" w:rsidR="00717FF3" w:rsidRPr="006065C1" w:rsidRDefault="00717FF3" w:rsidP="00717FF3">
      <w:r w:rsidRPr="006065C1">
        <w:rPr>
          <w:sz w:val="28"/>
          <w:szCs w:val="28"/>
        </w:rPr>
        <w:t xml:space="preserve">Корпоративные цвета: </w:t>
      </w:r>
      <w:r w:rsidRPr="006065C1">
        <w:rPr>
          <w:noProof/>
          <w:lang w:eastAsia="ru-RU"/>
        </w:rPr>
        <w:drawing>
          <wp:inline distT="0" distB="0" distL="0" distR="0" wp14:anchorId="0144050C" wp14:editId="29825914">
            <wp:extent cx="5935345" cy="5390866"/>
            <wp:effectExtent l="1905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935345" cy="5390866"/>
                    </a:xfrm>
                    <a:prstGeom prst="rect">
                      <a:avLst/>
                    </a:prstGeom>
                    <a:noFill/>
                    <a:ln>
                      <a:noFill/>
                    </a:ln>
                  </pic:spPr>
                </pic:pic>
              </a:graphicData>
            </a:graphic>
          </wp:inline>
        </w:drawing>
      </w:r>
    </w:p>
    <w:p w14:paraId="533B6DAA" w14:textId="77777777" w:rsidR="00717FF3" w:rsidRPr="006065C1" w:rsidRDefault="00717FF3" w:rsidP="00717FF3">
      <w:pPr>
        <w:suppressAutoHyphens w:val="0"/>
        <w:rPr>
          <w:b/>
          <w:i/>
          <w:sz w:val="28"/>
          <w:szCs w:val="28"/>
        </w:rPr>
      </w:pPr>
      <w:r w:rsidRPr="006065C1">
        <w:rPr>
          <w:b/>
          <w:i/>
          <w:sz w:val="28"/>
          <w:szCs w:val="28"/>
        </w:rPr>
        <w:t xml:space="preserve">Основные цвета: </w:t>
      </w:r>
    </w:p>
    <w:p w14:paraId="29EAEFD2" w14:textId="77777777" w:rsidR="00717FF3" w:rsidRPr="006065C1" w:rsidRDefault="00717FF3" w:rsidP="00717FF3">
      <w:pPr>
        <w:spacing w:line="360" w:lineRule="auto"/>
        <w:rPr>
          <w:noProof/>
          <w:sz w:val="23"/>
          <w:szCs w:val="23"/>
          <w:lang w:val="en-US" w:eastAsia="ko-KR"/>
        </w:rPr>
      </w:pPr>
      <w:r w:rsidRPr="006065C1">
        <w:rPr>
          <w:noProof/>
          <w:sz w:val="23"/>
          <w:szCs w:val="23"/>
          <w:lang w:eastAsia="ru-RU"/>
        </w:rPr>
        <w:lastRenderedPageBreak/>
        <w:drawing>
          <wp:inline distT="0" distB="0" distL="0" distR="0" wp14:anchorId="08A02531" wp14:editId="02BF8E60">
            <wp:extent cx="5935345" cy="217805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935345" cy="2178050"/>
                    </a:xfrm>
                    <a:prstGeom prst="rect">
                      <a:avLst/>
                    </a:prstGeom>
                    <a:noFill/>
                    <a:ln>
                      <a:noFill/>
                    </a:ln>
                  </pic:spPr>
                </pic:pic>
              </a:graphicData>
            </a:graphic>
          </wp:inline>
        </w:drawing>
      </w:r>
    </w:p>
    <w:p w14:paraId="34FF15B2" w14:textId="77777777" w:rsidR="00717FF3" w:rsidRPr="006065C1" w:rsidRDefault="00717FF3" w:rsidP="00717FF3">
      <w:pPr>
        <w:spacing w:line="360" w:lineRule="auto"/>
        <w:rPr>
          <w:sz w:val="28"/>
          <w:szCs w:val="28"/>
        </w:rPr>
      </w:pPr>
      <w:r w:rsidRPr="006065C1">
        <w:rPr>
          <w:sz w:val="28"/>
          <w:szCs w:val="28"/>
        </w:rPr>
        <w:t>Вспомогательные цвета:</w:t>
      </w:r>
    </w:p>
    <w:p w14:paraId="38F00F4D" w14:textId="77777777" w:rsidR="00717FF3" w:rsidRPr="006065C1" w:rsidRDefault="00717FF3" w:rsidP="00717FF3">
      <w:pPr>
        <w:spacing w:line="360" w:lineRule="auto"/>
      </w:pPr>
      <w:r w:rsidRPr="006065C1">
        <w:rPr>
          <w:noProof/>
          <w:lang w:eastAsia="ru-RU"/>
        </w:rPr>
        <w:drawing>
          <wp:inline distT="0" distB="0" distL="0" distR="0" wp14:anchorId="09C5B23C" wp14:editId="00537039">
            <wp:extent cx="5935345" cy="5494655"/>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935345" cy="5494655"/>
                    </a:xfrm>
                    <a:prstGeom prst="rect">
                      <a:avLst/>
                    </a:prstGeom>
                    <a:noFill/>
                    <a:ln>
                      <a:noFill/>
                    </a:ln>
                  </pic:spPr>
                </pic:pic>
              </a:graphicData>
            </a:graphic>
          </wp:inline>
        </w:drawing>
      </w:r>
    </w:p>
    <w:p w14:paraId="6C87DB4E" w14:textId="77777777" w:rsidR="00717FF3" w:rsidRPr="006065C1" w:rsidRDefault="00717FF3" w:rsidP="00717FF3">
      <w:pPr>
        <w:autoSpaceDE w:val="0"/>
        <w:ind w:firstLine="709"/>
        <w:rPr>
          <w:b/>
          <w:bCs/>
          <w:sz w:val="28"/>
          <w:szCs w:val="28"/>
        </w:rPr>
      </w:pPr>
    </w:p>
    <w:p w14:paraId="32F5337A" w14:textId="77777777" w:rsidR="00717FF3" w:rsidRPr="006065C1" w:rsidRDefault="00717FF3" w:rsidP="00717FF3">
      <w:pPr>
        <w:autoSpaceDE w:val="0"/>
        <w:ind w:firstLine="709"/>
        <w:rPr>
          <w:b/>
          <w:bCs/>
          <w:sz w:val="28"/>
          <w:szCs w:val="28"/>
        </w:rPr>
      </w:pPr>
    </w:p>
    <w:p w14:paraId="03C497C8" w14:textId="77777777" w:rsidR="00717FF3" w:rsidRPr="006065C1" w:rsidRDefault="00717FF3" w:rsidP="00717FF3">
      <w:pPr>
        <w:autoSpaceDE w:val="0"/>
        <w:ind w:firstLine="709"/>
        <w:rPr>
          <w:b/>
          <w:bCs/>
          <w:sz w:val="28"/>
          <w:szCs w:val="28"/>
        </w:rPr>
      </w:pPr>
    </w:p>
    <w:p w14:paraId="27FF7992" w14:textId="77777777" w:rsidR="00717FF3" w:rsidRPr="006065C1" w:rsidRDefault="00717FF3" w:rsidP="00717FF3">
      <w:pPr>
        <w:autoSpaceDE w:val="0"/>
        <w:ind w:firstLine="709"/>
        <w:rPr>
          <w:b/>
          <w:bCs/>
          <w:sz w:val="28"/>
          <w:szCs w:val="28"/>
        </w:rPr>
      </w:pPr>
    </w:p>
    <w:p w14:paraId="0EE7AC6F" w14:textId="1A3E91E1" w:rsidR="00717FF3" w:rsidRPr="006065C1" w:rsidRDefault="00717FF3" w:rsidP="00717FF3">
      <w:pPr>
        <w:pStyle w:val="affa"/>
        <w:numPr>
          <w:ilvl w:val="1"/>
          <w:numId w:val="54"/>
        </w:numPr>
        <w:tabs>
          <w:tab w:val="clear" w:pos="1004"/>
          <w:tab w:val="num" w:pos="0"/>
        </w:tabs>
        <w:ind w:left="0" w:firstLine="709"/>
        <w:jc w:val="both"/>
        <w:outlineLvl w:val="1"/>
        <w:rPr>
          <w:b/>
          <w:sz w:val="28"/>
          <w:szCs w:val="28"/>
        </w:rPr>
      </w:pPr>
      <w:r w:rsidRPr="006065C1">
        <w:rPr>
          <w:b/>
          <w:sz w:val="28"/>
          <w:szCs w:val="28"/>
        </w:rPr>
        <w:lastRenderedPageBreak/>
        <w:t>Максимальная цена договора, предельная расценка 1 (одной единицы) Товара</w:t>
      </w:r>
    </w:p>
    <w:p w14:paraId="68CEE25B" w14:textId="6D6F2147" w:rsidR="00717FF3" w:rsidRPr="006065C1" w:rsidRDefault="00717FF3" w:rsidP="00717FF3">
      <w:pPr>
        <w:pStyle w:val="affa"/>
        <w:numPr>
          <w:ilvl w:val="2"/>
          <w:numId w:val="54"/>
        </w:numPr>
        <w:tabs>
          <w:tab w:val="clear" w:pos="720"/>
          <w:tab w:val="num" w:pos="0"/>
        </w:tabs>
        <w:ind w:left="0" w:firstLine="709"/>
        <w:jc w:val="both"/>
        <w:rPr>
          <w:snapToGrid w:val="0"/>
          <w:sz w:val="28"/>
          <w:szCs w:val="28"/>
        </w:rPr>
      </w:pPr>
      <w:r w:rsidRPr="006065C1">
        <w:rPr>
          <w:snapToGrid w:val="0"/>
          <w:sz w:val="28"/>
          <w:szCs w:val="28"/>
        </w:rPr>
        <w:t xml:space="preserve">Максимальная цена договора (Лот 1) составляет 32 978 622,46 руб. (тридцать два миллиона девятьсот семьдесят восемь тысяч шестьсот двадцать два рубля 46 копеек) без учета НДС. </w:t>
      </w:r>
    </w:p>
    <w:p w14:paraId="63CEBA90" w14:textId="77777777" w:rsidR="00717FF3" w:rsidRPr="006065C1" w:rsidRDefault="00717FF3" w:rsidP="00717FF3">
      <w:pPr>
        <w:pStyle w:val="affa"/>
        <w:tabs>
          <w:tab w:val="num" w:pos="0"/>
        </w:tabs>
        <w:ind w:left="0" w:firstLine="709"/>
        <w:jc w:val="both"/>
        <w:rPr>
          <w:sz w:val="28"/>
          <w:szCs w:val="28"/>
        </w:rPr>
      </w:pPr>
      <w:r w:rsidRPr="006065C1">
        <w:rPr>
          <w:snapToGrid w:val="0"/>
          <w:sz w:val="28"/>
          <w:szCs w:val="28"/>
        </w:rPr>
        <w:t>Цена за 1 (одну) единицу</w:t>
      </w:r>
      <w:r w:rsidRPr="006065C1">
        <w:rPr>
          <w:sz w:val="28"/>
          <w:szCs w:val="28"/>
        </w:rPr>
        <w:t xml:space="preserve"> Товара (Лот 1) учитывает стоимость Товара, расходы Поставщика по нанесению логотипов, предусмотренных Номенклатурой поставляемого Товара, маркировке Товара, представлению сведений в государственную информационную систему мониторинга за оборотом товаров, подлежащих обязательной маркировке средствами идентификации, по вводу/выводу такого Товара из оборота, доставке Товара до складов Грузополучателей, оформлению сертификатов (деклараций), уплату таможенных пошлин и других обязательных платежей и налогов, а также всех материалов и затрат, издержек и иных расходов Поставщика, связанных с исполнением договора.</w:t>
      </w:r>
    </w:p>
    <w:p w14:paraId="0CD809AC" w14:textId="77777777" w:rsidR="00717FF3" w:rsidRPr="006065C1" w:rsidRDefault="00717FF3" w:rsidP="00717FF3">
      <w:pPr>
        <w:pStyle w:val="affa"/>
        <w:ind w:left="0" w:firstLine="709"/>
        <w:jc w:val="both"/>
        <w:rPr>
          <w:b/>
          <w:sz w:val="28"/>
          <w:szCs w:val="28"/>
        </w:rPr>
      </w:pPr>
      <w:r w:rsidRPr="006065C1">
        <w:rPr>
          <w:snapToGrid w:val="0"/>
          <w:sz w:val="28"/>
          <w:szCs w:val="28"/>
        </w:rPr>
        <w:t>Сумма НДС и условия начисления определяются в соответствии с законодательством Российской Федерации.</w:t>
      </w:r>
    </w:p>
    <w:p w14:paraId="56F7B96A" w14:textId="5B5C9801" w:rsidR="00717FF3" w:rsidRPr="006065C1" w:rsidRDefault="00717FF3" w:rsidP="00717FF3">
      <w:pPr>
        <w:pStyle w:val="affa"/>
        <w:numPr>
          <w:ilvl w:val="2"/>
          <w:numId w:val="54"/>
        </w:numPr>
        <w:tabs>
          <w:tab w:val="clear" w:pos="720"/>
          <w:tab w:val="num" w:pos="0"/>
        </w:tabs>
        <w:ind w:left="0" w:firstLine="709"/>
        <w:jc w:val="both"/>
        <w:rPr>
          <w:sz w:val="28"/>
          <w:szCs w:val="28"/>
        </w:rPr>
      </w:pPr>
      <w:r w:rsidRPr="006065C1">
        <w:rPr>
          <w:snapToGrid w:val="0"/>
          <w:sz w:val="28"/>
          <w:szCs w:val="28"/>
        </w:rPr>
        <w:t xml:space="preserve">Максимальная цена договора (Лот 2) составляет </w:t>
      </w:r>
      <w:r w:rsidRPr="006065C1">
        <w:rPr>
          <w:sz w:val="28"/>
          <w:szCs w:val="28"/>
        </w:rPr>
        <w:t>7 063 942,28</w:t>
      </w:r>
      <w:r w:rsidRPr="006065C1">
        <w:rPr>
          <w:snapToGrid w:val="0"/>
          <w:sz w:val="28"/>
          <w:szCs w:val="28"/>
        </w:rPr>
        <w:t xml:space="preserve"> руб. (семь миллионов шестьдесят три тысячи девятьсот сорок два рубля 28 копеек) без учета НДС. </w:t>
      </w:r>
    </w:p>
    <w:p w14:paraId="7890FE9B" w14:textId="3B5BBFAD" w:rsidR="00717FF3" w:rsidRPr="006065C1" w:rsidRDefault="00717FF3" w:rsidP="00717FF3">
      <w:pPr>
        <w:widowControl w:val="0"/>
        <w:shd w:val="clear" w:color="auto" w:fill="FFFFFF"/>
        <w:tabs>
          <w:tab w:val="left" w:pos="1276"/>
        </w:tabs>
        <w:suppressAutoHyphens w:val="0"/>
        <w:autoSpaceDE w:val="0"/>
        <w:autoSpaceDN w:val="0"/>
        <w:adjustRightInd w:val="0"/>
        <w:ind w:firstLine="709"/>
        <w:jc w:val="both"/>
        <w:rPr>
          <w:sz w:val="28"/>
          <w:szCs w:val="28"/>
        </w:rPr>
      </w:pPr>
      <w:r w:rsidRPr="006065C1">
        <w:rPr>
          <w:sz w:val="28"/>
          <w:szCs w:val="28"/>
        </w:rPr>
        <w:t>Цена за 1 (одну) единицу Товара (Лот 2) учитывает стоимость Товара, расходы Поставщика</w:t>
      </w:r>
      <w:r w:rsidR="00500590">
        <w:rPr>
          <w:sz w:val="28"/>
          <w:szCs w:val="28"/>
        </w:rPr>
        <w:t xml:space="preserve"> по</w:t>
      </w:r>
      <w:r w:rsidRPr="006065C1">
        <w:rPr>
          <w:sz w:val="28"/>
          <w:szCs w:val="28"/>
        </w:rPr>
        <w:t xml:space="preserve"> маркировке Товара, доставке Товара до складов Грузополучателей, оформлению сертификатов (деклараций), уплату таможенных пошлин и других обязательных платежей и налогов, а также всех материалов и затрат, издержек и иных расходов Поставщика, связанных с исполнением договора.</w:t>
      </w:r>
    </w:p>
    <w:p w14:paraId="6D847E1C" w14:textId="77777777" w:rsidR="00717FF3" w:rsidRPr="006065C1" w:rsidRDefault="00717FF3" w:rsidP="00717FF3">
      <w:pPr>
        <w:pStyle w:val="affa"/>
        <w:ind w:left="0" w:firstLine="709"/>
        <w:jc w:val="both"/>
        <w:rPr>
          <w:b/>
          <w:sz w:val="28"/>
          <w:szCs w:val="28"/>
        </w:rPr>
      </w:pPr>
      <w:r w:rsidRPr="006065C1">
        <w:rPr>
          <w:snapToGrid w:val="0"/>
          <w:sz w:val="28"/>
          <w:szCs w:val="28"/>
        </w:rPr>
        <w:t>Сумма НДС и условия начисления определяются в соответствии с законодательством Российской Федерации.</w:t>
      </w:r>
    </w:p>
    <w:p w14:paraId="0EE6F77A" w14:textId="77777777" w:rsidR="00717FF3" w:rsidRPr="006065C1" w:rsidRDefault="00717FF3" w:rsidP="00717FF3">
      <w:pPr>
        <w:pStyle w:val="affa"/>
        <w:numPr>
          <w:ilvl w:val="2"/>
          <w:numId w:val="54"/>
        </w:numPr>
        <w:tabs>
          <w:tab w:val="clear" w:pos="720"/>
          <w:tab w:val="num" w:pos="0"/>
        </w:tabs>
        <w:ind w:left="0" w:firstLine="709"/>
        <w:contextualSpacing/>
        <w:jc w:val="both"/>
        <w:rPr>
          <w:sz w:val="28"/>
          <w:szCs w:val="28"/>
        </w:rPr>
      </w:pPr>
      <w:r w:rsidRPr="006065C1">
        <w:rPr>
          <w:sz w:val="28"/>
          <w:szCs w:val="28"/>
        </w:rPr>
        <w:t>Расчет стоимости единицы Товара (единичной расценки) производится с учетом ориентировочного объема Товара, планируемого к закупке (таблицы № 1 и № 2 настоящего Технического задания).</w:t>
      </w:r>
    </w:p>
    <w:p w14:paraId="4DB0CE2C" w14:textId="77777777" w:rsidR="00717FF3" w:rsidRPr="006065C1" w:rsidRDefault="00717FF3" w:rsidP="00717FF3">
      <w:pPr>
        <w:pStyle w:val="affa"/>
        <w:numPr>
          <w:ilvl w:val="2"/>
          <w:numId w:val="54"/>
        </w:numPr>
        <w:tabs>
          <w:tab w:val="clear" w:pos="720"/>
          <w:tab w:val="num" w:pos="0"/>
        </w:tabs>
        <w:ind w:left="0" w:firstLine="709"/>
        <w:contextualSpacing/>
        <w:jc w:val="both"/>
        <w:rPr>
          <w:bCs/>
          <w:sz w:val="28"/>
          <w:szCs w:val="28"/>
        </w:rPr>
      </w:pPr>
      <w:r w:rsidRPr="006065C1">
        <w:rPr>
          <w:sz w:val="28"/>
          <w:szCs w:val="28"/>
        </w:rPr>
        <w:t>Расчет</w:t>
      </w:r>
      <w:r w:rsidRPr="006065C1">
        <w:rPr>
          <w:bCs/>
          <w:sz w:val="28"/>
          <w:szCs w:val="28"/>
        </w:rPr>
        <w:t xml:space="preserve"> единичной расценки на Товар по специальному пошиву</w:t>
      </w:r>
      <w:r w:rsidRPr="006065C1">
        <w:rPr>
          <w:rStyle w:val="af9"/>
          <w:bCs/>
          <w:sz w:val="28"/>
          <w:szCs w:val="28"/>
        </w:rPr>
        <w:footnoteReference w:id="7"/>
      </w:r>
      <w:r w:rsidRPr="006065C1">
        <w:rPr>
          <w:bCs/>
          <w:sz w:val="28"/>
          <w:szCs w:val="28"/>
        </w:rPr>
        <w:t xml:space="preserve"> (лот 1) должен производиться без повышающего коэффициента</w:t>
      </w:r>
      <w:r w:rsidRPr="006065C1">
        <w:rPr>
          <w:sz w:val="28"/>
          <w:szCs w:val="28"/>
        </w:rPr>
        <w:t xml:space="preserve"> к</w:t>
      </w:r>
      <w:r w:rsidRPr="006065C1">
        <w:rPr>
          <w:bCs/>
          <w:sz w:val="28"/>
          <w:szCs w:val="28"/>
        </w:rPr>
        <w:t xml:space="preserve"> базовой стоимости соответствующего Товара.</w:t>
      </w:r>
    </w:p>
    <w:p w14:paraId="12E2596F" w14:textId="77777777" w:rsidR="00717FF3" w:rsidRPr="006065C1" w:rsidRDefault="00717FF3" w:rsidP="00717FF3">
      <w:pPr>
        <w:pStyle w:val="affa"/>
        <w:numPr>
          <w:ilvl w:val="2"/>
          <w:numId w:val="54"/>
        </w:numPr>
        <w:tabs>
          <w:tab w:val="clear" w:pos="720"/>
          <w:tab w:val="num" w:pos="0"/>
        </w:tabs>
        <w:ind w:left="0" w:firstLine="709"/>
        <w:contextualSpacing/>
        <w:jc w:val="both"/>
        <w:rPr>
          <w:sz w:val="28"/>
          <w:szCs w:val="28"/>
        </w:rPr>
      </w:pPr>
      <w:r w:rsidRPr="006065C1">
        <w:rPr>
          <w:sz w:val="28"/>
          <w:szCs w:val="28"/>
        </w:rPr>
        <w:t xml:space="preserve">Цена </w:t>
      </w:r>
      <w:r w:rsidRPr="006065C1">
        <w:rPr>
          <w:rFonts w:eastAsia="MS Mincho"/>
          <w:bCs/>
          <w:sz w:val="28"/>
          <w:szCs w:val="28"/>
        </w:rPr>
        <w:t xml:space="preserve">поставляемого Товара за единицу каждого типа изделия едина </w:t>
      </w:r>
      <w:r w:rsidRPr="006065C1">
        <w:rPr>
          <w:sz w:val="28"/>
          <w:szCs w:val="28"/>
        </w:rPr>
        <w:t xml:space="preserve">независимо от объема поставляемой партии Товара и адреса(ов) складов Грузополучателя(ей), указанных в заявках Грузополучателей.  </w:t>
      </w:r>
    </w:p>
    <w:p w14:paraId="2895ECD9" w14:textId="77777777" w:rsidR="00717FF3" w:rsidRPr="006065C1" w:rsidRDefault="00717FF3" w:rsidP="00717FF3">
      <w:pPr>
        <w:pStyle w:val="affa"/>
        <w:numPr>
          <w:ilvl w:val="2"/>
          <w:numId w:val="54"/>
        </w:numPr>
        <w:tabs>
          <w:tab w:val="clear" w:pos="720"/>
          <w:tab w:val="num" w:pos="0"/>
        </w:tabs>
        <w:ind w:left="0" w:firstLine="709"/>
        <w:contextualSpacing/>
        <w:jc w:val="both"/>
        <w:rPr>
          <w:bCs/>
          <w:sz w:val="28"/>
          <w:szCs w:val="28"/>
        </w:rPr>
      </w:pPr>
      <w:r w:rsidRPr="006065C1">
        <w:rPr>
          <w:bCs/>
          <w:sz w:val="28"/>
          <w:szCs w:val="28"/>
        </w:rPr>
        <w:t>Общая цена договора складывается исходя из подписанных Сторонами Спецификаций, и не должна превышать величину, указанную в пункте 5 раздела 5 «Информационная карта» документации о закупке.</w:t>
      </w:r>
    </w:p>
    <w:p w14:paraId="1AAC1A60" w14:textId="77777777" w:rsidR="00717FF3" w:rsidRPr="006065C1" w:rsidRDefault="00717FF3" w:rsidP="00717FF3">
      <w:pPr>
        <w:pStyle w:val="affa"/>
        <w:numPr>
          <w:ilvl w:val="2"/>
          <w:numId w:val="54"/>
        </w:numPr>
        <w:tabs>
          <w:tab w:val="clear" w:pos="720"/>
          <w:tab w:val="num" w:pos="0"/>
        </w:tabs>
        <w:ind w:left="0" w:firstLine="709"/>
        <w:contextualSpacing/>
        <w:jc w:val="both"/>
        <w:rPr>
          <w:bCs/>
          <w:sz w:val="28"/>
          <w:szCs w:val="28"/>
        </w:rPr>
      </w:pPr>
      <w:r w:rsidRPr="006065C1">
        <w:rPr>
          <w:bCs/>
          <w:sz w:val="28"/>
          <w:szCs w:val="28"/>
        </w:rPr>
        <w:lastRenderedPageBreak/>
        <w:t>Увеличение цены договора:</w:t>
      </w:r>
    </w:p>
    <w:p w14:paraId="577C8AAC" w14:textId="77777777" w:rsidR="00717FF3" w:rsidRPr="006065C1" w:rsidRDefault="00717FF3" w:rsidP="00717FF3">
      <w:pPr>
        <w:pStyle w:val="affa"/>
        <w:ind w:left="0" w:firstLine="709"/>
        <w:contextualSpacing/>
        <w:jc w:val="both"/>
        <w:rPr>
          <w:sz w:val="28"/>
          <w:szCs w:val="28"/>
        </w:rPr>
      </w:pPr>
      <w:r w:rsidRPr="006065C1">
        <w:rPr>
          <w:sz w:val="28"/>
          <w:szCs w:val="28"/>
        </w:rPr>
        <w:t>Цена по договору в процессе его исполнения может быть увеличена по соглашению сторон без проведения дополнительной процедуры закупки за счет увеличения цены единицы Товара; за счет увеличения количества закупаемого Товара. При этом:</w:t>
      </w:r>
    </w:p>
    <w:p w14:paraId="5FE0D25B" w14:textId="77777777" w:rsidR="00717FF3" w:rsidRPr="006065C1" w:rsidRDefault="00717FF3" w:rsidP="00717FF3">
      <w:pPr>
        <w:pStyle w:val="affa"/>
        <w:ind w:left="0" w:firstLine="709"/>
        <w:contextualSpacing/>
        <w:jc w:val="both"/>
        <w:rPr>
          <w:sz w:val="28"/>
          <w:szCs w:val="28"/>
        </w:rPr>
      </w:pPr>
      <w:r w:rsidRPr="006065C1">
        <w:rPr>
          <w:sz w:val="28"/>
          <w:szCs w:val="28"/>
        </w:rPr>
        <w:t xml:space="preserve">1) Увеличение единичных расценок на Товар допускается при соблюдении всех нижеперечисленных условий: </w:t>
      </w:r>
    </w:p>
    <w:p w14:paraId="4EF2E026" w14:textId="77777777" w:rsidR="00717FF3" w:rsidRPr="006065C1" w:rsidRDefault="00717FF3" w:rsidP="00717FF3">
      <w:pPr>
        <w:shd w:val="clear" w:color="auto" w:fill="FFFFFF"/>
        <w:suppressAutoHyphens w:val="0"/>
        <w:ind w:firstLine="709"/>
        <w:jc w:val="both"/>
        <w:rPr>
          <w:sz w:val="28"/>
          <w:szCs w:val="28"/>
        </w:rPr>
      </w:pPr>
      <w:r w:rsidRPr="006065C1">
        <w:rPr>
          <w:sz w:val="28"/>
          <w:szCs w:val="28"/>
        </w:rPr>
        <w:t>- увеличение единичных расценок возможно не ранее «31» декабря 2021 г.</w:t>
      </w:r>
    </w:p>
    <w:p w14:paraId="568DEBA5" w14:textId="77777777" w:rsidR="00717FF3" w:rsidRPr="006065C1" w:rsidRDefault="00717FF3" w:rsidP="00717FF3">
      <w:pPr>
        <w:shd w:val="clear" w:color="auto" w:fill="FFFFFF"/>
        <w:suppressAutoHyphens w:val="0"/>
        <w:ind w:firstLine="709"/>
        <w:jc w:val="both"/>
        <w:rPr>
          <w:sz w:val="28"/>
          <w:szCs w:val="28"/>
        </w:rPr>
      </w:pPr>
      <w:r w:rsidRPr="006065C1">
        <w:rPr>
          <w:sz w:val="28"/>
          <w:szCs w:val="28"/>
        </w:rPr>
        <w:t>- увеличение единичных расценок не может превышать 10% в год.</w:t>
      </w:r>
    </w:p>
    <w:p w14:paraId="1D95EA9E" w14:textId="77777777" w:rsidR="00717FF3" w:rsidRPr="006065C1" w:rsidRDefault="00717FF3" w:rsidP="00717FF3">
      <w:pPr>
        <w:shd w:val="clear" w:color="auto" w:fill="FFFFFF"/>
        <w:suppressAutoHyphens w:val="0"/>
        <w:ind w:firstLine="709"/>
        <w:jc w:val="both"/>
        <w:rPr>
          <w:sz w:val="28"/>
          <w:szCs w:val="28"/>
          <w:lang w:eastAsia="ru-RU"/>
        </w:rPr>
      </w:pPr>
      <w:r w:rsidRPr="006065C1">
        <w:rPr>
          <w:sz w:val="28"/>
          <w:szCs w:val="28"/>
          <w:lang w:eastAsia="ru-RU"/>
        </w:rPr>
        <w:t>2) Увеличение общей цены договора за счет увеличения количества закупаемого Товара допускается при соблюдении всех нижеперечисленных условий: </w:t>
      </w:r>
    </w:p>
    <w:p w14:paraId="1B56626D" w14:textId="77777777" w:rsidR="00717FF3" w:rsidRPr="006065C1" w:rsidRDefault="00717FF3" w:rsidP="00717FF3">
      <w:pPr>
        <w:shd w:val="clear" w:color="auto" w:fill="FFFFFF"/>
        <w:suppressAutoHyphens w:val="0"/>
        <w:ind w:firstLine="709"/>
        <w:jc w:val="both"/>
        <w:rPr>
          <w:sz w:val="28"/>
          <w:szCs w:val="28"/>
          <w:lang w:eastAsia="ru-RU"/>
        </w:rPr>
      </w:pPr>
      <w:r w:rsidRPr="006065C1">
        <w:rPr>
          <w:sz w:val="28"/>
          <w:szCs w:val="28"/>
          <w:lang w:eastAsia="ru-RU"/>
        </w:rPr>
        <w:t>- единичные расценки на Товар остаются неизменными или были изменены в соответствии с частью 1 настоящего подпункта;</w:t>
      </w:r>
    </w:p>
    <w:p w14:paraId="5C0ABDD2" w14:textId="77777777" w:rsidR="00717FF3" w:rsidRPr="006065C1" w:rsidRDefault="00717FF3" w:rsidP="00717FF3">
      <w:pPr>
        <w:ind w:firstLine="709"/>
        <w:contextualSpacing/>
        <w:jc w:val="both"/>
        <w:rPr>
          <w:bCs/>
          <w:sz w:val="28"/>
          <w:szCs w:val="28"/>
        </w:rPr>
      </w:pPr>
      <w:r w:rsidRPr="006065C1">
        <w:rPr>
          <w:sz w:val="28"/>
          <w:szCs w:val="28"/>
          <w:shd w:val="clear" w:color="auto" w:fill="FFFFFF"/>
          <w:lang w:eastAsia="ru-RU"/>
        </w:rPr>
        <w:t xml:space="preserve"> - увеличение общей цены договора не превышает 30% от первоначальной цены договора за весь срок действия договора.</w:t>
      </w:r>
    </w:p>
    <w:p w14:paraId="23211368" w14:textId="77777777" w:rsidR="00717FF3" w:rsidRPr="006065C1" w:rsidRDefault="00717FF3" w:rsidP="00717FF3">
      <w:pPr>
        <w:tabs>
          <w:tab w:val="num" w:pos="0"/>
        </w:tabs>
        <w:ind w:firstLine="720"/>
        <w:jc w:val="both"/>
        <w:rPr>
          <w:bCs/>
          <w:sz w:val="28"/>
          <w:szCs w:val="28"/>
        </w:rPr>
      </w:pPr>
    </w:p>
    <w:p w14:paraId="46F248C2" w14:textId="77777777" w:rsidR="00717FF3" w:rsidRPr="006065C1" w:rsidRDefault="00717FF3" w:rsidP="00717FF3">
      <w:pPr>
        <w:pStyle w:val="affa"/>
        <w:numPr>
          <w:ilvl w:val="1"/>
          <w:numId w:val="54"/>
        </w:numPr>
        <w:tabs>
          <w:tab w:val="clear" w:pos="1004"/>
          <w:tab w:val="num" w:pos="0"/>
        </w:tabs>
        <w:ind w:left="0" w:firstLine="709"/>
        <w:jc w:val="both"/>
        <w:outlineLvl w:val="1"/>
        <w:rPr>
          <w:b/>
          <w:sz w:val="28"/>
        </w:rPr>
      </w:pPr>
      <w:r w:rsidRPr="006065C1">
        <w:rPr>
          <w:b/>
          <w:sz w:val="28"/>
        </w:rPr>
        <w:t xml:space="preserve"> Период действия договора</w:t>
      </w:r>
    </w:p>
    <w:p w14:paraId="57DE1B5C" w14:textId="77777777" w:rsidR="00717FF3" w:rsidRPr="006065C1" w:rsidRDefault="00717FF3" w:rsidP="00717FF3">
      <w:pPr>
        <w:tabs>
          <w:tab w:val="num" w:pos="0"/>
        </w:tabs>
        <w:ind w:firstLine="709"/>
        <w:contextualSpacing/>
        <w:jc w:val="both"/>
        <w:rPr>
          <w:b/>
          <w:sz w:val="28"/>
          <w:szCs w:val="28"/>
        </w:rPr>
      </w:pPr>
      <w:r w:rsidRPr="006065C1">
        <w:rPr>
          <w:sz w:val="28"/>
        </w:rPr>
        <w:t xml:space="preserve">Договор вступает в силу с </w:t>
      </w:r>
      <w:r w:rsidRPr="006065C1">
        <w:rPr>
          <w:sz w:val="28"/>
          <w:szCs w:val="28"/>
        </w:rPr>
        <w:t>даты его подписания сторонами и действует по 31 декабря 2022 года включительно, а в части взаиморасчетов – до полного исполнения сторонами своих обязательств по договору.</w:t>
      </w:r>
    </w:p>
    <w:p w14:paraId="7ECC6CF0" w14:textId="77777777" w:rsidR="00717FF3" w:rsidRPr="006065C1" w:rsidRDefault="00717FF3" w:rsidP="00717FF3">
      <w:pPr>
        <w:pStyle w:val="affa"/>
        <w:ind w:left="709"/>
        <w:contextualSpacing/>
        <w:jc w:val="both"/>
        <w:rPr>
          <w:b/>
          <w:sz w:val="28"/>
          <w:szCs w:val="28"/>
        </w:rPr>
      </w:pPr>
    </w:p>
    <w:p w14:paraId="037C2F33" w14:textId="77777777" w:rsidR="00717FF3" w:rsidRPr="006065C1" w:rsidRDefault="00717FF3" w:rsidP="00717FF3">
      <w:pPr>
        <w:pStyle w:val="affa"/>
        <w:numPr>
          <w:ilvl w:val="1"/>
          <w:numId w:val="54"/>
        </w:numPr>
        <w:tabs>
          <w:tab w:val="clear" w:pos="1004"/>
          <w:tab w:val="num" w:pos="0"/>
        </w:tabs>
        <w:ind w:left="0" w:firstLine="709"/>
        <w:jc w:val="both"/>
        <w:outlineLvl w:val="1"/>
        <w:rPr>
          <w:b/>
          <w:sz w:val="28"/>
          <w:szCs w:val="28"/>
        </w:rPr>
      </w:pPr>
      <w:r w:rsidRPr="006065C1">
        <w:rPr>
          <w:b/>
          <w:sz w:val="28"/>
          <w:szCs w:val="28"/>
        </w:rPr>
        <w:t>Места поставки Товара</w:t>
      </w:r>
    </w:p>
    <w:p w14:paraId="4E2B5C51" w14:textId="77777777" w:rsidR="00717FF3" w:rsidRPr="006065C1" w:rsidRDefault="00717FF3" w:rsidP="00717FF3">
      <w:pPr>
        <w:tabs>
          <w:tab w:val="num" w:pos="0"/>
        </w:tabs>
        <w:ind w:firstLine="709"/>
        <w:contextualSpacing/>
        <w:jc w:val="both"/>
        <w:rPr>
          <w:sz w:val="28"/>
          <w:szCs w:val="28"/>
        </w:rPr>
      </w:pPr>
      <w:r w:rsidRPr="006065C1">
        <w:rPr>
          <w:sz w:val="28"/>
          <w:szCs w:val="28"/>
        </w:rPr>
        <w:t xml:space="preserve">Наименования Грузополучателей, структурных подразделений Грузополучателей, адреса мест поставки (складов) Грузополучателей представлены в Таблице № 3. </w:t>
      </w:r>
    </w:p>
    <w:p w14:paraId="70817061" w14:textId="77777777" w:rsidR="00717FF3" w:rsidRPr="006065C1" w:rsidRDefault="00717FF3" w:rsidP="00717FF3">
      <w:pPr>
        <w:pStyle w:val="afffa"/>
        <w:tabs>
          <w:tab w:val="left" w:pos="0"/>
          <w:tab w:val="left" w:pos="1134"/>
        </w:tabs>
        <w:ind w:firstLine="567"/>
        <w:jc w:val="right"/>
        <w:rPr>
          <w:sz w:val="28"/>
          <w:szCs w:val="28"/>
          <w:lang w:eastAsia="ar-SA"/>
        </w:rPr>
      </w:pPr>
      <w:r w:rsidRPr="006065C1">
        <w:rPr>
          <w:sz w:val="28"/>
          <w:szCs w:val="28"/>
          <w:lang w:eastAsia="ar-SA"/>
        </w:rPr>
        <w:t>Таблица № 3</w:t>
      </w:r>
    </w:p>
    <w:p w14:paraId="30C13B17" w14:textId="77777777" w:rsidR="00717FF3" w:rsidRPr="006065C1" w:rsidRDefault="00717FF3" w:rsidP="00717FF3">
      <w:pPr>
        <w:pStyle w:val="afffa"/>
        <w:tabs>
          <w:tab w:val="left" w:pos="0"/>
          <w:tab w:val="left" w:pos="1134"/>
        </w:tabs>
        <w:ind w:firstLine="567"/>
        <w:jc w:val="center"/>
        <w:rPr>
          <w:b/>
          <w:sz w:val="12"/>
          <w:szCs w:val="12"/>
        </w:rPr>
      </w:pPr>
    </w:p>
    <w:tbl>
      <w:tblPr>
        <w:tblW w:w="9675" w:type="dxa"/>
        <w:jc w:val="center"/>
        <w:tblLook w:val="04A0" w:firstRow="1" w:lastRow="0" w:firstColumn="1" w:lastColumn="0" w:noHBand="0" w:noVBand="1"/>
      </w:tblPr>
      <w:tblGrid>
        <w:gridCol w:w="741"/>
        <w:gridCol w:w="5239"/>
        <w:gridCol w:w="3695"/>
      </w:tblGrid>
      <w:tr w:rsidR="00717FF3" w:rsidRPr="006065C1" w14:paraId="3FEF8B22" w14:textId="77777777" w:rsidTr="00717FF3">
        <w:trPr>
          <w:trHeight w:val="505"/>
          <w:tblHeader/>
          <w:jc w:val="center"/>
        </w:trPr>
        <w:tc>
          <w:tcPr>
            <w:tcW w:w="746" w:type="dxa"/>
            <w:tcBorders>
              <w:top w:val="single" w:sz="8" w:space="0" w:color="auto"/>
              <w:left w:val="single" w:sz="8" w:space="0" w:color="auto"/>
              <w:bottom w:val="single" w:sz="8" w:space="0" w:color="auto"/>
              <w:right w:val="single" w:sz="4" w:space="0" w:color="auto"/>
            </w:tcBorders>
          </w:tcPr>
          <w:p w14:paraId="0004B2F5" w14:textId="77777777" w:rsidR="00717FF3" w:rsidRPr="006065C1" w:rsidRDefault="00717FF3" w:rsidP="00717FF3">
            <w:pPr>
              <w:jc w:val="center"/>
              <w:rPr>
                <w:b/>
                <w:bCs/>
              </w:rPr>
            </w:pPr>
            <w:r w:rsidRPr="006065C1">
              <w:rPr>
                <w:b/>
                <w:bCs/>
              </w:rPr>
              <w:t>№ п/п</w:t>
            </w:r>
          </w:p>
        </w:tc>
        <w:tc>
          <w:tcPr>
            <w:tcW w:w="5239"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F520D10" w14:textId="77777777" w:rsidR="00717FF3" w:rsidRPr="006065C1" w:rsidRDefault="00717FF3" w:rsidP="00717FF3">
            <w:pPr>
              <w:jc w:val="center"/>
              <w:rPr>
                <w:b/>
                <w:bCs/>
              </w:rPr>
            </w:pPr>
            <w:r w:rsidRPr="006065C1">
              <w:rPr>
                <w:b/>
                <w:bCs/>
              </w:rPr>
              <w:t>Наименования Грузополучателя и структурного подразделения Грузополучателя</w:t>
            </w:r>
          </w:p>
        </w:tc>
        <w:tc>
          <w:tcPr>
            <w:tcW w:w="3690" w:type="dxa"/>
            <w:tcBorders>
              <w:top w:val="single" w:sz="8" w:space="0" w:color="auto"/>
              <w:left w:val="nil"/>
              <w:bottom w:val="single" w:sz="8" w:space="0" w:color="auto"/>
              <w:right w:val="single" w:sz="8" w:space="0" w:color="auto"/>
            </w:tcBorders>
            <w:shd w:val="clear" w:color="auto" w:fill="auto"/>
            <w:vAlign w:val="center"/>
            <w:hideMark/>
          </w:tcPr>
          <w:p w14:paraId="19CBF12A" w14:textId="77777777" w:rsidR="00717FF3" w:rsidRPr="006065C1" w:rsidRDefault="00717FF3" w:rsidP="00717FF3">
            <w:pPr>
              <w:jc w:val="center"/>
              <w:rPr>
                <w:b/>
                <w:bCs/>
              </w:rPr>
            </w:pPr>
            <w:r w:rsidRPr="006065C1">
              <w:rPr>
                <w:b/>
                <w:bCs/>
              </w:rPr>
              <w:t>Адрес места поставки Товара</w:t>
            </w:r>
          </w:p>
        </w:tc>
      </w:tr>
      <w:tr w:rsidR="00717FF3" w:rsidRPr="006065C1" w14:paraId="1C9754A7" w14:textId="77777777" w:rsidTr="00717FF3">
        <w:trPr>
          <w:trHeight w:val="505"/>
          <w:jc w:val="center"/>
        </w:trPr>
        <w:tc>
          <w:tcPr>
            <w:tcW w:w="746" w:type="dxa"/>
            <w:tcBorders>
              <w:top w:val="nil"/>
              <w:left w:val="single" w:sz="8" w:space="0" w:color="auto"/>
              <w:bottom w:val="single" w:sz="8" w:space="0" w:color="auto"/>
              <w:right w:val="single" w:sz="4" w:space="0" w:color="auto"/>
            </w:tcBorders>
          </w:tcPr>
          <w:p w14:paraId="63B97E00" w14:textId="77777777" w:rsidR="00717FF3" w:rsidRPr="006065C1" w:rsidRDefault="00717FF3" w:rsidP="00717FF3">
            <w:pPr>
              <w:pStyle w:val="affa"/>
              <w:numPr>
                <w:ilvl w:val="0"/>
                <w:numId w:val="53"/>
              </w:numPr>
              <w:ind w:left="52" w:firstLine="0"/>
              <w:jc w:val="both"/>
              <w:rPr>
                <w:b/>
              </w:rPr>
            </w:pPr>
          </w:p>
        </w:tc>
        <w:tc>
          <w:tcPr>
            <w:tcW w:w="8929" w:type="dxa"/>
            <w:gridSpan w:val="2"/>
            <w:tcBorders>
              <w:top w:val="nil"/>
              <w:left w:val="single" w:sz="8" w:space="0" w:color="auto"/>
              <w:bottom w:val="single" w:sz="8" w:space="0" w:color="auto"/>
              <w:right w:val="single" w:sz="8" w:space="0" w:color="auto"/>
            </w:tcBorders>
            <w:shd w:val="clear" w:color="auto" w:fill="auto"/>
            <w:hideMark/>
          </w:tcPr>
          <w:p w14:paraId="5E23C05B" w14:textId="77777777" w:rsidR="00717FF3" w:rsidRPr="006065C1" w:rsidRDefault="00717FF3" w:rsidP="00717FF3">
            <w:pPr>
              <w:pStyle w:val="affa"/>
              <w:ind w:left="52"/>
              <w:jc w:val="both"/>
              <w:rPr>
                <w:b/>
              </w:rPr>
            </w:pPr>
            <w:r w:rsidRPr="006065C1">
              <w:rPr>
                <w:b/>
              </w:rPr>
              <w:t>Филиал ПАО «ТрансКонтейнер» на Октябрьской железной дороге</w:t>
            </w:r>
          </w:p>
        </w:tc>
      </w:tr>
      <w:tr w:rsidR="00717FF3" w:rsidRPr="006065C1" w14:paraId="263E0043" w14:textId="77777777" w:rsidTr="00717FF3">
        <w:trPr>
          <w:trHeight w:val="505"/>
          <w:jc w:val="center"/>
        </w:trPr>
        <w:tc>
          <w:tcPr>
            <w:tcW w:w="746" w:type="dxa"/>
            <w:tcBorders>
              <w:top w:val="nil"/>
              <w:left w:val="single" w:sz="8" w:space="0" w:color="auto"/>
              <w:bottom w:val="single" w:sz="8" w:space="0" w:color="auto"/>
              <w:right w:val="single" w:sz="4" w:space="0" w:color="auto"/>
            </w:tcBorders>
          </w:tcPr>
          <w:p w14:paraId="74974C3A" w14:textId="77777777" w:rsidR="00717FF3" w:rsidRPr="006065C1" w:rsidRDefault="00717FF3" w:rsidP="00717FF3">
            <w:pPr>
              <w:pStyle w:val="affa"/>
              <w:numPr>
                <w:ilvl w:val="1"/>
                <w:numId w:val="55"/>
              </w:numPr>
              <w:ind w:left="328"/>
              <w:contextualSpacing/>
              <w:jc w:val="center"/>
            </w:pPr>
          </w:p>
        </w:tc>
        <w:tc>
          <w:tcPr>
            <w:tcW w:w="5239" w:type="dxa"/>
            <w:tcBorders>
              <w:top w:val="nil"/>
              <w:left w:val="single" w:sz="8" w:space="0" w:color="auto"/>
              <w:bottom w:val="single" w:sz="8" w:space="0" w:color="auto"/>
              <w:right w:val="single" w:sz="4" w:space="0" w:color="auto"/>
            </w:tcBorders>
            <w:shd w:val="clear" w:color="auto" w:fill="auto"/>
          </w:tcPr>
          <w:p w14:paraId="6B544ACC" w14:textId="77777777" w:rsidR="00717FF3" w:rsidRPr="006065C1" w:rsidRDefault="00717FF3" w:rsidP="00717FF3">
            <w:pPr>
              <w:pStyle w:val="affa"/>
              <w:ind w:left="52"/>
              <w:jc w:val="both"/>
            </w:pPr>
            <w:r w:rsidRPr="006065C1">
              <w:t>Автотранспортный участок филиала ПАО «ТрансКонтейнер» на Октябрьской железной дороге.</w:t>
            </w:r>
          </w:p>
        </w:tc>
        <w:tc>
          <w:tcPr>
            <w:tcW w:w="3690" w:type="dxa"/>
            <w:tcBorders>
              <w:top w:val="nil"/>
              <w:left w:val="nil"/>
              <w:bottom w:val="single" w:sz="8" w:space="0" w:color="auto"/>
              <w:right w:val="single" w:sz="8" w:space="0" w:color="auto"/>
            </w:tcBorders>
            <w:shd w:val="clear" w:color="auto" w:fill="auto"/>
          </w:tcPr>
          <w:p w14:paraId="1BC66C86" w14:textId="77777777" w:rsidR="00717FF3" w:rsidRPr="006065C1" w:rsidRDefault="00717FF3" w:rsidP="00717FF3">
            <w:pPr>
              <w:jc w:val="both"/>
              <w:rPr>
                <w:shd w:val="clear" w:color="auto" w:fill="FFFFFF"/>
              </w:rPr>
            </w:pPr>
            <w:r w:rsidRPr="006065C1">
              <w:rPr>
                <w:shd w:val="clear" w:color="auto" w:fill="FFFFFF"/>
              </w:rPr>
              <w:t xml:space="preserve">196626, г. Санкт-Петербург, </w:t>
            </w:r>
            <w:r w:rsidRPr="006065C1">
              <w:rPr>
                <w:shd w:val="clear" w:color="auto" w:fill="FFFFFF"/>
              </w:rPr>
              <w:br/>
              <w:t>п. Шушары, Московское ш., д. 54, ЛИТЕРА Б </w:t>
            </w:r>
          </w:p>
        </w:tc>
      </w:tr>
      <w:tr w:rsidR="00717FF3" w:rsidRPr="006065C1" w14:paraId="163D96E7" w14:textId="77777777" w:rsidTr="00717FF3">
        <w:trPr>
          <w:trHeight w:val="505"/>
          <w:jc w:val="center"/>
        </w:trPr>
        <w:tc>
          <w:tcPr>
            <w:tcW w:w="746" w:type="dxa"/>
            <w:tcBorders>
              <w:top w:val="nil"/>
              <w:left w:val="single" w:sz="8" w:space="0" w:color="auto"/>
              <w:bottom w:val="single" w:sz="8" w:space="0" w:color="auto"/>
              <w:right w:val="single" w:sz="4" w:space="0" w:color="auto"/>
            </w:tcBorders>
          </w:tcPr>
          <w:p w14:paraId="339CCAEE" w14:textId="77777777" w:rsidR="00717FF3" w:rsidRPr="006065C1" w:rsidRDefault="00717FF3" w:rsidP="00717FF3">
            <w:pPr>
              <w:pStyle w:val="affa"/>
              <w:numPr>
                <w:ilvl w:val="1"/>
                <w:numId w:val="55"/>
              </w:numPr>
              <w:ind w:left="328"/>
              <w:contextualSpacing/>
              <w:jc w:val="center"/>
            </w:pPr>
          </w:p>
        </w:tc>
        <w:tc>
          <w:tcPr>
            <w:tcW w:w="5239" w:type="dxa"/>
            <w:tcBorders>
              <w:top w:val="nil"/>
              <w:left w:val="single" w:sz="8" w:space="0" w:color="auto"/>
              <w:bottom w:val="single" w:sz="8" w:space="0" w:color="auto"/>
              <w:right w:val="single" w:sz="4" w:space="0" w:color="auto"/>
            </w:tcBorders>
            <w:shd w:val="clear" w:color="auto" w:fill="auto"/>
            <w:hideMark/>
          </w:tcPr>
          <w:p w14:paraId="2121D5F8" w14:textId="77777777" w:rsidR="00717FF3" w:rsidRPr="006065C1" w:rsidRDefault="00717FF3" w:rsidP="00717FF3">
            <w:pPr>
              <w:pStyle w:val="affa"/>
              <w:ind w:left="52"/>
              <w:jc w:val="both"/>
            </w:pPr>
            <w:r w:rsidRPr="006065C1">
              <w:t>Контейнерный терминал Калининград-Сортировочный филиала ПАО «ТрансКонтейнер» на Октябрьской железной дороге.</w:t>
            </w:r>
          </w:p>
        </w:tc>
        <w:tc>
          <w:tcPr>
            <w:tcW w:w="3690" w:type="dxa"/>
            <w:tcBorders>
              <w:top w:val="nil"/>
              <w:left w:val="nil"/>
              <w:bottom w:val="single" w:sz="8" w:space="0" w:color="auto"/>
              <w:right w:val="single" w:sz="8" w:space="0" w:color="auto"/>
            </w:tcBorders>
            <w:shd w:val="clear" w:color="auto" w:fill="auto"/>
            <w:hideMark/>
          </w:tcPr>
          <w:p w14:paraId="2A1A45D7" w14:textId="57304063" w:rsidR="00717FF3" w:rsidRPr="006065C1" w:rsidRDefault="00717FF3" w:rsidP="00717FF3">
            <w:pPr>
              <w:jc w:val="both"/>
            </w:pPr>
            <w:r w:rsidRPr="006065C1">
              <w:t>236039, г. Калининград, ул. Портовая, д.27а</w:t>
            </w:r>
          </w:p>
          <w:p w14:paraId="4CF60C2A" w14:textId="77777777" w:rsidR="00717FF3" w:rsidRPr="006065C1" w:rsidRDefault="00717FF3" w:rsidP="00717FF3">
            <w:pPr>
              <w:jc w:val="both"/>
            </w:pPr>
          </w:p>
        </w:tc>
      </w:tr>
      <w:tr w:rsidR="00717FF3" w:rsidRPr="006065C1" w14:paraId="0356E2ED" w14:textId="77777777" w:rsidTr="00717FF3">
        <w:trPr>
          <w:trHeight w:val="343"/>
          <w:jc w:val="center"/>
        </w:trPr>
        <w:tc>
          <w:tcPr>
            <w:tcW w:w="746" w:type="dxa"/>
            <w:tcBorders>
              <w:top w:val="nil"/>
              <w:left w:val="single" w:sz="8" w:space="0" w:color="auto"/>
              <w:bottom w:val="single" w:sz="4" w:space="0" w:color="auto"/>
              <w:right w:val="single" w:sz="4" w:space="0" w:color="auto"/>
            </w:tcBorders>
          </w:tcPr>
          <w:p w14:paraId="53D2E81F" w14:textId="77777777" w:rsidR="00717FF3" w:rsidRPr="006065C1" w:rsidRDefault="00717FF3" w:rsidP="00717FF3">
            <w:pPr>
              <w:pStyle w:val="affa"/>
              <w:numPr>
                <w:ilvl w:val="1"/>
                <w:numId w:val="55"/>
              </w:numPr>
              <w:ind w:left="328"/>
              <w:contextualSpacing/>
              <w:jc w:val="center"/>
            </w:pPr>
          </w:p>
        </w:tc>
        <w:tc>
          <w:tcPr>
            <w:tcW w:w="5239" w:type="dxa"/>
            <w:tcBorders>
              <w:top w:val="nil"/>
              <w:left w:val="single" w:sz="8" w:space="0" w:color="auto"/>
              <w:bottom w:val="single" w:sz="4" w:space="0" w:color="auto"/>
              <w:right w:val="single" w:sz="4" w:space="0" w:color="auto"/>
            </w:tcBorders>
            <w:shd w:val="clear" w:color="auto" w:fill="auto"/>
            <w:hideMark/>
          </w:tcPr>
          <w:p w14:paraId="5D1FBCAF" w14:textId="77777777" w:rsidR="00717FF3" w:rsidRPr="006065C1" w:rsidRDefault="00717FF3" w:rsidP="00717FF3">
            <w:pPr>
              <w:pStyle w:val="affa"/>
              <w:ind w:left="52"/>
              <w:jc w:val="both"/>
            </w:pPr>
            <w:r w:rsidRPr="006065C1">
              <w:t>Контейнерный терминал Тверь филиала ПАО «ТрансКонтейнер» на Октябрьской железной дороге.</w:t>
            </w:r>
          </w:p>
        </w:tc>
        <w:tc>
          <w:tcPr>
            <w:tcW w:w="3690" w:type="dxa"/>
            <w:tcBorders>
              <w:top w:val="nil"/>
              <w:left w:val="nil"/>
              <w:bottom w:val="single" w:sz="4" w:space="0" w:color="auto"/>
              <w:right w:val="single" w:sz="8" w:space="0" w:color="auto"/>
            </w:tcBorders>
            <w:shd w:val="clear" w:color="auto" w:fill="auto"/>
            <w:hideMark/>
          </w:tcPr>
          <w:p w14:paraId="25967418" w14:textId="77777777" w:rsidR="00717FF3" w:rsidRPr="006065C1" w:rsidRDefault="00717FF3" w:rsidP="00717FF3">
            <w:pPr>
              <w:jc w:val="both"/>
            </w:pPr>
            <w:r w:rsidRPr="006065C1">
              <w:t>170001, г. Тверь,  ул. Гончаровой, д.40</w:t>
            </w:r>
          </w:p>
          <w:p w14:paraId="17F0937D" w14:textId="77777777" w:rsidR="00717FF3" w:rsidRPr="006065C1" w:rsidRDefault="00717FF3" w:rsidP="00717FF3">
            <w:pPr>
              <w:jc w:val="both"/>
            </w:pPr>
          </w:p>
        </w:tc>
      </w:tr>
      <w:tr w:rsidR="00717FF3" w:rsidRPr="006065C1" w14:paraId="4179A43A" w14:textId="77777777" w:rsidTr="00717FF3">
        <w:trPr>
          <w:trHeight w:val="497"/>
          <w:jc w:val="center"/>
        </w:trPr>
        <w:tc>
          <w:tcPr>
            <w:tcW w:w="746" w:type="dxa"/>
            <w:tcBorders>
              <w:top w:val="nil"/>
              <w:left w:val="single" w:sz="8" w:space="0" w:color="auto"/>
              <w:bottom w:val="single" w:sz="8" w:space="0" w:color="auto"/>
              <w:right w:val="single" w:sz="4" w:space="0" w:color="auto"/>
            </w:tcBorders>
          </w:tcPr>
          <w:p w14:paraId="374C60A3" w14:textId="77777777" w:rsidR="00717FF3" w:rsidRPr="006065C1" w:rsidRDefault="00717FF3" w:rsidP="00717FF3">
            <w:pPr>
              <w:pStyle w:val="affa"/>
              <w:numPr>
                <w:ilvl w:val="1"/>
                <w:numId w:val="55"/>
              </w:numPr>
              <w:ind w:left="328"/>
              <w:contextualSpacing/>
              <w:jc w:val="center"/>
            </w:pPr>
          </w:p>
        </w:tc>
        <w:tc>
          <w:tcPr>
            <w:tcW w:w="5239" w:type="dxa"/>
            <w:tcBorders>
              <w:top w:val="nil"/>
              <w:left w:val="single" w:sz="8" w:space="0" w:color="auto"/>
              <w:bottom w:val="single" w:sz="8" w:space="0" w:color="auto"/>
              <w:right w:val="single" w:sz="4" w:space="0" w:color="auto"/>
            </w:tcBorders>
            <w:shd w:val="clear" w:color="auto" w:fill="auto"/>
            <w:hideMark/>
          </w:tcPr>
          <w:p w14:paraId="08240C15" w14:textId="77777777" w:rsidR="00717FF3" w:rsidRPr="006065C1" w:rsidRDefault="00717FF3" w:rsidP="00717FF3">
            <w:pPr>
              <w:jc w:val="both"/>
            </w:pPr>
            <w:r w:rsidRPr="006065C1">
              <w:t>Участок ремонта контейнеров филиала ПАО «ТрансКонтейнер» на Октябрьской железной дороге</w:t>
            </w:r>
          </w:p>
        </w:tc>
        <w:tc>
          <w:tcPr>
            <w:tcW w:w="3690" w:type="dxa"/>
            <w:tcBorders>
              <w:top w:val="single" w:sz="4" w:space="0" w:color="auto"/>
              <w:left w:val="nil"/>
              <w:bottom w:val="single" w:sz="8" w:space="0" w:color="auto"/>
              <w:right w:val="single" w:sz="8" w:space="0" w:color="auto"/>
            </w:tcBorders>
            <w:shd w:val="clear" w:color="auto" w:fill="auto"/>
            <w:hideMark/>
          </w:tcPr>
          <w:p w14:paraId="69F04450" w14:textId="77777777" w:rsidR="00717FF3" w:rsidRPr="006065C1" w:rsidRDefault="00717FF3" w:rsidP="00717FF3">
            <w:pPr>
              <w:jc w:val="both"/>
            </w:pPr>
            <w:r w:rsidRPr="006065C1">
              <w:t xml:space="preserve">195009,  г. Санкт-Петербург,  ул. Минеральная, д.  37 </w:t>
            </w:r>
          </w:p>
        </w:tc>
      </w:tr>
      <w:tr w:rsidR="00717FF3" w:rsidRPr="006065C1" w14:paraId="3430E0E1" w14:textId="77777777" w:rsidTr="00717FF3">
        <w:tblPrEx>
          <w:tblLook w:val="00A0" w:firstRow="1" w:lastRow="0" w:firstColumn="1" w:lastColumn="0" w:noHBand="0" w:noVBand="0"/>
        </w:tblPrEx>
        <w:trPr>
          <w:trHeight w:val="229"/>
          <w:jc w:val="center"/>
        </w:trPr>
        <w:tc>
          <w:tcPr>
            <w:tcW w:w="746" w:type="dxa"/>
            <w:tcBorders>
              <w:top w:val="single" w:sz="8" w:space="0" w:color="auto"/>
              <w:left w:val="single" w:sz="8" w:space="0" w:color="auto"/>
              <w:bottom w:val="single" w:sz="8" w:space="0" w:color="auto"/>
              <w:right w:val="single" w:sz="4" w:space="0" w:color="auto"/>
            </w:tcBorders>
          </w:tcPr>
          <w:p w14:paraId="729E25E0" w14:textId="77777777" w:rsidR="00717FF3" w:rsidRPr="006065C1" w:rsidRDefault="00717FF3" w:rsidP="00717FF3">
            <w:pPr>
              <w:pStyle w:val="affa"/>
              <w:numPr>
                <w:ilvl w:val="0"/>
                <w:numId w:val="55"/>
              </w:numPr>
              <w:ind w:left="0" w:firstLine="52"/>
              <w:jc w:val="both"/>
              <w:rPr>
                <w:b/>
              </w:rPr>
            </w:pPr>
          </w:p>
        </w:tc>
        <w:tc>
          <w:tcPr>
            <w:tcW w:w="8929" w:type="dxa"/>
            <w:gridSpan w:val="2"/>
            <w:tcBorders>
              <w:top w:val="single" w:sz="8" w:space="0" w:color="auto"/>
              <w:left w:val="single" w:sz="8" w:space="0" w:color="auto"/>
              <w:bottom w:val="single" w:sz="8" w:space="0" w:color="auto"/>
              <w:right w:val="single" w:sz="8" w:space="0" w:color="auto"/>
            </w:tcBorders>
          </w:tcPr>
          <w:p w14:paraId="381FF64A" w14:textId="77777777" w:rsidR="00717FF3" w:rsidRPr="006065C1" w:rsidRDefault="00717FF3" w:rsidP="00717FF3">
            <w:pPr>
              <w:pStyle w:val="affa"/>
              <w:ind w:left="52"/>
              <w:jc w:val="both"/>
              <w:rPr>
                <w:b/>
              </w:rPr>
            </w:pPr>
            <w:r w:rsidRPr="006065C1">
              <w:rPr>
                <w:b/>
              </w:rPr>
              <w:t>Филиал ПАО «ТрансКонтейнер» на Московской железной дороге</w:t>
            </w:r>
          </w:p>
          <w:p w14:paraId="3D384EB9" w14:textId="77777777" w:rsidR="00717FF3" w:rsidRPr="006065C1" w:rsidRDefault="00717FF3" w:rsidP="00717FF3">
            <w:pPr>
              <w:jc w:val="both"/>
              <w:rPr>
                <w:b/>
              </w:rPr>
            </w:pPr>
          </w:p>
        </w:tc>
      </w:tr>
      <w:tr w:rsidR="00717FF3" w:rsidRPr="006065C1" w14:paraId="38660850" w14:textId="77777777" w:rsidTr="00717FF3">
        <w:tblPrEx>
          <w:tblLook w:val="00A0" w:firstRow="1" w:lastRow="0" w:firstColumn="1" w:lastColumn="0" w:noHBand="0" w:noVBand="0"/>
        </w:tblPrEx>
        <w:trPr>
          <w:trHeight w:val="229"/>
          <w:jc w:val="center"/>
        </w:trPr>
        <w:tc>
          <w:tcPr>
            <w:tcW w:w="746" w:type="dxa"/>
            <w:tcBorders>
              <w:top w:val="single" w:sz="8" w:space="0" w:color="auto"/>
              <w:left w:val="single" w:sz="8" w:space="0" w:color="auto"/>
              <w:bottom w:val="single" w:sz="8" w:space="0" w:color="auto"/>
              <w:right w:val="single" w:sz="4" w:space="0" w:color="auto"/>
            </w:tcBorders>
          </w:tcPr>
          <w:p w14:paraId="522FF120" w14:textId="77777777" w:rsidR="00717FF3" w:rsidRPr="006065C1" w:rsidRDefault="00717FF3" w:rsidP="00717FF3">
            <w:pPr>
              <w:pStyle w:val="affa"/>
              <w:numPr>
                <w:ilvl w:val="1"/>
                <w:numId w:val="55"/>
              </w:numPr>
              <w:ind w:left="52" w:firstLine="0"/>
              <w:jc w:val="both"/>
              <w:rPr>
                <w:b/>
              </w:rPr>
            </w:pPr>
          </w:p>
        </w:tc>
        <w:tc>
          <w:tcPr>
            <w:tcW w:w="5239" w:type="dxa"/>
            <w:tcBorders>
              <w:top w:val="single" w:sz="8" w:space="0" w:color="auto"/>
              <w:left w:val="single" w:sz="8" w:space="0" w:color="auto"/>
              <w:bottom w:val="single" w:sz="8" w:space="0" w:color="auto"/>
              <w:right w:val="single" w:sz="4" w:space="0" w:color="auto"/>
            </w:tcBorders>
          </w:tcPr>
          <w:p w14:paraId="14424D37" w14:textId="77777777" w:rsidR="00717FF3" w:rsidRPr="006065C1" w:rsidRDefault="00717FF3" w:rsidP="00717FF3">
            <w:pPr>
              <w:pStyle w:val="affa"/>
              <w:ind w:left="52"/>
              <w:jc w:val="both"/>
              <w:rPr>
                <w:b/>
              </w:rPr>
            </w:pPr>
            <w:r w:rsidRPr="006065C1">
              <w:rPr>
                <w:shd w:val="clear" w:color="auto" w:fill="FFFFFF"/>
              </w:rPr>
              <w:t xml:space="preserve">Аппарат управления филиала </w:t>
            </w:r>
            <w:r w:rsidRPr="006065C1">
              <w:t>ПАО «ТрансКонтейнер» на Московской железной дороге</w:t>
            </w:r>
          </w:p>
        </w:tc>
        <w:tc>
          <w:tcPr>
            <w:tcW w:w="3690" w:type="dxa"/>
            <w:tcBorders>
              <w:top w:val="single" w:sz="8" w:space="0" w:color="auto"/>
              <w:left w:val="single" w:sz="4" w:space="0" w:color="auto"/>
              <w:bottom w:val="single" w:sz="8" w:space="0" w:color="auto"/>
              <w:right w:val="single" w:sz="8" w:space="0" w:color="auto"/>
            </w:tcBorders>
          </w:tcPr>
          <w:p w14:paraId="4E9902BB" w14:textId="77777777" w:rsidR="00717FF3" w:rsidRPr="006065C1" w:rsidRDefault="00717FF3" w:rsidP="00717FF3">
            <w:pPr>
              <w:pStyle w:val="affa"/>
              <w:ind w:left="52"/>
              <w:jc w:val="both"/>
              <w:rPr>
                <w:shd w:val="clear" w:color="auto" w:fill="FFFFFF"/>
              </w:rPr>
            </w:pPr>
            <w:r w:rsidRPr="006065C1">
              <w:rPr>
                <w:shd w:val="clear" w:color="auto" w:fill="FFFFFF"/>
              </w:rPr>
              <w:t xml:space="preserve">107014, г. Москва, </w:t>
            </w:r>
          </w:p>
          <w:p w14:paraId="5F0AB246" w14:textId="77777777" w:rsidR="00717FF3" w:rsidRPr="006065C1" w:rsidRDefault="00717FF3" w:rsidP="00717FF3">
            <w:pPr>
              <w:pStyle w:val="affa"/>
              <w:ind w:left="52"/>
              <w:jc w:val="both"/>
              <w:rPr>
                <w:b/>
              </w:rPr>
            </w:pPr>
            <w:r w:rsidRPr="006065C1">
              <w:rPr>
                <w:shd w:val="clear" w:color="auto" w:fill="FFFFFF"/>
              </w:rPr>
              <w:t>ул. Короленко, д.8</w:t>
            </w:r>
          </w:p>
        </w:tc>
      </w:tr>
      <w:tr w:rsidR="00717FF3" w:rsidRPr="006065C1" w14:paraId="742C5F16" w14:textId="77777777" w:rsidTr="00717FF3">
        <w:tblPrEx>
          <w:tblLook w:val="00A0" w:firstRow="1" w:lastRow="0" w:firstColumn="1" w:lastColumn="0" w:noHBand="0" w:noVBand="0"/>
        </w:tblPrEx>
        <w:trPr>
          <w:trHeight w:val="264"/>
          <w:jc w:val="center"/>
        </w:trPr>
        <w:tc>
          <w:tcPr>
            <w:tcW w:w="746" w:type="dxa"/>
            <w:tcBorders>
              <w:top w:val="single" w:sz="4" w:space="0" w:color="auto"/>
              <w:left w:val="single" w:sz="4" w:space="0" w:color="auto"/>
              <w:bottom w:val="single" w:sz="4" w:space="0" w:color="auto"/>
              <w:right w:val="single" w:sz="4" w:space="0" w:color="auto"/>
            </w:tcBorders>
          </w:tcPr>
          <w:p w14:paraId="3D59B995" w14:textId="77777777" w:rsidR="00717FF3" w:rsidRPr="006065C1" w:rsidRDefault="00717FF3" w:rsidP="00717FF3">
            <w:pPr>
              <w:pStyle w:val="affa"/>
              <w:numPr>
                <w:ilvl w:val="1"/>
                <w:numId w:val="55"/>
              </w:numPr>
              <w:ind w:left="52" w:firstLine="0"/>
              <w:jc w:val="both"/>
              <w:rPr>
                <w:shd w:val="clear" w:color="auto" w:fill="FFFFFF"/>
              </w:rPr>
            </w:pPr>
          </w:p>
        </w:tc>
        <w:tc>
          <w:tcPr>
            <w:tcW w:w="5239" w:type="dxa"/>
            <w:tcBorders>
              <w:top w:val="single" w:sz="4" w:space="0" w:color="auto"/>
              <w:left w:val="single" w:sz="4" w:space="0" w:color="auto"/>
              <w:bottom w:val="single" w:sz="4" w:space="0" w:color="auto"/>
              <w:right w:val="single" w:sz="4" w:space="0" w:color="auto"/>
            </w:tcBorders>
          </w:tcPr>
          <w:p w14:paraId="36315EC6" w14:textId="77777777" w:rsidR="00717FF3" w:rsidRPr="006065C1" w:rsidRDefault="00717FF3" w:rsidP="00717FF3">
            <w:pPr>
              <w:pStyle w:val="affa"/>
              <w:ind w:left="52"/>
              <w:jc w:val="both"/>
            </w:pPr>
            <w:r w:rsidRPr="006065C1">
              <w:rPr>
                <w:shd w:val="clear" w:color="auto" w:fill="FFFFFF"/>
              </w:rPr>
              <w:t xml:space="preserve">Контейнерный терминал </w:t>
            </w:r>
            <w:r w:rsidRPr="006065C1">
              <w:t>Кунцево-2 филиала ПАО «ТрансКонтейнер» на Московской железной дороге</w:t>
            </w:r>
          </w:p>
        </w:tc>
        <w:tc>
          <w:tcPr>
            <w:tcW w:w="3690" w:type="dxa"/>
            <w:tcBorders>
              <w:top w:val="single" w:sz="4" w:space="0" w:color="auto"/>
              <w:left w:val="single" w:sz="4" w:space="0" w:color="auto"/>
              <w:bottom w:val="single" w:sz="4" w:space="0" w:color="auto"/>
              <w:right w:val="single" w:sz="4" w:space="0" w:color="auto"/>
            </w:tcBorders>
          </w:tcPr>
          <w:p w14:paraId="1F0D9D03" w14:textId="77777777" w:rsidR="00717FF3" w:rsidRPr="006065C1" w:rsidRDefault="00717FF3" w:rsidP="00717FF3">
            <w:pPr>
              <w:jc w:val="both"/>
            </w:pPr>
            <w:r w:rsidRPr="006065C1">
              <w:t>121351, г. Москва, ул. Молодогвардейская, д.65, стр. 3</w:t>
            </w:r>
          </w:p>
          <w:p w14:paraId="684D2FB7" w14:textId="77777777" w:rsidR="00717FF3" w:rsidRPr="006065C1" w:rsidRDefault="00717FF3" w:rsidP="00717FF3">
            <w:pPr>
              <w:jc w:val="both"/>
            </w:pPr>
          </w:p>
        </w:tc>
      </w:tr>
      <w:tr w:rsidR="00717FF3" w:rsidRPr="006065C1" w14:paraId="406069F2" w14:textId="77777777" w:rsidTr="00717FF3">
        <w:tblPrEx>
          <w:tblLook w:val="00A0" w:firstRow="1" w:lastRow="0" w:firstColumn="1" w:lastColumn="0" w:noHBand="0" w:noVBand="0"/>
        </w:tblPrEx>
        <w:trPr>
          <w:trHeight w:val="264"/>
          <w:jc w:val="center"/>
        </w:trPr>
        <w:tc>
          <w:tcPr>
            <w:tcW w:w="746" w:type="dxa"/>
            <w:tcBorders>
              <w:top w:val="single" w:sz="4" w:space="0" w:color="auto"/>
              <w:left w:val="single" w:sz="4" w:space="0" w:color="auto"/>
              <w:bottom w:val="single" w:sz="4" w:space="0" w:color="auto"/>
              <w:right w:val="single" w:sz="4" w:space="0" w:color="auto"/>
            </w:tcBorders>
          </w:tcPr>
          <w:p w14:paraId="6548C680" w14:textId="77777777" w:rsidR="00717FF3" w:rsidRPr="006065C1" w:rsidRDefault="00717FF3" w:rsidP="00717FF3">
            <w:pPr>
              <w:pStyle w:val="affa"/>
              <w:numPr>
                <w:ilvl w:val="1"/>
                <w:numId w:val="55"/>
              </w:numPr>
              <w:ind w:left="52" w:firstLine="0"/>
              <w:jc w:val="both"/>
              <w:rPr>
                <w:shd w:val="clear" w:color="auto" w:fill="FFFFFF"/>
              </w:rPr>
            </w:pPr>
          </w:p>
        </w:tc>
        <w:tc>
          <w:tcPr>
            <w:tcW w:w="5239" w:type="dxa"/>
            <w:tcBorders>
              <w:top w:val="single" w:sz="4" w:space="0" w:color="auto"/>
              <w:left w:val="single" w:sz="4" w:space="0" w:color="auto"/>
              <w:bottom w:val="single" w:sz="4" w:space="0" w:color="auto"/>
              <w:right w:val="single" w:sz="4" w:space="0" w:color="auto"/>
            </w:tcBorders>
          </w:tcPr>
          <w:p w14:paraId="33F411EA" w14:textId="77777777" w:rsidR="00717FF3" w:rsidRPr="006065C1" w:rsidRDefault="00717FF3" w:rsidP="00717FF3">
            <w:pPr>
              <w:pStyle w:val="affa"/>
              <w:ind w:left="52"/>
              <w:jc w:val="both"/>
              <w:rPr>
                <w:shd w:val="clear" w:color="auto" w:fill="FFFFFF"/>
              </w:rPr>
            </w:pPr>
            <w:r w:rsidRPr="006065C1">
              <w:rPr>
                <w:shd w:val="clear" w:color="auto" w:fill="FFFFFF"/>
              </w:rPr>
              <w:t xml:space="preserve">Контейнерный терминал Брянск-Льговский </w:t>
            </w:r>
            <w:r w:rsidRPr="006065C1">
              <w:t>филиала ПАО «ТрансКонтейнер» на Московской железной дороге</w:t>
            </w:r>
          </w:p>
        </w:tc>
        <w:tc>
          <w:tcPr>
            <w:tcW w:w="3690" w:type="dxa"/>
            <w:tcBorders>
              <w:top w:val="single" w:sz="4" w:space="0" w:color="auto"/>
              <w:left w:val="single" w:sz="4" w:space="0" w:color="auto"/>
              <w:bottom w:val="single" w:sz="4" w:space="0" w:color="auto"/>
              <w:right w:val="single" w:sz="4" w:space="0" w:color="auto"/>
            </w:tcBorders>
          </w:tcPr>
          <w:p w14:paraId="356009B0" w14:textId="77777777" w:rsidR="00717FF3" w:rsidRPr="006065C1" w:rsidRDefault="00717FF3" w:rsidP="00717FF3">
            <w:pPr>
              <w:jc w:val="both"/>
            </w:pPr>
            <w:r w:rsidRPr="006065C1">
              <w:t>241020, г. Брянск, проезд Московский, д. 19/2</w:t>
            </w:r>
          </w:p>
        </w:tc>
      </w:tr>
      <w:tr w:rsidR="00717FF3" w:rsidRPr="006065C1" w14:paraId="33D3FF95" w14:textId="77777777" w:rsidTr="00717FF3">
        <w:tblPrEx>
          <w:tblLook w:val="00A0" w:firstRow="1" w:lastRow="0" w:firstColumn="1" w:lastColumn="0" w:noHBand="0" w:noVBand="0"/>
        </w:tblPrEx>
        <w:trPr>
          <w:trHeight w:val="264"/>
          <w:jc w:val="center"/>
        </w:trPr>
        <w:tc>
          <w:tcPr>
            <w:tcW w:w="746" w:type="dxa"/>
            <w:tcBorders>
              <w:top w:val="single" w:sz="4" w:space="0" w:color="auto"/>
              <w:left w:val="single" w:sz="4" w:space="0" w:color="auto"/>
              <w:bottom w:val="single" w:sz="4" w:space="0" w:color="auto"/>
              <w:right w:val="single" w:sz="4" w:space="0" w:color="auto"/>
            </w:tcBorders>
          </w:tcPr>
          <w:p w14:paraId="4DCD4DEB" w14:textId="77777777" w:rsidR="00717FF3" w:rsidRPr="006065C1" w:rsidRDefault="00717FF3" w:rsidP="00717FF3">
            <w:pPr>
              <w:pStyle w:val="affa"/>
              <w:numPr>
                <w:ilvl w:val="1"/>
                <w:numId w:val="55"/>
              </w:numPr>
              <w:ind w:left="52" w:firstLine="0"/>
              <w:jc w:val="both"/>
              <w:rPr>
                <w:shd w:val="clear" w:color="auto" w:fill="FFFFFF"/>
              </w:rPr>
            </w:pPr>
          </w:p>
        </w:tc>
        <w:tc>
          <w:tcPr>
            <w:tcW w:w="5239" w:type="dxa"/>
            <w:tcBorders>
              <w:top w:val="single" w:sz="4" w:space="0" w:color="auto"/>
              <w:left w:val="single" w:sz="4" w:space="0" w:color="auto"/>
              <w:bottom w:val="single" w:sz="4" w:space="0" w:color="auto"/>
              <w:right w:val="single" w:sz="4" w:space="0" w:color="auto"/>
            </w:tcBorders>
          </w:tcPr>
          <w:p w14:paraId="58330484" w14:textId="77777777" w:rsidR="00717FF3" w:rsidRPr="006065C1" w:rsidRDefault="00717FF3" w:rsidP="00717FF3">
            <w:pPr>
              <w:pStyle w:val="affa"/>
              <w:ind w:left="52"/>
              <w:jc w:val="both"/>
              <w:rPr>
                <w:shd w:val="clear" w:color="auto" w:fill="FFFFFF"/>
              </w:rPr>
            </w:pPr>
            <w:r w:rsidRPr="006065C1">
              <w:rPr>
                <w:shd w:val="clear" w:color="auto" w:fill="FFFFFF"/>
              </w:rPr>
              <w:t xml:space="preserve">Контейнерный терминал Лесок </w:t>
            </w:r>
            <w:r w:rsidRPr="006065C1">
              <w:t>филиала ПАО «ТрансКонтейнер» на Московской железной дороге</w:t>
            </w:r>
          </w:p>
        </w:tc>
        <w:tc>
          <w:tcPr>
            <w:tcW w:w="3690" w:type="dxa"/>
            <w:tcBorders>
              <w:top w:val="single" w:sz="4" w:space="0" w:color="auto"/>
              <w:left w:val="single" w:sz="4" w:space="0" w:color="auto"/>
              <w:bottom w:val="single" w:sz="4" w:space="0" w:color="auto"/>
              <w:right w:val="single" w:sz="4" w:space="0" w:color="auto"/>
            </w:tcBorders>
          </w:tcPr>
          <w:p w14:paraId="3841151E" w14:textId="77777777" w:rsidR="00717FF3" w:rsidRPr="006065C1" w:rsidRDefault="00717FF3" w:rsidP="00717FF3">
            <w:pPr>
              <w:jc w:val="both"/>
            </w:pPr>
            <w:r w:rsidRPr="006065C1">
              <w:t>390047, г. Рязань, поселок Соколовка, грузовой двор ж.д. станции Лесок</w:t>
            </w:r>
          </w:p>
        </w:tc>
      </w:tr>
      <w:tr w:rsidR="00717FF3" w:rsidRPr="006065C1" w14:paraId="2874341C" w14:textId="77777777" w:rsidTr="00717FF3">
        <w:trPr>
          <w:trHeight w:val="523"/>
          <w:jc w:val="center"/>
        </w:trPr>
        <w:tc>
          <w:tcPr>
            <w:tcW w:w="746" w:type="dxa"/>
            <w:tcBorders>
              <w:top w:val="nil"/>
              <w:left w:val="single" w:sz="8" w:space="0" w:color="auto"/>
              <w:bottom w:val="single" w:sz="8" w:space="0" w:color="auto"/>
              <w:right w:val="single" w:sz="4" w:space="0" w:color="auto"/>
            </w:tcBorders>
          </w:tcPr>
          <w:p w14:paraId="6700CF3E" w14:textId="77777777" w:rsidR="00717FF3" w:rsidRPr="006065C1" w:rsidRDefault="00717FF3" w:rsidP="00717FF3">
            <w:pPr>
              <w:pStyle w:val="affa"/>
              <w:numPr>
                <w:ilvl w:val="0"/>
                <w:numId w:val="55"/>
              </w:numPr>
              <w:ind w:left="52" w:firstLine="0"/>
              <w:jc w:val="both"/>
              <w:rPr>
                <w:b/>
              </w:rPr>
            </w:pPr>
          </w:p>
        </w:tc>
        <w:tc>
          <w:tcPr>
            <w:tcW w:w="8929" w:type="dxa"/>
            <w:gridSpan w:val="2"/>
            <w:tcBorders>
              <w:top w:val="nil"/>
              <w:left w:val="single" w:sz="8" w:space="0" w:color="auto"/>
              <w:bottom w:val="single" w:sz="8" w:space="0" w:color="auto"/>
              <w:right w:val="single" w:sz="8" w:space="0" w:color="auto"/>
            </w:tcBorders>
            <w:shd w:val="clear" w:color="auto" w:fill="auto"/>
            <w:hideMark/>
          </w:tcPr>
          <w:p w14:paraId="251B6EBE" w14:textId="77777777" w:rsidR="00717FF3" w:rsidRPr="006065C1" w:rsidRDefault="00717FF3" w:rsidP="00717FF3">
            <w:pPr>
              <w:jc w:val="both"/>
              <w:rPr>
                <w:b/>
              </w:rPr>
            </w:pPr>
            <w:r w:rsidRPr="006065C1">
              <w:rPr>
                <w:b/>
              </w:rPr>
              <w:t>Филиал ПАО «ТрансКонтейнер» на Северной железной дороге</w:t>
            </w:r>
          </w:p>
        </w:tc>
      </w:tr>
      <w:tr w:rsidR="00717FF3" w:rsidRPr="006065C1" w14:paraId="63BECB0B" w14:textId="77777777" w:rsidTr="00717FF3">
        <w:trPr>
          <w:trHeight w:val="621"/>
          <w:jc w:val="center"/>
        </w:trPr>
        <w:tc>
          <w:tcPr>
            <w:tcW w:w="746" w:type="dxa"/>
            <w:tcBorders>
              <w:top w:val="nil"/>
              <w:left w:val="single" w:sz="8" w:space="0" w:color="auto"/>
              <w:bottom w:val="single" w:sz="4" w:space="0" w:color="auto"/>
              <w:right w:val="single" w:sz="4" w:space="0" w:color="auto"/>
            </w:tcBorders>
          </w:tcPr>
          <w:p w14:paraId="0CFFDBC9" w14:textId="77777777" w:rsidR="00717FF3" w:rsidRPr="006065C1" w:rsidRDefault="00717FF3" w:rsidP="00717FF3">
            <w:pPr>
              <w:pStyle w:val="affa"/>
              <w:numPr>
                <w:ilvl w:val="1"/>
                <w:numId w:val="55"/>
              </w:numPr>
              <w:ind w:left="52" w:firstLine="0"/>
              <w:jc w:val="both"/>
            </w:pPr>
          </w:p>
        </w:tc>
        <w:tc>
          <w:tcPr>
            <w:tcW w:w="5239" w:type="dxa"/>
            <w:tcBorders>
              <w:top w:val="nil"/>
              <w:left w:val="single" w:sz="8" w:space="0" w:color="auto"/>
              <w:bottom w:val="single" w:sz="4" w:space="0" w:color="auto"/>
              <w:right w:val="single" w:sz="4" w:space="0" w:color="auto"/>
            </w:tcBorders>
            <w:shd w:val="clear" w:color="auto" w:fill="auto"/>
            <w:hideMark/>
          </w:tcPr>
          <w:p w14:paraId="4E9F57AE" w14:textId="77777777" w:rsidR="00717FF3" w:rsidRPr="006065C1" w:rsidRDefault="00717FF3" w:rsidP="00717FF3">
            <w:pPr>
              <w:pStyle w:val="affa"/>
              <w:ind w:left="52"/>
              <w:jc w:val="both"/>
            </w:pPr>
            <w:r w:rsidRPr="006065C1">
              <w:t>Контейнерный терминал Ярославль филиала ПАО «ТрансКонтейнер» на Северной железной дороге</w:t>
            </w:r>
          </w:p>
        </w:tc>
        <w:tc>
          <w:tcPr>
            <w:tcW w:w="3690" w:type="dxa"/>
            <w:tcBorders>
              <w:top w:val="nil"/>
              <w:left w:val="nil"/>
              <w:bottom w:val="single" w:sz="4" w:space="0" w:color="auto"/>
              <w:right w:val="single" w:sz="8" w:space="0" w:color="auto"/>
            </w:tcBorders>
            <w:shd w:val="clear" w:color="auto" w:fill="auto"/>
            <w:hideMark/>
          </w:tcPr>
          <w:p w14:paraId="51F387C0" w14:textId="77777777" w:rsidR="00717FF3" w:rsidRPr="006065C1" w:rsidRDefault="00717FF3" w:rsidP="00717FF3">
            <w:pPr>
              <w:jc w:val="both"/>
            </w:pPr>
            <w:r w:rsidRPr="006065C1">
              <w:t xml:space="preserve">150001, г. Ярославль, ул. </w:t>
            </w:r>
          </w:p>
          <w:p w14:paraId="06ABACEA" w14:textId="77777777" w:rsidR="00717FF3" w:rsidRPr="006065C1" w:rsidRDefault="00717FF3" w:rsidP="00717FF3">
            <w:pPr>
              <w:jc w:val="both"/>
            </w:pPr>
            <w:r w:rsidRPr="006065C1">
              <w:t>1-ая Вокзальная, д. 23</w:t>
            </w:r>
          </w:p>
          <w:p w14:paraId="03155086" w14:textId="77777777" w:rsidR="00717FF3" w:rsidRPr="006065C1" w:rsidRDefault="00717FF3" w:rsidP="00717FF3">
            <w:pPr>
              <w:jc w:val="both"/>
            </w:pPr>
          </w:p>
        </w:tc>
      </w:tr>
      <w:tr w:rsidR="00717FF3" w:rsidRPr="006065C1" w14:paraId="6798A236" w14:textId="77777777" w:rsidTr="00717FF3">
        <w:trPr>
          <w:trHeight w:val="621"/>
          <w:jc w:val="center"/>
        </w:trPr>
        <w:tc>
          <w:tcPr>
            <w:tcW w:w="746" w:type="dxa"/>
            <w:tcBorders>
              <w:top w:val="nil"/>
              <w:left w:val="single" w:sz="8" w:space="0" w:color="auto"/>
              <w:bottom w:val="single" w:sz="4" w:space="0" w:color="auto"/>
              <w:right w:val="single" w:sz="4" w:space="0" w:color="auto"/>
            </w:tcBorders>
          </w:tcPr>
          <w:p w14:paraId="29803ED7" w14:textId="77777777" w:rsidR="00717FF3" w:rsidRPr="006065C1" w:rsidRDefault="00717FF3" w:rsidP="00717FF3">
            <w:pPr>
              <w:pStyle w:val="affa"/>
              <w:numPr>
                <w:ilvl w:val="1"/>
                <w:numId w:val="55"/>
              </w:numPr>
              <w:ind w:left="52" w:firstLine="0"/>
              <w:jc w:val="both"/>
            </w:pPr>
          </w:p>
        </w:tc>
        <w:tc>
          <w:tcPr>
            <w:tcW w:w="5239" w:type="dxa"/>
            <w:tcBorders>
              <w:top w:val="nil"/>
              <w:left w:val="single" w:sz="8" w:space="0" w:color="auto"/>
              <w:bottom w:val="single" w:sz="4" w:space="0" w:color="auto"/>
              <w:right w:val="single" w:sz="4" w:space="0" w:color="auto"/>
            </w:tcBorders>
            <w:shd w:val="clear" w:color="auto" w:fill="auto"/>
          </w:tcPr>
          <w:p w14:paraId="37F7806B" w14:textId="77777777" w:rsidR="00717FF3" w:rsidRPr="006065C1" w:rsidRDefault="00717FF3" w:rsidP="00717FF3">
            <w:pPr>
              <w:pStyle w:val="affa"/>
              <w:ind w:left="52"/>
              <w:jc w:val="both"/>
            </w:pPr>
            <w:r w:rsidRPr="006065C1">
              <w:t>Контейнерный терминал Архангельск филиала ПАО «ТрансКонтейнер» на Северной железной дороге.</w:t>
            </w:r>
          </w:p>
        </w:tc>
        <w:tc>
          <w:tcPr>
            <w:tcW w:w="3690" w:type="dxa"/>
            <w:tcBorders>
              <w:top w:val="nil"/>
              <w:left w:val="nil"/>
              <w:bottom w:val="single" w:sz="4" w:space="0" w:color="auto"/>
              <w:right w:val="single" w:sz="8" w:space="0" w:color="auto"/>
            </w:tcBorders>
            <w:shd w:val="clear" w:color="auto" w:fill="auto"/>
          </w:tcPr>
          <w:p w14:paraId="2D065932" w14:textId="77777777" w:rsidR="00717FF3" w:rsidRPr="006065C1" w:rsidRDefault="00717FF3" w:rsidP="00717FF3">
            <w:pPr>
              <w:jc w:val="both"/>
            </w:pPr>
            <w:r w:rsidRPr="006065C1">
              <w:t>163045, г. Архангельск, Окружное шоссе, д. 16</w:t>
            </w:r>
          </w:p>
        </w:tc>
      </w:tr>
      <w:tr w:rsidR="00717FF3" w:rsidRPr="006065C1" w14:paraId="6C37476B" w14:textId="77777777" w:rsidTr="00717FF3">
        <w:trPr>
          <w:trHeight w:val="535"/>
          <w:jc w:val="center"/>
        </w:trPr>
        <w:tc>
          <w:tcPr>
            <w:tcW w:w="746" w:type="dxa"/>
            <w:tcBorders>
              <w:top w:val="nil"/>
              <w:left w:val="single" w:sz="8" w:space="0" w:color="auto"/>
              <w:bottom w:val="single" w:sz="8" w:space="0" w:color="auto"/>
              <w:right w:val="single" w:sz="4" w:space="0" w:color="auto"/>
            </w:tcBorders>
          </w:tcPr>
          <w:p w14:paraId="6593E3A8" w14:textId="77777777" w:rsidR="00717FF3" w:rsidRPr="006065C1" w:rsidRDefault="00717FF3" w:rsidP="00717FF3">
            <w:pPr>
              <w:pStyle w:val="affa"/>
              <w:numPr>
                <w:ilvl w:val="0"/>
                <w:numId w:val="55"/>
              </w:numPr>
              <w:ind w:left="52" w:firstLine="0"/>
              <w:jc w:val="both"/>
              <w:rPr>
                <w:b/>
              </w:rPr>
            </w:pPr>
          </w:p>
        </w:tc>
        <w:tc>
          <w:tcPr>
            <w:tcW w:w="8929" w:type="dxa"/>
            <w:gridSpan w:val="2"/>
            <w:tcBorders>
              <w:top w:val="nil"/>
              <w:left w:val="single" w:sz="8" w:space="0" w:color="auto"/>
              <w:bottom w:val="single" w:sz="8" w:space="0" w:color="auto"/>
              <w:right w:val="single" w:sz="8" w:space="0" w:color="auto"/>
            </w:tcBorders>
            <w:shd w:val="clear" w:color="auto" w:fill="auto"/>
            <w:hideMark/>
          </w:tcPr>
          <w:p w14:paraId="75918F67" w14:textId="77777777" w:rsidR="00717FF3" w:rsidRPr="006065C1" w:rsidRDefault="00717FF3" w:rsidP="00717FF3">
            <w:pPr>
              <w:jc w:val="both"/>
              <w:rPr>
                <w:b/>
              </w:rPr>
            </w:pPr>
            <w:r w:rsidRPr="006065C1">
              <w:rPr>
                <w:b/>
              </w:rPr>
              <w:t>Филиал ПАО «ТрансКонтейнер» на Горьковской железной дороге</w:t>
            </w:r>
          </w:p>
        </w:tc>
      </w:tr>
      <w:tr w:rsidR="00717FF3" w:rsidRPr="006065C1" w14:paraId="319EB15F" w14:textId="77777777" w:rsidTr="00717FF3">
        <w:trPr>
          <w:trHeight w:val="260"/>
          <w:jc w:val="center"/>
        </w:trPr>
        <w:tc>
          <w:tcPr>
            <w:tcW w:w="746" w:type="dxa"/>
            <w:tcBorders>
              <w:top w:val="nil"/>
              <w:left w:val="single" w:sz="8" w:space="0" w:color="auto"/>
              <w:bottom w:val="single" w:sz="4" w:space="0" w:color="auto"/>
              <w:right w:val="single" w:sz="4" w:space="0" w:color="auto"/>
            </w:tcBorders>
          </w:tcPr>
          <w:p w14:paraId="1FBBCE62" w14:textId="77777777" w:rsidR="00717FF3" w:rsidRPr="006065C1" w:rsidRDefault="00717FF3" w:rsidP="00717FF3">
            <w:pPr>
              <w:pStyle w:val="affa"/>
              <w:numPr>
                <w:ilvl w:val="1"/>
                <w:numId w:val="55"/>
              </w:numPr>
              <w:ind w:left="52" w:firstLine="0"/>
              <w:jc w:val="both"/>
            </w:pPr>
          </w:p>
        </w:tc>
        <w:tc>
          <w:tcPr>
            <w:tcW w:w="5239" w:type="dxa"/>
            <w:tcBorders>
              <w:top w:val="nil"/>
              <w:left w:val="single" w:sz="8" w:space="0" w:color="auto"/>
              <w:bottom w:val="single" w:sz="4" w:space="0" w:color="auto"/>
              <w:right w:val="single" w:sz="4" w:space="0" w:color="auto"/>
            </w:tcBorders>
            <w:shd w:val="clear" w:color="auto" w:fill="auto"/>
            <w:noWrap/>
            <w:hideMark/>
          </w:tcPr>
          <w:p w14:paraId="02E9387B" w14:textId="77777777" w:rsidR="00717FF3" w:rsidRPr="006065C1" w:rsidRDefault="00717FF3" w:rsidP="00717FF3">
            <w:pPr>
              <w:pStyle w:val="affa"/>
              <w:ind w:left="52"/>
              <w:jc w:val="both"/>
            </w:pPr>
            <w:r w:rsidRPr="006065C1">
              <w:t>Контейнерный терминал Костариха филиала ПАО «ТрансКонтейнер» на Горьковской железной дороге.</w:t>
            </w:r>
          </w:p>
        </w:tc>
        <w:tc>
          <w:tcPr>
            <w:tcW w:w="3690" w:type="dxa"/>
            <w:tcBorders>
              <w:top w:val="nil"/>
              <w:left w:val="nil"/>
              <w:bottom w:val="single" w:sz="4" w:space="0" w:color="auto"/>
              <w:right w:val="single" w:sz="8" w:space="0" w:color="auto"/>
            </w:tcBorders>
            <w:shd w:val="clear" w:color="auto" w:fill="auto"/>
            <w:noWrap/>
            <w:hideMark/>
          </w:tcPr>
          <w:p w14:paraId="482886F9" w14:textId="77777777" w:rsidR="00717FF3" w:rsidRPr="006065C1" w:rsidRDefault="00717FF3" w:rsidP="00717FF3">
            <w:pPr>
              <w:jc w:val="both"/>
            </w:pPr>
            <w:r w:rsidRPr="006065C1">
              <w:t>603028, Нижегородская область,</w:t>
            </w:r>
          </w:p>
          <w:p w14:paraId="55CED274" w14:textId="77777777" w:rsidR="00717FF3" w:rsidRPr="006065C1" w:rsidRDefault="00717FF3" w:rsidP="00717FF3">
            <w:pPr>
              <w:jc w:val="both"/>
            </w:pPr>
            <w:r w:rsidRPr="006065C1">
              <w:t xml:space="preserve"> г. Нижний Новгород, </w:t>
            </w:r>
          </w:p>
          <w:p w14:paraId="7A6C8E5E" w14:textId="77777777" w:rsidR="00717FF3" w:rsidRPr="006065C1" w:rsidRDefault="00717FF3" w:rsidP="00717FF3">
            <w:pPr>
              <w:jc w:val="both"/>
            </w:pPr>
            <w:r w:rsidRPr="006065C1">
              <w:t>ул. Актюбинская, д.17М.</w:t>
            </w:r>
          </w:p>
        </w:tc>
      </w:tr>
      <w:tr w:rsidR="00717FF3" w:rsidRPr="006065C1" w14:paraId="44A0BABA" w14:textId="77777777" w:rsidTr="00717FF3">
        <w:trPr>
          <w:trHeight w:val="577"/>
          <w:jc w:val="center"/>
        </w:trPr>
        <w:tc>
          <w:tcPr>
            <w:tcW w:w="746" w:type="dxa"/>
            <w:tcBorders>
              <w:top w:val="nil"/>
              <w:left w:val="single" w:sz="8" w:space="0" w:color="auto"/>
              <w:bottom w:val="single" w:sz="4" w:space="0" w:color="auto"/>
              <w:right w:val="single" w:sz="4" w:space="0" w:color="auto"/>
            </w:tcBorders>
          </w:tcPr>
          <w:p w14:paraId="300761DA" w14:textId="77777777" w:rsidR="00717FF3" w:rsidRPr="006065C1" w:rsidRDefault="00717FF3" w:rsidP="00717FF3">
            <w:pPr>
              <w:pStyle w:val="affa"/>
              <w:numPr>
                <w:ilvl w:val="0"/>
                <w:numId w:val="55"/>
              </w:numPr>
              <w:ind w:left="52" w:firstLine="0"/>
              <w:jc w:val="both"/>
              <w:rPr>
                <w:b/>
              </w:rPr>
            </w:pPr>
          </w:p>
        </w:tc>
        <w:tc>
          <w:tcPr>
            <w:tcW w:w="8929" w:type="dxa"/>
            <w:gridSpan w:val="2"/>
            <w:tcBorders>
              <w:top w:val="nil"/>
              <w:left w:val="single" w:sz="8" w:space="0" w:color="auto"/>
              <w:bottom w:val="single" w:sz="4" w:space="0" w:color="auto"/>
              <w:right w:val="single" w:sz="8" w:space="0" w:color="auto"/>
            </w:tcBorders>
            <w:shd w:val="clear" w:color="auto" w:fill="auto"/>
            <w:noWrap/>
            <w:hideMark/>
          </w:tcPr>
          <w:p w14:paraId="2641C7F5" w14:textId="77777777" w:rsidR="00717FF3" w:rsidRPr="006065C1" w:rsidRDefault="00717FF3" w:rsidP="00717FF3">
            <w:pPr>
              <w:jc w:val="both"/>
              <w:rPr>
                <w:b/>
              </w:rPr>
            </w:pPr>
            <w:r w:rsidRPr="006065C1">
              <w:rPr>
                <w:b/>
              </w:rPr>
              <w:t>Филиал ПАО «ТрансКонтейнер» на Юго-Восточной железной дороге</w:t>
            </w:r>
          </w:p>
        </w:tc>
      </w:tr>
      <w:tr w:rsidR="00717FF3" w:rsidRPr="006065C1" w14:paraId="678F1BF0" w14:textId="77777777" w:rsidTr="00717FF3">
        <w:trPr>
          <w:trHeight w:val="273"/>
          <w:jc w:val="center"/>
        </w:trPr>
        <w:tc>
          <w:tcPr>
            <w:tcW w:w="746" w:type="dxa"/>
            <w:tcBorders>
              <w:top w:val="nil"/>
              <w:left w:val="single" w:sz="8" w:space="0" w:color="auto"/>
              <w:bottom w:val="single" w:sz="4" w:space="0" w:color="auto"/>
              <w:right w:val="single" w:sz="4" w:space="0" w:color="auto"/>
            </w:tcBorders>
          </w:tcPr>
          <w:p w14:paraId="6528384D" w14:textId="77777777" w:rsidR="00717FF3" w:rsidRPr="006065C1" w:rsidRDefault="00717FF3" w:rsidP="00717FF3">
            <w:pPr>
              <w:pStyle w:val="affa"/>
              <w:numPr>
                <w:ilvl w:val="1"/>
                <w:numId w:val="55"/>
              </w:numPr>
              <w:ind w:left="52" w:firstLine="0"/>
              <w:jc w:val="both"/>
            </w:pPr>
          </w:p>
        </w:tc>
        <w:tc>
          <w:tcPr>
            <w:tcW w:w="5239" w:type="dxa"/>
            <w:tcBorders>
              <w:top w:val="nil"/>
              <w:left w:val="single" w:sz="8" w:space="0" w:color="auto"/>
              <w:bottom w:val="single" w:sz="4" w:space="0" w:color="auto"/>
              <w:right w:val="single" w:sz="4" w:space="0" w:color="auto"/>
            </w:tcBorders>
            <w:shd w:val="clear" w:color="auto" w:fill="auto"/>
            <w:noWrap/>
            <w:hideMark/>
          </w:tcPr>
          <w:p w14:paraId="5304CDCB" w14:textId="77777777" w:rsidR="00717FF3" w:rsidRPr="006065C1" w:rsidRDefault="00717FF3" w:rsidP="00717FF3">
            <w:pPr>
              <w:jc w:val="both"/>
            </w:pPr>
            <w:r w:rsidRPr="006065C1">
              <w:t xml:space="preserve">Контейнерный терминал Придача филиала </w:t>
            </w:r>
          </w:p>
          <w:p w14:paraId="7A57CD31" w14:textId="77777777" w:rsidR="00717FF3" w:rsidRPr="006065C1" w:rsidRDefault="00717FF3" w:rsidP="00717FF3">
            <w:pPr>
              <w:jc w:val="both"/>
            </w:pPr>
            <w:r w:rsidRPr="006065C1">
              <w:t>ПАО «ТрансКонтейнер» на Юго-Восточной железной дороге</w:t>
            </w:r>
          </w:p>
        </w:tc>
        <w:tc>
          <w:tcPr>
            <w:tcW w:w="3690" w:type="dxa"/>
            <w:tcBorders>
              <w:top w:val="nil"/>
              <w:left w:val="nil"/>
              <w:bottom w:val="single" w:sz="4" w:space="0" w:color="auto"/>
              <w:right w:val="single" w:sz="8" w:space="0" w:color="auto"/>
            </w:tcBorders>
            <w:shd w:val="clear" w:color="auto" w:fill="auto"/>
            <w:hideMark/>
          </w:tcPr>
          <w:p w14:paraId="1567D8F3" w14:textId="77777777" w:rsidR="00717FF3" w:rsidRPr="006065C1" w:rsidRDefault="00717FF3" w:rsidP="00717FF3">
            <w:pPr>
              <w:jc w:val="both"/>
            </w:pPr>
            <w:r w:rsidRPr="006065C1">
              <w:t>394028, г. Воронеж, переулок Отличников, д.6Д</w:t>
            </w:r>
          </w:p>
          <w:p w14:paraId="4BFA9767" w14:textId="77777777" w:rsidR="00717FF3" w:rsidRPr="006065C1" w:rsidRDefault="00717FF3" w:rsidP="00717FF3">
            <w:pPr>
              <w:jc w:val="both"/>
            </w:pPr>
          </w:p>
        </w:tc>
      </w:tr>
      <w:tr w:rsidR="00717FF3" w:rsidRPr="006065C1" w14:paraId="2D2681F4" w14:textId="77777777" w:rsidTr="00717FF3">
        <w:trPr>
          <w:trHeight w:val="273"/>
          <w:jc w:val="center"/>
        </w:trPr>
        <w:tc>
          <w:tcPr>
            <w:tcW w:w="746" w:type="dxa"/>
            <w:tcBorders>
              <w:top w:val="nil"/>
              <w:left w:val="single" w:sz="8" w:space="0" w:color="auto"/>
              <w:bottom w:val="single" w:sz="4" w:space="0" w:color="auto"/>
              <w:right w:val="single" w:sz="4" w:space="0" w:color="auto"/>
            </w:tcBorders>
          </w:tcPr>
          <w:p w14:paraId="782FB800" w14:textId="77777777" w:rsidR="00717FF3" w:rsidRPr="006065C1" w:rsidRDefault="00717FF3" w:rsidP="00717FF3">
            <w:pPr>
              <w:pStyle w:val="affa"/>
              <w:numPr>
                <w:ilvl w:val="1"/>
                <w:numId w:val="55"/>
              </w:numPr>
              <w:ind w:left="52" w:firstLine="0"/>
              <w:jc w:val="center"/>
            </w:pPr>
          </w:p>
        </w:tc>
        <w:tc>
          <w:tcPr>
            <w:tcW w:w="5239" w:type="dxa"/>
            <w:tcBorders>
              <w:top w:val="nil"/>
              <w:left w:val="single" w:sz="8" w:space="0" w:color="auto"/>
              <w:bottom w:val="single" w:sz="4" w:space="0" w:color="auto"/>
              <w:right w:val="single" w:sz="4" w:space="0" w:color="auto"/>
            </w:tcBorders>
            <w:shd w:val="clear" w:color="auto" w:fill="auto"/>
            <w:noWrap/>
            <w:hideMark/>
          </w:tcPr>
          <w:p w14:paraId="59B2D4D4" w14:textId="77777777" w:rsidR="00717FF3" w:rsidRPr="006065C1" w:rsidRDefault="00717FF3" w:rsidP="00717FF3">
            <w:pPr>
              <w:shd w:val="clear" w:color="auto" w:fill="FFFFFF"/>
            </w:pPr>
            <w:r w:rsidRPr="006065C1">
              <w:t>Грязинский производственный участок</w:t>
            </w:r>
          </w:p>
          <w:p w14:paraId="3C9BBA88" w14:textId="77777777" w:rsidR="00717FF3" w:rsidRPr="006065C1" w:rsidRDefault="00717FF3" w:rsidP="00717FF3">
            <w:pPr>
              <w:jc w:val="both"/>
            </w:pPr>
            <w:r w:rsidRPr="006065C1">
              <w:t>филиала ПАО «ТрансКонтейнер» на Юго-Восточной железной дороге</w:t>
            </w:r>
          </w:p>
        </w:tc>
        <w:tc>
          <w:tcPr>
            <w:tcW w:w="3690" w:type="dxa"/>
            <w:tcBorders>
              <w:top w:val="nil"/>
              <w:left w:val="nil"/>
              <w:bottom w:val="single" w:sz="4" w:space="0" w:color="auto"/>
              <w:right w:val="single" w:sz="8" w:space="0" w:color="auto"/>
            </w:tcBorders>
            <w:shd w:val="clear" w:color="auto" w:fill="auto"/>
            <w:hideMark/>
          </w:tcPr>
          <w:p w14:paraId="3D4FD45D" w14:textId="77777777" w:rsidR="00717FF3" w:rsidRPr="006065C1" w:rsidRDefault="00717FF3" w:rsidP="00717FF3">
            <w:pPr>
              <w:shd w:val="clear" w:color="auto" w:fill="FFFFFF"/>
            </w:pPr>
            <w:r w:rsidRPr="006065C1">
              <w:t>399055, Липецкая обл., г. Грязи, ул. Станционная, д.1</w:t>
            </w:r>
          </w:p>
          <w:p w14:paraId="3A92CF46" w14:textId="77777777" w:rsidR="00717FF3" w:rsidRPr="006065C1" w:rsidRDefault="00717FF3" w:rsidP="00717FF3">
            <w:pPr>
              <w:shd w:val="clear" w:color="auto" w:fill="FFFFFF"/>
            </w:pPr>
          </w:p>
        </w:tc>
      </w:tr>
      <w:tr w:rsidR="00717FF3" w:rsidRPr="006065C1" w14:paraId="01CF9226" w14:textId="77777777" w:rsidTr="00717FF3">
        <w:trPr>
          <w:trHeight w:val="287"/>
          <w:jc w:val="center"/>
        </w:trPr>
        <w:tc>
          <w:tcPr>
            <w:tcW w:w="746" w:type="dxa"/>
            <w:tcBorders>
              <w:top w:val="single" w:sz="8" w:space="0" w:color="auto"/>
              <w:left w:val="single" w:sz="8" w:space="0" w:color="auto"/>
              <w:bottom w:val="single" w:sz="8" w:space="0" w:color="auto"/>
              <w:right w:val="single" w:sz="4" w:space="0" w:color="auto"/>
            </w:tcBorders>
          </w:tcPr>
          <w:p w14:paraId="39543918" w14:textId="77777777" w:rsidR="00717FF3" w:rsidRPr="006065C1" w:rsidRDefault="00717FF3" w:rsidP="00717FF3">
            <w:pPr>
              <w:pStyle w:val="affa"/>
              <w:numPr>
                <w:ilvl w:val="0"/>
                <w:numId w:val="55"/>
              </w:numPr>
              <w:ind w:left="52" w:firstLine="0"/>
              <w:jc w:val="both"/>
              <w:rPr>
                <w:b/>
              </w:rPr>
            </w:pPr>
          </w:p>
        </w:tc>
        <w:tc>
          <w:tcPr>
            <w:tcW w:w="8929" w:type="dxa"/>
            <w:gridSpan w:val="2"/>
            <w:tcBorders>
              <w:top w:val="single" w:sz="8" w:space="0" w:color="auto"/>
              <w:left w:val="single" w:sz="8" w:space="0" w:color="auto"/>
              <w:bottom w:val="single" w:sz="8" w:space="0" w:color="auto"/>
              <w:right w:val="single" w:sz="8" w:space="0" w:color="auto"/>
            </w:tcBorders>
            <w:shd w:val="clear" w:color="auto" w:fill="auto"/>
            <w:hideMark/>
          </w:tcPr>
          <w:p w14:paraId="6F1F242F" w14:textId="77777777" w:rsidR="00717FF3" w:rsidRPr="006065C1" w:rsidRDefault="00717FF3" w:rsidP="00717FF3">
            <w:pPr>
              <w:jc w:val="both"/>
              <w:rPr>
                <w:b/>
              </w:rPr>
            </w:pPr>
            <w:r w:rsidRPr="006065C1">
              <w:rPr>
                <w:b/>
              </w:rPr>
              <w:t>Филиал ПАО «ТрансКонтейнер» на Северо-Кавказской железной дороге</w:t>
            </w:r>
          </w:p>
          <w:p w14:paraId="18BC1072" w14:textId="77777777" w:rsidR="00717FF3" w:rsidRPr="006065C1" w:rsidRDefault="00717FF3" w:rsidP="00717FF3">
            <w:pPr>
              <w:jc w:val="both"/>
              <w:rPr>
                <w:b/>
              </w:rPr>
            </w:pPr>
          </w:p>
        </w:tc>
      </w:tr>
      <w:tr w:rsidR="00717FF3" w:rsidRPr="006065C1" w14:paraId="3EBA9DED" w14:textId="77777777" w:rsidTr="00717FF3">
        <w:trPr>
          <w:trHeight w:val="734"/>
          <w:jc w:val="center"/>
        </w:trPr>
        <w:tc>
          <w:tcPr>
            <w:tcW w:w="746" w:type="dxa"/>
            <w:tcBorders>
              <w:top w:val="nil"/>
              <w:left w:val="single" w:sz="8" w:space="0" w:color="auto"/>
              <w:bottom w:val="single" w:sz="4" w:space="0" w:color="auto"/>
              <w:right w:val="single" w:sz="4" w:space="0" w:color="auto"/>
            </w:tcBorders>
          </w:tcPr>
          <w:p w14:paraId="13268024" w14:textId="77777777" w:rsidR="00717FF3" w:rsidRPr="006065C1" w:rsidRDefault="00717FF3" w:rsidP="00717FF3">
            <w:pPr>
              <w:pStyle w:val="affa"/>
              <w:numPr>
                <w:ilvl w:val="1"/>
                <w:numId w:val="55"/>
              </w:numPr>
              <w:ind w:left="0" w:firstLine="52"/>
              <w:jc w:val="both"/>
            </w:pPr>
          </w:p>
        </w:tc>
        <w:tc>
          <w:tcPr>
            <w:tcW w:w="5239" w:type="dxa"/>
            <w:tcBorders>
              <w:top w:val="nil"/>
              <w:left w:val="single" w:sz="8" w:space="0" w:color="auto"/>
              <w:bottom w:val="single" w:sz="4" w:space="0" w:color="auto"/>
              <w:right w:val="single" w:sz="4" w:space="0" w:color="auto"/>
            </w:tcBorders>
            <w:shd w:val="clear" w:color="auto" w:fill="auto"/>
            <w:hideMark/>
          </w:tcPr>
          <w:p w14:paraId="470EB1BB" w14:textId="77777777" w:rsidR="00717FF3" w:rsidRPr="006065C1" w:rsidRDefault="00717FF3" w:rsidP="00717FF3">
            <w:pPr>
              <w:pStyle w:val="affa"/>
              <w:ind w:left="52"/>
              <w:jc w:val="both"/>
            </w:pPr>
            <w:r w:rsidRPr="006065C1">
              <w:t>Контейнерный терминал Краснодар филиала ПАО «ТрансКонтейнер» на Северо-Кавказской железной дороге.</w:t>
            </w:r>
          </w:p>
        </w:tc>
        <w:tc>
          <w:tcPr>
            <w:tcW w:w="3690" w:type="dxa"/>
            <w:tcBorders>
              <w:top w:val="nil"/>
              <w:left w:val="nil"/>
              <w:bottom w:val="single" w:sz="4" w:space="0" w:color="auto"/>
              <w:right w:val="single" w:sz="8" w:space="0" w:color="auto"/>
            </w:tcBorders>
            <w:shd w:val="clear" w:color="auto" w:fill="auto"/>
            <w:hideMark/>
          </w:tcPr>
          <w:p w14:paraId="19C53CCF" w14:textId="77777777" w:rsidR="00717FF3" w:rsidRPr="006065C1" w:rsidRDefault="00717FF3" w:rsidP="00717FF3">
            <w:pPr>
              <w:jc w:val="both"/>
            </w:pPr>
            <w:r w:rsidRPr="006065C1">
              <w:t>350080, г. Краснодар, ул. Новороссийская, д.61а</w:t>
            </w:r>
          </w:p>
        </w:tc>
      </w:tr>
      <w:tr w:rsidR="00717FF3" w:rsidRPr="006065C1" w14:paraId="3FD7BE4A" w14:textId="77777777" w:rsidTr="00717FF3">
        <w:trPr>
          <w:trHeight w:val="130"/>
          <w:jc w:val="center"/>
        </w:trPr>
        <w:tc>
          <w:tcPr>
            <w:tcW w:w="746" w:type="dxa"/>
            <w:tcBorders>
              <w:top w:val="single" w:sz="4" w:space="0" w:color="auto"/>
              <w:left w:val="single" w:sz="4" w:space="0" w:color="auto"/>
              <w:bottom w:val="single" w:sz="4" w:space="0" w:color="auto"/>
              <w:right w:val="single" w:sz="4" w:space="0" w:color="auto"/>
            </w:tcBorders>
          </w:tcPr>
          <w:p w14:paraId="184966F0" w14:textId="77777777" w:rsidR="00717FF3" w:rsidRPr="006065C1" w:rsidRDefault="00717FF3" w:rsidP="00717FF3">
            <w:pPr>
              <w:pStyle w:val="affa"/>
              <w:numPr>
                <w:ilvl w:val="1"/>
                <w:numId w:val="55"/>
              </w:numPr>
              <w:ind w:left="0" w:firstLine="52"/>
              <w:jc w:val="both"/>
            </w:pPr>
          </w:p>
        </w:tc>
        <w:tc>
          <w:tcPr>
            <w:tcW w:w="5239" w:type="dxa"/>
            <w:tcBorders>
              <w:top w:val="single" w:sz="4" w:space="0" w:color="auto"/>
              <w:left w:val="single" w:sz="4" w:space="0" w:color="auto"/>
              <w:bottom w:val="single" w:sz="4" w:space="0" w:color="auto"/>
              <w:right w:val="single" w:sz="4" w:space="0" w:color="auto"/>
            </w:tcBorders>
            <w:shd w:val="clear" w:color="auto" w:fill="auto"/>
            <w:hideMark/>
          </w:tcPr>
          <w:p w14:paraId="52FED6DC" w14:textId="77777777" w:rsidR="00717FF3" w:rsidRPr="006065C1" w:rsidRDefault="00717FF3" w:rsidP="00717FF3">
            <w:pPr>
              <w:jc w:val="both"/>
            </w:pPr>
            <w:r w:rsidRPr="006065C1">
              <w:t>Контейнерный терминал Скачки филиала ПАО «ТрансКонтейнер» на Северо-Кавказской железной дороге.</w:t>
            </w:r>
          </w:p>
        </w:tc>
        <w:tc>
          <w:tcPr>
            <w:tcW w:w="3690" w:type="dxa"/>
            <w:tcBorders>
              <w:top w:val="single" w:sz="4" w:space="0" w:color="auto"/>
              <w:left w:val="single" w:sz="4" w:space="0" w:color="auto"/>
              <w:bottom w:val="single" w:sz="4" w:space="0" w:color="auto"/>
              <w:right w:val="single" w:sz="4" w:space="0" w:color="auto"/>
            </w:tcBorders>
            <w:shd w:val="clear" w:color="auto" w:fill="auto"/>
            <w:hideMark/>
          </w:tcPr>
          <w:p w14:paraId="15858F50" w14:textId="77777777" w:rsidR="00717FF3" w:rsidRPr="006065C1" w:rsidRDefault="00717FF3" w:rsidP="00717FF3">
            <w:pPr>
              <w:jc w:val="both"/>
            </w:pPr>
            <w:r w:rsidRPr="006065C1">
              <w:t xml:space="preserve">357528, Ставропольский край, </w:t>
            </w:r>
            <w:r w:rsidRPr="006065C1">
              <w:br/>
              <w:t>г. Пятигорск, Кисловодское шоссе, д.19</w:t>
            </w:r>
          </w:p>
        </w:tc>
      </w:tr>
      <w:tr w:rsidR="00717FF3" w:rsidRPr="006065C1" w14:paraId="7C7F015C" w14:textId="77777777" w:rsidTr="00717FF3">
        <w:trPr>
          <w:trHeight w:val="274"/>
          <w:jc w:val="center"/>
        </w:trPr>
        <w:tc>
          <w:tcPr>
            <w:tcW w:w="746" w:type="dxa"/>
            <w:tcBorders>
              <w:top w:val="single" w:sz="4" w:space="0" w:color="auto"/>
              <w:left w:val="single" w:sz="4" w:space="0" w:color="auto"/>
              <w:bottom w:val="single" w:sz="4" w:space="0" w:color="auto"/>
              <w:right w:val="single" w:sz="4" w:space="0" w:color="auto"/>
            </w:tcBorders>
          </w:tcPr>
          <w:p w14:paraId="52ABE8A2" w14:textId="77777777" w:rsidR="00717FF3" w:rsidRPr="006065C1" w:rsidRDefault="00717FF3" w:rsidP="00717FF3">
            <w:pPr>
              <w:pStyle w:val="affa"/>
              <w:numPr>
                <w:ilvl w:val="1"/>
                <w:numId w:val="55"/>
              </w:numPr>
              <w:ind w:left="52" w:firstLine="0"/>
              <w:jc w:val="both"/>
            </w:pPr>
          </w:p>
        </w:tc>
        <w:tc>
          <w:tcPr>
            <w:tcW w:w="5239" w:type="dxa"/>
            <w:tcBorders>
              <w:top w:val="single" w:sz="4" w:space="0" w:color="auto"/>
              <w:left w:val="single" w:sz="4" w:space="0" w:color="auto"/>
              <w:bottom w:val="single" w:sz="4" w:space="0" w:color="auto"/>
              <w:right w:val="single" w:sz="4" w:space="0" w:color="auto"/>
            </w:tcBorders>
            <w:shd w:val="clear" w:color="auto" w:fill="auto"/>
            <w:hideMark/>
          </w:tcPr>
          <w:p w14:paraId="28088132" w14:textId="77777777" w:rsidR="00717FF3" w:rsidRPr="006065C1" w:rsidRDefault="00717FF3" w:rsidP="00717FF3">
            <w:pPr>
              <w:ind w:left="52"/>
              <w:jc w:val="both"/>
            </w:pPr>
            <w:r w:rsidRPr="006065C1">
              <w:t>Контейнерный терминал Владикавказ филиала ПАО «ТрансКонтейнер» на Северо-Кавказской железной дороге.</w:t>
            </w:r>
          </w:p>
        </w:tc>
        <w:tc>
          <w:tcPr>
            <w:tcW w:w="3690" w:type="dxa"/>
            <w:tcBorders>
              <w:top w:val="single" w:sz="4" w:space="0" w:color="auto"/>
              <w:left w:val="single" w:sz="4" w:space="0" w:color="auto"/>
              <w:bottom w:val="single" w:sz="4" w:space="0" w:color="auto"/>
              <w:right w:val="single" w:sz="4" w:space="0" w:color="auto"/>
            </w:tcBorders>
            <w:shd w:val="clear" w:color="auto" w:fill="auto"/>
            <w:hideMark/>
          </w:tcPr>
          <w:p w14:paraId="695115AE" w14:textId="77777777" w:rsidR="00717FF3" w:rsidRPr="006065C1" w:rsidRDefault="00717FF3" w:rsidP="00717FF3">
            <w:pPr>
              <w:jc w:val="both"/>
            </w:pPr>
            <w:r w:rsidRPr="006065C1">
              <w:t xml:space="preserve">362002, Северная Осетия, </w:t>
            </w:r>
          </w:p>
          <w:p w14:paraId="66B9AF17" w14:textId="77777777" w:rsidR="00717FF3" w:rsidRPr="006065C1" w:rsidRDefault="00717FF3" w:rsidP="00717FF3">
            <w:pPr>
              <w:jc w:val="both"/>
            </w:pPr>
            <w:r w:rsidRPr="006065C1">
              <w:t>г. Владикавказ, Черменское шоссе, д.8</w:t>
            </w:r>
          </w:p>
        </w:tc>
      </w:tr>
      <w:tr w:rsidR="00717FF3" w:rsidRPr="006065C1" w14:paraId="2D751C0A" w14:textId="77777777" w:rsidTr="00717FF3">
        <w:trPr>
          <w:trHeight w:val="82"/>
          <w:jc w:val="center"/>
        </w:trPr>
        <w:tc>
          <w:tcPr>
            <w:tcW w:w="746" w:type="dxa"/>
            <w:tcBorders>
              <w:top w:val="single" w:sz="4" w:space="0" w:color="auto"/>
              <w:left w:val="single" w:sz="4" w:space="0" w:color="auto"/>
              <w:bottom w:val="single" w:sz="4" w:space="0" w:color="auto"/>
              <w:right w:val="single" w:sz="4" w:space="0" w:color="auto"/>
            </w:tcBorders>
          </w:tcPr>
          <w:p w14:paraId="2F6417DD" w14:textId="77777777" w:rsidR="00717FF3" w:rsidRPr="006065C1" w:rsidRDefault="00717FF3" w:rsidP="00717FF3">
            <w:pPr>
              <w:pStyle w:val="affa"/>
              <w:numPr>
                <w:ilvl w:val="1"/>
                <w:numId w:val="55"/>
              </w:numPr>
              <w:ind w:left="0" w:firstLine="52"/>
              <w:jc w:val="both"/>
            </w:pPr>
          </w:p>
        </w:tc>
        <w:tc>
          <w:tcPr>
            <w:tcW w:w="5239" w:type="dxa"/>
            <w:tcBorders>
              <w:top w:val="single" w:sz="4" w:space="0" w:color="auto"/>
              <w:left w:val="single" w:sz="4" w:space="0" w:color="auto"/>
              <w:bottom w:val="single" w:sz="4" w:space="0" w:color="auto"/>
              <w:right w:val="single" w:sz="4" w:space="0" w:color="auto"/>
            </w:tcBorders>
            <w:shd w:val="clear" w:color="auto" w:fill="auto"/>
            <w:hideMark/>
          </w:tcPr>
          <w:p w14:paraId="2DF4536D" w14:textId="77777777" w:rsidR="00717FF3" w:rsidRPr="006065C1" w:rsidRDefault="00717FF3" w:rsidP="00717FF3">
            <w:pPr>
              <w:jc w:val="both"/>
            </w:pPr>
            <w:r w:rsidRPr="006065C1">
              <w:t>Контейнерный терминал Ростов-Товарный филиала ПАО «ТрансКонтейнер» на Северо-</w:t>
            </w:r>
            <w:r w:rsidRPr="006065C1">
              <w:lastRenderedPageBreak/>
              <w:t>Кавказской железной дороге.</w:t>
            </w:r>
          </w:p>
        </w:tc>
        <w:tc>
          <w:tcPr>
            <w:tcW w:w="3690" w:type="dxa"/>
            <w:tcBorders>
              <w:top w:val="single" w:sz="4" w:space="0" w:color="auto"/>
              <w:left w:val="single" w:sz="4" w:space="0" w:color="auto"/>
              <w:bottom w:val="single" w:sz="4" w:space="0" w:color="auto"/>
              <w:right w:val="single" w:sz="4" w:space="0" w:color="auto"/>
            </w:tcBorders>
            <w:shd w:val="clear" w:color="auto" w:fill="auto"/>
            <w:hideMark/>
          </w:tcPr>
          <w:p w14:paraId="113143C8" w14:textId="77777777" w:rsidR="00717FF3" w:rsidRPr="006065C1" w:rsidRDefault="00717FF3" w:rsidP="00717FF3">
            <w:pPr>
              <w:jc w:val="both"/>
            </w:pPr>
            <w:r w:rsidRPr="006065C1">
              <w:lastRenderedPageBreak/>
              <w:t xml:space="preserve">344010, г. Ростов-на-Дону, </w:t>
            </w:r>
          </w:p>
          <w:p w14:paraId="2A021890" w14:textId="77777777" w:rsidR="00717FF3" w:rsidRPr="006065C1" w:rsidRDefault="00717FF3" w:rsidP="00717FF3">
            <w:pPr>
              <w:jc w:val="both"/>
            </w:pPr>
            <w:r w:rsidRPr="006065C1">
              <w:t>пер. Энергетиков, д. 3-5а</w:t>
            </w:r>
          </w:p>
        </w:tc>
      </w:tr>
      <w:tr w:rsidR="00717FF3" w:rsidRPr="006065C1" w14:paraId="2422DEDB" w14:textId="77777777" w:rsidTr="00717FF3">
        <w:trPr>
          <w:trHeight w:val="82"/>
          <w:jc w:val="center"/>
        </w:trPr>
        <w:tc>
          <w:tcPr>
            <w:tcW w:w="746" w:type="dxa"/>
            <w:tcBorders>
              <w:top w:val="single" w:sz="4" w:space="0" w:color="auto"/>
              <w:left w:val="single" w:sz="4" w:space="0" w:color="auto"/>
              <w:bottom w:val="single" w:sz="4" w:space="0" w:color="auto"/>
              <w:right w:val="single" w:sz="4" w:space="0" w:color="auto"/>
            </w:tcBorders>
          </w:tcPr>
          <w:p w14:paraId="00C1694E" w14:textId="77777777" w:rsidR="00717FF3" w:rsidRPr="006065C1" w:rsidRDefault="00717FF3" w:rsidP="00717FF3">
            <w:pPr>
              <w:pStyle w:val="affa"/>
              <w:numPr>
                <w:ilvl w:val="1"/>
                <w:numId w:val="55"/>
              </w:numPr>
              <w:ind w:left="0" w:firstLine="52"/>
              <w:jc w:val="both"/>
            </w:pPr>
          </w:p>
        </w:tc>
        <w:tc>
          <w:tcPr>
            <w:tcW w:w="5239" w:type="dxa"/>
            <w:tcBorders>
              <w:top w:val="single" w:sz="4" w:space="0" w:color="auto"/>
              <w:left w:val="single" w:sz="4" w:space="0" w:color="auto"/>
              <w:bottom w:val="single" w:sz="4" w:space="0" w:color="auto"/>
              <w:right w:val="single" w:sz="4" w:space="0" w:color="auto"/>
            </w:tcBorders>
            <w:shd w:val="clear" w:color="auto" w:fill="auto"/>
          </w:tcPr>
          <w:p w14:paraId="16F17542" w14:textId="77777777" w:rsidR="00717FF3" w:rsidRPr="006065C1" w:rsidRDefault="00717FF3" w:rsidP="00717FF3">
            <w:pPr>
              <w:jc w:val="both"/>
            </w:pPr>
            <w:r w:rsidRPr="006065C1">
              <w:t>Агентство в городе Новороссийск  филиала ПАО «ТрансКонтейнер» на Северо-Кавказской железной дороге.</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482C26FD" w14:textId="77777777" w:rsidR="00717FF3" w:rsidRPr="006065C1" w:rsidRDefault="00717FF3" w:rsidP="00717FF3">
            <w:pPr>
              <w:jc w:val="both"/>
            </w:pPr>
            <w:r w:rsidRPr="006065C1">
              <w:t xml:space="preserve">353900, г. Новороссийск, </w:t>
            </w:r>
          </w:p>
          <w:p w14:paraId="60E09E39" w14:textId="77777777" w:rsidR="00717FF3" w:rsidRPr="006065C1" w:rsidRDefault="00717FF3" w:rsidP="00717FF3">
            <w:pPr>
              <w:jc w:val="both"/>
            </w:pPr>
            <w:r w:rsidRPr="006065C1">
              <w:t>ул. Леднева, д.5, оф.603</w:t>
            </w:r>
          </w:p>
        </w:tc>
      </w:tr>
      <w:tr w:rsidR="00717FF3" w:rsidRPr="006065C1" w14:paraId="5BFDFC11" w14:textId="77777777" w:rsidTr="00717FF3">
        <w:trPr>
          <w:trHeight w:val="82"/>
          <w:jc w:val="center"/>
        </w:trPr>
        <w:tc>
          <w:tcPr>
            <w:tcW w:w="746" w:type="dxa"/>
            <w:tcBorders>
              <w:top w:val="single" w:sz="4" w:space="0" w:color="auto"/>
              <w:left w:val="single" w:sz="4" w:space="0" w:color="auto"/>
              <w:bottom w:val="single" w:sz="4" w:space="0" w:color="auto"/>
              <w:right w:val="single" w:sz="4" w:space="0" w:color="auto"/>
            </w:tcBorders>
          </w:tcPr>
          <w:p w14:paraId="68CC2B7B" w14:textId="77777777" w:rsidR="00717FF3" w:rsidRPr="006065C1" w:rsidRDefault="00717FF3" w:rsidP="00717FF3">
            <w:pPr>
              <w:pStyle w:val="affa"/>
              <w:numPr>
                <w:ilvl w:val="1"/>
                <w:numId w:val="55"/>
              </w:numPr>
              <w:ind w:left="0" w:firstLine="52"/>
              <w:jc w:val="both"/>
            </w:pPr>
          </w:p>
        </w:tc>
        <w:tc>
          <w:tcPr>
            <w:tcW w:w="5239" w:type="dxa"/>
            <w:tcBorders>
              <w:top w:val="single" w:sz="4" w:space="0" w:color="auto"/>
              <w:left w:val="single" w:sz="4" w:space="0" w:color="auto"/>
              <w:bottom w:val="single" w:sz="4" w:space="0" w:color="auto"/>
              <w:right w:val="single" w:sz="4" w:space="0" w:color="auto"/>
            </w:tcBorders>
            <w:shd w:val="clear" w:color="auto" w:fill="auto"/>
          </w:tcPr>
          <w:p w14:paraId="7BAD0929" w14:textId="77777777" w:rsidR="00717FF3" w:rsidRPr="006065C1" w:rsidRDefault="00717FF3" w:rsidP="00717FF3">
            <w:pPr>
              <w:jc w:val="both"/>
            </w:pPr>
            <w:r w:rsidRPr="006065C1">
              <w:t>Агентство на предприятии АЭМЗ филиала ПАО «ТрансКонтейнер» на Северо-Кавказской железной дороге</w:t>
            </w:r>
          </w:p>
        </w:tc>
        <w:tc>
          <w:tcPr>
            <w:tcW w:w="3690" w:type="dxa"/>
            <w:tcBorders>
              <w:top w:val="single" w:sz="4" w:space="0" w:color="auto"/>
              <w:left w:val="single" w:sz="4" w:space="0" w:color="auto"/>
              <w:bottom w:val="single" w:sz="4" w:space="0" w:color="auto"/>
              <w:right w:val="single" w:sz="4" w:space="0" w:color="auto"/>
            </w:tcBorders>
            <w:shd w:val="clear" w:color="auto" w:fill="auto"/>
          </w:tcPr>
          <w:p w14:paraId="38457749" w14:textId="77777777" w:rsidR="00717FF3" w:rsidRPr="006065C1" w:rsidRDefault="00717FF3" w:rsidP="00717FF3">
            <w:pPr>
              <w:jc w:val="both"/>
            </w:pPr>
            <w:r w:rsidRPr="006065C1">
              <w:t xml:space="preserve">353320, Краснодарский край, </w:t>
            </w:r>
            <w:r w:rsidRPr="006065C1">
              <w:br/>
              <w:t>г. Абинск, ул. Промышленная, д. 4</w:t>
            </w:r>
          </w:p>
        </w:tc>
      </w:tr>
      <w:tr w:rsidR="00717FF3" w:rsidRPr="006065C1" w14:paraId="3276610E" w14:textId="77777777" w:rsidTr="00717FF3">
        <w:tblPrEx>
          <w:tblLook w:val="00A0" w:firstRow="1" w:lastRow="0" w:firstColumn="1" w:lastColumn="0" w:noHBand="0" w:noVBand="0"/>
        </w:tblPrEx>
        <w:trPr>
          <w:trHeight w:val="451"/>
          <w:jc w:val="center"/>
        </w:trPr>
        <w:tc>
          <w:tcPr>
            <w:tcW w:w="746" w:type="dxa"/>
            <w:tcBorders>
              <w:top w:val="single" w:sz="4" w:space="0" w:color="auto"/>
              <w:left w:val="single" w:sz="8" w:space="0" w:color="auto"/>
              <w:bottom w:val="single" w:sz="4" w:space="0" w:color="auto"/>
              <w:right w:val="single" w:sz="4" w:space="0" w:color="auto"/>
            </w:tcBorders>
          </w:tcPr>
          <w:p w14:paraId="39BBFC21" w14:textId="77777777" w:rsidR="00717FF3" w:rsidRPr="006065C1" w:rsidRDefault="00717FF3" w:rsidP="00717FF3">
            <w:pPr>
              <w:pStyle w:val="affa"/>
              <w:numPr>
                <w:ilvl w:val="0"/>
                <w:numId w:val="55"/>
              </w:numPr>
              <w:ind w:left="52" w:firstLine="0"/>
              <w:jc w:val="both"/>
              <w:rPr>
                <w:b/>
              </w:rPr>
            </w:pPr>
          </w:p>
        </w:tc>
        <w:tc>
          <w:tcPr>
            <w:tcW w:w="8929" w:type="dxa"/>
            <w:gridSpan w:val="2"/>
            <w:tcBorders>
              <w:top w:val="single" w:sz="4" w:space="0" w:color="auto"/>
              <w:left w:val="single" w:sz="8" w:space="0" w:color="auto"/>
              <w:bottom w:val="single" w:sz="4" w:space="0" w:color="auto"/>
              <w:right w:val="single" w:sz="8" w:space="0" w:color="auto"/>
            </w:tcBorders>
          </w:tcPr>
          <w:p w14:paraId="7BC463AA" w14:textId="77777777" w:rsidR="00717FF3" w:rsidRPr="006065C1" w:rsidRDefault="00717FF3" w:rsidP="00717FF3">
            <w:pPr>
              <w:ind w:left="52"/>
              <w:jc w:val="both"/>
              <w:rPr>
                <w:b/>
              </w:rPr>
            </w:pPr>
            <w:r w:rsidRPr="006065C1">
              <w:rPr>
                <w:b/>
              </w:rPr>
              <w:t>Филиал ПАО «ТрансКонтейнер» на Куйбышевской железной дороге.</w:t>
            </w:r>
          </w:p>
          <w:p w14:paraId="38305D41" w14:textId="77777777" w:rsidR="00717FF3" w:rsidRPr="006065C1" w:rsidRDefault="00717FF3" w:rsidP="00717FF3">
            <w:pPr>
              <w:jc w:val="both"/>
              <w:rPr>
                <w:b/>
              </w:rPr>
            </w:pPr>
          </w:p>
        </w:tc>
      </w:tr>
      <w:tr w:rsidR="00717FF3" w:rsidRPr="006065C1" w14:paraId="514E8B59" w14:textId="77777777" w:rsidTr="00717FF3">
        <w:tblPrEx>
          <w:tblLook w:val="00A0" w:firstRow="1" w:lastRow="0" w:firstColumn="1" w:lastColumn="0" w:noHBand="0" w:noVBand="0"/>
        </w:tblPrEx>
        <w:trPr>
          <w:trHeight w:val="451"/>
          <w:jc w:val="center"/>
        </w:trPr>
        <w:tc>
          <w:tcPr>
            <w:tcW w:w="746" w:type="dxa"/>
            <w:tcBorders>
              <w:top w:val="single" w:sz="4" w:space="0" w:color="auto"/>
              <w:left w:val="single" w:sz="8" w:space="0" w:color="auto"/>
              <w:bottom w:val="single" w:sz="4" w:space="0" w:color="auto"/>
              <w:right w:val="single" w:sz="4" w:space="0" w:color="auto"/>
            </w:tcBorders>
          </w:tcPr>
          <w:p w14:paraId="027612C8" w14:textId="77777777" w:rsidR="00717FF3" w:rsidRPr="006065C1" w:rsidRDefault="00717FF3" w:rsidP="00717FF3">
            <w:pPr>
              <w:pStyle w:val="affa"/>
              <w:numPr>
                <w:ilvl w:val="1"/>
                <w:numId w:val="55"/>
              </w:numPr>
              <w:ind w:left="619" w:hanging="567"/>
              <w:jc w:val="both"/>
            </w:pPr>
          </w:p>
        </w:tc>
        <w:tc>
          <w:tcPr>
            <w:tcW w:w="5239" w:type="dxa"/>
            <w:tcBorders>
              <w:top w:val="single" w:sz="4" w:space="0" w:color="auto"/>
              <w:left w:val="single" w:sz="8" w:space="0" w:color="auto"/>
              <w:bottom w:val="single" w:sz="4" w:space="0" w:color="auto"/>
              <w:right w:val="single" w:sz="4" w:space="0" w:color="auto"/>
            </w:tcBorders>
          </w:tcPr>
          <w:p w14:paraId="06BB3B15" w14:textId="77777777" w:rsidR="00717FF3" w:rsidRPr="006065C1" w:rsidRDefault="00717FF3" w:rsidP="00717FF3">
            <w:pPr>
              <w:ind w:left="52"/>
              <w:jc w:val="both"/>
            </w:pPr>
            <w:r w:rsidRPr="006065C1">
              <w:t>Аппарат управления филиала ПАО «ТрансКонтейнер» на Куйбышевской железной дороге</w:t>
            </w:r>
          </w:p>
        </w:tc>
        <w:tc>
          <w:tcPr>
            <w:tcW w:w="3690" w:type="dxa"/>
            <w:tcBorders>
              <w:top w:val="single" w:sz="4" w:space="0" w:color="auto"/>
              <w:left w:val="nil"/>
              <w:bottom w:val="single" w:sz="4" w:space="0" w:color="auto"/>
              <w:right w:val="single" w:sz="8" w:space="0" w:color="auto"/>
            </w:tcBorders>
            <w:noWrap/>
          </w:tcPr>
          <w:p w14:paraId="57D63F7D" w14:textId="77777777" w:rsidR="00717FF3" w:rsidRPr="006065C1" w:rsidRDefault="00717FF3" w:rsidP="00717FF3">
            <w:pPr>
              <w:jc w:val="both"/>
            </w:pPr>
            <w:r w:rsidRPr="006065C1">
              <w:t>443041, г. Самара, ул. Льва Толстого, д. 131</w:t>
            </w:r>
          </w:p>
        </w:tc>
      </w:tr>
      <w:tr w:rsidR="00717FF3" w:rsidRPr="006065C1" w14:paraId="1123D446" w14:textId="77777777" w:rsidTr="00717FF3">
        <w:tblPrEx>
          <w:tblLook w:val="00A0" w:firstRow="1" w:lastRow="0" w:firstColumn="1" w:lastColumn="0" w:noHBand="0" w:noVBand="0"/>
        </w:tblPrEx>
        <w:trPr>
          <w:trHeight w:val="734"/>
          <w:jc w:val="center"/>
        </w:trPr>
        <w:tc>
          <w:tcPr>
            <w:tcW w:w="746" w:type="dxa"/>
            <w:tcBorders>
              <w:top w:val="single" w:sz="4" w:space="0" w:color="auto"/>
              <w:left w:val="single" w:sz="4" w:space="0" w:color="auto"/>
              <w:bottom w:val="single" w:sz="4" w:space="0" w:color="auto"/>
              <w:right w:val="single" w:sz="4" w:space="0" w:color="auto"/>
            </w:tcBorders>
          </w:tcPr>
          <w:p w14:paraId="4D44A3EE" w14:textId="77777777" w:rsidR="00717FF3" w:rsidRPr="006065C1" w:rsidRDefault="00717FF3" w:rsidP="00717FF3">
            <w:pPr>
              <w:pStyle w:val="affa"/>
              <w:numPr>
                <w:ilvl w:val="1"/>
                <w:numId w:val="55"/>
              </w:numPr>
              <w:ind w:left="619" w:hanging="567"/>
              <w:jc w:val="both"/>
            </w:pPr>
          </w:p>
        </w:tc>
        <w:tc>
          <w:tcPr>
            <w:tcW w:w="5239" w:type="dxa"/>
            <w:tcBorders>
              <w:top w:val="single" w:sz="4" w:space="0" w:color="auto"/>
              <w:left w:val="single" w:sz="4" w:space="0" w:color="auto"/>
              <w:bottom w:val="single" w:sz="4" w:space="0" w:color="auto"/>
              <w:right w:val="single" w:sz="4" w:space="0" w:color="auto"/>
            </w:tcBorders>
          </w:tcPr>
          <w:p w14:paraId="5D51D00E" w14:textId="77777777" w:rsidR="00717FF3" w:rsidRPr="006065C1" w:rsidRDefault="00717FF3" w:rsidP="00717FF3">
            <w:pPr>
              <w:ind w:left="52"/>
              <w:jc w:val="both"/>
            </w:pPr>
            <w:r w:rsidRPr="006065C1">
              <w:t>Агентство в г. Самара</w:t>
            </w:r>
            <w:r w:rsidRPr="006065C1">
              <w:rPr>
                <w:bCs/>
              </w:rPr>
              <w:t xml:space="preserve"> </w:t>
            </w:r>
            <w:r w:rsidRPr="006065C1">
              <w:t xml:space="preserve">филиала </w:t>
            </w:r>
          </w:p>
          <w:p w14:paraId="26A786D3" w14:textId="77777777" w:rsidR="00717FF3" w:rsidRPr="006065C1" w:rsidRDefault="00717FF3" w:rsidP="00717FF3">
            <w:pPr>
              <w:jc w:val="both"/>
            </w:pPr>
            <w:r w:rsidRPr="006065C1">
              <w:t>ПАО «ТрансКонтейнер» на Куйбышевской железной дороге.</w:t>
            </w:r>
          </w:p>
        </w:tc>
        <w:tc>
          <w:tcPr>
            <w:tcW w:w="3690" w:type="dxa"/>
            <w:tcBorders>
              <w:top w:val="single" w:sz="4" w:space="0" w:color="auto"/>
              <w:left w:val="single" w:sz="4" w:space="0" w:color="auto"/>
              <w:bottom w:val="single" w:sz="4" w:space="0" w:color="auto"/>
              <w:right w:val="single" w:sz="4" w:space="0" w:color="auto"/>
            </w:tcBorders>
          </w:tcPr>
          <w:p w14:paraId="03EC090C" w14:textId="77777777" w:rsidR="00717FF3" w:rsidRPr="006065C1" w:rsidRDefault="00717FF3" w:rsidP="00717FF3">
            <w:pPr>
              <w:jc w:val="both"/>
            </w:pPr>
            <w:r w:rsidRPr="006065C1">
              <w:t>443041, г. Самара, ул. Льва Толстого, д. 131</w:t>
            </w:r>
          </w:p>
        </w:tc>
      </w:tr>
      <w:tr w:rsidR="00717FF3" w:rsidRPr="006065C1" w14:paraId="6DE76992" w14:textId="77777777" w:rsidTr="00717FF3">
        <w:tblPrEx>
          <w:tblLook w:val="00A0" w:firstRow="1" w:lastRow="0" w:firstColumn="1" w:lastColumn="0" w:noHBand="0" w:noVBand="0"/>
        </w:tblPrEx>
        <w:trPr>
          <w:trHeight w:val="734"/>
          <w:jc w:val="center"/>
        </w:trPr>
        <w:tc>
          <w:tcPr>
            <w:tcW w:w="746" w:type="dxa"/>
            <w:tcBorders>
              <w:top w:val="nil"/>
              <w:left w:val="single" w:sz="8" w:space="0" w:color="auto"/>
              <w:bottom w:val="single" w:sz="4" w:space="0" w:color="auto"/>
              <w:right w:val="single" w:sz="4" w:space="0" w:color="auto"/>
            </w:tcBorders>
          </w:tcPr>
          <w:p w14:paraId="26933CC6" w14:textId="77777777" w:rsidR="00717FF3" w:rsidRPr="006065C1" w:rsidRDefault="00717FF3" w:rsidP="00717FF3">
            <w:pPr>
              <w:pStyle w:val="affa"/>
              <w:numPr>
                <w:ilvl w:val="1"/>
                <w:numId w:val="55"/>
              </w:numPr>
              <w:ind w:left="619" w:hanging="567"/>
              <w:jc w:val="both"/>
            </w:pPr>
          </w:p>
        </w:tc>
        <w:tc>
          <w:tcPr>
            <w:tcW w:w="5239" w:type="dxa"/>
            <w:tcBorders>
              <w:top w:val="nil"/>
              <w:left w:val="single" w:sz="8" w:space="0" w:color="auto"/>
              <w:bottom w:val="single" w:sz="4" w:space="0" w:color="auto"/>
              <w:right w:val="single" w:sz="4" w:space="0" w:color="auto"/>
            </w:tcBorders>
          </w:tcPr>
          <w:p w14:paraId="798F4C5F" w14:textId="77777777" w:rsidR="00717FF3" w:rsidRPr="006065C1" w:rsidRDefault="00717FF3" w:rsidP="00717FF3">
            <w:pPr>
              <w:jc w:val="both"/>
            </w:pPr>
            <w:r w:rsidRPr="006065C1">
              <w:t xml:space="preserve">Контейнерный терминал </w:t>
            </w:r>
            <w:r w:rsidRPr="006065C1">
              <w:rPr>
                <w:bCs/>
              </w:rPr>
              <w:t>Пенза</w:t>
            </w:r>
            <w:r w:rsidRPr="006065C1">
              <w:t xml:space="preserve"> филиала ПАО «ТрансКонтейнер» на Куйбышевской железной дороге.</w:t>
            </w:r>
          </w:p>
        </w:tc>
        <w:tc>
          <w:tcPr>
            <w:tcW w:w="3690" w:type="dxa"/>
            <w:tcBorders>
              <w:top w:val="nil"/>
              <w:left w:val="nil"/>
              <w:bottom w:val="single" w:sz="4" w:space="0" w:color="auto"/>
              <w:right w:val="single" w:sz="8" w:space="0" w:color="auto"/>
            </w:tcBorders>
          </w:tcPr>
          <w:p w14:paraId="0971CD8E" w14:textId="77777777" w:rsidR="00717FF3" w:rsidRPr="006065C1" w:rsidRDefault="00717FF3" w:rsidP="00717FF3">
            <w:pPr>
              <w:jc w:val="both"/>
            </w:pPr>
            <w:r w:rsidRPr="006065C1">
              <w:t>440061,  г. Пенза, ул. Каракозова, д.48</w:t>
            </w:r>
          </w:p>
        </w:tc>
      </w:tr>
      <w:tr w:rsidR="00717FF3" w:rsidRPr="006065C1" w14:paraId="40938BE2" w14:textId="77777777" w:rsidTr="00717FF3">
        <w:tblPrEx>
          <w:tblLook w:val="00A0" w:firstRow="1" w:lastRow="0" w:firstColumn="1" w:lastColumn="0" w:noHBand="0" w:noVBand="0"/>
        </w:tblPrEx>
        <w:trPr>
          <w:trHeight w:val="734"/>
          <w:jc w:val="center"/>
        </w:trPr>
        <w:tc>
          <w:tcPr>
            <w:tcW w:w="746" w:type="dxa"/>
            <w:tcBorders>
              <w:top w:val="nil"/>
              <w:left w:val="single" w:sz="8" w:space="0" w:color="auto"/>
              <w:bottom w:val="single" w:sz="4" w:space="0" w:color="auto"/>
              <w:right w:val="single" w:sz="4" w:space="0" w:color="auto"/>
            </w:tcBorders>
          </w:tcPr>
          <w:p w14:paraId="61C9ED97" w14:textId="77777777" w:rsidR="00717FF3" w:rsidRPr="006065C1" w:rsidRDefault="00717FF3" w:rsidP="00717FF3">
            <w:pPr>
              <w:pStyle w:val="affa"/>
              <w:numPr>
                <w:ilvl w:val="1"/>
                <w:numId w:val="55"/>
              </w:numPr>
              <w:ind w:left="619" w:hanging="567"/>
              <w:jc w:val="both"/>
            </w:pPr>
          </w:p>
        </w:tc>
        <w:tc>
          <w:tcPr>
            <w:tcW w:w="5239" w:type="dxa"/>
            <w:tcBorders>
              <w:top w:val="nil"/>
              <w:left w:val="single" w:sz="8" w:space="0" w:color="auto"/>
              <w:bottom w:val="single" w:sz="4" w:space="0" w:color="auto"/>
              <w:right w:val="single" w:sz="4" w:space="0" w:color="auto"/>
            </w:tcBorders>
          </w:tcPr>
          <w:p w14:paraId="1AAC94E5" w14:textId="77777777" w:rsidR="00717FF3" w:rsidRPr="006065C1" w:rsidRDefault="00717FF3" w:rsidP="00717FF3">
            <w:pPr>
              <w:ind w:left="52"/>
              <w:jc w:val="both"/>
            </w:pPr>
            <w:r w:rsidRPr="006065C1">
              <w:t xml:space="preserve">Контейнерный терминал </w:t>
            </w:r>
            <w:r w:rsidRPr="006065C1">
              <w:rPr>
                <w:bCs/>
              </w:rPr>
              <w:t xml:space="preserve">Черниковка </w:t>
            </w:r>
            <w:r w:rsidRPr="006065C1">
              <w:t>филиала ПАО «ТрансКонтейнер» на Куйбышевской железной дороге.</w:t>
            </w:r>
          </w:p>
        </w:tc>
        <w:tc>
          <w:tcPr>
            <w:tcW w:w="3690" w:type="dxa"/>
            <w:tcBorders>
              <w:top w:val="nil"/>
              <w:left w:val="nil"/>
              <w:bottom w:val="single" w:sz="4" w:space="0" w:color="auto"/>
              <w:right w:val="single" w:sz="8" w:space="0" w:color="auto"/>
            </w:tcBorders>
          </w:tcPr>
          <w:p w14:paraId="69D8E344" w14:textId="77777777" w:rsidR="00717FF3" w:rsidRPr="006065C1" w:rsidRDefault="00717FF3" w:rsidP="00717FF3">
            <w:pPr>
              <w:jc w:val="both"/>
            </w:pPr>
            <w:r w:rsidRPr="006065C1">
              <w:t>450027,  г. Уфа, ул. Индустриальное шоссе, д. 13</w:t>
            </w:r>
          </w:p>
        </w:tc>
      </w:tr>
      <w:tr w:rsidR="00717FF3" w:rsidRPr="006065C1" w14:paraId="4376F6F8" w14:textId="77777777" w:rsidTr="00717FF3">
        <w:trPr>
          <w:trHeight w:val="505"/>
          <w:jc w:val="center"/>
        </w:trPr>
        <w:tc>
          <w:tcPr>
            <w:tcW w:w="746" w:type="dxa"/>
            <w:tcBorders>
              <w:top w:val="single" w:sz="8" w:space="0" w:color="auto"/>
              <w:left w:val="single" w:sz="8" w:space="0" w:color="auto"/>
              <w:bottom w:val="single" w:sz="8" w:space="0" w:color="auto"/>
              <w:right w:val="single" w:sz="4" w:space="0" w:color="auto"/>
            </w:tcBorders>
          </w:tcPr>
          <w:p w14:paraId="776A3151" w14:textId="77777777" w:rsidR="00717FF3" w:rsidRPr="006065C1" w:rsidRDefault="00717FF3" w:rsidP="00717FF3">
            <w:pPr>
              <w:pStyle w:val="affa"/>
              <w:numPr>
                <w:ilvl w:val="0"/>
                <w:numId w:val="55"/>
              </w:numPr>
              <w:ind w:left="52" w:firstLine="0"/>
              <w:jc w:val="both"/>
              <w:rPr>
                <w:b/>
              </w:rPr>
            </w:pPr>
          </w:p>
        </w:tc>
        <w:tc>
          <w:tcPr>
            <w:tcW w:w="8929" w:type="dxa"/>
            <w:gridSpan w:val="2"/>
            <w:tcBorders>
              <w:top w:val="single" w:sz="8" w:space="0" w:color="auto"/>
              <w:left w:val="single" w:sz="8" w:space="0" w:color="auto"/>
              <w:bottom w:val="single" w:sz="8" w:space="0" w:color="auto"/>
              <w:right w:val="single" w:sz="8" w:space="0" w:color="auto"/>
            </w:tcBorders>
            <w:shd w:val="clear" w:color="auto" w:fill="auto"/>
            <w:hideMark/>
          </w:tcPr>
          <w:p w14:paraId="3FF2F6EC" w14:textId="77777777" w:rsidR="00717FF3" w:rsidRPr="006065C1" w:rsidRDefault="00717FF3" w:rsidP="00717FF3">
            <w:pPr>
              <w:ind w:left="52"/>
              <w:jc w:val="both"/>
              <w:rPr>
                <w:b/>
              </w:rPr>
            </w:pPr>
            <w:r w:rsidRPr="006065C1">
              <w:rPr>
                <w:b/>
              </w:rPr>
              <w:t>Филиал ПАО «ТрансКонтейнер» на Приволжской железной дороге</w:t>
            </w:r>
          </w:p>
          <w:p w14:paraId="66F7975F" w14:textId="77777777" w:rsidR="00717FF3" w:rsidRPr="006065C1" w:rsidRDefault="00717FF3" w:rsidP="00717FF3">
            <w:pPr>
              <w:jc w:val="both"/>
              <w:rPr>
                <w:b/>
              </w:rPr>
            </w:pPr>
          </w:p>
        </w:tc>
      </w:tr>
      <w:tr w:rsidR="00717FF3" w:rsidRPr="006065C1" w14:paraId="46D9174F" w14:textId="77777777" w:rsidTr="00717FF3">
        <w:trPr>
          <w:trHeight w:val="505"/>
          <w:jc w:val="center"/>
        </w:trPr>
        <w:tc>
          <w:tcPr>
            <w:tcW w:w="746" w:type="dxa"/>
            <w:tcBorders>
              <w:top w:val="single" w:sz="8" w:space="0" w:color="auto"/>
              <w:left w:val="single" w:sz="8" w:space="0" w:color="auto"/>
              <w:bottom w:val="single" w:sz="8" w:space="0" w:color="auto"/>
              <w:right w:val="single" w:sz="4" w:space="0" w:color="auto"/>
            </w:tcBorders>
          </w:tcPr>
          <w:p w14:paraId="45ED71AB" w14:textId="77777777" w:rsidR="00717FF3" w:rsidRPr="006065C1" w:rsidRDefault="00717FF3" w:rsidP="00717FF3">
            <w:pPr>
              <w:pStyle w:val="affa"/>
              <w:numPr>
                <w:ilvl w:val="1"/>
                <w:numId w:val="55"/>
              </w:numPr>
              <w:ind w:left="52" w:firstLine="0"/>
              <w:jc w:val="both"/>
              <w:rPr>
                <w:b/>
              </w:rPr>
            </w:pPr>
          </w:p>
        </w:tc>
        <w:tc>
          <w:tcPr>
            <w:tcW w:w="5239" w:type="dxa"/>
            <w:tcBorders>
              <w:top w:val="single" w:sz="8" w:space="0" w:color="auto"/>
              <w:left w:val="single" w:sz="8" w:space="0" w:color="auto"/>
              <w:bottom w:val="single" w:sz="8" w:space="0" w:color="auto"/>
              <w:right w:val="single" w:sz="4" w:space="0" w:color="auto"/>
            </w:tcBorders>
            <w:shd w:val="clear" w:color="auto" w:fill="auto"/>
          </w:tcPr>
          <w:p w14:paraId="412E8456" w14:textId="77777777" w:rsidR="00717FF3" w:rsidRPr="006065C1" w:rsidRDefault="00717FF3" w:rsidP="00717FF3">
            <w:pPr>
              <w:ind w:left="52"/>
              <w:jc w:val="both"/>
              <w:rPr>
                <w:b/>
              </w:rPr>
            </w:pPr>
            <w:r w:rsidRPr="006065C1">
              <w:t>Аппарат управления филиала ПАО «ТрансКонтейнер» на Приволжской железной дороге</w:t>
            </w:r>
          </w:p>
        </w:tc>
        <w:tc>
          <w:tcPr>
            <w:tcW w:w="3690" w:type="dxa"/>
            <w:tcBorders>
              <w:top w:val="single" w:sz="8" w:space="0" w:color="auto"/>
              <w:left w:val="nil"/>
              <w:bottom w:val="single" w:sz="8" w:space="0" w:color="auto"/>
              <w:right w:val="single" w:sz="8" w:space="0" w:color="auto"/>
            </w:tcBorders>
            <w:shd w:val="clear" w:color="auto" w:fill="auto"/>
          </w:tcPr>
          <w:p w14:paraId="3097C191" w14:textId="77777777" w:rsidR="00717FF3" w:rsidRPr="006065C1" w:rsidRDefault="00717FF3" w:rsidP="00717FF3">
            <w:pPr>
              <w:jc w:val="both"/>
            </w:pPr>
            <w:r w:rsidRPr="006065C1">
              <w:t xml:space="preserve">410017,  г. Саратов, </w:t>
            </w:r>
          </w:p>
          <w:p w14:paraId="48E9A7D9" w14:textId="77777777" w:rsidR="00717FF3" w:rsidRPr="006065C1" w:rsidRDefault="00717FF3" w:rsidP="00717FF3">
            <w:pPr>
              <w:jc w:val="both"/>
              <w:rPr>
                <w:b/>
              </w:rPr>
            </w:pPr>
            <w:r w:rsidRPr="006065C1">
              <w:t>ул. Шелковичная, д. 11/15</w:t>
            </w:r>
          </w:p>
        </w:tc>
      </w:tr>
      <w:tr w:rsidR="00717FF3" w:rsidRPr="006065C1" w14:paraId="2C428547" w14:textId="77777777" w:rsidTr="00717FF3">
        <w:trPr>
          <w:trHeight w:val="816"/>
          <w:jc w:val="center"/>
        </w:trPr>
        <w:tc>
          <w:tcPr>
            <w:tcW w:w="746" w:type="dxa"/>
            <w:tcBorders>
              <w:top w:val="nil"/>
              <w:left w:val="single" w:sz="8" w:space="0" w:color="auto"/>
              <w:bottom w:val="single" w:sz="4" w:space="0" w:color="auto"/>
              <w:right w:val="single" w:sz="4" w:space="0" w:color="auto"/>
            </w:tcBorders>
          </w:tcPr>
          <w:p w14:paraId="1160059F" w14:textId="77777777" w:rsidR="00717FF3" w:rsidRPr="006065C1" w:rsidRDefault="00717FF3" w:rsidP="00717FF3">
            <w:pPr>
              <w:pStyle w:val="affa"/>
              <w:numPr>
                <w:ilvl w:val="1"/>
                <w:numId w:val="55"/>
              </w:numPr>
              <w:ind w:left="52" w:firstLine="0"/>
              <w:jc w:val="both"/>
            </w:pPr>
          </w:p>
        </w:tc>
        <w:tc>
          <w:tcPr>
            <w:tcW w:w="5239" w:type="dxa"/>
            <w:tcBorders>
              <w:top w:val="nil"/>
              <w:left w:val="single" w:sz="8" w:space="0" w:color="auto"/>
              <w:bottom w:val="single" w:sz="4" w:space="0" w:color="auto"/>
              <w:right w:val="single" w:sz="4" w:space="0" w:color="auto"/>
            </w:tcBorders>
            <w:shd w:val="clear" w:color="auto" w:fill="auto"/>
            <w:hideMark/>
          </w:tcPr>
          <w:p w14:paraId="2BC46906" w14:textId="77777777" w:rsidR="00717FF3" w:rsidRPr="006065C1" w:rsidRDefault="00717FF3" w:rsidP="00717FF3">
            <w:pPr>
              <w:ind w:left="52"/>
              <w:jc w:val="both"/>
            </w:pPr>
            <w:r w:rsidRPr="006065C1">
              <w:t>Контейнерный терминал Трофимовский-2 филиала ПАО «ТрансКонтейнер» на Приволжской железной дороге</w:t>
            </w:r>
          </w:p>
        </w:tc>
        <w:tc>
          <w:tcPr>
            <w:tcW w:w="3690" w:type="dxa"/>
            <w:tcBorders>
              <w:top w:val="nil"/>
              <w:left w:val="nil"/>
              <w:bottom w:val="single" w:sz="4" w:space="0" w:color="auto"/>
              <w:right w:val="single" w:sz="8" w:space="0" w:color="auto"/>
            </w:tcBorders>
            <w:shd w:val="clear" w:color="auto" w:fill="auto"/>
            <w:hideMark/>
          </w:tcPr>
          <w:p w14:paraId="28FDD0DD" w14:textId="77777777" w:rsidR="00717FF3" w:rsidRPr="006065C1" w:rsidRDefault="00717FF3" w:rsidP="00717FF3">
            <w:pPr>
              <w:jc w:val="both"/>
            </w:pPr>
            <w:r w:rsidRPr="006065C1">
              <w:t xml:space="preserve">410062, </w:t>
            </w:r>
            <w:r w:rsidRPr="006065C1">
              <w:br/>
              <w:t>г. Саратов, станция Трофимовский-2</w:t>
            </w:r>
          </w:p>
        </w:tc>
      </w:tr>
      <w:tr w:rsidR="00717FF3" w:rsidRPr="006065C1" w14:paraId="197D8C30" w14:textId="77777777" w:rsidTr="00717FF3">
        <w:trPr>
          <w:trHeight w:val="835"/>
          <w:jc w:val="center"/>
        </w:trPr>
        <w:tc>
          <w:tcPr>
            <w:tcW w:w="746" w:type="dxa"/>
            <w:tcBorders>
              <w:top w:val="single" w:sz="4" w:space="0" w:color="auto"/>
              <w:left w:val="single" w:sz="4" w:space="0" w:color="auto"/>
              <w:bottom w:val="single" w:sz="4" w:space="0" w:color="auto"/>
              <w:right w:val="single" w:sz="4" w:space="0" w:color="auto"/>
            </w:tcBorders>
          </w:tcPr>
          <w:p w14:paraId="0EFFCA37" w14:textId="77777777" w:rsidR="00717FF3" w:rsidRPr="006065C1" w:rsidRDefault="00717FF3" w:rsidP="00717FF3">
            <w:pPr>
              <w:pStyle w:val="affa"/>
              <w:numPr>
                <w:ilvl w:val="1"/>
                <w:numId w:val="55"/>
              </w:numPr>
              <w:ind w:left="52" w:firstLine="0"/>
              <w:jc w:val="both"/>
            </w:pPr>
          </w:p>
        </w:tc>
        <w:tc>
          <w:tcPr>
            <w:tcW w:w="5239" w:type="dxa"/>
            <w:tcBorders>
              <w:top w:val="single" w:sz="4" w:space="0" w:color="auto"/>
              <w:left w:val="single" w:sz="4" w:space="0" w:color="auto"/>
              <w:bottom w:val="single" w:sz="4" w:space="0" w:color="auto"/>
              <w:right w:val="single" w:sz="4" w:space="0" w:color="auto"/>
            </w:tcBorders>
            <w:shd w:val="clear" w:color="auto" w:fill="auto"/>
            <w:hideMark/>
          </w:tcPr>
          <w:p w14:paraId="05FD5628" w14:textId="77777777" w:rsidR="00717FF3" w:rsidRPr="006065C1" w:rsidRDefault="00717FF3" w:rsidP="00717FF3">
            <w:pPr>
              <w:jc w:val="both"/>
            </w:pPr>
            <w:r w:rsidRPr="006065C1">
              <w:t xml:space="preserve">Контейнерный терминал  Кутум филиала </w:t>
            </w:r>
          </w:p>
          <w:p w14:paraId="62DEFC85" w14:textId="77777777" w:rsidR="00717FF3" w:rsidRPr="006065C1" w:rsidRDefault="00717FF3" w:rsidP="00717FF3">
            <w:pPr>
              <w:jc w:val="both"/>
            </w:pPr>
            <w:r w:rsidRPr="006065C1">
              <w:t>ПАО «ТрансКонтейнер» на Приволжской железной дороге</w:t>
            </w:r>
          </w:p>
        </w:tc>
        <w:tc>
          <w:tcPr>
            <w:tcW w:w="3690" w:type="dxa"/>
            <w:tcBorders>
              <w:top w:val="single" w:sz="4" w:space="0" w:color="auto"/>
              <w:left w:val="single" w:sz="4" w:space="0" w:color="auto"/>
              <w:bottom w:val="single" w:sz="4" w:space="0" w:color="auto"/>
              <w:right w:val="single" w:sz="4" w:space="0" w:color="auto"/>
            </w:tcBorders>
            <w:shd w:val="clear" w:color="auto" w:fill="auto"/>
            <w:hideMark/>
          </w:tcPr>
          <w:p w14:paraId="1F8A58CE" w14:textId="77777777" w:rsidR="00717FF3" w:rsidRPr="006065C1" w:rsidRDefault="00717FF3" w:rsidP="00717FF3">
            <w:pPr>
              <w:jc w:val="both"/>
            </w:pPr>
            <w:r w:rsidRPr="006065C1">
              <w:t>414000, Астраханская обл., Приволжский район, станция Кутум</w:t>
            </w:r>
          </w:p>
        </w:tc>
      </w:tr>
      <w:tr w:rsidR="00717FF3" w:rsidRPr="006065C1" w14:paraId="7C13443B" w14:textId="77777777" w:rsidTr="00717FF3">
        <w:trPr>
          <w:trHeight w:val="505"/>
          <w:jc w:val="center"/>
        </w:trPr>
        <w:tc>
          <w:tcPr>
            <w:tcW w:w="746" w:type="dxa"/>
            <w:tcBorders>
              <w:top w:val="single" w:sz="4" w:space="0" w:color="auto"/>
              <w:left w:val="single" w:sz="8" w:space="0" w:color="auto"/>
              <w:bottom w:val="single" w:sz="8" w:space="0" w:color="auto"/>
              <w:right w:val="single" w:sz="4" w:space="0" w:color="auto"/>
            </w:tcBorders>
          </w:tcPr>
          <w:p w14:paraId="0077CD81" w14:textId="77777777" w:rsidR="00717FF3" w:rsidRPr="006065C1" w:rsidRDefault="00717FF3" w:rsidP="00717FF3">
            <w:pPr>
              <w:pStyle w:val="affa"/>
              <w:numPr>
                <w:ilvl w:val="0"/>
                <w:numId w:val="55"/>
              </w:numPr>
              <w:ind w:left="52" w:firstLine="0"/>
              <w:jc w:val="both"/>
              <w:rPr>
                <w:b/>
              </w:rPr>
            </w:pPr>
          </w:p>
        </w:tc>
        <w:tc>
          <w:tcPr>
            <w:tcW w:w="8929" w:type="dxa"/>
            <w:gridSpan w:val="2"/>
            <w:tcBorders>
              <w:top w:val="single" w:sz="4" w:space="0" w:color="auto"/>
              <w:left w:val="single" w:sz="8" w:space="0" w:color="auto"/>
              <w:bottom w:val="single" w:sz="8" w:space="0" w:color="auto"/>
              <w:right w:val="single" w:sz="8" w:space="0" w:color="auto"/>
            </w:tcBorders>
            <w:shd w:val="clear" w:color="auto" w:fill="auto"/>
            <w:hideMark/>
          </w:tcPr>
          <w:p w14:paraId="0F138CF5" w14:textId="77777777" w:rsidR="00717FF3" w:rsidRPr="006065C1" w:rsidRDefault="00717FF3" w:rsidP="00717FF3">
            <w:pPr>
              <w:jc w:val="both"/>
              <w:rPr>
                <w:b/>
              </w:rPr>
            </w:pPr>
            <w:r w:rsidRPr="006065C1">
              <w:rPr>
                <w:b/>
              </w:rPr>
              <w:t xml:space="preserve">Уральский филиал ПАО «ТрансКонтейнер» </w:t>
            </w:r>
          </w:p>
        </w:tc>
      </w:tr>
      <w:tr w:rsidR="00717FF3" w:rsidRPr="006065C1" w14:paraId="6CD8651D" w14:textId="77777777" w:rsidTr="00717FF3">
        <w:trPr>
          <w:trHeight w:val="723"/>
          <w:jc w:val="center"/>
        </w:trPr>
        <w:tc>
          <w:tcPr>
            <w:tcW w:w="746" w:type="dxa"/>
            <w:tcBorders>
              <w:top w:val="nil"/>
              <w:left w:val="single" w:sz="8" w:space="0" w:color="auto"/>
              <w:bottom w:val="single" w:sz="4" w:space="0" w:color="auto"/>
              <w:right w:val="single" w:sz="4" w:space="0" w:color="auto"/>
            </w:tcBorders>
          </w:tcPr>
          <w:p w14:paraId="0A2D7DBE" w14:textId="77777777" w:rsidR="00717FF3" w:rsidRPr="006065C1" w:rsidRDefault="00717FF3" w:rsidP="00717FF3">
            <w:pPr>
              <w:pStyle w:val="affa"/>
              <w:numPr>
                <w:ilvl w:val="1"/>
                <w:numId w:val="55"/>
              </w:numPr>
              <w:ind w:left="0" w:firstLine="52"/>
              <w:jc w:val="both"/>
            </w:pPr>
          </w:p>
        </w:tc>
        <w:tc>
          <w:tcPr>
            <w:tcW w:w="5239" w:type="dxa"/>
            <w:tcBorders>
              <w:top w:val="nil"/>
              <w:left w:val="single" w:sz="8" w:space="0" w:color="auto"/>
              <w:bottom w:val="single" w:sz="4" w:space="0" w:color="auto"/>
              <w:right w:val="single" w:sz="4" w:space="0" w:color="auto"/>
            </w:tcBorders>
            <w:shd w:val="clear" w:color="auto" w:fill="auto"/>
            <w:hideMark/>
          </w:tcPr>
          <w:p w14:paraId="0E3D85EB" w14:textId="77777777" w:rsidR="00717FF3" w:rsidRPr="006065C1" w:rsidRDefault="00717FF3" w:rsidP="00717FF3">
            <w:pPr>
              <w:jc w:val="both"/>
            </w:pPr>
            <w:r w:rsidRPr="006065C1">
              <w:t>Контейнерный терминал Екатеринбург</w:t>
            </w:r>
            <w:r w:rsidRPr="006065C1">
              <w:rPr>
                <w:bCs/>
              </w:rPr>
              <w:t>-Товарный Уральского</w:t>
            </w:r>
            <w:r w:rsidRPr="006065C1">
              <w:t xml:space="preserve"> филиала ПАО «ТрансКонтейнер» </w:t>
            </w:r>
          </w:p>
        </w:tc>
        <w:tc>
          <w:tcPr>
            <w:tcW w:w="3690" w:type="dxa"/>
            <w:tcBorders>
              <w:top w:val="nil"/>
              <w:left w:val="nil"/>
              <w:bottom w:val="single" w:sz="4" w:space="0" w:color="auto"/>
              <w:right w:val="single" w:sz="8" w:space="0" w:color="auto"/>
            </w:tcBorders>
            <w:shd w:val="clear" w:color="auto" w:fill="auto"/>
            <w:hideMark/>
          </w:tcPr>
          <w:p w14:paraId="69473C12" w14:textId="07C6B625" w:rsidR="00717FF3" w:rsidRPr="006065C1" w:rsidRDefault="00717FF3" w:rsidP="007B7917">
            <w:pPr>
              <w:jc w:val="both"/>
            </w:pPr>
            <w:r w:rsidRPr="006065C1">
              <w:t xml:space="preserve">620141, Свердловская область, </w:t>
            </w:r>
            <w:r w:rsidRPr="006065C1">
              <w:br/>
              <w:t>г. Екатеринбург, ул. Автомагистральная, д.42</w:t>
            </w:r>
          </w:p>
        </w:tc>
      </w:tr>
      <w:tr w:rsidR="00717FF3" w:rsidRPr="006065C1" w14:paraId="43F2819E" w14:textId="77777777" w:rsidTr="00717FF3">
        <w:trPr>
          <w:trHeight w:val="483"/>
          <w:jc w:val="center"/>
        </w:trPr>
        <w:tc>
          <w:tcPr>
            <w:tcW w:w="746" w:type="dxa"/>
            <w:tcBorders>
              <w:top w:val="nil"/>
              <w:left w:val="single" w:sz="8" w:space="0" w:color="auto"/>
              <w:bottom w:val="single" w:sz="4" w:space="0" w:color="auto"/>
              <w:right w:val="single" w:sz="4" w:space="0" w:color="auto"/>
            </w:tcBorders>
          </w:tcPr>
          <w:p w14:paraId="44ABFCED" w14:textId="77777777" w:rsidR="00717FF3" w:rsidRPr="006065C1" w:rsidRDefault="00717FF3" w:rsidP="00717FF3">
            <w:pPr>
              <w:pStyle w:val="affa"/>
              <w:numPr>
                <w:ilvl w:val="1"/>
                <w:numId w:val="55"/>
              </w:numPr>
              <w:ind w:left="52" w:firstLine="0"/>
              <w:jc w:val="both"/>
            </w:pPr>
          </w:p>
        </w:tc>
        <w:tc>
          <w:tcPr>
            <w:tcW w:w="5239" w:type="dxa"/>
            <w:tcBorders>
              <w:top w:val="nil"/>
              <w:left w:val="single" w:sz="8" w:space="0" w:color="auto"/>
              <w:bottom w:val="single" w:sz="4" w:space="0" w:color="auto"/>
              <w:right w:val="single" w:sz="4" w:space="0" w:color="auto"/>
            </w:tcBorders>
            <w:shd w:val="clear" w:color="auto" w:fill="auto"/>
            <w:hideMark/>
          </w:tcPr>
          <w:p w14:paraId="1512DF73" w14:textId="77777777" w:rsidR="00717FF3" w:rsidRPr="006065C1" w:rsidRDefault="00717FF3" w:rsidP="00717FF3">
            <w:pPr>
              <w:ind w:left="52"/>
              <w:jc w:val="both"/>
            </w:pPr>
            <w:r w:rsidRPr="006065C1">
              <w:t xml:space="preserve">Контейнерный терминал </w:t>
            </w:r>
            <w:r w:rsidRPr="006065C1">
              <w:rPr>
                <w:bCs/>
              </w:rPr>
              <w:t>Блочная</w:t>
            </w:r>
            <w:r w:rsidRPr="006065C1">
              <w:t xml:space="preserve"> Уральского филиала ПАО «ТрансКонтейнер»</w:t>
            </w:r>
          </w:p>
        </w:tc>
        <w:tc>
          <w:tcPr>
            <w:tcW w:w="3690" w:type="dxa"/>
            <w:tcBorders>
              <w:top w:val="nil"/>
              <w:left w:val="nil"/>
              <w:bottom w:val="single" w:sz="4" w:space="0" w:color="auto"/>
              <w:right w:val="single" w:sz="8" w:space="0" w:color="auto"/>
            </w:tcBorders>
            <w:shd w:val="clear" w:color="auto" w:fill="auto"/>
            <w:hideMark/>
          </w:tcPr>
          <w:p w14:paraId="1012FFF8" w14:textId="77777777" w:rsidR="00717FF3" w:rsidRPr="006065C1" w:rsidRDefault="00717FF3" w:rsidP="00717FF3">
            <w:pPr>
              <w:jc w:val="both"/>
            </w:pPr>
            <w:r w:rsidRPr="006065C1">
              <w:t>614031, Пермский край, г. Пермь, ул. Докучаева,  д.60</w:t>
            </w:r>
          </w:p>
        </w:tc>
      </w:tr>
      <w:tr w:rsidR="00717FF3" w:rsidRPr="006065C1" w14:paraId="1315CB10" w14:textId="77777777" w:rsidTr="00717FF3">
        <w:trPr>
          <w:trHeight w:val="465"/>
          <w:jc w:val="center"/>
        </w:trPr>
        <w:tc>
          <w:tcPr>
            <w:tcW w:w="746" w:type="dxa"/>
            <w:tcBorders>
              <w:top w:val="nil"/>
              <w:left w:val="single" w:sz="8" w:space="0" w:color="auto"/>
              <w:bottom w:val="single" w:sz="4" w:space="0" w:color="auto"/>
              <w:right w:val="single" w:sz="4" w:space="0" w:color="auto"/>
            </w:tcBorders>
          </w:tcPr>
          <w:p w14:paraId="496370E6" w14:textId="77777777" w:rsidR="00717FF3" w:rsidRPr="006065C1" w:rsidRDefault="00717FF3" w:rsidP="00717FF3">
            <w:pPr>
              <w:pStyle w:val="affa"/>
              <w:numPr>
                <w:ilvl w:val="1"/>
                <w:numId w:val="55"/>
              </w:numPr>
              <w:ind w:left="52" w:firstLine="0"/>
              <w:jc w:val="both"/>
            </w:pPr>
          </w:p>
        </w:tc>
        <w:tc>
          <w:tcPr>
            <w:tcW w:w="5239" w:type="dxa"/>
            <w:tcBorders>
              <w:top w:val="nil"/>
              <w:left w:val="single" w:sz="8" w:space="0" w:color="auto"/>
              <w:bottom w:val="single" w:sz="4" w:space="0" w:color="auto"/>
              <w:right w:val="single" w:sz="4" w:space="0" w:color="auto"/>
            </w:tcBorders>
            <w:shd w:val="clear" w:color="auto" w:fill="auto"/>
            <w:hideMark/>
          </w:tcPr>
          <w:p w14:paraId="06EF13FB" w14:textId="77777777" w:rsidR="00717FF3" w:rsidRPr="006065C1" w:rsidRDefault="00717FF3" w:rsidP="00717FF3">
            <w:pPr>
              <w:ind w:left="52"/>
              <w:jc w:val="both"/>
            </w:pPr>
            <w:r w:rsidRPr="006065C1">
              <w:t>Контейнерный терминал</w:t>
            </w:r>
            <w:r w:rsidRPr="006065C1">
              <w:rPr>
                <w:bCs/>
              </w:rPr>
              <w:t xml:space="preserve"> Нижневартовск</w:t>
            </w:r>
            <w:r w:rsidRPr="006065C1">
              <w:t xml:space="preserve"> Уральского филиала ПАО «ТрансКонтейнер» </w:t>
            </w:r>
          </w:p>
        </w:tc>
        <w:tc>
          <w:tcPr>
            <w:tcW w:w="3690" w:type="dxa"/>
            <w:tcBorders>
              <w:top w:val="nil"/>
              <w:left w:val="nil"/>
              <w:bottom w:val="single" w:sz="4" w:space="0" w:color="auto"/>
              <w:right w:val="single" w:sz="8" w:space="0" w:color="auto"/>
            </w:tcBorders>
            <w:shd w:val="clear" w:color="auto" w:fill="auto"/>
            <w:hideMark/>
          </w:tcPr>
          <w:p w14:paraId="1CDE314B" w14:textId="77777777" w:rsidR="00717FF3" w:rsidRPr="006065C1" w:rsidRDefault="00717FF3" w:rsidP="00717FF3">
            <w:pPr>
              <w:jc w:val="both"/>
            </w:pPr>
            <w:r w:rsidRPr="006065C1">
              <w:t xml:space="preserve">628616, Тюменская область, </w:t>
            </w:r>
            <w:r w:rsidRPr="006065C1">
              <w:br/>
              <w:t>г. Нижневартовск, ул. Северная, д.23</w:t>
            </w:r>
          </w:p>
        </w:tc>
      </w:tr>
      <w:tr w:rsidR="00717FF3" w:rsidRPr="006065C1" w14:paraId="7BDF6169" w14:textId="77777777" w:rsidTr="00717FF3">
        <w:trPr>
          <w:trHeight w:val="861"/>
          <w:jc w:val="center"/>
        </w:trPr>
        <w:tc>
          <w:tcPr>
            <w:tcW w:w="746" w:type="dxa"/>
            <w:tcBorders>
              <w:top w:val="nil"/>
              <w:left w:val="single" w:sz="8" w:space="0" w:color="auto"/>
              <w:bottom w:val="single" w:sz="4" w:space="0" w:color="auto"/>
              <w:right w:val="single" w:sz="4" w:space="0" w:color="auto"/>
            </w:tcBorders>
          </w:tcPr>
          <w:p w14:paraId="461BDCDC" w14:textId="77777777" w:rsidR="00717FF3" w:rsidRPr="006065C1" w:rsidRDefault="00717FF3" w:rsidP="00717FF3">
            <w:pPr>
              <w:pStyle w:val="affa"/>
              <w:numPr>
                <w:ilvl w:val="1"/>
                <w:numId w:val="55"/>
              </w:numPr>
              <w:ind w:left="52" w:firstLine="0"/>
              <w:jc w:val="both"/>
            </w:pPr>
          </w:p>
        </w:tc>
        <w:tc>
          <w:tcPr>
            <w:tcW w:w="5239" w:type="dxa"/>
            <w:tcBorders>
              <w:top w:val="nil"/>
              <w:left w:val="single" w:sz="8" w:space="0" w:color="auto"/>
              <w:bottom w:val="single" w:sz="4" w:space="0" w:color="auto"/>
              <w:right w:val="single" w:sz="4" w:space="0" w:color="auto"/>
            </w:tcBorders>
            <w:shd w:val="clear" w:color="auto" w:fill="auto"/>
            <w:hideMark/>
          </w:tcPr>
          <w:p w14:paraId="35F4B8AB" w14:textId="77777777" w:rsidR="00717FF3" w:rsidRPr="006065C1" w:rsidRDefault="00717FF3" w:rsidP="00717FF3">
            <w:pPr>
              <w:ind w:left="52"/>
              <w:jc w:val="both"/>
            </w:pPr>
            <w:r w:rsidRPr="006065C1">
              <w:t xml:space="preserve">Контейнерный терминал </w:t>
            </w:r>
            <w:r w:rsidRPr="006065C1">
              <w:rPr>
                <w:bCs/>
              </w:rPr>
              <w:t>Челябинск-Грузовой</w:t>
            </w:r>
            <w:r w:rsidRPr="006065C1">
              <w:t xml:space="preserve"> Уральского филиала ПАО «ТрансКонтейнер» </w:t>
            </w:r>
          </w:p>
        </w:tc>
        <w:tc>
          <w:tcPr>
            <w:tcW w:w="3690" w:type="dxa"/>
            <w:tcBorders>
              <w:top w:val="nil"/>
              <w:left w:val="nil"/>
              <w:bottom w:val="single" w:sz="4" w:space="0" w:color="auto"/>
              <w:right w:val="single" w:sz="8" w:space="0" w:color="auto"/>
            </w:tcBorders>
            <w:shd w:val="clear" w:color="auto" w:fill="auto"/>
            <w:hideMark/>
          </w:tcPr>
          <w:p w14:paraId="085D3C4F" w14:textId="77777777" w:rsidR="00717FF3" w:rsidRPr="006065C1" w:rsidRDefault="00717FF3" w:rsidP="00717FF3">
            <w:pPr>
              <w:jc w:val="both"/>
            </w:pPr>
            <w:r w:rsidRPr="006065C1">
              <w:t>454053,  Челябинская область, г. Челябинск, станция Челябинск-Грузовой, Троицкий тракт, д. 4</w:t>
            </w:r>
          </w:p>
        </w:tc>
      </w:tr>
      <w:tr w:rsidR="00717FF3" w:rsidRPr="006065C1" w14:paraId="79E8FCA1" w14:textId="77777777" w:rsidTr="00717FF3">
        <w:trPr>
          <w:trHeight w:val="751"/>
          <w:jc w:val="center"/>
        </w:trPr>
        <w:tc>
          <w:tcPr>
            <w:tcW w:w="746" w:type="dxa"/>
            <w:tcBorders>
              <w:top w:val="nil"/>
              <w:left w:val="single" w:sz="8" w:space="0" w:color="auto"/>
              <w:bottom w:val="single" w:sz="4" w:space="0" w:color="auto"/>
              <w:right w:val="single" w:sz="4" w:space="0" w:color="auto"/>
            </w:tcBorders>
          </w:tcPr>
          <w:p w14:paraId="43A8FA9F" w14:textId="77777777" w:rsidR="00717FF3" w:rsidRPr="006065C1" w:rsidRDefault="00717FF3" w:rsidP="00717FF3">
            <w:pPr>
              <w:pStyle w:val="affa"/>
              <w:numPr>
                <w:ilvl w:val="1"/>
                <w:numId w:val="55"/>
              </w:numPr>
              <w:ind w:left="52" w:firstLine="0"/>
              <w:jc w:val="both"/>
            </w:pPr>
          </w:p>
        </w:tc>
        <w:tc>
          <w:tcPr>
            <w:tcW w:w="5239" w:type="dxa"/>
            <w:tcBorders>
              <w:top w:val="nil"/>
              <w:left w:val="single" w:sz="8" w:space="0" w:color="auto"/>
              <w:bottom w:val="single" w:sz="4" w:space="0" w:color="auto"/>
              <w:right w:val="single" w:sz="4" w:space="0" w:color="auto"/>
            </w:tcBorders>
            <w:shd w:val="clear" w:color="auto" w:fill="auto"/>
            <w:hideMark/>
          </w:tcPr>
          <w:p w14:paraId="44A37ACE" w14:textId="77777777" w:rsidR="00717FF3" w:rsidRPr="006065C1" w:rsidRDefault="00717FF3" w:rsidP="00717FF3">
            <w:pPr>
              <w:ind w:left="52"/>
              <w:jc w:val="both"/>
            </w:pPr>
            <w:r w:rsidRPr="006065C1">
              <w:t xml:space="preserve">Контейнерный терминал </w:t>
            </w:r>
            <w:r w:rsidRPr="006065C1">
              <w:rPr>
                <w:bCs/>
              </w:rPr>
              <w:t>Магнитогорск-Грузовой</w:t>
            </w:r>
            <w:r w:rsidRPr="006065C1">
              <w:t xml:space="preserve"> Уральского филиала ПАО «ТрансКонтейнер» </w:t>
            </w:r>
          </w:p>
        </w:tc>
        <w:tc>
          <w:tcPr>
            <w:tcW w:w="3690" w:type="dxa"/>
            <w:tcBorders>
              <w:top w:val="nil"/>
              <w:left w:val="nil"/>
              <w:bottom w:val="single" w:sz="4" w:space="0" w:color="auto"/>
              <w:right w:val="single" w:sz="8" w:space="0" w:color="auto"/>
            </w:tcBorders>
            <w:shd w:val="clear" w:color="auto" w:fill="auto"/>
            <w:hideMark/>
          </w:tcPr>
          <w:p w14:paraId="4EAB10E5" w14:textId="77777777" w:rsidR="00717FF3" w:rsidRPr="006065C1" w:rsidRDefault="00717FF3" w:rsidP="00717FF3">
            <w:pPr>
              <w:jc w:val="both"/>
            </w:pPr>
            <w:r w:rsidRPr="006065C1">
              <w:t xml:space="preserve">455011, Челябинская область,  </w:t>
            </w:r>
          </w:p>
          <w:p w14:paraId="13B3F5CA" w14:textId="77777777" w:rsidR="00717FF3" w:rsidRPr="006065C1" w:rsidRDefault="00717FF3" w:rsidP="00717FF3">
            <w:pPr>
              <w:jc w:val="both"/>
            </w:pPr>
            <w:r w:rsidRPr="006065C1">
              <w:t>г. Магнитогорск, ул. Калибровщиков, д. 11</w:t>
            </w:r>
          </w:p>
        </w:tc>
      </w:tr>
      <w:tr w:rsidR="00717FF3" w:rsidRPr="006065C1" w14:paraId="696B3B75" w14:textId="77777777" w:rsidTr="00717FF3">
        <w:trPr>
          <w:trHeight w:val="700"/>
          <w:jc w:val="center"/>
        </w:trPr>
        <w:tc>
          <w:tcPr>
            <w:tcW w:w="746" w:type="dxa"/>
            <w:tcBorders>
              <w:top w:val="nil"/>
              <w:left w:val="single" w:sz="8" w:space="0" w:color="auto"/>
              <w:bottom w:val="single" w:sz="4" w:space="0" w:color="auto"/>
              <w:right w:val="single" w:sz="4" w:space="0" w:color="auto"/>
            </w:tcBorders>
          </w:tcPr>
          <w:p w14:paraId="7A3099CE" w14:textId="77777777" w:rsidR="00717FF3" w:rsidRPr="006065C1" w:rsidRDefault="00717FF3" w:rsidP="00717FF3">
            <w:pPr>
              <w:pStyle w:val="affa"/>
              <w:numPr>
                <w:ilvl w:val="1"/>
                <w:numId w:val="55"/>
              </w:numPr>
              <w:ind w:left="52" w:firstLine="0"/>
              <w:jc w:val="both"/>
            </w:pPr>
          </w:p>
        </w:tc>
        <w:tc>
          <w:tcPr>
            <w:tcW w:w="5239" w:type="dxa"/>
            <w:tcBorders>
              <w:top w:val="nil"/>
              <w:left w:val="single" w:sz="8" w:space="0" w:color="auto"/>
              <w:bottom w:val="single" w:sz="4" w:space="0" w:color="auto"/>
              <w:right w:val="single" w:sz="4" w:space="0" w:color="auto"/>
            </w:tcBorders>
            <w:shd w:val="clear" w:color="auto" w:fill="auto"/>
            <w:hideMark/>
          </w:tcPr>
          <w:p w14:paraId="358974A3" w14:textId="77777777" w:rsidR="00717FF3" w:rsidRPr="006065C1" w:rsidRDefault="00717FF3" w:rsidP="00717FF3">
            <w:pPr>
              <w:ind w:left="52"/>
              <w:jc w:val="both"/>
            </w:pPr>
            <w:r w:rsidRPr="006065C1">
              <w:t xml:space="preserve">Контейнерный терминал Курган Уральского филиала ПАО «ТрансКонтейнер» </w:t>
            </w:r>
          </w:p>
        </w:tc>
        <w:tc>
          <w:tcPr>
            <w:tcW w:w="3690" w:type="dxa"/>
            <w:tcBorders>
              <w:top w:val="nil"/>
              <w:left w:val="nil"/>
              <w:bottom w:val="single" w:sz="4" w:space="0" w:color="auto"/>
              <w:right w:val="single" w:sz="8" w:space="0" w:color="auto"/>
            </w:tcBorders>
            <w:shd w:val="clear" w:color="auto" w:fill="auto"/>
            <w:hideMark/>
          </w:tcPr>
          <w:p w14:paraId="754C7458" w14:textId="77777777" w:rsidR="00717FF3" w:rsidRPr="006065C1" w:rsidRDefault="00717FF3" w:rsidP="00717FF3">
            <w:pPr>
              <w:jc w:val="both"/>
            </w:pPr>
            <w:r w:rsidRPr="006065C1">
              <w:t xml:space="preserve">640027, Курганская область, </w:t>
            </w:r>
          </w:p>
          <w:p w14:paraId="111839B9" w14:textId="77777777" w:rsidR="00717FF3" w:rsidRPr="006065C1" w:rsidRDefault="00717FF3" w:rsidP="00717FF3">
            <w:pPr>
              <w:jc w:val="both"/>
            </w:pPr>
            <w:r w:rsidRPr="006065C1">
              <w:t>г. Курган, ул. Омская, д. 177</w:t>
            </w:r>
          </w:p>
        </w:tc>
      </w:tr>
      <w:tr w:rsidR="00717FF3" w:rsidRPr="006065C1" w14:paraId="28D99E81" w14:textId="77777777" w:rsidTr="00717FF3">
        <w:trPr>
          <w:trHeight w:val="224"/>
          <w:jc w:val="center"/>
        </w:trPr>
        <w:tc>
          <w:tcPr>
            <w:tcW w:w="746" w:type="dxa"/>
            <w:tcBorders>
              <w:top w:val="nil"/>
              <w:left w:val="single" w:sz="8" w:space="0" w:color="auto"/>
              <w:bottom w:val="single" w:sz="4" w:space="0" w:color="auto"/>
              <w:right w:val="single" w:sz="4" w:space="0" w:color="auto"/>
            </w:tcBorders>
          </w:tcPr>
          <w:p w14:paraId="51D4DBC2" w14:textId="77777777" w:rsidR="00717FF3" w:rsidRPr="006065C1" w:rsidRDefault="00717FF3" w:rsidP="00717FF3">
            <w:pPr>
              <w:pStyle w:val="affa"/>
              <w:numPr>
                <w:ilvl w:val="0"/>
                <w:numId w:val="55"/>
              </w:numPr>
              <w:ind w:left="52" w:firstLine="0"/>
              <w:jc w:val="both"/>
              <w:rPr>
                <w:b/>
              </w:rPr>
            </w:pPr>
          </w:p>
        </w:tc>
        <w:tc>
          <w:tcPr>
            <w:tcW w:w="8929" w:type="dxa"/>
            <w:gridSpan w:val="2"/>
            <w:tcBorders>
              <w:top w:val="nil"/>
              <w:left w:val="single" w:sz="8" w:space="0" w:color="auto"/>
              <w:bottom w:val="single" w:sz="4" w:space="0" w:color="auto"/>
              <w:right w:val="single" w:sz="8" w:space="0" w:color="auto"/>
            </w:tcBorders>
            <w:shd w:val="clear" w:color="auto" w:fill="auto"/>
            <w:hideMark/>
          </w:tcPr>
          <w:p w14:paraId="6DFF7CA9" w14:textId="77777777" w:rsidR="00717FF3" w:rsidRPr="006065C1" w:rsidRDefault="00717FF3" w:rsidP="00717FF3">
            <w:pPr>
              <w:jc w:val="both"/>
              <w:rPr>
                <w:b/>
              </w:rPr>
            </w:pPr>
            <w:r w:rsidRPr="006065C1">
              <w:rPr>
                <w:b/>
              </w:rPr>
              <w:t>Филиал ПАО «ТрансКонтейнер» на Западно-Сибирской железной дороге</w:t>
            </w:r>
          </w:p>
          <w:p w14:paraId="7D5E61C4" w14:textId="77777777" w:rsidR="00717FF3" w:rsidRPr="006065C1" w:rsidRDefault="00717FF3" w:rsidP="00717FF3">
            <w:pPr>
              <w:jc w:val="both"/>
              <w:rPr>
                <w:b/>
              </w:rPr>
            </w:pPr>
          </w:p>
        </w:tc>
      </w:tr>
      <w:tr w:rsidR="00717FF3" w:rsidRPr="006065C1" w14:paraId="45CEB624" w14:textId="77777777" w:rsidTr="00717FF3">
        <w:trPr>
          <w:trHeight w:val="837"/>
          <w:jc w:val="center"/>
        </w:trPr>
        <w:tc>
          <w:tcPr>
            <w:tcW w:w="746" w:type="dxa"/>
            <w:tcBorders>
              <w:top w:val="single" w:sz="4" w:space="0" w:color="auto"/>
              <w:left w:val="single" w:sz="4" w:space="0" w:color="auto"/>
              <w:bottom w:val="single" w:sz="4" w:space="0" w:color="auto"/>
              <w:right w:val="single" w:sz="4" w:space="0" w:color="auto"/>
            </w:tcBorders>
          </w:tcPr>
          <w:p w14:paraId="3FA28FE8" w14:textId="77777777" w:rsidR="00717FF3" w:rsidRPr="006065C1" w:rsidRDefault="00717FF3" w:rsidP="00717FF3">
            <w:pPr>
              <w:pStyle w:val="affa"/>
              <w:numPr>
                <w:ilvl w:val="1"/>
                <w:numId w:val="55"/>
              </w:numPr>
              <w:ind w:left="52" w:firstLine="0"/>
              <w:jc w:val="both"/>
            </w:pPr>
          </w:p>
        </w:tc>
        <w:tc>
          <w:tcPr>
            <w:tcW w:w="5239" w:type="dxa"/>
            <w:tcBorders>
              <w:top w:val="single" w:sz="4" w:space="0" w:color="auto"/>
              <w:left w:val="single" w:sz="4" w:space="0" w:color="auto"/>
              <w:bottom w:val="single" w:sz="4" w:space="0" w:color="auto"/>
              <w:right w:val="single" w:sz="4" w:space="0" w:color="auto"/>
            </w:tcBorders>
            <w:shd w:val="clear" w:color="auto" w:fill="auto"/>
            <w:hideMark/>
          </w:tcPr>
          <w:p w14:paraId="5A779757" w14:textId="77777777" w:rsidR="00717FF3" w:rsidRPr="006065C1" w:rsidRDefault="00717FF3" w:rsidP="00717FF3">
            <w:pPr>
              <w:jc w:val="both"/>
            </w:pPr>
            <w:r w:rsidRPr="006065C1">
              <w:t xml:space="preserve">Контейнерный терминал </w:t>
            </w:r>
            <w:r w:rsidRPr="006065C1">
              <w:rPr>
                <w:bCs/>
              </w:rPr>
              <w:t>Клещиха</w:t>
            </w:r>
            <w:r w:rsidRPr="006065C1">
              <w:t xml:space="preserve"> филиала  ПАО «ТрансКонтейнер» на Западно-Сибирской железной дороге</w:t>
            </w:r>
          </w:p>
        </w:tc>
        <w:tc>
          <w:tcPr>
            <w:tcW w:w="3690" w:type="dxa"/>
            <w:tcBorders>
              <w:top w:val="single" w:sz="4" w:space="0" w:color="auto"/>
              <w:left w:val="single" w:sz="4" w:space="0" w:color="auto"/>
              <w:bottom w:val="single" w:sz="4" w:space="0" w:color="auto"/>
              <w:right w:val="single" w:sz="4" w:space="0" w:color="auto"/>
            </w:tcBorders>
            <w:shd w:val="clear" w:color="auto" w:fill="auto"/>
            <w:hideMark/>
          </w:tcPr>
          <w:p w14:paraId="38F5B933" w14:textId="77777777" w:rsidR="00717FF3" w:rsidRPr="006065C1" w:rsidRDefault="00717FF3" w:rsidP="00717FF3">
            <w:pPr>
              <w:jc w:val="both"/>
            </w:pPr>
            <w:r w:rsidRPr="006065C1">
              <w:t xml:space="preserve">630052, г. Новосибирск, </w:t>
            </w:r>
            <w:r w:rsidRPr="006065C1">
              <w:br/>
              <w:t>ул. Толмачевская, д.1</w:t>
            </w:r>
          </w:p>
        </w:tc>
      </w:tr>
      <w:tr w:rsidR="00717FF3" w:rsidRPr="006065C1" w14:paraId="283EB118" w14:textId="77777777" w:rsidTr="00717FF3">
        <w:trPr>
          <w:trHeight w:val="717"/>
          <w:jc w:val="center"/>
        </w:trPr>
        <w:tc>
          <w:tcPr>
            <w:tcW w:w="746" w:type="dxa"/>
            <w:tcBorders>
              <w:top w:val="single" w:sz="4" w:space="0" w:color="auto"/>
              <w:left w:val="single" w:sz="4" w:space="0" w:color="auto"/>
              <w:bottom w:val="single" w:sz="4" w:space="0" w:color="auto"/>
              <w:right w:val="single" w:sz="4" w:space="0" w:color="auto"/>
            </w:tcBorders>
          </w:tcPr>
          <w:p w14:paraId="262E4A0A" w14:textId="77777777" w:rsidR="00717FF3" w:rsidRPr="006065C1" w:rsidRDefault="00717FF3" w:rsidP="00717FF3">
            <w:pPr>
              <w:pStyle w:val="affa"/>
              <w:numPr>
                <w:ilvl w:val="1"/>
                <w:numId w:val="55"/>
              </w:numPr>
              <w:ind w:left="52" w:firstLine="0"/>
              <w:jc w:val="both"/>
            </w:pPr>
          </w:p>
        </w:tc>
        <w:tc>
          <w:tcPr>
            <w:tcW w:w="5239" w:type="dxa"/>
            <w:tcBorders>
              <w:top w:val="single" w:sz="4" w:space="0" w:color="auto"/>
              <w:left w:val="single" w:sz="4" w:space="0" w:color="auto"/>
              <w:bottom w:val="single" w:sz="4" w:space="0" w:color="auto"/>
              <w:right w:val="single" w:sz="4" w:space="0" w:color="auto"/>
            </w:tcBorders>
            <w:shd w:val="clear" w:color="auto" w:fill="auto"/>
            <w:hideMark/>
          </w:tcPr>
          <w:p w14:paraId="58DB15A2" w14:textId="77777777" w:rsidR="00717FF3" w:rsidRPr="006065C1" w:rsidRDefault="00717FF3" w:rsidP="00717FF3">
            <w:pPr>
              <w:jc w:val="both"/>
            </w:pPr>
            <w:r w:rsidRPr="006065C1">
              <w:t xml:space="preserve">Контейнерный терминал </w:t>
            </w:r>
            <w:r w:rsidRPr="006065C1">
              <w:rPr>
                <w:bCs/>
              </w:rPr>
              <w:t>Барнаул</w:t>
            </w:r>
            <w:r w:rsidRPr="006065C1">
              <w:t xml:space="preserve"> филиала  ПАО «ТрансКонтейнер» на Западно-Сибирской железной дороге</w:t>
            </w:r>
          </w:p>
        </w:tc>
        <w:tc>
          <w:tcPr>
            <w:tcW w:w="3690" w:type="dxa"/>
            <w:tcBorders>
              <w:top w:val="single" w:sz="4" w:space="0" w:color="auto"/>
              <w:left w:val="single" w:sz="4" w:space="0" w:color="auto"/>
              <w:bottom w:val="single" w:sz="4" w:space="0" w:color="auto"/>
              <w:right w:val="single" w:sz="4" w:space="0" w:color="auto"/>
            </w:tcBorders>
            <w:shd w:val="clear" w:color="auto" w:fill="auto"/>
            <w:hideMark/>
          </w:tcPr>
          <w:p w14:paraId="67D9C3F0" w14:textId="77777777" w:rsidR="00717FF3" w:rsidRPr="006065C1" w:rsidRDefault="00717FF3" w:rsidP="00717FF3">
            <w:pPr>
              <w:jc w:val="both"/>
            </w:pPr>
            <w:r w:rsidRPr="006065C1">
              <w:t>656031, г. Барнаул,  ул. Привокзальная, д.87б</w:t>
            </w:r>
          </w:p>
        </w:tc>
      </w:tr>
      <w:tr w:rsidR="00717FF3" w:rsidRPr="006065C1" w14:paraId="7F7C190F" w14:textId="77777777" w:rsidTr="00717FF3">
        <w:trPr>
          <w:trHeight w:val="272"/>
          <w:jc w:val="center"/>
        </w:trPr>
        <w:tc>
          <w:tcPr>
            <w:tcW w:w="746" w:type="dxa"/>
            <w:tcBorders>
              <w:top w:val="single" w:sz="4" w:space="0" w:color="auto"/>
              <w:left w:val="single" w:sz="4" w:space="0" w:color="auto"/>
              <w:bottom w:val="single" w:sz="4" w:space="0" w:color="auto"/>
              <w:right w:val="single" w:sz="4" w:space="0" w:color="auto"/>
            </w:tcBorders>
          </w:tcPr>
          <w:p w14:paraId="081CB692" w14:textId="77777777" w:rsidR="00717FF3" w:rsidRPr="006065C1" w:rsidRDefault="00717FF3" w:rsidP="00717FF3">
            <w:pPr>
              <w:pStyle w:val="affa"/>
              <w:numPr>
                <w:ilvl w:val="1"/>
                <w:numId w:val="55"/>
              </w:numPr>
              <w:ind w:left="52" w:firstLine="0"/>
              <w:jc w:val="both"/>
            </w:pPr>
          </w:p>
        </w:tc>
        <w:tc>
          <w:tcPr>
            <w:tcW w:w="5239" w:type="dxa"/>
            <w:tcBorders>
              <w:top w:val="single" w:sz="4" w:space="0" w:color="auto"/>
              <w:left w:val="single" w:sz="4" w:space="0" w:color="auto"/>
              <w:bottom w:val="single" w:sz="4" w:space="0" w:color="auto"/>
              <w:right w:val="single" w:sz="4" w:space="0" w:color="auto"/>
            </w:tcBorders>
            <w:shd w:val="clear" w:color="auto" w:fill="auto"/>
            <w:hideMark/>
          </w:tcPr>
          <w:p w14:paraId="5094B224" w14:textId="77777777" w:rsidR="00717FF3" w:rsidRPr="006065C1" w:rsidRDefault="00717FF3" w:rsidP="00717FF3">
            <w:pPr>
              <w:jc w:val="both"/>
            </w:pPr>
            <w:r w:rsidRPr="006065C1">
              <w:t xml:space="preserve">Контейнерный терминал </w:t>
            </w:r>
            <w:r w:rsidRPr="006065C1">
              <w:rPr>
                <w:bCs/>
              </w:rPr>
              <w:t>Омск-Восточный</w:t>
            </w:r>
            <w:r w:rsidRPr="006065C1">
              <w:t xml:space="preserve"> филиала  ПАО «ТрансКонтейнер» на Западно-Сибирской железной дороге</w:t>
            </w:r>
          </w:p>
        </w:tc>
        <w:tc>
          <w:tcPr>
            <w:tcW w:w="3690" w:type="dxa"/>
            <w:tcBorders>
              <w:top w:val="single" w:sz="4" w:space="0" w:color="auto"/>
              <w:left w:val="single" w:sz="4" w:space="0" w:color="auto"/>
              <w:bottom w:val="single" w:sz="4" w:space="0" w:color="auto"/>
              <w:right w:val="single" w:sz="4" w:space="0" w:color="auto"/>
            </w:tcBorders>
            <w:shd w:val="clear" w:color="auto" w:fill="auto"/>
            <w:hideMark/>
          </w:tcPr>
          <w:p w14:paraId="7382E445" w14:textId="77777777" w:rsidR="00717FF3" w:rsidRPr="006065C1" w:rsidRDefault="00717FF3" w:rsidP="00717FF3">
            <w:pPr>
              <w:jc w:val="both"/>
            </w:pPr>
            <w:r w:rsidRPr="006065C1">
              <w:t>644023, г. Омск, ул. Рельсовая, д.22</w:t>
            </w:r>
          </w:p>
        </w:tc>
      </w:tr>
      <w:tr w:rsidR="00717FF3" w:rsidRPr="006065C1" w14:paraId="50D66041" w14:textId="77777777" w:rsidTr="00717FF3">
        <w:tblPrEx>
          <w:tblLook w:val="00A0" w:firstRow="1" w:lastRow="0" w:firstColumn="1" w:lastColumn="0" w:noHBand="0" w:noVBand="0"/>
        </w:tblPrEx>
        <w:trPr>
          <w:trHeight w:val="273"/>
          <w:jc w:val="center"/>
        </w:trPr>
        <w:tc>
          <w:tcPr>
            <w:tcW w:w="746" w:type="dxa"/>
            <w:tcBorders>
              <w:top w:val="single" w:sz="4" w:space="0" w:color="auto"/>
              <w:left w:val="single" w:sz="4" w:space="0" w:color="auto"/>
              <w:bottom w:val="single" w:sz="4" w:space="0" w:color="auto"/>
              <w:right w:val="single" w:sz="4" w:space="0" w:color="auto"/>
            </w:tcBorders>
          </w:tcPr>
          <w:p w14:paraId="56DA472A" w14:textId="77777777" w:rsidR="00717FF3" w:rsidRPr="006065C1" w:rsidRDefault="00717FF3" w:rsidP="00717FF3">
            <w:pPr>
              <w:pStyle w:val="affa"/>
              <w:numPr>
                <w:ilvl w:val="0"/>
                <w:numId w:val="55"/>
              </w:numPr>
              <w:ind w:left="52" w:firstLine="0"/>
              <w:jc w:val="both"/>
              <w:rPr>
                <w:b/>
              </w:rPr>
            </w:pPr>
          </w:p>
        </w:tc>
        <w:tc>
          <w:tcPr>
            <w:tcW w:w="8929" w:type="dxa"/>
            <w:gridSpan w:val="2"/>
            <w:tcBorders>
              <w:top w:val="single" w:sz="4" w:space="0" w:color="auto"/>
              <w:left w:val="single" w:sz="4" w:space="0" w:color="auto"/>
              <w:bottom w:val="single" w:sz="4" w:space="0" w:color="auto"/>
              <w:right w:val="single" w:sz="4" w:space="0" w:color="auto"/>
            </w:tcBorders>
          </w:tcPr>
          <w:p w14:paraId="0EE8F3B2" w14:textId="77777777" w:rsidR="00717FF3" w:rsidRPr="006065C1" w:rsidRDefault="00717FF3" w:rsidP="00717FF3">
            <w:pPr>
              <w:jc w:val="both"/>
              <w:rPr>
                <w:b/>
              </w:rPr>
            </w:pPr>
            <w:r w:rsidRPr="006065C1">
              <w:rPr>
                <w:b/>
              </w:rPr>
              <w:t>Филиал ПАО «ТрансКонтейнер»  на Красноярской железной дороге</w:t>
            </w:r>
          </w:p>
          <w:p w14:paraId="19D9BA8D" w14:textId="77777777" w:rsidR="00717FF3" w:rsidRPr="006065C1" w:rsidRDefault="00717FF3" w:rsidP="00717FF3">
            <w:pPr>
              <w:jc w:val="both"/>
              <w:rPr>
                <w:b/>
              </w:rPr>
            </w:pPr>
          </w:p>
        </w:tc>
      </w:tr>
      <w:tr w:rsidR="00717FF3" w:rsidRPr="006065C1" w14:paraId="2087D21A" w14:textId="77777777" w:rsidTr="00717FF3">
        <w:tblPrEx>
          <w:tblLook w:val="00A0" w:firstRow="1" w:lastRow="0" w:firstColumn="1" w:lastColumn="0" w:noHBand="0" w:noVBand="0"/>
        </w:tblPrEx>
        <w:trPr>
          <w:trHeight w:val="751"/>
          <w:jc w:val="center"/>
        </w:trPr>
        <w:tc>
          <w:tcPr>
            <w:tcW w:w="746" w:type="dxa"/>
            <w:tcBorders>
              <w:top w:val="single" w:sz="4" w:space="0" w:color="auto"/>
              <w:left w:val="single" w:sz="8" w:space="0" w:color="auto"/>
              <w:right w:val="single" w:sz="4" w:space="0" w:color="auto"/>
            </w:tcBorders>
          </w:tcPr>
          <w:p w14:paraId="4B377DD2" w14:textId="77777777" w:rsidR="00717FF3" w:rsidRPr="006065C1" w:rsidRDefault="00717FF3" w:rsidP="00717FF3">
            <w:pPr>
              <w:pStyle w:val="affa"/>
              <w:numPr>
                <w:ilvl w:val="1"/>
                <w:numId w:val="55"/>
              </w:numPr>
              <w:ind w:left="52" w:firstLine="0"/>
              <w:jc w:val="both"/>
            </w:pPr>
          </w:p>
        </w:tc>
        <w:tc>
          <w:tcPr>
            <w:tcW w:w="5239" w:type="dxa"/>
            <w:tcBorders>
              <w:top w:val="single" w:sz="4" w:space="0" w:color="auto"/>
              <w:left w:val="single" w:sz="8" w:space="0" w:color="auto"/>
              <w:bottom w:val="single" w:sz="4" w:space="0" w:color="000000"/>
              <w:right w:val="single" w:sz="4" w:space="0" w:color="auto"/>
            </w:tcBorders>
          </w:tcPr>
          <w:p w14:paraId="2AE2C3D2" w14:textId="77777777" w:rsidR="00717FF3" w:rsidRPr="006065C1" w:rsidRDefault="00717FF3" w:rsidP="00717FF3">
            <w:pPr>
              <w:jc w:val="both"/>
            </w:pPr>
            <w:r w:rsidRPr="006065C1">
              <w:t xml:space="preserve">Контейнерный терминал </w:t>
            </w:r>
            <w:r w:rsidRPr="006065C1">
              <w:rPr>
                <w:bCs/>
              </w:rPr>
              <w:t>Базаиха</w:t>
            </w:r>
            <w:r w:rsidRPr="006065C1">
              <w:t xml:space="preserve"> филиала ПАО «ТрансКонтейнер»  на Красноярской железной дороге</w:t>
            </w:r>
          </w:p>
        </w:tc>
        <w:tc>
          <w:tcPr>
            <w:tcW w:w="3690" w:type="dxa"/>
            <w:tcBorders>
              <w:top w:val="single" w:sz="4" w:space="0" w:color="auto"/>
              <w:left w:val="single" w:sz="4" w:space="0" w:color="auto"/>
              <w:bottom w:val="single" w:sz="4" w:space="0" w:color="000000"/>
              <w:right w:val="single" w:sz="8" w:space="0" w:color="auto"/>
            </w:tcBorders>
          </w:tcPr>
          <w:p w14:paraId="587F23A8" w14:textId="77777777" w:rsidR="00717FF3" w:rsidRPr="006065C1" w:rsidRDefault="00717FF3" w:rsidP="00717FF3">
            <w:pPr>
              <w:jc w:val="both"/>
            </w:pPr>
            <w:r w:rsidRPr="006065C1">
              <w:t>660031, г. Красноярск, ул. Рязанская, д.12</w:t>
            </w:r>
          </w:p>
        </w:tc>
      </w:tr>
      <w:tr w:rsidR="00717FF3" w:rsidRPr="006065C1" w14:paraId="5D8E3062" w14:textId="77777777" w:rsidTr="00717FF3">
        <w:trPr>
          <w:trHeight w:val="245"/>
          <w:jc w:val="center"/>
        </w:trPr>
        <w:tc>
          <w:tcPr>
            <w:tcW w:w="746" w:type="dxa"/>
            <w:tcBorders>
              <w:top w:val="single" w:sz="4" w:space="0" w:color="auto"/>
              <w:left w:val="single" w:sz="8" w:space="0" w:color="auto"/>
              <w:bottom w:val="single" w:sz="8" w:space="0" w:color="auto"/>
              <w:right w:val="single" w:sz="4" w:space="0" w:color="auto"/>
            </w:tcBorders>
          </w:tcPr>
          <w:p w14:paraId="159402C5" w14:textId="77777777" w:rsidR="00717FF3" w:rsidRPr="006065C1" w:rsidRDefault="00717FF3" w:rsidP="00717FF3">
            <w:pPr>
              <w:pStyle w:val="affa"/>
              <w:numPr>
                <w:ilvl w:val="0"/>
                <w:numId w:val="55"/>
              </w:numPr>
              <w:ind w:left="52" w:firstLine="0"/>
              <w:jc w:val="both"/>
              <w:rPr>
                <w:b/>
              </w:rPr>
            </w:pPr>
          </w:p>
        </w:tc>
        <w:tc>
          <w:tcPr>
            <w:tcW w:w="8929"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6A3AF271" w14:textId="77777777" w:rsidR="00717FF3" w:rsidRPr="006065C1" w:rsidRDefault="00717FF3" w:rsidP="00717FF3">
            <w:pPr>
              <w:jc w:val="both"/>
              <w:rPr>
                <w:b/>
              </w:rPr>
            </w:pPr>
            <w:r w:rsidRPr="006065C1">
              <w:rPr>
                <w:b/>
              </w:rPr>
              <w:t>Филиал ПАО «ТрансКонтейнер» на Восточно-Сибирской железной дороге</w:t>
            </w:r>
          </w:p>
          <w:p w14:paraId="7273BFB3" w14:textId="77777777" w:rsidR="00717FF3" w:rsidRPr="006065C1" w:rsidRDefault="00717FF3" w:rsidP="00717FF3">
            <w:pPr>
              <w:jc w:val="both"/>
              <w:rPr>
                <w:b/>
              </w:rPr>
            </w:pPr>
          </w:p>
        </w:tc>
      </w:tr>
      <w:tr w:rsidR="00717FF3" w:rsidRPr="006065C1" w14:paraId="5380FADD" w14:textId="77777777" w:rsidTr="00717FF3">
        <w:trPr>
          <w:trHeight w:val="679"/>
          <w:jc w:val="center"/>
        </w:trPr>
        <w:tc>
          <w:tcPr>
            <w:tcW w:w="746" w:type="dxa"/>
            <w:tcBorders>
              <w:top w:val="nil"/>
              <w:left w:val="single" w:sz="8" w:space="0" w:color="auto"/>
              <w:bottom w:val="single" w:sz="4" w:space="0" w:color="auto"/>
              <w:right w:val="single" w:sz="4" w:space="0" w:color="auto"/>
            </w:tcBorders>
          </w:tcPr>
          <w:p w14:paraId="32E31145" w14:textId="77777777" w:rsidR="00717FF3" w:rsidRPr="006065C1" w:rsidRDefault="00717FF3" w:rsidP="00717FF3">
            <w:pPr>
              <w:pStyle w:val="affa"/>
              <w:numPr>
                <w:ilvl w:val="1"/>
                <w:numId w:val="55"/>
              </w:numPr>
              <w:ind w:left="52" w:firstLine="0"/>
              <w:jc w:val="both"/>
            </w:pPr>
          </w:p>
        </w:tc>
        <w:tc>
          <w:tcPr>
            <w:tcW w:w="5239" w:type="dxa"/>
            <w:tcBorders>
              <w:top w:val="nil"/>
              <w:left w:val="single" w:sz="8" w:space="0" w:color="auto"/>
              <w:bottom w:val="single" w:sz="4" w:space="0" w:color="auto"/>
              <w:right w:val="single" w:sz="4" w:space="0" w:color="auto"/>
            </w:tcBorders>
            <w:shd w:val="clear" w:color="auto" w:fill="auto"/>
            <w:vAlign w:val="center"/>
            <w:hideMark/>
          </w:tcPr>
          <w:p w14:paraId="4C1A4C99" w14:textId="77777777" w:rsidR="00717FF3" w:rsidRPr="006065C1" w:rsidRDefault="00717FF3" w:rsidP="00717FF3">
            <w:pPr>
              <w:jc w:val="both"/>
            </w:pPr>
            <w:r w:rsidRPr="006065C1">
              <w:t xml:space="preserve">Контейнерный терминал </w:t>
            </w:r>
            <w:r w:rsidRPr="006065C1">
              <w:rPr>
                <w:bCs/>
              </w:rPr>
              <w:t>Батарейная</w:t>
            </w:r>
            <w:r w:rsidRPr="006065C1">
              <w:t xml:space="preserve"> филиала</w:t>
            </w:r>
          </w:p>
          <w:p w14:paraId="27F95CD4" w14:textId="77777777" w:rsidR="00717FF3" w:rsidRPr="006065C1" w:rsidRDefault="00717FF3" w:rsidP="00717FF3">
            <w:pPr>
              <w:jc w:val="both"/>
            </w:pPr>
            <w:r w:rsidRPr="006065C1">
              <w:t>ПАО «ТрансКонтейнер» на Восточно-Сибирской железной дороге</w:t>
            </w:r>
          </w:p>
        </w:tc>
        <w:tc>
          <w:tcPr>
            <w:tcW w:w="3690" w:type="dxa"/>
            <w:tcBorders>
              <w:top w:val="single" w:sz="4" w:space="0" w:color="auto"/>
              <w:left w:val="nil"/>
              <w:bottom w:val="single" w:sz="4" w:space="0" w:color="auto"/>
              <w:right w:val="single" w:sz="8" w:space="0" w:color="auto"/>
            </w:tcBorders>
            <w:shd w:val="clear" w:color="auto" w:fill="auto"/>
            <w:hideMark/>
          </w:tcPr>
          <w:p w14:paraId="246B034A" w14:textId="77777777" w:rsidR="00717FF3" w:rsidRPr="006065C1" w:rsidRDefault="00717FF3" w:rsidP="00717FF3">
            <w:pPr>
              <w:jc w:val="both"/>
            </w:pPr>
            <w:r w:rsidRPr="006065C1">
              <w:t xml:space="preserve">664037, Иркутская область, </w:t>
            </w:r>
          </w:p>
          <w:p w14:paraId="3869F24B" w14:textId="77777777" w:rsidR="00717FF3" w:rsidRPr="006065C1" w:rsidRDefault="00717FF3" w:rsidP="00717FF3">
            <w:pPr>
              <w:jc w:val="both"/>
            </w:pPr>
            <w:r w:rsidRPr="006065C1">
              <w:t>г. Иркутск, станция Батарейная</w:t>
            </w:r>
          </w:p>
        </w:tc>
      </w:tr>
      <w:tr w:rsidR="00717FF3" w:rsidRPr="006065C1" w14:paraId="4BB03808" w14:textId="77777777" w:rsidTr="00717FF3">
        <w:trPr>
          <w:trHeight w:val="222"/>
          <w:jc w:val="center"/>
        </w:trPr>
        <w:tc>
          <w:tcPr>
            <w:tcW w:w="746" w:type="dxa"/>
            <w:tcBorders>
              <w:top w:val="nil"/>
              <w:left w:val="single" w:sz="8" w:space="0" w:color="auto"/>
              <w:bottom w:val="single" w:sz="4" w:space="0" w:color="auto"/>
              <w:right w:val="single" w:sz="4" w:space="0" w:color="auto"/>
            </w:tcBorders>
          </w:tcPr>
          <w:p w14:paraId="1624E567" w14:textId="77777777" w:rsidR="00717FF3" w:rsidRPr="006065C1" w:rsidRDefault="00717FF3" w:rsidP="00717FF3">
            <w:pPr>
              <w:pStyle w:val="affa"/>
              <w:numPr>
                <w:ilvl w:val="0"/>
                <w:numId w:val="55"/>
              </w:numPr>
              <w:ind w:left="52" w:firstLine="0"/>
              <w:jc w:val="both"/>
              <w:rPr>
                <w:b/>
              </w:rPr>
            </w:pPr>
          </w:p>
        </w:tc>
        <w:tc>
          <w:tcPr>
            <w:tcW w:w="8929" w:type="dxa"/>
            <w:gridSpan w:val="2"/>
            <w:tcBorders>
              <w:top w:val="nil"/>
              <w:left w:val="single" w:sz="8" w:space="0" w:color="auto"/>
              <w:bottom w:val="single" w:sz="4" w:space="0" w:color="auto"/>
              <w:right w:val="single" w:sz="8" w:space="0" w:color="auto"/>
            </w:tcBorders>
            <w:shd w:val="clear" w:color="auto" w:fill="auto"/>
            <w:hideMark/>
          </w:tcPr>
          <w:p w14:paraId="20815039" w14:textId="77777777" w:rsidR="00717FF3" w:rsidRPr="006065C1" w:rsidRDefault="00717FF3" w:rsidP="00717FF3">
            <w:pPr>
              <w:jc w:val="both"/>
              <w:rPr>
                <w:b/>
              </w:rPr>
            </w:pPr>
            <w:r w:rsidRPr="006065C1">
              <w:rPr>
                <w:b/>
              </w:rPr>
              <w:t>Филиал ПАО «ТрансКонтейнер» на Забайкальской железной дороге</w:t>
            </w:r>
          </w:p>
          <w:p w14:paraId="1BEF7034" w14:textId="77777777" w:rsidR="00717FF3" w:rsidRPr="006065C1" w:rsidRDefault="00717FF3" w:rsidP="00717FF3">
            <w:pPr>
              <w:jc w:val="both"/>
              <w:rPr>
                <w:b/>
              </w:rPr>
            </w:pPr>
          </w:p>
        </w:tc>
      </w:tr>
      <w:tr w:rsidR="00717FF3" w:rsidRPr="006065C1" w14:paraId="39FEC36D" w14:textId="77777777" w:rsidTr="00717FF3">
        <w:trPr>
          <w:trHeight w:val="687"/>
          <w:jc w:val="center"/>
        </w:trPr>
        <w:tc>
          <w:tcPr>
            <w:tcW w:w="746" w:type="dxa"/>
            <w:tcBorders>
              <w:top w:val="single" w:sz="4" w:space="0" w:color="auto"/>
              <w:left w:val="single" w:sz="4" w:space="0" w:color="auto"/>
              <w:bottom w:val="single" w:sz="4" w:space="0" w:color="auto"/>
              <w:right w:val="single" w:sz="4" w:space="0" w:color="auto"/>
            </w:tcBorders>
          </w:tcPr>
          <w:p w14:paraId="42626D23" w14:textId="77777777" w:rsidR="00717FF3" w:rsidRPr="006065C1" w:rsidRDefault="00717FF3" w:rsidP="00717FF3">
            <w:pPr>
              <w:pStyle w:val="affa"/>
              <w:numPr>
                <w:ilvl w:val="1"/>
                <w:numId w:val="55"/>
              </w:numPr>
              <w:ind w:left="52" w:firstLine="0"/>
              <w:jc w:val="both"/>
            </w:pPr>
          </w:p>
        </w:tc>
        <w:tc>
          <w:tcPr>
            <w:tcW w:w="5234" w:type="dxa"/>
            <w:tcBorders>
              <w:top w:val="single" w:sz="4" w:space="0" w:color="auto"/>
              <w:left w:val="single" w:sz="4" w:space="0" w:color="auto"/>
              <w:bottom w:val="single" w:sz="4" w:space="0" w:color="auto"/>
              <w:right w:val="single" w:sz="4" w:space="0" w:color="auto"/>
            </w:tcBorders>
            <w:shd w:val="clear" w:color="auto" w:fill="auto"/>
          </w:tcPr>
          <w:p w14:paraId="5501B693" w14:textId="77777777" w:rsidR="00717FF3" w:rsidRPr="006065C1" w:rsidRDefault="00717FF3" w:rsidP="00717FF3">
            <w:pPr>
              <w:jc w:val="both"/>
            </w:pPr>
            <w:r w:rsidRPr="006065C1">
              <w:t xml:space="preserve">Контейнерный терминал </w:t>
            </w:r>
            <w:r w:rsidRPr="006065C1">
              <w:rPr>
                <w:bCs/>
              </w:rPr>
              <w:t xml:space="preserve">Чита </w:t>
            </w:r>
            <w:r w:rsidRPr="006065C1">
              <w:t xml:space="preserve">филиала </w:t>
            </w:r>
          </w:p>
          <w:p w14:paraId="3DC5FD98" w14:textId="77777777" w:rsidR="00717FF3" w:rsidRPr="006065C1" w:rsidRDefault="00717FF3" w:rsidP="00717FF3">
            <w:pPr>
              <w:jc w:val="both"/>
            </w:pPr>
            <w:r w:rsidRPr="006065C1">
              <w:t>ПАО «ТрансКонтейнер»  на Забайкальской железной дороге</w:t>
            </w:r>
          </w:p>
        </w:tc>
        <w:tc>
          <w:tcPr>
            <w:tcW w:w="3695" w:type="dxa"/>
            <w:tcBorders>
              <w:top w:val="single" w:sz="4" w:space="0" w:color="auto"/>
              <w:left w:val="single" w:sz="4" w:space="0" w:color="auto"/>
              <w:bottom w:val="single" w:sz="4" w:space="0" w:color="auto"/>
              <w:right w:val="single" w:sz="4" w:space="0" w:color="auto"/>
            </w:tcBorders>
            <w:shd w:val="clear" w:color="auto" w:fill="auto"/>
          </w:tcPr>
          <w:p w14:paraId="6F9E820A" w14:textId="77777777" w:rsidR="00717FF3" w:rsidRPr="006065C1" w:rsidRDefault="00717FF3" w:rsidP="00717FF3">
            <w:pPr>
              <w:jc w:val="both"/>
            </w:pPr>
            <w:r w:rsidRPr="006065C1">
              <w:t xml:space="preserve">672020, Забайкальский край, г. Чита, </w:t>
            </w:r>
          </w:p>
          <w:p w14:paraId="2EEFA0F6" w14:textId="77777777" w:rsidR="00717FF3" w:rsidRPr="006065C1" w:rsidRDefault="00717FF3" w:rsidP="00717FF3">
            <w:pPr>
              <w:jc w:val="both"/>
            </w:pPr>
            <w:r w:rsidRPr="006065C1">
              <w:t>ул. Лазо, д.120</w:t>
            </w:r>
          </w:p>
        </w:tc>
      </w:tr>
      <w:tr w:rsidR="00717FF3" w:rsidRPr="006065C1" w14:paraId="253D1A6D" w14:textId="77777777" w:rsidTr="00717FF3">
        <w:trPr>
          <w:trHeight w:val="829"/>
          <w:jc w:val="center"/>
        </w:trPr>
        <w:tc>
          <w:tcPr>
            <w:tcW w:w="746" w:type="dxa"/>
            <w:tcBorders>
              <w:top w:val="single" w:sz="4" w:space="0" w:color="auto"/>
              <w:left w:val="single" w:sz="4" w:space="0" w:color="auto"/>
              <w:bottom w:val="single" w:sz="4" w:space="0" w:color="auto"/>
              <w:right w:val="single" w:sz="4" w:space="0" w:color="auto"/>
            </w:tcBorders>
          </w:tcPr>
          <w:p w14:paraId="7D9C0010" w14:textId="77777777" w:rsidR="00717FF3" w:rsidRPr="006065C1" w:rsidRDefault="00717FF3" w:rsidP="00717FF3">
            <w:pPr>
              <w:pStyle w:val="affa"/>
              <w:numPr>
                <w:ilvl w:val="1"/>
                <w:numId w:val="55"/>
              </w:numPr>
              <w:ind w:left="52" w:firstLine="0"/>
              <w:jc w:val="both"/>
            </w:pPr>
          </w:p>
        </w:tc>
        <w:tc>
          <w:tcPr>
            <w:tcW w:w="5234" w:type="dxa"/>
            <w:tcBorders>
              <w:top w:val="single" w:sz="4" w:space="0" w:color="auto"/>
              <w:left w:val="single" w:sz="4" w:space="0" w:color="auto"/>
              <w:bottom w:val="single" w:sz="4" w:space="0" w:color="auto"/>
              <w:right w:val="single" w:sz="4" w:space="0" w:color="auto"/>
            </w:tcBorders>
            <w:shd w:val="clear" w:color="auto" w:fill="auto"/>
          </w:tcPr>
          <w:p w14:paraId="64BB735A" w14:textId="77777777" w:rsidR="00717FF3" w:rsidRPr="006065C1" w:rsidRDefault="00717FF3" w:rsidP="00717FF3">
            <w:pPr>
              <w:ind w:left="52"/>
              <w:jc w:val="both"/>
            </w:pPr>
            <w:r w:rsidRPr="006065C1">
              <w:t xml:space="preserve">Контейнерный терминал </w:t>
            </w:r>
            <w:r w:rsidRPr="006065C1">
              <w:rPr>
                <w:bCs/>
              </w:rPr>
              <w:t>Забайкальск</w:t>
            </w:r>
            <w:r w:rsidRPr="006065C1">
              <w:t xml:space="preserve"> филиала ПАО «ТрансКонтейнер»  на Забайкальской железной дороге</w:t>
            </w:r>
          </w:p>
        </w:tc>
        <w:tc>
          <w:tcPr>
            <w:tcW w:w="3695" w:type="dxa"/>
            <w:tcBorders>
              <w:top w:val="single" w:sz="4" w:space="0" w:color="auto"/>
              <w:left w:val="single" w:sz="4" w:space="0" w:color="auto"/>
              <w:bottom w:val="single" w:sz="4" w:space="0" w:color="auto"/>
              <w:right w:val="single" w:sz="4" w:space="0" w:color="auto"/>
            </w:tcBorders>
            <w:shd w:val="clear" w:color="auto" w:fill="auto"/>
          </w:tcPr>
          <w:p w14:paraId="0645222F" w14:textId="77777777" w:rsidR="00717FF3" w:rsidRPr="006065C1" w:rsidRDefault="00717FF3" w:rsidP="00717FF3">
            <w:pPr>
              <w:jc w:val="both"/>
            </w:pPr>
            <w:r w:rsidRPr="006065C1">
              <w:t xml:space="preserve">675650, Забайкальский край, Забайкальский район, пгт. Забайкальск, ул. Первого мая, </w:t>
            </w:r>
            <w:r w:rsidRPr="006065C1">
              <w:br/>
              <w:t>д. 7</w:t>
            </w:r>
          </w:p>
        </w:tc>
      </w:tr>
      <w:tr w:rsidR="00717FF3" w:rsidRPr="006065C1" w14:paraId="1504C1E1" w14:textId="77777777" w:rsidTr="00717FF3">
        <w:trPr>
          <w:trHeight w:val="840"/>
          <w:jc w:val="center"/>
        </w:trPr>
        <w:tc>
          <w:tcPr>
            <w:tcW w:w="746" w:type="dxa"/>
            <w:tcBorders>
              <w:top w:val="single" w:sz="4" w:space="0" w:color="auto"/>
              <w:left w:val="single" w:sz="4" w:space="0" w:color="auto"/>
              <w:bottom w:val="single" w:sz="4" w:space="0" w:color="auto"/>
              <w:right w:val="single" w:sz="4" w:space="0" w:color="auto"/>
            </w:tcBorders>
          </w:tcPr>
          <w:p w14:paraId="342B87AA" w14:textId="77777777" w:rsidR="00717FF3" w:rsidRPr="006065C1" w:rsidRDefault="00717FF3" w:rsidP="00717FF3">
            <w:pPr>
              <w:pStyle w:val="affa"/>
              <w:numPr>
                <w:ilvl w:val="1"/>
                <w:numId w:val="55"/>
              </w:numPr>
              <w:ind w:left="52" w:firstLine="0"/>
              <w:jc w:val="both"/>
            </w:pPr>
          </w:p>
        </w:tc>
        <w:tc>
          <w:tcPr>
            <w:tcW w:w="5234" w:type="dxa"/>
            <w:tcBorders>
              <w:top w:val="single" w:sz="4" w:space="0" w:color="auto"/>
              <w:left w:val="single" w:sz="4" w:space="0" w:color="auto"/>
              <w:bottom w:val="single" w:sz="4" w:space="0" w:color="auto"/>
              <w:right w:val="single" w:sz="4" w:space="0" w:color="auto"/>
            </w:tcBorders>
            <w:shd w:val="clear" w:color="auto" w:fill="auto"/>
          </w:tcPr>
          <w:p w14:paraId="050043DA" w14:textId="77777777" w:rsidR="00717FF3" w:rsidRPr="006065C1" w:rsidRDefault="00717FF3" w:rsidP="00717FF3">
            <w:pPr>
              <w:ind w:left="52"/>
              <w:jc w:val="both"/>
            </w:pPr>
            <w:r w:rsidRPr="006065C1">
              <w:t xml:space="preserve">Контейнерный терминал </w:t>
            </w:r>
            <w:r w:rsidRPr="006065C1">
              <w:rPr>
                <w:bCs/>
              </w:rPr>
              <w:t>Благовещенск</w:t>
            </w:r>
            <w:r w:rsidRPr="006065C1">
              <w:t xml:space="preserve"> филиала ПАО «ТрансКонтейнер»  на Забайкальской железной дороге</w:t>
            </w:r>
          </w:p>
        </w:tc>
        <w:tc>
          <w:tcPr>
            <w:tcW w:w="3695" w:type="dxa"/>
            <w:tcBorders>
              <w:top w:val="single" w:sz="4" w:space="0" w:color="auto"/>
              <w:left w:val="single" w:sz="4" w:space="0" w:color="auto"/>
              <w:bottom w:val="single" w:sz="4" w:space="0" w:color="auto"/>
              <w:right w:val="single" w:sz="4" w:space="0" w:color="auto"/>
            </w:tcBorders>
            <w:shd w:val="clear" w:color="auto" w:fill="auto"/>
          </w:tcPr>
          <w:p w14:paraId="7637B36C" w14:textId="77777777" w:rsidR="00717FF3" w:rsidRPr="006065C1" w:rsidRDefault="00717FF3" w:rsidP="00717FF3">
            <w:pPr>
              <w:jc w:val="both"/>
            </w:pPr>
            <w:r w:rsidRPr="006065C1">
              <w:t xml:space="preserve">675000, Амурская обл., </w:t>
            </w:r>
          </w:p>
          <w:p w14:paraId="51EB1D09" w14:textId="77777777" w:rsidR="00717FF3" w:rsidRPr="006065C1" w:rsidRDefault="00717FF3" w:rsidP="00717FF3">
            <w:pPr>
              <w:jc w:val="both"/>
            </w:pPr>
            <w:r w:rsidRPr="006065C1">
              <w:t xml:space="preserve">г. Благовещенск, </w:t>
            </w:r>
          </w:p>
          <w:p w14:paraId="43C5C433" w14:textId="77777777" w:rsidR="00717FF3" w:rsidRPr="006065C1" w:rsidRDefault="00717FF3" w:rsidP="00717FF3">
            <w:pPr>
              <w:jc w:val="both"/>
            </w:pPr>
            <w:r w:rsidRPr="006065C1">
              <w:t>ул. Б. Хмельницкого, д.130</w:t>
            </w:r>
          </w:p>
        </w:tc>
      </w:tr>
      <w:tr w:rsidR="00717FF3" w:rsidRPr="006065C1" w14:paraId="00CD016A" w14:textId="77777777" w:rsidTr="00717FF3">
        <w:trPr>
          <w:trHeight w:val="568"/>
          <w:jc w:val="center"/>
        </w:trPr>
        <w:tc>
          <w:tcPr>
            <w:tcW w:w="746" w:type="dxa"/>
            <w:tcBorders>
              <w:top w:val="single" w:sz="4" w:space="0" w:color="auto"/>
              <w:left w:val="single" w:sz="4" w:space="0" w:color="auto"/>
              <w:bottom w:val="single" w:sz="4" w:space="0" w:color="auto"/>
              <w:right w:val="single" w:sz="4" w:space="0" w:color="auto"/>
            </w:tcBorders>
          </w:tcPr>
          <w:p w14:paraId="728E970C" w14:textId="77777777" w:rsidR="00717FF3" w:rsidRPr="006065C1" w:rsidRDefault="00717FF3" w:rsidP="00717FF3">
            <w:pPr>
              <w:pStyle w:val="affa"/>
              <w:numPr>
                <w:ilvl w:val="0"/>
                <w:numId w:val="55"/>
              </w:numPr>
              <w:ind w:left="52" w:firstLine="0"/>
              <w:jc w:val="both"/>
              <w:rPr>
                <w:b/>
              </w:rPr>
            </w:pPr>
          </w:p>
        </w:tc>
        <w:tc>
          <w:tcPr>
            <w:tcW w:w="89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63459E0B" w14:textId="77777777" w:rsidR="00717FF3" w:rsidRPr="006065C1" w:rsidRDefault="00717FF3" w:rsidP="00717FF3">
            <w:pPr>
              <w:jc w:val="both"/>
              <w:rPr>
                <w:b/>
              </w:rPr>
            </w:pPr>
            <w:r w:rsidRPr="006065C1">
              <w:rPr>
                <w:b/>
              </w:rPr>
              <w:t>Филиал ПАО «ТрансКонтейнер» на Дальневосточной железной дороге</w:t>
            </w:r>
          </w:p>
        </w:tc>
      </w:tr>
      <w:tr w:rsidR="00717FF3" w:rsidRPr="006065C1" w14:paraId="1C5F5AF7" w14:textId="77777777" w:rsidTr="00717FF3">
        <w:trPr>
          <w:trHeight w:val="568"/>
          <w:jc w:val="center"/>
        </w:trPr>
        <w:tc>
          <w:tcPr>
            <w:tcW w:w="746" w:type="dxa"/>
            <w:tcBorders>
              <w:top w:val="single" w:sz="4" w:space="0" w:color="auto"/>
              <w:left w:val="single" w:sz="4" w:space="0" w:color="auto"/>
              <w:bottom w:val="single" w:sz="4" w:space="0" w:color="auto"/>
              <w:right w:val="single" w:sz="4" w:space="0" w:color="auto"/>
            </w:tcBorders>
          </w:tcPr>
          <w:p w14:paraId="53BBE4D2" w14:textId="77777777" w:rsidR="00717FF3" w:rsidRPr="006065C1" w:rsidRDefault="00717FF3" w:rsidP="00717FF3">
            <w:pPr>
              <w:pStyle w:val="affa"/>
              <w:numPr>
                <w:ilvl w:val="1"/>
                <w:numId w:val="55"/>
              </w:numPr>
              <w:ind w:left="52" w:firstLine="0"/>
              <w:jc w:val="both"/>
              <w:rPr>
                <w:b/>
              </w:rPr>
            </w:pPr>
          </w:p>
        </w:tc>
        <w:tc>
          <w:tcPr>
            <w:tcW w:w="5234" w:type="dxa"/>
            <w:tcBorders>
              <w:top w:val="single" w:sz="4" w:space="0" w:color="auto"/>
              <w:left w:val="single" w:sz="4" w:space="0" w:color="auto"/>
              <w:bottom w:val="single" w:sz="4" w:space="0" w:color="auto"/>
              <w:right w:val="single" w:sz="4" w:space="0" w:color="auto"/>
            </w:tcBorders>
            <w:shd w:val="clear" w:color="auto" w:fill="auto"/>
          </w:tcPr>
          <w:p w14:paraId="6A4637A9" w14:textId="77777777" w:rsidR="00717FF3" w:rsidRPr="006065C1" w:rsidRDefault="00717FF3" w:rsidP="00717FF3">
            <w:pPr>
              <w:ind w:left="52"/>
              <w:jc w:val="both"/>
              <w:rPr>
                <w:b/>
              </w:rPr>
            </w:pPr>
            <w:r w:rsidRPr="006065C1">
              <w:t>Аппарат управления филиала ПАО «ТрансКонтейнер» на Дальневосточной железной дороге</w:t>
            </w:r>
          </w:p>
        </w:tc>
        <w:tc>
          <w:tcPr>
            <w:tcW w:w="3695" w:type="dxa"/>
            <w:tcBorders>
              <w:top w:val="single" w:sz="4" w:space="0" w:color="auto"/>
              <w:left w:val="single" w:sz="4" w:space="0" w:color="auto"/>
              <w:bottom w:val="single" w:sz="4" w:space="0" w:color="auto"/>
              <w:right w:val="single" w:sz="4" w:space="0" w:color="auto"/>
            </w:tcBorders>
            <w:shd w:val="clear" w:color="auto" w:fill="auto"/>
            <w:noWrap/>
          </w:tcPr>
          <w:p w14:paraId="22D23EDD" w14:textId="77777777" w:rsidR="00717FF3" w:rsidRPr="006065C1" w:rsidRDefault="00717FF3" w:rsidP="00717FF3">
            <w:pPr>
              <w:jc w:val="both"/>
            </w:pPr>
            <w:r w:rsidRPr="006065C1">
              <w:t xml:space="preserve">680000, г. Хабаровск, </w:t>
            </w:r>
          </w:p>
          <w:p w14:paraId="76C27069" w14:textId="77777777" w:rsidR="00717FF3" w:rsidRPr="006065C1" w:rsidRDefault="00717FF3" w:rsidP="00717FF3">
            <w:pPr>
              <w:jc w:val="both"/>
              <w:rPr>
                <w:b/>
              </w:rPr>
            </w:pPr>
            <w:r w:rsidRPr="006065C1">
              <w:t>ул. Дзержинского, д.65</w:t>
            </w:r>
          </w:p>
        </w:tc>
      </w:tr>
      <w:tr w:rsidR="00717FF3" w:rsidRPr="006065C1" w14:paraId="3FFCB4F4" w14:textId="77777777" w:rsidTr="00717FF3">
        <w:trPr>
          <w:trHeight w:val="791"/>
          <w:jc w:val="center"/>
        </w:trPr>
        <w:tc>
          <w:tcPr>
            <w:tcW w:w="746" w:type="dxa"/>
            <w:tcBorders>
              <w:top w:val="single" w:sz="4" w:space="0" w:color="auto"/>
              <w:left w:val="single" w:sz="4" w:space="0" w:color="auto"/>
              <w:bottom w:val="single" w:sz="4" w:space="0" w:color="auto"/>
              <w:right w:val="single" w:sz="4" w:space="0" w:color="auto"/>
            </w:tcBorders>
          </w:tcPr>
          <w:p w14:paraId="11318216" w14:textId="77777777" w:rsidR="00717FF3" w:rsidRPr="006065C1" w:rsidRDefault="00717FF3" w:rsidP="00717FF3">
            <w:pPr>
              <w:pStyle w:val="affa"/>
              <w:numPr>
                <w:ilvl w:val="1"/>
                <w:numId w:val="55"/>
              </w:numPr>
              <w:ind w:left="52" w:firstLine="0"/>
              <w:jc w:val="both"/>
            </w:pPr>
          </w:p>
        </w:tc>
        <w:tc>
          <w:tcPr>
            <w:tcW w:w="5234" w:type="dxa"/>
            <w:tcBorders>
              <w:top w:val="single" w:sz="4" w:space="0" w:color="auto"/>
              <w:left w:val="single" w:sz="4" w:space="0" w:color="auto"/>
              <w:bottom w:val="single" w:sz="4" w:space="0" w:color="auto"/>
              <w:right w:val="single" w:sz="4" w:space="0" w:color="auto"/>
            </w:tcBorders>
            <w:shd w:val="clear" w:color="auto" w:fill="auto"/>
            <w:hideMark/>
          </w:tcPr>
          <w:p w14:paraId="33583CFE" w14:textId="77777777" w:rsidR="00717FF3" w:rsidRPr="006065C1" w:rsidRDefault="00717FF3" w:rsidP="00717FF3">
            <w:pPr>
              <w:ind w:left="52"/>
              <w:jc w:val="both"/>
            </w:pPr>
            <w:r w:rsidRPr="006065C1">
              <w:t>Контейнерный терминал Хабаровск-2 ПАО «ТрансКонтейнер» на Дальневосточной железной дороге</w:t>
            </w:r>
          </w:p>
        </w:tc>
        <w:tc>
          <w:tcPr>
            <w:tcW w:w="3695" w:type="dxa"/>
            <w:tcBorders>
              <w:top w:val="single" w:sz="4" w:space="0" w:color="auto"/>
              <w:left w:val="single" w:sz="4" w:space="0" w:color="auto"/>
              <w:bottom w:val="single" w:sz="4" w:space="0" w:color="auto"/>
              <w:right w:val="single" w:sz="4" w:space="0" w:color="auto"/>
            </w:tcBorders>
            <w:shd w:val="clear" w:color="auto" w:fill="auto"/>
            <w:hideMark/>
          </w:tcPr>
          <w:p w14:paraId="5B289C30" w14:textId="77777777" w:rsidR="00717FF3" w:rsidRPr="006065C1" w:rsidRDefault="00717FF3" w:rsidP="00717FF3">
            <w:pPr>
              <w:jc w:val="both"/>
            </w:pPr>
            <w:r w:rsidRPr="006065C1">
              <w:t>680045, г.  Хабаровск,  пер. 3-й Путевой, д.8</w:t>
            </w:r>
          </w:p>
        </w:tc>
      </w:tr>
      <w:tr w:rsidR="00717FF3" w:rsidRPr="006065C1" w14:paraId="72496C4C" w14:textId="77777777" w:rsidTr="00717FF3">
        <w:trPr>
          <w:trHeight w:val="681"/>
          <w:jc w:val="center"/>
        </w:trPr>
        <w:tc>
          <w:tcPr>
            <w:tcW w:w="746" w:type="dxa"/>
            <w:tcBorders>
              <w:top w:val="nil"/>
              <w:left w:val="single" w:sz="8" w:space="0" w:color="auto"/>
              <w:bottom w:val="single" w:sz="4" w:space="0" w:color="auto"/>
              <w:right w:val="single" w:sz="4" w:space="0" w:color="auto"/>
            </w:tcBorders>
          </w:tcPr>
          <w:p w14:paraId="5CB6D479" w14:textId="77777777" w:rsidR="00717FF3" w:rsidRPr="006065C1" w:rsidRDefault="00717FF3" w:rsidP="00717FF3">
            <w:pPr>
              <w:pStyle w:val="affa"/>
              <w:numPr>
                <w:ilvl w:val="1"/>
                <w:numId w:val="55"/>
              </w:numPr>
              <w:ind w:left="52" w:firstLine="0"/>
              <w:jc w:val="both"/>
            </w:pPr>
          </w:p>
        </w:tc>
        <w:tc>
          <w:tcPr>
            <w:tcW w:w="5234" w:type="dxa"/>
            <w:tcBorders>
              <w:top w:val="nil"/>
              <w:left w:val="single" w:sz="8" w:space="0" w:color="auto"/>
              <w:bottom w:val="single" w:sz="4" w:space="0" w:color="auto"/>
              <w:right w:val="single" w:sz="4" w:space="0" w:color="auto"/>
            </w:tcBorders>
            <w:shd w:val="clear" w:color="auto" w:fill="auto"/>
            <w:hideMark/>
          </w:tcPr>
          <w:p w14:paraId="6D020C02" w14:textId="77777777" w:rsidR="00717FF3" w:rsidRPr="006065C1" w:rsidRDefault="00717FF3" w:rsidP="00717FF3">
            <w:pPr>
              <w:ind w:left="52"/>
              <w:jc w:val="both"/>
            </w:pPr>
            <w:r w:rsidRPr="006065C1">
              <w:t>Контейнерный терминал Уссурийск филиала ПАО «ТрансКонтейнер» на Дальневосточной железной дороге</w:t>
            </w:r>
          </w:p>
        </w:tc>
        <w:tc>
          <w:tcPr>
            <w:tcW w:w="3695" w:type="dxa"/>
            <w:tcBorders>
              <w:top w:val="nil"/>
              <w:left w:val="nil"/>
              <w:bottom w:val="single" w:sz="4" w:space="0" w:color="auto"/>
              <w:right w:val="single" w:sz="8" w:space="0" w:color="auto"/>
            </w:tcBorders>
            <w:shd w:val="clear" w:color="auto" w:fill="auto"/>
            <w:hideMark/>
          </w:tcPr>
          <w:p w14:paraId="029391B5" w14:textId="77777777" w:rsidR="00717FF3" w:rsidRPr="006065C1" w:rsidRDefault="00717FF3" w:rsidP="00717FF3">
            <w:pPr>
              <w:jc w:val="both"/>
            </w:pPr>
            <w:r w:rsidRPr="006065C1">
              <w:t xml:space="preserve">692524,  Приморский край, </w:t>
            </w:r>
            <w:r w:rsidRPr="006065C1">
              <w:br/>
              <w:t>г. Уссурийск, пер. Спасский, д.7А</w:t>
            </w:r>
          </w:p>
        </w:tc>
      </w:tr>
      <w:tr w:rsidR="00717FF3" w:rsidRPr="006065C1" w14:paraId="063BF8F8" w14:textId="77777777" w:rsidTr="00717FF3">
        <w:trPr>
          <w:trHeight w:val="725"/>
          <w:jc w:val="center"/>
        </w:trPr>
        <w:tc>
          <w:tcPr>
            <w:tcW w:w="746" w:type="dxa"/>
            <w:tcBorders>
              <w:top w:val="nil"/>
              <w:left w:val="single" w:sz="8" w:space="0" w:color="auto"/>
              <w:bottom w:val="single" w:sz="4" w:space="0" w:color="auto"/>
              <w:right w:val="single" w:sz="4" w:space="0" w:color="auto"/>
            </w:tcBorders>
          </w:tcPr>
          <w:p w14:paraId="05CC8B83" w14:textId="77777777" w:rsidR="00717FF3" w:rsidRPr="006065C1" w:rsidRDefault="00717FF3" w:rsidP="00717FF3">
            <w:pPr>
              <w:pStyle w:val="affa"/>
              <w:numPr>
                <w:ilvl w:val="1"/>
                <w:numId w:val="55"/>
              </w:numPr>
              <w:ind w:left="0" w:firstLine="52"/>
              <w:jc w:val="both"/>
            </w:pPr>
          </w:p>
        </w:tc>
        <w:tc>
          <w:tcPr>
            <w:tcW w:w="5234" w:type="dxa"/>
            <w:tcBorders>
              <w:top w:val="nil"/>
              <w:left w:val="single" w:sz="8" w:space="0" w:color="auto"/>
              <w:bottom w:val="single" w:sz="4" w:space="0" w:color="auto"/>
              <w:right w:val="single" w:sz="4" w:space="0" w:color="auto"/>
            </w:tcBorders>
            <w:shd w:val="clear" w:color="auto" w:fill="auto"/>
            <w:hideMark/>
          </w:tcPr>
          <w:p w14:paraId="1310DA5D" w14:textId="77777777" w:rsidR="00717FF3" w:rsidRPr="006065C1" w:rsidRDefault="00717FF3" w:rsidP="00717FF3">
            <w:pPr>
              <w:jc w:val="both"/>
            </w:pPr>
            <w:r w:rsidRPr="006065C1">
              <w:t>Контейнерный терминал Первая речка филиала ПАО «ТрансКонтейнер» на Дальневосточной железной дороге</w:t>
            </w:r>
          </w:p>
        </w:tc>
        <w:tc>
          <w:tcPr>
            <w:tcW w:w="3695" w:type="dxa"/>
            <w:tcBorders>
              <w:top w:val="nil"/>
              <w:left w:val="nil"/>
              <w:bottom w:val="single" w:sz="4" w:space="0" w:color="auto"/>
              <w:right w:val="single" w:sz="8" w:space="0" w:color="auto"/>
            </w:tcBorders>
            <w:shd w:val="clear" w:color="auto" w:fill="auto"/>
            <w:hideMark/>
          </w:tcPr>
          <w:p w14:paraId="0895D6FD" w14:textId="77777777" w:rsidR="00717FF3" w:rsidRPr="006065C1" w:rsidRDefault="00717FF3" w:rsidP="00717FF3">
            <w:pPr>
              <w:jc w:val="both"/>
            </w:pPr>
            <w:r w:rsidRPr="006065C1">
              <w:t>690074,  Приморский край, г. Владивосток, ул. Снеговая, д.54</w:t>
            </w:r>
          </w:p>
          <w:p w14:paraId="77655A09" w14:textId="77777777" w:rsidR="00717FF3" w:rsidRPr="006065C1" w:rsidRDefault="00717FF3" w:rsidP="00717FF3">
            <w:pPr>
              <w:jc w:val="both"/>
            </w:pPr>
          </w:p>
        </w:tc>
      </w:tr>
      <w:tr w:rsidR="00717FF3" w:rsidRPr="006065C1" w14:paraId="7E678F56" w14:textId="77777777" w:rsidTr="00717FF3">
        <w:trPr>
          <w:trHeight w:val="535"/>
          <w:jc w:val="center"/>
        </w:trPr>
        <w:tc>
          <w:tcPr>
            <w:tcW w:w="746" w:type="dxa"/>
            <w:tcBorders>
              <w:top w:val="single" w:sz="8" w:space="0" w:color="auto"/>
              <w:left w:val="single" w:sz="8" w:space="0" w:color="auto"/>
              <w:bottom w:val="single" w:sz="8" w:space="0" w:color="auto"/>
              <w:right w:val="single" w:sz="4" w:space="0" w:color="auto"/>
            </w:tcBorders>
          </w:tcPr>
          <w:p w14:paraId="45CAF293" w14:textId="77777777" w:rsidR="00717FF3" w:rsidRPr="006065C1" w:rsidRDefault="00717FF3" w:rsidP="00717FF3">
            <w:pPr>
              <w:pStyle w:val="affa"/>
              <w:numPr>
                <w:ilvl w:val="1"/>
                <w:numId w:val="55"/>
              </w:numPr>
              <w:ind w:left="52" w:firstLine="0"/>
              <w:jc w:val="both"/>
            </w:pPr>
          </w:p>
        </w:tc>
        <w:tc>
          <w:tcPr>
            <w:tcW w:w="5234" w:type="dxa"/>
            <w:tcBorders>
              <w:top w:val="single" w:sz="8" w:space="0" w:color="auto"/>
              <w:left w:val="single" w:sz="8" w:space="0" w:color="auto"/>
              <w:bottom w:val="single" w:sz="8" w:space="0" w:color="auto"/>
              <w:right w:val="single" w:sz="4" w:space="0" w:color="auto"/>
            </w:tcBorders>
            <w:shd w:val="clear" w:color="auto" w:fill="auto"/>
            <w:hideMark/>
          </w:tcPr>
          <w:p w14:paraId="15C8B8E3" w14:textId="77777777" w:rsidR="00717FF3" w:rsidRPr="006065C1" w:rsidRDefault="00717FF3" w:rsidP="00717FF3">
            <w:pPr>
              <w:ind w:left="52"/>
              <w:jc w:val="both"/>
            </w:pPr>
            <w:r w:rsidRPr="006065C1">
              <w:t>Контейнерный терминал Южно-Сахалинск грузовой филиала ПАО «ТрансКонтейнер» на Дальневосточной железной дороге</w:t>
            </w:r>
          </w:p>
        </w:tc>
        <w:tc>
          <w:tcPr>
            <w:tcW w:w="3695" w:type="dxa"/>
            <w:tcBorders>
              <w:top w:val="single" w:sz="8" w:space="0" w:color="auto"/>
              <w:left w:val="nil"/>
              <w:bottom w:val="single" w:sz="8" w:space="0" w:color="auto"/>
              <w:right w:val="single" w:sz="8" w:space="0" w:color="auto"/>
            </w:tcBorders>
            <w:shd w:val="clear" w:color="auto" w:fill="auto"/>
            <w:hideMark/>
          </w:tcPr>
          <w:p w14:paraId="50699AE1" w14:textId="77777777" w:rsidR="00717FF3" w:rsidRPr="006065C1" w:rsidRDefault="00717FF3" w:rsidP="00717FF3">
            <w:pPr>
              <w:jc w:val="both"/>
            </w:pPr>
            <w:r w:rsidRPr="006065C1">
              <w:t xml:space="preserve">693012, Сахалинская область, </w:t>
            </w:r>
            <w:r w:rsidRPr="006065C1">
              <w:br/>
              <w:t>г. Южно-Сахалинск, Проспект Мира, д.2 "г"</w:t>
            </w:r>
          </w:p>
        </w:tc>
      </w:tr>
      <w:tr w:rsidR="00717FF3" w:rsidRPr="006065C1" w14:paraId="546CCD89" w14:textId="77777777" w:rsidTr="00717FF3">
        <w:trPr>
          <w:trHeight w:val="535"/>
          <w:jc w:val="center"/>
        </w:trPr>
        <w:tc>
          <w:tcPr>
            <w:tcW w:w="746" w:type="dxa"/>
            <w:tcBorders>
              <w:top w:val="single" w:sz="8" w:space="0" w:color="auto"/>
              <w:left w:val="single" w:sz="8" w:space="0" w:color="auto"/>
              <w:bottom w:val="single" w:sz="8" w:space="0" w:color="auto"/>
              <w:right w:val="single" w:sz="4" w:space="0" w:color="auto"/>
            </w:tcBorders>
          </w:tcPr>
          <w:p w14:paraId="65F2E222" w14:textId="77777777" w:rsidR="00717FF3" w:rsidRPr="006065C1" w:rsidRDefault="00717FF3" w:rsidP="00717FF3">
            <w:pPr>
              <w:pStyle w:val="affa"/>
              <w:numPr>
                <w:ilvl w:val="1"/>
                <w:numId w:val="55"/>
              </w:numPr>
              <w:ind w:left="52" w:firstLine="0"/>
              <w:jc w:val="both"/>
            </w:pPr>
          </w:p>
        </w:tc>
        <w:tc>
          <w:tcPr>
            <w:tcW w:w="5234" w:type="dxa"/>
            <w:tcBorders>
              <w:top w:val="single" w:sz="8" w:space="0" w:color="auto"/>
              <w:left w:val="single" w:sz="8" w:space="0" w:color="auto"/>
              <w:bottom w:val="single" w:sz="8" w:space="0" w:color="auto"/>
              <w:right w:val="single" w:sz="4" w:space="0" w:color="auto"/>
            </w:tcBorders>
            <w:shd w:val="clear" w:color="auto" w:fill="auto"/>
          </w:tcPr>
          <w:p w14:paraId="31DA10FD" w14:textId="77777777" w:rsidR="00717FF3" w:rsidRPr="006065C1" w:rsidRDefault="00717FF3" w:rsidP="00717FF3">
            <w:pPr>
              <w:ind w:left="52"/>
              <w:jc w:val="both"/>
            </w:pPr>
            <w:r w:rsidRPr="006065C1">
              <w:t>Агентство на станции Комсомольск-на-Амуре филиала ПАО «ТрансКонтейнер» на Дальневосточной железной дороге</w:t>
            </w:r>
          </w:p>
        </w:tc>
        <w:tc>
          <w:tcPr>
            <w:tcW w:w="3695" w:type="dxa"/>
            <w:tcBorders>
              <w:top w:val="single" w:sz="8" w:space="0" w:color="auto"/>
              <w:left w:val="nil"/>
              <w:bottom w:val="single" w:sz="8" w:space="0" w:color="auto"/>
              <w:right w:val="single" w:sz="8" w:space="0" w:color="auto"/>
            </w:tcBorders>
            <w:shd w:val="clear" w:color="auto" w:fill="auto"/>
          </w:tcPr>
          <w:p w14:paraId="15CA7D33" w14:textId="77777777" w:rsidR="00717FF3" w:rsidRPr="006065C1" w:rsidRDefault="00717FF3" w:rsidP="00717FF3">
            <w:pPr>
              <w:jc w:val="both"/>
            </w:pPr>
            <w:r w:rsidRPr="006065C1">
              <w:t xml:space="preserve">681032, Хабаровский край, </w:t>
            </w:r>
          </w:p>
          <w:p w14:paraId="1431C55A" w14:textId="77777777" w:rsidR="00717FF3" w:rsidRPr="006065C1" w:rsidRDefault="00717FF3" w:rsidP="00717FF3">
            <w:pPr>
              <w:jc w:val="both"/>
            </w:pPr>
            <w:r w:rsidRPr="006065C1">
              <w:t>г. Комсомольск-на-Амуре, ул. Станционная, д.2</w:t>
            </w:r>
          </w:p>
        </w:tc>
      </w:tr>
      <w:tr w:rsidR="00717FF3" w:rsidRPr="006065C1" w14:paraId="70074751" w14:textId="77777777" w:rsidTr="00717FF3">
        <w:trPr>
          <w:trHeight w:val="535"/>
          <w:jc w:val="center"/>
        </w:trPr>
        <w:tc>
          <w:tcPr>
            <w:tcW w:w="746" w:type="dxa"/>
            <w:tcBorders>
              <w:top w:val="single" w:sz="8" w:space="0" w:color="auto"/>
              <w:left w:val="single" w:sz="8" w:space="0" w:color="auto"/>
              <w:bottom w:val="single" w:sz="4" w:space="0" w:color="auto"/>
              <w:right w:val="single" w:sz="4" w:space="0" w:color="auto"/>
            </w:tcBorders>
          </w:tcPr>
          <w:p w14:paraId="6D15D151" w14:textId="77777777" w:rsidR="00717FF3" w:rsidRPr="006065C1" w:rsidRDefault="00717FF3" w:rsidP="00717FF3">
            <w:pPr>
              <w:pStyle w:val="affa"/>
              <w:numPr>
                <w:ilvl w:val="1"/>
                <w:numId w:val="55"/>
              </w:numPr>
              <w:ind w:left="52" w:firstLine="0"/>
              <w:jc w:val="both"/>
            </w:pPr>
          </w:p>
        </w:tc>
        <w:tc>
          <w:tcPr>
            <w:tcW w:w="5234" w:type="dxa"/>
            <w:tcBorders>
              <w:top w:val="single" w:sz="8" w:space="0" w:color="auto"/>
              <w:left w:val="single" w:sz="8" w:space="0" w:color="auto"/>
              <w:bottom w:val="single" w:sz="4" w:space="0" w:color="auto"/>
              <w:right w:val="single" w:sz="4" w:space="0" w:color="auto"/>
            </w:tcBorders>
            <w:shd w:val="clear" w:color="auto" w:fill="auto"/>
          </w:tcPr>
          <w:p w14:paraId="790BF461" w14:textId="77777777" w:rsidR="00717FF3" w:rsidRPr="006065C1" w:rsidRDefault="00717FF3" w:rsidP="00717FF3">
            <w:pPr>
              <w:ind w:left="52"/>
              <w:jc w:val="both"/>
            </w:pPr>
            <w:r w:rsidRPr="006065C1">
              <w:t>Агентство в порту Восточный филиала ПАО «ТрансКонтейнер» на Дальневосточной железной дороге</w:t>
            </w:r>
          </w:p>
        </w:tc>
        <w:tc>
          <w:tcPr>
            <w:tcW w:w="3695" w:type="dxa"/>
            <w:tcBorders>
              <w:top w:val="single" w:sz="8" w:space="0" w:color="auto"/>
              <w:left w:val="nil"/>
              <w:bottom w:val="single" w:sz="4" w:space="0" w:color="auto"/>
              <w:right w:val="single" w:sz="8" w:space="0" w:color="auto"/>
            </w:tcBorders>
            <w:shd w:val="clear" w:color="auto" w:fill="auto"/>
          </w:tcPr>
          <w:p w14:paraId="5AAB1311" w14:textId="77777777" w:rsidR="00717FF3" w:rsidRPr="006065C1" w:rsidRDefault="00717FF3" w:rsidP="00717FF3">
            <w:pPr>
              <w:jc w:val="both"/>
            </w:pPr>
            <w:r w:rsidRPr="006065C1">
              <w:t>692941,  Приморский край, поселок Врангель, ул. Внутрипортовая, д.19, оф 15</w:t>
            </w:r>
          </w:p>
        </w:tc>
      </w:tr>
    </w:tbl>
    <w:p w14:paraId="6247EDF4" w14:textId="77777777" w:rsidR="00717FF3" w:rsidRPr="006065C1" w:rsidRDefault="00717FF3" w:rsidP="00717FF3">
      <w:pPr>
        <w:autoSpaceDE w:val="0"/>
        <w:ind w:firstLine="709"/>
        <w:rPr>
          <w:b/>
          <w:sz w:val="28"/>
        </w:rPr>
      </w:pPr>
    </w:p>
    <w:p w14:paraId="7C808978" w14:textId="77777777" w:rsidR="00717FF3" w:rsidRPr="006065C1" w:rsidRDefault="00717FF3" w:rsidP="00717FF3">
      <w:pPr>
        <w:pStyle w:val="affa"/>
        <w:numPr>
          <w:ilvl w:val="1"/>
          <w:numId w:val="54"/>
        </w:numPr>
        <w:tabs>
          <w:tab w:val="clear" w:pos="1004"/>
          <w:tab w:val="num" w:pos="0"/>
        </w:tabs>
        <w:ind w:left="0" w:firstLine="709"/>
        <w:jc w:val="both"/>
        <w:outlineLvl w:val="1"/>
        <w:rPr>
          <w:rFonts w:eastAsia="Arial"/>
          <w:sz w:val="28"/>
          <w:szCs w:val="28"/>
          <w:u w:val="single"/>
          <w:lang w:eastAsia="ru-RU"/>
        </w:rPr>
      </w:pPr>
      <w:r w:rsidRPr="006065C1">
        <w:rPr>
          <w:b/>
          <w:sz w:val="28"/>
        </w:rPr>
        <w:t>Условия, сроки поставки, приемки Товара</w:t>
      </w:r>
    </w:p>
    <w:p w14:paraId="6A26CD02" w14:textId="77777777" w:rsidR="00717FF3" w:rsidRPr="006065C1" w:rsidRDefault="00717FF3" w:rsidP="00717FF3">
      <w:pPr>
        <w:pStyle w:val="affa"/>
        <w:numPr>
          <w:ilvl w:val="2"/>
          <w:numId w:val="54"/>
        </w:numPr>
        <w:tabs>
          <w:tab w:val="clear" w:pos="720"/>
          <w:tab w:val="num" w:pos="0"/>
        </w:tabs>
        <w:ind w:left="0" w:firstLine="709"/>
        <w:contextualSpacing/>
        <w:jc w:val="both"/>
        <w:rPr>
          <w:sz w:val="28"/>
        </w:rPr>
      </w:pPr>
      <w:r w:rsidRPr="006065C1">
        <w:rPr>
          <w:sz w:val="28"/>
        </w:rPr>
        <w:t xml:space="preserve">Поставка Товара осуществляется в адреса Грузополучателей исходя из потребностей Грузополучателей и на основании их Заявок. </w:t>
      </w:r>
    </w:p>
    <w:p w14:paraId="6D93AED9" w14:textId="77777777" w:rsidR="00717FF3" w:rsidRPr="006065C1" w:rsidRDefault="00717FF3" w:rsidP="00717FF3">
      <w:pPr>
        <w:pStyle w:val="affa"/>
        <w:numPr>
          <w:ilvl w:val="2"/>
          <w:numId w:val="54"/>
        </w:numPr>
        <w:tabs>
          <w:tab w:val="clear" w:pos="720"/>
          <w:tab w:val="num" w:pos="0"/>
        </w:tabs>
        <w:ind w:left="0" w:firstLine="709"/>
        <w:contextualSpacing/>
        <w:jc w:val="both"/>
        <w:rPr>
          <w:sz w:val="28"/>
        </w:rPr>
      </w:pPr>
      <w:r w:rsidRPr="006065C1">
        <w:rPr>
          <w:sz w:val="28"/>
        </w:rPr>
        <w:t xml:space="preserve"> Условия, сроки поставки, приемки Товара изложены в проекте договора (приложение № 5 к документации о закупке)</w:t>
      </w:r>
    </w:p>
    <w:p w14:paraId="55A7B4F7" w14:textId="77777777" w:rsidR="00717FF3" w:rsidRPr="006065C1" w:rsidRDefault="00717FF3" w:rsidP="00717FF3">
      <w:pPr>
        <w:autoSpaceDE w:val="0"/>
        <w:ind w:firstLine="709"/>
        <w:rPr>
          <w:rFonts w:eastAsia="Arial"/>
          <w:sz w:val="28"/>
          <w:szCs w:val="28"/>
          <w:lang w:eastAsia="ru-RU"/>
        </w:rPr>
      </w:pPr>
    </w:p>
    <w:p w14:paraId="1DD64492" w14:textId="77777777" w:rsidR="00717FF3" w:rsidRPr="006065C1" w:rsidRDefault="00717FF3" w:rsidP="00717FF3">
      <w:pPr>
        <w:pStyle w:val="affa"/>
        <w:numPr>
          <w:ilvl w:val="1"/>
          <w:numId w:val="54"/>
        </w:numPr>
        <w:tabs>
          <w:tab w:val="clear" w:pos="1004"/>
          <w:tab w:val="num" w:pos="0"/>
        </w:tabs>
        <w:ind w:left="0" w:firstLine="709"/>
        <w:jc w:val="both"/>
        <w:outlineLvl w:val="1"/>
        <w:rPr>
          <w:b/>
          <w:sz w:val="28"/>
        </w:rPr>
      </w:pPr>
      <w:r w:rsidRPr="006065C1">
        <w:rPr>
          <w:b/>
          <w:sz w:val="28"/>
        </w:rPr>
        <w:t xml:space="preserve"> Прочие условия</w:t>
      </w:r>
    </w:p>
    <w:p w14:paraId="40114A8A" w14:textId="77777777" w:rsidR="00717FF3" w:rsidRPr="006065C1" w:rsidRDefault="00717FF3" w:rsidP="00717FF3">
      <w:pPr>
        <w:pStyle w:val="affa"/>
        <w:numPr>
          <w:ilvl w:val="2"/>
          <w:numId w:val="54"/>
        </w:numPr>
        <w:tabs>
          <w:tab w:val="clear" w:pos="720"/>
          <w:tab w:val="num" w:pos="0"/>
        </w:tabs>
        <w:ind w:left="0" w:firstLine="709"/>
        <w:contextualSpacing/>
        <w:jc w:val="both"/>
        <w:rPr>
          <w:sz w:val="28"/>
          <w:szCs w:val="28"/>
        </w:rPr>
      </w:pPr>
      <w:r w:rsidRPr="006065C1">
        <w:rPr>
          <w:sz w:val="28"/>
        </w:rPr>
        <w:t xml:space="preserve">При наличии соответствующего обоснования (снятие Товара с производства, выпуск новой модели Товара и т.п.), допускается замена Товара из Номенклатуры поставляемого товара, закрепленной в договоре, на аналогичный по свойствам и характеристикам Товар. При этом единичная расценка на Товар </w:t>
      </w:r>
      <w:r w:rsidRPr="006065C1">
        <w:rPr>
          <w:sz w:val="28"/>
          <w:szCs w:val="28"/>
        </w:rPr>
        <w:t>должна быть не выше, установленной договором на базовую (первоначальную) позицию. Замена Товара допускается в пределах 3% (трех процентов) Товара от суммарного количества позиций Номенклатуры поставляемого товара.</w:t>
      </w:r>
    </w:p>
    <w:p w14:paraId="72655E21" w14:textId="4CB9EDCE" w:rsidR="00717FF3" w:rsidRPr="006065C1" w:rsidRDefault="00717FF3" w:rsidP="00717FF3">
      <w:pPr>
        <w:pStyle w:val="affa"/>
        <w:numPr>
          <w:ilvl w:val="2"/>
          <w:numId w:val="54"/>
        </w:numPr>
        <w:tabs>
          <w:tab w:val="clear" w:pos="720"/>
          <w:tab w:val="num" w:pos="0"/>
        </w:tabs>
        <w:ind w:left="0" w:firstLine="709"/>
        <w:contextualSpacing/>
        <w:jc w:val="both"/>
        <w:rPr>
          <w:sz w:val="28"/>
          <w:szCs w:val="28"/>
        </w:rPr>
      </w:pPr>
      <w:r w:rsidRPr="006065C1">
        <w:rPr>
          <w:sz w:val="28"/>
          <w:szCs w:val="28"/>
        </w:rPr>
        <w:t xml:space="preserve">Изображение Товара, предлагаемого претендентом/поставщиком может отличаться от изображения, представленного в техническом задании. Необходимым и достаточным условием является соответствие Товара техническим требованиям к Товару (столбцы 5 таблиц №№ 1, 2). </w:t>
      </w:r>
    </w:p>
    <w:p w14:paraId="35D91B90" w14:textId="77777777" w:rsidR="00717FF3" w:rsidRPr="006065C1" w:rsidRDefault="00717FF3" w:rsidP="00717FF3">
      <w:pPr>
        <w:pStyle w:val="affa"/>
        <w:numPr>
          <w:ilvl w:val="2"/>
          <w:numId w:val="54"/>
        </w:numPr>
        <w:tabs>
          <w:tab w:val="clear" w:pos="720"/>
          <w:tab w:val="num" w:pos="0"/>
        </w:tabs>
        <w:ind w:left="0" w:firstLine="709"/>
        <w:contextualSpacing/>
        <w:jc w:val="both"/>
        <w:rPr>
          <w:sz w:val="28"/>
        </w:rPr>
      </w:pPr>
      <w:r w:rsidRPr="006065C1">
        <w:rPr>
          <w:sz w:val="28"/>
          <w:szCs w:val="28"/>
        </w:rPr>
        <w:t>При определении цвета тканей</w:t>
      </w:r>
      <w:r w:rsidRPr="006065C1">
        <w:rPr>
          <w:sz w:val="28"/>
        </w:rPr>
        <w:t xml:space="preserve"> для отшива спецодежды поставщик должен руководствоваться бренд-буком компании: спецодежда, предназначенная для работников – основной цвет: синий, темно-синий (варианты отделок (цвета) могут отличаться от указанных в таблице № 1 Технического задания); спецодежда для ИТР – основной цвет: серый, темно-серый (варианты отделок (цвета) могут </w:t>
      </w:r>
      <w:r w:rsidRPr="006065C1">
        <w:rPr>
          <w:sz w:val="28"/>
          <w:szCs w:val="28"/>
        </w:rPr>
        <w:t>отличаться от указанных в таблице № 1 Технического задания). Крой изделий, расположение карманов – должны быть максимально приближены к описанию Товара (столбец 5 таблицы № 1). Необходимым и достаточным условием является функциональность Товара, соответствие свойств эргономики, безопасности</w:t>
      </w:r>
      <w:r w:rsidRPr="006065C1">
        <w:rPr>
          <w:sz w:val="28"/>
        </w:rPr>
        <w:t xml:space="preserve"> требованиям ГОСТ</w:t>
      </w:r>
      <w:r w:rsidRPr="006065C1">
        <w:rPr>
          <w:sz w:val="28"/>
          <w:szCs w:val="28"/>
        </w:rPr>
        <w:t xml:space="preserve"> 12.4.280-2014.</w:t>
      </w:r>
    </w:p>
    <w:p w14:paraId="65033BA7" w14:textId="6D464B88" w:rsidR="00717FF3" w:rsidRPr="006065C1" w:rsidRDefault="00717FF3" w:rsidP="00717FF3">
      <w:pPr>
        <w:pStyle w:val="affa"/>
        <w:numPr>
          <w:ilvl w:val="2"/>
          <w:numId w:val="54"/>
        </w:numPr>
        <w:tabs>
          <w:tab w:val="clear" w:pos="720"/>
          <w:tab w:val="num" w:pos="0"/>
        </w:tabs>
        <w:ind w:left="0" w:firstLine="709"/>
        <w:contextualSpacing/>
        <w:jc w:val="both"/>
        <w:rPr>
          <w:sz w:val="28"/>
          <w:szCs w:val="28"/>
        </w:rPr>
      </w:pPr>
      <w:r w:rsidRPr="006065C1">
        <w:rPr>
          <w:sz w:val="28"/>
          <w:szCs w:val="28"/>
        </w:rPr>
        <w:lastRenderedPageBreak/>
        <w:t xml:space="preserve">Допускается возможность рассмотрения Покупателем аналогов специальной одежды, обуви, предложенных претендентом, при условии сохранения без изменений технических и качественных характеристик Товара, указанных в столбце 5 таблицы № 1 настоящего Технического задания. </w:t>
      </w:r>
    </w:p>
    <w:p w14:paraId="4814556D" w14:textId="77777777" w:rsidR="00D83DFB" w:rsidRPr="006065C1" w:rsidRDefault="00D83DFB" w:rsidP="00D83DFB">
      <w:pPr>
        <w:spacing w:after="120"/>
        <w:outlineLvl w:val="0"/>
        <w:rPr>
          <w:rFonts w:eastAsia="MS Mincho"/>
          <w:szCs w:val="28"/>
        </w:rPr>
        <w:sectPr w:rsidR="00D83DFB" w:rsidRPr="006065C1" w:rsidSect="002E3184">
          <w:headerReference w:type="default" r:id="rId175"/>
          <w:footerReference w:type="even" r:id="rId176"/>
          <w:pgSz w:w="11907" w:h="16840" w:code="9"/>
          <w:pgMar w:top="1134" w:right="851" w:bottom="1134" w:left="1418" w:header="794" w:footer="794" w:gutter="0"/>
          <w:cols w:space="720"/>
          <w:titlePg/>
          <w:docGrid w:linePitch="326"/>
        </w:sectPr>
      </w:pPr>
      <w:r w:rsidRPr="006065C1">
        <w:rPr>
          <w:rFonts w:eastAsia="MS Mincho"/>
          <w:szCs w:val="28"/>
        </w:rPr>
        <w:br w:type="page"/>
      </w:r>
    </w:p>
    <w:p w14:paraId="4F1E15AE" w14:textId="77777777" w:rsidR="002E18D3" w:rsidRPr="006065C1" w:rsidRDefault="002E18D3" w:rsidP="001629D5">
      <w:pPr>
        <w:pStyle w:val="afc"/>
        <w:ind w:left="709" w:firstLine="0"/>
        <w:jc w:val="center"/>
        <w:outlineLvl w:val="0"/>
      </w:pPr>
      <w:r w:rsidRPr="006065C1">
        <w:rPr>
          <w:b/>
          <w:bCs/>
          <w:sz w:val="32"/>
          <w:szCs w:val="32"/>
        </w:rPr>
        <w:lastRenderedPageBreak/>
        <w:t>Раздел 5. Информационная карта</w:t>
      </w:r>
    </w:p>
    <w:p w14:paraId="5032A14E" w14:textId="77777777" w:rsidR="00305BD2" w:rsidRPr="006065C1" w:rsidRDefault="00305BD2" w:rsidP="002E18D3">
      <w:pPr>
        <w:pStyle w:val="19"/>
        <w:ind w:firstLine="0"/>
        <w:rPr>
          <w:sz w:val="23"/>
          <w:szCs w:val="23"/>
        </w:rPr>
      </w:pPr>
    </w:p>
    <w:p w14:paraId="41631928" w14:textId="77777777" w:rsidR="002E18D3" w:rsidRPr="006065C1" w:rsidRDefault="002E18D3" w:rsidP="00C26B87">
      <w:pPr>
        <w:pStyle w:val="afff6"/>
        <w:rPr>
          <w:b/>
          <w:i/>
        </w:rPr>
      </w:pPr>
      <w:r w:rsidRPr="006065C1">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6"/>
        <w:gridCol w:w="7200"/>
      </w:tblGrid>
      <w:tr w:rsidR="002E18D3" w:rsidRPr="006065C1" w14:paraId="44FA2DFF" w14:textId="77777777" w:rsidTr="004D6B74">
        <w:tc>
          <w:tcPr>
            <w:tcW w:w="426" w:type="dxa"/>
            <w:vAlign w:val="center"/>
          </w:tcPr>
          <w:p w14:paraId="11C8FBFC" w14:textId="77777777" w:rsidR="002E18D3" w:rsidRPr="006065C1" w:rsidRDefault="00F5735B" w:rsidP="00E47C4C">
            <w:pPr>
              <w:pStyle w:val="Default"/>
              <w:jc w:val="center"/>
              <w:rPr>
                <w:b/>
                <w:color w:val="auto"/>
              </w:rPr>
            </w:pPr>
            <w:r w:rsidRPr="006065C1">
              <w:rPr>
                <w:b/>
                <w:color w:val="auto"/>
              </w:rPr>
              <w:t>№п/п</w:t>
            </w:r>
          </w:p>
        </w:tc>
        <w:tc>
          <w:tcPr>
            <w:tcW w:w="2126" w:type="dxa"/>
            <w:vAlign w:val="center"/>
          </w:tcPr>
          <w:p w14:paraId="6677ADF7" w14:textId="77777777" w:rsidR="002E18D3" w:rsidRPr="006065C1" w:rsidRDefault="002E18D3" w:rsidP="00804946">
            <w:pPr>
              <w:pStyle w:val="Default"/>
              <w:jc w:val="center"/>
              <w:rPr>
                <w:b/>
                <w:color w:val="auto"/>
              </w:rPr>
            </w:pPr>
            <w:r w:rsidRPr="006065C1">
              <w:rPr>
                <w:b/>
                <w:color w:val="auto"/>
              </w:rPr>
              <w:t>Наименование п/п</w:t>
            </w:r>
          </w:p>
        </w:tc>
        <w:tc>
          <w:tcPr>
            <w:tcW w:w="7200" w:type="dxa"/>
            <w:vAlign w:val="center"/>
          </w:tcPr>
          <w:p w14:paraId="1859B825" w14:textId="77777777" w:rsidR="002E18D3" w:rsidRPr="006065C1" w:rsidRDefault="002E18D3" w:rsidP="003C6269">
            <w:pPr>
              <w:pStyle w:val="Default"/>
              <w:jc w:val="center"/>
              <w:rPr>
                <w:b/>
                <w:color w:val="auto"/>
              </w:rPr>
            </w:pPr>
            <w:r w:rsidRPr="006065C1">
              <w:rPr>
                <w:b/>
                <w:color w:val="auto"/>
              </w:rPr>
              <w:t>Содержание</w:t>
            </w:r>
          </w:p>
        </w:tc>
      </w:tr>
      <w:tr w:rsidR="002E18D3" w:rsidRPr="006065C1" w14:paraId="641CAF34" w14:textId="77777777" w:rsidTr="004D6B74">
        <w:tc>
          <w:tcPr>
            <w:tcW w:w="426" w:type="dxa"/>
          </w:tcPr>
          <w:p w14:paraId="4CC35F36" w14:textId="77777777" w:rsidR="002E18D3" w:rsidRPr="006065C1" w:rsidRDefault="002E18D3" w:rsidP="00E47C4C">
            <w:pPr>
              <w:pStyle w:val="19"/>
              <w:ind w:left="-57" w:right="-108" w:firstLine="0"/>
              <w:rPr>
                <w:b/>
                <w:sz w:val="24"/>
                <w:szCs w:val="24"/>
              </w:rPr>
            </w:pPr>
            <w:r w:rsidRPr="006065C1">
              <w:rPr>
                <w:b/>
                <w:sz w:val="24"/>
                <w:szCs w:val="24"/>
              </w:rPr>
              <w:t>1.</w:t>
            </w:r>
          </w:p>
        </w:tc>
        <w:tc>
          <w:tcPr>
            <w:tcW w:w="2126" w:type="dxa"/>
          </w:tcPr>
          <w:p w14:paraId="7E2870B5" w14:textId="77777777" w:rsidR="002E18D3" w:rsidRPr="006065C1" w:rsidRDefault="002E18D3">
            <w:pPr>
              <w:pStyle w:val="Default"/>
              <w:rPr>
                <w:b/>
                <w:color w:val="auto"/>
              </w:rPr>
            </w:pPr>
            <w:r w:rsidRPr="006065C1">
              <w:rPr>
                <w:b/>
                <w:color w:val="auto"/>
              </w:rPr>
              <w:t>Предмет Открытого конкурса</w:t>
            </w:r>
          </w:p>
        </w:tc>
        <w:tc>
          <w:tcPr>
            <w:tcW w:w="7200" w:type="dxa"/>
          </w:tcPr>
          <w:p w14:paraId="7078C4A4" w14:textId="2394E93D" w:rsidR="00396FE4" w:rsidRPr="006065C1" w:rsidRDefault="00717FF3" w:rsidP="006D0658">
            <w:pPr>
              <w:pStyle w:val="19"/>
              <w:ind w:firstLine="397"/>
              <w:rPr>
                <w:sz w:val="24"/>
                <w:szCs w:val="24"/>
              </w:rPr>
            </w:pPr>
            <w:r w:rsidRPr="006065C1">
              <w:rPr>
                <w:sz w:val="24"/>
                <w:szCs w:val="24"/>
              </w:rPr>
              <w:t>Открытый конкурс в электронной форме № ОКэ</w:t>
            </w:r>
            <w:r w:rsidR="00E16B0F" w:rsidRPr="006065C1">
              <w:rPr>
                <w:sz w:val="24"/>
                <w:szCs w:val="24"/>
              </w:rPr>
              <w:t>-ЦКПМТО-</w:t>
            </w:r>
            <w:r w:rsidRPr="006065C1">
              <w:rPr>
                <w:sz w:val="24"/>
                <w:szCs w:val="24"/>
              </w:rPr>
              <w:t>20-</w:t>
            </w:r>
            <w:r w:rsidR="006D0658" w:rsidRPr="006D0658">
              <w:rPr>
                <w:sz w:val="24"/>
                <w:szCs w:val="24"/>
              </w:rPr>
              <w:t>0062</w:t>
            </w:r>
            <w:r w:rsidRPr="006065C1">
              <w:rPr>
                <w:sz w:val="24"/>
                <w:szCs w:val="24"/>
              </w:rPr>
              <w:t xml:space="preserve"> по предмету закупки «Поставка форменной специальной одежды, обуви и средств индивидуальной защиты для нужд филиалов ПАО «ТрансКонтейнер» »</w:t>
            </w:r>
          </w:p>
        </w:tc>
      </w:tr>
      <w:tr w:rsidR="00EF2E59" w:rsidRPr="00500590" w14:paraId="6491CA88" w14:textId="77777777" w:rsidTr="004D6B74">
        <w:tc>
          <w:tcPr>
            <w:tcW w:w="426" w:type="dxa"/>
          </w:tcPr>
          <w:p w14:paraId="3B7A3FD3" w14:textId="77777777" w:rsidR="00EF2E59" w:rsidRPr="006065C1" w:rsidRDefault="00EF2E59" w:rsidP="00E47C4C">
            <w:pPr>
              <w:pStyle w:val="19"/>
              <w:ind w:left="-57" w:right="-108" w:firstLine="0"/>
              <w:rPr>
                <w:b/>
                <w:sz w:val="24"/>
                <w:szCs w:val="24"/>
              </w:rPr>
            </w:pPr>
            <w:r w:rsidRPr="006065C1">
              <w:rPr>
                <w:b/>
                <w:sz w:val="24"/>
                <w:szCs w:val="24"/>
              </w:rPr>
              <w:t>2.</w:t>
            </w:r>
          </w:p>
        </w:tc>
        <w:tc>
          <w:tcPr>
            <w:tcW w:w="2126" w:type="dxa"/>
          </w:tcPr>
          <w:p w14:paraId="5BEF44A3" w14:textId="77777777" w:rsidR="00EF2E59" w:rsidRPr="006065C1" w:rsidRDefault="00593786" w:rsidP="008035D3">
            <w:pPr>
              <w:pStyle w:val="Default"/>
              <w:rPr>
                <w:b/>
                <w:color w:val="auto"/>
              </w:rPr>
            </w:pPr>
            <w:r w:rsidRPr="006065C1">
              <w:rPr>
                <w:b/>
                <w:color w:val="auto"/>
              </w:rPr>
              <w:t>Организатор Открытого конкурса, адрес, контактные лица и представители Заказчика</w:t>
            </w:r>
          </w:p>
        </w:tc>
        <w:tc>
          <w:tcPr>
            <w:tcW w:w="7200" w:type="dxa"/>
          </w:tcPr>
          <w:p w14:paraId="052909E5" w14:textId="77777777" w:rsidR="00396FE4" w:rsidRPr="00500590" w:rsidRDefault="00717FF3">
            <w:pPr>
              <w:pStyle w:val="19"/>
              <w:ind w:firstLine="397"/>
              <w:rPr>
                <w:sz w:val="24"/>
                <w:szCs w:val="24"/>
              </w:rPr>
            </w:pPr>
            <w:r w:rsidRPr="00500590">
              <w:rPr>
                <w:sz w:val="24"/>
                <w:szCs w:val="24"/>
              </w:rPr>
              <w:t>Организатором Открытого конкурса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14:paraId="126D4028" w14:textId="77777777" w:rsidR="00396FE4" w:rsidRPr="00500590" w:rsidRDefault="00396FE4">
            <w:pPr>
              <w:pStyle w:val="19"/>
              <w:ind w:firstLine="397"/>
              <w:rPr>
                <w:sz w:val="24"/>
                <w:szCs w:val="24"/>
              </w:rPr>
            </w:pPr>
          </w:p>
          <w:p w14:paraId="0442E739" w14:textId="77777777" w:rsidR="00DD3B11" w:rsidRPr="00500590" w:rsidRDefault="00520E52" w:rsidP="00DD3B11">
            <w:pPr>
              <w:pStyle w:val="19"/>
              <w:ind w:firstLine="0"/>
              <w:rPr>
                <w:sz w:val="24"/>
                <w:szCs w:val="24"/>
              </w:rPr>
            </w:pPr>
            <w:r w:rsidRPr="00500590">
              <w:rPr>
                <w:sz w:val="24"/>
                <w:szCs w:val="24"/>
              </w:rPr>
              <w:t>- постоянная рабочая группа Конкурсной комиссии аппарата управления ПАО «ТрансКонтейнер».</w:t>
            </w:r>
          </w:p>
          <w:p w14:paraId="15AD1B06" w14:textId="77777777" w:rsidR="00DD3B11" w:rsidRPr="00500590" w:rsidRDefault="00DD3B11" w:rsidP="00DD3B11">
            <w:pPr>
              <w:pStyle w:val="19"/>
              <w:ind w:firstLine="0"/>
              <w:rPr>
                <w:sz w:val="24"/>
                <w:szCs w:val="24"/>
              </w:rPr>
            </w:pPr>
            <w:r w:rsidRPr="00500590">
              <w:rPr>
                <w:sz w:val="24"/>
                <w:szCs w:val="24"/>
              </w:rPr>
              <w:t xml:space="preserve">Адрес: 125047, Москва, Оружейный переулок, д.19. </w:t>
            </w:r>
          </w:p>
          <w:p w14:paraId="2CF27A31" w14:textId="77777777" w:rsidR="00396FE4" w:rsidRPr="00500590" w:rsidRDefault="00717FF3">
            <w:pPr>
              <w:rPr>
                <w:rFonts w:ascii="Calibri" w:hAnsi="Calibri" w:cs="Calibri"/>
                <w:sz w:val="22"/>
                <w:szCs w:val="22"/>
                <w:lang w:eastAsia="ru-RU"/>
              </w:rPr>
            </w:pPr>
            <w:r w:rsidRPr="00500590">
              <w:t>Контактное(-ые) лицо(-а) Заказчика: Извекова Екатерина Николаевна, тел. +7(495)7881717(1545), электронный адрес izvekovaen@trcont.ru.</w:t>
            </w:r>
          </w:p>
          <w:p w14:paraId="6D466870" w14:textId="77777777" w:rsidR="00D412F3" w:rsidRPr="00500590" w:rsidRDefault="00DD3B11" w:rsidP="00D412F3">
            <w:pPr>
              <w:pStyle w:val="19"/>
              <w:ind w:firstLine="0"/>
            </w:pPr>
            <w:r w:rsidRPr="00500590">
              <w:rPr>
                <w:sz w:val="24"/>
                <w:szCs w:val="24"/>
              </w:rPr>
              <w:t>Контактное(-ые) лицо(-а) Организатора:</w:t>
            </w:r>
          </w:p>
          <w:p w14:paraId="41218B32" w14:textId="77777777" w:rsidR="00D412F3" w:rsidRPr="00500590" w:rsidRDefault="004774CF" w:rsidP="00D412F3">
            <w:pPr>
              <w:pStyle w:val="19"/>
              <w:ind w:firstLine="0"/>
              <w:rPr>
                <w:sz w:val="24"/>
                <w:szCs w:val="24"/>
              </w:rPr>
            </w:pPr>
            <w:r w:rsidRPr="00500590">
              <w:rPr>
                <w:sz w:val="24"/>
                <w:szCs w:val="24"/>
              </w:rPr>
              <w:t>Аксютина Кира Михайловна, тел. +7 (495) 788-1717 доб. 16-42, электронный адрес AksiutinaKM@trcont.ru;</w:t>
            </w:r>
          </w:p>
          <w:p w14:paraId="3EE5D667" w14:textId="77777777" w:rsidR="00396FE4" w:rsidRPr="00500590" w:rsidRDefault="00717FF3">
            <w:pPr>
              <w:pStyle w:val="19"/>
              <w:ind w:firstLine="0"/>
              <w:rPr>
                <w:sz w:val="24"/>
                <w:szCs w:val="24"/>
              </w:rPr>
            </w:pPr>
            <w:r w:rsidRPr="00500590">
              <w:rPr>
                <w:sz w:val="24"/>
                <w:szCs w:val="24"/>
              </w:rPr>
              <w:t>Курицын Александр Евгеньевич, тел. +7 (495) 788-1717 доб. 16-41, электронный адрес KuritsynAE@trcont.ru</w:t>
            </w:r>
          </w:p>
          <w:p w14:paraId="125F1413" w14:textId="77777777" w:rsidR="00396FE4" w:rsidRPr="00500590" w:rsidRDefault="00396FE4">
            <w:pPr>
              <w:pStyle w:val="19"/>
              <w:ind w:firstLine="0"/>
              <w:rPr>
                <w:sz w:val="24"/>
                <w:szCs w:val="24"/>
              </w:rPr>
            </w:pPr>
          </w:p>
        </w:tc>
      </w:tr>
      <w:tr w:rsidR="004762D6" w:rsidRPr="00500590" w14:paraId="4126B81B" w14:textId="77777777" w:rsidTr="004D6B74">
        <w:tc>
          <w:tcPr>
            <w:tcW w:w="426" w:type="dxa"/>
          </w:tcPr>
          <w:p w14:paraId="4813B4FF" w14:textId="77777777" w:rsidR="004762D6" w:rsidRPr="006065C1" w:rsidRDefault="004762D6" w:rsidP="00E47C4C">
            <w:pPr>
              <w:pStyle w:val="19"/>
              <w:ind w:left="-57" w:right="-108" w:firstLine="0"/>
              <w:rPr>
                <w:b/>
                <w:sz w:val="24"/>
                <w:szCs w:val="24"/>
              </w:rPr>
            </w:pPr>
            <w:r w:rsidRPr="006065C1">
              <w:rPr>
                <w:b/>
                <w:sz w:val="24"/>
                <w:szCs w:val="24"/>
              </w:rPr>
              <w:t>3.</w:t>
            </w:r>
          </w:p>
        </w:tc>
        <w:tc>
          <w:tcPr>
            <w:tcW w:w="2126" w:type="dxa"/>
          </w:tcPr>
          <w:p w14:paraId="37138290" w14:textId="77777777" w:rsidR="004762D6" w:rsidRPr="006065C1" w:rsidRDefault="004762D6" w:rsidP="00B628B5">
            <w:pPr>
              <w:pStyle w:val="Default"/>
              <w:rPr>
                <w:b/>
                <w:color w:val="auto"/>
              </w:rPr>
            </w:pPr>
            <w:r w:rsidRPr="006065C1">
              <w:rPr>
                <w:b/>
                <w:color w:val="auto"/>
              </w:rPr>
              <w:t>Конкурсная комиссия</w:t>
            </w:r>
          </w:p>
        </w:tc>
        <w:tc>
          <w:tcPr>
            <w:tcW w:w="7200" w:type="dxa"/>
          </w:tcPr>
          <w:p w14:paraId="0284A5AF" w14:textId="0C2C66A5" w:rsidR="00396FE4" w:rsidRPr="00500590" w:rsidRDefault="00717FF3">
            <w:pPr>
              <w:pStyle w:val="19"/>
              <w:ind w:firstLine="397"/>
              <w:rPr>
                <w:sz w:val="24"/>
                <w:szCs w:val="24"/>
              </w:rPr>
            </w:pPr>
            <w:r w:rsidRPr="00500590">
              <w:rPr>
                <w:sz w:val="24"/>
                <w:szCs w:val="24"/>
              </w:rPr>
              <w:t>Проведение конкурентной закупки и принятие решений об итогах и выборе победителя(-ей) Открытого конкурса принимается комиссией по осуществлению закупок (далее - Конкурсной комиссией) коллегиальным органом</w:t>
            </w:r>
            <w:r w:rsidR="00E16B0F" w:rsidRPr="00500590">
              <w:rPr>
                <w:sz w:val="24"/>
                <w:szCs w:val="24"/>
              </w:rPr>
              <w:t>,</w:t>
            </w:r>
            <w:r w:rsidRPr="00500590">
              <w:rPr>
                <w:sz w:val="24"/>
                <w:szCs w:val="24"/>
              </w:rPr>
              <w:t xml:space="preserve"> сформированным в аппарате управления ПАО «ТрансКонтейнер» </w:t>
            </w:r>
          </w:p>
          <w:p w14:paraId="35D4D61C" w14:textId="3F4589F2" w:rsidR="00396FE4" w:rsidRPr="00500590" w:rsidRDefault="00717FF3" w:rsidP="00E16B0F">
            <w:pPr>
              <w:pStyle w:val="19"/>
              <w:ind w:firstLine="0"/>
              <w:rPr>
                <w:sz w:val="24"/>
                <w:szCs w:val="24"/>
              </w:rPr>
            </w:pPr>
            <w:r w:rsidRPr="00500590">
              <w:rPr>
                <w:sz w:val="24"/>
                <w:szCs w:val="24"/>
              </w:rPr>
              <w:t xml:space="preserve">Адрес: </w:t>
            </w:r>
            <w:r w:rsidR="00E16B0F" w:rsidRPr="00500590">
              <w:rPr>
                <w:sz w:val="24"/>
                <w:szCs w:val="24"/>
              </w:rPr>
              <w:t>125047, г. Москва, Оружейный пер., д.19</w:t>
            </w:r>
          </w:p>
        </w:tc>
      </w:tr>
      <w:tr w:rsidR="00FA3C13" w:rsidRPr="006065C1" w14:paraId="2D35AB73" w14:textId="77777777" w:rsidTr="004D6B74">
        <w:tc>
          <w:tcPr>
            <w:tcW w:w="426" w:type="dxa"/>
          </w:tcPr>
          <w:p w14:paraId="0571BCAD" w14:textId="77777777" w:rsidR="00FA3C13" w:rsidRPr="006065C1" w:rsidRDefault="00856650" w:rsidP="00E47C4C">
            <w:pPr>
              <w:pStyle w:val="19"/>
              <w:ind w:left="-57" w:right="-108" w:firstLine="0"/>
              <w:rPr>
                <w:b/>
                <w:sz w:val="24"/>
                <w:szCs w:val="24"/>
              </w:rPr>
            </w:pPr>
            <w:r w:rsidRPr="006065C1">
              <w:rPr>
                <w:b/>
                <w:sz w:val="24"/>
                <w:szCs w:val="24"/>
              </w:rPr>
              <w:t>4.</w:t>
            </w:r>
          </w:p>
        </w:tc>
        <w:tc>
          <w:tcPr>
            <w:tcW w:w="2126" w:type="dxa"/>
          </w:tcPr>
          <w:p w14:paraId="775FFCA8" w14:textId="77777777" w:rsidR="00783AD5" w:rsidRPr="006065C1" w:rsidRDefault="00783AD5" w:rsidP="00783AD5">
            <w:pPr>
              <w:pStyle w:val="Default"/>
              <w:rPr>
                <w:b/>
                <w:color w:val="auto"/>
              </w:rPr>
            </w:pPr>
            <w:r w:rsidRPr="006065C1">
              <w:rPr>
                <w:b/>
                <w:color w:val="auto"/>
              </w:rPr>
              <w:t>Средства массовой информации (СМИ), используемые в целях информационного обеспечения проведения Открытого конкурса</w:t>
            </w:r>
          </w:p>
        </w:tc>
        <w:tc>
          <w:tcPr>
            <w:tcW w:w="7200" w:type="dxa"/>
          </w:tcPr>
          <w:p w14:paraId="386CA1A2" w14:textId="77777777" w:rsidR="00C61887" w:rsidRPr="006065C1" w:rsidRDefault="00870311" w:rsidP="008906E2">
            <w:pPr>
              <w:pStyle w:val="19"/>
              <w:ind w:firstLine="397"/>
              <w:rPr>
                <w:sz w:val="24"/>
                <w:szCs w:val="24"/>
              </w:rPr>
            </w:pPr>
            <w:r w:rsidRPr="006065C1">
              <w:rPr>
                <w:sz w:val="24"/>
                <w:szCs w:val="24"/>
              </w:rPr>
              <w:t>Настоящая документация о закупке Открытого конкурса, изменения к настоящей документации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177" w:history="1">
              <w:r w:rsidRPr="00500590">
                <w:rPr>
                  <w:rStyle w:val="a7"/>
                  <w:color w:val="auto"/>
                  <w:sz w:val="24"/>
                  <w:szCs w:val="24"/>
                </w:rPr>
                <w:t>www.trcont.com</w:t>
              </w:r>
            </w:hyperlink>
            <w:r w:rsidRPr="006065C1">
              <w:rPr>
                <w:sz w:val="24"/>
                <w:szCs w:val="24"/>
              </w:rPr>
              <w:t>).</w:t>
            </w:r>
          </w:p>
          <w:p w14:paraId="3A818D35" w14:textId="77777777" w:rsidR="00836996" w:rsidRPr="006065C1" w:rsidRDefault="00242A1E" w:rsidP="0074087D">
            <w:pPr>
              <w:pStyle w:val="19"/>
              <w:ind w:firstLine="397"/>
              <w:rPr>
                <w:sz w:val="24"/>
                <w:szCs w:val="24"/>
              </w:rPr>
            </w:pPr>
            <w:r w:rsidRPr="006065C1">
              <w:rPr>
                <w:sz w:val="24"/>
                <w:szCs w:val="24"/>
              </w:rPr>
              <w:t xml:space="preserve">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w:t>
            </w:r>
            <w:r w:rsidRPr="006065C1">
              <w:rPr>
                <w:sz w:val="24"/>
                <w:szCs w:val="24"/>
              </w:rPr>
              <w:lastRenderedPageBreak/>
              <w:t>направление участниками Открытого конкурса запросов о даче разъяснений положений документации о закупке Открытого конкурса, размещение таких разъяснений, сопоставление ценовых предложений участников Открытого конкурса, формирование протоколов в соответствии с настоящей документацией о закупке предусмотрен оператор ЭТП.</w:t>
            </w:r>
          </w:p>
          <w:p w14:paraId="1712FD6D" w14:textId="77777777" w:rsidR="0074087D" w:rsidRPr="006065C1" w:rsidRDefault="00836996" w:rsidP="0074087D">
            <w:pPr>
              <w:pStyle w:val="19"/>
              <w:ind w:firstLine="397"/>
              <w:rPr>
                <w:sz w:val="24"/>
                <w:szCs w:val="24"/>
              </w:rPr>
            </w:pPr>
            <w:r w:rsidRPr="006065C1">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соответствующих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178" w:history="1">
              <w:r w:rsidRPr="00500590">
                <w:rPr>
                  <w:rStyle w:val="a7"/>
                  <w:color w:val="auto"/>
                  <w:sz w:val="24"/>
                  <w:szCs w:val="24"/>
                  <w:lang w:val="en-US"/>
                </w:rPr>
                <w:t>www</w:t>
              </w:r>
              <w:r w:rsidRPr="00500590">
                <w:rPr>
                  <w:rStyle w:val="a7"/>
                  <w:color w:val="auto"/>
                  <w:sz w:val="24"/>
                  <w:szCs w:val="24"/>
                </w:rPr>
                <w:t>.</w:t>
              </w:r>
              <w:r w:rsidRPr="00500590">
                <w:rPr>
                  <w:rStyle w:val="a7"/>
                  <w:color w:val="auto"/>
                  <w:sz w:val="24"/>
                  <w:szCs w:val="24"/>
                  <w:lang w:val="en-US"/>
                </w:rPr>
                <w:t>otc</w:t>
              </w:r>
              <w:r w:rsidRPr="00500590">
                <w:rPr>
                  <w:rStyle w:val="a7"/>
                  <w:color w:val="auto"/>
                  <w:sz w:val="24"/>
                  <w:szCs w:val="24"/>
                </w:rPr>
                <w:t>.</w:t>
              </w:r>
              <w:r w:rsidRPr="00500590">
                <w:rPr>
                  <w:rStyle w:val="a7"/>
                  <w:color w:val="auto"/>
                  <w:sz w:val="24"/>
                  <w:szCs w:val="24"/>
                  <w:lang w:val="en-US"/>
                </w:rPr>
                <w:t>ru</w:t>
              </w:r>
            </w:hyperlink>
            <w:r w:rsidRPr="006065C1">
              <w:rPr>
                <w:sz w:val="24"/>
                <w:szCs w:val="24"/>
              </w:rPr>
              <w:t>.</w:t>
            </w:r>
          </w:p>
          <w:p w14:paraId="4E9109E6" w14:textId="77777777" w:rsidR="00F47414" w:rsidRPr="00500590" w:rsidRDefault="0074087D" w:rsidP="006F6340">
            <w:pPr>
              <w:pStyle w:val="19"/>
              <w:ind w:firstLine="397"/>
              <w:rPr>
                <w:sz w:val="24"/>
                <w:szCs w:val="24"/>
              </w:rPr>
            </w:pPr>
            <w:r w:rsidRPr="006065C1">
              <w:rPr>
                <w:sz w:val="24"/>
                <w:szCs w:val="24"/>
              </w:rPr>
              <w:t>Электронной торговой площадкой используемой для проведения торгов в электронном виде является ОТС-тендер (</w:t>
            </w:r>
            <w:hyperlink r:id="rId179" w:history="1">
              <w:r w:rsidRPr="00500590">
                <w:rPr>
                  <w:rStyle w:val="a7"/>
                  <w:color w:val="auto"/>
                  <w:sz w:val="24"/>
                  <w:szCs w:val="24"/>
                </w:rPr>
                <w:t>www.otc.ru</w:t>
              </w:r>
            </w:hyperlink>
            <w:r w:rsidRPr="006065C1">
              <w:rPr>
                <w:sz w:val="24"/>
                <w:szCs w:val="24"/>
              </w:rPr>
              <w:t xml:space="preserve">). Контактная информация: юридический адрес: 119049, г. Москва, 4-ый Добрынинский пер., д. 8. Почтовый адрес: 115230, г. Москва, 1-й Нагатинский проезд, д.10 стр.1 (БЦ «Ньютон Плаза», 15 этаж). Тел. +7 (499) 653-57-02 центр поддержки клиентов. E-mail: </w:t>
            </w:r>
            <w:hyperlink r:id="rId180" w:history="1">
              <w:r w:rsidRPr="00500590">
                <w:rPr>
                  <w:rStyle w:val="a7"/>
                  <w:color w:val="auto"/>
                  <w:sz w:val="24"/>
                  <w:szCs w:val="24"/>
                </w:rPr>
                <w:t>info@otc.ru</w:t>
              </w:r>
            </w:hyperlink>
          </w:p>
        </w:tc>
      </w:tr>
      <w:tr w:rsidR="002B6BE9" w:rsidRPr="006065C1" w14:paraId="5F1953EA" w14:textId="77777777" w:rsidTr="004D6B74">
        <w:tc>
          <w:tcPr>
            <w:tcW w:w="426" w:type="dxa"/>
          </w:tcPr>
          <w:p w14:paraId="7EFF2E05" w14:textId="77777777" w:rsidR="002B6BE9" w:rsidRPr="006065C1" w:rsidRDefault="00856650" w:rsidP="00E47C4C">
            <w:pPr>
              <w:pStyle w:val="19"/>
              <w:ind w:left="-57" w:right="-108" w:firstLine="0"/>
              <w:rPr>
                <w:b/>
                <w:sz w:val="24"/>
                <w:szCs w:val="24"/>
              </w:rPr>
            </w:pPr>
            <w:r w:rsidRPr="006065C1">
              <w:rPr>
                <w:b/>
                <w:sz w:val="24"/>
                <w:szCs w:val="24"/>
              </w:rPr>
              <w:lastRenderedPageBreak/>
              <w:t>5.</w:t>
            </w:r>
          </w:p>
        </w:tc>
        <w:tc>
          <w:tcPr>
            <w:tcW w:w="2126" w:type="dxa"/>
          </w:tcPr>
          <w:p w14:paraId="1E956E74" w14:textId="77777777" w:rsidR="002B6BE9" w:rsidRPr="006065C1" w:rsidRDefault="002B6BE9" w:rsidP="002B6BE9">
            <w:pPr>
              <w:pStyle w:val="Default"/>
              <w:rPr>
                <w:b/>
                <w:color w:val="auto"/>
              </w:rPr>
            </w:pPr>
            <w:r w:rsidRPr="006065C1">
              <w:rPr>
                <w:b/>
                <w:color w:val="auto"/>
              </w:rPr>
              <w:t>Начальная (максимальная) цена договора/ цена лота</w:t>
            </w:r>
          </w:p>
        </w:tc>
        <w:tc>
          <w:tcPr>
            <w:tcW w:w="7200" w:type="dxa"/>
          </w:tcPr>
          <w:p w14:paraId="224A1125" w14:textId="7974151F" w:rsidR="00500590" w:rsidRDefault="00500590" w:rsidP="00500590">
            <w:pPr>
              <w:pStyle w:val="19"/>
              <w:ind w:firstLine="459"/>
              <w:rPr>
                <w:sz w:val="24"/>
                <w:szCs w:val="24"/>
              </w:rPr>
            </w:pPr>
            <w:r w:rsidRPr="0086668B">
              <w:rPr>
                <w:b/>
                <w:sz w:val="24"/>
                <w:szCs w:val="24"/>
              </w:rPr>
              <w:t xml:space="preserve">Лот № 1 </w:t>
            </w:r>
            <w:r w:rsidRPr="00B35657">
              <w:rPr>
                <w:sz w:val="24"/>
                <w:szCs w:val="24"/>
              </w:rPr>
              <w:t>– Максимальная цена договора составляет</w:t>
            </w:r>
            <w:r w:rsidR="00717FF3" w:rsidRPr="00500590">
              <w:rPr>
                <w:sz w:val="24"/>
                <w:szCs w:val="24"/>
              </w:rPr>
              <w:t xml:space="preserve"> 32</w:t>
            </w:r>
            <w:r w:rsidR="007B7917" w:rsidRPr="00500590">
              <w:rPr>
                <w:sz w:val="24"/>
                <w:szCs w:val="24"/>
              </w:rPr>
              <w:t> </w:t>
            </w:r>
            <w:r w:rsidR="00717FF3" w:rsidRPr="00500590">
              <w:rPr>
                <w:sz w:val="24"/>
                <w:szCs w:val="24"/>
              </w:rPr>
              <w:t>978</w:t>
            </w:r>
            <w:r w:rsidR="007B7917" w:rsidRPr="00500590">
              <w:rPr>
                <w:sz w:val="24"/>
                <w:szCs w:val="24"/>
              </w:rPr>
              <w:t xml:space="preserve"> </w:t>
            </w:r>
            <w:r w:rsidR="00717FF3" w:rsidRPr="00500590">
              <w:rPr>
                <w:sz w:val="24"/>
                <w:szCs w:val="24"/>
              </w:rPr>
              <w:t>622</w:t>
            </w:r>
            <w:r w:rsidR="007B7917" w:rsidRPr="00500590">
              <w:rPr>
                <w:sz w:val="24"/>
                <w:szCs w:val="24"/>
              </w:rPr>
              <w:t>,46</w:t>
            </w:r>
            <w:r w:rsidR="00717FF3" w:rsidRPr="00500590">
              <w:rPr>
                <w:sz w:val="24"/>
                <w:szCs w:val="24"/>
              </w:rPr>
              <w:t xml:space="preserve"> (тридцать два миллиона девятьсот семьдесят восемь тысяч шестьсот двадцать два) рубля 46 копеек </w:t>
            </w:r>
            <w:r w:rsidR="007B7917" w:rsidRPr="00500590">
              <w:rPr>
                <w:sz w:val="24"/>
                <w:szCs w:val="24"/>
              </w:rPr>
              <w:t xml:space="preserve">без учета  </w:t>
            </w:r>
            <w:r w:rsidR="00717FF3" w:rsidRPr="00500590">
              <w:rPr>
                <w:sz w:val="24"/>
                <w:szCs w:val="24"/>
              </w:rPr>
              <w:t xml:space="preserve">НДС. </w:t>
            </w:r>
          </w:p>
          <w:p w14:paraId="67403BE6" w14:textId="77777777" w:rsidR="00500590" w:rsidRDefault="00717FF3" w:rsidP="00500590">
            <w:pPr>
              <w:pStyle w:val="19"/>
              <w:ind w:firstLine="459"/>
              <w:rPr>
                <w:sz w:val="24"/>
                <w:szCs w:val="24"/>
              </w:rPr>
            </w:pPr>
            <w:r w:rsidRPr="00500590">
              <w:rPr>
                <w:sz w:val="24"/>
                <w:szCs w:val="24"/>
              </w:rPr>
              <w:t>Цена за 1 (одну) единицу Товара учитывает стоимость Товара, расходы Поставщика по нанесению логотипов, предусмотренных Номенклатурой поставляемого Товара, маркировке Товара, представлению сведений в государственную информационную систему мониторинга за оборотом товаров, подлежащих обязательной маркировке средствами идентификации, по вводу/выводу такого Товара из оборота, доставке Товара до складов Грузополучателей, оформлению сертификатов (деклараций), уплату таможенных пошлин и других обязательных платежей и налогов, а также всех материалов и затрат, издержек и иных расходов Поставщика, связанных с исполнением договора.</w:t>
            </w:r>
          </w:p>
          <w:p w14:paraId="3D4F49FA" w14:textId="54E44E86" w:rsidR="00861A06" w:rsidRDefault="00717FF3" w:rsidP="00500590">
            <w:pPr>
              <w:pStyle w:val="19"/>
              <w:ind w:firstLine="459"/>
              <w:rPr>
                <w:sz w:val="24"/>
                <w:szCs w:val="24"/>
              </w:rPr>
            </w:pPr>
            <w:r w:rsidRPr="00500590">
              <w:rPr>
                <w:sz w:val="24"/>
                <w:szCs w:val="24"/>
              </w:rPr>
              <w:t>Сумма НДС и условия начисления определяются в соответствии с законодательством Российской Федерации</w:t>
            </w:r>
            <w:r w:rsidR="00861A06" w:rsidRPr="00500590">
              <w:rPr>
                <w:sz w:val="24"/>
                <w:szCs w:val="24"/>
              </w:rPr>
              <w:t>;</w:t>
            </w:r>
            <w:r w:rsidRPr="00500590">
              <w:rPr>
                <w:sz w:val="24"/>
                <w:szCs w:val="24"/>
              </w:rPr>
              <w:t xml:space="preserve"> </w:t>
            </w:r>
          </w:p>
          <w:p w14:paraId="560331C8" w14:textId="77777777" w:rsidR="00500590" w:rsidRDefault="00500590" w:rsidP="00500590">
            <w:pPr>
              <w:pStyle w:val="19"/>
              <w:ind w:firstLine="459"/>
              <w:rPr>
                <w:sz w:val="24"/>
                <w:szCs w:val="24"/>
              </w:rPr>
            </w:pPr>
            <w:r w:rsidRPr="0086668B">
              <w:rPr>
                <w:b/>
                <w:sz w:val="24"/>
                <w:szCs w:val="24"/>
              </w:rPr>
              <w:t xml:space="preserve">Лот № </w:t>
            </w:r>
            <w:r>
              <w:rPr>
                <w:b/>
                <w:sz w:val="24"/>
                <w:szCs w:val="24"/>
              </w:rPr>
              <w:t>2</w:t>
            </w:r>
            <w:r w:rsidRPr="0086668B">
              <w:rPr>
                <w:b/>
                <w:sz w:val="24"/>
                <w:szCs w:val="24"/>
              </w:rPr>
              <w:t xml:space="preserve"> </w:t>
            </w:r>
            <w:r w:rsidRPr="00B35657">
              <w:rPr>
                <w:sz w:val="24"/>
                <w:szCs w:val="24"/>
              </w:rPr>
              <w:t xml:space="preserve">– Максимальная цена договора составляет </w:t>
            </w:r>
            <w:r w:rsidR="00717FF3" w:rsidRPr="00861A06">
              <w:rPr>
                <w:sz w:val="24"/>
                <w:szCs w:val="24"/>
              </w:rPr>
              <w:t>7</w:t>
            </w:r>
            <w:r w:rsidR="007B7917" w:rsidRPr="00861A06">
              <w:rPr>
                <w:sz w:val="24"/>
                <w:szCs w:val="24"/>
              </w:rPr>
              <w:t> </w:t>
            </w:r>
            <w:r w:rsidR="00717FF3" w:rsidRPr="00861A06">
              <w:rPr>
                <w:sz w:val="24"/>
                <w:szCs w:val="24"/>
              </w:rPr>
              <w:t>063</w:t>
            </w:r>
            <w:r w:rsidR="007B7917" w:rsidRPr="00861A06">
              <w:rPr>
                <w:sz w:val="24"/>
                <w:szCs w:val="24"/>
              </w:rPr>
              <w:t> </w:t>
            </w:r>
            <w:r w:rsidR="00717FF3" w:rsidRPr="00861A06">
              <w:rPr>
                <w:sz w:val="24"/>
                <w:szCs w:val="24"/>
              </w:rPr>
              <w:t>942</w:t>
            </w:r>
            <w:r w:rsidR="007B7917" w:rsidRPr="00861A06">
              <w:rPr>
                <w:sz w:val="24"/>
                <w:szCs w:val="24"/>
              </w:rPr>
              <w:t>,28</w:t>
            </w:r>
            <w:r w:rsidR="00717FF3" w:rsidRPr="00861A06">
              <w:rPr>
                <w:sz w:val="24"/>
                <w:szCs w:val="24"/>
              </w:rPr>
              <w:t xml:space="preserve"> (семь миллионов шестьдесят три тысячи девятьсот сорок два) рубля 28 копеек </w:t>
            </w:r>
            <w:r w:rsidR="007B7917" w:rsidRPr="00500590">
              <w:rPr>
                <w:sz w:val="24"/>
                <w:szCs w:val="24"/>
              </w:rPr>
              <w:t xml:space="preserve">без учета </w:t>
            </w:r>
            <w:r w:rsidR="00717FF3" w:rsidRPr="00861A06">
              <w:rPr>
                <w:sz w:val="24"/>
                <w:szCs w:val="24"/>
              </w:rPr>
              <w:t xml:space="preserve">НДС. </w:t>
            </w:r>
            <w:r w:rsidR="00861A06" w:rsidRPr="00861A06">
              <w:rPr>
                <w:sz w:val="24"/>
                <w:szCs w:val="24"/>
              </w:rPr>
              <w:t xml:space="preserve"> </w:t>
            </w:r>
          </w:p>
          <w:p w14:paraId="47AB1B42" w14:textId="77777777" w:rsidR="00500590" w:rsidRDefault="00717FF3" w:rsidP="00500590">
            <w:pPr>
              <w:pStyle w:val="19"/>
              <w:ind w:firstLine="459"/>
              <w:rPr>
                <w:sz w:val="24"/>
                <w:szCs w:val="24"/>
              </w:rPr>
            </w:pPr>
            <w:r w:rsidRPr="00861A06">
              <w:rPr>
                <w:sz w:val="24"/>
                <w:szCs w:val="24"/>
              </w:rPr>
              <w:t xml:space="preserve">Цена за 1 (одну) единицу Товара стоимость Товара, расходы Поставщика по маркировке Товара, доставке Товара до складов Грузополучателей, оформлению сертификатов (деклараций), уплату таможенных пошлин и других обязательных платежей и налогов, а также всех материалов и затрат, издержек и иных расходов Поставщика, связанных с исполнением договора. </w:t>
            </w:r>
          </w:p>
          <w:p w14:paraId="44DCA100" w14:textId="7D5ECD7F" w:rsidR="00396FE4" w:rsidRPr="006065C1" w:rsidRDefault="00717FF3" w:rsidP="00500590">
            <w:pPr>
              <w:pStyle w:val="19"/>
              <w:ind w:firstLine="459"/>
              <w:rPr>
                <w:i/>
                <w:sz w:val="24"/>
                <w:szCs w:val="24"/>
              </w:rPr>
            </w:pPr>
            <w:r w:rsidRPr="00861A06">
              <w:rPr>
                <w:sz w:val="24"/>
                <w:szCs w:val="24"/>
              </w:rPr>
              <w:t>Сумма НДС и условия начисления определяются в соответствии с законодательством Российской Федерации.</w:t>
            </w:r>
          </w:p>
        </w:tc>
      </w:tr>
      <w:tr w:rsidR="00856650" w:rsidRPr="006065C1" w14:paraId="61D3E5D5" w14:textId="77777777" w:rsidTr="004D6B74">
        <w:tc>
          <w:tcPr>
            <w:tcW w:w="426" w:type="dxa"/>
          </w:tcPr>
          <w:p w14:paraId="69B52CD2" w14:textId="77777777" w:rsidR="00856650" w:rsidRPr="006065C1" w:rsidRDefault="00856650" w:rsidP="00E47C4C">
            <w:pPr>
              <w:pStyle w:val="19"/>
              <w:ind w:left="-57" w:right="-108" w:firstLine="0"/>
              <w:rPr>
                <w:b/>
                <w:sz w:val="24"/>
                <w:szCs w:val="24"/>
              </w:rPr>
            </w:pPr>
            <w:r w:rsidRPr="006065C1">
              <w:rPr>
                <w:b/>
                <w:sz w:val="24"/>
                <w:szCs w:val="24"/>
              </w:rPr>
              <w:t>6.</w:t>
            </w:r>
          </w:p>
        </w:tc>
        <w:tc>
          <w:tcPr>
            <w:tcW w:w="2126" w:type="dxa"/>
          </w:tcPr>
          <w:p w14:paraId="668554F2" w14:textId="77777777" w:rsidR="00856650" w:rsidRPr="006065C1" w:rsidRDefault="00856650" w:rsidP="007043AB">
            <w:pPr>
              <w:pStyle w:val="Default"/>
              <w:rPr>
                <w:b/>
                <w:color w:val="auto"/>
              </w:rPr>
            </w:pPr>
            <w:r w:rsidRPr="006065C1">
              <w:rPr>
                <w:b/>
                <w:color w:val="auto"/>
              </w:rPr>
              <w:t xml:space="preserve">Дата опубликования Открытого </w:t>
            </w:r>
            <w:r w:rsidRPr="006065C1">
              <w:rPr>
                <w:b/>
                <w:color w:val="auto"/>
              </w:rPr>
              <w:lastRenderedPageBreak/>
              <w:t>конкурса</w:t>
            </w:r>
          </w:p>
        </w:tc>
        <w:tc>
          <w:tcPr>
            <w:tcW w:w="7200" w:type="dxa"/>
          </w:tcPr>
          <w:p w14:paraId="2418ADE5" w14:textId="5DAD639A" w:rsidR="00396FE4" w:rsidRPr="006065C1" w:rsidRDefault="00717FF3" w:rsidP="006D0658">
            <w:pPr>
              <w:jc w:val="both"/>
              <w:rPr>
                <w:b/>
              </w:rPr>
            </w:pPr>
            <w:r w:rsidRPr="006D0658">
              <w:rPr>
                <w:rFonts w:eastAsia="Arial"/>
              </w:rPr>
              <w:lastRenderedPageBreak/>
              <w:t>«</w:t>
            </w:r>
            <w:r w:rsidR="006D0658" w:rsidRPr="006D0658">
              <w:rPr>
                <w:rFonts w:eastAsia="Arial"/>
              </w:rPr>
              <w:t>21</w:t>
            </w:r>
            <w:r w:rsidRPr="006D0658">
              <w:rPr>
                <w:rFonts w:eastAsia="Arial"/>
              </w:rPr>
              <w:t xml:space="preserve">» </w:t>
            </w:r>
            <w:r w:rsidR="006D0658" w:rsidRPr="006D0658">
              <w:rPr>
                <w:rFonts w:eastAsia="Arial"/>
              </w:rPr>
              <w:t>октября</w:t>
            </w:r>
            <w:r w:rsidRPr="006D0658">
              <w:rPr>
                <w:rFonts w:eastAsia="Arial"/>
              </w:rPr>
              <w:t xml:space="preserve"> 2020 г.</w:t>
            </w:r>
          </w:p>
        </w:tc>
      </w:tr>
      <w:tr w:rsidR="009E64D8" w:rsidRPr="006065C1" w14:paraId="21D7C787" w14:textId="77777777" w:rsidTr="004D6B74">
        <w:tc>
          <w:tcPr>
            <w:tcW w:w="426" w:type="dxa"/>
          </w:tcPr>
          <w:p w14:paraId="19250CB3" w14:textId="77777777" w:rsidR="009E64D8" w:rsidRPr="006065C1" w:rsidRDefault="004762D6" w:rsidP="00E47C4C">
            <w:pPr>
              <w:pStyle w:val="19"/>
              <w:ind w:left="-57" w:right="-108" w:firstLine="0"/>
              <w:rPr>
                <w:b/>
                <w:sz w:val="24"/>
                <w:szCs w:val="24"/>
              </w:rPr>
            </w:pPr>
            <w:r w:rsidRPr="006065C1">
              <w:rPr>
                <w:b/>
                <w:sz w:val="24"/>
                <w:szCs w:val="24"/>
              </w:rPr>
              <w:t>7.</w:t>
            </w:r>
          </w:p>
        </w:tc>
        <w:tc>
          <w:tcPr>
            <w:tcW w:w="2126" w:type="dxa"/>
          </w:tcPr>
          <w:p w14:paraId="3D64ED38" w14:textId="77777777" w:rsidR="005F2D24" w:rsidRPr="006065C1" w:rsidRDefault="005F2D24" w:rsidP="00722AFD">
            <w:pPr>
              <w:pStyle w:val="Default"/>
              <w:rPr>
                <w:b/>
                <w:color w:val="auto"/>
              </w:rPr>
            </w:pPr>
            <w:r w:rsidRPr="006065C1">
              <w:rPr>
                <w:b/>
                <w:color w:val="auto"/>
              </w:rPr>
              <w:t>Место, дата и время начала и окончания срока подачи Заявок, открытия доступа к Заявкам</w:t>
            </w:r>
          </w:p>
        </w:tc>
        <w:tc>
          <w:tcPr>
            <w:tcW w:w="7200" w:type="dxa"/>
          </w:tcPr>
          <w:p w14:paraId="63ED4E0A" w14:textId="405FC41C" w:rsidR="00396FE4" w:rsidRPr="006D0658" w:rsidRDefault="00717FF3" w:rsidP="00813FC2">
            <w:pPr>
              <w:pStyle w:val="19"/>
              <w:ind w:firstLine="397"/>
              <w:rPr>
                <w:sz w:val="24"/>
                <w:szCs w:val="24"/>
              </w:rPr>
            </w:pPr>
            <w:r w:rsidRPr="006065C1">
              <w:rPr>
                <w:sz w:val="24"/>
                <w:szCs w:val="24"/>
              </w:rPr>
              <w:t xml:space="preserve">Заявки принимаются через ЭТП, информация по которой указана в пункте 4 Информационной карты с даты опубликования Открытого конкурса и до </w:t>
            </w:r>
            <w:r w:rsidRPr="006D0658">
              <w:rPr>
                <w:sz w:val="24"/>
                <w:szCs w:val="24"/>
              </w:rPr>
              <w:t>«</w:t>
            </w:r>
            <w:r w:rsidR="00813FC2" w:rsidRPr="00813FC2">
              <w:rPr>
                <w:sz w:val="24"/>
                <w:szCs w:val="24"/>
              </w:rPr>
              <w:t>11</w:t>
            </w:r>
            <w:r w:rsidRPr="006D0658">
              <w:rPr>
                <w:sz w:val="24"/>
                <w:szCs w:val="24"/>
              </w:rPr>
              <w:t xml:space="preserve">» </w:t>
            </w:r>
            <w:r w:rsidR="006D0658" w:rsidRPr="006D0658">
              <w:rPr>
                <w:sz w:val="24"/>
                <w:szCs w:val="24"/>
              </w:rPr>
              <w:t>ноября</w:t>
            </w:r>
            <w:r w:rsidRPr="006D0658">
              <w:rPr>
                <w:sz w:val="24"/>
                <w:szCs w:val="24"/>
              </w:rPr>
              <w:t xml:space="preserve"> 2020 г.</w:t>
            </w:r>
            <w:r w:rsidRPr="006065C1">
              <w:rPr>
                <w:sz w:val="24"/>
                <w:szCs w:val="24"/>
              </w:rPr>
              <w:t xml:space="preserve"> 14 часов 00 минут местного времени. Открытие доступа к Заявкам состоится автоматически в Программно-аппаратном средстве ЭТП в момент окончания срока для подачи Заявок.</w:t>
            </w:r>
          </w:p>
        </w:tc>
      </w:tr>
      <w:tr w:rsidR="003E2C12" w:rsidRPr="006065C1" w14:paraId="5C580CAC" w14:textId="77777777" w:rsidTr="004D6B74">
        <w:tc>
          <w:tcPr>
            <w:tcW w:w="426" w:type="dxa"/>
          </w:tcPr>
          <w:p w14:paraId="6E0E3D1D" w14:textId="77777777" w:rsidR="003E2C12" w:rsidRPr="006065C1" w:rsidRDefault="00747369" w:rsidP="00E47C4C">
            <w:pPr>
              <w:pStyle w:val="19"/>
              <w:ind w:left="-57" w:right="-108" w:firstLine="0"/>
              <w:rPr>
                <w:b/>
                <w:sz w:val="24"/>
                <w:szCs w:val="24"/>
              </w:rPr>
            </w:pPr>
            <w:r w:rsidRPr="006065C1">
              <w:rPr>
                <w:b/>
                <w:sz w:val="24"/>
                <w:szCs w:val="24"/>
              </w:rPr>
              <w:t>8.</w:t>
            </w:r>
          </w:p>
        </w:tc>
        <w:tc>
          <w:tcPr>
            <w:tcW w:w="2126" w:type="dxa"/>
          </w:tcPr>
          <w:p w14:paraId="334B6EC8" w14:textId="77777777" w:rsidR="003E2C12" w:rsidRPr="006065C1" w:rsidRDefault="00F81A0C" w:rsidP="00F81A0C">
            <w:pPr>
              <w:pStyle w:val="Default"/>
              <w:rPr>
                <w:b/>
                <w:color w:val="auto"/>
              </w:rPr>
            </w:pPr>
            <w:r w:rsidRPr="006065C1">
              <w:rPr>
                <w:b/>
                <w:color w:val="auto"/>
              </w:rPr>
              <w:t>Рассмотрение, оценка и сопоставление Заявок</w:t>
            </w:r>
          </w:p>
        </w:tc>
        <w:tc>
          <w:tcPr>
            <w:tcW w:w="7200" w:type="dxa"/>
          </w:tcPr>
          <w:p w14:paraId="6FE5C233" w14:textId="714217E6" w:rsidR="00396FE4" w:rsidRPr="006D0658" w:rsidRDefault="00717FF3" w:rsidP="00813FC2">
            <w:pPr>
              <w:pStyle w:val="19"/>
              <w:ind w:firstLine="397"/>
              <w:rPr>
                <w:sz w:val="24"/>
                <w:szCs w:val="24"/>
              </w:rPr>
            </w:pPr>
            <w:r w:rsidRPr="006065C1">
              <w:rPr>
                <w:sz w:val="24"/>
                <w:szCs w:val="24"/>
              </w:rPr>
              <w:t>Рассмотрение, оценка и сопоставление Заяв</w:t>
            </w:r>
            <w:bookmarkStart w:id="16" w:name="_GoBack"/>
            <w:bookmarkEnd w:id="16"/>
            <w:r w:rsidRPr="006065C1">
              <w:rPr>
                <w:sz w:val="24"/>
                <w:szCs w:val="24"/>
              </w:rPr>
              <w:t xml:space="preserve">ок состоится </w:t>
            </w:r>
            <w:r w:rsidRPr="006D0658">
              <w:rPr>
                <w:sz w:val="24"/>
                <w:szCs w:val="24"/>
              </w:rPr>
              <w:t>«</w:t>
            </w:r>
            <w:r w:rsidR="006D0658" w:rsidRPr="006D0658">
              <w:rPr>
                <w:sz w:val="24"/>
                <w:szCs w:val="24"/>
              </w:rPr>
              <w:t>1</w:t>
            </w:r>
            <w:r w:rsidR="00813FC2" w:rsidRPr="00813FC2">
              <w:rPr>
                <w:sz w:val="24"/>
                <w:szCs w:val="24"/>
              </w:rPr>
              <w:t>8</w:t>
            </w:r>
            <w:r w:rsidR="006D0658" w:rsidRPr="006D0658">
              <w:rPr>
                <w:sz w:val="24"/>
                <w:szCs w:val="24"/>
              </w:rPr>
              <w:t>» ноября</w:t>
            </w:r>
            <w:r w:rsidRPr="006D0658">
              <w:rPr>
                <w:sz w:val="24"/>
                <w:szCs w:val="24"/>
              </w:rPr>
              <w:t xml:space="preserve"> 2020 г.</w:t>
            </w:r>
            <w:r w:rsidRPr="006065C1">
              <w:rPr>
                <w:sz w:val="24"/>
                <w:szCs w:val="24"/>
              </w:rPr>
              <w:t xml:space="preserve"> 14 часов 00 минут местного времени по адресу, указанному в пункте 2 Информационной карты.</w:t>
            </w:r>
          </w:p>
        </w:tc>
      </w:tr>
      <w:tr w:rsidR="003E2C12" w:rsidRPr="006065C1" w14:paraId="7EB082D7" w14:textId="77777777" w:rsidTr="004D6B74">
        <w:tc>
          <w:tcPr>
            <w:tcW w:w="426" w:type="dxa"/>
          </w:tcPr>
          <w:p w14:paraId="38EAFCEC" w14:textId="77777777" w:rsidR="003E2C12" w:rsidRPr="006065C1" w:rsidRDefault="00856650" w:rsidP="00E47C4C">
            <w:pPr>
              <w:pStyle w:val="19"/>
              <w:ind w:left="-57" w:right="-108" w:firstLine="0"/>
              <w:rPr>
                <w:b/>
                <w:sz w:val="24"/>
                <w:szCs w:val="24"/>
              </w:rPr>
            </w:pPr>
            <w:r w:rsidRPr="006065C1">
              <w:rPr>
                <w:b/>
                <w:sz w:val="24"/>
                <w:szCs w:val="24"/>
              </w:rPr>
              <w:t>9.</w:t>
            </w:r>
          </w:p>
        </w:tc>
        <w:tc>
          <w:tcPr>
            <w:tcW w:w="2126" w:type="dxa"/>
          </w:tcPr>
          <w:p w14:paraId="29F5CCCB" w14:textId="77777777" w:rsidR="003E2C12" w:rsidRPr="006065C1" w:rsidRDefault="009830CC" w:rsidP="008035D3">
            <w:pPr>
              <w:pStyle w:val="Default"/>
              <w:rPr>
                <w:b/>
                <w:color w:val="auto"/>
              </w:rPr>
            </w:pPr>
            <w:r w:rsidRPr="006065C1">
              <w:rPr>
                <w:b/>
                <w:color w:val="auto"/>
              </w:rPr>
              <w:t>Подведение итогов</w:t>
            </w:r>
          </w:p>
        </w:tc>
        <w:tc>
          <w:tcPr>
            <w:tcW w:w="7200" w:type="dxa"/>
          </w:tcPr>
          <w:p w14:paraId="55BE402B" w14:textId="7C72F1E1" w:rsidR="00396FE4" w:rsidRPr="006D0658" w:rsidRDefault="00717FF3" w:rsidP="00813FC2">
            <w:pPr>
              <w:pStyle w:val="19"/>
              <w:ind w:firstLine="0"/>
              <w:rPr>
                <w:sz w:val="24"/>
                <w:szCs w:val="24"/>
              </w:rPr>
            </w:pPr>
            <w:r w:rsidRPr="006065C1">
              <w:rPr>
                <w:sz w:val="24"/>
                <w:szCs w:val="24"/>
              </w:rPr>
              <w:t xml:space="preserve">Подведение итогов состоится не позднее </w:t>
            </w:r>
            <w:bookmarkStart w:id="17" w:name="OLE_LINK14"/>
            <w:bookmarkStart w:id="18" w:name="OLE_LINK15"/>
            <w:bookmarkStart w:id="19" w:name="OLE_LINK28"/>
            <w:r w:rsidRPr="006D0658">
              <w:rPr>
                <w:sz w:val="24"/>
                <w:szCs w:val="24"/>
              </w:rPr>
              <w:t>«</w:t>
            </w:r>
            <w:r w:rsidR="006D0658">
              <w:rPr>
                <w:sz w:val="24"/>
                <w:szCs w:val="24"/>
              </w:rPr>
              <w:t>1</w:t>
            </w:r>
            <w:r w:rsidR="00813FC2" w:rsidRPr="00813FC2">
              <w:rPr>
                <w:sz w:val="24"/>
                <w:szCs w:val="24"/>
              </w:rPr>
              <w:t>7</w:t>
            </w:r>
            <w:r w:rsidRPr="006D0658">
              <w:rPr>
                <w:sz w:val="24"/>
                <w:szCs w:val="24"/>
              </w:rPr>
              <w:t xml:space="preserve">» </w:t>
            </w:r>
            <w:r w:rsidR="006D0658" w:rsidRPr="006D0658">
              <w:rPr>
                <w:sz w:val="24"/>
                <w:szCs w:val="24"/>
              </w:rPr>
              <w:t>декабря</w:t>
            </w:r>
            <w:r w:rsidRPr="006D0658">
              <w:rPr>
                <w:sz w:val="24"/>
                <w:szCs w:val="24"/>
              </w:rPr>
              <w:t xml:space="preserve"> 2020 г.</w:t>
            </w:r>
            <w:r w:rsidRPr="006065C1">
              <w:rPr>
                <w:sz w:val="24"/>
                <w:szCs w:val="24"/>
              </w:rPr>
              <w:t xml:space="preserve"> 14 часов 00 минут</w:t>
            </w:r>
            <w:bookmarkEnd w:id="17"/>
            <w:bookmarkEnd w:id="18"/>
            <w:bookmarkEnd w:id="19"/>
            <w:r w:rsidRPr="006065C1">
              <w:rPr>
                <w:sz w:val="24"/>
                <w:szCs w:val="24"/>
              </w:rPr>
              <w:t xml:space="preserve"> местного времени по адресу, указанному в пункте 3 Информационной карты.</w:t>
            </w:r>
          </w:p>
        </w:tc>
      </w:tr>
      <w:tr w:rsidR="00856650" w:rsidRPr="006065C1" w14:paraId="44584EA4" w14:textId="77777777" w:rsidTr="004D6B74">
        <w:tc>
          <w:tcPr>
            <w:tcW w:w="426" w:type="dxa"/>
          </w:tcPr>
          <w:p w14:paraId="54986E69" w14:textId="77777777" w:rsidR="00856650" w:rsidRPr="006065C1" w:rsidRDefault="00856650" w:rsidP="00E47C4C">
            <w:pPr>
              <w:pStyle w:val="19"/>
              <w:ind w:left="-57" w:right="-108" w:firstLine="0"/>
              <w:rPr>
                <w:b/>
                <w:sz w:val="24"/>
                <w:szCs w:val="24"/>
              </w:rPr>
            </w:pPr>
            <w:r w:rsidRPr="006065C1">
              <w:rPr>
                <w:b/>
                <w:sz w:val="24"/>
                <w:szCs w:val="24"/>
              </w:rPr>
              <w:t>10.</w:t>
            </w:r>
          </w:p>
        </w:tc>
        <w:tc>
          <w:tcPr>
            <w:tcW w:w="2126" w:type="dxa"/>
          </w:tcPr>
          <w:p w14:paraId="76D0992B" w14:textId="77777777" w:rsidR="00856650" w:rsidRPr="006065C1" w:rsidRDefault="00856650" w:rsidP="007043AB">
            <w:pPr>
              <w:pStyle w:val="Default"/>
              <w:rPr>
                <w:b/>
                <w:color w:val="auto"/>
              </w:rPr>
            </w:pPr>
            <w:r w:rsidRPr="006065C1">
              <w:rPr>
                <w:b/>
                <w:color w:val="auto"/>
              </w:rPr>
              <w:t>Количество лотов</w:t>
            </w:r>
          </w:p>
        </w:tc>
        <w:tc>
          <w:tcPr>
            <w:tcW w:w="7200" w:type="dxa"/>
          </w:tcPr>
          <w:p w14:paraId="3B90FD75" w14:textId="37A92CC7" w:rsidR="00396FE4" w:rsidRPr="006065C1" w:rsidRDefault="007B7917">
            <w:pPr>
              <w:pStyle w:val="19"/>
              <w:ind w:firstLine="0"/>
              <w:rPr>
                <w:b/>
                <w:sz w:val="24"/>
                <w:szCs w:val="24"/>
                <w:lang w:val="en-US"/>
              </w:rPr>
            </w:pPr>
            <w:r w:rsidRPr="006065C1">
              <w:rPr>
                <w:sz w:val="24"/>
                <w:szCs w:val="24"/>
              </w:rPr>
              <w:t>Д</w:t>
            </w:r>
            <w:r w:rsidR="00717FF3" w:rsidRPr="006065C1">
              <w:rPr>
                <w:sz w:val="24"/>
                <w:szCs w:val="24"/>
                <w:lang w:val="en-US"/>
              </w:rPr>
              <w:t>ва лота</w:t>
            </w:r>
          </w:p>
        </w:tc>
      </w:tr>
      <w:tr w:rsidR="00856650" w:rsidRPr="006065C1" w14:paraId="6D5F3DC6" w14:textId="77777777" w:rsidTr="004D6B74">
        <w:tc>
          <w:tcPr>
            <w:tcW w:w="426" w:type="dxa"/>
          </w:tcPr>
          <w:p w14:paraId="0ACDBAF4" w14:textId="77777777" w:rsidR="00856650" w:rsidRPr="006065C1" w:rsidRDefault="00856650" w:rsidP="00E47C4C">
            <w:pPr>
              <w:pStyle w:val="19"/>
              <w:ind w:left="-57" w:right="-108" w:firstLine="0"/>
              <w:rPr>
                <w:b/>
                <w:sz w:val="24"/>
                <w:szCs w:val="24"/>
              </w:rPr>
            </w:pPr>
            <w:r w:rsidRPr="006065C1">
              <w:rPr>
                <w:b/>
                <w:sz w:val="24"/>
                <w:szCs w:val="24"/>
              </w:rPr>
              <w:t>11.</w:t>
            </w:r>
          </w:p>
        </w:tc>
        <w:tc>
          <w:tcPr>
            <w:tcW w:w="2126" w:type="dxa"/>
          </w:tcPr>
          <w:p w14:paraId="1189E029" w14:textId="77777777" w:rsidR="00856650" w:rsidRPr="006065C1" w:rsidRDefault="00856650" w:rsidP="007043AB">
            <w:pPr>
              <w:pStyle w:val="Default"/>
              <w:rPr>
                <w:b/>
                <w:color w:val="auto"/>
              </w:rPr>
            </w:pPr>
            <w:r w:rsidRPr="006065C1">
              <w:rPr>
                <w:b/>
                <w:color w:val="auto"/>
              </w:rPr>
              <w:t>Официальный язык</w:t>
            </w:r>
          </w:p>
        </w:tc>
        <w:tc>
          <w:tcPr>
            <w:tcW w:w="7200" w:type="dxa"/>
          </w:tcPr>
          <w:p w14:paraId="71693D3D" w14:textId="77777777" w:rsidR="00396FE4" w:rsidRPr="00500590" w:rsidRDefault="00717FF3">
            <w:pPr>
              <w:pStyle w:val="aff1"/>
              <w:jc w:val="both"/>
              <w:rPr>
                <w:sz w:val="24"/>
                <w:szCs w:val="24"/>
              </w:rPr>
            </w:pPr>
            <w:r w:rsidRPr="00500590">
              <w:rPr>
                <w:sz w:val="24"/>
                <w:szCs w:val="24"/>
              </w:rPr>
              <w:t>Русский язык. Вся переписка, связанная с проведением Открытого конкурса, ведется на русском языке.</w:t>
            </w:r>
          </w:p>
        </w:tc>
      </w:tr>
      <w:tr w:rsidR="00856650" w:rsidRPr="006065C1" w14:paraId="64497FD6" w14:textId="77777777" w:rsidTr="004D6B74">
        <w:tc>
          <w:tcPr>
            <w:tcW w:w="426" w:type="dxa"/>
          </w:tcPr>
          <w:p w14:paraId="79D1D56E" w14:textId="77777777" w:rsidR="00856650" w:rsidRPr="006065C1" w:rsidRDefault="00856650" w:rsidP="00E47C4C">
            <w:pPr>
              <w:pStyle w:val="19"/>
              <w:ind w:left="-57" w:right="-108" w:firstLine="0"/>
              <w:rPr>
                <w:b/>
                <w:sz w:val="24"/>
                <w:szCs w:val="24"/>
              </w:rPr>
            </w:pPr>
            <w:r w:rsidRPr="006065C1">
              <w:rPr>
                <w:b/>
                <w:sz w:val="24"/>
                <w:szCs w:val="24"/>
              </w:rPr>
              <w:t>12.</w:t>
            </w:r>
          </w:p>
        </w:tc>
        <w:tc>
          <w:tcPr>
            <w:tcW w:w="2126" w:type="dxa"/>
          </w:tcPr>
          <w:p w14:paraId="01F5CA96" w14:textId="77777777" w:rsidR="00856650" w:rsidRPr="006065C1" w:rsidRDefault="00856650" w:rsidP="007043AB">
            <w:pPr>
              <w:pStyle w:val="Default"/>
              <w:rPr>
                <w:b/>
                <w:color w:val="auto"/>
              </w:rPr>
            </w:pPr>
            <w:r w:rsidRPr="006065C1">
              <w:rPr>
                <w:b/>
                <w:color w:val="auto"/>
              </w:rPr>
              <w:t>Валюта Открытого конкурса</w:t>
            </w:r>
          </w:p>
        </w:tc>
        <w:tc>
          <w:tcPr>
            <w:tcW w:w="7200" w:type="dxa"/>
          </w:tcPr>
          <w:p w14:paraId="4D698614" w14:textId="77777777" w:rsidR="00396FE4" w:rsidRPr="006065C1" w:rsidRDefault="00717FF3">
            <w:pPr>
              <w:pStyle w:val="19"/>
              <w:ind w:firstLine="0"/>
              <w:jc w:val="left"/>
              <w:rPr>
                <w:b/>
                <w:sz w:val="24"/>
                <w:szCs w:val="24"/>
                <w:highlight w:val="yellow"/>
              </w:rPr>
            </w:pPr>
            <w:r w:rsidRPr="006065C1">
              <w:rPr>
                <w:sz w:val="24"/>
                <w:szCs w:val="24"/>
                <w:lang w:val="en-US"/>
              </w:rPr>
              <w:t>Рубли Российской Федерации.</w:t>
            </w:r>
          </w:p>
        </w:tc>
      </w:tr>
      <w:tr w:rsidR="00E16B0F" w:rsidRPr="006065C1" w14:paraId="6172D2DA" w14:textId="77777777" w:rsidTr="004D6B74">
        <w:tc>
          <w:tcPr>
            <w:tcW w:w="426" w:type="dxa"/>
          </w:tcPr>
          <w:p w14:paraId="72BA2C06" w14:textId="77777777" w:rsidR="00E16B0F" w:rsidRPr="006065C1" w:rsidRDefault="00E16B0F" w:rsidP="00E16B0F">
            <w:pPr>
              <w:pStyle w:val="19"/>
              <w:ind w:left="-57" w:right="-108" w:firstLine="0"/>
              <w:rPr>
                <w:b/>
                <w:sz w:val="24"/>
                <w:szCs w:val="24"/>
              </w:rPr>
            </w:pPr>
            <w:r w:rsidRPr="006065C1">
              <w:rPr>
                <w:b/>
                <w:sz w:val="24"/>
                <w:szCs w:val="24"/>
              </w:rPr>
              <w:t>13.</w:t>
            </w:r>
          </w:p>
        </w:tc>
        <w:tc>
          <w:tcPr>
            <w:tcW w:w="2126" w:type="dxa"/>
          </w:tcPr>
          <w:p w14:paraId="6B37E8F9" w14:textId="77777777" w:rsidR="00E16B0F" w:rsidRPr="006065C1" w:rsidRDefault="00E16B0F" w:rsidP="00E16B0F">
            <w:pPr>
              <w:pStyle w:val="Default"/>
              <w:rPr>
                <w:b/>
                <w:color w:val="auto"/>
              </w:rPr>
            </w:pPr>
            <w:r w:rsidRPr="006065C1">
              <w:rPr>
                <w:b/>
                <w:color w:val="auto"/>
              </w:rPr>
              <w:t>Форма, сроки и порядок оплаты за поставку товаров, выполнения работ, оказания услуг</w:t>
            </w:r>
          </w:p>
        </w:tc>
        <w:tc>
          <w:tcPr>
            <w:tcW w:w="7200" w:type="dxa"/>
          </w:tcPr>
          <w:p w14:paraId="5808B774" w14:textId="46141B21" w:rsidR="00E16B0F" w:rsidRPr="0054596A" w:rsidRDefault="00E16B0F" w:rsidP="00E16B0F">
            <w:pPr>
              <w:pStyle w:val="19"/>
              <w:ind w:firstLine="0"/>
              <w:rPr>
                <w:sz w:val="24"/>
                <w:szCs w:val="24"/>
              </w:rPr>
            </w:pPr>
            <w:r w:rsidRPr="00500590">
              <w:rPr>
                <w:b/>
                <w:sz w:val="24"/>
                <w:szCs w:val="24"/>
              </w:rPr>
              <w:t>Лоты № 1 и № 2</w:t>
            </w:r>
            <w:r w:rsidRPr="00500590">
              <w:rPr>
                <w:sz w:val="24"/>
                <w:szCs w:val="24"/>
              </w:rPr>
              <w:t>: Оплата партии Товара производится Грузополучателем в течение 30 (тридцати) календарных дней с даты подписания Сторонами товарной накладной (ТОРГ-12) или универсального передаточного документа на основании выставленного Поставщиком счета, счета-фактуры</w:t>
            </w:r>
          </w:p>
        </w:tc>
      </w:tr>
      <w:tr w:rsidR="00E16B0F" w:rsidRPr="006065C1" w14:paraId="41060626" w14:textId="77777777" w:rsidTr="004D6B74">
        <w:tc>
          <w:tcPr>
            <w:tcW w:w="426" w:type="dxa"/>
          </w:tcPr>
          <w:p w14:paraId="0D0FDCC0" w14:textId="77777777" w:rsidR="00E16B0F" w:rsidRPr="006065C1" w:rsidRDefault="00E16B0F" w:rsidP="00E16B0F">
            <w:pPr>
              <w:pStyle w:val="19"/>
              <w:ind w:left="-57" w:right="-108" w:firstLine="0"/>
              <w:rPr>
                <w:b/>
                <w:sz w:val="24"/>
                <w:szCs w:val="24"/>
              </w:rPr>
            </w:pPr>
            <w:r w:rsidRPr="006065C1">
              <w:rPr>
                <w:b/>
                <w:sz w:val="24"/>
                <w:szCs w:val="24"/>
              </w:rPr>
              <w:t>14.</w:t>
            </w:r>
          </w:p>
        </w:tc>
        <w:tc>
          <w:tcPr>
            <w:tcW w:w="2126" w:type="dxa"/>
          </w:tcPr>
          <w:p w14:paraId="34946647" w14:textId="77777777" w:rsidR="00E16B0F" w:rsidRPr="006065C1" w:rsidRDefault="00E16B0F" w:rsidP="00E16B0F">
            <w:pPr>
              <w:pStyle w:val="Default"/>
              <w:rPr>
                <w:b/>
                <w:color w:val="auto"/>
              </w:rPr>
            </w:pPr>
            <w:r w:rsidRPr="006065C1">
              <w:rPr>
                <w:b/>
                <w:color w:val="auto"/>
              </w:rPr>
              <w:t xml:space="preserve">Срок (период), условия и место поставки товаров, выполнения </w:t>
            </w:r>
            <w:r w:rsidRPr="00500590">
              <w:rPr>
                <w:b/>
                <w:color w:val="auto"/>
              </w:rPr>
              <w:t>работ, оказания услуг</w:t>
            </w:r>
          </w:p>
        </w:tc>
        <w:tc>
          <w:tcPr>
            <w:tcW w:w="7200" w:type="dxa"/>
          </w:tcPr>
          <w:p w14:paraId="5094901E" w14:textId="77777777" w:rsidR="00E16B0F" w:rsidRPr="00500590" w:rsidRDefault="00E16B0F" w:rsidP="00E16B0F">
            <w:pPr>
              <w:pStyle w:val="Default"/>
              <w:ind w:firstLine="397"/>
              <w:jc w:val="both"/>
              <w:rPr>
                <w:color w:val="auto"/>
              </w:rPr>
            </w:pPr>
            <w:r w:rsidRPr="00500590">
              <w:rPr>
                <w:b/>
                <w:bCs/>
                <w:color w:val="auto"/>
              </w:rPr>
              <w:t xml:space="preserve">Срок </w:t>
            </w:r>
            <w:r w:rsidRPr="00500590">
              <w:rPr>
                <w:b/>
                <w:color w:val="auto"/>
              </w:rPr>
              <w:t>поставки товаров, выполнения работ, оказания услуг и т.д.</w:t>
            </w:r>
            <w:r w:rsidRPr="00500590">
              <w:rPr>
                <w:b/>
                <w:bCs/>
                <w:color w:val="auto"/>
              </w:rPr>
              <w:t xml:space="preserve">: </w:t>
            </w:r>
          </w:p>
          <w:p w14:paraId="6E69AFB4" w14:textId="77777777" w:rsidR="00E16B0F" w:rsidRPr="00500590" w:rsidRDefault="00E16B0F" w:rsidP="00E16B0F">
            <w:pPr>
              <w:pStyle w:val="Default"/>
              <w:ind w:firstLine="397"/>
              <w:jc w:val="both"/>
              <w:rPr>
                <w:color w:val="auto"/>
              </w:rPr>
            </w:pPr>
            <w:r w:rsidRPr="00500590">
              <w:rPr>
                <w:b/>
                <w:color w:val="auto"/>
              </w:rPr>
              <w:t>Лот № 1</w:t>
            </w:r>
            <w:r w:rsidRPr="00500590">
              <w:rPr>
                <w:color w:val="auto"/>
              </w:rPr>
              <w:t xml:space="preserve"> - Поставка Товара в адреса Грузополучателей осуществляется в течение 30 (тридцати) календарных дней, а поставка Товара по специальному пошиву в течение 60 (шестидесяти) календарных дней с даты согласования (подписания) Спецификации, составленной Поставщиком на основании заявки Грузополучателя. Датой согласования Спецификации считается дата подписания Спецификации Грузополучателем.</w:t>
            </w:r>
          </w:p>
          <w:p w14:paraId="6786804D" w14:textId="77777777" w:rsidR="00E16B0F" w:rsidRPr="00500590" w:rsidRDefault="00E16B0F" w:rsidP="00E16B0F">
            <w:pPr>
              <w:pStyle w:val="Default"/>
              <w:ind w:firstLine="397"/>
              <w:jc w:val="both"/>
              <w:rPr>
                <w:color w:val="auto"/>
              </w:rPr>
            </w:pPr>
          </w:p>
          <w:p w14:paraId="2DF50A2D" w14:textId="77777777" w:rsidR="00E16B0F" w:rsidRPr="00500590" w:rsidRDefault="00E16B0F" w:rsidP="00E16B0F">
            <w:pPr>
              <w:pStyle w:val="Default"/>
              <w:ind w:firstLine="397"/>
              <w:jc w:val="both"/>
              <w:rPr>
                <w:color w:val="auto"/>
              </w:rPr>
            </w:pPr>
            <w:r w:rsidRPr="00500590">
              <w:rPr>
                <w:b/>
                <w:color w:val="auto"/>
              </w:rPr>
              <w:t>Лот № 2</w:t>
            </w:r>
            <w:r w:rsidRPr="00500590">
              <w:rPr>
                <w:color w:val="auto"/>
              </w:rPr>
              <w:t xml:space="preserve"> - Поставка Товара в адреса Грузополучателей осуществляется в течение 30 (тридцати) календарных дней с даты согласования (подписания) Спецификации, составленной Поставщиком на основании заявки Грузополучателя. Датой согласования Спецификации считается дата подписания Спецификации Грузополучателем.</w:t>
            </w:r>
          </w:p>
          <w:p w14:paraId="2C943205" w14:textId="77777777" w:rsidR="00E16B0F" w:rsidRPr="00500590" w:rsidRDefault="00E16B0F" w:rsidP="00E16B0F">
            <w:pPr>
              <w:pStyle w:val="Default"/>
              <w:ind w:firstLine="397"/>
              <w:jc w:val="both"/>
              <w:rPr>
                <w:color w:val="auto"/>
              </w:rPr>
            </w:pPr>
          </w:p>
          <w:p w14:paraId="4C4FC335" w14:textId="77777777" w:rsidR="00E16B0F" w:rsidRPr="00500590" w:rsidRDefault="00E16B0F" w:rsidP="00E16B0F">
            <w:pPr>
              <w:pStyle w:val="Default"/>
              <w:ind w:firstLine="397"/>
              <w:jc w:val="both"/>
              <w:rPr>
                <w:color w:val="auto"/>
              </w:rPr>
            </w:pPr>
            <w:r w:rsidRPr="00500590">
              <w:rPr>
                <w:b/>
                <w:bCs/>
                <w:color w:val="auto"/>
              </w:rPr>
              <w:t xml:space="preserve">Место </w:t>
            </w:r>
            <w:r w:rsidRPr="00500590">
              <w:rPr>
                <w:b/>
                <w:color w:val="auto"/>
              </w:rPr>
              <w:t xml:space="preserve">поставки товаров, выполнения работ, оказания услуг и т.д.: </w:t>
            </w:r>
          </w:p>
          <w:p w14:paraId="7734D616" w14:textId="4D18A547" w:rsidR="00E16B0F" w:rsidRPr="00500590" w:rsidRDefault="00E16B0F" w:rsidP="00E16B0F">
            <w:pPr>
              <w:pStyle w:val="19"/>
              <w:ind w:firstLine="0"/>
              <w:rPr>
                <w:b/>
                <w:sz w:val="24"/>
                <w:szCs w:val="24"/>
              </w:rPr>
            </w:pPr>
            <w:r w:rsidRPr="00500590">
              <w:rPr>
                <w:b/>
                <w:sz w:val="24"/>
                <w:szCs w:val="24"/>
              </w:rPr>
              <w:t>Лоты № 1 и № 2</w:t>
            </w:r>
            <w:r w:rsidRPr="00500590">
              <w:rPr>
                <w:sz w:val="24"/>
                <w:szCs w:val="24"/>
              </w:rPr>
              <w:t xml:space="preserve"> - филиалы и агентства Заказчика согласно пункту 4.5 раздела 4 «Техническое задание» документации о закупке</w:t>
            </w:r>
          </w:p>
        </w:tc>
      </w:tr>
      <w:tr w:rsidR="00E16B0F" w:rsidRPr="006065C1" w14:paraId="50FBA1CB" w14:textId="77777777" w:rsidTr="004D6B74">
        <w:tc>
          <w:tcPr>
            <w:tcW w:w="426" w:type="dxa"/>
          </w:tcPr>
          <w:p w14:paraId="1F26B8E6" w14:textId="77777777" w:rsidR="00E16B0F" w:rsidRPr="006065C1" w:rsidRDefault="00E16B0F" w:rsidP="00E16B0F">
            <w:pPr>
              <w:pStyle w:val="19"/>
              <w:ind w:left="-57" w:right="-108" w:firstLine="0"/>
              <w:rPr>
                <w:b/>
                <w:sz w:val="24"/>
                <w:szCs w:val="24"/>
              </w:rPr>
            </w:pPr>
            <w:r w:rsidRPr="006065C1">
              <w:rPr>
                <w:b/>
                <w:sz w:val="24"/>
                <w:szCs w:val="24"/>
              </w:rPr>
              <w:lastRenderedPageBreak/>
              <w:t>15.</w:t>
            </w:r>
          </w:p>
        </w:tc>
        <w:tc>
          <w:tcPr>
            <w:tcW w:w="2126" w:type="dxa"/>
          </w:tcPr>
          <w:p w14:paraId="2B9001E8" w14:textId="77777777" w:rsidR="00E16B0F" w:rsidRPr="006065C1" w:rsidRDefault="00E16B0F" w:rsidP="00E16B0F">
            <w:pPr>
              <w:pStyle w:val="Default"/>
              <w:rPr>
                <w:b/>
                <w:color w:val="auto"/>
              </w:rPr>
            </w:pPr>
            <w:r w:rsidRPr="006065C1">
              <w:rPr>
                <w:b/>
                <w:color w:val="auto"/>
              </w:rPr>
              <w:t>Состав и количество (объем) товаров, работ, услуг</w:t>
            </w:r>
          </w:p>
        </w:tc>
        <w:tc>
          <w:tcPr>
            <w:tcW w:w="7200" w:type="dxa"/>
          </w:tcPr>
          <w:p w14:paraId="4EA5FD84" w14:textId="455A6388" w:rsidR="00E16B0F" w:rsidRPr="006065C1" w:rsidRDefault="00E16B0F" w:rsidP="00E16B0F">
            <w:pPr>
              <w:pStyle w:val="19"/>
              <w:ind w:firstLine="0"/>
              <w:rPr>
                <w:sz w:val="24"/>
                <w:szCs w:val="24"/>
              </w:rPr>
            </w:pPr>
            <w:r w:rsidRPr="006065C1">
              <w:rPr>
                <w:b/>
                <w:sz w:val="24"/>
                <w:szCs w:val="24"/>
              </w:rPr>
              <w:t>Лот №1 и № 2</w:t>
            </w:r>
            <w:r w:rsidRPr="006065C1">
              <w:rPr>
                <w:sz w:val="24"/>
                <w:szCs w:val="24"/>
              </w:rPr>
              <w:t xml:space="preserve"> – Состав и объем товара определен в разделе 4 «Техническое задание» документации о закупке.</w:t>
            </w:r>
          </w:p>
        </w:tc>
      </w:tr>
      <w:tr w:rsidR="00856650" w:rsidRPr="006065C1" w14:paraId="29CE67EE" w14:textId="77777777" w:rsidTr="004D6B74">
        <w:tc>
          <w:tcPr>
            <w:tcW w:w="426" w:type="dxa"/>
          </w:tcPr>
          <w:p w14:paraId="607AD7B7" w14:textId="77777777" w:rsidR="00856650" w:rsidRPr="006065C1" w:rsidRDefault="00856650" w:rsidP="00E47C4C">
            <w:pPr>
              <w:pStyle w:val="19"/>
              <w:ind w:left="-57" w:right="-108" w:firstLine="0"/>
              <w:rPr>
                <w:b/>
                <w:sz w:val="24"/>
                <w:szCs w:val="24"/>
              </w:rPr>
            </w:pPr>
            <w:r w:rsidRPr="006065C1">
              <w:rPr>
                <w:b/>
                <w:sz w:val="24"/>
                <w:szCs w:val="24"/>
              </w:rPr>
              <w:t>16.</w:t>
            </w:r>
          </w:p>
        </w:tc>
        <w:tc>
          <w:tcPr>
            <w:tcW w:w="2126" w:type="dxa"/>
          </w:tcPr>
          <w:p w14:paraId="63B261B1" w14:textId="77777777" w:rsidR="00856650" w:rsidRPr="006065C1" w:rsidRDefault="00F86E0C" w:rsidP="008035D3">
            <w:pPr>
              <w:pStyle w:val="Default"/>
              <w:rPr>
                <w:b/>
                <w:color w:val="auto"/>
              </w:rPr>
            </w:pPr>
            <w:r w:rsidRPr="006065C1">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46"/>
              <w:gridCol w:w="1417"/>
              <w:gridCol w:w="1134"/>
              <w:gridCol w:w="1276"/>
              <w:gridCol w:w="1134"/>
            </w:tblGrid>
            <w:tr w:rsidR="0094179B" w:rsidRPr="006065C1" w14:paraId="4EF00FE0" w14:textId="77777777" w:rsidTr="00967F83">
              <w:tc>
                <w:tcPr>
                  <w:tcW w:w="534" w:type="dxa"/>
                  <w:tcBorders>
                    <w:top w:val="single" w:sz="4" w:space="0" w:color="auto"/>
                    <w:left w:val="single" w:sz="4" w:space="0" w:color="auto"/>
                    <w:bottom w:val="single" w:sz="4" w:space="0" w:color="auto"/>
                    <w:right w:val="single" w:sz="4" w:space="0" w:color="auto"/>
                  </w:tcBorders>
                  <w:hideMark/>
                </w:tcPr>
                <w:p w14:paraId="4D5AB7D0" w14:textId="77777777" w:rsidR="0094179B" w:rsidRPr="006065C1" w:rsidRDefault="0094179B" w:rsidP="0094179B">
                  <w:pPr>
                    <w:snapToGrid w:val="0"/>
                    <w:rPr>
                      <w:sz w:val="20"/>
                      <w:szCs w:val="20"/>
                    </w:rPr>
                  </w:pPr>
                  <w:r w:rsidRPr="006065C1">
                    <w:rPr>
                      <w:sz w:val="20"/>
                      <w:szCs w:val="20"/>
                    </w:rPr>
                    <w:t xml:space="preserve">№ </w:t>
                  </w:r>
                </w:p>
                <w:p w14:paraId="2C4A91B6" w14:textId="77777777" w:rsidR="0094179B" w:rsidRPr="006065C1" w:rsidRDefault="0094179B" w:rsidP="0094179B">
                  <w:pPr>
                    <w:snapToGrid w:val="0"/>
                    <w:rPr>
                      <w:sz w:val="20"/>
                      <w:szCs w:val="20"/>
                    </w:rPr>
                  </w:pPr>
                  <w:r w:rsidRPr="006065C1">
                    <w:rPr>
                      <w:sz w:val="20"/>
                      <w:szCs w:val="20"/>
                    </w:rPr>
                    <w:t>п/п</w:t>
                  </w:r>
                </w:p>
              </w:tc>
              <w:tc>
                <w:tcPr>
                  <w:tcW w:w="1446" w:type="dxa"/>
                  <w:tcBorders>
                    <w:top w:val="single" w:sz="4" w:space="0" w:color="auto"/>
                    <w:left w:val="single" w:sz="4" w:space="0" w:color="auto"/>
                    <w:bottom w:val="single" w:sz="4" w:space="0" w:color="auto"/>
                    <w:right w:val="single" w:sz="4" w:space="0" w:color="auto"/>
                  </w:tcBorders>
                  <w:hideMark/>
                </w:tcPr>
                <w:p w14:paraId="43C4C337" w14:textId="77777777" w:rsidR="0094179B" w:rsidRPr="006065C1" w:rsidRDefault="0094179B" w:rsidP="00967F83">
                  <w:pPr>
                    <w:snapToGrid w:val="0"/>
                    <w:ind w:left="-80" w:right="-108"/>
                    <w:rPr>
                      <w:sz w:val="20"/>
                      <w:szCs w:val="20"/>
                    </w:rPr>
                  </w:pPr>
                  <w:r w:rsidRPr="006065C1">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14:paraId="6E81F57C" w14:textId="77777777" w:rsidR="0094179B" w:rsidRPr="006065C1" w:rsidRDefault="0094179B" w:rsidP="00967F83">
                  <w:pPr>
                    <w:snapToGrid w:val="0"/>
                    <w:ind w:left="-51" w:right="-85"/>
                    <w:rPr>
                      <w:sz w:val="20"/>
                      <w:szCs w:val="20"/>
                    </w:rPr>
                  </w:pPr>
                  <w:r w:rsidRPr="006065C1">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14:paraId="0AB39474" w14:textId="77777777" w:rsidR="0094179B" w:rsidRPr="006065C1" w:rsidRDefault="0094179B" w:rsidP="00C1112E">
                  <w:pPr>
                    <w:snapToGrid w:val="0"/>
                    <w:ind w:left="-51" w:right="-108"/>
                    <w:rPr>
                      <w:sz w:val="20"/>
                      <w:szCs w:val="20"/>
                    </w:rPr>
                  </w:pPr>
                  <w:r w:rsidRPr="006065C1">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14:paraId="2652EA1A" w14:textId="77777777" w:rsidR="0094179B" w:rsidRPr="006065C1" w:rsidRDefault="0094179B" w:rsidP="0094179B">
                  <w:pPr>
                    <w:snapToGrid w:val="0"/>
                    <w:rPr>
                      <w:sz w:val="20"/>
                      <w:szCs w:val="20"/>
                    </w:rPr>
                  </w:pPr>
                  <w:r w:rsidRPr="006065C1">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14:paraId="55EBB79E" w14:textId="77777777" w:rsidR="0094179B" w:rsidRPr="006065C1" w:rsidRDefault="0094179B" w:rsidP="00967F83">
                  <w:pPr>
                    <w:snapToGrid w:val="0"/>
                    <w:ind w:left="-57" w:right="85"/>
                    <w:rPr>
                      <w:sz w:val="20"/>
                      <w:szCs w:val="20"/>
                    </w:rPr>
                  </w:pPr>
                  <w:r w:rsidRPr="006065C1">
                    <w:rPr>
                      <w:sz w:val="20"/>
                      <w:szCs w:val="20"/>
                    </w:rPr>
                    <w:t>Номер строки ПЗ</w:t>
                  </w:r>
                </w:p>
              </w:tc>
            </w:tr>
            <w:tr w:rsidR="0094179B" w:rsidRPr="006065C1" w14:paraId="133F692E" w14:textId="77777777" w:rsidTr="00967F83">
              <w:tc>
                <w:tcPr>
                  <w:tcW w:w="534" w:type="dxa"/>
                  <w:tcBorders>
                    <w:top w:val="single" w:sz="4" w:space="0" w:color="auto"/>
                    <w:left w:val="single" w:sz="4" w:space="0" w:color="auto"/>
                    <w:bottom w:val="single" w:sz="4" w:space="0" w:color="auto"/>
                    <w:right w:val="single" w:sz="4" w:space="0" w:color="auto"/>
                  </w:tcBorders>
                  <w:hideMark/>
                </w:tcPr>
                <w:p w14:paraId="6A9DD84B" w14:textId="77777777" w:rsidR="00396FE4" w:rsidRPr="006065C1" w:rsidRDefault="00717FF3">
                  <w:pPr>
                    <w:tabs>
                      <w:tab w:val="left" w:pos="313"/>
                    </w:tabs>
                    <w:snapToGrid w:val="0"/>
                    <w:rPr>
                      <w:sz w:val="22"/>
                      <w:szCs w:val="22"/>
                    </w:rPr>
                  </w:pPr>
                  <w:r w:rsidRPr="006065C1">
                    <w:rPr>
                      <w:sz w:val="22"/>
                      <w:szCs w:val="22"/>
                    </w:rPr>
                    <w:t>1.</w:t>
                  </w:r>
                </w:p>
              </w:tc>
              <w:tc>
                <w:tcPr>
                  <w:tcW w:w="1446" w:type="dxa"/>
                  <w:tcBorders>
                    <w:top w:val="single" w:sz="4" w:space="0" w:color="auto"/>
                    <w:left w:val="single" w:sz="4" w:space="0" w:color="auto"/>
                    <w:bottom w:val="single" w:sz="4" w:space="0" w:color="auto"/>
                    <w:right w:val="single" w:sz="4" w:space="0" w:color="auto"/>
                  </w:tcBorders>
                </w:tcPr>
                <w:p w14:paraId="447F9FDE" w14:textId="77777777" w:rsidR="00396FE4" w:rsidRPr="006065C1" w:rsidRDefault="00717FF3">
                  <w:pPr>
                    <w:snapToGrid w:val="0"/>
                    <w:rPr>
                      <w:sz w:val="22"/>
                      <w:szCs w:val="22"/>
                    </w:rPr>
                  </w:pPr>
                  <w:r w:rsidRPr="006065C1">
                    <w:rPr>
                      <w:sz w:val="22"/>
                      <w:szCs w:val="22"/>
                    </w:rPr>
                    <w:t>14.12</w:t>
                  </w:r>
                </w:p>
              </w:tc>
              <w:tc>
                <w:tcPr>
                  <w:tcW w:w="1417" w:type="dxa"/>
                  <w:tcBorders>
                    <w:top w:val="single" w:sz="4" w:space="0" w:color="auto"/>
                    <w:left w:val="single" w:sz="4" w:space="0" w:color="auto"/>
                    <w:bottom w:val="single" w:sz="4" w:space="0" w:color="auto"/>
                    <w:right w:val="single" w:sz="4" w:space="0" w:color="auto"/>
                  </w:tcBorders>
                </w:tcPr>
                <w:p w14:paraId="6F24F3B1" w14:textId="77777777" w:rsidR="00396FE4" w:rsidRPr="006065C1" w:rsidRDefault="00717FF3">
                  <w:pPr>
                    <w:snapToGrid w:val="0"/>
                    <w:rPr>
                      <w:sz w:val="22"/>
                      <w:szCs w:val="22"/>
                    </w:rPr>
                  </w:pPr>
                  <w:r w:rsidRPr="006065C1">
                    <w:rPr>
                      <w:sz w:val="22"/>
                      <w:szCs w:val="22"/>
                    </w:rPr>
                    <w:t>14.12</w:t>
                  </w:r>
                </w:p>
              </w:tc>
              <w:tc>
                <w:tcPr>
                  <w:tcW w:w="1134" w:type="dxa"/>
                  <w:tcBorders>
                    <w:top w:val="single" w:sz="4" w:space="0" w:color="auto"/>
                    <w:left w:val="single" w:sz="4" w:space="0" w:color="auto"/>
                    <w:bottom w:val="single" w:sz="4" w:space="0" w:color="auto"/>
                    <w:right w:val="single" w:sz="4" w:space="0" w:color="auto"/>
                  </w:tcBorders>
                </w:tcPr>
                <w:p w14:paraId="77A5CAA7" w14:textId="77777777" w:rsidR="00396FE4" w:rsidRPr="006065C1" w:rsidRDefault="00717FF3">
                  <w:pPr>
                    <w:snapToGrid w:val="0"/>
                    <w:rPr>
                      <w:sz w:val="22"/>
                      <w:szCs w:val="22"/>
                    </w:rPr>
                  </w:pPr>
                  <w:r w:rsidRPr="006065C1">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14:paraId="2E5C6487" w14:textId="77777777" w:rsidR="00396FE4" w:rsidRPr="006065C1" w:rsidRDefault="00717FF3">
                  <w:pPr>
                    <w:snapToGrid w:val="0"/>
                    <w:ind w:left="-68" w:right="-57"/>
                    <w:rPr>
                      <w:sz w:val="22"/>
                      <w:szCs w:val="22"/>
                    </w:rPr>
                  </w:pPr>
                  <w:r w:rsidRPr="006065C1">
                    <w:rPr>
                      <w:sz w:val="22"/>
                      <w:szCs w:val="22"/>
                    </w:rPr>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14:paraId="29894C43" w14:textId="3B0D52CD" w:rsidR="00396FE4" w:rsidRPr="006065C1" w:rsidRDefault="00717FF3" w:rsidP="00E16B0F">
                  <w:pPr>
                    <w:snapToGrid w:val="0"/>
                    <w:rPr>
                      <w:sz w:val="22"/>
                      <w:szCs w:val="22"/>
                    </w:rPr>
                  </w:pPr>
                  <w:r w:rsidRPr="006065C1">
                    <w:rPr>
                      <w:sz w:val="22"/>
                      <w:szCs w:val="22"/>
                    </w:rPr>
                    <w:t xml:space="preserve">314 </w:t>
                  </w:r>
                </w:p>
              </w:tc>
            </w:tr>
            <w:tr w:rsidR="0094179B" w:rsidRPr="006065C1" w14:paraId="7A99E3B3" w14:textId="77777777" w:rsidTr="00967F83">
              <w:tc>
                <w:tcPr>
                  <w:tcW w:w="534" w:type="dxa"/>
                  <w:tcBorders>
                    <w:top w:val="single" w:sz="4" w:space="0" w:color="auto"/>
                    <w:left w:val="single" w:sz="4" w:space="0" w:color="auto"/>
                    <w:bottom w:val="single" w:sz="4" w:space="0" w:color="auto"/>
                    <w:right w:val="single" w:sz="4" w:space="0" w:color="auto"/>
                  </w:tcBorders>
                  <w:hideMark/>
                </w:tcPr>
                <w:p w14:paraId="02B2BE17" w14:textId="77777777" w:rsidR="0094179B" w:rsidRPr="006065C1" w:rsidRDefault="0094179B" w:rsidP="0094179B">
                  <w:pPr>
                    <w:snapToGrid w:val="0"/>
                    <w:rPr>
                      <w:sz w:val="20"/>
                      <w:szCs w:val="20"/>
                    </w:rPr>
                  </w:pPr>
                  <w:r w:rsidRPr="006065C1">
                    <w:rPr>
                      <w:sz w:val="20"/>
                      <w:szCs w:val="20"/>
                    </w:rPr>
                    <w:t xml:space="preserve">№ </w:t>
                  </w:r>
                </w:p>
                <w:p w14:paraId="1E332A8F" w14:textId="77777777" w:rsidR="0094179B" w:rsidRPr="006065C1" w:rsidRDefault="0094179B" w:rsidP="0094179B">
                  <w:pPr>
                    <w:snapToGrid w:val="0"/>
                    <w:rPr>
                      <w:sz w:val="20"/>
                      <w:szCs w:val="20"/>
                    </w:rPr>
                  </w:pPr>
                  <w:r w:rsidRPr="006065C1">
                    <w:rPr>
                      <w:sz w:val="20"/>
                      <w:szCs w:val="20"/>
                    </w:rPr>
                    <w:t>п/п</w:t>
                  </w:r>
                </w:p>
              </w:tc>
              <w:tc>
                <w:tcPr>
                  <w:tcW w:w="1446" w:type="dxa"/>
                  <w:tcBorders>
                    <w:top w:val="single" w:sz="4" w:space="0" w:color="auto"/>
                    <w:left w:val="single" w:sz="4" w:space="0" w:color="auto"/>
                    <w:bottom w:val="single" w:sz="4" w:space="0" w:color="auto"/>
                    <w:right w:val="single" w:sz="4" w:space="0" w:color="auto"/>
                  </w:tcBorders>
                  <w:hideMark/>
                </w:tcPr>
                <w:p w14:paraId="2BF47E41" w14:textId="77777777" w:rsidR="0094179B" w:rsidRPr="006065C1" w:rsidRDefault="0094179B" w:rsidP="00967F83">
                  <w:pPr>
                    <w:snapToGrid w:val="0"/>
                    <w:ind w:left="-80" w:right="-108"/>
                    <w:rPr>
                      <w:sz w:val="20"/>
                      <w:szCs w:val="20"/>
                    </w:rPr>
                  </w:pPr>
                  <w:r w:rsidRPr="006065C1">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14:paraId="5D9C46F9" w14:textId="77777777" w:rsidR="0094179B" w:rsidRPr="006065C1" w:rsidRDefault="0094179B" w:rsidP="00967F83">
                  <w:pPr>
                    <w:snapToGrid w:val="0"/>
                    <w:ind w:left="-51" w:right="-85"/>
                    <w:rPr>
                      <w:sz w:val="20"/>
                      <w:szCs w:val="20"/>
                    </w:rPr>
                  </w:pPr>
                  <w:r w:rsidRPr="006065C1">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14:paraId="4F5BA39C" w14:textId="77777777" w:rsidR="0094179B" w:rsidRPr="006065C1" w:rsidRDefault="0094179B" w:rsidP="00C1112E">
                  <w:pPr>
                    <w:snapToGrid w:val="0"/>
                    <w:ind w:left="-51" w:right="-108"/>
                    <w:rPr>
                      <w:sz w:val="20"/>
                      <w:szCs w:val="20"/>
                    </w:rPr>
                  </w:pPr>
                  <w:r w:rsidRPr="006065C1">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14:paraId="09A079C2" w14:textId="77777777" w:rsidR="0094179B" w:rsidRPr="006065C1" w:rsidRDefault="0094179B" w:rsidP="0094179B">
                  <w:pPr>
                    <w:snapToGrid w:val="0"/>
                    <w:rPr>
                      <w:sz w:val="20"/>
                      <w:szCs w:val="20"/>
                    </w:rPr>
                  </w:pPr>
                  <w:r w:rsidRPr="006065C1">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14:paraId="6C6BB209" w14:textId="77777777" w:rsidR="0094179B" w:rsidRPr="006065C1" w:rsidRDefault="0094179B" w:rsidP="00967F83">
                  <w:pPr>
                    <w:snapToGrid w:val="0"/>
                    <w:ind w:left="-57" w:right="85"/>
                    <w:rPr>
                      <w:sz w:val="20"/>
                      <w:szCs w:val="20"/>
                    </w:rPr>
                  </w:pPr>
                  <w:r w:rsidRPr="006065C1">
                    <w:rPr>
                      <w:sz w:val="20"/>
                      <w:szCs w:val="20"/>
                    </w:rPr>
                    <w:t>Номер строки ПЗ</w:t>
                  </w:r>
                </w:p>
              </w:tc>
            </w:tr>
            <w:tr w:rsidR="0094179B" w:rsidRPr="006065C1" w14:paraId="054A405F" w14:textId="77777777" w:rsidTr="00967F83">
              <w:tc>
                <w:tcPr>
                  <w:tcW w:w="534" w:type="dxa"/>
                  <w:tcBorders>
                    <w:top w:val="single" w:sz="4" w:space="0" w:color="auto"/>
                    <w:left w:val="single" w:sz="4" w:space="0" w:color="auto"/>
                    <w:bottom w:val="single" w:sz="4" w:space="0" w:color="auto"/>
                    <w:right w:val="single" w:sz="4" w:space="0" w:color="auto"/>
                  </w:tcBorders>
                  <w:hideMark/>
                </w:tcPr>
                <w:p w14:paraId="7CC14189" w14:textId="77777777" w:rsidR="00396FE4" w:rsidRPr="006065C1" w:rsidRDefault="00717FF3">
                  <w:pPr>
                    <w:tabs>
                      <w:tab w:val="left" w:pos="313"/>
                    </w:tabs>
                    <w:snapToGrid w:val="0"/>
                    <w:rPr>
                      <w:sz w:val="22"/>
                      <w:szCs w:val="22"/>
                    </w:rPr>
                  </w:pPr>
                  <w:r w:rsidRPr="006065C1">
                    <w:rPr>
                      <w:sz w:val="22"/>
                      <w:szCs w:val="22"/>
                    </w:rPr>
                    <w:t>1.</w:t>
                  </w:r>
                </w:p>
              </w:tc>
              <w:tc>
                <w:tcPr>
                  <w:tcW w:w="1446" w:type="dxa"/>
                  <w:tcBorders>
                    <w:top w:val="single" w:sz="4" w:space="0" w:color="auto"/>
                    <w:left w:val="single" w:sz="4" w:space="0" w:color="auto"/>
                    <w:bottom w:val="single" w:sz="4" w:space="0" w:color="auto"/>
                    <w:right w:val="single" w:sz="4" w:space="0" w:color="auto"/>
                  </w:tcBorders>
                </w:tcPr>
                <w:p w14:paraId="1CFC1A2F" w14:textId="77777777" w:rsidR="00396FE4" w:rsidRPr="006065C1" w:rsidRDefault="00717FF3">
                  <w:pPr>
                    <w:snapToGrid w:val="0"/>
                    <w:rPr>
                      <w:sz w:val="22"/>
                      <w:szCs w:val="22"/>
                    </w:rPr>
                  </w:pPr>
                  <w:r w:rsidRPr="006065C1">
                    <w:rPr>
                      <w:sz w:val="22"/>
                      <w:szCs w:val="22"/>
                    </w:rPr>
                    <w:t>32.99.11</w:t>
                  </w:r>
                </w:p>
              </w:tc>
              <w:tc>
                <w:tcPr>
                  <w:tcW w:w="1417" w:type="dxa"/>
                  <w:tcBorders>
                    <w:top w:val="single" w:sz="4" w:space="0" w:color="auto"/>
                    <w:left w:val="single" w:sz="4" w:space="0" w:color="auto"/>
                    <w:bottom w:val="single" w:sz="4" w:space="0" w:color="auto"/>
                    <w:right w:val="single" w:sz="4" w:space="0" w:color="auto"/>
                  </w:tcBorders>
                </w:tcPr>
                <w:p w14:paraId="0E8548D4" w14:textId="77777777" w:rsidR="00396FE4" w:rsidRPr="006065C1" w:rsidRDefault="00717FF3">
                  <w:pPr>
                    <w:snapToGrid w:val="0"/>
                    <w:rPr>
                      <w:sz w:val="22"/>
                      <w:szCs w:val="22"/>
                    </w:rPr>
                  </w:pPr>
                  <w:r w:rsidRPr="006065C1">
                    <w:rPr>
                      <w:sz w:val="22"/>
                      <w:szCs w:val="22"/>
                    </w:rPr>
                    <w:t>22</w:t>
                  </w:r>
                </w:p>
              </w:tc>
              <w:tc>
                <w:tcPr>
                  <w:tcW w:w="1134" w:type="dxa"/>
                  <w:tcBorders>
                    <w:top w:val="single" w:sz="4" w:space="0" w:color="auto"/>
                    <w:left w:val="single" w:sz="4" w:space="0" w:color="auto"/>
                    <w:bottom w:val="single" w:sz="4" w:space="0" w:color="auto"/>
                    <w:right w:val="single" w:sz="4" w:space="0" w:color="auto"/>
                  </w:tcBorders>
                </w:tcPr>
                <w:p w14:paraId="2A47B8FF" w14:textId="77777777" w:rsidR="00396FE4" w:rsidRPr="006065C1" w:rsidRDefault="00717FF3">
                  <w:pPr>
                    <w:snapToGrid w:val="0"/>
                    <w:rPr>
                      <w:sz w:val="22"/>
                      <w:szCs w:val="22"/>
                    </w:rPr>
                  </w:pPr>
                  <w:r w:rsidRPr="006065C1">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14:paraId="1C90C929" w14:textId="77777777" w:rsidR="00396FE4" w:rsidRPr="006065C1" w:rsidRDefault="00717FF3">
                  <w:pPr>
                    <w:snapToGrid w:val="0"/>
                    <w:ind w:left="-68" w:right="-57"/>
                    <w:rPr>
                      <w:sz w:val="22"/>
                      <w:szCs w:val="22"/>
                    </w:rPr>
                  </w:pPr>
                  <w:r w:rsidRPr="006065C1">
                    <w:rPr>
                      <w:sz w:val="22"/>
                      <w:szCs w:val="22"/>
                    </w:rPr>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14:paraId="7981D80C" w14:textId="092E6442" w:rsidR="00396FE4" w:rsidRPr="006065C1" w:rsidRDefault="00717FF3">
                  <w:pPr>
                    <w:snapToGrid w:val="0"/>
                    <w:rPr>
                      <w:sz w:val="22"/>
                      <w:szCs w:val="22"/>
                    </w:rPr>
                  </w:pPr>
                  <w:r w:rsidRPr="006065C1">
                    <w:rPr>
                      <w:sz w:val="22"/>
                      <w:szCs w:val="22"/>
                    </w:rPr>
                    <w:t>313</w:t>
                  </w:r>
                </w:p>
              </w:tc>
            </w:tr>
          </w:tbl>
          <w:p w14:paraId="0C94214E" w14:textId="77777777" w:rsidR="00396FE4" w:rsidRPr="006065C1" w:rsidRDefault="00396FE4"/>
        </w:tc>
      </w:tr>
      <w:tr w:rsidR="007D6548" w:rsidRPr="006065C1" w14:paraId="49DFD4DD" w14:textId="77777777" w:rsidTr="004D6B74">
        <w:tc>
          <w:tcPr>
            <w:tcW w:w="426" w:type="dxa"/>
          </w:tcPr>
          <w:p w14:paraId="6E75F0F2" w14:textId="77777777" w:rsidR="007D6548" w:rsidRPr="006065C1" w:rsidRDefault="00357415" w:rsidP="00E47C4C">
            <w:pPr>
              <w:pStyle w:val="19"/>
              <w:ind w:left="-57" w:right="-108" w:firstLine="0"/>
              <w:rPr>
                <w:b/>
                <w:sz w:val="24"/>
                <w:szCs w:val="24"/>
              </w:rPr>
            </w:pPr>
            <w:r w:rsidRPr="006065C1">
              <w:rPr>
                <w:b/>
                <w:sz w:val="24"/>
                <w:szCs w:val="24"/>
              </w:rPr>
              <w:t>17.</w:t>
            </w:r>
          </w:p>
        </w:tc>
        <w:tc>
          <w:tcPr>
            <w:tcW w:w="2126" w:type="dxa"/>
          </w:tcPr>
          <w:p w14:paraId="3DA96BCD" w14:textId="77777777" w:rsidR="007D6548" w:rsidRPr="006065C1" w:rsidRDefault="007D6548">
            <w:pPr>
              <w:pStyle w:val="Default"/>
              <w:rPr>
                <w:b/>
                <w:color w:val="auto"/>
              </w:rPr>
            </w:pPr>
            <w:r w:rsidRPr="006065C1">
              <w:rPr>
                <w:b/>
                <w:color w:val="auto"/>
              </w:rPr>
              <w:t xml:space="preserve">Требования, предъявляемые к претендентам и Заявке на участие в Открытом конкурсе </w:t>
            </w:r>
          </w:p>
        </w:tc>
        <w:tc>
          <w:tcPr>
            <w:tcW w:w="7200" w:type="dxa"/>
          </w:tcPr>
          <w:p w14:paraId="279962ED" w14:textId="77777777" w:rsidR="006D2B87" w:rsidRPr="006065C1" w:rsidRDefault="00856650" w:rsidP="00C1112E">
            <w:pPr>
              <w:pStyle w:val="affa"/>
              <w:numPr>
                <w:ilvl w:val="0"/>
                <w:numId w:val="26"/>
              </w:numPr>
              <w:ind w:left="175" w:hanging="218"/>
              <w:jc w:val="both"/>
            </w:pPr>
            <w:r w:rsidRPr="006065C1">
              <w:t>Помимо указанных в пунктах 2.1 и 2.2 настоящей документации о закупке требований к претенденту/участнику предъявляются следующие требования:</w:t>
            </w:r>
          </w:p>
          <w:p w14:paraId="4274F491" w14:textId="77777777" w:rsidR="00396FE4" w:rsidRPr="00500590" w:rsidRDefault="00717FF3">
            <w:pPr>
              <w:pStyle w:val="affa"/>
              <w:numPr>
                <w:ilvl w:val="1"/>
                <w:numId w:val="26"/>
              </w:numPr>
              <w:ind w:left="601" w:hanging="426"/>
              <w:jc w:val="both"/>
            </w:pPr>
            <w:r w:rsidRPr="00500590">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14:paraId="1BD729AE" w14:textId="77777777" w:rsidR="00396FE4" w:rsidRPr="00500590" w:rsidRDefault="00717FF3">
            <w:pPr>
              <w:pStyle w:val="affa"/>
              <w:numPr>
                <w:ilvl w:val="1"/>
                <w:numId w:val="26"/>
              </w:numPr>
              <w:ind w:left="601" w:hanging="426"/>
              <w:jc w:val="both"/>
            </w:pPr>
            <w:r w:rsidRPr="00500590">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14:paraId="0EC9C00B" w14:textId="702795FF" w:rsidR="00E16B0F" w:rsidRPr="006065C1" w:rsidRDefault="00717FF3">
            <w:pPr>
              <w:pStyle w:val="affa"/>
              <w:numPr>
                <w:ilvl w:val="1"/>
                <w:numId w:val="26"/>
              </w:numPr>
              <w:ind w:left="601" w:hanging="426"/>
              <w:jc w:val="both"/>
            </w:pPr>
            <w:r w:rsidRPr="00500590">
              <w:t xml:space="preserve">претендент за 2018-2020 годы должен иметь опыт реализации Товара не менее, чем: </w:t>
            </w:r>
          </w:p>
          <w:p w14:paraId="5C1ACB07" w14:textId="6CD91366" w:rsidR="00E16B0F" w:rsidRPr="006065C1" w:rsidRDefault="00717FF3" w:rsidP="00500590">
            <w:pPr>
              <w:pStyle w:val="affa"/>
              <w:ind w:left="601"/>
              <w:jc w:val="both"/>
            </w:pPr>
            <w:r w:rsidRPr="00500590">
              <w:t>- для лота № 1: по 5 договорам поставки спецодежды и обуви со стоимостью поставленного Товара по каждому договору не менее 15 000 000,00 руб. без учета НДС;</w:t>
            </w:r>
          </w:p>
          <w:p w14:paraId="2866CB3C" w14:textId="0AEBAFF3" w:rsidR="00396FE4" w:rsidRPr="00500590" w:rsidRDefault="00717FF3" w:rsidP="00500590">
            <w:pPr>
              <w:pStyle w:val="affa"/>
              <w:ind w:left="601"/>
              <w:jc w:val="both"/>
            </w:pPr>
            <w:r w:rsidRPr="00500590">
              <w:t xml:space="preserve"> - для лота №  2: по 5 договорам поставки средств индивидуальной защиты со стоимостью поставленного Товара по каждому договору не менее 4 000 000,00 руб. без учета НДС.;</w:t>
            </w:r>
          </w:p>
          <w:p w14:paraId="3D4E6E08" w14:textId="77777777" w:rsidR="006D2B87" w:rsidRPr="006065C1" w:rsidRDefault="006D2B87" w:rsidP="00C1112E">
            <w:pPr>
              <w:pStyle w:val="affa"/>
              <w:numPr>
                <w:ilvl w:val="0"/>
                <w:numId w:val="26"/>
              </w:numPr>
              <w:ind w:left="175" w:hanging="218"/>
              <w:jc w:val="both"/>
            </w:pPr>
            <w:r w:rsidRPr="006065C1">
              <w:t>Претендент, помимо документов, указанных в пункте 2.3 настоящей документации о закупке, в составе Заявки должен предоставить следующие документы:</w:t>
            </w:r>
          </w:p>
          <w:p w14:paraId="04DFFB68" w14:textId="77777777" w:rsidR="00396FE4" w:rsidRPr="00500590" w:rsidRDefault="00717FF3">
            <w:pPr>
              <w:pStyle w:val="affa"/>
              <w:numPr>
                <w:ilvl w:val="1"/>
                <w:numId w:val="26"/>
              </w:numPr>
              <w:ind w:left="601" w:hanging="426"/>
              <w:jc w:val="both"/>
            </w:pPr>
            <w:r w:rsidRPr="00500590">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14:paraId="1FBC77BC" w14:textId="77777777" w:rsidR="00396FE4" w:rsidRPr="00500590" w:rsidRDefault="00717FF3">
            <w:pPr>
              <w:pStyle w:val="affa"/>
              <w:numPr>
                <w:ilvl w:val="1"/>
                <w:numId w:val="26"/>
              </w:numPr>
              <w:ind w:left="601" w:hanging="426"/>
              <w:jc w:val="both"/>
            </w:pPr>
            <w:r w:rsidRPr="00500590">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sidRPr="006065C1">
              <w:rPr>
                <w:lang w:val="en-US"/>
              </w:rPr>
              <w:t>https</w:t>
            </w:r>
            <w:r w:rsidRPr="00500590">
              <w:t>://</w:t>
            </w:r>
            <w:r w:rsidRPr="006065C1">
              <w:rPr>
                <w:lang w:val="en-US"/>
              </w:rPr>
              <w:t>service</w:t>
            </w:r>
            <w:r w:rsidRPr="00500590">
              <w:t>.</w:t>
            </w:r>
            <w:r w:rsidRPr="006065C1">
              <w:rPr>
                <w:lang w:val="en-US"/>
              </w:rPr>
              <w:t>nalog</w:t>
            </w:r>
            <w:r w:rsidRPr="00500590">
              <w:t>.</w:t>
            </w:r>
            <w:r w:rsidRPr="006065C1">
              <w:rPr>
                <w:lang w:val="en-US"/>
              </w:rPr>
              <w:t>ru</w:t>
            </w:r>
            <w:r w:rsidRPr="00500590">
              <w:t>/</w:t>
            </w:r>
            <w:r w:rsidRPr="006065C1">
              <w:rPr>
                <w:lang w:val="en-US"/>
              </w:rPr>
              <w:t>zd</w:t>
            </w:r>
            <w:r w:rsidRPr="00500590">
              <w:t>.</w:t>
            </w:r>
            <w:r w:rsidRPr="006065C1">
              <w:rPr>
                <w:lang w:val="en-US"/>
              </w:rPr>
              <w:t>do</w:t>
            </w:r>
            <w:r w:rsidRPr="00500590">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w:t>
            </w:r>
            <w:r w:rsidRPr="00500590">
              <w:lastRenderedPageBreak/>
              <w:t>(заверенные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sidRPr="006065C1">
              <w:rPr>
                <w:lang w:val="en-US"/>
              </w:rPr>
              <w:t>https</w:t>
            </w:r>
            <w:r w:rsidRPr="00500590">
              <w:t>://</w:t>
            </w:r>
            <w:r w:rsidRPr="006065C1">
              <w:rPr>
                <w:lang w:val="en-US"/>
              </w:rPr>
              <w:t>service</w:t>
            </w:r>
            <w:r w:rsidRPr="00500590">
              <w:t>.</w:t>
            </w:r>
            <w:r w:rsidRPr="006065C1">
              <w:rPr>
                <w:lang w:val="en-US"/>
              </w:rPr>
              <w:t>nalog</w:t>
            </w:r>
            <w:r w:rsidRPr="00500590">
              <w:t>.</w:t>
            </w:r>
            <w:r w:rsidRPr="006065C1">
              <w:rPr>
                <w:lang w:val="en-US"/>
              </w:rPr>
              <w:t>ru</w:t>
            </w:r>
            <w:r w:rsidRPr="00500590">
              <w:t>/</w:t>
            </w:r>
            <w:r w:rsidRPr="006065C1">
              <w:rPr>
                <w:lang w:val="en-US"/>
              </w:rPr>
              <w:t>zd</w:t>
            </w:r>
            <w:r w:rsidRPr="00500590">
              <w:t>.</w:t>
            </w:r>
            <w:r w:rsidRPr="006065C1">
              <w:rPr>
                <w:lang w:val="en-US"/>
              </w:rPr>
              <w:t>do</w:t>
            </w:r>
            <w:r w:rsidRPr="00500590">
              <w:t>);</w:t>
            </w:r>
          </w:p>
          <w:p w14:paraId="1C4A2E8E" w14:textId="77777777" w:rsidR="00396FE4" w:rsidRPr="00500590" w:rsidRDefault="00717FF3">
            <w:pPr>
              <w:pStyle w:val="affa"/>
              <w:numPr>
                <w:ilvl w:val="1"/>
                <w:numId w:val="26"/>
              </w:numPr>
              <w:ind w:left="601" w:hanging="426"/>
              <w:jc w:val="both"/>
            </w:pPr>
            <w:r w:rsidRPr="00500590">
              <w:t>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sidRPr="006065C1">
              <w:rPr>
                <w:lang w:val="en-US"/>
              </w:rPr>
              <w:t>http</w:t>
            </w:r>
            <w:r w:rsidRPr="00500590">
              <w:t>://</w:t>
            </w:r>
            <w:r w:rsidRPr="006065C1">
              <w:rPr>
                <w:lang w:val="en-US"/>
              </w:rPr>
              <w:t>fssprus</w:t>
            </w:r>
            <w:r w:rsidRPr="00500590">
              <w:t>.</w:t>
            </w:r>
            <w:r w:rsidRPr="006065C1">
              <w:rPr>
                <w:lang w:val="en-US"/>
              </w:rPr>
              <w:t>ru</w:t>
            </w:r>
            <w:r w:rsidRPr="00500590">
              <w:t>/</w:t>
            </w:r>
            <w:r w:rsidRPr="006065C1">
              <w:rPr>
                <w:lang w:val="en-US"/>
              </w:rPr>
              <w:t>iss</w:t>
            </w:r>
            <w:r w:rsidRPr="00500590">
              <w:t>/</w:t>
            </w:r>
            <w:r w:rsidRPr="006065C1">
              <w:rPr>
                <w:lang w:val="en-US"/>
              </w:rPr>
              <w:t>ip</w:t>
            </w:r>
            <w:r w:rsidRPr="00500590">
              <w:t xml:space="preserve">), а также информации в едином Федеральном реестре сведений о фактах деятельности юридических лиц </w:t>
            </w:r>
            <w:r w:rsidRPr="006065C1">
              <w:rPr>
                <w:lang w:val="en-US"/>
              </w:rPr>
              <w:t>http</w:t>
            </w:r>
            <w:r w:rsidRPr="00500590">
              <w:t>://</w:t>
            </w:r>
            <w:r w:rsidRPr="006065C1">
              <w:rPr>
                <w:lang w:val="en-US"/>
              </w:rPr>
              <w:t>www</w:t>
            </w:r>
            <w:r w:rsidRPr="00500590">
              <w:t>.</w:t>
            </w:r>
            <w:r w:rsidRPr="006065C1">
              <w:rPr>
                <w:lang w:val="en-US"/>
              </w:rPr>
              <w:t>fedresurs</w:t>
            </w:r>
            <w:r w:rsidRPr="00500590">
              <w:t>.</w:t>
            </w:r>
            <w:r w:rsidRPr="006065C1">
              <w:rPr>
                <w:lang w:val="en-US"/>
              </w:rPr>
              <w:t>ru</w:t>
            </w:r>
            <w:r w:rsidRPr="00500590">
              <w:t>/</w:t>
            </w:r>
            <w:r w:rsidRPr="006065C1">
              <w:rPr>
                <w:lang w:val="en-US"/>
              </w:rPr>
              <w:t>companies</w:t>
            </w:r>
            <w:r w:rsidRPr="00500590">
              <w:t>/</w:t>
            </w:r>
            <w:r w:rsidRPr="006065C1">
              <w:rPr>
                <w:lang w:val="en-US"/>
              </w:rPr>
              <w:t>IsSearching</w:t>
            </w:r>
            <w:r w:rsidRPr="00500590">
              <w:t>.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14:paraId="64E8CD75" w14:textId="77777777" w:rsidR="00396FE4" w:rsidRPr="00500590" w:rsidRDefault="00717FF3">
            <w:pPr>
              <w:pStyle w:val="affa"/>
              <w:numPr>
                <w:ilvl w:val="1"/>
                <w:numId w:val="26"/>
              </w:numPr>
              <w:ind w:left="601" w:hanging="426"/>
              <w:jc w:val="both"/>
            </w:pPr>
            <w:r w:rsidRPr="00500590">
              <w:t>годовая бухгалтерская (финансовая) отчетность, а именно: бухгалтерские балансы и отчеты о финансовых результатах за один 2019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14:paraId="521EF378" w14:textId="77777777" w:rsidR="00396FE4" w:rsidRPr="006065C1" w:rsidRDefault="00717FF3">
            <w:pPr>
              <w:pStyle w:val="affa"/>
              <w:numPr>
                <w:ilvl w:val="1"/>
                <w:numId w:val="26"/>
              </w:numPr>
              <w:ind w:left="601" w:hanging="426"/>
              <w:jc w:val="both"/>
              <w:rPr>
                <w:lang w:val="en-US"/>
              </w:rPr>
            </w:pPr>
            <w:r w:rsidRPr="00500590">
              <w:t>информация о функциональных и качественных характеристиках (потребительских свойствах) предлагаемого товара по форме Приложения № 1 к финансово-</w:t>
            </w:r>
            <w:r w:rsidRPr="00500590">
              <w:lastRenderedPageBreak/>
              <w:t xml:space="preserve">коммерческому предложению </w:t>
            </w:r>
            <w:r w:rsidRPr="006065C1">
              <w:rPr>
                <w:lang w:val="en-US"/>
              </w:rPr>
              <w:t>(Приложение № 3 к настоящей документации о закупке);</w:t>
            </w:r>
          </w:p>
          <w:p w14:paraId="086F2700" w14:textId="77777777" w:rsidR="00396FE4" w:rsidRPr="006065C1" w:rsidRDefault="00717FF3">
            <w:pPr>
              <w:pStyle w:val="affa"/>
              <w:numPr>
                <w:ilvl w:val="1"/>
                <w:numId w:val="26"/>
              </w:numPr>
              <w:ind w:left="601" w:hanging="426"/>
              <w:jc w:val="both"/>
              <w:rPr>
                <w:lang w:val="en-US"/>
              </w:rPr>
            </w:pPr>
            <w:r w:rsidRPr="00500590">
              <w:t xml:space="preserve">фото/эскиз предлагаемого товара по форме Приложения № 2 к финансово-коммерческому предложению </w:t>
            </w:r>
            <w:r w:rsidRPr="006065C1">
              <w:rPr>
                <w:lang w:val="en-US"/>
              </w:rPr>
              <w:t>(Приложение № 3 настоящей документации о закупке);</w:t>
            </w:r>
          </w:p>
          <w:p w14:paraId="2B37EDC3" w14:textId="77777777" w:rsidR="00396FE4" w:rsidRPr="00500590" w:rsidRDefault="00717FF3">
            <w:pPr>
              <w:pStyle w:val="affa"/>
              <w:numPr>
                <w:ilvl w:val="1"/>
                <w:numId w:val="26"/>
              </w:numPr>
              <w:ind w:left="601" w:hanging="426"/>
              <w:jc w:val="both"/>
            </w:pPr>
            <w:r w:rsidRPr="00500590">
              <w:t>документ по форме приложения № 4 к документации о закупке о наличии у претендента опыта поставки Товара по  договорам, отвечающим требованиям подпункта 1.3 пункта 17 Информационной карты;</w:t>
            </w:r>
          </w:p>
          <w:p w14:paraId="1BA9259D" w14:textId="77777777" w:rsidR="00396FE4" w:rsidRPr="00500590" w:rsidRDefault="00717FF3">
            <w:pPr>
              <w:pStyle w:val="affa"/>
              <w:numPr>
                <w:ilvl w:val="1"/>
                <w:numId w:val="26"/>
              </w:numPr>
              <w:ind w:left="601" w:hanging="426"/>
              <w:jc w:val="both"/>
            </w:pPr>
            <w:r w:rsidRPr="00500590">
              <w:t>копии договоров, указанных в документе по форме приложения № 4 к документации о закупке о наличии опыта поставки Товаров;</w:t>
            </w:r>
          </w:p>
          <w:p w14:paraId="4314AE5C" w14:textId="3C41C069" w:rsidR="00396FE4" w:rsidRPr="00500590" w:rsidRDefault="00717FF3">
            <w:pPr>
              <w:pStyle w:val="affa"/>
              <w:numPr>
                <w:ilvl w:val="1"/>
                <w:numId w:val="26"/>
              </w:numPr>
              <w:ind w:left="601" w:hanging="426"/>
              <w:jc w:val="both"/>
            </w:pPr>
            <w:r w:rsidRPr="00500590">
              <w:t>копии документов, подтверждающих факт поставки Товаров в объеме и стоимости, указанных в документе по форме приложения № 4 к документации о закупке (подписанные сторонами товарные накладные, универсальные передаточные документы, акты приемки-передачи товара.). Допускается предоставление письма за подписью контрагента (покупателя), в котором указан номер, дата, предмет договора, период фактической поставки товара и сумма поставки;</w:t>
            </w:r>
          </w:p>
          <w:p w14:paraId="0B71CD5A" w14:textId="77777777" w:rsidR="00396FE4" w:rsidRPr="00500590" w:rsidRDefault="00717FF3">
            <w:pPr>
              <w:pStyle w:val="affa"/>
              <w:numPr>
                <w:ilvl w:val="1"/>
                <w:numId w:val="26"/>
              </w:numPr>
              <w:ind w:left="601" w:hanging="426"/>
              <w:jc w:val="both"/>
            </w:pPr>
            <w:r w:rsidRPr="00500590">
              <w:t>Если поставка Товара была по комплексному договору (поставка спецодежды, обуви и средств индивидуальной защиты в рамках одного договора), претендентом дополнительно представляется пояснительное письмо, в котором необходимо указать информацию по суммам, периодам поставки в разрезе каждого вида Товара (поставка спецодежды, обуви и средств индивидуальной защиты);</w:t>
            </w:r>
          </w:p>
          <w:p w14:paraId="27DFA594" w14:textId="77777777" w:rsidR="00396FE4" w:rsidRPr="00500590" w:rsidRDefault="00717FF3">
            <w:pPr>
              <w:pStyle w:val="affa"/>
              <w:numPr>
                <w:ilvl w:val="1"/>
                <w:numId w:val="26"/>
              </w:numPr>
              <w:ind w:left="601" w:hanging="426"/>
              <w:jc w:val="both"/>
            </w:pPr>
            <w:r w:rsidRPr="00500590">
              <w:t>Представленные в соответствии с подпунктами 2.8 и 2.9 настоящего пункта документы должны содержать информацию о характере (виде) поставляемого Товара.</w:t>
            </w:r>
          </w:p>
        </w:tc>
      </w:tr>
      <w:tr w:rsidR="00E16B0F" w:rsidRPr="006065C1" w14:paraId="4B5232CD" w14:textId="77777777" w:rsidTr="004D6B74">
        <w:tc>
          <w:tcPr>
            <w:tcW w:w="426" w:type="dxa"/>
          </w:tcPr>
          <w:p w14:paraId="2AF601AC" w14:textId="77777777" w:rsidR="00E16B0F" w:rsidRPr="006065C1" w:rsidRDefault="00E16B0F" w:rsidP="00E16B0F">
            <w:pPr>
              <w:pStyle w:val="19"/>
              <w:ind w:left="-57" w:right="-108" w:firstLine="0"/>
              <w:rPr>
                <w:b/>
                <w:sz w:val="24"/>
                <w:szCs w:val="24"/>
              </w:rPr>
            </w:pPr>
            <w:r w:rsidRPr="006065C1">
              <w:rPr>
                <w:b/>
                <w:sz w:val="24"/>
                <w:szCs w:val="24"/>
              </w:rPr>
              <w:lastRenderedPageBreak/>
              <w:t>18.</w:t>
            </w:r>
          </w:p>
        </w:tc>
        <w:tc>
          <w:tcPr>
            <w:tcW w:w="2126" w:type="dxa"/>
          </w:tcPr>
          <w:p w14:paraId="3AAADFBA" w14:textId="77777777" w:rsidR="00E16B0F" w:rsidRPr="006065C1" w:rsidRDefault="00E16B0F" w:rsidP="00E16B0F">
            <w:pPr>
              <w:pStyle w:val="Default"/>
              <w:rPr>
                <w:b/>
                <w:color w:val="auto"/>
              </w:rPr>
            </w:pPr>
            <w:r w:rsidRPr="006065C1">
              <w:rPr>
                <w:b/>
                <w:color w:val="auto"/>
              </w:rPr>
              <w:t xml:space="preserve">Особенности предоставления документов иностранными участниками </w:t>
            </w:r>
          </w:p>
        </w:tc>
        <w:tc>
          <w:tcPr>
            <w:tcW w:w="7200" w:type="dxa"/>
          </w:tcPr>
          <w:p w14:paraId="338D35B5" w14:textId="39CB7CF9" w:rsidR="00E16B0F" w:rsidRPr="00500590" w:rsidRDefault="00E16B0F" w:rsidP="00500590">
            <w:pPr>
              <w:pBdr>
                <w:top w:val="nil"/>
                <w:left w:val="nil"/>
                <w:bottom w:val="nil"/>
                <w:right w:val="nil"/>
                <w:between w:val="nil"/>
              </w:pBdr>
              <w:jc w:val="both"/>
            </w:pPr>
            <w:r w:rsidRPr="006065C1">
              <w:t xml:space="preserve">Не предусмотрено </w:t>
            </w:r>
            <w:bookmarkStart w:id="20" w:name="_1pxezwc" w:colFirst="0" w:colLast="0"/>
            <w:bookmarkEnd w:id="20"/>
          </w:p>
        </w:tc>
      </w:tr>
      <w:tr w:rsidR="007D6548" w:rsidRPr="006065C1" w14:paraId="6A3D8406" w14:textId="77777777" w:rsidTr="004D6B74">
        <w:tc>
          <w:tcPr>
            <w:tcW w:w="426" w:type="dxa"/>
          </w:tcPr>
          <w:p w14:paraId="2B73B858" w14:textId="77777777" w:rsidR="007D6548" w:rsidRPr="006065C1" w:rsidRDefault="00357415" w:rsidP="00E47C4C">
            <w:pPr>
              <w:pStyle w:val="19"/>
              <w:ind w:left="-57" w:right="-108" w:firstLine="0"/>
              <w:rPr>
                <w:b/>
                <w:sz w:val="24"/>
                <w:szCs w:val="24"/>
              </w:rPr>
            </w:pPr>
            <w:r w:rsidRPr="006065C1">
              <w:rPr>
                <w:b/>
                <w:sz w:val="24"/>
                <w:szCs w:val="24"/>
              </w:rPr>
              <w:t>19.</w:t>
            </w:r>
          </w:p>
        </w:tc>
        <w:tc>
          <w:tcPr>
            <w:tcW w:w="2126" w:type="dxa"/>
          </w:tcPr>
          <w:p w14:paraId="1173C197" w14:textId="77777777" w:rsidR="007D6548" w:rsidRPr="006065C1" w:rsidRDefault="00736D40" w:rsidP="00051353">
            <w:pPr>
              <w:pStyle w:val="Default"/>
              <w:rPr>
                <w:b/>
                <w:color w:val="auto"/>
              </w:rPr>
            </w:pPr>
            <w:r w:rsidRPr="006065C1">
              <w:rPr>
                <w:b/>
                <w:color w:val="auto"/>
              </w:rPr>
              <w:t>Критерии оценки при сопоставлении Заявок и коэффициент их значимости (Кз)</w:t>
            </w:r>
          </w:p>
        </w:tc>
        <w:tc>
          <w:tcPr>
            <w:tcW w:w="7200" w:type="dxa"/>
          </w:tcPr>
          <w:tbl>
            <w:tblPr>
              <w:tblStyle w:val="afff5"/>
              <w:tblW w:w="6974" w:type="dxa"/>
              <w:tblLayout w:type="fixed"/>
              <w:tblLook w:val="04A0" w:firstRow="1" w:lastRow="0" w:firstColumn="1" w:lastColumn="0" w:noHBand="0" w:noVBand="1"/>
            </w:tblPr>
            <w:tblGrid>
              <w:gridCol w:w="4423"/>
              <w:gridCol w:w="2551"/>
            </w:tblGrid>
            <w:tr w:rsidR="006D2B87" w:rsidRPr="006065C1" w14:paraId="7D48A573" w14:textId="77777777" w:rsidTr="004D6B74">
              <w:tc>
                <w:tcPr>
                  <w:tcW w:w="4423" w:type="dxa"/>
                </w:tcPr>
                <w:p w14:paraId="20D68B7C" w14:textId="77777777" w:rsidR="006D2B87" w:rsidRPr="006065C1" w:rsidRDefault="006D2B87" w:rsidP="006D2B87">
                  <w:pPr>
                    <w:pStyle w:val="afc"/>
                    <w:rPr>
                      <w:b/>
                      <w:sz w:val="24"/>
                    </w:rPr>
                  </w:pPr>
                  <w:r w:rsidRPr="006065C1">
                    <w:rPr>
                      <w:b/>
                      <w:sz w:val="24"/>
                    </w:rPr>
                    <w:t>Критерий оценки</w:t>
                  </w:r>
                </w:p>
              </w:tc>
              <w:tc>
                <w:tcPr>
                  <w:tcW w:w="2551" w:type="dxa"/>
                </w:tcPr>
                <w:p w14:paraId="61B1CE6A" w14:textId="77777777" w:rsidR="006D2B87" w:rsidRPr="006065C1" w:rsidRDefault="006D2B87" w:rsidP="006D2B87">
                  <w:pPr>
                    <w:pStyle w:val="afc"/>
                    <w:ind w:firstLine="0"/>
                    <w:rPr>
                      <w:b/>
                      <w:sz w:val="24"/>
                    </w:rPr>
                  </w:pPr>
                  <w:r w:rsidRPr="006065C1">
                    <w:rPr>
                      <w:b/>
                      <w:sz w:val="24"/>
                    </w:rPr>
                    <w:t>Значение Кз</w:t>
                  </w:r>
                </w:p>
              </w:tc>
            </w:tr>
            <w:tr w:rsidR="006D2B87" w:rsidRPr="006065C1" w14:paraId="0F4F62EB" w14:textId="77777777" w:rsidTr="004D6B74">
              <w:tc>
                <w:tcPr>
                  <w:tcW w:w="4423" w:type="dxa"/>
                </w:tcPr>
                <w:p w14:paraId="67003106" w14:textId="4E8636F8" w:rsidR="00396FE4" w:rsidRPr="006065C1" w:rsidRDefault="00717FF3" w:rsidP="00E16B0F">
                  <w:pPr>
                    <w:pStyle w:val="afc"/>
                    <w:ind w:firstLine="0"/>
                    <w:rPr>
                      <w:sz w:val="24"/>
                    </w:rPr>
                  </w:pPr>
                  <w:r w:rsidRPr="006065C1">
                    <w:rPr>
                      <w:sz w:val="24"/>
                    </w:rPr>
                    <w:t xml:space="preserve">Цена «условного комплекта», руб. Наилучшим считается наименьшее предложение </w:t>
                  </w:r>
                </w:p>
              </w:tc>
              <w:tc>
                <w:tcPr>
                  <w:tcW w:w="2551" w:type="dxa"/>
                </w:tcPr>
                <w:p w14:paraId="0D65A3F3" w14:textId="77777777" w:rsidR="00396FE4" w:rsidRPr="006065C1" w:rsidRDefault="00717FF3" w:rsidP="00500590">
                  <w:pPr>
                    <w:pStyle w:val="afc"/>
                    <w:ind w:firstLine="0"/>
                    <w:jc w:val="center"/>
                    <w:rPr>
                      <w:sz w:val="24"/>
                      <w:lang w:val="en-US"/>
                    </w:rPr>
                  </w:pPr>
                  <w:r w:rsidRPr="006065C1">
                    <w:rPr>
                      <w:sz w:val="24"/>
                      <w:lang w:val="en-US"/>
                    </w:rPr>
                    <w:t>0,60</w:t>
                  </w:r>
                </w:p>
              </w:tc>
            </w:tr>
            <w:tr w:rsidR="006D2B87" w:rsidRPr="006065C1" w14:paraId="735AE1D7" w14:textId="77777777" w:rsidTr="004D6B74">
              <w:tc>
                <w:tcPr>
                  <w:tcW w:w="4423" w:type="dxa"/>
                </w:tcPr>
                <w:p w14:paraId="73928957" w14:textId="77777777" w:rsidR="00396FE4" w:rsidRPr="006065C1" w:rsidRDefault="00717FF3">
                  <w:pPr>
                    <w:pStyle w:val="afc"/>
                    <w:ind w:firstLine="0"/>
                    <w:rPr>
                      <w:sz w:val="24"/>
                    </w:rPr>
                  </w:pPr>
                  <w:r w:rsidRPr="006065C1">
                    <w:rPr>
                      <w:sz w:val="24"/>
                    </w:rPr>
                    <w:t xml:space="preserve">Опыт участника: суммарная стоимость договоров, аналогичных предмету соответствующего лота Открытого конкурса, отвечающих требованиям подпункта 1.3 пункта 17 Информационной карты за период 2018-2020 гг.  Для получения максимального количества баллов участнику достаточно предоставить  подтверждение опыта на  сумму, равную начальной (максимальной) цене </w:t>
                  </w:r>
                  <w:r w:rsidRPr="006065C1">
                    <w:rPr>
                      <w:sz w:val="24"/>
                    </w:rPr>
                    <w:lastRenderedPageBreak/>
                    <w:t xml:space="preserve">договора, указанной в пункте 5 настоящей Информационной карты. </w:t>
                  </w:r>
                </w:p>
              </w:tc>
              <w:tc>
                <w:tcPr>
                  <w:tcW w:w="2551" w:type="dxa"/>
                </w:tcPr>
                <w:p w14:paraId="57ABC2BE" w14:textId="77777777" w:rsidR="00396FE4" w:rsidRPr="006065C1" w:rsidRDefault="00717FF3" w:rsidP="00500590">
                  <w:pPr>
                    <w:pStyle w:val="afc"/>
                    <w:ind w:firstLine="0"/>
                    <w:jc w:val="center"/>
                    <w:rPr>
                      <w:sz w:val="24"/>
                      <w:lang w:val="en-US"/>
                    </w:rPr>
                  </w:pPr>
                  <w:r w:rsidRPr="006065C1">
                    <w:rPr>
                      <w:sz w:val="24"/>
                      <w:lang w:val="en-US"/>
                    </w:rPr>
                    <w:lastRenderedPageBreak/>
                    <w:t>0,35</w:t>
                  </w:r>
                </w:p>
              </w:tc>
            </w:tr>
            <w:tr w:rsidR="006D2B87" w:rsidRPr="006065C1" w14:paraId="58A45C6F" w14:textId="77777777" w:rsidTr="004D6B74">
              <w:tc>
                <w:tcPr>
                  <w:tcW w:w="4423" w:type="dxa"/>
                </w:tcPr>
                <w:p w14:paraId="0096E7C0" w14:textId="77777777" w:rsidR="00396FE4" w:rsidRPr="006065C1" w:rsidRDefault="00717FF3">
                  <w:pPr>
                    <w:pStyle w:val="afc"/>
                    <w:ind w:firstLine="0"/>
                    <w:rPr>
                      <w:sz w:val="24"/>
                    </w:rPr>
                  </w:pPr>
                  <w:r w:rsidRPr="006065C1">
                    <w:rPr>
                      <w:sz w:val="24"/>
                    </w:rPr>
                    <w:t xml:space="preserve">Наличие согласия участника осуществлять ЭДО на условиях, изложенных в приложениях №№ 6, 6а к проекту договора (приложение № 5 к настоящей документации о закупке). (В случае если в финансово-коммерческом предложении участника выражено согласие на ЭДО, заявке участника по данному критерию присваивается 1 (один) балл, в случае несогласия - 0 (ноль) баллов). </w:t>
                  </w:r>
                </w:p>
              </w:tc>
              <w:tc>
                <w:tcPr>
                  <w:tcW w:w="2551" w:type="dxa"/>
                </w:tcPr>
                <w:p w14:paraId="384560EE" w14:textId="77777777" w:rsidR="00396FE4" w:rsidRPr="006065C1" w:rsidRDefault="00717FF3" w:rsidP="00500590">
                  <w:pPr>
                    <w:pStyle w:val="afc"/>
                    <w:ind w:firstLine="0"/>
                    <w:jc w:val="center"/>
                    <w:rPr>
                      <w:sz w:val="24"/>
                      <w:lang w:val="en-US"/>
                    </w:rPr>
                  </w:pPr>
                  <w:r w:rsidRPr="006065C1">
                    <w:rPr>
                      <w:sz w:val="24"/>
                      <w:lang w:val="en-US"/>
                    </w:rPr>
                    <w:t>0,05</w:t>
                  </w:r>
                </w:p>
              </w:tc>
            </w:tr>
          </w:tbl>
          <w:p w14:paraId="347AE8B0" w14:textId="77777777" w:rsidR="007D6548" w:rsidRPr="006065C1" w:rsidRDefault="007D6548" w:rsidP="003D3596">
            <w:pPr>
              <w:pStyle w:val="afc"/>
              <w:rPr>
                <w:b/>
                <w:i/>
                <w:sz w:val="24"/>
              </w:rPr>
            </w:pPr>
          </w:p>
        </w:tc>
      </w:tr>
      <w:tr w:rsidR="00736D40" w:rsidRPr="006065C1" w14:paraId="343AC3DE" w14:textId="77777777" w:rsidTr="004D6B74">
        <w:tc>
          <w:tcPr>
            <w:tcW w:w="426" w:type="dxa"/>
          </w:tcPr>
          <w:p w14:paraId="54FEBD16" w14:textId="77777777" w:rsidR="00736D40" w:rsidRPr="006065C1" w:rsidRDefault="00835CB1" w:rsidP="00E47C4C">
            <w:pPr>
              <w:pStyle w:val="19"/>
              <w:ind w:left="-57" w:right="-108" w:firstLine="0"/>
              <w:rPr>
                <w:b/>
                <w:sz w:val="24"/>
                <w:szCs w:val="24"/>
              </w:rPr>
            </w:pPr>
            <w:r w:rsidRPr="006065C1">
              <w:rPr>
                <w:b/>
                <w:sz w:val="24"/>
                <w:szCs w:val="24"/>
              </w:rPr>
              <w:lastRenderedPageBreak/>
              <w:t>20.</w:t>
            </w:r>
          </w:p>
        </w:tc>
        <w:tc>
          <w:tcPr>
            <w:tcW w:w="2126" w:type="dxa"/>
          </w:tcPr>
          <w:p w14:paraId="4BA8C5D7" w14:textId="77777777" w:rsidR="00736D40" w:rsidRPr="006065C1" w:rsidRDefault="007341C2">
            <w:pPr>
              <w:pStyle w:val="Default"/>
              <w:rPr>
                <w:b/>
                <w:color w:val="auto"/>
              </w:rPr>
            </w:pPr>
            <w:r w:rsidRPr="006065C1">
              <w:rPr>
                <w:b/>
                <w:color w:val="auto"/>
              </w:rPr>
              <w:t>Особенности заключения договора</w:t>
            </w:r>
          </w:p>
        </w:tc>
        <w:tc>
          <w:tcPr>
            <w:tcW w:w="7200" w:type="dxa"/>
          </w:tcPr>
          <w:tbl>
            <w:tblPr>
              <w:tblStyle w:val="afff5"/>
              <w:tblW w:w="0" w:type="auto"/>
              <w:tblLayout w:type="fixed"/>
              <w:tblLook w:val="04A0" w:firstRow="1" w:lastRow="0" w:firstColumn="1" w:lastColumn="0" w:noHBand="0" w:noVBand="1"/>
            </w:tblPr>
            <w:tblGrid>
              <w:gridCol w:w="6974"/>
            </w:tblGrid>
            <w:tr w:rsidR="003D3C71" w:rsidRPr="006065C1" w14:paraId="01D1921D" w14:textId="77777777" w:rsidTr="004D6B74">
              <w:tc>
                <w:tcPr>
                  <w:tcW w:w="6974" w:type="dxa"/>
                </w:tcPr>
                <w:p w14:paraId="24BAA292" w14:textId="77777777" w:rsidR="00396FE4" w:rsidRPr="006065C1" w:rsidRDefault="00717FF3">
                  <w:pPr>
                    <w:pStyle w:val="-3"/>
                    <w:tabs>
                      <w:tab w:val="clear" w:pos="1985"/>
                    </w:tabs>
                    <w:suppressAutoHyphens/>
                    <w:ind w:left="629" w:firstLine="0"/>
                    <w:rPr>
                      <w:b/>
                      <w:sz w:val="24"/>
                    </w:rPr>
                  </w:pPr>
                  <w:r w:rsidRPr="006065C1">
                    <w:rPr>
                      <w:b/>
                      <w:sz w:val="24"/>
                    </w:rPr>
                    <w:t>I. Внесение изменений в договор:</w:t>
                  </w:r>
                </w:p>
                <w:p w14:paraId="1BD9156E" w14:textId="53C8ED06" w:rsidR="00396FE4" w:rsidRPr="006065C1" w:rsidRDefault="00717FF3" w:rsidP="00500590">
                  <w:pPr>
                    <w:pStyle w:val="-3"/>
                    <w:tabs>
                      <w:tab w:val="clear" w:pos="1985"/>
                    </w:tabs>
                    <w:suppressAutoHyphens/>
                    <w:ind w:left="62" w:firstLine="538"/>
                    <w:rPr>
                      <w:sz w:val="24"/>
                    </w:rPr>
                  </w:pPr>
                  <w:r w:rsidRPr="006065C1">
                    <w:rPr>
                      <w:sz w:val="24"/>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5), до момента его подписания победителем.</w:t>
                  </w:r>
                </w:p>
                <w:p w14:paraId="7217E94F" w14:textId="77777777" w:rsidR="003D3C71" w:rsidRPr="006065C1" w:rsidRDefault="003D3C71" w:rsidP="00500590">
                  <w:pPr>
                    <w:pStyle w:val="-3"/>
                    <w:numPr>
                      <w:ilvl w:val="2"/>
                      <w:numId w:val="0"/>
                    </w:numPr>
                    <w:tabs>
                      <w:tab w:val="num" w:pos="1985"/>
                    </w:tabs>
                    <w:suppressAutoHyphens/>
                    <w:ind w:left="62" w:firstLine="538"/>
                    <w:rPr>
                      <w:sz w:val="24"/>
                    </w:rPr>
                  </w:pPr>
                  <w:r w:rsidRPr="006065C1">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14:paraId="1A5E7F6D" w14:textId="77777777" w:rsidR="003D3C71" w:rsidRPr="006065C1" w:rsidRDefault="003D3C71" w:rsidP="00500590">
                  <w:pPr>
                    <w:pStyle w:val="-3"/>
                    <w:numPr>
                      <w:ilvl w:val="2"/>
                      <w:numId w:val="0"/>
                    </w:numPr>
                    <w:tabs>
                      <w:tab w:val="num" w:pos="1985"/>
                    </w:tabs>
                    <w:suppressAutoHyphens/>
                    <w:ind w:left="62" w:firstLine="538"/>
                    <w:rPr>
                      <w:sz w:val="24"/>
                    </w:rPr>
                  </w:pPr>
                  <w:r w:rsidRPr="006065C1">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14:paraId="364B38AA" w14:textId="77777777" w:rsidR="003D3C71" w:rsidRPr="006065C1" w:rsidRDefault="003D3C71" w:rsidP="00500590">
                  <w:pPr>
                    <w:pStyle w:val="-3"/>
                    <w:numPr>
                      <w:ilvl w:val="2"/>
                      <w:numId w:val="0"/>
                    </w:numPr>
                    <w:tabs>
                      <w:tab w:val="num" w:pos="1985"/>
                    </w:tabs>
                    <w:suppressAutoHyphens/>
                    <w:ind w:left="62" w:firstLine="538"/>
                    <w:rPr>
                      <w:sz w:val="24"/>
                    </w:rPr>
                  </w:pPr>
                  <w:r w:rsidRPr="006065C1">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14:paraId="7EC990D8" w14:textId="77777777" w:rsidR="00396FE4" w:rsidRPr="006065C1" w:rsidRDefault="00717FF3" w:rsidP="00500590">
                  <w:pPr>
                    <w:pStyle w:val="-3"/>
                    <w:tabs>
                      <w:tab w:val="clear" w:pos="1985"/>
                    </w:tabs>
                    <w:suppressAutoHyphens/>
                    <w:ind w:left="62" w:firstLine="538"/>
                    <w:rPr>
                      <w:sz w:val="24"/>
                    </w:rPr>
                  </w:pPr>
                  <w:r w:rsidRPr="006065C1">
                    <w:rPr>
                      <w:sz w:val="24"/>
                    </w:rPr>
                    <w:t>Победитель не имеет права отказаться от заключения договора, если его предложения по внесению в договор изменений не были согласованы.</w:t>
                  </w:r>
                  <w:r w:rsidRPr="006065C1">
                    <w:rPr>
                      <w:sz w:val="24"/>
                      <w:lang w:eastAsia="ar-SA"/>
                    </w:rPr>
                    <w:t xml:space="preserve"> </w:t>
                  </w:r>
                </w:p>
                <w:p w14:paraId="15C6AC6D" w14:textId="77777777" w:rsidR="00396FE4" w:rsidRPr="006065C1" w:rsidRDefault="00396FE4" w:rsidP="00500590">
                  <w:pPr>
                    <w:pStyle w:val="-3"/>
                    <w:tabs>
                      <w:tab w:val="clear" w:pos="1985"/>
                    </w:tabs>
                    <w:suppressAutoHyphens/>
                    <w:ind w:left="600" w:firstLine="0"/>
                    <w:rPr>
                      <w:sz w:val="24"/>
                    </w:rPr>
                  </w:pPr>
                </w:p>
              </w:tc>
            </w:tr>
            <w:tr w:rsidR="000A15FB" w:rsidRPr="006065C1" w14:paraId="0E9E08C6" w14:textId="77777777" w:rsidTr="004D6B74">
              <w:tc>
                <w:tcPr>
                  <w:tcW w:w="6974" w:type="dxa"/>
                </w:tcPr>
                <w:p w14:paraId="1A235C6B" w14:textId="0335591E" w:rsidR="00861A06" w:rsidRPr="00500590" w:rsidRDefault="00861A06" w:rsidP="002D484C">
                  <w:pPr>
                    <w:pStyle w:val="-3"/>
                    <w:tabs>
                      <w:tab w:val="clear" w:pos="1985"/>
                    </w:tabs>
                    <w:suppressAutoHyphens/>
                    <w:ind w:left="600" w:firstLine="0"/>
                    <w:rPr>
                      <w:sz w:val="24"/>
                    </w:rPr>
                  </w:pPr>
                  <w:r w:rsidRPr="00500590">
                    <w:rPr>
                      <w:b/>
                      <w:sz w:val="24"/>
                      <w:lang w:val="en-US"/>
                    </w:rPr>
                    <w:t>II</w:t>
                  </w:r>
                  <w:r w:rsidRPr="00500590">
                    <w:rPr>
                      <w:b/>
                      <w:sz w:val="24"/>
                    </w:rPr>
                    <w:t xml:space="preserve">. </w:t>
                  </w:r>
                  <w:r w:rsidR="00717FF3" w:rsidRPr="00500590">
                    <w:rPr>
                      <w:b/>
                      <w:sz w:val="24"/>
                    </w:rPr>
                    <w:t>Увеличение цены договора:</w:t>
                  </w:r>
                  <w:r w:rsidR="00717FF3" w:rsidRPr="006065C1">
                    <w:rPr>
                      <w:sz w:val="24"/>
                    </w:rPr>
                    <w:t xml:space="preserve"> </w:t>
                  </w:r>
                </w:p>
                <w:p w14:paraId="7F74B53B" w14:textId="77777777" w:rsidR="00861A06" w:rsidRPr="00500590" w:rsidRDefault="00717FF3" w:rsidP="00500590">
                  <w:pPr>
                    <w:pStyle w:val="-3"/>
                    <w:tabs>
                      <w:tab w:val="clear" w:pos="1985"/>
                    </w:tabs>
                    <w:suppressAutoHyphens/>
                    <w:ind w:left="62" w:firstLine="538"/>
                    <w:rPr>
                      <w:sz w:val="24"/>
                    </w:rPr>
                  </w:pPr>
                  <w:r w:rsidRPr="006065C1">
                    <w:rPr>
                      <w:sz w:val="24"/>
                    </w:rPr>
                    <w:t xml:space="preserve">Цена по договору в процессе его исполнения может быть увеличена по соглашению сторон без проведения дополнительной процедуры закупки за счет увеличения цены единицы Товара; за счет увеличения количества закупаемого Товара. При этом: </w:t>
                  </w:r>
                </w:p>
                <w:p w14:paraId="4DA9C508" w14:textId="7279038F" w:rsidR="00861A06" w:rsidRPr="00500590" w:rsidRDefault="00717FF3" w:rsidP="00500590">
                  <w:pPr>
                    <w:pStyle w:val="-3"/>
                    <w:tabs>
                      <w:tab w:val="clear" w:pos="1985"/>
                    </w:tabs>
                    <w:suppressAutoHyphens/>
                    <w:ind w:left="62" w:firstLine="538"/>
                    <w:rPr>
                      <w:sz w:val="24"/>
                    </w:rPr>
                  </w:pPr>
                  <w:r w:rsidRPr="006065C1">
                    <w:rPr>
                      <w:sz w:val="24"/>
                    </w:rPr>
                    <w:t xml:space="preserve">1) Увеличение единичных расценок на Товар допускается при соблюдении всех нижеперечисленных условий: </w:t>
                  </w:r>
                </w:p>
                <w:p w14:paraId="5277A6A9" w14:textId="77777777" w:rsidR="00861A06" w:rsidRPr="00500590" w:rsidRDefault="00717FF3" w:rsidP="00500590">
                  <w:pPr>
                    <w:pStyle w:val="-3"/>
                    <w:tabs>
                      <w:tab w:val="clear" w:pos="1985"/>
                    </w:tabs>
                    <w:suppressAutoHyphens/>
                    <w:ind w:left="62" w:firstLine="538"/>
                    <w:rPr>
                      <w:sz w:val="24"/>
                    </w:rPr>
                  </w:pPr>
                  <w:r w:rsidRPr="006065C1">
                    <w:rPr>
                      <w:sz w:val="24"/>
                    </w:rPr>
                    <w:t xml:space="preserve">- увеличение единичных расценок возможно не ранее «31» декабря 2021 г. </w:t>
                  </w:r>
                </w:p>
                <w:p w14:paraId="75D4674F" w14:textId="53417670" w:rsidR="00861A06" w:rsidRPr="00500590" w:rsidRDefault="00717FF3" w:rsidP="00500590">
                  <w:pPr>
                    <w:pStyle w:val="-3"/>
                    <w:tabs>
                      <w:tab w:val="clear" w:pos="1985"/>
                    </w:tabs>
                    <w:suppressAutoHyphens/>
                    <w:ind w:left="62" w:firstLine="538"/>
                    <w:rPr>
                      <w:sz w:val="24"/>
                    </w:rPr>
                  </w:pPr>
                  <w:r w:rsidRPr="006065C1">
                    <w:rPr>
                      <w:sz w:val="24"/>
                    </w:rPr>
                    <w:t xml:space="preserve">- увеличение единичных расценок не может превышать 10% в год. </w:t>
                  </w:r>
                </w:p>
                <w:p w14:paraId="116986C0" w14:textId="278A7CE9" w:rsidR="00861A06" w:rsidRPr="00500590" w:rsidRDefault="00717FF3" w:rsidP="00500590">
                  <w:pPr>
                    <w:pStyle w:val="-3"/>
                    <w:tabs>
                      <w:tab w:val="clear" w:pos="1985"/>
                    </w:tabs>
                    <w:suppressAutoHyphens/>
                    <w:ind w:left="62" w:firstLine="538"/>
                    <w:rPr>
                      <w:sz w:val="24"/>
                    </w:rPr>
                  </w:pPr>
                  <w:r w:rsidRPr="006065C1">
                    <w:rPr>
                      <w:sz w:val="24"/>
                    </w:rPr>
                    <w:t xml:space="preserve">2) Увеличение общей цены договора за счет увеличения количества закупаемого Товара допускается при соблюдении всех нижеперечисленных условий: </w:t>
                  </w:r>
                </w:p>
                <w:p w14:paraId="2E1B76CC" w14:textId="06E6C925" w:rsidR="00861A06" w:rsidRPr="00500590" w:rsidRDefault="00717FF3" w:rsidP="00500590">
                  <w:pPr>
                    <w:pStyle w:val="-3"/>
                    <w:tabs>
                      <w:tab w:val="clear" w:pos="1985"/>
                    </w:tabs>
                    <w:suppressAutoHyphens/>
                    <w:ind w:left="62" w:firstLine="538"/>
                    <w:rPr>
                      <w:sz w:val="24"/>
                    </w:rPr>
                  </w:pPr>
                  <w:r w:rsidRPr="006065C1">
                    <w:rPr>
                      <w:sz w:val="24"/>
                    </w:rPr>
                    <w:t xml:space="preserve">- единичные расценки на Товар остаются неизменными или были изменены в соответствии с подпунктом 1 части II </w:t>
                  </w:r>
                  <w:r w:rsidRPr="006065C1">
                    <w:rPr>
                      <w:sz w:val="24"/>
                    </w:rPr>
                    <w:lastRenderedPageBreak/>
                    <w:t xml:space="preserve">настоящего пункта; </w:t>
                  </w:r>
                </w:p>
                <w:p w14:paraId="5FDF2512" w14:textId="6EA93710" w:rsidR="00396FE4" w:rsidRPr="006065C1" w:rsidRDefault="00717FF3" w:rsidP="00500590">
                  <w:pPr>
                    <w:pStyle w:val="-3"/>
                    <w:tabs>
                      <w:tab w:val="clear" w:pos="1985"/>
                    </w:tabs>
                    <w:suppressAutoHyphens/>
                    <w:ind w:left="62" w:firstLine="538"/>
                    <w:rPr>
                      <w:b/>
                      <w:sz w:val="24"/>
                    </w:rPr>
                  </w:pPr>
                  <w:r w:rsidRPr="006065C1">
                    <w:rPr>
                      <w:sz w:val="24"/>
                    </w:rPr>
                    <w:t>- увеличение общей цены договора не превышает 30% от первоначальной цены договора за весь срок действия договора.</w:t>
                  </w:r>
                </w:p>
              </w:tc>
            </w:tr>
          </w:tbl>
          <w:p w14:paraId="78E64039" w14:textId="77777777" w:rsidR="00736D40" w:rsidRPr="006065C1" w:rsidRDefault="00736D40" w:rsidP="003D3C71">
            <w:pPr>
              <w:pStyle w:val="afc"/>
              <w:ind w:left="601" w:firstLine="0"/>
              <w:rPr>
                <w:sz w:val="24"/>
              </w:rPr>
            </w:pPr>
          </w:p>
        </w:tc>
      </w:tr>
      <w:tr w:rsidR="007D6548" w:rsidRPr="006065C1" w14:paraId="3842DD63" w14:textId="77777777" w:rsidTr="004D6B74">
        <w:tc>
          <w:tcPr>
            <w:tcW w:w="426" w:type="dxa"/>
          </w:tcPr>
          <w:p w14:paraId="4D78EA8C" w14:textId="77777777" w:rsidR="007D6548" w:rsidRPr="006065C1" w:rsidRDefault="009830CC" w:rsidP="00E47C4C">
            <w:pPr>
              <w:pStyle w:val="19"/>
              <w:ind w:left="-57" w:right="-108" w:firstLine="0"/>
              <w:rPr>
                <w:b/>
                <w:sz w:val="24"/>
                <w:szCs w:val="24"/>
              </w:rPr>
            </w:pPr>
            <w:r w:rsidRPr="006065C1">
              <w:rPr>
                <w:b/>
                <w:sz w:val="24"/>
                <w:szCs w:val="24"/>
              </w:rPr>
              <w:lastRenderedPageBreak/>
              <w:t>21.</w:t>
            </w:r>
          </w:p>
        </w:tc>
        <w:tc>
          <w:tcPr>
            <w:tcW w:w="2126" w:type="dxa"/>
          </w:tcPr>
          <w:p w14:paraId="32CAE0F7" w14:textId="77777777" w:rsidR="007D6548" w:rsidRPr="006065C1" w:rsidRDefault="007D6548">
            <w:pPr>
              <w:pStyle w:val="Default"/>
              <w:rPr>
                <w:b/>
                <w:color w:val="auto"/>
              </w:rPr>
            </w:pPr>
            <w:r w:rsidRPr="006065C1">
              <w:rPr>
                <w:b/>
                <w:color w:val="auto"/>
              </w:rPr>
              <w:t>Привлечение субподрядчиков, соисполнителей</w:t>
            </w:r>
          </w:p>
        </w:tc>
        <w:tc>
          <w:tcPr>
            <w:tcW w:w="7200" w:type="dxa"/>
          </w:tcPr>
          <w:p w14:paraId="2C2530FC" w14:textId="77777777" w:rsidR="002D484C" w:rsidRPr="0054596A" w:rsidRDefault="002D484C" w:rsidP="00500590">
            <w:pPr>
              <w:pStyle w:val="19"/>
              <w:ind w:firstLine="0"/>
              <w:rPr>
                <w:b/>
                <w:sz w:val="24"/>
                <w:szCs w:val="24"/>
              </w:rPr>
            </w:pPr>
            <w:r w:rsidRPr="00861A06">
              <w:rPr>
                <w:b/>
                <w:sz w:val="24"/>
                <w:szCs w:val="24"/>
              </w:rPr>
              <w:t>Лоты № 1 и № 2</w:t>
            </w:r>
          </w:p>
          <w:p w14:paraId="693F30DF" w14:textId="0493F5C6" w:rsidR="00396FE4" w:rsidRPr="00861A06" w:rsidRDefault="002D484C">
            <w:pPr>
              <w:pStyle w:val="19"/>
              <w:ind w:firstLine="0"/>
              <w:rPr>
                <w:sz w:val="24"/>
                <w:szCs w:val="24"/>
              </w:rPr>
            </w:pPr>
            <w:r w:rsidRPr="00500590">
              <w:rPr>
                <w:sz w:val="24"/>
                <w:szCs w:val="24"/>
              </w:rPr>
              <w:t>Допускается</w:t>
            </w:r>
          </w:p>
        </w:tc>
      </w:tr>
      <w:tr w:rsidR="001356F1" w:rsidRPr="006065C1" w14:paraId="5FBA8D1E" w14:textId="77777777" w:rsidTr="004D6B74">
        <w:tc>
          <w:tcPr>
            <w:tcW w:w="426" w:type="dxa"/>
          </w:tcPr>
          <w:p w14:paraId="7833FAE6" w14:textId="77777777" w:rsidR="001356F1" w:rsidRPr="006065C1" w:rsidRDefault="001356F1" w:rsidP="00E47C4C">
            <w:pPr>
              <w:pStyle w:val="19"/>
              <w:ind w:left="-57" w:right="-108" w:firstLine="0"/>
              <w:rPr>
                <w:b/>
                <w:sz w:val="24"/>
                <w:szCs w:val="24"/>
              </w:rPr>
            </w:pPr>
            <w:r w:rsidRPr="006065C1">
              <w:rPr>
                <w:b/>
                <w:sz w:val="24"/>
                <w:szCs w:val="24"/>
              </w:rPr>
              <w:t>22.</w:t>
            </w:r>
          </w:p>
        </w:tc>
        <w:tc>
          <w:tcPr>
            <w:tcW w:w="2126" w:type="dxa"/>
          </w:tcPr>
          <w:p w14:paraId="7D2D44E2" w14:textId="77777777" w:rsidR="001356F1" w:rsidRPr="006065C1" w:rsidRDefault="001356F1" w:rsidP="00505622">
            <w:pPr>
              <w:pStyle w:val="Default"/>
              <w:rPr>
                <w:b/>
                <w:color w:val="auto"/>
              </w:rPr>
            </w:pPr>
            <w:r w:rsidRPr="006065C1">
              <w:rPr>
                <w:b/>
                <w:color w:val="auto"/>
              </w:rPr>
              <w:t>Срок действия Заявки</w:t>
            </w:r>
            <w:r w:rsidRPr="006065C1">
              <w:rPr>
                <w:b/>
                <w:color w:val="auto"/>
              </w:rPr>
              <w:tab/>
            </w:r>
          </w:p>
        </w:tc>
        <w:tc>
          <w:tcPr>
            <w:tcW w:w="7200" w:type="dxa"/>
          </w:tcPr>
          <w:p w14:paraId="4CB891B4" w14:textId="77777777" w:rsidR="00396FE4" w:rsidRPr="00861A06" w:rsidRDefault="00717FF3">
            <w:pPr>
              <w:pStyle w:val="19"/>
              <w:ind w:firstLine="0"/>
              <w:rPr>
                <w:i/>
                <w:sz w:val="24"/>
                <w:szCs w:val="24"/>
              </w:rPr>
            </w:pPr>
            <w:r w:rsidRPr="00861A06">
              <w:rPr>
                <w:sz w:val="24"/>
                <w:szCs w:val="24"/>
              </w:rPr>
              <w:t xml:space="preserve">Заявка должна действовать не </w:t>
            </w:r>
            <w:r w:rsidRPr="0054596A">
              <w:rPr>
                <w:sz w:val="24"/>
                <w:szCs w:val="24"/>
              </w:rPr>
              <w:t>менее 90 календарных дней с даты окончания срока подачи Заявок (пункт 7 Информационной карты).</w:t>
            </w:r>
          </w:p>
        </w:tc>
      </w:tr>
      <w:tr w:rsidR="00DF6AE3" w:rsidRPr="006065C1" w14:paraId="5BA35FD4" w14:textId="77777777" w:rsidTr="004D6B74">
        <w:tc>
          <w:tcPr>
            <w:tcW w:w="426" w:type="dxa"/>
          </w:tcPr>
          <w:p w14:paraId="12C492DD" w14:textId="77777777" w:rsidR="00DF6AE3" w:rsidRPr="006065C1" w:rsidRDefault="00A856EA" w:rsidP="00E47C4C">
            <w:pPr>
              <w:pStyle w:val="19"/>
              <w:ind w:left="-57" w:right="-108" w:firstLine="0"/>
              <w:rPr>
                <w:b/>
                <w:sz w:val="24"/>
                <w:szCs w:val="24"/>
              </w:rPr>
            </w:pPr>
            <w:r w:rsidRPr="006065C1">
              <w:rPr>
                <w:b/>
                <w:sz w:val="24"/>
                <w:szCs w:val="24"/>
              </w:rPr>
              <w:t>23.</w:t>
            </w:r>
          </w:p>
        </w:tc>
        <w:tc>
          <w:tcPr>
            <w:tcW w:w="2126" w:type="dxa"/>
          </w:tcPr>
          <w:p w14:paraId="1A42EF65" w14:textId="77777777" w:rsidR="00DF6AE3" w:rsidRPr="006065C1" w:rsidRDefault="00BB306F">
            <w:pPr>
              <w:pStyle w:val="Default"/>
              <w:rPr>
                <w:b/>
                <w:color w:val="auto"/>
              </w:rPr>
            </w:pPr>
            <w:r w:rsidRPr="006065C1">
              <w:rPr>
                <w:b/>
                <w:color w:val="auto"/>
              </w:rPr>
              <w:t>Обеспечение Заявки</w:t>
            </w:r>
          </w:p>
        </w:tc>
        <w:tc>
          <w:tcPr>
            <w:tcW w:w="7200" w:type="dxa"/>
          </w:tcPr>
          <w:p w14:paraId="721F6F55" w14:textId="77777777" w:rsidR="00396FE4" w:rsidRPr="00861A06" w:rsidRDefault="00717FF3" w:rsidP="00500590">
            <w:pPr>
              <w:pStyle w:val="19"/>
              <w:ind w:firstLine="0"/>
              <w:rPr>
                <w:b/>
                <w:sz w:val="24"/>
                <w:szCs w:val="24"/>
              </w:rPr>
            </w:pPr>
            <w:r w:rsidRPr="0054596A">
              <w:rPr>
                <w:b/>
                <w:sz w:val="24"/>
                <w:szCs w:val="24"/>
              </w:rPr>
              <w:t>Лот №1</w:t>
            </w:r>
            <w:r w:rsidR="002D484C" w:rsidRPr="00861A06">
              <w:rPr>
                <w:b/>
                <w:sz w:val="24"/>
                <w:szCs w:val="24"/>
              </w:rPr>
              <w:t xml:space="preserve"> и Лот № 2</w:t>
            </w:r>
          </w:p>
          <w:p w14:paraId="1860FBAA" w14:textId="77777777" w:rsidR="00396FE4" w:rsidRPr="00861A06" w:rsidRDefault="002D484C" w:rsidP="00500590">
            <w:pPr>
              <w:pStyle w:val="19"/>
              <w:ind w:firstLine="0"/>
              <w:rPr>
                <w:sz w:val="24"/>
                <w:szCs w:val="24"/>
              </w:rPr>
            </w:pPr>
            <w:r w:rsidRPr="00861A06">
              <w:rPr>
                <w:sz w:val="24"/>
                <w:szCs w:val="24"/>
              </w:rPr>
              <w:t>Не предусмотрено</w:t>
            </w:r>
          </w:p>
        </w:tc>
      </w:tr>
      <w:tr w:rsidR="004745C7" w:rsidRPr="006065C1" w14:paraId="10754E2E" w14:textId="77777777" w:rsidTr="004D6B74">
        <w:tc>
          <w:tcPr>
            <w:tcW w:w="426" w:type="dxa"/>
          </w:tcPr>
          <w:p w14:paraId="25A03543" w14:textId="77777777" w:rsidR="004745C7" w:rsidRPr="006065C1" w:rsidRDefault="004745C7" w:rsidP="00E47C4C">
            <w:pPr>
              <w:pStyle w:val="19"/>
              <w:ind w:left="-57" w:right="-108" w:firstLine="0"/>
              <w:rPr>
                <w:b/>
                <w:sz w:val="24"/>
                <w:szCs w:val="24"/>
              </w:rPr>
            </w:pPr>
            <w:r w:rsidRPr="006065C1">
              <w:rPr>
                <w:b/>
                <w:sz w:val="24"/>
                <w:szCs w:val="24"/>
              </w:rPr>
              <w:t>24.</w:t>
            </w:r>
          </w:p>
        </w:tc>
        <w:tc>
          <w:tcPr>
            <w:tcW w:w="2126" w:type="dxa"/>
          </w:tcPr>
          <w:p w14:paraId="0E281EBD" w14:textId="77777777" w:rsidR="004745C7" w:rsidRPr="006065C1" w:rsidRDefault="00505622" w:rsidP="00DF6AE3">
            <w:pPr>
              <w:pStyle w:val="Default"/>
              <w:rPr>
                <w:b/>
                <w:color w:val="auto"/>
              </w:rPr>
            </w:pPr>
            <w:r w:rsidRPr="006065C1">
              <w:rPr>
                <w:b/>
                <w:color w:val="auto"/>
              </w:rPr>
              <w:t>Обеспечение исполнения договора</w:t>
            </w:r>
          </w:p>
        </w:tc>
        <w:tc>
          <w:tcPr>
            <w:tcW w:w="7200" w:type="dxa"/>
          </w:tcPr>
          <w:p w14:paraId="342FF281" w14:textId="77777777" w:rsidR="002D484C" w:rsidRPr="00861A06" w:rsidRDefault="002D484C" w:rsidP="00500590">
            <w:pPr>
              <w:pStyle w:val="19"/>
              <w:ind w:firstLine="0"/>
              <w:rPr>
                <w:b/>
                <w:sz w:val="24"/>
                <w:szCs w:val="24"/>
              </w:rPr>
            </w:pPr>
            <w:r w:rsidRPr="00861A06">
              <w:rPr>
                <w:b/>
                <w:sz w:val="24"/>
                <w:szCs w:val="24"/>
              </w:rPr>
              <w:t>Лот №1 и Лот № 2</w:t>
            </w:r>
          </w:p>
          <w:p w14:paraId="0471C3BF" w14:textId="4E27CBD8" w:rsidR="00396FE4" w:rsidRPr="00861A06" w:rsidRDefault="002D484C">
            <w:pPr>
              <w:pStyle w:val="19"/>
              <w:ind w:firstLine="0"/>
              <w:rPr>
                <w:sz w:val="24"/>
                <w:szCs w:val="24"/>
              </w:rPr>
            </w:pPr>
            <w:r w:rsidRPr="00500590">
              <w:rPr>
                <w:sz w:val="24"/>
                <w:szCs w:val="24"/>
              </w:rPr>
              <w:t>Не предусмотрено</w:t>
            </w:r>
            <w:r w:rsidR="00717FF3" w:rsidRPr="00500590">
              <w:rPr>
                <w:sz w:val="24"/>
                <w:szCs w:val="24"/>
              </w:rPr>
              <w:t xml:space="preserve"> </w:t>
            </w:r>
          </w:p>
          <w:p w14:paraId="1B6F1B41" w14:textId="77777777" w:rsidR="00396FE4" w:rsidRPr="0054596A" w:rsidRDefault="00396FE4">
            <w:pPr>
              <w:pStyle w:val="19"/>
              <w:ind w:firstLine="0"/>
              <w:rPr>
                <w:sz w:val="24"/>
                <w:szCs w:val="24"/>
              </w:rPr>
            </w:pPr>
          </w:p>
        </w:tc>
      </w:tr>
      <w:tr w:rsidR="00E961FF" w:rsidRPr="006065C1" w14:paraId="5157EBB7" w14:textId="77777777" w:rsidTr="004D6B74">
        <w:tc>
          <w:tcPr>
            <w:tcW w:w="426" w:type="dxa"/>
          </w:tcPr>
          <w:p w14:paraId="7F44EBB6" w14:textId="77777777" w:rsidR="00E961FF" w:rsidRPr="006065C1" w:rsidRDefault="00E961FF" w:rsidP="00E47C4C">
            <w:pPr>
              <w:pStyle w:val="19"/>
              <w:ind w:left="-57" w:right="-108" w:firstLine="0"/>
              <w:rPr>
                <w:b/>
                <w:sz w:val="24"/>
                <w:szCs w:val="24"/>
              </w:rPr>
            </w:pPr>
            <w:r w:rsidRPr="006065C1">
              <w:rPr>
                <w:b/>
                <w:sz w:val="24"/>
                <w:szCs w:val="24"/>
              </w:rPr>
              <w:t>25.</w:t>
            </w:r>
          </w:p>
        </w:tc>
        <w:tc>
          <w:tcPr>
            <w:tcW w:w="2126" w:type="dxa"/>
          </w:tcPr>
          <w:p w14:paraId="12139D61" w14:textId="77777777" w:rsidR="00E961FF" w:rsidRPr="006065C1" w:rsidRDefault="00E961FF" w:rsidP="00AD2CB8">
            <w:pPr>
              <w:pStyle w:val="Default"/>
              <w:rPr>
                <w:b/>
                <w:color w:val="auto"/>
              </w:rPr>
            </w:pPr>
            <w:r w:rsidRPr="00500590">
              <w:rPr>
                <w:b/>
                <w:color w:val="auto"/>
              </w:rPr>
              <w:t>Срок заключения договора</w:t>
            </w:r>
          </w:p>
        </w:tc>
        <w:tc>
          <w:tcPr>
            <w:tcW w:w="7200" w:type="dxa"/>
          </w:tcPr>
          <w:p w14:paraId="15895A3F" w14:textId="77777777" w:rsidR="00E961FF" w:rsidRPr="006065C1" w:rsidRDefault="00FB2C5D" w:rsidP="00D4733A">
            <w:pPr>
              <w:pStyle w:val="19"/>
              <w:ind w:firstLine="0"/>
              <w:rPr>
                <w:sz w:val="24"/>
                <w:szCs w:val="24"/>
              </w:rPr>
            </w:pPr>
            <w:r w:rsidRPr="006065C1">
              <w:rPr>
                <w:sz w:val="24"/>
                <w:szCs w:val="24"/>
              </w:rPr>
              <w:t>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tc>
      </w:tr>
      <w:tr w:rsidR="005D5B59" w:rsidRPr="006065C1" w14:paraId="73797FC9" w14:textId="77777777" w:rsidTr="004D6B74">
        <w:tc>
          <w:tcPr>
            <w:tcW w:w="426" w:type="dxa"/>
          </w:tcPr>
          <w:p w14:paraId="34FABA9A" w14:textId="77777777" w:rsidR="005D5B59" w:rsidRPr="006065C1" w:rsidRDefault="005D5B59" w:rsidP="00E47C4C">
            <w:pPr>
              <w:pStyle w:val="19"/>
              <w:ind w:left="-57" w:right="-108" w:firstLine="0"/>
              <w:rPr>
                <w:b/>
                <w:sz w:val="24"/>
                <w:szCs w:val="24"/>
              </w:rPr>
            </w:pPr>
            <w:r w:rsidRPr="006065C1">
              <w:rPr>
                <w:b/>
                <w:sz w:val="24"/>
                <w:szCs w:val="24"/>
              </w:rPr>
              <w:t>26.</w:t>
            </w:r>
          </w:p>
        </w:tc>
        <w:tc>
          <w:tcPr>
            <w:tcW w:w="2126" w:type="dxa"/>
          </w:tcPr>
          <w:p w14:paraId="11D567BC" w14:textId="77777777" w:rsidR="005D5B59" w:rsidRPr="00500590" w:rsidRDefault="00971A21" w:rsidP="00AD2CB8">
            <w:pPr>
              <w:pStyle w:val="Default"/>
              <w:rPr>
                <w:b/>
                <w:color w:val="auto"/>
              </w:rPr>
            </w:pPr>
            <w:r w:rsidRPr="00500590">
              <w:rPr>
                <w:b/>
                <w:color w:val="auto"/>
              </w:rPr>
              <w:t>Срок действия договора</w:t>
            </w:r>
          </w:p>
        </w:tc>
        <w:tc>
          <w:tcPr>
            <w:tcW w:w="7200" w:type="dxa"/>
          </w:tcPr>
          <w:p w14:paraId="42F95D35" w14:textId="77777777" w:rsidR="00396FE4" w:rsidRPr="00861A06" w:rsidRDefault="002D484C">
            <w:pPr>
              <w:pStyle w:val="19"/>
              <w:ind w:firstLine="0"/>
              <w:rPr>
                <w:sz w:val="24"/>
                <w:szCs w:val="24"/>
              </w:rPr>
            </w:pPr>
            <w:r w:rsidRPr="00500590">
              <w:rPr>
                <w:sz w:val="24"/>
                <w:szCs w:val="24"/>
              </w:rPr>
              <w:t>Договор вступает в силу с даты его подписания сторонами и действует по 31 декабря 2022 года включительно, а в части взаиморасчетов – до полного исполнения сторонами своих обязательств по договору.</w:t>
            </w:r>
          </w:p>
        </w:tc>
      </w:tr>
    </w:tbl>
    <w:p w14:paraId="17283171" w14:textId="77777777" w:rsidR="002079EB" w:rsidRPr="006065C1" w:rsidRDefault="002079EB" w:rsidP="00D72C8B">
      <w:pPr>
        <w:pStyle w:val="19"/>
        <w:ind w:firstLine="0"/>
        <w:jc w:val="right"/>
        <w:outlineLvl w:val="0"/>
        <w:rPr>
          <w:rFonts w:eastAsia="MS Mincho"/>
          <w:szCs w:val="28"/>
        </w:rPr>
        <w:sectPr w:rsidR="002079EB" w:rsidRPr="006065C1" w:rsidSect="0055090C">
          <w:headerReference w:type="even" r:id="rId181"/>
          <w:headerReference w:type="default" r:id="rId182"/>
          <w:footerReference w:type="even" r:id="rId183"/>
          <w:footerReference w:type="default" r:id="rId184"/>
          <w:headerReference w:type="first" r:id="rId185"/>
          <w:footerReference w:type="first" r:id="rId186"/>
          <w:pgSz w:w="11907" w:h="16840" w:code="9"/>
          <w:pgMar w:top="1134" w:right="851" w:bottom="1134" w:left="1418" w:header="794" w:footer="794" w:gutter="0"/>
          <w:cols w:space="720"/>
          <w:titlePg/>
          <w:docGrid w:linePitch="326"/>
        </w:sectPr>
      </w:pPr>
    </w:p>
    <w:p w14:paraId="7BFD736B" w14:textId="77777777" w:rsidR="00396FE4" w:rsidRPr="006065C1" w:rsidRDefault="00717FF3">
      <w:pPr>
        <w:pStyle w:val="19"/>
        <w:ind w:firstLine="0"/>
        <w:jc w:val="right"/>
        <w:outlineLvl w:val="0"/>
        <w:rPr>
          <w:rFonts w:eastAsia="MS Mincho"/>
          <w:szCs w:val="28"/>
        </w:rPr>
      </w:pPr>
      <w:r w:rsidRPr="006065C1">
        <w:rPr>
          <w:rFonts w:eastAsia="MS Mincho"/>
          <w:szCs w:val="28"/>
        </w:rPr>
        <w:lastRenderedPageBreak/>
        <w:t>Приложение № 1</w:t>
      </w:r>
    </w:p>
    <w:p w14:paraId="4541D8FD" w14:textId="77777777" w:rsidR="000954FB" w:rsidRPr="006065C1" w:rsidRDefault="000954FB" w:rsidP="000954FB">
      <w:pPr>
        <w:ind w:firstLine="425"/>
        <w:jc w:val="right"/>
        <w:rPr>
          <w:sz w:val="28"/>
          <w:szCs w:val="28"/>
        </w:rPr>
      </w:pPr>
      <w:r w:rsidRPr="006065C1">
        <w:rPr>
          <w:sz w:val="28"/>
          <w:szCs w:val="28"/>
        </w:rPr>
        <w:t>к документации о закупке</w:t>
      </w:r>
    </w:p>
    <w:p w14:paraId="0A2E4B56" w14:textId="77777777" w:rsidR="000954FB" w:rsidRPr="006065C1" w:rsidRDefault="000954FB" w:rsidP="000954FB">
      <w:pPr>
        <w:ind w:firstLine="425"/>
        <w:jc w:val="right"/>
        <w:rPr>
          <w:sz w:val="28"/>
          <w:szCs w:val="28"/>
        </w:rPr>
      </w:pPr>
    </w:p>
    <w:p w14:paraId="2D0CEB86" w14:textId="77777777" w:rsidR="000954FB" w:rsidRPr="006065C1" w:rsidRDefault="000954FB" w:rsidP="000954FB">
      <w:pPr>
        <w:jc w:val="center"/>
        <w:rPr>
          <w:b/>
          <w:sz w:val="28"/>
          <w:szCs w:val="28"/>
        </w:rPr>
      </w:pPr>
      <w:r w:rsidRPr="006065C1">
        <w:rPr>
          <w:b/>
          <w:sz w:val="28"/>
          <w:szCs w:val="28"/>
        </w:rPr>
        <w:t>На бланке претендента</w:t>
      </w:r>
    </w:p>
    <w:p w14:paraId="63B43FE1" w14:textId="77777777" w:rsidR="000954FB" w:rsidRPr="006065C1" w:rsidRDefault="000954FB" w:rsidP="00C03380">
      <w:pPr>
        <w:jc w:val="center"/>
        <w:rPr>
          <w:b/>
          <w:sz w:val="28"/>
        </w:rPr>
      </w:pPr>
      <w:r w:rsidRPr="006065C1">
        <w:rPr>
          <w:b/>
          <w:sz w:val="28"/>
        </w:rPr>
        <w:t>ЗАЯВКА ______________ (наименование претендента)</w:t>
      </w:r>
    </w:p>
    <w:p w14:paraId="15039087" w14:textId="77777777" w:rsidR="000954FB" w:rsidRPr="006065C1" w:rsidRDefault="000954FB" w:rsidP="00C03380">
      <w:pPr>
        <w:jc w:val="center"/>
        <w:rPr>
          <w:b/>
          <w:sz w:val="28"/>
        </w:rPr>
      </w:pPr>
      <w:r w:rsidRPr="006065C1">
        <w:rPr>
          <w:b/>
          <w:sz w:val="28"/>
        </w:rPr>
        <w:t>НА УЧАСТИЕ В ОТКРЫТОМ КОНКУРСЕ № ОКэ-____-____-_____</w:t>
      </w:r>
    </w:p>
    <w:p w14:paraId="44CC5333" w14:textId="77777777" w:rsidR="000954FB" w:rsidRPr="006065C1" w:rsidRDefault="000954FB" w:rsidP="000954FB"/>
    <w:p w14:paraId="6DA0A24B" w14:textId="77777777" w:rsidR="000954FB" w:rsidRPr="006065C1" w:rsidRDefault="000954FB" w:rsidP="000954FB">
      <w:pPr>
        <w:pStyle w:val="aff"/>
        <w:jc w:val="both"/>
        <w:rPr>
          <w:i/>
          <w:szCs w:val="28"/>
        </w:rPr>
      </w:pPr>
      <w:r w:rsidRPr="006065C1">
        <w:t>Будучи уполномоченным представлять и действовать от имени ________________ (</w:t>
      </w:r>
      <w:r w:rsidRPr="006065C1">
        <w:rPr>
          <w:bCs/>
          <w:i/>
          <w:iCs/>
        </w:rPr>
        <w:t>наименование претендента или, в случае участия нескольких лиц на стороне одного участника, наименования таких лиц</w:t>
      </w:r>
      <w:r w:rsidRPr="006065C1">
        <w:t>)</w:t>
      </w:r>
      <w:r w:rsidRPr="006065C1">
        <w:rPr>
          <w:szCs w:val="28"/>
        </w:rPr>
        <w:t>, а также полностью изучив всю документацию о закупке, я, нижеподписавшийся, настоящим подаю заявку на участие в</w:t>
      </w:r>
      <w:r w:rsidRPr="006065C1">
        <w:rPr>
          <w:i/>
          <w:szCs w:val="28"/>
        </w:rPr>
        <w:t xml:space="preserve"> </w:t>
      </w:r>
      <w:r w:rsidRPr="006065C1">
        <w:rPr>
          <w:szCs w:val="28"/>
        </w:rPr>
        <w:t xml:space="preserve">Открытом конкурсе (далее – Заявка) № ОКэ-___-___-____ (далее – Открытый конкурс) на ____________ </w:t>
      </w:r>
      <w:r w:rsidRPr="006065C1">
        <w:rPr>
          <w:i/>
          <w:szCs w:val="28"/>
        </w:rPr>
        <w:t>(поставку товаров на _______, выполнение работ по ______, оказание услуг по_____ - переписать из предмета Открытого конкурса)</w:t>
      </w:r>
      <w:r w:rsidRPr="006065C1">
        <w:t>.</w:t>
      </w:r>
    </w:p>
    <w:p w14:paraId="467EFE1F" w14:textId="77777777" w:rsidR="000954FB" w:rsidRPr="006065C1" w:rsidRDefault="000954FB" w:rsidP="000954FB">
      <w:pPr>
        <w:pStyle w:val="19"/>
        <w:rPr>
          <w:szCs w:val="28"/>
        </w:rPr>
      </w:pPr>
      <w:r w:rsidRPr="006065C1">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14:paraId="10E7D43D" w14:textId="77777777" w:rsidR="000954FB" w:rsidRPr="006065C1" w:rsidRDefault="000954FB" w:rsidP="000954FB">
      <w:pPr>
        <w:pStyle w:val="19"/>
        <w:ind w:firstLine="708"/>
        <w:rPr>
          <w:szCs w:val="28"/>
        </w:rPr>
      </w:pPr>
      <w:r w:rsidRPr="006065C1">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14:paraId="28C5EDFF" w14:textId="77777777" w:rsidR="000954FB" w:rsidRPr="006065C1" w:rsidRDefault="000954FB" w:rsidP="000954FB">
      <w:pPr>
        <w:pStyle w:val="19"/>
        <w:ind w:firstLine="708"/>
        <w:rPr>
          <w:szCs w:val="28"/>
        </w:rPr>
      </w:pPr>
      <w:r w:rsidRPr="006065C1">
        <w:rPr>
          <w:szCs w:val="28"/>
        </w:rPr>
        <w:t>Настоящим подтверждается, что _________(</w:t>
      </w:r>
      <w:r w:rsidRPr="006065C1">
        <w:rPr>
          <w:i/>
          <w:szCs w:val="28"/>
        </w:rPr>
        <w:t>наименование претендента)</w:t>
      </w:r>
      <w:r w:rsidRPr="006065C1">
        <w:rPr>
          <w:szCs w:val="28"/>
        </w:rPr>
        <w:t xml:space="preserve"> ознакомилось(-ся) с условиями документации о закупке, с ними согласно(-ен) и возражений не имеет.</w:t>
      </w:r>
    </w:p>
    <w:p w14:paraId="4C480E34" w14:textId="77777777" w:rsidR="000954FB" w:rsidRPr="006065C1" w:rsidRDefault="000954FB" w:rsidP="000954FB">
      <w:pPr>
        <w:pStyle w:val="19"/>
        <w:ind w:firstLine="709"/>
        <w:rPr>
          <w:szCs w:val="28"/>
        </w:rPr>
      </w:pPr>
      <w:r w:rsidRPr="006065C1">
        <w:rPr>
          <w:szCs w:val="28"/>
        </w:rPr>
        <w:t>В частности, _______ (</w:t>
      </w:r>
      <w:r w:rsidRPr="006065C1">
        <w:rPr>
          <w:i/>
          <w:szCs w:val="28"/>
        </w:rPr>
        <w:t>наименование претендента)</w:t>
      </w:r>
      <w:r w:rsidRPr="006065C1">
        <w:rPr>
          <w:szCs w:val="28"/>
        </w:rPr>
        <w:t>, подавая настоящую Заявку, согласно(-ен) с тем, что:</w:t>
      </w:r>
    </w:p>
    <w:p w14:paraId="0355AE12" w14:textId="77777777" w:rsidR="000954FB" w:rsidRPr="006065C1" w:rsidRDefault="000954FB" w:rsidP="00F356EB">
      <w:pPr>
        <w:pStyle w:val="aff"/>
        <w:widowControl w:val="0"/>
        <w:numPr>
          <w:ilvl w:val="0"/>
          <w:numId w:val="10"/>
        </w:numPr>
        <w:tabs>
          <w:tab w:val="clear" w:pos="1440"/>
          <w:tab w:val="num" w:pos="0"/>
          <w:tab w:val="left" w:pos="960"/>
          <w:tab w:val="left" w:pos="1080"/>
          <w:tab w:val="num" w:pos="2629"/>
        </w:tabs>
        <w:ind w:left="0" w:firstLine="720"/>
        <w:jc w:val="both"/>
        <w:rPr>
          <w:szCs w:val="28"/>
        </w:rPr>
      </w:pPr>
      <w:r w:rsidRPr="006065C1">
        <w:rPr>
          <w:szCs w:val="28"/>
        </w:rPr>
        <w:t xml:space="preserve">результаты рассмотрения Заявки зависят от проверки всех данных, представленных </w:t>
      </w:r>
      <w:r w:rsidRPr="006065C1">
        <w:rPr>
          <w:i/>
          <w:szCs w:val="28"/>
        </w:rPr>
        <w:t>______________ (наименование претендента)</w:t>
      </w:r>
      <w:r w:rsidRPr="006065C1">
        <w:rPr>
          <w:szCs w:val="28"/>
        </w:rPr>
        <w:t>, а также иных сведений, имеющихся в распоряжении Заказчика;</w:t>
      </w:r>
    </w:p>
    <w:p w14:paraId="09039F77" w14:textId="77777777" w:rsidR="000954FB" w:rsidRPr="006065C1" w:rsidRDefault="000954FB" w:rsidP="00F356EB">
      <w:pPr>
        <w:pStyle w:val="aff"/>
        <w:numPr>
          <w:ilvl w:val="0"/>
          <w:numId w:val="10"/>
        </w:numPr>
        <w:tabs>
          <w:tab w:val="clear" w:pos="1440"/>
          <w:tab w:val="num" w:pos="0"/>
          <w:tab w:val="left" w:pos="1080"/>
          <w:tab w:val="num" w:pos="2629"/>
          <w:tab w:val="left" w:pos="7938"/>
        </w:tabs>
        <w:ind w:left="0" w:firstLine="720"/>
        <w:jc w:val="both"/>
        <w:rPr>
          <w:szCs w:val="28"/>
        </w:rPr>
      </w:pPr>
      <w:r w:rsidRPr="006065C1">
        <w:rPr>
          <w:szCs w:val="28"/>
        </w:rPr>
        <w:t xml:space="preserve">за любую ошибку или упущение в представленной </w:t>
      </w:r>
      <w:r w:rsidRPr="006065C1">
        <w:rPr>
          <w:i/>
          <w:szCs w:val="28"/>
        </w:rPr>
        <w:t xml:space="preserve">__________________ (наименование претендента) </w:t>
      </w:r>
      <w:r w:rsidRPr="006065C1">
        <w:rPr>
          <w:szCs w:val="28"/>
        </w:rPr>
        <w:t xml:space="preserve">Заявке ответственность целиком и полностью будет лежать на </w:t>
      </w:r>
      <w:r w:rsidRPr="006065C1">
        <w:rPr>
          <w:i/>
          <w:szCs w:val="28"/>
        </w:rPr>
        <w:t>__________________ (наименование претендента)</w:t>
      </w:r>
      <w:r w:rsidRPr="006065C1">
        <w:rPr>
          <w:szCs w:val="28"/>
        </w:rPr>
        <w:t>;</w:t>
      </w:r>
    </w:p>
    <w:p w14:paraId="6B09512C" w14:textId="77777777" w:rsidR="000954FB" w:rsidRPr="006065C1" w:rsidRDefault="00093F19" w:rsidP="00DA4B16">
      <w:pPr>
        <w:pStyle w:val="aff"/>
        <w:numPr>
          <w:ilvl w:val="0"/>
          <w:numId w:val="10"/>
        </w:numPr>
        <w:tabs>
          <w:tab w:val="clear" w:pos="1440"/>
          <w:tab w:val="num" w:pos="0"/>
          <w:tab w:val="left" w:pos="1080"/>
          <w:tab w:val="num" w:pos="2629"/>
          <w:tab w:val="left" w:pos="7938"/>
        </w:tabs>
        <w:ind w:left="0" w:firstLine="720"/>
        <w:jc w:val="both"/>
        <w:rPr>
          <w:szCs w:val="28"/>
        </w:rPr>
      </w:pPr>
      <w:r w:rsidRPr="006065C1">
        <w:rPr>
          <w:szCs w:val="28"/>
        </w:rPr>
        <w:t>Открытый конкурс может быть прекращен в любой момент до заключения договора по Открытому конкурсу без объяснения причин.</w:t>
      </w:r>
    </w:p>
    <w:p w14:paraId="5F7C06FC" w14:textId="77777777" w:rsidR="000954FB" w:rsidRPr="006065C1" w:rsidRDefault="000954FB" w:rsidP="00E67B4B">
      <w:pPr>
        <w:pStyle w:val="aff"/>
        <w:numPr>
          <w:ilvl w:val="0"/>
          <w:numId w:val="10"/>
        </w:numPr>
        <w:tabs>
          <w:tab w:val="clear" w:pos="1440"/>
        </w:tabs>
        <w:ind w:left="0" w:firstLine="709"/>
        <w:jc w:val="both"/>
        <w:rPr>
          <w:szCs w:val="28"/>
        </w:rPr>
      </w:pPr>
      <w:r w:rsidRPr="006065C1">
        <w:rPr>
          <w:szCs w:val="28"/>
        </w:rPr>
        <w:t>Победителем может быть признан участник, предложивший не самую низкую цену.</w:t>
      </w:r>
    </w:p>
    <w:p w14:paraId="3424D115" w14:textId="77777777" w:rsidR="000954FB" w:rsidRPr="006065C1" w:rsidRDefault="000954FB" w:rsidP="000954FB">
      <w:pPr>
        <w:ind w:firstLine="553"/>
        <w:jc w:val="both"/>
        <w:rPr>
          <w:sz w:val="28"/>
          <w:szCs w:val="20"/>
        </w:rPr>
      </w:pPr>
      <w:r w:rsidRPr="006065C1">
        <w:rPr>
          <w:sz w:val="28"/>
          <w:szCs w:val="20"/>
        </w:rPr>
        <w:t xml:space="preserve">В случае признания _________ </w:t>
      </w:r>
      <w:r w:rsidRPr="006065C1">
        <w:rPr>
          <w:i/>
          <w:sz w:val="28"/>
          <w:szCs w:val="20"/>
        </w:rPr>
        <w:t>(наименование претендента)</w:t>
      </w:r>
      <w:r w:rsidRPr="006065C1">
        <w:rPr>
          <w:sz w:val="28"/>
          <w:szCs w:val="20"/>
        </w:rPr>
        <w:t xml:space="preserve"> победителем обязуется:</w:t>
      </w:r>
    </w:p>
    <w:p w14:paraId="0375DCD0" w14:textId="77777777" w:rsidR="000954FB" w:rsidRPr="006065C1" w:rsidRDefault="00206A77" w:rsidP="00F356EB">
      <w:pPr>
        <w:numPr>
          <w:ilvl w:val="0"/>
          <w:numId w:val="11"/>
        </w:numPr>
        <w:tabs>
          <w:tab w:val="left" w:pos="1418"/>
        </w:tabs>
        <w:ind w:left="0" w:firstLine="709"/>
        <w:jc w:val="both"/>
        <w:rPr>
          <w:sz w:val="28"/>
          <w:szCs w:val="20"/>
        </w:rPr>
      </w:pPr>
      <w:r w:rsidRPr="006065C1">
        <w:rPr>
          <w:sz w:val="28"/>
          <w:szCs w:val="20"/>
        </w:rPr>
        <w:t xml:space="preserve">Придерживаться положений Заявки в течение ______ дней </w:t>
      </w:r>
      <w:r w:rsidRPr="006065C1">
        <w:t>(</w:t>
      </w:r>
      <w:r w:rsidRPr="006065C1">
        <w:rPr>
          <w:i/>
        </w:rPr>
        <w:t>указать срок не менее прописанного в пункте 22 Информационной карты</w:t>
      </w:r>
      <w:r w:rsidRPr="006065C1">
        <w:t>)</w:t>
      </w:r>
      <w:r w:rsidRPr="006065C1">
        <w:rPr>
          <w:sz w:val="28"/>
          <w:szCs w:val="20"/>
        </w:rPr>
        <w:t xml:space="preserve"> с даты, установленной </w:t>
      </w:r>
      <w:r w:rsidRPr="006065C1">
        <w:rPr>
          <w:sz w:val="28"/>
          <w:szCs w:val="20"/>
        </w:rPr>
        <w:lastRenderedPageBreak/>
        <w:t>как день окончания подачи Заявок, указанный в пункте 7 Информационной карты. Заявка будет оставаться для претендента обязательной до истечения указанного периода.</w:t>
      </w:r>
    </w:p>
    <w:p w14:paraId="5BA4C44B" w14:textId="77777777" w:rsidR="00902129" w:rsidRPr="006065C1" w:rsidRDefault="000954FB" w:rsidP="00F356EB">
      <w:pPr>
        <w:numPr>
          <w:ilvl w:val="0"/>
          <w:numId w:val="11"/>
        </w:numPr>
        <w:tabs>
          <w:tab w:val="left" w:pos="1418"/>
        </w:tabs>
        <w:ind w:left="0" w:firstLine="709"/>
        <w:jc w:val="both"/>
        <w:rPr>
          <w:sz w:val="28"/>
          <w:szCs w:val="20"/>
        </w:rPr>
      </w:pPr>
      <w:r w:rsidRPr="006065C1">
        <w:rPr>
          <w:sz w:val="28"/>
          <w:szCs w:val="20"/>
        </w:rPr>
        <w:t>До заключения договора представить сведения, необходимые для заключения договора с ПАО «ТрансКонтейнер».</w:t>
      </w:r>
    </w:p>
    <w:p w14:paraId="5B0B5BF1" w14:textId="77777777" w:rsidR="000954FB" w:rsidRPr="006065C1" w:rsidRDefault="00902129" w:rsidP="007C73F1">
      <w:pPr>
        <w:tabs>
          <w:tab w:val="left" w:pos="1418"/>
        </w:tabs>
        <w:jc w:val="both"/>
        <w:rPr>
          <w:sz w:val="28"/>
          <w:szCs w:val="20"/>
        </w:rPr>
      </w:pPr>
      <w:r w:rsidRPr="006065C1">
        <w:rPr>
          <w:sz w:val="28"/>
          <w:szCs w:val="20"/>
        </w:rPr>
        <w:tab/>
        <w:t xml:space="preserve">____________________ </w:t>
      </w:r>
      <w:r w:rsidRPr="006065C1">
        <w:t>(</w:t>
      </w:r>
      <w:r w:rsidRPr="006065C1">
        <w:rPr>
          <w:i/>
        </w:rPr>
        <w:t>наименование претендента</w:t>
      </w:r>
      <w:r w:rsidRPr="006065C1">
        <w:t>)</w:t>
      </w:r>
      <w:r w:rsidRPr="006065C1">
        <w:rPr>
          <w:sz w:val="28"/>
          <w:szCs w:val="20"/>
        </w:rPr>
        <w:t xml:space="preserve"> предупрежден(-о), что при непредставлении указанных сведений и документов, ПАО «ТрансКонтейнер» вправе отказаться от заключения договора.</w:t>
      </w:r>
    </w:p>
    <w:p w14:paraId="5DD31F90" w14:textId="77777777" w:rsidR="000954FB" w:rsidRPr="006065C1" w:rsidRDefault="000954FB" w:rsidP="00F356EB">
      <w:pPr>
        <w:numPr>
          <w:ilvl w:val="0"/>
          <w:numId w:val="11"/>
        </w:numPr>
        <w:tabs>
          <w:tab w:val="left" w:pos="1418"/>
        </w:tabs>
        <w:ind w:left="0" w:firstLine="714"/>
        <w:jc w:val="both"/>
        <w:rPr>
          <w:sz w:val="28"/>
          <w:szCs w:val="20"/>
        </w:rPr>
      </w:pPr>
      <w:r w:rsidRPr="006065C1">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14:paraId="076ED08D" w14:textId="77777777" w:rsidR="000954FB" w:rsidRPr="006065C1" w:rsidRDefault="000954FB" w:rsidP="00F356EB">
      <w:pPr>
        <w:numPr>
          <w:ilvl w:val="0"/>
          <w:numId w:val="11"/>
        </w:numPr>
        <w:tabs>
          <w:tab w:val="left" w:pos="1418"/>
        </w:tabs>
        <w:ind w:left="0" w:firstLine="714"/>
        <w:jc w:val="both"/>
        <w:rPr>
          <w:sz w:val="28"/>
          <w:szCs w:val="20"/>
        </w:rPr>
      </w:pPr>
      <w:r w:rsidRPr="006065C1">
        <w:rPr>
          <w:sz w:val="28"/>
          <w:szCs w:val="20"/>
        </w:rPr>
        <w:t>Исполнять обязанности, предусмотренные заключенным договором строго в соответствии с требованиями такого договора.</w:t>
      </w:r>
    </w:p>
    <w:p w14:paraId="414360A7" w14:textId="77777777" w:rsidR="000954FB" w:rsidRPr="006065C1" w:rsidRDefault="000954FB" w:rsidP="00F356EB">
      <w:pPr>
        <w:numPr>
          <w:ilvl w:val="0"/>
          <w:numId w:val="11"/>
        </w:numPr>
        <w:ind w:left="0" w:firstLine="714"/>
        <w:jc w:val="both"/>
        <w:rPr>
          <w:sz w:val="28"/>
          <w:szCs w:val="20"/>
        </w:rPr>
      </w:pPr>
      <w:r w:rsidRPr="006065C1">
        <w:rPr>
          <w:sz w:val="28"/>
          <w:szCs w:val="20"/>
        </w:rPr>
        <w:t>Не вносить в договор изменения, не предусмотренные условиями документации о закупке.</w:t>
      </w:r>
    </w:p>
    <w:p w14:paraId="50DFBFAF" w14:textId="77777777" w:rsidR="000954FB" w:rsidRPr="006065C1" w:rsidRDefault="00250548" w:rsidP="000954FB">
      <w:pPr>
        <w:pStyle w:val="afc"/>
        <w:ind w:firstLine="553"/>
        <w:rPr>
          <w:rFonts w:eastAsia="Times New Roman"/>
          <w:sz w:val="28"/>
        </w:rPr>
      </w:pPr>
      <w:r w:rsidRPr="006065C1">
        <w:rPr>
          <w:rFonts w:eastAsia="Times New Roman"/>
          <w:sz w:val="28"/>
        </w:rPr>
        <w:t>Настоящим подтверждается, что:</w:t>
      </w:r>
    </w:p>
    <w:p w14:paraId="32C96E52" w14:textId="77777777" w:rsidR="000954FB" w:rsidRPr="006065C1" w:rsidRDefault="000954FB" w:rsidP="000954FB">
      <w:pPr>
        <w:pStyle w:val="afc"/>
        <w:ind w:firstLine="553"/>
        <w:rPr>
          <w:rFonts w:eastAsia="Times New Roman"/>
          <w:sz w:val="28"/>
        </w:rPr>
      </w:pPr>
      <w:r w:rsidRPr="006065C1">
        <w:rPr>
          <w:rFonts w:eastAsia="Times New Roman"/>
          <w:sz w:val="28"/>
        </w:rPr>
        <w:t>- ___________ (</w:t>
      </w:r>
      <w:r w:rsidRPr="006065C1">
        <w:rPr>
          <w:rFonts w:eastAsia="Times New Roman"/>
          <w:i/>
          <w:sz w:val="28"/>
        </w:rPr>
        <w:t>поставка товаров, выполнения работ, оказания услуг и т.д.)</w:t>
      </w:r>
      <w:r w:rsidRPr="006065C1">
        <w:rPr>
          <w:rFonts w:eastAsia="Times New Roman"/>
          <w:sz w:val="28"/>
        </w:rPr>
        <w:t xml:space="preserve"> предлагаемые _______ </w:t>
      </w:r>
      <w:r w:rsidRPr="006065C1">
        <w:rPr>
          <w:rFonts w:eastAsia="Times New Roman"/>
          <w:i/>
          <w:sz w:val="28"/>
        </w:rPr>
        <w:t>(наименование претендента)</w:t>
      </w:r>
      <w:r w:rsidRPr="006065C1">
        <w:rPr>
          <w:rFonts w:eastAsia="Times New Roman"/>
          <w:sz w:val="28"/>
        </w:rPr>
        <w:t>, свободны от любых прав со стороны третьих лиц, ________ (</w:t>
      </w:r>
      <w:r w:rsidRPr="006065C1">
        <w:rPr>
          <w:rFonts w:eastAsia="Times New Roman"/>
          <w:i/>
          <w:sz w:val="28"/>
        </w:rPr>
        <w:t>наименование претендента</w:t>
      </w:r>
      <w:r w:rsidRPr="006065C1">
        <w:rPr>
          <w:rFonts w:eastAsia="Times New Roman"/>
          <w:sz w:val="28"/>
        </w:rPr>
        <w:t>) согласно в случае признания победителем и подписания договора передать все права на___________ (</w:t>
      </w:r>
      <w:r w:rsidRPr="006065C1">
        <w:rPr>
          <w:rFonts w:eastAsia="Times New Roman"/>
          <w:i/>
          <w:sz w:val="28"/>
        </w:rPr>
        <w:t>поставку товаров, выполнения работ, оказания услуг и т.д.)</w:t>
      </w:r>
      <w:r w:rsidRPr="006065C1">
        <w:rPr>
          <w:rFonts w:eastAsia="Times New Roman"/>
          <w:sz w:val="28"/>
        </w:rPr>
        <w:t xml:space="preserve"> Заказчику;</w:t>
      </w:r>
    </w:p>
    <w:p w14:paraId="749A2025" w14:textId="77777777" w:rsidR="000954FB" w:rsidRPr="006065C1" w:rsidRDefault="000954FB" w:rsidP="000954FB">
      <w:pPr>
        <w:pStyle w:val="afc"/>
        <w:ind w:firstLine="553"/>
        <w:rPr>
          <w:rFonts w:eastAsia="Times New Roman"/>
          <w:sz w:val="28"/>
        </w:rPr>
      </w:pPr>
      <w:r w:rsidRPr="006065C1">
        <w:rPr>
          <w:rFonts w:eastAsia="Times New Roman"/>
          <w:sz w:val="28"/>
        </w:rPr>
        <w:t>- ________ (</w:t>
      </w:r>
      <w:r w:rsidRPr="006065C1">
        <w:rPr>
          <w:rFonts w:eastAsia="Times New Roman"/>
          <w:i/>
          <w:sz w:val="28"/>
        </w:rPr>
        <w:t>наименование претендента</w:t>
      </w:r>
      <w:r w:rsidRPr="006065C1">
        <w:rPr>
          <w:rFonts w:eastAsia="Times New Roman"/>
          <w:sz w:val="28"/>
        </w:rPr>
        <w:t>) не находится в процессе ликвидации;</w:t>
      </w:r>
    </w:p>
    <w:p w14:paraId="57D01BE8" w14:textId="77777777" w:rsidR="000954FB" w:rsidRPr="006065C1" w:rsidRDefault="000954FB" w:rsidP="000954FB">
      <w:pPr>
        <w:pStyle w:val="afc"/>
        <w:ind w:firstLine="553"/>
        <w:rPr>
          <w:rFonts w:eastAsia="Times New Roman"/>
          <w:sz w:val="28"/>
        </w:rPr>
      </w:pPr>
      <w:r w:rsidRPr="006065C1">
        <w:rPr>
          <w:rFonts w:eastAsia="Times New Roman"/>
          <w:sz w:val="28"/>
        </w:rPr>
        <w:t>- ________ (</w:t>
      </w:r>
      <w:r w:rsidRPr="006065C1">
        <w:rPr>
          <w:rFonts w:eastAsia="Times New Roman"/>
          <w:i/>
          <w:sz w:val="28"/>
        </w:rPr>
        <w:t>наименование претендента</w:t>
      </w:r>
      <w:r w:rsidRPr="006065C1">
        <w:rPr>
          <w:rFonts w:eastAsia="Times New Roman"/>
          <w:sz w:val="28"/>
        </w:rPr>
        <w:t xml:space="preserve">) </w:t>
      </w:r>
      <w:r w:rsidRPr="006065C1">
        <w:rPr>
          <w:sz w:val="28"/>
          <w:szCs w:val="28"/>
        </w:rPr>
        <w:t>на дату подачи Заявки на участие в Открытом конкурсе</w:t>
      </w:r>
      <w:r w:rsidRPr="006065C1">
        <w:rPr>
          <w:rFonts w:eastAsia="Times New Roman"/>
          <w:sz w:val="28"/>
        </w:rPr>
        <w:t xml:space="preserve"> не признан несостоятельным (банкротом), в том числе</w:t>
      </w:r>
      <w:r w:rsidRPr="006065C1">
        <w:rPr>
          <w:sz w:val="28"/>
          <w:szCs w:val="28"/>
        </w:rPr>
        <w:t xml:space="preserve"> отсутствует возбужденные в отношении него дела о несостоятельности (банкротстве)</w:t>
      </w:r>
      <w:r w:rsidRPr="006065C1">
        <w:rPr>
          <w:rFonts w:eastAsia="Times New Roman"/>
          <w:sz w:val="28"/>
        </w:rPr>
        <w:t>;</w:t>
      </w:r>
    </w:p>
    <w:p w14:paraId="65CB85D8" w14:textId="77777777" w:rsidR="00250548" w:rsidRPr="006065C1" w:rsidRDefault="000954FB" w:rsidP="00250548">
      <w:pPr>
        <w:ind w:firstLine="540"/>
        <w:jc w:val="both"/>
        <w:rPr>
          <w:highlight w:val="cyan"/>
        </w:rPr>
      </w:pPr>
      <w:r w:rsidRPr="006065C1">
        <w:rPr>
          <w:sz w:val="28"/>
        </w:rPr>
        <w:t>- на имущество ________ (</w:t>
      </w:r>
      <w:r w:rsidRPr="006065C1">
        <w:rPr>
          <w:i/>
          <w:sz w:val="28"/>
        </w:rPr>
        <w:t>наименование претендента</w:t>
      </w:r>
      <w:r w:rsidRPr="006065C1">
        <w:rPr>
          <w:sz w:val="28"/>
        </w:rPr>
        <w:t>) не наложен арест, экономическая деятельность не приостановлена;</w:t>
      </w:r>
    </w:p>
    <w:p w14:paraId="4BDAA541" w14:textId="77777777" w:rsidR="00250548" w:rsidRPr="006065C1" w:rsidRDefault="00250548" w:rsidP="00250548">
      <w:pPr>
        <w:ind w:firstLine="540"/>
        <w:jc w:val="both"/>
        <w:rPr>
          <w:sz w:val="28"/>
          <w:szCs w:val="28"/>
        </w:rPr>
      </w:pPr>
      <w:r w:rsidRPr="006065C1">
        <w:rPr>
          <w:sz w:val="28"/>
          <w:szCs w:val="28"/>
        </w:rPr>
        <w:t>- ________ (</w:t>
      </w:r>
      <w:r w:rsidRPr="006065C1">
        <w:rPr>
          <w:i/>
          <w:sz w:val="28"/>
          <w:szCs w:val="28"/>
        </w:rPr>
        <w:t>наименование претендента</w:t>
      </w:r>
      <w:r w:rsidRPr="006065C1">
        <w:rPr>
          <w:sz w:val="28"/>
          <w:szCs w:val="28"/>
        </w:rPr>
        <w:t>)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неприостановлена;</w:t>
      </w:r>
    </w:p>
    <w:p w14:paraId="1E029D23" w14:textId="77777777" w:rsidR="000954FB" w:rsidRPr="006065C1" w:rsidRDefault="000954FB" w:rsidP="00250548">
      <w:pPr>
        <w:ind w:firstLine="540"/>
        <w:jc w:val="both"/>
        <w:rPr>
          <w:sz w:val="28"/>
          <w:szCs w:val="28"/>
        </w:rPr>
      </w:pPr>
      <w:r w:rsidRPr="006065C1">
        <w:rPr>
          <w:sz w:val="28"/>
        </w:rPr>
        <w:t>- у _______ (</w:t>
      </w:r>
      <w:r w:rsidRPr="006065C1">
        <w:rPr>
          <w:i/>
          <w:sz w:val="28"/>
        </w:rPr>
        <w:t>наименование претендента</w:t>
      </w:r>
      <w:r w:rsidRPr="006065C1">
        <w:rPr>
          <w:sz w:val="28"/>
        </w:rPr>
        <w:t xml:space="preserve">) отсутствует задолженность </w:t>
      </w:r>
      <w:r w:rsidRPr="006065C1">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14:paraId="6552F81E" w14:textId="77777777" w:rsidR="000954FB" w:rsidRPr="006065C1" w:rsidRDefault="000954FB" w:rsidP="000954FB">
      <w:pPr>
        <w:pStyle w:val="afc"/>
        <w:ind w:firstLine="553"/>
        <w:rPr>
          <w:sz w:val="28"/>
          <w:szCs w:val="28"/>
        </w:rPr>
      </w:pPr>
      <w:r w:rsidRPr="006065C1">
        <w:rPr>
          <w:rFonts w:eastAsia="Times New Roman"/>
          <w:sz w:val="28"/>
        </w:rPr>
        <w:t>- ________ (</w:t>
      </w:r>
      <w:r w:rsidRPr="006065C1">
        <w:rPr>
          <w:rFonts w:eastAsia="Times New Roman"/>
          <w:i/>
          <w:sz w:val="28"/>
        </w:rPr>
        <w:t>наименование претендента</w:t>
      </w:r>
      <w:r w:rsidRPr="006065C1">
        <w:rPr>
          <w:rFonts w:eastAsia="Times New Roman"/>
          <w:sz w:val="28"/>
        </w:rPr>
        <w:t xml:space="preserve">) </w:t>
      </w:r>
      <w:r w:rsidRPr="006065C1">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14:paraId="3B057DC7" w14:textId="77777777" w:rsidR="000954FB" w:rsidRPr="006065C1" w:rsidRDefault="00C32745" w:rsidP="000954FB">
      <w:pPr>
        <w:pStyle w:val="afc"/>
        <w:ind w:firstLine="553"/>
        <w:rPr>
          <w:rFonts w:eastAsia="Times New Roman"/>
          <w:sz w:val="28"/>
        </w:rPr>
      </w:pPr>
      <w:r w:rsidRPr="006065C1">
        <w:rPr>
          <w:sz w:val="28"/>
          <w:szCs w:val="28"/>
        </w:rPr>
        <w:lastRenderedPageBreak/>
        <w:t xml:space="preserve">- </w:t>
      </w:r>
      <w:r w:rsidRPr="006065C1">
        <w:rPr>
          <w:rFonts w:eastAsia="Times New Roman"/>
          <w:sz w:val="28"/>
        </w:rPr>
        <w:t>________ (</w:t>
      </w:r>
      <w:r w:rsidRPr="006065C1">
        <w:rPr>
          <w:rFonts w:eastAsia="Times New Roman"/>
          <w:i/>
          <w:sz w:val="28"/>
        </w:rPr>
        <w:t>наименование претендента</w:t>
      </w:r>
      <w:r w:rsidRPr="006065C1">
        <w:rPr>
          <w:rFonts w:eastAsia="Times New Roman"/>
          <w:sz w:val="28"/>
        </w:rPr>
        <w:t>) не имеет и не будет иметь никаких претензий в отношении права (и в отношении реализации права) ПАО «ТрансКонтейнер» отменить Открытый конкурс по одному и более предмету закупки (лоту) в любое время до заключения договора по Открытому конкурсу;</w:t>
      </w:r>
    </w:p>
    <w:p w14:paraId="5CB6FDD4" w14:textId="77777777" w:rsidR="000954FB" w:rsidRPr="006065C1" w:rsidRDefault="00C32745" w:rsidP="000954FB">
      <w:pPr>
        <w:pStyle w:val="afc"/>
        <w:ind w:firstLine="553"/>
        <w:rPr>
          <w:rFonts w:eastAsia="Times New Roman"/>
          <w:sz w:val="28"/>
        </w:rPr>
      </w:pPr>
      <w:r w:rsidRPr="006065C1">
        <w:rPr>
          <w:sz w:val="28"/>
          <w:szCs w:val="28"/>
        </w:rPr>
        <w:t xml:space="preserve">- </w:t>
      </w:r>
      <w:r w:rsidRPr="006065C1">
        <w:rPr>
          <w:rFonts w:eastAsia="Times New Roman"/>
          <w:sz w:val="28"/>
        </w:rPr>
        <w:t>________ (</w:t>
      </w:r>
      <w:r w:rsidRPr="006065C1">
        <w:rPr>
          <w:rFonts w:eastAsia="Times New Roman"/>
          <w:i/>
          <w:sz w:val="28"/>
        </w:rPr>
        <w:t>наименование претендента</w:t>
      </w:r>
      <w:r w:rsidRPr="006065C1">
        <w:rPr>
          <w:rFonts w:eastAsia="Times New Roman"/>
          <w:sz w:val="28"/>
        </w:rPr>
        <w:t>) полностью и без каких-либо оговорок принимает условия, указанные в настоящей документации о закупке;</w:t>
      </w:r>
    </w:p>
    <w:p w14:paraId="7334933E" w14:textId="77777777" w:rsidR="000954FB" w:rsidRPr="006065C1" w:rsidRDefault="000954FB" w:rsidP="000954FB">
      <w:pPr>
        <w:pStyle w:val="afc"/>
        <w:ind w:firstLine="553"/>
        <w:rPr>
          <w:rFonts w:eastAsia="Times New Roman"/>
          <w:sz w:val="28"/>
        </w:rPr>
      </w:pPr>
      <w:r w:rsidRPr="006065C1">
        <w:rPr>
          <w:rFonts w:eastAsia="Times New Roman"/>
          <w:sz w:val="28"/>
        </w:rPr>
        <w:t>- товары, работы, услуги, предлагаемые к поставке ________ (</w:t>
      </w:r>
      <w:r w:rsidRPr="006065C1">
        <w:rPr>
          <w:rFonts w:eastAsia="Times New Roman"/>
          <w:i/>
          <w:sz w:val="28"/>
        </w:rPr>
        <w:t>наименование претендента</w:t>
      </w:r>
      <w:r w:rsidRPr="006065C1">
        <w:rPr>
          <w:rFonts w:eastAsia="Times New Roman"/>
          <w:sz w:val="28"/>
        </w:rPr>
        <w:t>) в рамках настоящего Открытого конкурса, полностью соответствуют требованиям документации о закупке;</w:t>
      </w:r>
    </w:p>
    <w:p w14:paraId="43019A93" w14:textId="77777777" w:rsidR="00902129" w:rsidRPr="006065C1" w:rsidRDefault="00902129" w:rsidP="00902129">
      <w:pPr>
        <w:pStyle w:val="afc"/>
        <w:ind w:firstLine="553"/>
        <w:rPr>
          <w:rFonts w:eastAsia="Times New Roman"/>
          <w:sz w:val="28"/>
        </w:rPr>
      </w:pPr>
      <w:r w:rsidRPr="006065C1">
        <w:rPr>
          <w:sz w:val="28"/>
        </w:rPr>
        <w:t>- ________ (</w:t>
      </w:r>
      <w:r w:rsidRPr="006065C1">
        <w:rPr>
          <w:i/>
          <w:sz w:val="28"/>
        </w:rPr>
        <w:t>наименование претендента</w:t>
      </w:r>
      <w:r w:rsidRPr="006065C1">
        <w:rPr>
          <w:sz w:val="28"/>
        </w:rPr>
        <w:t>)</w:t>
      </w:r>
      <w:r w:rsidRPr="006065C1">
        <w:rPr>
          <w:rFonts w:eastAsia="Times New Roman"/>
          <w:sz w:val="28"/>
        </w:rPr>
        <w:t xml:space="preserve"> при подготовке Заявки на участие в Открытом конкурсе обеспечил(-о)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14:paraId="2F93C65B" w14:textId="77777777" w:rsidR="00902129" w:rsidRPr="006065C1" w:rsidRDefault="00902129" w:rsidP="00902129">
      <w:pPr>
        <w:pStyle w:val="afc"/>
        <w:ind w:firstLine="553"/>
        <w:rPr>
          <w:rFonts w:eastAsia="Times New Roman"/>
          <w:sz w:val="28"/>
        </w:rPr>
      </w:pPr>
      <w:r w:rsidRPr="006065C1">
        <w:rPr>
          <w:rFonts w:eastAsia="Times New Roman"/>
          <w:sz w:val="28"/>
        </w:rPr>
        <w:t xml:space="preserve">Я, _______ </w:t>
      </w:r>
      <w:r w:rsidRPr="006065C1">
        <w:rPr>
          <w:rFonts w:eastAsia="Times New Roman"/>
          <w:i/>
          <w:iCs/>
          <w:sz w:val="28"/>
        </w:rPr>
        <w:t>(указывается ФИО лица, подписавшего Заявку)</w:t>
      </w:r>
      <w:r w:rsidRPr="006065C1">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14:paraId="532D5970" w14:textId="77777777" w:rsidR="000954FB" w:rsidRPr="006065C1" w:rsidRDefault="00E47C93" w:rsidP="000954FB">
      <w:pPr>
        <w:pStyle w:val="19"/>
        <w:ind w:firstLine="709"/>
      </w:pPr>
      <w:r w:rsidRPr="006065C1">
        <w:t>Своей подписью удостоверяю, что сделанные заявления и сведения, представленные в настоящей Заявке, являются полными, точными и верными.</w:t>
      </w:r>
    </w:p>
    <w:p w14:paraId="0DCD095D" w14:textId="77777777" w:rsidR="000954FB" w:rsidRPr="006065C1" w:rsidRDefault="000954FB" w:rsidP="000954FB">
      <w:pPr>
        <w:pStyle w:val="19"/>
        <w:ind w:firstLine="708"/>
      </w:pPr>
      <w:r w:rsidRPr="006065C1">
        <w:t>В подтверждение этого прилагаются все необходимые документы.</w:t>
      </w:r>
    </w:p>
    <w:p w14:paraId="0DECE8F0" w14:textId="77777777" w:rsidR="000954FB" w:rsidRPr="006065C1" w:rsidRDefault="000954FB" w:rsidP="00305BD2">
      <w:pPr>
        <w:pStyle w:val="afc"/>
        <w:ind w:firstLine="553"/>
        <w:rPr>
          <w:sz w:val="28"/>
          <w:szCs w:val="28"/>
        </w:rPr>
      </w:pPr>
    </w:p>
    <w:p w14:paraId="54B102D9" w14:textId="77777777" w:rsidR="000954FB" w:rsidRPr="006065C1" w:rsidRDefault="000954FB" w:rsidP="00305BD2">
      <w:pPr>
        <w:pStyle w:val="afc"/>
        <w:ind w:firstLine="0"/>
        <w:rPr>
          <w:b/>
          <w:sz w:val="28"/>
          <w:szCs w:val="28"/>
        </w:rPr>
      </w:pPr>
      <w:r w:rsidRPr="006065C1">
        <w:rPr>
          <w:b/>
          <w:sz w:val="28"/>
          <w:szCs w:val="28"/>
        </w:rPr>
        <w:t xml:space="preserve">Представитель, имеющий полномочия подписать Заявку на участие в Открытом конкурсе от имени </w:t>
      </w:r>
      <w:r w:rsidRPr="006065C1">
        <w:rPr>
          <w:sz w:val="28"/>
          <w:szCs w:val="28"/>
        </w:rPr>
        <w:t>________________________________________</w:t>
      </w:r>
    </w:p>
    <w:p w14:paraId="25C7197F" w14:textId="77777777" w:rsidR="000954FB" w:rsidRPr="006065C1" w:rsidRDefault="00533F3B" w:rsidP="000954FB">
      <w:pPr>
        <w:tabs>
          <w:tab w:val="left" w:pos="8640"/>
        </w:tabs>
        <w:jc w:val="center"/>
        <w:rPr>
          <w:i/>
        </w:rPr>
      </w:pPr>
      <w:r w:rsidRPr="006065C1">
        <w:rPr>
          <w:i/>
        </w:rPr>
        <w:t xml:space="preserve">                                         (наименование претендента)</w:t>
      </w:r>
    </w:p>
    <w:p w14:paraId="6229EEBB" w14:textId="77777777" w:rsidR="000954FB" w:rsidRPr="006065C1" w:rsidRDefault="000954FB" w:rsidP="000954FB">
      <w:pPr>
        <w:pStyle w:val="33"/>
        <w:suppressAutoHyphens/>
        <w:spacing w:after="0"/>
        <w:rPr>
          <w:sz w:val="28"/>
          <w:szCs w:val="28"/>
        </w:rPr>
      </w:pPr>
      <w:r w:rsidRPr="006065C1">
        <w:rPr>
          <w:sz w:val="28"/>
          <w:szCs w:val="28"/>
        </w:rPr>
        <w:t>____________________________________________________________________</w:t>
      </w:r>
    </w:p>
    <w:p w14:paraId="7DB874B7" w14:textId="77777777" w:rsidR="000954FB" w:rsidRPr="006065C1" w:rsidRDefault="000954FB" w:rsidP="000954FB">
      <w:pPr>
        <w:rPr>
          <w:i/>
        </w:rPr>
      </w:pPr>
      <w:r w:rsidRPr="006065C1">
        <w:rPr>
          <w:i/>
        </w:rPr>
        <w:t xml:space="preserve">       МП</w:t>
      </w:r>
      <w:r w:rsidRPr="006065C1">
        <w:rPr>
          <w:i/>
        </w:rPr>
        <w:tab/>
      </w:r>
      <w:r w:rsidRPr="006065C1">
        <w:rPr>
          <w:i/>
        </w:rPr>
        <w:tab/>
      </w:r>
      <w:r w:rsidRPr="006065C1">
        <w:rPr>
          <w:i/>
        </w:rPr>
        <w:tab/>
        <w:t>(должность, подпись, ФИО)</w:t>
      </w:r>
    </w:p>
    <w:p w14:paraId="28628931" w14:textId="77777777" w:rsidR="002079EB" w:rsidRPr="006065C1" w:rsidRDefault="008A4412" w:rsidP="002079EB">
      <w:pPr>
        <w:pStyle w:val="33"/>
        <w:suppressAutoHyphens/>
        <w:spacing w:after="0"/>
        <w:rPr>
          <w:sz w:val="28"/>
          <w:szCs w:val="28"/>
        </w:rPr>
      </w:pPr>
      <w:r w:rsidRPr="006065C1">
        <w:rPr>
          <w:sz w:val="28"/>
          <w:szCs w:val="28"/>
        </w:rPr>
        <w:t>«____» _________ 20___ г.</w:t>
      </w:r>
    </w:p>
    <w:p w14:paraId="6735E840" w14:textId="77777777" w:rsidR="006B6573" w:rsidRPr="006065C1" w:rsidRDefault="006B6573" w:rsidP="002079EB">
      <w:pPr>
        <w:pStyle w:val="33"/>
        <w:suppressAutoHyphens/>
        <w:spacing w:after="0"/>
        <w:rPr>
          <w:sz w:val="28"/>
          <w:szCs w:val="28"/>
        </w:rPr>
      </w:pPr>
    </w:p>
    <w:p w14:paraId="1A1BDC15" w14:textId="77777777" w:rsidR="006B6573" w:rsidRPr="006065C1" w:rsidRDefault="006B6573" w:rsidP="002079EB">
      <w:pPr>
        <w:pStyle w:val="33"/>
        <w:suppressAutoHyphens/>
        <w:spacing w:after="0"/>
        <w:rPr>
          <w:sz w:val="28"/>
          <w:szCs w:val="28"/>
        </w:rPr>
        <w:sectPr w:rsidR="006B6573" w:rsidRPr="006065C1" w:rsidSect="007C51E1">
          <w:pgSz w:w="11907" w:h="16840" w:code="9"/>
          <w:pgMar w:top="1134" w:right="851" w:bottom="1134" w:left="1418" w:header="794" w:footer="794" w:gutter="0"/>
          <w:cols w:space="720"/>
          <w:titlePg/>
          <w:docGrid w:linePitch="326"/>
        </w:sectPr>
      </w:pPr>
    </w:p>
    <w:p w14:paraId="39D6DCA2" w14:textId="77777777" w:rsidR="00396FE4" w:rsidRPr="006065C1" w:rsidRDefault="00717FF3">
      <w:pPr>
        <w:pStyle w:val="19"/>
        <w:ind w:firstLine="0"/>
        <w:jc w:val="right"/>
        <w:outlineLvl w:val="0"/>
        <w:rPr>
          <w:rFonts w:eastAsia="Times New Roman"/>
          <w:szCs w:val="28"/>
        </w:rPr>
      </w:pPr>
      <w:r w:rsidRPr="006065C1">
        <w:rPr>
          <w:rFonts w:eastAsia="MS Mincho"/>
          <w:szCs w:val="28"/>
        </w:rPr>
        <w:lastRenderedPageBreak/>
        <w:t>Приложение № 2</w:t>
      </w:r>
    </w:p>
    <w:p w14:paraId="02DB05E0" w14:textId="77777777" w:rsidR="00110975" w:rsidRPr="006065C1" w:rsidRDefault="00110975" w:rsidP="00110975">
      <w:pPr>
        <w:ind w:firstLine="425"/>
        <w:jc w:val="right"/>
        <w:rPr>
          <w:sz w:val="28"/>
          <w:szCs w:val="28"/>
        </w:rPr>
      </w:pPr>
      <w:r w:rsidRPr="006065C1">
        <w:rPr>
          <w:sz w:val="28"/>
          <w:szCs w:val="28"/>
        </w:rPr>
        <w:t>к документации о закупке</w:t>
      </w:r>
    </w:p>
    <w:p w14:paraId="277D1FBE" w14:textId="77777777" w:rsidR="00110975" w:rsidRPr="006065C1" w:rsidRDefault="00110975" w:rsidP="00110975">
      <w:pPr>
        <w:pStyle w:val="afc"/>
        <w:jc w:val="center"/>
        <w:rPr>
          <w:b/>
          <w:sz w:val="28"/>
          <w:szCs w:val="28"/>
        </w:rPr>
      </w:pPr>
    </w:p>
    <w:p w14:paraId="06378CCD" w14:textId="77777777" w:rsidR="00110975" w:rsidRPr="006065C1" w:rsidRDefault="00110975" w:rsidP="00C03380">
      <w:pPr>
        <w:jc w:val="center"/>
        <w:rPr>
          <w:b/>
          <w:sz w:val="28"/>
        </w:rPr>
      </w:pPr>
      <w:r w:rsidRPr="006065C1">
        <w:rPr>
          <w:b/>
          <w:sz w:val="28"/>
        </w:rPr>
        <w:t xml:space="preserve">СВЕДЕНИЯ О ПРЕТЕНДЕНТЕ </w:t>
      </w:r>
      <w:r w:rsidRPr="006065C1">
        <w:rPr>
          <w:i/>
          <w:sz w:val="28"/>
        </w:rPr>
        <w:t>(для юридических лиц)</w:t>
      </w:r>
    </w:p>
    <w:p w14:paraId="1C21579C" w14:textId="77777777" w:rsidR="00110975" w:rsidRPr="006065C1" w:rsidRDefault="00110975" w:rsidP="00110975">
      <w:pPr>
        <w:pStyle w:val="afc"/>
        <w:jc w:val="center"/>
        <w:rPr>
          <w:i/>
          <w:sz w:val="28"/>
          <w:szCs w:val="28"/>
        </w:rPr>
      </w:pPr>
      <w:r w:rsidRPr="006065C1">
        <w:rPr>
          <w:i/>
          <w:sz w:val="28"/>
          <w:szCs w:val="28"/>
        </w:rPr>
        <w:t>(в случае, если на стороне одного претендента участвует несколько юридических лиц, сведения предоставляются на каждое юридическое лицо)</w:t>
      </w:r>
    </w:p>
    <w:p w14:paraId="462ACBEC" w14:textId="77777777" w:rsidR="00110975" w:rsidRPr="006065C1" w:rsidRDefault="00110975" w:rsidP="00110975">
      <w:pPr>
        <w:pStyle w:val="afc"/>
        <w:jc w:val="center"/>
        <w:rPr>
          <w:sz w:val="28"/>
          <w:szCs w:val="28"/>
        </w:rPr>
      </w:pPr>
    </w:p>
    <w:p w14:paraId="72DDE4D0" w14:textId="77777777" w:rsidR="00110975" w:rsidRPr="006065C1" w:rsidRDefault="00110975" w:rsidP="00110975">
      <w:pPr>
        <w:pStyle w:val="afc"/>
        <w:ind w:firstLine="0"/>
        <w:rPr>
          <w:sz w:val="28"/>
          <w:szCs w:val="28"/>
        </w:rPr>
      </w:pPr>
      <w:r w:rsidRPr="006065C1">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14:paraId="459FF5B9" w14:textId="77777777" w:rsidR="00110975" w:rsidRPr="006065C1" w:rsidRDefault="00110975" w:rsidP="00110975">
      <w:pPr>
        <w:pStyle w:val="afc"/>
        <w:ind w:left="720" w:firstLine="0"/>
        <w:rPr>
          <w:sz w:val="28"/>
          <w:szCs w:val="28"/>
        </w:rPr>
      </w:pPr>
      <w:r w:rsidRPr="006065C1">
        <w:rPr>
          <w:sz w:val="28"/>
          <w:szCs w:val="28"/>
        </w:rPr>
        <w:t>ОГРН ______, ИНН _________, КПП______, ОКПО ____, ОКТМО________, ОКОПФ ___________</w:t>
      </w:r>
    </w:p>
    <w:p w14:paraId="24A2A548" w14:textId="77777777" w:rsidR="00110975" w:rsidRPr="006065C1" w:rsidRDefault="00110975" w:rsidP="00110975">
      <w:pPr>
        <w:pStyle w:val="afc"/>
        <w:ind w:firstLine="0"/>
        <w:jc w:val="center"/>
        <w:rPr>
          <w:i/>
          <w:sz w:val="28"/>
          <w:szCs w:val="28"/>
        </w:rPr>
      </w:pPr>
      <w:r w:rsidRPr="006065C1">
        <w:rPr>
          <w:i/>
          <w:sz w:val="28"/>
          <w:szCs w:val="28"/>
        </w:rPr>
        <w:t xml:space="preserve"> (для претендентов-резидентов Российской Федерации)</w:t>
      </w:r>
    </w:p>
    <w:p w14:paraId="0EAB844A" w14:textId="77777777" w:rsidR="00110975" w:rsidRPr="006065C1" w:rsidRDefault="00110975" w:rsidP="00110975">
      <w:pPr>
        <w:pStyle w:val="afc"/>
        <w:ind w:firstLine="696"/>
        <w:rPr>
          <w:sz w:val="28"/>
          <w:szCs w:val="28"/>
        </w:rPr>
      </w:pPr>
      <w:r w:rsidRPr="006065C1">
        <w:rPr>
          <w:sz w:val="28"/>
          <w:szCs w:val="28"/>
        </w:rPr>
        <w:t>Юридический адрес ________________________________________</w:t>
      </w:r>
    </w:p>
    <w:p w14:paraId="64FEC925" w14:textId="77777777" w:rsidR="00110975" w:rsidRPr="006065C1" w:rsidRDefault="00110975" w:rsidP="00110975">
      <w:pPr>
        <w:pStyle w:val="afc"/>
        <w:ind w:firstLine="696"/>
        <w:rPr>
          <w:sz w:val="28"/>
          <w:szCs w:val="28"/>
        </w:rPr>
      </w:pPr>
      <w:r w:rsidRPr="006065C1">
        <w:rPr>
          <w:sz w:val="28"/>
          <w:szCs w:val="28"/>
        </w:rPr>
        <w:t>Почтовый адрес ___________________________________________</w:t>
      </w:r>
    </w:p>
    <w:p w14:paraId="1D778E79" w14:textId="77777777" w:rsidR="00110975" w:rsidRPr="006065C1" w:rsidRDefault="00110975" w:rsidP="00110975">
      <w:pPr>
        <w:pStyle w:val="afc"/>
        <w:ind w:firstLine="696"/>
        <w:rPr>
          <w:sz w:val="28"/>
          <w:szCs w:val="28"/>
        </w:rPr>
      </w:pPr>
      <w:r w:rsidRPr="006065C1">
        <w:rPr>
          <w:sz w:val="28"/>
          <w:szCs w:val="28"/>
        </w:rPr>
        <w:t>Телефон (______) __________________________________________</w:t>
      </w:r>
    </w:p>
    <w:p w14:paraId="0EA17F5E" w14:textId="77777777" w:rsidR="00110975" w:rsidRPr="006065C1" w:rsidRDefault="00110975" w:rsidP="00110975">
      <w:pPr>
        <w:pStyle w:val="afc"/>
        <w:ind w:firstLine="698"/>
        <w:rPr>
          <w:sz w:val="28"/>
          <w:szCs w:val="28"/>
        </w:rPr>
      </w:pPr>
      <w:r w:rsidRPr="006065C1">
        <w:rPr>
          <w:sz w:val="28"/>
          <w:szCs w:val="28"/>
        </w:rPr>
        <w:t>Факс (______) _____________________________________________</w:t>
      </w:r>
    </w:p>
    <w:p w14:paraId="649FF098" w14:textId="77777777" w:rsidR="00110975" w:rsidRPr="006065C1" w:rsidRDefault="00110975" w:rsidP="00110975">
      <w:pPr>
        <w:pStyle w:val="afc"/>
        <w:ind w:firstLine="698"/>
        <w:rPr>
          <w:sz w:val="28"/>
          <w:szCs w:val="28"/>
        </w:rPr>
      </w:pPr>
      <w:r w:rsidRPr="006065C1">
        <w:rPr>
          <w:sz w:val="28"/>
          <w:szCs w:val="28"/>
        </w:rPr>
        <w:t>Адрес электронной почты __________________@_______________</w:t>
      </w:r>
    </w:p>
    <w:p w14:paraId="66DDE0F1" w14:textId="77777777" w:rsidR="00110975" w:rsidRPr="006065C1" w:rsidRDefault="00110975" w:rsidP="00110975">
      <w:pPr>
        <w:pStyle w:val="afc"/>
        <w:ind w:firstLine="698"/>
        <w:rPr>
          <w:sz w:val="28"/>
          <w:szCs w:val="28"/>
        </w:rPr>
      </w:pPr>
      <w:r w:rsidRPr="006065C1">
        <w:rPr>
          <w:sz w:val="28"/>
          <w:szCs w:val="28"/>
        </w:rPr>
        <w:t>Зарегистрированный адрес офиса _____________________________</w:t>
      </w:r>
    </w:p>
    <w:p w14:paraId="690B62B4" w14:textId="77777777" w:rsidR="00110975" w:rsidRPr="006065C1" w:rsidRDefault="00110975" w:rsidP="00110975">
      <w:pPr>
        <w:pStyle w:val="afc"/>
        <w:ind w:firstLine="698"/>
        <w:rPr>
          <w:sz w:val="28"/>
          <w:szCs w:val="28"/>
        </w:rPr>
      </w:pPr>
      <w:r w:rsidRPr="006065C1">
        <w:rPr>
          <w:sz w:val="28"/>
          <w:szCs w:val="28"/>
        </w:rPr>
        <w:t>Адрес сайта компании: ______________________________________</w:t>
      </w:r>
    </w:p>
    <w:p w14:paraId="74D67578" w14:textId="77777777" w:rsidR="00110975" w:rsidRPr="006065C1" w:rsidRDefault="00110975" w:rsidP="00110975">
      <w:pPr>
        <w:pStyle w:val="afc"/>
        <w:ind w:firstLine="0"/>
        <w:rPr>
          <w:sz w:val="20"/>
          <w:szCs w:val="20"/>
        </w:rPr>
      </w:pPr>
    </w:p>
    <w:p w14:paraId="626573E1" w14:textId="77777777" w:rsidR="00110975" w:rsidRPr="006065C1" w:rsidRDefault="00110975" w:rsidP="00110975">
      <w:pPr>
        <w:pStyle w:val="afc"/>
        <w:ind w:firstLine="397"/>
        <w:rPr>
          <w:rFonts w:eastAsia="Times New Roman"/>
          <w:sz w:val="28"/>
          <w:u w:val="single"/>
        </w:rPr>
      </w:pPr>
      <w:r w:rsidRPr="006065C1">
        <w:rPr>
          <w:rFonts w:eastAsia="Times New Roman"/>
          <w:sz w:val="28"/>
          <w:u w:val="single"/>
        </w:rPr>
        <w:t xml:space="preserve">Для нерезидента Российской Федерации </w:t>
      </w:r>
      <w:r w:rsidRPr="006065C1">
        <w:rPr>
          <w:rFonts w:eastAsia="Times New Roman"/>
          <w:i/>
          <w:sz w:val="28"/>
          <w:u w:val="single"/>
        </w:rPr>
        <w:t>(заполняется только при участии нерезидента</w:t>
      </w:r>
      <w:r w:rsidRPr="006065C1">
        <w:rPr>
          <w:rFonts w:eastAsia="Times New Roman"/>
          <w:sz w:val="28"/>
          <w:u w:val="single"/>
        </w:rPr>
        <w:t>).</w:t>
      </w:r>
    </w:p>
    <w:p w14:paraId="691B5F2B" w14:textId="77777777" w:rsidR="00110975" w:rsidRPr="006065C1" w:rsidRDefault="00110975" w:rsidP="00110975">
      <w:pPr>
        <w:pStyle w:val="afc"/>
        <w:ind w:firstLine="696"/>
        <w:rPr>
          <w:sz w:val="28"/>
          <w:szCs w:val="28"/>
        </w:rPr>
      </w:pPr>
      <w:r w:rsidRPr="006065C1">
        <w:rPr>
          <w:sz w:val="28"/>
          <w:szCs w:val="28"/>
        </w:rPr>
        <w:t>Номер налогоплательщика (идентификационный) _________________</w:t>
      </w:r>
    </w:p>
    <w:p w14:paraId="5A1EEC0E" w14:textId="77777777" w:rsidR="00110975" w:rsidRPr="006065C1" w:rsidRDefault="00110975" w:rsidP="00110975">
      <w:pPr>
        <w:pStyle w:val="afc"/>
        <w:ind w:firstLine="696"/>
        <w:rPr>
          <w:sz w:val="28"/>
          <w:szCs w:val="28"/>
        </w:rPr>
      </w:pPr>
      <w:r w:rsidRPr="006065C1">
        <w:rPr>
          <w:sz w:val="28"/>
          <w:szCs w:val="28"/>
        </w:rPr>
        <w:t>Юридический адрес ________________________________________</w:t>
      </w:r>
    </w:p>
    <w:p w14:paraId="6F52C374" w14:textId="77777777" w:rsidR="00110975" w:rsidRPr="006065C1" w:rsidRDefault="00110975" w:rsidP="00110975">
      <w:pPr>
        <w:pStyle w:val="afc"/>
        <w:ind w:firstLine="696"/>
        <w:rPr>
          <w:sz w:val="28"/>
          <w:szCs w:val="28"/>
        </w:rPr>
      </w:pPr>
      <w:r w:rsidRPr="006065C1">
        <w:rPr>
          <w:sz w:val="28"/>
          <w:szCs w:val="28"/>
        </w:rPr>
        <w:t>Почтовый адрес ___________________________________________</w:t>
      </w:r>
    </w:p>
    <w:p w14:paraId="55212855" w14:textId="77777777" w:rsidR="00110975" w:rsidRPr="006065C1" w:rsidRDefault="00110975" w:rsidP="00110975">
      <w:pPr>
        <w:pStyle w:val="afc"/>
        <w:ind w:firstLine="696"/>
        <w:rPr>
          <w:sz w:val="28"/>
          <w:szCs w:val="28"/>
        </w:rPr>
      </w:pPr>
      <w:r w:rsidRPr="006065C1">
        <w:rPr>
          <w:sz w:val="28"/>
          <w:szCs w:val="28"/>
        </w:rPr>
        <w:t>Телефон (______) __________________________________________</w:t>
      </w:r>
    </w:p>
    <w:p w14:paraId="741533FF" w14:textId="77777777" w:rsidR="00110975" w:rsidRPr="006065C1" w:rsidRDefault="00110975" w:rsidP="00110975">
      <w:pPr>
        <w:pStyle w:val="afc"/>
        <w:ind w:firstLine="698"/>
        <w:rPr>
          <w:sz w:val="28"/>
          <w:szCs w:val="28"/>
        </w:rPr>
      </w:pPr>
      <w:r w:rsidRPr="006065C1">
        <w:rPr>
          <w:sz w:val="28"/>
          <w:szCs w:val="28"/>
        </w:rPr>
        <w:t>Факс (______) _____________________________________________</w:t>
      </w:r>
    </w:p>
    <w:p w14:paraId="6C78A5C9" w14:textId="77777777" w:rsidR="00110975" w:rsidRPr="006065C1" w:rsidRDefault="00110975" w:rsidP="00110975">
      <w:pPr>
        <w:pStyle w:val="afc"/>
        <w:ind w:firstLine="698"/>
        <w:rPr>
          <w:sz w:val="28"/>
          <w:szCs w:val="28"/>
        </w:rPr>
      </w:pPr>
      <w:r w:rsidRPr="006065C1">
        <w:rPr>
          <w:sz w:val="28"/>
          <w:szCs w:val="28"/>
        </w:rPr>
        <w:t>Адрес электронной почты __________________@_______________</w:t>
      </w:r>
    </w:p>
    <w:p w14:paraId="6B7CFC70" w14:textId="77777777" w:rsidR="00110975" w:rsidRPr="006065C1" w:rsidRDefault="00110975" w:rsidP="00110975">
      <w:pPr>
        <w:pStyle w:val="afc"/>
        <w:ind w:firstLine="698"/>
        <w:rPr>
          <w:sz w:val="28"/>
          <w:szCs w:val="28"/>
        </w:rPr>
      </w:pPr>
      <w:r w:rsidRPr="006065C1">
        <w:rPr>
          <w:sz w:val="28"/>
          <w:szCs w:val="28"/>
        </w:rPr>
        <w:t>Зарегистрированный адрес офиса _____________________________</w:t>
      </w:r>
    </w:p>
    <w:p w14:paraId="34ED4E99" w14:textId="77777777" w:rsidR="00B07F62" w:rsidRPr="006065C1" w:rsidRDefault="00B07F62" w:rsidP="00B07F62">
      <w:pPr>
        <w:pStyle w:val="afc"/>
        <w:tabs>
          <w:tab w:val="left" w:pos="1080"/>
        </w:tabs>
        <w:ind w:firstLine="698"/>
        <w:rPr>
          <w:sz w:val="28"/>
          <w:szCs w:val="28"/>
        </w:rPr>
      </w:pPr>
      <w:r w:rsidRPr="006065C1">
        <w:rPr>
          <w:sz w:val="28"/>
          <w:szCs w:val="28"/>
        </w:rPr>
        <w:t>Адрес сайта компании: ______________________________________</w:t>
      </w:r>
    </w:p>
    <w:p w14:paraId="0EED0B71" w14:textId="77777777" w:rsidR="00110975" w:rsidRPr="006065C1" w:rsidRDefault="00110975" w:rsidP="00110975">
      <w:pPr>
        <w:pStyle w:val="afc"/>
        <w:tabs>
          <w:tab w:val="left" w:pos="1080"/>
        </w:tabs>
        <w:ind w:firstLine="0"/>
        <w:rPr>
          <w:sz w:val="28"/>
          <w:szCs w:val="28"/>
        </w:rPr>
      </w:pPr>
      <w:r w:rsidRPr="006065C1">
        <w:rPr>
          <w:sz w:val="28"/>
          <w:szCs w:val="28"/>
        </w:rPr>
        <w:t>2. Руководитель_____________________</w:t>
      </w:r>
    </w:p>
    <w:p w14:paraId="36DCA8F2" w14:textId="77777777" w:rsidR="00110975" w:rsidRPr="006065C1" w:rsidRDefault="00110975" w:rsidP="00110975">
      <w:pPr>
        <w:pStyle w:val="afc"/>
        <w:tabs>
          <w:tab w:val="left" w:pos="1080"/>
        </w:tabs>
        <w:ind w:firstLine="0"/>
        <w:rPr>
          <w:sz w:val="28"/>
          <w:szCs w:val="28"/>
        </w:rPr>
      </w:pPr>
      <w:r w:rsidRPr="006065C1">
        <w:rPr>
          <w:sz w:val="28"/>
          <w:szCs w:val="28"/>
        </w:rPr>
        <w:t>3. Банковские реквизиты______________</w:t>
      </w:r>
    </w:p>
    <w:p w14:paraId="4A4A1CE9" w14:textId="77777777" w:rsidR="00110975" w:rsidRPr="006065C1" w:rsidRDefault="00110975" w:rsidP="00110975">
      <w:pPr>
        <w:pStyle w:val="afc"/>
        <w:tabs>
          <w:tab w:val="left" w:pos="1080"/>
        </w:tabs>
        <w:ind w:firstLine="0"/>
        <w:rPr>
          <w:i/>
          <w:sz w:val="28"/>
          <w:szCs w:val="28"/>
        </w:rPr>
      </w:pPr>
      <w:r w:rsidRPr="006065C1">
        <w:rPr>
          <w:sz w:val="28"/>
          <w:szCs w:val="28"/>
        </w:rPr>
        <w:t xml:space="preserve">4. Название и адрес филиалов и дочерних предприятий </w:t>
      </w:r>
      <w:r w:rsidRPr="006065C1">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14:paraId="1843FE0C" w14:textId="77777777" w:rsidR="00110975" w:rsidRPr="006065C1" w:rsidRDefault="00110975" w:rsidP="00110975">
      <w:pPr>
        <w:pStyle w:val="afc"/>
        <w:tabs>
          <w:tab w:val="left" w:pos="1080"/>
        </w:tabs>
        <w:ind w:firstLine="0"/>
        <w:rPr>
          <w:sz w:val="28"/>
          <w:szCs w:val="28"/>
        </w:rPr>
      </w:pPr>
      <w:r w:rsidRPr="006065C1">
        <w:rPr>
          <w:sz w:val="28"/>
          <w:szCs w:val="28"/>
        </w:rPr>
        <w:t>5. Указание на принадлежность к субъектам малого и среднего предпринимательства ______(да или нет).</w:t>
      </w:r>
    </w:p>
    <w:p w14:paraId="0375DF51" w14:textId="77777777" w:rsidR="00110975" w:rsidRPr="006065C1" w:rsidRDefault="00110975" w:rsidP="00147510">
      <w:pPr>
        <w:tabs>
          <w:tab w:val="left" w:pos="9639"/>
        </w:tabs>
        <w:ind w:firstLine="539"/>
        <w:jc w:val="both"/>
        <w:rPr>
          <w:b/>
          <w:sz w:val="28"/>
          <w:szCs w:val="28"/>
        </w:rPr>
      </w:pPr>
    </w:p>
    <w:p w14:paraId="5C04C871" w14:textId="77777777" w:rsidR="00110975" w:rsidRPr="006065C1" w:rsidRDefault="00110975" w:rsidP="00110975">
      <w:pPr>
        <w:tabs>
          <w:tab w:val="left" w:pos="9639"/>
        </w:tabs>
        <w:ind w:firstLine="539"/>
        <w:rPr>
          <w:b/>
          <w:sz w:val="28"/>
          <w:szCs w:val="28"/>
        </w:rPr>
      </w:pPr>
      <w:r w:rsidRPr="006065C1">
        <w:rPr>
          <w:b/>
          <w:sz w:val="28"/>
          <w:szCs w:val="28"/>
        </w:rPr>
        <w:t>Контактные лица</w:t>
      </w:r>
    </w:p>
    <w:p w14:paraId="3E8A82B9" w14:textId="77777777" w:rsidR="00110975" w:rsidRPr="006065C1" w:rsidRDefault="00110975" w:rsidP="00110975">
      <w:pPr>
        <w:ind w:firstLine="540"/>
        <w:jc w:val="both"/>
        <w:rPr>
          <w:sz w:val="28"/>
          <w:szCs w:val="28"/>
        </w:rPr>
      </w:pPr>
      <w:r w:rsidRPr="006065C1">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14:paraId="62C5CDB8" w14:textId="77777777" w:rsidR="00110975" w:rsidRPr="006065C1" w:rsidRDefault="00110975" w:rsidP="00110975">
      <w:pPr>
        <w:tabs>
          <w:tab w:val="left" w:pos="9639"/>
        </w:tabs>
        <w:rPr>
          <w:sz w:val="28"/>
          <w:szCs w:val="28"/>
          <w:u w:val="single"/>
        </w:rPr>
      </w:pPr>
    </w:p>
    <w:p w14:paraId="5971F5DE" w14:textId="77777777" w:rsidR="00110975" w:rsidRPr="006065C1" w:rsidRDefault="00110975" w:rsidP="00110975">
      <w:pPr>
        <w:tabs>
          <w:tab w:val="left" w:pos="9639"/>
        </w:tabs>
        <w:rPr>
          <w:sz w:val="28"/>
          <w:szCs w:val="28"/>
          <w:u w:val="single"/>
        </w:rPr>
      </w:pPr>
      <w:r w:rsidRPr="006065C1">
        <w:rPr>
          <w:sz w:val="28"/>
          <w:szCs w:val="28"/>
          <w:u w:val="single"/>
        </w:rPr>
        <w:t xml:space="preserve">Справки по общим вопросам и вопросам управления: </w:t>
      </w:r>
      <w:r w:rsidRPr="006065C1">
        <w:rPr>
          <w:sz w:val="28"/>
          <w:szCs w:val="28"/>
        </w:rPr>
        <w:t>_____________________</w:t>
      </w:r>
    </w:p>
    <w:p w14:paraId="03F22051" w14:textId="77777777" w:rsidR="00110975" w:rsidRPr="006065C1" w:rsidRDefault="00110975" w:rsidP="00110975">
      <w:pPr>
        <w:tabs>
          <w:tab w:val="left" w:pos="9639"/>
        </w:tabs>
        <w:jc w:val="right"/>
        <w:rPr>
          <w:i/>
        </w:rPr>
      </w:pPr>
      <w:r w:rsidRPr="006065C1">
        <w:rPr>
          <w:i/>
        </w:rPr>
        <w:t>Контактное лицо (должность, ФИО, телефон)</w:t>
      </w:r>
    </w:p>
    <w:p w14:paraId="7ACE6EA8" w14:textId="77777777" w:rsidR="00110975" w:rsidRPr="006065C1" w:rsidRDefault="00110975" w:rsidP="00110975">
      <w:pPr>
        <w:tabs>
          <w:tab w:val="left" w:pos="9639"/>
        </w:tabs>
        <w:rPr>
          <w:sz w:val="28"/>
          <w:szCs w:val="28"/>
          <w:u w:val="single"/>
        </w:rPr>
      </w:pPr>
      <w:r w:rsidRPr="006065C1">
        <w:rPr>
          <w:sz w:val="28"/>
          <w:szCs w:val="28"/>
          <w:u w:val="single"/>
        </w:rPr>
        <w:lastRenderedPageBreak/>
        <w:t xml:space="preserve">Справки по кадровым вопросам: </w:t>
      </w:r>
      <w:r w:rsidRPr="006065C1">
        <w:rPr>
          <w:sz w:val="28"/>
          <w:szCs w:val="28"/>
        </w:rPr>
        <w:t>________________________________________</w:t>
      </w:r>
    </w:p>
    <w:p w14:paraId="5C781BD0" w14:textId="77777777" w:rsidR="00110975" w:rsidRPr="006065C1" w:rsidRDefault="00110975" w:rsidP="00110975">
      <w:pPr>
        <w:tabs>
          <w:tab w:val="left" w:pos="9639"/>
        </w:tabs>
        <w:jc w:val="right"/>
        <w:rPr>
          <w:i/>
        </w:rPr>
      </w:pPr>
      <w:r w:rsidRPr="006065C1">
        <w:rPr>
          <w:i/>
        </w:rPr>
        <w:t>Контактное лицо (должность, ФИО, телефон)</w:t>
      </w:r>
    </w:p>
    <w:p w14:paraId="06CFF347" w14:textId="77777777" w:rsidR="00110975" w:rsidRPr="006065C1" w:rsidRDefault="00110975" w:rsidP="00110975">
      <w:pPr>
        <w:tabs>
          <w:tab w:val="left" w:pos="9639"/>
        </w:tabs>
        <w:rPr>
          <w:sz w:val="28"/>
          <w:szCs w:val="28"/>
          <w:u w:val="single"/>
        </w:rPr>
      </w:pPr>
      <w:r w:rsidRPr="006065C1">
        <w:rPr>
          <w:sz w:val="28"/>
          <w:szCs w:val="28"/>
          <w:u w:val="single"/>
        </w:rPr>
        <w:t xml:space="preserve">Справки по техническим вопросам: </w:t>
      </w:r>
      <w:r w:rsidRPr="006065C1">
        <w:rPr>
          <w:sz w:val="28"/>
          <w:szCs w:val="28"/>
        </w:rPr>
        <w:t>_____________________________________</w:t>
      </w:r>
    </w:p>
    <w:p w14:paraId="72B48FCE" w14:textId="77777777" w:rsidR="00110975" w:rsidRPr="006065C1" w:rsidRDefault="00110975" w:rsidP="00110975">
      <w:pPr>
        <w:tabs>
          <w:tab w:val="left" w:pos="9639"/>
        </w:tabs>
        <w:jc w:val="right"/>
        <w:rPr>
          <w:i/>
        </w:rPr>
      </w:pPr>
      <w:r w:rsidRPr="006065C1">
        <w:rPr>
          <w:i/>
        </w:rPr>
        <w:t>Контактное лицо (должность, ФИО, телефон)</w:t>
      </w:r>
    </w:p>
    <w:p w14:paraId="13FDC7B3" w14:textId="77777777" w:rsidR="00110975" w:rsidRPr="006065C1" w:rsidRDefault="00110975" w:rsidP="00110975">
      <w:pPr>
        <w:tabs>
          <w:tab w:val="left" w:pos="9639"/>
        </w:tabs>
        <w:rPr>
          <w:sz w:val="28"/>
          <w:szCs w:val="28"/>
          <w:u w:val="single"/>
        </w:rPr>
      </w:pPr>
      <w:r w:rsidRPr="006065C1">
        <w:rPr>
          <w:sz w:val="28"/>
          <w:szCs w:val="28"/>
          <w:u w:val="single"/>
        </w:rPr>
        <w:t xml:space="preserve">Справки по финансовым вопросам: </w:t>
      </w:r>
      <w:r w:rsidRPr="006065C1">
        <w:rPr>
          <w:sz w:val="28"/>
          <w:szCs w:val="28"/>
        </w:rPr>
        <w:t>______________________________________</w:t>
      </w:r>
    </w:p>
    <w:p w14:paraId="09E2ED3B" w14:textId="77777777" w:rsidR="00110975" w:rsidRPr="006065C1" w:rsidRDefault="00110975" w:rsidP="00110975">
      <w:pPr>
        <w:tabs>
          <w:tab w:val="left" w:pos="9639"/>
        </w:tabs>
        <w:jc w:val="right"/>
        <w:rPr>
          <w:i/>
        </w:rPr>
      </w:pPr>
      <w:r w:rsidRPr="006065C1">
        <w:rPr>
          <w:i/>
        </w:rPr>
        <w:t>Контактное лицо (должность, ФИО, телефон)</w:t>
      </w:r>
    </w:p>
    <w:p w14:paraId="61B3A3AF" w14:textId="77777777" w:rsidR="00110975" w:rsidRPr="006065C1" w:rsidRDefault="00110975" w:rsidP="00110975">
      <w:pPr>
        <w:pStyle w:val="afc"/>
        <w:rPr>
          <w:rFonts w:eastAsia="Times New Roman"/>
          <w:spacing w:val="-13"/>
          <w:sz w:val="28"/>
          <w:szCs w:val="28"/>
        </w:rPr>
      </w:pPr>
    </w:p>
    <w:p w14:paraId="439B53B4" w14:textId="77777777" w:rsidR="000519F8" w:rsidRPr="006065C1" w:rsidRDefault="000519F8" w:rsidP="000519F8">
      <w:pPr>
        <w:pStyle w:val="afc"/>
        <w:ind w:firstLine="0"/>
        <w:rPr>
          <w:b/>
          <w:sz w:val="28"/>
          <w:szCs w:val="28"/>
        </w:rPr>
      </w:pPr>
      <w:r w:rsidRPr="006065C1">
        <w:rPr>
          <w:b/>
          <w:sz w:val="28"/>
          <w:szCs w:val="28"/>
        </w:rPr>
        <w:t xml:space="preserve">Представитель, имеющий полномочия подписать Заявку на участие в Открытом конкурсе от имени </w:t>
      </w:r>
      <w:r w:rsidRPr="006065C1">
        <w:rPr>
          <w:sz w:val="28"/>
          <w:szCs w:val="28"/>
        </w:rPr>
        <w:t>________________________________________</w:t>
      </w:r>
    </w:p>
    <w:p w14:paraId="38E70625" w14:textId="77777777" w:rsidR="000519F8" w:rsidRPr="006065C1" w:rsidRDefault="000519F8" w:rsidP="000519F8">
      <w:pPr>
        <w:tabs>
          <w:tab w:val="left" w:pos="8640"/>
        </w:tabs>
        <w:jc w:val="center"/>
        <w:rPr>
          <w:i/>
        </w:rPr>
      </w:pPr>
      <w:r w:rsidRPr="006065C1">
        <w:rPr>
          <w:i/>
        </w:rPr>
        <w:t xml:space="preserve">                                         (наименование претендента)</w:t>
      </w:r>
    </w:p>
    <w:p w14:paraId="11E3868C" w14:textId="77777777" w:rsidR="000519F8" w:rsidRPr="006065C1" w:rsidRDefault="000519F8" w:rsidP="000519F8">
      <w:pPr>
        <w:pStyle w:val="33"/>
        <w:suppressAutoHyphens/>
        <w:spacing w:after="0"/>
        <w:rPr>
          <w:sz w:val="28"/>
          <w:szCs w:val="28"/>
        </w:rPr>
      </w:pPr>
      <w:r w:rsidRPr="006065C1">
        <w:rPr>
          <w:sz w:val="28"/>
          <w:szCs w:val="28"/>
        </w:rPr>
        <w:t>____________________________________________________________________</w:t>
      </w:r>
    </w:p>
    <w:p w14:paraId="60AD58D0" w14:textId="77777777" w:rsidR="000519F8" w:rsidRPr="006065C1" w:rsidRDefault="000519F8" w:rsidP="000519F8">
      <w:pPr>
        <w:rPr>
          <w:i/>
        </w:rPr>
      </w:pPr>
      <w:r w:rsidRPr="006065C1">
        <w:rPr>
          <w:i/>
        </w:rPr>
        <w:t xml:space="preserve">       МП</w:t>
      </w:r>
      <w:r w:rsidRPr="006065C1">
        <w:rPr>
          <w:i/>
        </w:rPr>
        <w:tab/>
      </w:r>
      <w:r w:rsidRPr="006065C1">
        <w:rPr>
          <w:i/>
        </w:rPr>
        <w:tab/>
      </w:r>
      <w:r w:rsidRPr="006065C1">
        <w:rPr>
          <w:i/>
        </w:rPr>
        <w:tab/>
        <w:t>(должность, подпись, ФИО)</w:t>
      </w:r>
    </w:p>
    <w:p w14:paraId="753506FD" w14:textId="77777777" w:rsidR="000519F8" w:rsidRPr="006065C1" w:rsidRDefault="000519F8" w:rsidP="000519F8">
      <w:pPr>
        <w:pStyle w:val="33"/>
        <w:suppressAutoHyphens/>
        <w:spacing w:after="0"/>
        <w:rPr>
          <w:sz w:val="28"/>
          <w:szCs w:val="28"/>
        </w:rPr>
      </w:pPr>
      <w:r w:rsidRPr="006065C1">
        <w:rPr>
          <w:sz w:val="28"/>
          <w:szCs w:val="28"/>
        </w:rPr>
        <w:t>«____» _________ 20___ г.</w:t>
      </w:r>
    </w:p>
    <w:p w14:paraId="0E5A198A" w14:textId="77777777" w:rsidR="00510148" w:rsidRPr="006065C1" w:rsidRDefault="00510148">
      <w:pPr>
        <w:suppressAutoHyphens w:val="0"/>
        <w:rPr>
          <w:sz w:val="28"/>
          <w:szCs w:val="28"/>
        </w:rPr>
      </w:pPr>
      <w:r w:rsidRPr="006065C1">
        <w:rPr>
          <w:sz w:val="28"/>
          <w:szCs w:val="28"/>
        </w:rPr>
        <w:br w:type="page"/>
      </w:r>
    </w:p>
    <w:p w14:paraId="31927FE7" w14:textId="77777777" w:rsidR="006B7625" w:rsidRPr="006065C1" w:rsidRDefault="006B7625" w:rsidP="006B7625">
      <w:pPr>
        <w:pStyle w:val="afc"/>
        <w:ind w:firstLine="0"/>
        <w:jc w:val="left"/>
        <w:rPr>
          <w:b/>
          <w:sz w:val="28"/>
          <w:szCs w:val="28"/>
        </w:rPr>
      </w:pPr>
    </w:p>
    <w:p w14:paraId="5C41804E" w14:textId="77777777" w:rsidR="00110975" w:rsidRPr="006065C1" w:rsidRDefault="00110975" w:rsidP="00110975">
      <w:pPr>
        <w:pStyle w:val="afc"/>
        <w:jc w:val="center"/>
        <w:rPr>
          <w:b/>
          <w:sz w:val="28"/>
          <w:szCs w:val="28"/>
        </w:rPr>
      </w:pPr>
      <w:r w:rsidRPr="006065C1">
        <w:rPr>
          <w:b/>
          <w:sz w:val="28"/>
          <w:szCs w:val="28"/>
        </w:rPr>
        <w:t xml:space="preserve">СВЕДЕНИЯ О ПРЕТЕНДЕНТЕ </w:t>
      </w:r>
      <w:r w:rsidRPr="006065C1">
        <w:rPr>
          <w:i/>
          <w:sz w:val="28"/>
          <w:szCs w:val="28"/>
        </w:rPr>
        <w:t>(для физических лиц)</w:t>
      </w:r>
    </w:p>
    <w:p w14:paraId="57E423CD" w14:textId="77777777" w:rsidR="00110975" w:rsidRPr="006065C1" w:rsidRDefault="00110975" w:rsidP="00110975">
      <w:pPr>
        <w:pStyle w:val="afc"/>
        <w:jc w:val="center"/>
        <w:rPr>
          <w:b/>
          <w:sz w:val="28"/>
          <w:szCs w:val="28"/>
        </w:rPr>
      </w:pPr>
    </w:p>
    <w:p w14:paraId="663E45CA" w14:textId="77777777" w:rsidR="00110975" w:rsidRPr="006065C1" w:rsidRDefault="00110975" w:rsidP="00110975">
      <w:pPr>
        <w:pStyle w:val="afc"/>
        <w:jc w:val="center"/>
        <w:rPr>
          <w:b/>
          <w:sz w:val="28"/>
          <w:szCs w:val="28"/>
        </w:rPr>
      </w:pPr>
    </w:p>
    <w:p w14:paraId="7E0839CF" w14:textId="77777777" w:rsidR="00110975" w:rsidRPr="006065C1" w:rsidRDefault="00110975" w:rsidP="00F356EB">
      <w:pPr>
        <w:pStyle w:val="afc"/>
        <w:numPr>
          <w:ilvl w:val="2"/>
          <w:numId w:val="12"/>
        </w:numPr>
        <w:tabs>
          <w:tab w:val="clear" w:pos="2160"/>
        </w:tabs>
        <w:ind w:left="0" w:firstLine="709"/>
        <w:jc w:val="left"/>
        <w:rPr>
          <w:sz w:val="28"/>
          <w:szCs w:val="28"/>
        </w:rPr>
      </w:pPr>
      <w:r w:rsidRPr="006065C1">
        <w:rPr>
          <w:sz w:val="28"/>
          <w:szCs w:val="28"/>
        </w:rPr>
        <w:t>Фамилия, имя, отчество ___________________________________</w:t>
      </w:r>
    </w:p>
    <w:p w14:paraId="1C9EBBD4" w14:textId="77777777" w:rsidR="00110975" w:rsidRPr="006065C1" w:rsidRDefault="00110975" w:rsidP="00110975">
      <w:pPr>
        <w:pStyle w:val="afc"/>
        <w:ind w:left="709" w:firstLine="0"/>
        <w:jc w:val="left"/>
        <w:rPr>
          <w:sz w:val="28"/>
          <w:szCs w:val="28"/>
        </w:rPr>
      </w:pPr>
    </w:p>
    <w:p w14:paraId="109870C9" w14:textId="77777777" w:rsidR="00110975" w:rsidRPr="006065C1" w:rsidRDefault="00110975" w:rsidP="00F356EB">
      <w:pPr>
        <w:pStyle w:val="afc"/>
        <w:numPr>
          <w:ilvl w:val="2"/>
          <w:numId w:val="12"/>
        </w:numPr>
        <w:tabs>
          <w:tab w:val="clear" w:pos="2160"/>
        </w:tabs>
        <w:ind w:left="0" w:firstLine="709"/>
        <w:jc w:val="left"/>
        <w:rPr>
          <w:sz w:val="28"/>
          <w:szCs w:val="28"/>
        </w:rPr>
      </w:pPr>
      <w:r w:rsidRPr="006065C1">
        <w:rPr>
          <w:sz w:val="28"/>
          <w:szCs w:val="28"/>
        </w:rPr>
        <w:t>Паспортные данные ______________________________________</w:t>
      </w:r>
    </w:p>
    <w:p w14:paraId="432B8E69" w14:textId="77777777" w:rsidR="00110975" w:rsidRPr="006065C1" w:rsidRDefault="00110975" w:rsidP="00110975">
      <w:pPr>
        <w:pStyle w:val="afc"/>
        <w:ind w:firstLine="0"/>
        <w:jc w:val="left"/>
        <w:rPr>
          <w:sz w:val="28"/>
          <w:szCs w:val="28"/>
        </w:rPr>
      </w:pPr>
    </w:p>
    <w:p w14:paraId="79031F3E" w14:textId="77777777" w:rsidR="00110975" w:rsidRPr="006065C1" w:rsidRDefault="00110975" w:rsidP="00F356EB">
      <w:pPr>
        <w:pStyle w:val="afc"/>
        <w:numPr>
          <w:ilvl w:val="2"/>
          <w:numId w:val="12"/>
        </w:numPr>
        <w:tabs>
          <w:tab w:val="clear" w:pos="2160"/>
        </w:tabs>
        <w:ind w:left="0" w:firstLine="709"/>
        <w:jc w:val="left"/>
        <w:rPr>
          <w:sz w:val="28"/>
          <w:szCs w:val="28"/>
        </w:rPr>
      </w:pPr>
      <w:r w:rsidRPr="006065C1">
        <w:rPr>
          <w:sz w:val="28"/>
          <w:szCs w:val="28"/>
        </w:rPr>
        <w:t>Место жительства ________________________________________</w:t>
      </w:r>
    </w:p>
    <w:p w14:paraId="07D28A35" w14:textId="77777777" w:rsidR="00110975" w:rsidRPr="006065C1" w:rsidRDefault="00110975" w:rsidP="00110975">
      <w:pPr>
        <w:pStyle w:val="afc"/>
        <w:ind w:firstLine="0"/>
        <w:jc w:val="left"/>
        <w:rPr>
          <w:sz w:val="28"/>
          <w:szCs w:val="28"/>
        </w:rPr>
      </w:pPr>
    </w:p>
    <w:p w14:paraId="330CD052" w14:textId="77777777" w:rsidR="00110975" w:rsidRPr="006065C1" w:rsidRDefault="00110975" w:rsidP="00F356EB">
      <w:pPr>
        <w:pStyle w:val="afc"/>
        <w:numPr>
          <w:ilvl w:val="2"/>
          <w:numId w:val="12"/>
        </w:numPr>
        <w:tabs>
          <w:tab w:val="clear" w:pos="2160"/>
        </w:tabs>
        <w:ind w:left="0" w:firstLine="709"/>
        <w:jc w:val="left"/>
        <w:rPr>
          <w:sz w:val="28"/>
          <w:szCs w:val="28"/>
        </w:rPr>
      </w:pPr>
      <w:r w:rsidRPr="006065C1">
        <w:rPr>
          <w:sz w:val="28"/>
          <w:szCs w:val="28"/>
        </w:rPr>
        <w:t>Телефон (______) ________________________________________</w:t>
      </w:r>
    </w:p>
    <w:p w14:paraId="0DA0B50E" w14:textId="77777777" w:rsidR="00110975" w:rsidRPr="006065C1" w:rsidRDefault="00110975" w:rsidP="00110975">
      <w:pPr>
        <w:pStyle w:val="afc"/>
        <w:ind w:left="709" w:firstLine="0"/>
        <w:jc w:val="left"/>
        <w:rPr>
          <w:sz w:val="28"/>
          <w:szCs w:val="28"/>
        </w:rPr>
      </w:pPr>
    </w:p>
    <w:p w14:paraId="694E96B3" w14:textId="77777777" w:rsidR="00110975" w:rsidRPr="006065C1" w:rsidRDefault="00110975" w:rsidP="00F356EB">
      <w:pPr>
        <w:pStyle w:val="afc"/>
        <w:numPr>
          <w:ilvl w:val="2"/>
          <w:numId w:val="12"/>
        </w:numPr>
        <w:tabs>
          <w:tab w:val="clear" w:pos="2160"/>
        </w:tabs>
        <w:ind w:left="0" w:firstLine="709"/>
        <w:jc w:val="left"/>
        <w:rPr>
          <w:sz w:val="28"/>
          <w:szCs w:val="28"/>
        </w:rPr>
      </w:pPr>
      <w:r w:rsidRPr="006065C1">
        <w:rPr>
          <w:sz w:val="28"/>
          <w:szCs w:val="28"/>
        </w:rPr>
        <w:t>Факс (______) ___________________________________________</w:t>
      </w:r>
    </w:p>
    <w:p w14:paraId="06F84F36" w14:textId="77777777" w:rsidR="00110975" w:rsidRPr="006065C1" w:rsidRDefault="00110975" w:rsidP="00110975">
      <w:pPr>
        <w:pStyle w:val="afc"/>
        <w:ind w:firstLine="0"/>
        <w:jc w:val="left"/>
        <w:rPr>
          <w:sz w:val="28"/>
          <w:szCs w:val="28"/>
        </w:rPr>
      </w:pPr>
    </w:p>
    <w:p w14:paraId="7F037998" w14:textId="77777777" w:rsidR="00110975" w:rsidRPr="006065C1" w:rsidRDefault="00110975" w:rsidP="00F356EB">
      <w:pPr>
        <w:pStyle w:val="afc"/>
        <w:numPr>
          <w:ilvl w:val="2"/>
          <w:numId w:val="12"/>
        </w:numPr>
        <w:tabs>
          <w:tab w:val="clear" w:pos="2160"/>
        </w:tabs>
        <w:ind w:left="0" w:firstLine="709"/>
        <w:jc w:val="left"/>
        <w:rPr>
          <w:sz w:val="28"/>
          <w:szCs w:val="28"/>
        </w:rPr>
      </w:pPr>
      <w:r w:rsidRPr="006065C1">
        <w:rPr>
          <w:sz w:val="28"/>
          <w:szCs w:val="28"/>
        </w:rPr>
        <w:t>Адрес электронной почты __________________@_____________</w:t>
      </w:r>
    </w:p>
    <w:p w14:paraId="435CB826" w14:textId="77777777" w:rsidR="00110975" w:rsidRPr="006065C1" w:rsidRDefault="00110975" w:rsidP="00110975">
      <w:pPr>
        <w:pStyle w:val="afc"/>
        <w:ind w:firstLine="0"/>
        <w:jc w:val="left"/>
        <w:rPr>
          <w:sz w:val="28"/>
          <w:szCs w:val="28"/>
        </w:rPr>
      </w:pPr>
    </w:p>
    <w:p w14:paraId="5711746D" w14:textId="77777777" w:rsidR="00110975" w:rsidRPr="006065C1" w:rsidRDefault="00110975" w:rsidP="00F356EB">
      <w:pPr>
        <w:pStyle w:val="afc"/>
        <w:numPr>
          <w:ilvl w:val="2"/>
          <w:numId w:val="12"/>
        </w:numPr>
        <w:tabs>
          <w:tab w:val="clear" w:pos="2160"/>
        </w:tabs>
        <w:ind w:left="0" w:firstLine="709"/>
        <w:jc w:val="left"/>
        <w:rPr>
          <w:sz w:val="28"/>
          <w:szCs w:val="28"/>
        </w:rPr>
      </w:pPr>
      <w:r w:rsidRPr="006065C1">
        <w:rPr>
          <w:sz w:val="28"/>
          <w:szCs w:val="28"/>
        </w:rPr>
        <w:t>Банковские реквизиты_____________________________________</w:t>
      </w:r>
    </w:p>
    <w:p w14:paraId="53AC65A5" w14:textId="77777777" w:rsidR="00110975" w:rsidRPr="006065C1" w:rsidRDefault="00110975" w:rsidP="00110975">
      <w:pPr>
        <w:pStyle w:val="affa"/>
        <w:rPr>
          <w:sz w:val="28"/>
          <w:szCs w:val="28"/>
        </w:rPr>
      </w:pPr>
    </w:p>
    <w:p w14:paraId="17C441F0" w14:textId="77777777" w:rsidR="00110975" w:rsidRPr="006065C1" w:rsidRDefault="00110975" w:rsidP="00F356EB">
      <w:pPr>
        <w:pStyle w:val="afc"/>
        <w:numPr>
          <w:ilvl w:val="2"/>
          <w:numId w:val="12"/>
        </w:numPr>
        <w:tabs>
          <w:tab w:val="clear" w:pos="2160"/>
        </w:tabs>
        <w:ind w:left="720" w:firstLine="0"/>
        <w:jc w:val="left"/>
        <w:rPr>
          <w:sz w:val="28"/>
          <w:szCs w:val="28"/>
        </w:rPr>
      </w:pPr>
      <w:r w:rsidRPr="006065C1">
        <w:rPr>
          <w:sz w:val="28"/>
          <w:szCs w:val="28"/>
        </w:rPr>
        <w:t>Указание на принадлежность к субъектам малого и среднего предпринимательства ______</w:t>
      </w:r>
      <w:r w:rsidRPr="006065C1">
        <w:rPr>
          <w:i/>
          <w:sz w:val="24"/>
        </w:rPr>
        <w:t>(указать да или нет)</w:t>
      </w:r>
    </w:p>
    <w:p w14:paraId="5F22433E" w14:textId="77777777" w:rsidR="00110975" w:rsidRPr="006065C1" w:rsidRDefault="00110975" w:rsidP="00110975">
      <w:pPr>
        <w:pStyle w:val="affa"/>
        <w:rPr>
          <w:sz w:val="28"/>
          <w:szCs w:val="28"/>
        </w:rPr>
      </w:pPr>
    </w:p>
    <w:p w14:paraId="407A7E0F" w14:textId="77777777" w:rsidR="00110975" w:rsidRPr="006065C1" w:rsidRDefault="00110975" w:rsidP="00110975">
      <w:pPr>
        <w:pStyle w:val="afc"/>
        <w:ind w:left="709" w:firstLine="0"/>
        <w:jc w:val="left"/>
        <w:rPr>
          <w:sz w:val="28"/>
          <w:szCs w:val="28"/>
        </w:rPr>
      </w:pPr>
    </w:p>
    <w:p w14:paraId="3642EBCD" w14:textId="77777777" w:rsidR="000519F8" w:rsidRPr="006065C1" w:rsidRDefault="000519F8" w:rsidP="000519F8">
      <w:pPr>
        <w:pStyle w:val="afc"/>
        <w:ind w:firstLine="0"/>
        <w:rPr>
          <w:b/>
          <w:sz w:val="28"/>
          <w:szCs w:val="28"/>
        </w:rPr>
      </w:pPr>
      <w:r w:rsidRPr="006065C1">
        <w:rPr>
          <w:b/>
          <w:sz w:val="28"/>
          <w:szCs w:val="28"/>
        </w:rPr>
        <w:t xml:space="preserve">Представитель, имеющий полномочия подписать Заявку на участие в Открытом конкурсе от имени </w:t>
      </w:r>
      <w:r w:rsidRPr="006065C1">
        <w:rPr>
          <w:sz w:val="28"/>
          <w:szCs w:val="28"/>
        </w:rPr>
        <w:t>________________________________________</w:t>
      </w:r>
    </w:p>
    <w:p w14:paraId="405CF5F5" w14:textId="77777777" w:rsidR="000519F8" w:rsidRPr="006065C1" w:rsidRDefault="000519F8" w:rsidP="000519F8">
      <w:pPr>
        <w:tabs>
          <w:tab w:val="left" w:pos="8640"/>
        </w:tabs>
        <w:jc w:val="center"/>
        <w:rPr>
          <w:i/>
        </w:rPr>
      </w:pPr>
      <w:r w:rsidRPr="006065C1">
        <w:rPr>
          <w:i/>
        </w:rPr>
        <w:t xml:space="preserve">                                         (наименование претендента)</w:t>
      </w:r>
    </w:p>
    <w:p w14:paraId="495493B7" w14:textId="77777777" w:rsidR="000519F8" w:rsidRPr="006065C1" w:rsidRDefault="000519F8" w:rsidP="000519F8">
      <w:pPr>
        <w:pStyle w:val="33"/>
        <w:suppressAutoHyphens/>
        <w:spacing w:after="0"/>
        <w:rPr>
          <w:sz w:val="28"/>
          <w:szCs w:val="28"/>
        </w:rPr>
      </w:pPr>
      <w:r w:rsidRPr="006065C1">
        <w:rPr>
          <w:sz w:val="28"/>
          <w:szCs w:val="28"/>
        </w:rPr>
        <w:t>____________________________________________________________________</w:t>
      </w:r>
    </w:p>
    <w:p w14:paraId="4CB3B9E8" w14:textId="77777777" w:rsidR="000519F8" w:rsidRPr="006065C1" w:rsidRDefault="000519F8" w:rsidP="000519F8">
      <w:pPr>
        <w:rPr>
          <w:i/>
        </w:rPr>
      </w:pPr>
      <w:r w:rsidRPr="006065C1">
        <w:rPr>
          <w:i/>
        </w:rPr>
        <w:t xml:space="preserve">       МП</w:t>
      </w:r>
      <w:r w:rsidRPr="006065C1">
        <w:rPr>
          <w:i/>
        </w:rPr>
        <w:tab/>
      </w:r>
      <w:r w:rsidRPr="006065C1">
        <w:rPr>
          <w:i/>
        </w:rPr>
        <w:tab/>
      </w:r>
      <w:r w:rsidRPr="006065C1">
        <w:rPr>
          <w:i/>
        </w:rPr>
        <w:tab/>
        <w:t>(должность, подпись, ФИО)</w:t>
      </w:r>
    </w:p>
    <w:p w14:paraId="25EFDEBC" w14:textId="77777777" w:rsidR="000519F8" w:rsidRPr="006065C1" w:rsidRDefault="000519F8" w:rsidP="000519F8">
      <w:pPr>
        <w:pStyle w:val="33"/>
        <w:suppressAutoHyphens/>
        <w:spacing w:after="0"/>
        <w:rPr>
          <w:sz w:val="28"/>
          <w:szCs w:val="28"/>
        </w:rPr>
      </w:pPr>
      <w:r w:rsidRPr="006065C1">
        <w:rPr>
          <w:sz w:val="28"/>
          <w:szCs w:val="28"/>
        </w:rPr>
        <w:t>«____» _________ 20___ г.</w:t>
      </w:r>
    </w:p>
    <w:p w14:paraId="7E40A9E2" w14:textId="77777777" w:rsidR="006B6573" w:rsidRPr="006065C1" w:rsidRDefault="006B6573" w:rsidP="002079EB">
      <w:pPr>
        <w:pStyle w:val="33"/>
        <w:suppressAutoHyphens/>
        <w:spacing w:after="0"/>
        <w:rPr>
          <w:sz w:val="28"/>
          <w:szCs w:val="28"/>
        </w:rPr>
      </w:pPr>
    </w:p>
    <w:p w14:paraId="11C25045" w14:textId="77777777" w:rsidR="006B6573" w:rsidRPr="006065C1" w:rsidRDefault="006B6573" w:rsidP="002079EB">
      <w:pPr>
        <w:pStyle w:val="33"/>
        <w:suppressAutoHyphens/>
        <w:spacing w:after="0"/>
        <w:rPr>
          <w:sz w:val="28"/>
          <w:szCs w:val="28"/>
        </w:rPr>
        <w:sectPr w:rsidR="006B6573" w:rsidRPr="006065C1" w:rsidSect="007C51E1">
          <w:pgSz w:w="11907" w:h="16840" w:code="9"/>
          <w:pgMar w:top="1134" w:right="851" w:bottom="1134" w:left="1418" w:header="794" w:footer="794" w:gutter="0"/>
          <w:cols w:space="720"/>
          <w:titlePg/>
          <w:docGrid w:linePitch="326"/>
        </w:sectPr>
      </w:pPr>
    </w:p>
    <w:p w14:paraId="668E22A2" w14:textId="77777777" w:rsidR="00396FE4" w:rsidRPr="006065C1" w:rsidRDefault="00717FF3">
      <w:pPr>
        <w:pStyle w:val="19"/>
        <w:ind w:firstLine="0"/>
        <w:jc w:val="right"/>
        <w:outlineLvl w:val="0"/>
        <w:rPr>
          <w:szCs w:val="28"/>
        </w:rPr>
      </w:pPr>
      <w:r w:rsidRPr="006065C1">
        <w:lastRenderedPageBreak/>
        <w:t>Приложение</w:t>
      </w:r>
      <w:r w:rsidRPr="006065C1">
        <w:rPr>
          <w:rFonts w:eastAsia="MS Mincho"/>
          <w:szCs w:val="28"/>
        </w:rPr>
        <w:t xml:space="preserve"> № </w:t>
      </w:r>
      <w:r w:rsidRPr="006065C1">
        <w:t>3</w:t>
      </w:r>
    </w:p>
    <w:p w14:paraId="75D38A33" w14:textId="77777777" w:rsidR="00C10125" w:rsidRPr="006065C1" w:rsidRDefault="00C10125" w:rsidP="00C10125">
      <w:pPr>
        <w:pStyle w:val="afc"/>
        <w:ind w:firstLine="0"/>
        <w:jc w:val="right"/>
        <w:rPr>
          <w:rFonts w:eastAsia="Times New Roman"/>
          <w:sz w:val="32"/>
          <w:szCs w:val="28"/>
        </w:rPr>
      </w:pPr>
      <w:r w:rsidRPr="006065C1">
        <w:rPr>
          <w:sz w:val="28"/>
        </w:rPr>
        <w:t>к документации о закупке</w:t>
      </w:r>
    </w:p>
    <w:p w14:paraId="4F69AF34" w14:textId="77777777" w:rsidR="00C10125" w:rsidRPr="006065C1" w:rsidRDefault="00C10125" w:rsidP="00C10125">
      <w:pPr>
        <w:pStyle w:val="afc"/>
        <w:ind w:firstLine="0"/>
        <w:jc w:val="left"/>
        <w:rPr>
          <w:rFonts w:eastAsia="Times New Roman"/>
          <w:sz w:val="28"/>
          <w:szCs w:val="28"/>
        </w:rPr>
      </w:pPr>
    </w:p>
    <w:p w14:paraId="24732E4A" w14:textId="77777777" w:rsidR="000954FB" w:rsidRPr="006065C1" w:rsidRDefault="000954FB" w:rsidP="00717FF3">
      <w:pPr>
        <w:jc w:val="center"/>
        <w:outlineLvl w:val="1"/>
        <w:rPr>
          <w:b/>
          <w:sz w:val="28"/>
        </w:rPr>
      </w:pPr>
      <w:r w:rsidRPr="006065C1">
        <w:rPr>
          <w:b/>
          <w:sz w:val="28"/>
        </w:rPr>
        <w:t>Финансово-коммерческое предложение</w:t>
      </w:r>
    </w:p>
    <w:p w14:paraId="71C3A2E6" w14:textId="77777777" w:rsidR="000954FB" w:rsidRPr="006065C1" w:rsidRDefault="000954FB" w:rsidP="000954FB"/>
    <w:p w14:paraId="794D3F79" w14:textId="77777777" w:rsidR="000954FB" w:rsidRPr="006065C1" w:rsidRDefault="000954FB" w:rsidP="00717FF3">
      <w:pPr>
        <w:jc w:val="both"/>
        <w:rPr>
          <w:sz w:val="28"/>
          <w:szCs w:val="28"/>
        </w:rPr>
      </w:pPr>
      <w:r w:rsidRPr="006065C1">
        <w:rPr>
          <w:sz w:val="28"/>
          <w:szCs w:val="28"/>
        </w:rPr>
        <w:t xml:space="preserve"> «___» _________ 202_ г.           Открытый конкурс № ОКэ-ЦКПМТО-20-___</w:t>
      </w:r>
    </w:p>
    <w:p w14:paraId="2388F0C8" w14:textId="77777777" w:rsidR="00717FF3" w:rsidRPr="006065C1" w:rsidRDefault="00717FF3" w:rsidP="00717FF3">
      <w:pPr>
        <w:jc w:val="right"/>
        <w:outlineLvl w:val="2"/>
        <w:rPr>
          <w:sz w:val="28"/>
          <w:szCs w:val="28"/>
        </w:rPr>
      </w:pPr>
      <w:r w:rsidRPr="006065C1">
        <w:rPr>
          <w:sz w:val="28"/>
          <w:szCs w:val="28"/>
        </w:rPr>
        <w:t>(ЛОТ № __)</w:t>
      </w:r>
    </w:p>
    <w:p w14:paraId="5789EAD1" w14:textId="77777777" w:rsidR="000954FB" w:rsidRPr="006065C1" w:rsidRDefault="000954FB" w:rsidP="00717FF3">
      <w:pPr>
        <w:jc w:val="right"/>
        <w:rPr>
          <w:bCs/>
          <w:i/>
        </w:rPr>
      </w:pPr>
      <w:r w:rsidRPr="006065C1">
        <w:rPr>
          <w:sz w:val="28"/>
          <w:szCs w:val="28"/>
        </w:rPr>
        <w:tab/>
      </w:r>
      <w:r w:rsidRPr="006065C1">
        <w:rPr>
          <w:sz w:val="28"/>
          <w:szCs w:val="28"/>
        </w:rPr>
        <w:tab/>
      </w:r>
      <w:r w:rsidRPr="006065C1">
        <w:rPr>
          <w:sz w:val="28"/>
          <w:szCs w:val="28"/>
        </w:rPr>
        <w:tab/>
      </w:r>
      <w:r w:rsidRPr="006065C1">
        <w:rPr>
          <w:sz w:val="28"/>
          <w:szCs w:val="28"/>
        </w:rPr>
        <w:tab/>
      </w:r>
      <w:r w:rsidRPr="006065C1">
        <w:rPr>
          <w:sz w:val="28"/>
          <w:szCs w:val="28"/>
        </w:rPr>
        <w:tab/>
      </w:r>
      <w:r w:rsidRPr="006065C1">
        <w:rPr>
          <w:sz w:val="28"/>
          <w:szCs w:val="28"/>
        </w:rPr>
        <w:tab/>
      </w:r>
      <w:r w:rsidRPr="006065C1">
        <w:rPr>
          <w:sz w:val="28"/>
          <w:szCs w:val="28"/>
        </w:rPr>
        <w:tab/>
      </w:r>
      <w:r w:rsidRPr="006065C1">
        <w:rPr>
          <w:sz w:val="28"/>
          <w:szCs w:val="28"/>
        </w:rPr>
        <w:tab/>
      </w:r>
    </w:p>
    <w:p w14:paraId="61023CAD" w14:textId="77777777" w:rsidR="000954FB" w:rsidRPr="006065C1" w:rsidRDefault="000954FB" w:rsidP="000954FB"/>
    <w:p w14:paraId="2DDE9024" w14:textId="77777777" w:rsidR="000954FB" w:rsidRPr="006065C1" w:rsidRDefault="000954FB" w:rsidP="000954FB">
      <w:pPr>
        <w:rPr>
          <w:sz w:val="28"/>
          <w:szCs w:val="28"/>
        </w:rPr>
      </w:pPr>
      <w:r w:rsidRPr="006065C1">
        <w:rPr>
          <w:sz w:val="28"/>
          <w:szCs w:val="28"/>
        </w:rPr>
        <w:t>__________________________________________________________________</w:t>
      </w:r>
    </w:p>
    <w:p w14:paraId="4E4C8002" w14:textId="77777777" w:rsidR="000954FB" w:rsidRPr="006065C1" w:rsidRDefault="000954FB" w:rsidP="000954FB">
      <w:pPr>
        <w:ind w:firstLine="3"/>
        <w:jc w:val="center"/>
        <w:rPr>
          <w:bCs/>
          <w:i/>
        </w:rPr>
      </w:pPr>
      <w:r w:rsidRPr="006065C1">
        <w:rPr>
          <w:bCs/>
          <w:i/>
        </w:rPr>
        <w:t>(Полное наименование п</w:t>
      </w:r>
      <w:r w:rsidRPr="006065C1">
        <w:rPr>
          <w:i/>
        </w:rPr>
        <w:t>ретендента</w:t>
      </w:r>
      <w:r w:rsidRPr="006065C1">
        <w:rPr>
          <w:bCs/>
          <w:i/>
        </w:rPr>
        <w:t>)</w:t>
      </w:r>
    </w:p>
    <w:p w14:paraId="67D798C7" w14:textId="77777777" w:rsidR="00717FF3" w:rsidRPr="006065C1" w:rsidRDefault="00717FF3" w:rsidP="00717FF3">
      <w:pPr>
        <w:ind w:firstLine="708"/>
        <w:jc w:val="right"/>
        <w:rPr>
          <w:bCs/>
          <w:sz w:val="28"/>
          <w:szCs w:val="28"/>
        </w:rPr>
      </w:pPr>
      <w:r w:rsidRPr="006065C1">
        <w:rPr>
          <w:bCs/>
          <w:sz w:val="28"/>
          <w:szCs w:val="28"/>
        </w:rPr>
        <w:t>Таблица № 1</w:t>
      </w:r>
    </w:p>
    <w:p w14:paraId="550CF225" w14:textId="77777777" w:rsidR="00717FF3" w:rsidRPr="006065C1" w:rsidRDefault="00717FF3" w:rsidP="00717FF3">
      <w:pPr>
        <w:ind w:firstLine="708"/>
        <w:rPr>
          <w:bCs/>
          <w:sz w:val="28"/>
          <w:szCs w:val="28"/>
        </w:rPr>
      </w:pPr>
      <w:r w:rsidRPr="006065C1">
        <w:rPr>
          <w:bCs/>
          <w:sz w:val="28"/>
          <w:szCs w:val="28"/>
        </w:rPr>
        <w:t>Единичные расценки на товар (стоимость «единичного комплекта»)</w:t>
      </w:r>
    </w:p>
    <w:p w14:paraId="6CB245D6" w14:textId="77777777" w:rsidR="000954FB" w:rsidRPr="00500590" w:rsidRDefault="000954FB" w:rsidP="000954FB">
      <w:pPr>
        <w:ind w:firstLine="708"/>
        <w:rPr>
          <w:bCs/>
          <w:i/>
          <w:sz w:val="28"/>
          <w:szCs w:val="28"/>
        </w:rPr>
      </w:pPr>
    </w:p>
    <w:p w14:paraId="0E2E1F20" w14:textId="77777777" w:rsidR="00717FF3" w:rsidRPr="00500590" w:rsidRDefault="00717FF3" w:rsidP="00717FF3">
      <w:pPr>
        <w:jc w:val="center"/>
        <w:outlineLvl w:val="2"/>
        <w:rPr>
          <w:i/>
          <w:sz w:val="28"/>
          <w:szCs w:val="28"/>
        </w:rPr>
      </w:pPr>
      <w:r w:rsidRPr="00500590">
        <w:rPr>
          <w:i/>
          <w:sz w:val="28"/>
          <w:szCs w:val="28"/>
        </w:rPr>
        <w:t>ДЛЯ ЛОТА № 1</w:t>
      </w:r>
    </w:p>
    <w:tbl>
      <w:tblPr>
        <w:tblW w:w="930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19"/>
        <w:gridCol w:w="3805"/>
        <w:gridCol w:w="1201"/>
        <w:gridCol w:w="911"/>
        <w:gridCol w:w="1288"/>
        <w:gridCol w:w="1579"/>
      </w:tblGrid>
      <w:tr w:rsidR="008156BC" w:rsidRPr="006065C1" w14:paraId="2318CD3B" w14:textId="77777777" w:rsidTr="00500590">
        <w:trPr>
          <w:trHeight w:val="20"/>
          <w:tblHeader/>
          <w:jc w:val="center"/>
        </w:trPr>
        <w:tc>
          <w:tcPr>
            <w:tcW w:w="519" w:type="dxa"/>
            <w:shd w:val="clear" w:color="000000" w:fill="BFBFBF"/>
            <w:vAlign w:val="center"/>
            <w:hideMark/>
          </w:tcPr>
          <w:p w14:paraId="0574EA4C" w14:textId="77777777" w:rsidR="008156BC" w:rsidRPr="006065C1" w:rsidRDefault="008156BC" w:rsidP="00C40932">
            <w:pPr>
              <w:jc w:val="center"/>
              <w:rPr>
                <w:b/>
                <w:bCs/>
              </w:rPr>
            </w:pPr>
            <w:r w:rsidRPr="006065C1">
              <w:rPr>
                <w:b/>
                <w:bCs/>
              </w:rPr>
              <w:t>№ п/п</w:t>
            </w:r>
          </w:p>
        </w:tc>
        <w:tc>
          <w:tcPr>
            <w:tcW w:w="3805" w:type="dxa"/>
            <w:shd w:val="clear" w:color="000000" w:fill="BFBFBF"/>
            <w:vAlign w:val="center"/>
            <w:hideMark/>
          </w:tcPr>
          <w:p w14:paraId="714D06E0" w14:textId="77777777" w:rsidR="008156BC" w:rsidRPr="006065C1" w:rsidRDefault="008156BC" w:rsidP="00C40932">
            <w:pPr>
              <w:jc w:val="center"/>
              <w:rPr>
                <w:b/>
                <w:bCs/>
              </w:rPr>
            </w:pPr>
            <w:r w:rsidRPr="006065C1">
              <w:rPr>
                <w:b/>
                <w:bCs/>
              </w:rPr>
              <w:t>Наименование Товара</w:t>
            </w:r>
          </w:p>
        </w:tc>
        <w:tc>
          <w:tcPr>
            <w:tcW w:w="1201" w:type="dxa"/>
            <w:shd w:val="clear" w:color="000000" w:fill="BFBFBF"/>
            <w:vAlign w:val="center"/>
            <w:hideMark/>
          </w:tcPr>
          <w:p w14:paraId="330DB217" w14:textId="77777777" w:rsidR="008156BC" w:rsidRPr="006065C1" w:rsidRDefault="008156BC" w:rsidP="00C40932">
            <w:pPr>
              <w:jc w:val="center"/>
              <w:rPr>
                <w:b/>
                <w:bCs/>
              </w:rPr>
            </w:pPr>
            <w:r w:rsidRPr="006065C1">
              <w:rPr>
                <w:b/>
                <w:bCs/>
              </w:rPr>
              <w:t>Единица измерения</w:t>
            </w:r>
          </w:p>
        </w:tc>
        <w:tc>
          <w:tcPr>
            <w:tcW w:w="911" w:type="dxa"/>
            <w:shd w:val="clear" w:color="000000" w:fill="BFBFBF"/>
            <w:vAlign w:val="center"/>
          </w:tcPr>
          <w:p w14:paraId="2F75F9CB" w14:textId="77777777" w:rsidR="008156BC" w:rsidRPr="006065C1" w:rsidRDefault="008156BC" w:rsidP="00C40932">
            <w:pPr>
              <w:jc w:val="center"/>
              <w:rPr>
                <w:b/>
                <w:bCs/>
              </w:rPr>
            </w:pPr>
            <w:r w:rsidRPr="006065C1">
              <w:rPr>
                <w:b/>
                <w:bCs/>
              </w:rPr>
              <w:t>Кол-во</w:t>
            </w:r>
          </w:p>
        </w:tc>
        <w:tc>
          <w:tcPr>
            <w:tcW w:w="1288" w:type="dxa"/>
            <w:shd w:val="clear" w:color="000000" w:fill="BFBFBF"/>
            <w:vAlign w:val="center"/>
          </w:tcPr>
          <w:p w14:paraId="5BFCA7A0" w14:textId="77777777" w:rsidR="008156BC" w:rsidRPr="006065C1" w:rsidRDefault="008156BC" w:rsidP="00C40932">
            <w:pPr>
              <w:jc w:val="center"/>
              <w:rPr>
                <w:b/>
                <w:bCs/>
              </w:rPr>
            </w:pPr>
            <w:r w:rsidRPr="006065C1">
              <w:rPr>
                <w:b/>
                <w:bCs/>
              </w:rPr>
              <w:t>Цена за 1 (одну) единицу товара, руб.</w:t>
            </w:r>
          </w:p>
          <w:p w14:paraId="06B79EE3" w14:textId="77777777" w:rsidR="008156BC" w:rsidRPr="006065C1" w:rsidRDefault="008156BC" w:rsidP="00C40932">
            <w:pPr>
              <w:jc w:val="center"/>
              <w:rPr>
                <w:b/>
                <w:bCs/>
              </w:rPr>
            </w:pPr>
            <w:r w:rsidRPr="006065C1">
              <w:rPr>
                <w:b/>
                <w:bCs/>
              </w:rPr>
              <w:t>без НДС</w:t>
            </w:r>
            <w:r w:rsidRPr="006065C1">
              <w:rPr>
                <w:rStyle w:val="af9"/>
              </w:rPr>
              <w:footnoteReference w:id="8"/>
            </w:r>
          </w:p>
        </w:tc>
        <w:tc>
          <w:tcPr>
            <w:tcW w:w="1579" w:type="dxa"/>
            <w:shd w:val="clear" w:color="000000" w:fill="BFBFBF"/>
            <w:vAlign w:val="center"/>
          </w:tcPr>
          <w:p w14:paraId="152A3D3E" w14:textId="77777777" w:rsidR="008156BC" w:rsidRPr="006065C1" w:rsidRDefault="008156BC" w:rsidP="00C40932">
            <w:pPr>
              <w:jc w:val="center"/>
              <w:rPr>
                <w:b/>
                <w:bCs/>
              </w:rPr>
            </w:pPr>
            <w:r w:rsidRPr="006065C1">
              <w:rPr>
                <w:b/>
                <w:bCs/>
              </w:rPr>
              <w:t>Предельная расценка за 1 (одну) единицу Товара, руб. без учета НДС</w:t>
            </w:r>
          </w:p>
          <w:p w14:paraId="4D57244F" w14:textId="44BBCC35" w:rsidR="008156BC" w:rsidRPr="006065C1" w:rsidRDefault="008156BC" w:rsidP="00573A6D">
            <w:pPr>
              <w:jc w:val="center"/>
              <w:rPr>
                <w:b/>
                <w:bCs/>
              </w:rPr>
            </w:pPr>
            <w:r w:rsidRPr="006065C1">
              <w:rPr>
                <w:b/>
                <w:sz w:val="22"/>
                <w:szCs w:val="22"/>
              </w:rPr>
              <w:t xml:space="preserve">(столбец 8 </w:t>
            </w:r>
            <w:r w:rsidR="004E1628" w:rsidRPr="006065C1">
              <w:rPr>
                <w:b/>
                <w:sz w:val="22"/>
                <w:szCs w:val="22"/>
              </w:rPr>
              <w:t>таблицы</w:t>
            </w:r>
            <w:r w:rsidRPr="006065C1">
              <w:rPr>
                <w:b/>
                <w:sz w:val="22"/>
                <w:szCs w:val="22"/>
              </w:rPr>
              <w:t xml:space="preserve"> № 1 пункта 4.2.17 раздела 4 «Техническое задание» документации о закупке)</w:t>
            </w:r>
          </w:p>
        </w:tc>
      </w:tr>
      <w:tr w:rsidR="008156BC" w:rsidRPr="006065C1" w14:paraId="41B93DE2" w14:textId="77777777" w:rsidTr="00500590">
        <w:trPr>
          <w:trHeight w:val="20"/>
          <w:tblHeader/>
          <w:jc w:val="center"/>
        </w:trPr>
        <w:tc>
          <w:tcPr>
            <w:tcW w:w="519" w:type="dxa"/>
            <w:shd w:val="clear" w:color="000000" w:fill="BFBFBF"/>
            <w:vAlign w:val="center"/>
            <w:hideMark/>
          </w:tcPr>
          <w:p w14:paraId="098624CE" w14:textId="77777777" w:rsidR="008156BC" w:rsidRPr="006065C1" w:rsidRDefault="008156BC" w:rsidP="00C40932">
            <w:pPr>
              <w:jc w:val="center"/>
              <w:rPr>
                <w:sz w:val="16"/>
                <w:szCs w:val="16"/>
              </w:rPr>
            </w:pPr>
            <w:r w:rsidRPr="006065C1">
              <w:rPr>
                <w:sz w:val="16"/>
                <w:szCs w:val="16"/>
              </w:rPr>
              <w:t>1</w:t>
            </w:r>
          </w:p>
        </w:tc>
        <w:tc>
          <w:tcPr>
            <w:tcW w:w="3805" w:type="dxa"/>
            <w:shd w:val="clear" w:color="000000" w:fill="BFBFBF"/>
            <w:vAlign w:val="center"/>
            <w:hideMark/>
          </w:tcPr>
          <w:p w14:paraId="7A3EBA8A" w14:textId="77777777" w:rsidR="008156BC" w:rsidRPr="006065C1" w:rsidRDefault="008156BC" w:rsidP="00C40932">
            <w:pPr>
              <w:jc w:val="center"/>
              <w:rPr>
                <w:sz w:val="16"/>
                <w:szCs w:val="16"/>
              </w:rPr>
            </w:pPr>
            <w:r w:rsidRPr="006065C1">
              <w:rPr>
                <w:sz w:val="16"/>
                <w:szCs w:val="16"/>
              </w:rPr>
              <w:t>2</w:t>
            </w:r>
          </w:p>
        </w:tc>
        <w:tc>
          <w:tcPr>
            <w:tcW w:w="1201" w:type="dxa"/>
            <w:shd w:val="clear" w:color="000000" w:fill="BFBFBF"/>
            <w:vAlign w:val="center"/>
            <w:hideMark/>
          </w:tcPr>
          <w:p w14:paraId="538739D1" w14:textId="77777777" w:rsidR="008156BC" w:rsidRPr="006065C1" w:rsidRDefault="008156BC" w:rsidP="00C40932">
            <w:pPr>
              <w:jc w:val="center"/>
              <w:rPr>
                <w:sz w:val="16"/>
                <w:szCs w:val="16"/>
              </w:rPr>
            </w:pPr>
            <w:r w:rsidRPr="006065C1">
              <w:rPr>
                <w:sz w:val="16"/>
                <w:szCs w:val="16"/>
              </w:rPr>
              <w:t>3</w:t>
            </w:r>
          </w:p>
        </w:tc>
        <w:tc>
          <w:tcPr>
            <w:tcW w:w="911" w:type="dxa"/>
            <w:shd w:val="clear" w:color="000000" w:fill="BFBFBF"/>
          </w:tcPr>
          <w:p w14:paraId="05C1E02B" w14:textId="77777777" w:rsidR="008156BC" w:rsidRPr="006065C1" w:rsidRDefault="008156BC" w:rsidP="00C40932">
            <w:pPr>
              <w:jc w:val="center"/>
              <w:rPr>
                <w:sz w:val="16"/>
                <w:szCs w:val="16"/>
              </w:rPr>
            </w:pPr>
            <w:r w:rsidRPr="006065C1">
              <w:rPr>
                <w:sz w:val="16"/>
                <w:szCs w:val="16"/>
              </w:rPr>
              <w:t>4</w:t>
            </w:r>
          </w:p>
        </w:tc>
        <w:tc>
          <w:tcPr>
            <w:tcW w:w="1288" w:type="dxa"/>
            <w:shd w:val="clear" w:color="000000" w:fill="BFBFBF"/>
          </w:tcPr>
          <w:p w14:paraId="79C191E8" w14:textId="77777777" w:rsidR="008156BC" w:rsidRPr="006065C1" w:rsidRDefault="008156BC" w:rsidP="00C40932">
            <w:pPr>
              <w:jc w:val="center"/>
              <w:rPr>
                <w:sz w:val="16"/>
                <w:szCs w:val="16"/>
              </w:rPr>
            </w:pPr>
            <w:r w:rsidRPr="006065C1">
              <w:rPr>
                <w:sz w:val="16"/>
                <w:szCs w:val="16"/>
              </w:rPr>
              <w:t>5</w:t>
            </w:r>
          </w:p>
        </w:tc>
        <w:tc>
          <w:tcPr>
            <w:tcW w:w="1579" w:type="dxa"/>
            <w:shd w:val="clear" w:color="000000" w:fill="BFBFBF"/>
            <w:vAlign w:val="center"/>
          </w:tcPr>
          <w:p w14:paraId="12076BA4" w14:textId="77777777" w:rsidR="008156BC" w:rsidRPr="006065C1" w:rsidRDefault="008156BC" w:rsidP="00C40932">
            <w:pPr>
              <w:jc w:val="center"/>
              <w:rPr>
                <w:sz w:val="16"/>
                <w:szCs w:val="16"/>
              </w:rPr>
            </w:pPr>
            <w:r w:rsidRPr="006065C1">
              <w:rPr>
                <w:sz w:val="16"/>
                <w:szCs w:val="16"/>
              </w:rPr>
              <w:t>6</w:t>
            </w:r>
          </w:p>
        </w:tc>
      </w:tr>
      <w:tr w:rsidR="008156BC" w:rsidRPr="006065C1" w14:paraId="69F84378" w14:textId="77777777" w:rsidTr="00500590">
        <w:trPr>
          <w:trHeight w:val="20"/>
          <w:jc w:val="center"/>
        </w:trPr>
        <w:tc>
          <w:tcPr>
            <w:tcW w:w="519" w:type="dxa"/>
            <w:shd w:val="clear" w:color="auto" w:fill="auto"/>
            <w:vAlign w:val="center"/>
            <w:hideMark/>
          </w:tcPr>
          <w:p w14:paraId="7A87CFA1" w14:textId="77777777" w:rsidR="008156BC" w:rsidRPr="006065C1" w:rsidRDefault="008156BC" w:rsidP="00C40932">
            <w:pPr>
              <w:jc w:val="center"/>
            </w:pPr>
            <w:r w:rsidRPr="006065C1">
              <w:t>1</w:t>
            </w:r>
          </w:p>
        </w:tc>
        <w:tc>
          <w:tcPr>
            <w:tcW w:w="3805" w:type="dxa"/>
            <w:shd w:val="clear" w:color="auto" w:fill="auto"/>
            <w:vAlign w:val="center"/>
            <w:hideMark/>
          </w:tcPr>
          <w:p w14:paraId="47354D19" w14:textId="77777777" w:rsidR="008156BC" w:rsidRPr="006065C1" w:rsidRDefault="008156BC" w:rsidP="00C40932">
            <w:r w:rsidRPr="006065C1">
              <w:t>Жилет сигнальный 2 класса защиты</w:t>
            </w:r>
          </w:p>
        </w:tc>
        <w:tc>
          <w:tcPr>
            <w:tcW w:w="1201" w:type="dxa"/>
            <w:shd w:val="clear" w:color="auto" w:fill="auto"/>
            <w:vAlign w:val="center"/>
            <w:hideMark/>
          </w:tcPr>
          <w:p w14:paraId="62DB8A6D" w14:textId="77777777" w:rsidR="008156BC" w:rsidRPr="006065C1" w:rsidRDefault="008156BC" w:rsidP="00C40932">
            <w:pPr>
              <w:jc w:val="center"/>
            </w:pPr>
            <w:r w:rsidRPr="006065C1">
              <w:t>штука</w:t>
            </w:r>
          </w:p>
        </w:tc>
        <w:tc>
          <w:tcPr>
            <w:tcW w:w="911" w:type="dxa"/>
            <w:vAlign w:val="center"/>
          </w:tcPr>
          <w:p w14:paraId="1B5A6957" w14:textId="0DB23609" w:rsidR="008156BC" w:rsidRPr="006065C1" w:rsidRDefault="00FD5F24" w:rsidP="00FD5F24">
            <w:pPr>
              <w:jc w:val="center"/>
            </w:pPr>
            <w:r w:rsidRPr="006065C1">
              <w:t>1</w:t>
            </w:r>
          </w:p>
        </w:tc>
        <w:tc>
          <w:tcPr>
            <w:tcW w:w="1288" w:type="dxa"/>
            <w:vAlign w:val="center"/>
          </w:tcPr>
          <w:p w14:paraId="7687FE1A" w14:textId="77777777" w:rsidR="008156BC" w:rsidRPr="006065C1" w:rsidRDefault="008156BC" w:rsidP="006065C1">
            <w:pPr>
              <w:jc w:val="center"/>
            </w:pPr>
          </w:p>
        </w:tc>
        <w:tc>
          <w:tcPr>
            <w:tcW w:w="1579" w:type="dxa"/>
            <w:vAlign w:val="center"/>
          </w:tcPr>
          <w:p w14:paraId="5A2C20EE" w14:textId="77777777" w:rsidR="008156BC" w:rsidRPr="006065C1" w:rsidRDefault="008156BC" w:rsidP="00C40932">
            <w:pPr>
              <w:jc w:val="center"/>
            </w:pPr>
            <w:r w:rsidRPr="006065C1">
              <w:t>324,81</w:t>
            </w:r>
          </w:p>
        </w:tc>
      </w:tr>
      <w:tr w:rsidR="008156BC" w:rsidRPr="006065C1" w14:paraId="1A18C21B" w14:textId="77777777" w:rsidTr="00500590">
        <w:trPr>
          <w:trHeight w:val="20"/>
          <w:jc w:val="center"/>
        </w:trPr>
        <w:tc>
          <w:tcPr>
            <w:tcW w:w="519" w:type="dxa"/>
            <w:shd w:val="clear" w:color="auto" w:fill="auto"/>
            <w:vAlign w:val="center"/>
            <w:hideMark/>
          </w:tcPr>
          <w:p w14:paraId="744139D8" w14:textId="77777777" w:rsidR="008156BC" w:rsidRPr="006065C1" w:rsidRDefault="008156BC" w:rsidP="00C40932">
            <w:pPr>
              <w:jc w:val="center"/>
            </w:pPr>
            <w:r w:rsidRPr="006065C1">
              <w:t>2</w:t>
            </w:r>
          </w:p>
        </w:tc>
        <w:tc>
          <w:tcPr>
            <w:tcW w:w="3805" w:type="dxa"/>
            <w:shd w:val="clear" w:color="auto" w:fill="auto"/>
            <w:vAlign w:val="center"/>
            <w:hideMark/>
          </w:tcPr>
          <w:p w14:paraId="0554F8DA" w14:textId="13E4CE62" w:rsidR="008156BC" w:rsidRPr="006065C1" w:rsidRDefault="008156BC" w:rsidP="00C40932">
            <w:r w:rsidRPr="006065C1">
              <w:t xml:space="preserve">Жилет сигнальный </w:t>
            </w:r>
            <w:r w:rsidR="007912C1" w:rsidRPr="007912C1">
              <w:t>2 класса защиты из ткани с огнезащитной пропиткой</w:t>
            </w:r>
          </w:p>
        </w:tc>
        <w:tc>
          <w:tcPr>
            <w:tcW w:w="1201" w:type="dxa"/>
            <w:shd w:val="clear" w:color="auto" w:fill="auto"/>
            <w:vAlign w:val="center"/>
            <w:hideMark/>
          </w:tcPr>
          <w:p w14:paraId="27DB6D88" w14:textId="77777777" w:rsidR="008156BC" w:rsidRPr="006065C1" w:rsidRDefault="008156BC" w:rsidP="00C40932">
            <w:pPr>
              <w:jc w:val="center"/>
            </w:pPr>
            <w:r w:rsidRPr="006065C1">
              <w:t>штука</w:t>
            </w:r>
          </w:p>
        </w:tc>
        <w:tc>
          <w:tcPr>
            <w:tcW w:w="911" w:type="dxa"/>
            <w:vAlign w:val="center"/>
          </w:tcPr>
          <w:p w14:paraId="2805C5F0" w14:textId="08CFB8C3" w:rsidR="008156BC" w:rsidRPr="006065C1" w:rsidRDefault="00FD5F24" w:rsidP="00FD5F24">
            <w:pPr>
              <w:jc w:val="center"/>
            </w:pPr>
            <w:r w:rsidRPr="006065C1">
              <w:t>1</w:t>
            </w:r>
          </w:p>
        </w:tc>
        <w:tc>
          <w:tcPr>
            <w:tcW w:w="1288" w:type="dxa"/>
            <w:vAlign w:val="center"/>
          </w:tcPr>
          <w:p w14:paraId="00873F44" w14:textId="77777777" w:rsidR="008156BC" w:rsidRPr="006065C1" w:rsidRDefault="008156BC" w:rsidP="006065C1">
            <w:pPr>
              <w:jc w:val="center"/>
            </w:pPr>
          </w:p>
        </w:tc>
        <w:tc>
          <w:tcPr>
            <w:tcW w:w="1579" w:type="dxa"/>
            <w:vAlign w:val="center"/>
          </w:tcPr>
          <w:p w14:paraId="5F92B438" w14:textId="77777777" w:rsidR="008156BC" w:rsidRPr="006065C1" w:rsidRDefault="008156BC" w:rsidP="00C40932">
            <w:pPr>
              <w:jc w:val="center"/>
            </w:pPr>
            <w:r w:rsidRPr="006065C1">
              <w:t>3 218,51</w:t>
            </w:r>
          </w:p>
        </w:tc>
      </w:tr>
      <w:tr w:rsidR="008156BC" w:rsidRPr="006065C1" w14:paraId="314AE557" w14:textId="77777777" w:rsidTr="00500590">
        <w:trPr>
          <w:trHeight w:val="20"/>
          <w:jc w:val="center"/>
        </w:trPr>
        <w:tc>
          <w:tcPr>
            <w:tcW w:w="519" w:type="dxa"/>
            <w:shd w:val="clear" w:color="auto" w:fill="auto"/>
            <w:vAlign w:val="center"/>
            <w:hideMark/>
          </w:tcPr>
          <w:p w14:paraId="42DB4B1E" w14:textId="77777777" w:rsidR="008156BC" w:rsidRPr="006065C1" w:rsidRDefault="008156BC" w:rsidP="00C40932">
            <w:pPr>
              <w:jc w:val="center"/>
            </w:pPr>
            <w:r w:rsidRPr="006065C1">
              <w:t>3</w:t>
            </w:r>
          </w:p>
        </w:tc>
        <w:tc>
          <w:tcPr>
            <w:tcW w:w="3805" w:type="dxa"/>
            <w:shd w:val="clear" w:color="auto" w:fill="auto"/>
            <w:vAlign w:val="center"/>
            <w:hideMark/>
          </w:tcPr>
          <w:p w14:paraId="71DD9869" w14:textId="77777777" w:rsidR="008156BC" w:rsidRPr="006065C1" w:rsidRDefault="008156BC" w:rsidP="00C40932">
            <w:r w:rsidRPr="006065C1">
              <w:t>Футболка</w:t>
            </w:r>
          </w:p>
        </w:tc>
        <w:tc>
          <w:tcPr>
            <w:tcW w:w="1201" w:type="dxa"/>
            <w:shd w:val="clear" w:color="auto" w:fill="auto"/>
            <w:vAlign w:val="center"/>
            <w:hideMark/>
          </w:tcPr>
          <w:p w14:paraId="5D2CDE2B" w14:textId="77777777" w:rsidR="008156BC" w:rsidRPr="006065C1" w:rsidRDefault="008156BC" w:rsidP="00C40932">
            <w:pPr>
              <w:jc w:val="center"/>
            </w:pPr>
            <w:r w:rsidRPr="006065C1">
              <w:t>штука</w:t>
            </w:r>
          </w:p>
        </w:tc>
        <w:tc>
          <w:tcPr>
            <w:tcW w:w="911" w:type="dxa"/>
            <w:vAlign w:val="center"/>
          </w:tcPr>
          <w:p w14:paraId="1D53F25D" w14:textId="23EFBAE0" w:rsidR="008156BC" w:rsidRPr="006065C1" w:rsidRDefault="00FD5F24" w:rsidP="00FD5F24">
            <w:pPr>
              <w:jc w:val="center"/>
            </w:pPr>
            <w:r w:rsidRPr="006065C1">
              <w:t>1</w:t>
            </w:r>
          </w:p>
        </w:tc>
        <w:tc>
          <w:tcPr>
            <w:tcW w:w="1288" w:type="dxa"/>
            <w:vAlign w:val="center"/>
          </w:tcPr>
          <w:p w14:paraId="38858BFD" w14:textId="77777777" w:rsidR="008156BC" w:rsidRPr="006065C1" w:rsidRDefault="008156BC" w:rsidP="006065C1">
            <w:pPr>
              <w:jc w:val="center"/>
            </w:pPr>
          </w:p>
        </w:tc>
        <w:tc>
          <w:tcPr>
            <w:tcW w:w="1579" w:type="dxa"/>
            <w:vAlign w:val="center"/>
          </w:tcPr>
          <w:p w14:paraId="76583735" w14:textId="77777777" w:rsidR="008156BC" w:rsidRPr="006065C1" w:rsidRDefault="008156BC" w:rsidP="00C40932">
            <w:pPr>
              <w:jc w:val="center"/>
            </w:pPr>
            <w:r w:rsidRPr="006065C1">
              <w:t>292,08</w:t>
            </w:r>
          </w:p>
        </w:tc>
      </w:tr>
      <w:tr w:rsidR="00FD5F24" w:rsidRPr="006065C1" w14:paraId="20BC8250" w14:textId="77777777" w:rsidTr="00500590">
        <w:trPr>
          <w:trHeight w:val="20"/>
          <w:jc w:val="center"/>
        </w:trPr>
        <w:tc>
          <w:tcPr>
            <w:tcW w:w="519" w:type="dxa"/>
            <w:shd w:val="clear" w:color="auto" w:fill="auto"/>
            <w:vAlign w:val="center"/>
            <w:hideMark/>
          </w:tcPr>
          <w:p w14:paraId="214D0277" w14:textId="77777777" w:rsidR="00FD5F24" w:rsidRPr="006065C1" w:rsidRDefault="00FD5F24" w:rsidP="00C40932">
            <w:pPr>
              <w:jc w:val="center"/>
            </w:pPr>
            <w:r w:rsidRPr="006065C1">
              <w:t>4</w:t>
            </w:r>
          </w:p>
        </w:tc>
        <w:tc>
          <w:tcPr>
            <w:tcW w:w="3805" w:type="dxa"/>
            <w:shd w:val="clear" w:color="auto" w:fill="auto"/>
            <w:vAlign w:val="center"/>
            <w:hideMark/>
          </w:tcPr>
          <w:p w14:paraId="22644A20" w14:textId="77777777" w:rsidR="00FD5F24" w:rsidRPr="006065C1" w:rsidRDefault="00FD5F24" w:rsidP="00C40932">
            <w:r w:rsidRPr="006065C1">
              <w:t>Белье нательное утепленное</w:t>
            </w:r>
          </w:p>
        </w:tc>
        <w:tc>
          <w:tcPr>
            <w:tcW w:w="1201" w:type="dxa"/>
            <w:shd w:val="clear" w:color="auto" w:fill="auto"/>
            <w:vAlign w:val="center"/>
            <w:hideMark/>
          </w:tcPr>
          <w:p w14:paraId="7C7C7E9E" w14:textId="77777777" w:rsidR="00FD5F24" w:rsidRPr="006065C1" w:rsidRDefault="00FD5F24" w:rsidP="00C40932">
            <w:pPr>
              <w:jc w:val="center"/>
            </w:pPr>
            <w:r w:rsidRPr="006065C1">
              <w:t>комплект</w:t>
            </w:r>
          </w:p>
        </w:tc>
        <w:tc>
          <w:tcPr>
            <w:tcW w:w="911" w:type="dxa"/>
            <w:vAlign w:val="center"/>
          </w:tcPr>
          <w:p w14:paraId="4F12812A" w14:textId="3385E9C4" w:rsidR="00FD5F24" w:rsidRPr="006065C1" w:rsidRDefault="00FD5F24" w:rsidP="00FD5F24">
            <w:pPr>
              <w:jc w:val="center"/>
            </w:pPr>
            <w:r w:rsidRPr="006065C1">
              <w:t>1</w:t>
            </w:r>
          </w:p>
        </w:tc>
        <w:tc>
          <w:tcPr>
            <w:tcW w:w="1288" w:type="dxa"/>
            <w:vAlign w:val="center"/>
          </w:tcPr>
          <w:p w14:paraId="13F1F536" w14:textId="77777777" w:rsidR="00FD5F24" w:rsidRPr="006065C1" w:rsidRDefault="00FD5F24" w:rsidP="006065C1">
            <w:pPr>
              <w:jc w:val="center"/>
            </w:pPr>
          </w:p>
        </w:tc>
        <w:tc>
          <w:tcPr>
            <w:tcW w:w="1579" w:type="dxa"/>
            <w:vAlign w:val="center"/>
          </w:tcPr>
          <w:p w14:paraId="4458E0FF" w14:textId="77777777" w:rsidR="00FD5F24" w:rsidRPr="006065C1" w:rsidRDefault="00FD5F24" w:rsidP="00C40932">
            <w:pPr>
              <w:jc w:val="center"/>
            </w:pPr>
            <w:r w:rsidRPr="006065C1">
              <w:t>631,28</w:t>
            </w:r>
          </w:p>
        </w:tc>
      </w:tr>
      <w:tr w:rsidR="00FD5F24" w:rsidRPr="006065C1" w14:paraId="499AF8AF" w14:textId="77777777" w:rsidTr="00500590">
        <w:trPr>
          <w:trHeight w:val="20"/>
          <w:jc w:val="center"/>
        </w:trPr>
        <w:tc>
          <w:tcPr>
            <w:tcW w:w="519" w:type="dxa"/>
            <w:shd w:val="clear" w:color="auto" w:fill="auto"/>
            <w:vAlign w:val="center"/>
          </w:tcPr>
          <w:p w14:paraId="7ADFEB36" w14:textId="77777777" w:rsidR="00FD5F24" w:rsidRPr="006065C1" w:rsidRDefault="00FD5F24" w:rsidP="00C40932">
            <w:pPr>
              <w:jc w:val="center"/>
            </w:pPr>
            <w:r w:rsidRPr="006065C1">
              <w:t>5</w:t>
            </w:r>
          </w:p>
        </w:tc>
        <w:tc>
          <w:tcPr>
            <w:tcW w:w="3805" w:type="dxa"/>
            <w:shd w:val="clear" w:color="auto" w:fill="auto"/>
            <w:vAlign w:val="center"/>
          </w:tcPr>
          <w:p w14:paraId="7B4F60A3" w14:textId="77777777" w:rsidR="00FD5F24" w:rsidRPr="006065C1" w:rsidRDefault="00FD5F24" w:rsidP="00C40932">
            <w:r w:rsidRPr="006065C1">
              <w:t>Белье нательное утепленное</w:t>
            </w:r>
          </w:p>
        </w:tc>
        <w:tc>
          <w:tcPr>
            <w:tcW w:w="1201" w:type="dxa"/>
            <w:shd w:val="clear" w:color="auto" w:fill="auto"/>
            <w:vAlign w:val="center"/>
          </w:tcPr>
          <w:p w14:paraId="2F3B4E51" w14:textId="77777777" w:rsidR="00FD5F24" w:rsidRPr="006065C1" w:rsidRDefault="00FD5F24" w:rsidP="00C40932">
            <w:pPr>
              <w:jc w:val="center"/>
            </w:pPr>
            <w:r w:rsidRPr="006065C1">
              <w:t>комплект</w:t>
            </w:r>
          </w:p>
        </w:tc>
        <w:tc>
          <w:tcPr>
            <w:tcW w:w="911" w:type="dxa"/>
            <w:vAlign w:val="center"/>
          </w:tcPr>
          <w:p w14:paraId="11385212" w14:textId="3365D3EE" w:rsidR="00FD5F24" w:rsidRPr="006065C1" w:rsidRDefault="00FD5F24" w:rsidP="00FD5F24">
            <w:pPr>
              <w:jc w:val="center"/>
            </w:pPr>
            <w:r w:rsidRPr="006065C1">
              <w:t>1</w:t>
            </w:r>
          </w:p>
        </w:tc>
        <w:tc>
          <w:tcPr>
            <w:tcW w:w="1288" w:type="dxa"/>
            <w:vAlign w:val="center"/>
          </w:tcPr>
          <w:p w14:paraId="38B12B72" w14:textId="77777777" w:rsidR="00FD5F24" w:rsidRPr="006065C1" w:rsidRDefault="00FD5F24" w:rsidP="006065C1">
            <w:pPr>
              <w:jc w:val="center"/>
            </w:pPr>
          </w:p>
        </w:tc>
        <w:tc>
          <w:tcPr>
            <w:tcW w:w="1579" w:type="dxa"/>
            <w:vAlign w:val="center"/>
          </w:tcPr>
          <w:p w14:paraId="7FDC8303" w14:textId="77777777" w:rsidR="00FD5F24" w:rsidRPr="006065C1" w:rsidRDefault="00FD5F24" w:rsidP="00C40932">
            <w:pPr>
              <w:jc w:val="center"/>
            </w:pPr>
            <w:r w:rsidRPr="006065C1">
              <w:t>618,62</w:t>
            </w:r>
          </w:p>
        </w:tc>
      </w:tr>
      <w:tr w:rsidR="00FD5F24" w:rsidRPr="006065C1" w14:paraId="6506B6F9" w14:textId="77777777" w:rsidTr="00500590">
        <w:trPr>
          <w:trHeight w:val="20"/>
          <w:jc w:val="center"/>
        </w:trPr>
        <w:tc>
          <w:tcPr>
            <w:tcW w:w="519" w:type="dxa"/>
            <w:shd w:val="clear" w:color="auto" w:fill="auto"/>
            <w:vAlign w:val="center"/>
            <w:hideMark/>
          </w:tcPr>
          <w:p w14:paraId="59432F4F" w14:textId="77777777" w:rsidR="00FD5F24" w:rsidRPr="006065C1" w:rsidRDefault="00FD5F24" w:rsidP="00C40932">
            <w:pPr>
              <w:jc w:val="center"/>
            </w:pPr>
            <w:r w:rsidRPr="006065C1">
              <w:t>6</w:t>
            </w:r>
          </w:p>
        </w:tc>
        <w:tc>
          <w:tcPr>
            <w:tcW w:w="3805" w:type="dxa"/>
            <w:shd w:val="clear" w:color="auto" w:fill="auto"/>
            <w:vAlign w:val="center"/>
            <w:hideMark/>
          </w:tcPr>
          <w:p w14:paraId="017ACC75" w14:textId="77777777" w:rsidR="00FD5F24" w:rsidRPr="006065C1" w:rsidRDefault="00FD5F24" w:rsidP="00C40932">
            <w:r w:rsidRPr="006065C1">
              <w:t xml:space="preserve">Белье нательное </w:t>
            </w:r>
          </w:p>
        </w:tc>
        <w:tc>
          <w:tcPr>
            <w:tcW w:w="1201" w:type="dxa"/>
            <w:shd w:val="clear" w:color="auto" w:fill="auto"/>
            <w:vAlign w:val="center"/>
            <w:hideMark/>
          </w:tcPr>
          <w:p w14:paraId="5F02676A" w14:textId="77777777" w:rsidR="00FD5F24" w:rsidRPr="006065C1" w:rsidRDefault="00FD5F24" w:rsidP="00C40932">
            <w:pPr>
              <w:jc w:val="center"/>
            </w:pPr>
            <w:r w:rsidRPr="006065C1">
              <w:t>комплект</w:t>
            </w:r>
          </w:p>
        </w:tc>
        <w:tc>
          <w:tcPr>
            <w:tcW w:w="911" w:type="dxa"/>
            <w:vAlign w:val="center"/>
          </w:tcPr>
          <w:p w14:paraId="7A462F36" w14:textId="64800F20" w:rsidR="00FD5F24" w:rsidRPr="006065C1" w:rsidRDefault="00FD5F24" w:rsidP="00FD5F24">
            <w:pPr>
              <w:jc w:val="center"/>
            </w:pPr>
            <w:r w:rsidRPr="006065C1">
              <w:t>1</w:t>
            </w:r>
          </w:p>
        </w:tc>
        <w:tc>
          <w:tcPr>
            <w:tcW w:w="1288" w:type="dxa"/>
            <w:vAlign w:val="center"/>
          </w:tcPr>
          <w:p w14:paraId="718E30E3" w14:textId="77777777" w:rsidR="00FD5F24" w:rsidRPr="006065C1" w:rsidRDefault="00FD5F24" w:rsidP="006065C1">
            <w:pPr>
              <w:jc w:val="center"/>
            </w:pPr>
          </w:p>
        </w:tc>
        <w:tc>
          <w:tcPr>
            <w:tcW w:w="1579" w:type="dxa"/>
            <w:vAlign w:val="center"/>
          </w:tcPr>
          <w:p w14:paraId="76F6617C" w14:textId="77777777" w:rsidR="00FD5F24" w:rsidRPr="006065C1" w:rsidRDefault="00FD5F24" w:rsidP="00C40932">
            <w:pPr>
              <w:jc w:val="center"/>
            </w:pPr>
            <w:r w:rsidRPr="006065C1">
              <w:t>480,63</w:t>
            </w:r>
          </w:p>
        </w:tc>
      </w:tr>
      <w:tr w:rsidR="00FD5F24" w:rsidRPr="006065C1" w14:paraId="1D9D093D" w14:textId="77777777" w:rsidTr="00500590">
        <w:trPr>
          <w:trHeight w:val="20"/>
          <w:jc w:val="center"/>
        </w:trPr>
        <w:tc>
          <w:tcPr>
            <w:tcW w:w="519" w:type="dxa"/>
            <w:shd w:val="clear" w:color="auto" w:fill="auto"/>
            <w:vAlign w:val="center"/>
          </w:tcPr>
          <w:p w14:paraId="4DA66212" w14:textId="77777777" w:rsidR="00FD5F24" w:rsidRPr="006065C1" w:rsidRDefault="00FD5F24" w:rsidP="00C40932">
            <w:pPr>
              <w:jc w:val="center"/>
            </w:pPr>
            <w:r w:rsidRPr="006065C1">
              <w:t>7</w:t>
            </w:r>
          </w:p>
        </w:tc>
        <w:tc>
          <w:tcPr>
            <w:tcW w:w="3805" w:type="dxa"/>
            <w:shd w:val="clear" w:color="auto" w:fill="auto"/>
            <w:vAlign w:val="center"/>
          </w:tcPr>
          <w:p w14:paraId="030D30CC" w14:textId="77777777" w:rsidR="00FD5F24" w:rsidRPr="006065C1" w:rsidRDefault="00FD5F24" w:rsidP="00C40932">
            <w:r w:rsidRPr="006065C1">
              <w:t>Костюм для защиты от общепроизводственных загрязнений и механических воздействий</w:t>
            </w:r>
          </w:p>
        </w:tc>
        <w:tc>
          <w:tcPr>
            <w:tcW w:w="1201" w:type="dxa"/>
            <w:shd w:val="clear" w:color="auto" w:fill="auto"/>
            <w:vAlign w:val="center"/>
          </w:tcPr>
          <w:p w14:paraId="2C15B6EF" w14:textId="77777777" w:rsidR="00FD5F24" w:rsidRPr="006065C1" w:rsidRDefault="00FD5F24" w:rsidP="00C40932">
            <w:pPr>
              <w:jc w:val="center"/>
            </w:pPr>
            <w:r w:rsidRPr="006065C1">
              <w:t>комплект</w:t>
            </w:r>
          </w:p>
        </w:tc>
        <w:tc>
          <w:tcPr>
            <w:tcW w:w="911" w:type="dxa"/>
            <w:vAlign w:val="center"/>
          </w:tcPr>
          <w:p w14:paraId="5817CAD6" w14:textId="1FD12B46" w:rsidR="00FD5F24" w:rsidRPr="006065C1" w:rsidRDefault="00FD5F24" w:rsidP="00FD5F24">
            <w:pPr>
              <w:jc w:val="center"/>
            </w:pPr>
            <w:r w:rsidRPr="006065C1">
              <w:t>1</w:t>
            </w:r>
          </w:p>
        </w:tc>
        <w:tc>
          <w:tcPr>
            <w:tcW w:w="1288" w:type="dxa"/>
            <w:vAlign w:val="center"/>
          </w:tcPr>
          <w:p w14:paraId="23CD66AF" w14:textId="77777777" w:rsidR="00FD5F24" w:rsidRPr="006065C1" w:rsidRDefault="00FD5F24" w:rsidP="006065C1">
            <w:pPr>
              <w:jc w:val="center"/>
            </w:pPr>
          </w:p>
        </w:tc>
        <w:tc>
          <w:tcPr>
            <w:tcW w:w="1579" w:type="dxa"/>
            <w:vAlign w:val="center"/>
          </w:tcPr>
          <w:p w14:paraId="19E9137B" w14:textId="77777777" w:rsidR="00FD5F24" w:rsidRPr="006065C1" w:rsidRDefault="00FD5F24" w:rsidP="00C40932">
            <w:pPr>
              <w:jc w:val="center"/>
            </w:pPr>
            <w:r w:rsidRPr="006065C1">
              <w:t>3 014,70</w:t>
            </w:r>
          </w:p>
        </w:tc>
      </w:tr>
      <w:tr w:rsidR="00FD5F24" w:rsidRPr="006065C1" w14:paraId="4C260502" w14:textId="77777777" w:rsidTr="00500590">
        <w:trPr>
          <w:trHeight w:val="20"/>
          <w:jc w:val="center"/>
        </w:trPr>
        <w:tc>
          <w:tcPr>
            <w:tcW w:w="519" w:type="dxa"/>
            <w:shd w:val="clear" w:color="auto" w:fill="auto"/>
            <w:vAlign w:val="center"/>
          </w:tcPr>
          <w:p w14:paraId="2C781B70" w14:textId="77777777" w:rsidR="00FD5F24" w:rsidRPr="006065C1" w:rsidRDefault="00FD5F24" w:rsidP="00C40932">
            <w:pPr>
              <w:jc w:val="center"/>
            </w:pPr>
            <w:r w:rsidRPr="006065C1">
              <w:t>8</w:t>
            </w:r>
          </w:p>
        </w:tc>
        <w:tc>
          <w:tcPr>
            <w:tcW w:w="3805" w:type="dxa"/>
            <w:shd w:val="clear" w:color="auto" w:fill="auto"/>
            <w:vAlign w:val="center"/>
          </w:tcPr>
          <w:p w14:paraId="157DC19B" w14:textId="72FDFEF0" w:rsidR="00FD5F24" w:rsidRPr="006065C1" w:rsidRDefault="00FD5F24" w:rsidP="008156BC">
            <w:r w:rsidRPr="006065C1">
              <w:t xml:space="preserve">Костюм для защиты от </w:t>
            </w:r>
            <w:r w:rsidRPr="006065C1">
              <w:lastRenderedPageBreak/>
              <w:t>общепроизводственных загрязнений и механических воздействий</w:t>
            </w:r>
          </w:p>
        </w:tc>
        <w:tc>
          <w:tcPr>
            <w:tcW w:w="1201" w:type="dxa"/>
            <w:shd w:val="clear" w:color="auto" w:fill="auto"/>
            <w:vAlign w:val="center"/>
          </w:tcPr>
          <w:p w14:paraId="14791F8B" w14:textId="1331A7C5" w:rsidR="00FD5F24" w:rsidRPr="006065C1" w:rsidRDefault="00FD5F24" w:rsidP="00C40932">
            <w:pPr>
              <w:jc w:val="center"/>
            </w:pPr>
            <w:r w:rsidRPr="006065C1">
              <w:lastRenderedPageBreak/>
              <w:t>комплект</w:t>
            </w:r>
          </w:p>
        </w:tc>
        <w:tc>
          <w:tcPr>
            <w:tcW w:w="911" w:type="dxa"/>
            <w:vAlign w:val="center"/>
          </w:tcPr>
          <w:p w14:paraId="05BBCEDF" w14:textId="3675DE71" w:rsidR="00FD5F24" w:rsidRPr="006065C1" w:rsidRDefault="00FD5F24" w:rsidP="00FD5F24">
            <w:pPr>
              <w:jc w:val="center"/>
            </w:pPr>
            <w:r w:rsidRPr="006065C1">
              <w:t>1</w:t>
            </w:r>
          </w:p>
        </w:tc>
        <w:tc>
          <w:tcPr>
            <w:tcW w:w="1288" w:type="dxa"/>
            <w:vAlign w:val="center"/>
          </w:tcPr>
          <w:p w14:paraId="10FBFD68" w14:textId="77777777" w:rsidR="00FD5F24" w:rsidRPr="006065C1" w:rsidRDefault="00FD5F24" w:rsidP="006065C1">
            <w:pPr>
              <w:jc w:val="center"/>
            </w:pPr>
          </w:p>
        </w:tc>
        <w:tc>
          <w:tcPr>
            <w:tcW w:w="1579" w:type="dxa"/>
            <w:vAlign w:val="center"/>
          </w:tcPr>
          <w:p w14:paraId="2E3541B2" w14:textId="77777777" w:rsidR="00FD5F24" w:rsidRPr="006065C1" w:rsidRDefault="00FD5F24" w:rsidP="00C40932">
            <w:pPr>
              <w:jc w:val="center"/>
            </w:pPr>
            <w:r w:rsidRPr="006065C1">
              <w:t>3 270,82</w:t>
            </w:r>
          </w:p>
        </w:tc>
      </w:tr>
      <w:tr w:rsidR="00FD5F24" w:rsidRPr="006065C1" w14:paraId="74E64A7C" w14:textId="77777777" w:rsidTr="00500590">
        <w:trPr>
          <w:trHeight w:val="20"/>
          <w:jc w:val="center"/>
        </w:trPr>
        <w:tc>
          <w:tcPr>
            <w:tcW w:w="519" w:type="dxa"/>
            <w:shd w:val="clear" w:color="auto" w:fill="auto"/>
            <w:vAlign w:val="center"/>
          </w:tcPr>
          <w:p w14:paraId="699AF22B" w14:textId="77777777" w:rsidR="00FD5F24" w:rsidRPr="006065C1" w:rsidRDefault="00FD5F24" w:rsidP="00C40932">
            <w:pPr>
              <w:jc w:val="center"/>
            </w:pPr>
            <w:r w:rsidRPr="006065C1">
              <w:t>9</w:t>
            </w:r>
          </w:p>
        </w:tc>
        <w:tc>
          <w:tcPr>
            <w:tcW w:w="3805" w:type="dxa"/>
            <w:shd w:val="clear" w:color="auto" w:fill="auto"/>
            <w:vAlign w:val="center"/>
          </w:tcPr>
          <w:p w14:paraId="784950A8" w14:textId="77777777" w:rsidR="00FD5F24" w:rsidRPr="006065C1" w:rsidRDefault="00FD5F24" w:rsidP="00C40932">
            <w:r w:rsidRPr="006065C1">
              <w:t>Костюм для защиты от общепроизводственных загрязнений и механических воздействий</w:t>
            </w:r>
          </w:p>
        </w:tc>
        <w:tc>
          <w:tcPr>
            <w:tcW w:w="1201" w:type="dxa"/>
            <w:shd w:val="clear" w:color="auto" w:fill="auto"/>
            <w:vAlign w:val="center"/>
          </w:tcPr>
          <w:p w14:paraId="2FA83298" w14:textId="77777777" w:rsidR="00FD5F24" w:rsidRPr="006065C1" w:rsidRDefault="00FD5F24" w:rsidP="00C40932">
            <w:pPr>
              <w:jc w:val="center"/>
            </w:pPr>
            <w:r w:rsidRPr="006065C1">
              <w:t>комплект</w:t>
            </w:r>
          </w:p>
        </w:tc>
        <w:tc>
          <w:tcPr>
            <w:tcW w:w="911" w:type="dxa"/>
            <w:vAlign w:val="center"/>
          </w:tcPr>
          <w:p w14:paraId="62A9CAE8" w14:textId="4BD366B5" w:rsidR="00FD5F24" w:rsidRPr="006065C1" w:rsidRDefault="00FD5F24" w:rsidP="00FD5F24">
            <w:pPr>
              <w:jc w:val="center"/>
            </w:pPr>
            <w:r w:rsidRPr="006065C1">
              <w:t>1</w:t>
            </w:r>
          </w:p>
        </w:tc>
        <w:tc>
          <w:tcPr>
            <w:tcW w:w="1288" w:type="dxa"/>
            <w:vAlign w:val="center"/>
          </w:tcPr>
          <w:p w14:paraId="26DA1062" w14:textId="77777777" w:rsidR="00FD5F24" w:rsidRPr="006065C1" w:rsidRDefault="00FD5F24" w:rsidP="00FD5F24">
            <w:pPr>
              <w:jc w:val="center"/>
            </w:pPr>
          </w:p>
        </w:tc>
        <w:tc>
          <w:tcPr>
            <w:tcW w:w="1579" w:type="dxa"/>
            <w:vAlign w:val="center"/>
          </w:tcPr>
          <w:p w14:paraId="16B33ADF" w14:textId="77777777" w:rsidR="00FD5F24" w:rsidRPr="006065C1" w:rsidRDefault="00FD5F24" w:rsidP="00C40932">
            <w:pPr>
              <w:jc w:val="center"/>
            </w:pPr>
            <w:r w:rsidRPr="006065C1">
              <w:t>1 836,20</w:t>
            </w:r>
          </w:p>
        </w:tc>
      </w:tr>
      <w:tr w:rsidR="00FD5F24" w:rsidRPr="006065C1" w14:paraId="43EE61F5" w14:textId="77777777" w:rsidTr="00500590">
        <w:trPr>
          <w:trHeight w:val="20"/>
          <w:jc w:val="center"/>
        </w:trPr>
        <w:tc>
          <w:tcPr>
            <w:tcW w:w="519" w:type="dxa"/>
            <w:shd w:val="clear" w:color="auto" w:fill="auto"/>
            <w:vAlign w:val="center"/>
          </w:tcPr>
          <w:p w14:paraId="41C47035" w14:textId="77777777" w:rsidR="00FD5F24" w:rsidRPr="006065C1" w:rsidRDefault="00FD5F24" w:rsidP="00C40932">
            <w:pPr>
              <w:jc w:val="center"/>
            </w:pPr>
            <w:r w:rsidRPr="006065C1">
              <w:t>10</w:t>
            </w:r>
          </w:p>
        </w:tc>
        <w:tc>
          <w:tcPr>
            <w:tcW w:w="3805" w:type="dxa"/>
            <w:shd w:val="clear" w:color="auto" w:fill="auto"/>
            <w:vAlign w:val="center"/>
          </w:tcPr>
          <w:p w14:paraId="28117028" w14:textId="77777777" w:rsidR="00FD5F24" w:rsidRPr="006065C1" w:rsidRDefault="00FD5F24" w:rsidP="00C40932">
            <w:r w:rsidRPr="006065C1">
              <w:t>Костюм для защиты от общепроизводственных загрязнений и механических воздействий</w:t>
            </w:r>
          </w:p>
        </w:tc>
        <w:tc>
          <w:tcPr>
            <w:tcW w:w="1201" w:type="dxa"/>
            <w:shd w:val="clear" w:color="auto" w:fill="auto"/>
            <w:vAlign w:val="center"/>
          </w:tcPr>
          <w:p w14:paraId="40086C46" w14:textId="77777777" w:rsidR="00FD5F24" w:rsidRPr="006065C1" w:rsidRDefault="00FD5F24" w:rsidP="00C40932">
            <w:pPr>
              <w:jc w:val="center"/>
            </w:pPr>
            <w:r w:rsidRPr="006065C1">
              <w:t>комплект</w:t>
            </w:r>
          </w:p>
        </w:tc>
        <w:tc>
          <w:tcPr>
            <w:tcW w:w="911" w:type="dxa"/>
            <w:vAlign w:val="center"/>
          </w:tcPr>
          <w:p w14:paraId="1E2E86AF" w14:textId="0817F96F" w:rsidR="00FD5F24" w:rsidRPr="006065C1" w:rsidRDefault="00FD5F24" w:rsidP="00FD5F24">
            <w:pPr>
              <w:jc w:val="center"/>
            </w:pPr>
            <w:r w:rsidRPr="006065C1">
              <w:t>1</w:t>
            </w:r>
          </w:p>
        </w:tc>
        <w:tc>
          <w:tcPr>
            <w:tcW w:w="1288" w:type="dxa"/>
            <w:vAlign w:val="center"/>
          </w:tcPr>
          <w:p w14:paraId="79F1A576" w14:textId="77777777" w:rsidR="00FD5F24" w:rsidRPr="006065C1" w:rsidRDefault="00FD5F24" w:rsidP="00FD5F24">
            <w:pPr>
              <w:jc w:val="center"/>
            </w:pPr>
          </w:p>
        </w:tc>
        <w:tc>
          <w:tcPr>
            <w:tcW w:w="1579" w:type="dxa"/>
            <w:vAlign w:val="center"/>
          </w:tcPr>
          <w:p w14:paraId="4665A16B" w14:textId="77777777" w:rsidR="00FD5F24" w:rsidRPr="006065C1" w:rsidRDefault="00FD5F24" w:rsidP="00C40932">
            <w:pPr>
              <w:jc w:val="center"/>
            </w:pPr>
            <w:r w:rsidRPr="006065C1">
              <w:t>2 796,47</w:t>
            </w:r>
          </w:p>
        </w:tc>
      </w:tr>
      <w:tr w:rsidR="00FD5F24" w:rsidRPr="006065C1" w14:paraId="72DF73D1" w14:textId="77777777" w:rsidTr="00500590">
        <w:trPr>
          <w:trHeight w:val="20"/>
          <w:jc w:val="center"/>
        </w:trPr>
        <w:tc>
          <w:tcPr>
            <w:tcW w:w="519" w:type="dxa"/>
            <w:shd w:val="clear" w:color="auto" w:fill="auto"/>
            <w:vAlign w:val="center"/>
          </w:tcPr>
          <w:p w14:paraId="2B30D6E9" w14:textId="77777777" w:rsidR="00FD5F24" w:rsidRPr="006065C1" w:rsidRDefault="00FD5F24" w:rsidP="00C40932">
            <w:pPr>
              <w:jc w:val="center"/>
            </w:pPr>
            <w:r w:rsidRPr="006065C1">
              <w:t>11</w:t>
            </w:r>
          </w:p>
        </w:tc>
        <w:tc>
          <w:tcPr>
            <w:tcW w:w="3805" w:type="dxa"/>
            <w:shd w:val="clear" w:color="auto" w:fill="auto"/>
            <w:vAlign w:val="center"/>
          </w:tcPr>
          <w:p w14:paraId="0BB1797F" w14:textId="77777777" w:rsidR="00FD5F24" w:rsidRPr="006065C1" w:rsidRDefault="00FD5F24" w:rsidP="00C40932">
            <w:r w:rsidRPr="006065C1">
              <w:t xml:space="preserve">Костюм для защиты от общепроизводственных загрязнений и механических воздействий </w:t>
            </w:r>
          </w:p>
        </w:tc>
        <w:tc>
          <w:tcPr>
            <w:tcW w:w="1201" w:type="dxa"/>
            <w:shd w:val="clear" w:color="auto" w:fill="auto"/>
            <w:vAlign w:val="center"/>
          </w:tcPr>
          <w:p w14:paraId="328EB03D" w14:textId="77777777" w:rsidR="00FD5F24" w:rsidRPr="006065C1" w:rsidRDefault="00FD5F24" w:rsidP="00C40932">
            <w:pPr>
              <w:jc w:val="center"/>
            </w:pPr>
            <w:r w:rsidRPr="006065C1">
              <w:t>комплект</w:t>
            </w:r>
          </w:p>
          <w:p w14:paraId="270BE95B" w14:textId="77777777" w:rsidR="00FD5F24" w:rsidRPr="006065C1" w:rsidRDefault="00FD5F24" w:rsidP="00C40932">
            <w:pPr>
              <w:jc w:val="center"/>
            </w:pPr>
          </w:p>
        </w:tc>
        <w:tc>
          <w:tcPr>
            <w:tcW w:w="911" w:type="dxa"/>
            <w:vAlign w:val="center"/>
          </w:tcPr>
          <w:p w14:paraId="0F040FB1" w14:textId="1AC8DC56" w:rsidR="00FD5F24" w:rsidRPr="006065C1" w:rsidRDefault="00FD5F24" w:rsidP="00FD5F24">
            <w:pPr>
              <w:jc w:val="center"/>
            </w:pPr>
            <w:r w:rsidRPr="006065C1">
              <w:t>1</w:t>
            </w:r>
          </w:p>
        </w:tc>
        <w:tc>
          <w:tcPr>
            <w:tcW w:w="1288" w:type="dxa"/>
            <w:vAlign w:val="center"/>
          </w:tcPr>
          <w:p w14:paraId="29DAC5A8" w14:textId="77777777" w:rsidR="00FD5F24" w:rsidRPr="006065C1" w:rsidRDefault="00FD5F24" w:rsidP="00FD5F24">
            <w:pPr>
              <w:jc w:val="center"/>
            </w:pPr>
          </w:p>
        </w:tc>
        <w:tc>
          <w:tcPr>
            <w:tcW w:w="1579" w:type="dxa"/>
            <w:vAlign w:val="center"/>
          </w:tcPr>
          <w:p w14:paraId="48DD7507" w14:textId="77777777" w:rsidR="00FD5F24" w:rsidRPr="006065C1" w:rsidRDefault="00FD5F24" w:rsidP="00C40932">
            <w:pPr>
              <w:jc w:val="center"/>
            </w:pPr>
            <w:r w:rsidRPr="006065C1">
              <w:t>3 816,65</w:t>
            </w:r>
          </w:p>
        </w:tc>
      </w:tr>
      <w:tr w:rsidR="00FD5F24" w:rsidRPr="006065C1" w14:paraId="00988EBF" w14:textId="77777777" w:rsidTr="00500590">
        <w:trPr>
          <w:trHeight w:val="20"/>
          <w:jc w:val="center"/>
        </w:trPr>
        <w:tc>
          <w:tcPr>
            <w:tcW w:w="519" w:type="dxa"/>
            <w:shd w:val="clear" w:color="auto" w:fill="auto"/>
            <w:vAlign w:val="center"/>
          </w:tcPr>
          <w:p w14:paraId="016B16CF" w14:textId="77777777" w:rsidR="00FD5F24" w:rsidRPr="006065C1" w:rsidRDefault="00FD5F24" w:rsidP="00C40932">
            <w:pPr>
              <w:jc w:val="center"/>
            </w:pPr>
            <w:r w:rsidRPr="006065C1">
              <w:t>12</w:t>
            </w:r>
          </w:p>
        </w:tc>
        <w:tc>
          <w:tcPr>
            <w:tcW w:w="3805" w:type="dxa"/>
            <w:shd w:val="clear" w:color="auto" w:fill="auto"/>
            <w:vAlign w:val="center"/>
          </w:tcPr>
          <w:p w14:paraId="0456BCAC" w14:textId="77777777" w:rsidR="00FD5F24" w:rsidRPr="006065C1" w:rsidRDefault="00FD5F24" w:rsidP="00C40932">
            <w:r w:rsidRPr="006065C1">
              <w:t xml:space="preserve">Костюм для защиты от общепроизводственных загрязнений и механических воздействий </w:t>
            </w:r>
          </w:p>
        </w:tc>
        <w:tc>
          <w:tcPr>
            <w:tcW w:w="1201" w:type="dxa"/>
            <w:shd w:val="clear" w:color="auto" w:fill="auto"/>
            <w:vAlign w:val="center"/>
          </w:tcPr>
          <w:p w14:paraId="0E90D22E" w14:textId="77777777" w:rsidR="00FD5F24" w:rsidRPr="006065C1" w:rsidRDefault="00FD5F24" w:rsidP="00C40932">
            <w:pPr>
              <w:jc w:val="center"/>
            </w:pPr>
            <w:r w:rsidRPr="006065C1">
              <w:t>комплект</w:t>
            </w:r>
          </w:p>
        </w:tc>
        <w:tc>
          <w:tcPr>
            <w:tcW w:w="911" w:type="dxa"/>
            <w:vAlign w:val="center"/>
          </w:tcPr>
          <w:p w14:paraId="64DBD675" w14:textId="26B98DE2" w:rsidR="00FD5F24" w:rsidRPr="006065C1" w:rsidRDefault="00FD5F24" w:rsidP="00FD5F24">
            <w:pPr>
              <w:jc w:val="center"/>
            </w:pPr>
            <w:r w:rsidRPr="006065C1">
              <w:t>1</w:t>
            </w:r>
          </w:p>
        </w:tc>
        <w:tc>
          <w:tcPr>
            <w:tcW w:w="1288" w:type="dxa"/>
            <w:vAlign w:val="center"/>
          </w:tcPr>
          <w:p w14:paraId="60BF4159" w14:textId="77777777" w:rsidR="00FD5F24" w:rsidRPr="006065C1" w:rsidRDefault="00FD5F24" w:rsidP="00FD5F24">
            <w:pPr>
              <w:jc w:val="center"/>
            </w:pPr>
          </w:p>
        </w:tc>
        <w:tc>
          <w:tcPr>
            <w:tcW w:w="1579" w:type="dxa"/>
            <w:vAlign w:val="center"/>
          </w:tcPr>
          <w:p w14:paraId="243AD8B6" w14:textId="77777777" w:rsidR="00FD5F24" w:rsidRPr="006065C1" w:rsidRDefault="00FD5F24" w:rsidP="00C40932">
            <w:pPr>
              <w:jc w:val="center"/>
            </w:pPr>
            <w:r w:rsidRPr="006065C1">
              <w:t>4 153,86</w:t>
            </w:r>
          </w:p>
        </w:tc>
      </w:tr>
      <w:tr w:rsidR="00FD5F24" w:rsidRPr="006065C1" w14:paraId="2112B8CA" w14:textId="77777777" w:rsidTr="00500590">
        <w:trPr>
          <w:trHeight w:val="20"/>
          <w:jc w:val="center"/>
        </w:trPr>
        <w:tc>
          <w:tcPr>
            <w:tcW w:w="519" w:type="dxa"/>
            <w:shd w:val="clear" w:color="auto" w:fill="auto"/>
            <w:vAlign w:val="center"/>
          </w:tcPr>
          <w:p w14:paraId="77A8D394" w14:textId="77777777" w:rsidR="00FD5F24" w:rsidRPr="006065C1" w:rsidRDefault="00FD5F24" w:rsidP="00C40932">
            <w:pPr>
              <w:jc w:val="center"/>
            </w:pPr>
            <w:r w:rsidRPr="006065C1">
              <w:t>13</w:t>
            </w:r>
          </w:p>
        </w:tc>
        <w:tc>
          <w:tcPr>
            <w:tcW w:w="3805" w:type="dxa"/>
            <w:shd w:val="clear" w:color="auto" w:fill="auto"/>
            <w:vAlign w:val="center"/>
          </w:tcPr>
          <w:p w14:paraId="22C9DCB0" w14:textId="77777777" w:rsidR="00FD5F24" w:rsidRPr="006065C1" w:rsidRDefault="00FD5F24" w:rsidP="00C40932">
            <w:r w:rsidRPr="006065C1">
              <w:t xml:space="preserve">Костюм для защиты от общепроизводственных загрязнений и механических воздействий </w:t>
            </w:r>
          </w:p>
        </w:tc>
        <w:tc>
          <w:tcPr>
            <w:tcW w:w="1201" w:type="dxa"/>
            <w:shd w:val="clear" w:color="auto" w:fill="auto"/>
            <w:vAlign w:val="center"/>
          </w:tcPr>
          <w:p w14:paraId="35241DFC" w14:textId="77777777" w:rsidR="00FD5F24" w:rsidRPr="006065C1" w:rsidRDefault="00FD5F24" w:rsidP="00C40932">
            <w:pPr>
              <w:jc w:val="center"/>
            </w:pPr>
            <w:r w:rsidRPr="006065C1">
              <w:t>комплект</w:t>
            </w:r>
          </w:p>
        </w:tc>
        <w:tc>
          <w:tcPr>
            <w:tcW w:w="911" w:type="dxa"/>
            <w:vAlign w:val="center"/>
          </w:tcPr>
          <w:p w14:paraId="459F226A" w14:textId="3784EB3F" w:rsidR="00FD5F24" w:rsidRPr="006065C1" w:rsidRDefault="00FD5F24" w:rsidP="00FD5F24">
            <w:pPr>
              <w:jc w:val="center"/>
            </w:pPr>
            <w:r w:rsidRPr="006065C1">
              <w:t>1</w:t>
            </w:r>
          </w:p>
        </w:tc>
        <w:tc>
          <w:tcPr>
            <w:tcW w:w="1288" w:type="dxa"/>
            <w:vAlign w:val="center"/>
          </w:tcPr>
          <w:p w14:paraId="04F81C7F" w14:textId="77777777" w:rsidR="00FD5F24" w:rsidRPr="006065C1" w:rsidRDefault="00FD5F24" w:rsidP="00FD5F24">
            <w:pPr>
              <w:jc w:val="center"/>
            </w:pPr>
          </w:p>
        </w:tc>
        <w:tc>
          <w:tcPr>
            <w:tcW w:w="1579" w:type="dxa"/>
            <w:vAlign w:val="center"/>
          </w:tcPr>
          <w:p w14:paraId="3D69DB66" w14:textId="77777777" w:rsidR="00FD5F24" w:rsidRPr="006065C1" w:rsidRDefault="00FD5F24" w:rsidP="00C40932">
            <w:pPr>
              <w:jc w:val="center"/>
            </w:pPr>
            <w:r w:rsidRPr="006065C1">
              <w:t>3 532,45</w:t>
            </w:r>
          </w:p>
        </w:tc>
      </w:tr>
      <w:tr w:rsidR="00FD5F24" w:rsidRPr="006065C1" w14:paraId="55E572D8" w14:textId="77777777" w:rsidTr="00500590">
        <w:trPr>
          <w:trHeight w:val="20"/>
          <w:jc w:val="center"/>
        </w:trPr>
        <w:tc>
          <w:tcPr>
            <w:tcW w:w="519" w:type="dxa"/>
            <w:shd w:val="clear" w:color="auto" w:fill="auto"/>
            <w:vAlign w:val="center"/>
            <w:hideMark/>
          </w:tcPr>
          <w:p w14:paraId="6647E3F7" w14:textId="77777777" w:rsidR="00FD5F24" w:rsidRPr="006065C1" w:rsidRDefault="00FD5F24" w:rsidP="00C40932">
            <w:pPr>
              <w:jc w:val="center"/>
            </w:pPr>
            <w:r w:rsidRPr="006065C1">
              <w:t>14</w:t>
            </w:r>
          </w:p>
        </w:tc>
        <w:tc>
          <w:tcPr>
            <w:tcW w:w="3805" w:type="dxa"/>
            <w:shd w:val="clear" w:color="auto" w:fill="auto"/>
            <w:vAlign w:val="center"/>
          </w:tcPr>
          <w:p w14:paraId="21B16FBB" w14:textId="6046549A" w:rsidR="00FD5F24" w:rsidRPr="006065C1" w:rsidRDefault="00FD5F24" w:rsidP="008156BC">
            <w:r w:rsidRPr="006065C1">
              <w:t xml:space="preserve">Куртка для защиты от пониженных температур </w:t>
            </w:r>
          </w:p>
        </w:tc>
        <w:tc>
          <w:tcPr>
            <w:tcW w:w="1201" w:type="dxa"/>
            <w:shd w:val="clear" w:color="auto" w:fill="auto"/>
            <w:vAlign w:val="center"/>
          </w:tcPr>
          <w:p w14:paraId="2F18139B" w14:textId="77777777" w:rsidR="00FD5F24" w:rsidRPr="006065C1" w:rsidRDefault="00FD5F24" w:rsidP="00C40932">
            <w:pPr>
              <w:jc w:val="center"/>
            </w:pPr>
            <w:r w:rsidRPr="006065C1">
              <w:t>штука</w:t>
            </w:r>
          </w:p>
        </w:tc>
        <w:tc>
          <w:tcPr>
            <w:tcW w:w="911" w:type="dxa"/>
            <w:vAlign w:val="center"/>
          </w:tcPr>
          <w:p w14:paraId="49B4DD67" w14:textId="0141A90E" w:rsidR="00FD5F24" w:rsidRPr="006065C1" w:rsidRDefault="00FD5F24" w:rsidP="00FD5F24">
            <w:pPr>
              <w:jc w:val="center"/>
            </w:pPr>
            <w:r w:rsidRPr="006065C1">
              <w:t>1</w:t>
            </w:r>
          </w:p>
        </w:tc>
        <w:tc>
          <w:tcPr>
            <w:tcW w:w="1288" w:type="dxa"/>
            <w:vAlign w:val="center"/>
          </w:tcPr>
          <w:p w14:paraId="3A9E85D2" w14:textId="77777777" w:rsidR="00FD5F24" w:rsidRPr="006065C1" w:rsidRDefault="00FD5F24" w:rsidP="00FD5F24">
            <w:pPr>
              <w:jc w:val="center"/>
            </w:pPr>
          </w:p>
        </w:tc>
        <w:tc>
          <w:tcPr>
            <w:tcW w:w="1579" w:type="dxa"/>
            <w:vAlign w:val="center"/>
          </w:tcPr>
          <w:p w14:paraId="6E80951D" w14:textId="77777777" w:rsidR="00FD5F24" w:rsidRPr="006065C1" w:rsidRDefault="00FD5F24" w:rsidP="00C40932">
            <w:pPr>
              <w:jc w:val="center"/>
            </w:pPr>
            <w:r w:rsidRPr="006065C1">
              <w:t>3 596,69</w:t>
            </w:r>
          </w:p>
        </w:tc>
      </w:tr>
      <w:tr w:rsidR="00FD5F24" w:rsidRPr="006065C1" w14:paraId="5175E3CF" w14:textId="77777777" w:rsidTr="00500590">
        <w:trPr>
          <w:trHeight w:val="20"/>
          <w:jc w:val="center"/>
        </w:trPr>
        <w:tc>
          <w:tcPr>
            <w:tcW w:w="519" w:type="dxa"/>
            <w:shd w:val="clear" w:color="auto" w:fill="auto"/>
            <w:vAlign w:val="center"/>
            <w:hideMark/>
          </w:tcPr>
          <w:p w14:paraId="5E73A54E" w14:textId="77777777" w:rsidR="00FD5F24" w:rsidRPr="006065C1" w:rsidRDefault="00FD5F24" w:rsidP="00C40932">
            <w:pPr>
              <w:jc w:val="center"/>
            </w:pPr>
            <w:r w:rsidRPr="006065C1">
              <w:t>15</w:t>
            </w:r>
          </w:p>
        </w:tc>
        <w:tc>
          <w:tcPr>
            <w:tcW w:w="3805" w:type="dxa"/>
            <w:shd w:val="clear" w:color="auto" w:fill="auto"/>
            <w:vAlign w:val="center"/>
            <w:hideMark/>
          </w:tcPr>
          <w:p w14:paraId="3C64DB87" w14:textId="0528924F" w:rsidR="00FD5F24" w:rsidRPr="006065C1" w:rsidRDefault="00FD5F24" w:rsidP="008156BC">
            <w:r w:rsidRPr="006065C1">
              <w:t xml:space="preserve">Брюки для защиты от пониженных температур </w:t>
            </w:r>
          </w:p>
        </w:tc>
        <w:tc>
          <w:tcPr>
            <w:tcW w:w="1201" w:type="dxa"/>
            <w:shd w:val="clear" w:color="auto" w:fill="auto"/>
            <w:vAlign w:val="center"/>
          </w:tcPr>
          <w:p w14:paraId="0446A742" w14:textId="77777777" w:rsidR="00FD5F24" w:rsidRPr="006065C1" w:rsidRDefault="00FD5F24" w:rsidP="00C40932">
            <w:pPr>
              <w:jc w:val="center"/>
            </w:pPr>
            <w:r w:rsidRPr="006065C1">
              <w:t>штука</w:t>
            </w:r>
          </w:p>
        </w:tc>
        <w:tc>
          <w:tcPr>
            <w:tcW w:w="911" w:type="dxa"/>
            <w:vAlign w:val="center"/>
          </w:tcPr>
          <w:p w14:paraId="258B40F5" w14:textId="4EFF3768" w:rsidR="00FD5F24" w:rsidRPr="006065C1" w:rsidRDefault="00FD5F24" w:rsidP="00FD5F24">
            <w:pPr>
              <w:jc w:val="center"/>
            </w:pPr>
            <w:r w:rsidRPr="006065C1">
              <w:t>1</w:t>
            </w:r>
          </w:p>
        </w:tc>
        <w:tc>
          <w:tcPr>
            <w:tcW w:w="1288" w:type="dxa"/>
            <w:vAlign w:val="center"/>
          </w:tcPr>
          <w:p w14:paraId="6A47B066" w14:textId="77777777" w:rsidR="00FD5F24" w:rsidRPr="006065C1" w:rsidRDefault="00FD5F24" w:rsidP="00FD5F24">
            <w:pPr>
              <w:jc w:val="center"/>
            </w:pPr>
          </w:p>
        </w:tc>
        <w:tc>
          <w:tcPr>
            <w:tcW w:w="1579" w:type="dxa"/>
            <w:vAlign w:val="center"/>
          </w:tcPr>
          <w:p w14:paraId="5B471823" w14:textId="77777777" w:rsidR="00FD5F24" w:rsidRPr="006065C1" w:rsidRDefault="00FD5F24" w:rsidP="00C40932">
            <w:pPr>
              <w:jc w:val="center"/>
            </w:pPr>
            <w:r w:rsidRPr="006065C1">
              <w:t>2 538,14</w:t>
            </w:r>
          </w:p>
        </w:tc>
      </w:tr>
      <w:tr w:rsidR="00FD5F24" w:rsidRPr="006065C1" w14:paraId="43B2B44B" w14:textId="77777777" w:rsidTr="00500590">
        <w:trPr>
          <w:trHeight w:val="20"/>
          <w:jc w:val="center"/>
        </w:trPr>
        <w:tc>
          <w:tcPr>
            <w:tcW w:w="519" w:type="dxa"/>
            <w:shd w:val="clear" w:color="auto" w:fill="auto"/>
            <w:vAlign w:val="center"/>
          </w:tcPr>
          <w:p w14:paraId="32B16806" w14:textId="77777777" w:rsidR="00FD5F24" w:rsidRPr="006065C1" w:rsidRDefault="00FD5F24" w:rsidP="00C40932">
            <w:pPr>
              <w:jc w:val="center"/>
            </w:pPr>
            <w:r w:rsidRPr="006065C1">
              <w:t>16</w:t>
            </w:r>
          </w:p>
        </w:tc>
        <w:tc>
          <w:tcPr>
            <w:tcW w:w="3805" w:type="dxa"/>
            <w:shd w:val="clear" w:color="auto" w:fill="auto"/>
            <w:vAlign w:val="center"/>
          </w:tcPr>
          <w:p w14:paraId="5AF07044" w14:textId="77777777" w:rsidR="00FD5F24" w:rsidRPr="006065C1" w:rsidRDefault="00FD5F24" w:rsidP="00C40932">
            <w:r w:rsidRPr="006065C1">
              <w:t>Полукомбинезон  для защиты от пониженных температур</w:t>
            </w:r>
          </w:p>
        </w:tc>
        <w:tc>
          <w:tcPr>
            <w:tcW w:w="1201" w:type="dxa"/>
            <w:shd w:val="clear" w:color="auto" w:fill="auto"/>
            <w:vAlign w:val="center"/>
          </w:tcPr>
          <w:p w14:paraId="550FC27C" w14:textId="77777777" w:rsidR="00FD5F24" w:rsidRPr="006065C1" w:rsidRDefault="00FD5F24" w:rsidP="00C40932">
            <w:pPr>
              <w:jc w:val="center"/>
            </w:pPr>
            <w:r w:rsidRPr="006065C1">
              <w:t>штука</w:t>
            </w:r>
          </w:p>
        </w:tc>
        <w:tc>
          <w:tcPr>
            <w:tcW w:w="911" w:type="dxa"/>
            <w:vAlign w:val="center"/>
          </w:tcPr>
          <w:p w14:paraId="58A4EA75" w14:textId="2FFD68E6" w:rsidR="00FD5F24" w:rsidRPr="006065C1" w:rsidRDefault="00FD5F24" w:rsidP="00FD5F24">
            <w:pPr>
              <w:jc w:val="center"/>
            </w:pPr>
            <w:r w:rsidRPr="006065C1">
              <w:t>1</w:t>
            </w:r>
          </w:p>
        </w:tc>
        <w:tc>
          <w:tcPr>
            <w:tcW w:w="1288" w:type="dxa"/>
            <w:vAlign w:val="center"/>
          </w:tcPr>
          <w:p w14:paraId="49C37B6C" w14:textId="77777777" w:rsidR="00FD5F24" w:rsidRPr="006065C1" w:rsidRDefault="00FD5F24" w:rsidP="00FD5F24">
            <w:pPr>
              <w:jc w:val="center"/>
            </w:pPr>
          </w:p>
        </w:tc>
        <w:tc>
          <w:tcPr>
            <w:tcW w:w="1579" w:type="dxa"/>
            <w:vAlign w:val="center"/>
          </w:tcPr>
          <w:p w14:paraId="6B62ADCE" w14:textId="77777777" w:rsidR="00FD5F24" w:rsidRPr="006065C1" w:rsidRDefault="00FD5F24" w:rsidP="00C40932">
            <w:pPr>
              <w:jc w:val="center"/>
            </w:pPr>
            <w:r w:rsidRPr="006065C1">
              <w:t>2 149,86</w:t>
            </w:r>
          </w:p>
        </w:tc>
      </w:tr>
      <w:tr w:rsidR="00FD5F24" w:rsidRPr="006065C1" w14:paraId="756427A2" w14:textId="77777777" w:rsidTr="00500590">
        <w:trPr>
          <w:trHeight w:val="20"/>
          <w:jc w:val="center"/>
        </w:trPr>
        <w:tc>
          <w:tcPr>
            <w:tcW w:w="519" w:type="dxa"/>
            <w:shd w:val="clear" w:color="auto" w:fill="auto"/>
            <w:vAlign w:val="center"/>
            <w:hideMark/>
          </w:tcPr>
          <w:p w14:paraId="39BB6FD9" w14:textId="77777777" w:rsidR="00FD5F24" w:rsidRPr="006065C1" w:rsidRDefault="00FD5F24" w:rsidP="00C40932">
            <w:pPr>
              <w:jc w:val="center"/>
            </w:pPr>
            <w:r w:rsidRPr="006065C1">
              <w:t>17</w:t>
            </w:r>
          </w:p>
        </w:tc>
        <w:tc>
          <w:tcPr>
            <w:tcW w:w="3805" w:type="dxa"/>
            <w:shd w:val="clear" w:color="auto" w:fill="auto"/>
            <w:vAlign w:val="center"/>
            <w:hideMark/>
          </w:tcPr>
          <w:p w14:paraId="3A0F638C" w14:textId="00818591" w:rsidR="00FD5F24" w:rsidRPr="006065C1" w:rsidRDefault="00FD5F24" w:rsidP="008156BC">
            <w:r w:rsidRPr="006065C1">
              <w:t xml:space="preserve">Куртка для защиты от пониженных температур </w:t>
            </w:r>
          </w:p>
        </w:tc>
        <w:tc>
          <w:tcPr>
            <w:tcW w:w="1201" w:type="dxa"/>
            <w:shd w:val="clear" w:color="auto" w:fill="auto"/>
            <w:vAlign w:val="center"/>
            <w:hideMark/>
          </w:tcPr>
          <w:p w14:paraId="7B6AD49D" w14:textId="77777777" w:rsidR="00FD5F24" w:rsidRPr="006065C1" w:rsidRDefault="00FD5F24" w:rsidP="00C40932">
            <w:pPr>
              <w:jc w:val="center"/>
            </w:pPr>
            <w:r w:rsidRPr="006065C1">
              <w:t>штука</w:t>
            </w:r>
          </w:p>
        </w:tc>
        <w:tc>
          <w:tcPr>
            <w:tcW w:w="911" w:type="dxa"/>
            <w:vAlign w:val="center"/>
          </w:tcPr>
          <w:p w14:paraId="4C6B744F" w14:textId="27AE15E0" w:rsidR="00FD5F24" w:rsidRPr="006065C1" w:rsidRDefault="00FD5F24" w:rsidP="00FD5F24">
            <w:pPr>
              <w:jc w:val="center"/>
            </w:pPr>
            <w:r w:rsidRPr="006065C1">
              <w:t>1</w:t>
            </w:r>
          </w:p>
        </w:tc>
        <w:tc>
          <w:tcPr>
            <w:tcW w:w="1288" w:type="dxa"/>
            <w:vAlign w:val="center"/>
          </w:tcPr>
          <w:p w14:paraId="5159DC7B" w14:textId="77777777" w:rsidR="00FD5F24" w:rsidRPr="006065C1" w:rsidRDefault="00FD5F24" w:rsidP="00FD5F24">
            <w:pPr>
              <w:jc w:val="center"/>
            </w:pPr>
          </w:p>
        </w:tc>
        <w:tc>
          <w:tcPr>
            <w:tcW w:w="1579" w:type="dxa"/>
            <w:vAlign w:val="center"/>
          </w:tcPr>
          <w:p w14:paraId="7F6C3618" w14:textId="77777777" w:rsidR="00FD5F24" w:rsidRPr="006065C1" w:rsidRDefault="00FD5F24" w:rsidP="00C40932">
            <w:pPr>
              <w:jc w:val="center"/>
            </w:pPr>
            <w:r w:rsidRPr="006065C1">
              <w:t>3 258,32</w:t>
            </w:r>
          </w:p>
        </w:tc>
      </w:tr>
      <w:tr w:rsidR="00FD5F24" w:rsidRPr="006065C1" w14:paraId="1D18B984" w14:textId="77777777" w:rsidTr="00500590">
        <w:trPr>
          <w:trHeight w:val="20"/>
          <w:jc w:val="center"/>
        </w:trPr>
        <w:tc>
          <w:tcPr>
            <w:tcW w:w="519" w:type="dxa"/>
            <w:shd w:val="clear" w:color="auto" w:fill="auto"/>
            <w:vAlign w:val="center"/>
          </w:tcPr>
          <w:p w14:paraId="1E5167DE" w14:textId="77777777" w:rsidR="00FD5F24" w:rsidRPr="006065C1" w:rsidRDefault="00FD5F24" w:rsidP="00C40932">
            <w:pPr>
              <w:jc w:val="center"/>
            </w:pPr>
            <w:r w:rsidRPr="006065C1">
              <w:t>18</w:t>
            </w:r>
          </w:p>
        </w:tc>
        <w:tc>
          <w:tcPr>
            <w:tcW w:w="3805" w:type="dxa"/>
            <w:shd w:val="clear" w:color="auto" w:fill="auto"/>
            <w:vAlign w:val="center"/>
          </w:tcPr>
          <w:p w14:paraId="340A666C" w14:textId="77777777" w:rsidR="00FD5F24" w:rsidRPr="006065C1" w:rsidRDefault="00FD5F24" w:rsidP="00C40932">
            <w:r w:rsidRPr="006065C1">
              <w:t xml:space="preserve">Брюки для защиты от пониженных температур </w:t>
            </w:r>
          </w:p>
        </w:tc>
        <w:tc>
          <w:tcPr>
            <w:tcW w:w="1201" w:type="dxa"/>
            <w:shd w:val="clear" w:color="auto" w:fill="auto"/>
            <w:vAlign w:val="center"/>
          </w:tcPr>
          <w:p w14:paraId="0E080E9C" w14:textId="77777777" w:rsidR="00FD5F24" w:rsidRPr="006065C1" w:rsidRDefault="00FD5F24" w:rsidP="00C40932">
            <w:pPr>
              <w:jc w:val="center"/>
            </w:pPr>
            <w:r w:rsidRPr="006065C1">
              <w:t>штука</w:t>
            </w:r>
          </w:p>
        </w:tc>
        <w:tc>
          <w:tcPr>
            <w:tcW w:w="911" w:type="dxa"/>
            <w:vAlign w:val="center"/>
          </w:tcPr>
          <w:p w14:paraId="66253430" w14:textId="5C89EF71" w:rsidR="00FD5F24" w:rsidRPr="006065C1" w:rsidRDefault="00FD5F24" w:rsidP="00FD5F24">
            <w:pPr>
              <w:jc w:val="center"/>
            </w:pPr>
            <w:r w:rsidRPr="006065C1">
              <w:t>1</w:t>
            </w:r>
          </w:p>
        </w:tc>
        <w:tc>
          <w:tcPr>
            <w:tcW w:w="1288" w:type="dxa"/>
            <w:vAlign w:val="center"/>
          </w:tcPr>
          <w:p w14:paraId="3C4FF426" w14:textId="77777777" w:rsidR="00FD5F24" w:rsidRPr="006065C1" w:rsidRDefault="00FD5F24" w:rsidP="00FD5F24">
            <w:pPr>
              <w:jc w:val="center"/>
            </w:pPr>
          </w:p>
        </w:tc>
        <w:tc>
          <w:tcPr>
            <w:tcW w:w="1579" w:type="dxa"/>
            <w:vAlign w:val="center"/>
          </w:tcPr>
          <w:p w14:paraId="6256200F" w14:textId="77777777" w:rsidR="00FD5F24" w:rsidRPr="006065C1" w:rsidRDefault="00FD5F24" w:rsidP="00C40932">
            <w:pPr>
              <w:jc w:val="center"/>
            </w:pPr>
            <w:r w:rsidRPr="006065C1">
              <w:t>1 775,36</w:t>
            </w:r>
          </w:p>
        </w:tc>
      </w:tr>
      <w:tr w:rsidR="00FD5F24" w:rsidRPr="006065C1" w14:paraId="3E543D3F" w14:textId="77777777" w:rsidTr="00500590">
        <w:trPr>
          <w:trHeight w:val="20"/>
          <w:jc w:val="center"/>
        </w:trPr>
        <w:tc>
          <w:tcPr>
            <w:tcW w:w="519" w:type="dxa"/>
            <w:shd w:val="clear" w:color="auto" w:fill="auto"/>
            <w:vAlign w:val="center"/>
          </w:tcPr>
          <w:p w14:paraId="5891BD2A" w14:textId="77777777" w:rsidR="00FD5F24" w:rsidRPr="006065C1" w:rsidRDefault="00FD5F24" w:rsidP="00C40932">
            <w:pPr>
              <w:jc w:val="center"/>
            </w:pPr>
            <w:r w:rsidRPr="006065C1">
              <w:t>19</w:t>
            </w:r>
          </w:p>
        </w:tc>
        <w:tc>
          <w:tcPr>
            <w:tcW w:w="3805" w:type="dxa"/>
            <w:shd w:val="clear" w:color="auto" w:fill="auto"/>
            <w:vAlign w:val="center"/>
          </w:tcPr>
          <w:p w14:paraId="6A12E7A5" w14:textId="77777777" w:rsidR="00FD5F24" w:rsidRPr="006065C1" w:rsidRDefault="00FD5F24" w:rsidP="00C40932">
            <w:r w:rsidRPr="006065C1">
              <w:t>Полукомбинезон для защиты от пониженных температур</w:t>
            </w:r>
          </w:p>
        </w:tc>
        <w:tc>
          <w:tcPr>
            <w:tcW w:w="1201" w:type="dxa"/>
            <w:shd w:val="clear" w:color="auto" w:fill="auto"/>
            <w:vAlign w:val="center"/>
          </w:tcPr>
          <w:p w14:paraId="724D9AA7" w14:textId="77777777" w:rsidR="00FD5F24" w:rsidRPr="006065C1" w:rsidRDefault="00FD5F24" w:rsidP="00C40932">
            <w:pPr>
              <w:jc w:val="center"/>
            </w:pPr>
            <w:r w:rsidRPr="006065C1">
              <w:t>штука</w:t>
            </w:r>
          </w:p>
        </w:tc>
        <w:tc>
          <w:tcPr>
            <w:tcW w:w="911" w:type="dxa"/>
            <w:vAlign w:val="center"/>
          </w:tcPr>
          <w:p w14:paraId="2632E039" w14:textId="32B39D51" w:rsidR="00FD5F24" w:rsidRPr="006065C1" w:rsidRDefault="00FD5F24" w:rsidP="00FD5F24">
            <w:pPr>
              <w:jc w:val="center"/>
            </w:pPr>
            <w:r w:rsidRPr="006065C1">
              <w:t>1</w:t>
            </w:r>
          </w:p>
        </w:tc>
        <w:tc>
          <w:tcPr>
            <w:tcW w:w="1288" w:type="dxa"/>
            <w:vAlign w:val="center"/>
          </w:tcPr>
          <w:p w14:paraId="08D09F3C" w14:textId="77777777" w:rsidR="00FD5F24" w:rsidRPr="006065C1" w:rsidRDefault="00FD5F24" w:rsidP="00FD5F24">
            <w:pPr>
              <w:jc w:val="center"/>
            </w:pPr>
          </w:p>
        </w:tc>
        <w:tc>
          <w:tcPr>
            <w:tcW w:w="1579" w:type="dxa"/>
            <w:vAlign w:val="center"/>
          </w:tcPr>
          <w:p w14:paraId="467980EF" w14:textId="77777777" w:rsidR="00FD5F24" w:rsidRPr="006065C1" w:rsidRDefault="00FD5F24" w:rsidP="00C40932">
            <w:pPr>
              <w:jc w:val="center"/>
            </w:pPr>
            <w:r w:rsidRPr="006065C1">
              <w:t>2 126,67</w:t>
            </w:r>
          </w:p>
        </w:tc>
      </w:tr>
      <w:tr w:rsidR="00FD5F24" w:rsidRPr="006065C1" w14:paraId="3631A848" w14:textId="77777777" w:rsidTr="00500590">
        <w:trPr>
          <w:trHeight w:val="20"/>
          <w:jc w:val="center"/>
        </w:trPr>
        <w:tc>
          <w:tcPr>
            <w:tcW w:w="519" w:type="dxa"/>
            <w:shd w:val="clear" w:color="auto" w:fill="auto"/>
            <w:vAlign w:val="center"/>
          </w:tcPr>
          <w:p w14:paraId="40BE6D5B" w14:textId="77777777" w:rsidR="00FD5F24" w:rsidRPr="006065C1" w:rsidRDefault="00FD5F24" w:rsidP="00C40932">
            <w:pPr>
              <w:jc w:val="center"/>
            </w:pPr>
            <w:r w:rsidRPr="006065C1">
              <w:t>20</w:t>
            </w:r>
          </w:p>
        </w:tc>
        <w:tc>
          <w:tcPr>
            <w:tcW w:w="3805" w:type="dxa"/>
            <w:shd w:val="clear" w:color="auto" w:fill="auto"/>
            <w:vAlign w:val="center"/>
          </w:tcPr>
          <w:p w14:paraId="6476233C" w14:textId="77777777" w:rsidR="00FD5F24" w:rsidRPr="006065C1" w:rsidRDefault="00FD5F24" w:rsidP="00C40932">
            <w:r w:rsidRPr="006065C1">
              <w:t xml:space="preserve">Жилет утеплённый </w:t>
            </w:r>
          </w:p>
        </w:tc>
        <w:tc>
          <w:tcPr>
            <w:tcW w:w="1201" w:type="dxa"/>
            <w:shd w:val="clear" w:color="auto" w:fill="auto"/>
            <w:vAlign w:val="center"/>
          </w:tcPr>
          <w:p w14:paraId="23329335" w14:textId="77777777" w:rsidR="00FD5F24" w:rsidRPr="006065C1" w:rsidRDefault="00FD5F24" w:rsidP="00C40932">
            <w:pPr>
              <w:jc w:val="center"/>
            </w:pPr>
            <w:r w:rsidRPr="006065C1">
              <w:t xml:space="preserve">штука </w:t>
            </w:r>
          </w:p>
        </w:tc>
        <w:tc>
          <w:tcPr>
            <w:tcW w:w="911" w:type="dxa"/>
            <w:vAlign w:val="center"/>
          </w:tcPr>
          <w:p w14:paraId="66462CFF" w14:textId="2FA6E90B" w:rsidR="00FD5F24" w:rsidRPr="006065C1" w:rsidRDefault="00FD5F24" w:rsidP="00FD5F24">
            <w:pPr>
              <w:jc w:val="center"/>
            </w:pPr>
            <w:r w:rsidRPr="006065C1">
              <w:t>1</w:t>
            </w:r>
          </w:p>
        </w:tc>
        <w:tc>
          <w:tcPr>
            <w:tcW w:w="1288" w:type="dxa"/>
            <w:vAlign w:val="center"/>
          </w:tcPr>
          <w:p w14:paraId="2D391D30" w14:textId="77777777" w:rsidR="00FD5F24" w:rsidRPr="006065C1" w:rsidRDefault="00FD5F24" w:rsidP="00FD5F24">
            <w:pPr>
              <w:jc w:val="center"/>
            </w:pPr>
          </w:p>
        </w:tc>
        <w:tc>
          <w:tcPr>
            <w:tcW w:w="1579" w:type="dxa"/>
            <w:vAlign w:val="center"/>
          </w:tcPr>
          <w:p w14:paraId="03217928" w14:textId="77777777" w:rsidR="00FD5F24" w:rsidRPr="006065C1" w:rsidRDefault="00FD5F24" w:rsidP="00C40932">
            <w:pPr>
              <w:jc w:val="center"/>
            </w:pPr>
            <w:r w:rsidRPr="006065C1">
              <w:t>1 327,79</w:t>
            </w:r>
          </w:p>
        </w:tc>
      </w:tr>
      <w:tr w:rsidR="00FD5F24" w:rsidRPr="006065C1" w14:paraId="7EAA32F8" w14:textId="77777777" w:rsidTr="00500590">
        <w:trPr>
          <w:trHeight w:val="20"/>
          <w:jc w:val="center"/>
        </w:trPr>
        <w:tc>
          <w:tcPr>
            <w:tcW w:w="519" w:type="dxa"/>
            <w:shd w:val="clear" w:color="auto" w:fill="auto"/>
            <w:vAlign w:val="center"/>
            <w:hideMark/>
          </w:tcPr>
          <w:p w14:paraId="2A11A734" w14:textId="77777777" w:rsidR="00FD5F24" w:rsidRPr="006065C1" w:rsidRDefault="00FD5F24" w:rsidP="00C40932">
            <w:pPr>
              <w:jc w:val="center"/>
            </w:pPr>
            <w:r w:rsidRPr="006065C1">
              <w:lastRenderedPageBreak/>
              <w:t>21</w:t>
            </w:r>
          </w:p>
        </w:tc>
        <w:tc>
          <w:tcPr>
            <w:tcW w:w="3805" w:type="dxa"/>
            <w:shd w:val="clear" w:color="auto" w:fill="auto"/>
            <w:vAlign w:val="center"/>
            <w:hideMark/>
          </w:tcPr>
          <w:p w14:paraId="02484698" w14:textId="77777777" w:rsidR="00FD5F24" w:rsidRPr="006065C1" w:rsidRDefault="00FD5F24" w:rsidP="00C40932">
            <w:r w:rsidRPr="006065C1">
              <w:t>Куртка  для защиты от пониженных температур</w:t>
            </w:r>
          </w:p>
        </w:tc>
        <w:tc>
          <w:tcPr>
            <w:tcW w:w="1201" w:type="dxa"/>
            <w:shd w:val="clear" w:color="auto" w:fill="auto"/>
            <w:vAlign w:val="center"/>
            <w:hideMark/>
          </w:tcPr>
          <w:p w14:paraId="29C8DA63" w14:textId="77777777" w:rsidR="00FD5F24" w:rsidRPr="006065C1" w:rsidRDefault="00FD5F24" w:rsidP="00C40932">
            <w:pPr>
              <w:jc w:val="center"/>
            </w:pPr>
            <w:r w:rsidRPr="006065C1">
              <w:t>штука</w:t>
            </w:r>
          </w:p>
        </w:tc>
        <w:tc>
          <w:tcPr>
            <w:tcW w:w="911" w:type="dxa"/>
            <w:vAlign w:val="center"/>
          </w:tcPr>
          <w:p w14:paraId="196EBF0B" w14:textId="314722D0" w:rsidR="00FD5F24" w:rsidRPr="006065C1" w:rsidRDefault="00FD5F24" w:rsidP="00FD5F24">
            <w:pPr>
              <w:jc w:val="center"/>
            </w:pPr>
            <w:r w:rsidRPr="006065C1">
              <w:t>1</w:t>
            </w:r>
          </w:p>
        </w:tc>
        <w:tc>
          <w:tcPr>
            <w:tcW w:w="1288" w:type="dxa"/>
            <w:vAlign w:val="center"/>
          </w:tcPr>
          <w:p w14:paraId="48A3C085" w14:textId="77777777" w:rsidR="00FD5F24" w:rsidRPr="006065C1" w:rsidRDefault="00FD5F24" w:rsidP="00FD5F24">
            <w:pPr>
              <w:jc w:val="center"/>
            </w:pPr>
          </w:p>
        </w:tc>
        <w:tc>
          <w:tcPr>
            <w:tcW w:w="1579" w:type="dxa"/>
            <w:vAlign w:val="center"/>
          </w:tcPr>
          <w:p w14:paraId="4D1D78A5" w14:textId="77777777" w:rsidR="00FD5F24" w:rsidRPr="006065C1" w:rsidRDefault="00FD5F24" w:rsidP="00C40932">
            <w:pPr>
              <w:jc w:val="center"/>
            </w:pPr>
            <w:r w:rsidRPr="006065C1">
              <w:t>4 958,65</w:t>
            </w:r>
          </w:p>
        </w:tc>
      </w:tr>
      <w:tr w:rsidR="00FD5F24" w:rsidRPr="006065C1" w14:paraId="418FBF52" w14:textId="77777777" w:rsidTr="00500590">
        <w:trPr>
          <w:trHeight w:val="20"/>
          <w:jc w:val="center"/>
        </w:trPr>
        <w:tc>
          <w:tcPr>
            <w:tcW w:w="519" w:type="dxa"/>
            <w:shd w:val="clear" w:color="auto" w:fill="auto"/>
            <w:vAlign w:val="center"/>
          </w:tcPr>
          <w:p w14:paraId="62725CE9" w14:textId="77777777" w:rsidR="00FD5F24" w:rsidRPr="006065C1" w:rsidRDefault="00FD5F24" w:rsidP="00C40932">
            <w:pPr>
              <w:jc w:val="center"/>
            </w:pPr>
            <w:r w:rsidRPr="006065C1">
              <w:t>22</w:t>
            </w:r>
          </w:p>
        </w:tc>
        <w:tc>
          <w:tcPr>
            <w:tcW w:w="3805" w:type="dxa"/>
            <w:shd w:val="clear" w:color="auto" w:fill="auto"/>
            <w:vAlign w:val="center"/>
          </w:tcPr>
          <w:p w14:paraId="58634A68" w14:textId="77777777" w:rsidR="00FD5F24" w:rsidRPr="006065C1" w:rsidRDefault="00FD5F24" w:rsidP="00C40932">
            <w:r w:rsidRPr="006065C1">
              <w:t xml:space="preserve">Брюки для защиты от пониженных температур </w:t>
            </w:r>
          </w:p>
        </w:tc>
        <w:tc>
          <w:tcPr>
            <w:tcW w:w="1201" w:type="dxa"/>
            <w:shd w:val="clear" w:color="auto" w:fill="auto"/>
            <w:vAlign w:val="center"/>
          </w:tcPr>
          <w:p w14:paraId="742A69F8" w14:textId="77777777" w:rsidR="00FD5F24" w:rsidRPr="006065C1" w:rsidRDefault="00FD5F24" w:rsidP="00C40932">
            <w:pPr>
              <w:jc w:val="center"/>
            </w:pPr>
            <w:r w:rsidRPr="006065C1">
              <w:t>штука</w:t>
            </w:r>
          </w:p>
        </w:tc>
        <w:tc>
          <w:tcPr>
            <w:tcW w:w="911" w:type="dxa"/>
            <w:vAlign w:val="center"/>
          </w:tcPr>
          <w:p w14:paraId="1A304868" w14:textId="77F128A5" w:rsidR="00FD5F24" w:rsidRPr="006065C1" w:rsidRDefault="00FD5F24" w:rsidP="00FD5F24">
            <w:pPr>
              <w:jc w:val="center"/>
            </w:pPr>
            <w:r w:rsidRPr="006065C1">
              <w:t>1</w:t>
            </w:r>
          </w:p>
        </w:tc>
        <w:tc>
          <w:tcPr>
            <w:tcW w:w="1288" w:type="dxa"/>
            <w:vAlign w:val="center"/>
          </w:tcPr>
          <w:p w14:paraId="49567441" w14:textId="77777777" w:rsidR="00FD5F24" w:rsidRPr="006065C1" w:rsidRDefault="00FD5F24" w:rsidP="00FD5F24">
            <w:pPr>
              <w:jc w:val="center"/>
            </w:pPr>
          </w:p>
        </w:tc>
        <w:tc>
          <w:tcPr>
            <w:tcW w:w="1579" w:type="dxa"/>
            <w:vAlign w:val="center"/>
          </w:tcPr>
          <w:p w14:paraId="14B6BD7A" w14:textId="77777777" w:rsidR="00FD5F24" w:rsidRPr="006065C1" w:rsidRDefault="00FD5F24" w:rsidP="00C40932">
            <w:pPr>
              <w:jc w:val="center"/>
            </w:pPr>
            <w:r w:rsidRPr="006065C1">
              <w:t>2 234,92</w:t>
            </w:r>
          </w:p>
        </w:tc>
      </w:tr>
      <w:tr w:rsidR="00FD5F24" w:rsidRPr="006065C1" w14:paraId="6C40C4FE" w14:textId="77777777" w:rsidTr="00500590">
        <w:trPr>
          <w:trHeight w:val="20"/>
          <w:jc w:val="center"/>
        </w:trPr>
        <w:tc>
          <w:tcPr>
            <w:tcW w:w="519" w:type="dxa"/>
            <w:shd w:val="clear" w:color="auto" w:fill="auto"/>
            <w:vAlign w:val="center"/>
          </w:tcPr>
          <w:p w14:paraId="42AB8A00" w14:textId="77777777" w:rsidR="00FD5F24" w:rsidRPr="006065C1" w:rsidRDefault="00FD5F24" w:rsidP="00C40932">
            <w:pPr>
              <w:jc w:val="center"/>
            </w:pPr>
            <w:r w:rsidRPr="006065C1">
              <w:t>23</w:t>
            </w:r>
          </w:p>
        </w:tc>
        <w:tc>
          <w:tcPr>
            <w:tcW w:w="3805" w:type="dxa"/>
            <w:shd w:val="clear" w:color="auto" w:fill="auto"/>
            <w:vAlign w:val="center"/>
          </w:tcPr>
          <w:p w14:paraId="49D9FA57" w14:textId="77777777" w:rsidR="00FD5F24" w:rsidRPr="006065C1" w:rsidRDefault="00FD5F24" w:rsidP="00C40932">
            <w:r w:rsidRPr="006065C1">
              <w:t>Полукомбинезон для защиты от пониженных температур</w:t>
            </w:r>
          </w:p>
        </w:tc>
        <w:tc>
          <w:tcPr>
            <w:tcW w:w="1201" w:type="dxa"/>
            <w:shd w:val="clear" w:color="auto" w:fill="auto"/>
            <w:vAlign w:val="center"/>
          </w:tcPr>
          <w:p w14:paraId="4A65BB5D" w14:textId="77777777" w:rsidR="00FD5F24" w:rsidRPr="006065C1" w:rsidRDefault="00FD5F24" w:rsidP="00C40932">
            <w:pPr>
              <w:jc w:val="center"/>
            </w:pPr>
            <w:r w:rsidRPr="006065C1">
              <w:t>штука</w:t>
            </w:r>
          </w:p>
        </w:tc>
        <w:tc>
          <w:tcPr>
            <w:tcW w:w="911" w:type="dxa"/>
            <w:vAlign w:val="center"/>
          </w:tcPr>
          <w:p w14:paraId="3BD1BDDF" w14:textId="79B13CF8" w:rsidR="00FD5F24" w:rsidRPr="006065C1" w:rsidRDefault="00FD5F24" w:rsidP="00FD5F24">
            <w:pPr>
              <w:jc w:val="center"/>
            </w:pPr>
            <w:r w:rsidRPr="006065C1">
              <w:t>1</w:t>
            </w:r>
          </w:p>
        </w:tc>
        <w:tc>
          <w:tcPr>
            <w:tcW w:w="1288" w:type="dxa"/>
            <w:vAlign w:val="center"/>
          </w:tcPr>
          <w:p w14:paraId="786DDABE" w14:textId="77777777" w:rsidR="00FD5F24" w:rsidRPr="006065C1" w:rsidRDefault="00FD5F24" w:rsidP="00FD5F24">
            <w:pPr>
              <w:jc w:val="center"/>
            </w:pPr>
          </w:p>
        </w:tc>
        <w:tc>
          <w:tcPr>
            <w:tcW w:w="1579" w:type="dxa"/>
            <w:vAlign w:val="center"/>
          </w:tcPr>
          <w:p w14:paraId="296D96D9" w14:textId="77777777" w:rsidR="00FD5F24" w:rsidRPr="006065C1" w:rsidRDefault="00FD5F24" w:rsidP="00C40932">
            <w:pPr>
              <w:jc w:val="center"/>
            </w:pPr>
            <w:r w:rsidRPr="006065C1">
              <w:t>2 592,86</w:t>
            </w:r>
          </w:p>
        </w:tc>
      </w:tr>
      <w:tr w:rsidR="00FD5F24" w:rsidRPr="006065C1" w14:paraId="684B3193" w14:textId="77777777" w:rsidTr="00500590">
        <w:trPr>
          <w:trHeight w:val="20"/>
          <w:jc w:val="center"/>
        </w:trPr>
        <w:tc>
          <w:tcPr>
            <w:tcW w:w="519" w:type="dxa"/>
            <w:shd w:val="clear" w:color="auto" w:fill="auto"/>
            <w:vAlign w:val="center"/>
          </w:tcPr>
          <w:p w14:paraId="0BD22D07" w14:textId="77777777" w:rsidR="00FD5F24" w:rsidRPr="006065C1" w:rsidRDefault="00FD5F24" w:rsidP="00C40932">
            <w:pPr>
              <w:jc w:val="center"/>
            </w:pPr>
            <w:r w:rsidRPr="006065C1">
              <w:t>24</w:t>
            </w:r>
          </w:p>
        </w:tc>
        <w:tc>
          <w:tcPr>
            <w:tcW w:w="3805" w:type="dxa"/>
            <w:shd w:val="clear" w:color="auto" w:fill="auto"/>
            <w:vAlign w:val="center"/>
          </w:tcPr>
          <w:p w14:paraId="19161679" w14:textId="77777777" w:rsidR="00FD5F24" w:rsidRPr="006065C1" w:rsidRDefault="00FD5F24" w:rsidP="00C40932">
            <w:r w:rsidRPr="006065C1">
              <w:t xml:space="preserve">Куртка для защиты от пониженных температур </w:t>
            </w:r>
          </w:p>
        </w:tc>
        <w:tc>
          <w:tcPr>
            <w:tcW w:w="1201" w:type="dxa"/>
            <w:shd w:val="clear" w:color="auto" w:fill="auto"/>
            <w:vAlign w:val="center"/>
          </w:tcPr>
          <w:p w14:paraId="7F68EAE2" w14:textId="77777777" w:rsidR="00FD5F24" w:rsidRPr="006065C1" w:rsidRDefault="00FD5F24" w:rsidP="00C40932">
            <w:pPr>
              <w:jc w:val="center"/>
            </w:pPr>
            <w:r w:rsidRPr="006065C1">
              <w:t>штука</w:t>
            </w:r>
          </w:p>
        </w:tc>
        <w:tc>
          <w:tcPr>
            <w:tcW w:w="911" w:type="dxa"/>
            <w:vAlign w:val="center"/>
          </w:tcPr>
          <w:p w14:paraId="7707D284" w14:textId="1F7D000A" w:rsidR="00FD5F24" w:rsidRPr="006065C1" w:rsidRDefault="00FD5F24" w:rsidP="00FD5F24">
            <w:pPr>
              <w:jc w:val="center"/>
            </w:pPr>
            <w:r w:rsidRPr="006065C1">
              <w:t>1</w:t>
            </w:r>
          </w:p>
        </w:tc>
        <w:tc>
          <w:tcPr>
            <w:tcW w:w="1288" w:type="dxa"/>
            <w:vAlign w:val="center"/>
          </w:tcPr>
          <w:p w14:paraId="0223F9E2" w14:textId="77777777" w:rsidR="00FD5F24" w:rsidRPr="006065C1" w:rsidRDefault="00FD5F24" w:rsidP="00FD5F24">
            <w:pPr>
              <w:jc w:val="center"/>
            </w:pPr>
          </w:p>
        </w:tc>
        <w:tc>
          <w:tcPr>
            <w:tcW w:w="1579" w:type="dxa"/>
            <w:vAlign w:val="center"/>
          </w:tcPr>
          <w:p w14:paraId="3936042E" w14:textId="77777777" w:rsidR="00FD5F24" w:rsidRPr="006065C1" w:rsidRDefault="00FD5F24" w:rsidP="00C40932">
            <w:pPr>
              <w:jc w:val="center"/>
            </w:pPr>
            <w:r w:rsidRPr="006065C1">
              <w:t>3 871,82</w:t>
            </w:r>
          </w:p>
        </w:tc>
      </w:tr>
      <w:tr w:rsidR="00FD5F24" w:rsidRPr="006065C1" w14:paraId="3094C727" w14:textId="77777777" w:rsidTr="00500590">
        <w:trPr>
          <w:trHeight w:val="20"/>
          <w:jc w:val="center"/>
        </w:trPr>
        <w:tc>
          <w:tcPr>
            <w:tcW w:w="519" w:type="dxa"/>
            <w:shd w:val="clear" w:color="auto" w:fill="auto"/>
            <w:vAlign w:val="center"/>
          </w:tcPr>
          <w:p w14:paraId="27B9D595" w14:textId="77777777" w:rsidR="00FD5F24" w:rsidRPr="006065C1" w:rsidRDefault="00FD5F24" w:rsidP="00C40932">
            <w:pPr>
              <w:jc w:val="center"/>
            </w:pPr>
            <w:r w:rsidRPr="006065C1">
              <w:t>25</w:t>
            </w:r>
          </w:p>
        </w:tc>
        <w:tc>
          <w:tcPr>
            <w:tcW w:w="3805" w:type="dxa"/>
            <w:shd w:val="clear" w:color="auto" w:fill="auto"/>
            <w:vAlign w:val="center"/>
          </w:tcPr>
          <w:p w14:paraId="1F436E4D" w14:textId="77777777" w:rsidR="00FD5F24" w:rsidRPr="006065C1" w:rsidRDefault="00FD5F24" w:rsidP="00C40932">
            <w:r w:rsidRPr="006065C1">
              <w:t xml:space="preserve">Брюки для защиты от пониженных температур </w:t>
            </w:r>
          </w:p>
        </w:tc>
        <w:tc>
          <w:tcPr>
            <w:tcW w:w="1201" w:type="dxa"/>
            <w:shd w:val="clear" w:color="auto" w:fill="auto"/>
            <w:vAlign w:val="center"/>
          </w:tcPr>
          <w:p w14:paraId="78EB4A26" w14:textId="77777777" w:rsidR="00FD5F24" w:rsidRPr="006065C1" w:rsidRDefault="00FD5F24" w:rsidP="00C40932">
            <w:pPr>
              <w:jc w:val="center"/>
            </w:pPr>
            <w:r w:rsidRPr="006065C1">
              <w:t>штука</w:t>
            </w:r>
          </w:p>
        </w:tc>
        <w:tc>
          <w:tcPr>
            <w:tcW w:w="911" w:type="dxa"/>
            <w:vAlign w:val="center"/>
          </w:tcPr>
          <w:p w14:paraId="75888D43" w14:textId="1977428C" w:rsidR="00FD5F24" w:rsidRPr="006065C1" w:rsidRDefault="00FD5F24" w:rsidP="00FD5F24">
            <w:pPr>
              <w:jc w:val="center"/>
            </w:pPr>
            <w:r w:rsidRPr="006065C1">
              <w:t>1</w:t>
            </w:r>
          </w:p>
        </w:tc>
        <w:tc>
          <w:tcPr>
            <w:tcW w:w="1288" w:type="dxa"/>
            <w:vAlign w:val="center"/>
          </w:tcPr>
          <w:p w14:paraId="12A02E1E" w14:textId="77777777" w:rsidR="00FD5F24" w:rsidRPr="006065C1" w:rsidRDefault="00FD5F24" w:rsidP="00FD5F24">
            <w:pPr>
              <w:jc w:val="center"/>
            </w:pPr>
          </w:p>
        </w:tc>
        <w:tc>
          <w:tcPr>
            <w:tcW w:w="1579" w:type="dxa"/>
            <w:vAlign w:val="center"/>
          </w:tcPr>
          <w:p w14:paraId="2615E23B" w14:textId="77777777" w:rsidR="00FD5F24" w:rsidRPr="006065C1" w:rsidRDefault="00FD5F24" w:rsidP="00C40932">
            <w:pPr>
              <w:jc w:val="center"/>
            </w:pPr>
            <w:r w:rsidRPr="006065C1">
              <w:t>2 235,76</w:t>
            </w:r>
          </w:p>
        </w:tc>
      </w:tr>
      <w:tr w:rsidR="00FD5F24" w:rsidRPr="006065C1" w14:paraId="79814D60" w14:textId="77777777" w:rsidTr="00500590">
        <w:trPr>
          <w:trHeight w:val="20"/>
          <w:jc w:val="center"/>
        </w:trPr>
        <w:tc>
          <w:tcPr>
            <w:tcW w:w="519" w:type="dxa"/>
            <w:shd w:val="clear" w:color="auto" w:fill="auto"/>
            <w:vAlign w:val="center"/>
          </w:tcPr>
          <w:p w14:paraId="56A8F537" w14:textId="77777777" w:rsidR="00FD5F24" w:rsidRPr="006065C1" w:rsidRDefault="00FD5F24" w:rsidP="00C40932">
            <w:pPr>
              <w:jc w:val="center"/>
            </w:pPr>
            <w:r w:rsidRPr="006065C1">
              <w:t>26</w:t>
            </w:r>
          </w:p>
        </w:tc>
        <w:tc>
          <w:tcPr>
            <w:tcW w:w="3805" w:type="dxa"/>
            <w:shd w:val="clear" w:color="auto" w:fill="auto"/>
            <w:vAlign w:val="center"/>
          </w:tcPr>
          <w:p w14:paraId="2AD414DA" w14:textId="77777777" w:rsidR="00FD5F24" w:rsidRPr="006065C1" w:rsidRDefault="00FD5F24" w:rsidP="00C40932">
            <w:r w:rsidRPr="006065C1">
              <w:t>Полукомбинезон для защиты от пониженных температур</w:t>
            </w:r>
          </w:p>
        </w:tc>
        <w:tc>
          <w:tcPr>
            <w:tcW w:w="1201" w:type="dxa"/>
            <w:shd w:val="clear" w:color="auto" w:fill="auto"/>
            <w:vAlign w:val="center"/>
          </w:tcPr>
          <w:p w14:paraId="2530A8D1" w14:textId="77777777" w:rsidR="00FD5F24" w:rsidRPr="006065C1" w:rsidRDefault="00FD5F24" w:rsidP="00C40932">
            <w:pPr>
              <w:jc w:val="center"/>
            </w:pPr>
            <w:r w:rsidRPr="006065C1">
              <w:t>штука</w:t>
            </w:r>
          </w:p>
        </w:tc>
        <w:tc>
          <w:tcPr>
            <w:tcW w:w="911" w:type="dxa"/>
            <w:vAlign w:val="center"/>
          </w:tcPr>
          <w:p w14:paraId="56C9278D" w14:textId="0F40B035" w:rsidR="00FD5F24" w:rsidRPr="006065C1" w:rsidRDefault="00FD5F24" w:rsidP="00FD5F24">
            <w:pPr>
              <w:jc w:val="center"/>
            </w:pPr>
            <w:r w:rsidRPr="006065C1">
              <w:t>1</w:t>
            </w:r>
          </w:p>
        </w:tc>
        <w:tc>
          <w:tcPr>
            <w:tcW w:w="1288" w:type="dxa"/>
            <w:vAlign w:val="center"/>
          </w:tcPr>
          <w:p w14:paraId="7DFF2CF4" w14:textId="77777777" w:rsidR="00FD5F24" w:rsidRPr="006065C1" w:rsidRDefault="00FD5F24" w:rsidP="00FD5F24">
            <w:pPr>
              <w:jc w:val="center"/>
            </w:pPr>
          </w:p>
        </w:tc>
        <w:tc>
          <w:tcPr>
            <w:tcW w:w="1579" w:type="dxa"/>
            <w:vAlign w:val="center"/>
          </w:tcPr>
          <w:p w14:paraId="416C7996" w14:textId="77777777" w:rsidR="00FD5F24" w:rsidRPr="006065C1" w:rsidRDefault="00FD5F24" w:rsidP="00C40932">
            <w:pPr>
              <w:jc w:val="center"/>
            </w:pPr>
            <w:r w:rsidRPr="006065C1">
              <w:t>2 408,20</w:t>
            </w:r>
          </w:p>
        </w:tc>
      </w:tr>
      <w:tr w:rsidR="00FD5F24" w:rsidRPr="006065C1" w14:paraId="5A9BBD98" w14:textId="77777777" w:rsidTr="00500590">
        <w:trPr>
          <w:trHeight w:val="20"/>
          <w:jc w:val="center"/>
        </w:trPr>
        <w:tc>
          <w:tcPr>
            <w:tcW w:w="519" w:type="dxa"/>
            <w:shd w:val="clear" w:color="auto" w:fill="auto"/>
            <w:vAlign w:val="center"/>
          </w:tcPr>
          <w:p w14:paraId="70824C91" w14:textId="77777777" w:rsidR="00FD5F24" w:rsidRPr="006065C1" w:rsidRDefault="00FD5F24" w:rsidP="00C40932">
            <w:pPr>
              <w:jc w:val="center"/>
            </w:pPr>
            <w:r w:rsidRPr="006065C1">
              <w:t>27</w:t>
            </w:r>
          </w:p>
        </w:tc>
        <w:tc>
          <w:tcPr>
            <w:tcW w:w="3805" w:type="dxa"/>
            <w:shd w:val="clear" w:color="auto" w:fill="auto"/>
            <w:vAlign w:val="center"/>
          </w:tcPr>
          <w:p w14:paraId="51C037B5" w14:textId="77777777" w:rsidR="00FD5F24" w:rsidRPr="006065C1" w:rsidRDefault="00FD5F24" w:rsidP="00C40932">
            <w:r w:rsidRPr="006065C1">
              <w:t xml:space="preserve">Жилет утеплённый </w:t>
            </w:r>
          </w:p>
        </w:tc>
        <w:tc>
          <w:tcPr>
            <w:tcW w:w="1201" w:type="dxa"/>
            <w:shd w:val="clear" w:color="auto" w:fill="auto"/>
            <w:vAlign w:val="center"/>
          </w:tcPr>
          <w:p w14:paraId="5625FD49" w14:textId="77777777" w:rsidR="00FD5F24" w:rsidRPr="006065C1" w:rsidRDefault="00FD5F24" w:rsidP="00C40932">
            <w:pPr>
              <w:jc w:val="center"/>
            </w:pPr>
            <w:r w:rsidRPr="006065C1">
              <w:t>штука</w:t>
            </w:r>
          </w:p>
        </w:tc>
        <w:tc>
          <w:tcPr>
            <w:tcW w:w="911" w:type="dxa"/>
            <w:vAlign w:val="center"/>
          </w:tcPr>
          <w:p w14:paraId="0A72ADE4" w14:textId="3FB48F56" w:rsidR="00FD5F24" w:rsidRPr="006065C1" w:rsidRDefault="00FD5F24" w:rsidP="00FD5F24">
            <w:pPr>
              <w:jc w:val="center"/>
            </w:pPr>
            <w:r w:rsidRPr="006065C1">
              <w:t>1</w:t>
            </w:r>
          </w:p>
        </w:tc>
        <w:tc>
          <w:tcPr>
            <w:tcW w:w="1288" w:type="dxa"/>
            <w:vAlign w:val="center"/>
          </w:tcPr>
          <w:p w14:paraId="6C85CB88" w14:textId="77777777" w:rsidR="00FD5F24" w:rsidRPr="006065C1" w:rsidRDefault="00FD5F24" w:rsidP="00FD5F24">
            <w:pPr>
              <w:jc w:val="center"/>
            </w:pPr>
          </w:p>
        </w:tc>
        <w:tc>
          <w:tcPr>
            <w:tcW w:w="1579" w:type="dxa"/>
            <w:vAlign w:val="center"/>
          </w:tcPr>
          <w:p w14:paraId="63DE1A17" w14:textId="77777777" w:rsidR="00FD5F24" w:rsidRPr="006065C1" w:rsidRDefault="00FD5F24" w:rsidP="00C40932">
            <w:pPr>
              <w:jc w:val="center"/>
            </w:pPr>
            <w:r w:rsidRPr="006065C1">
              <w:t>1 627,43</w:t>
            </w:r>
          </w:p>
        </w:tc>
      </w:tr>
      <w:tr w:rsidR="00FD5F24" w:rsidRPr="006065C1" w14:paraId="1AEACE20" w14:textId="77777777" w:rsidTr="00500590">
        <w:trPr>
          <w:trHeight w:val="20"/>
          <w:jc w:val="center"/>
        </w:trPr>
        <w:tc>
          <w:tcPr>
            <w:tcW w:w="519" w:type="dxa"/>
            <w:shd w:val="clear" w:color="auto" w:fill="auto"/>
            <w:vAlign w:val="center"/>
            <w:hideMark/>
          </w:tcPr>
          <w:p w14:paraId="23C556DF" w14:textId="77777777" w:rsidR="00FD5F24" w:rsidRPr="006065C1" w:rsidRDefault="00FD5F24" w:rsidP="00C40932">
            <w:pPr>
              <w:jc w:val="center"/>
            </w:pPr>
            <w:r w:rsidRPr="006065C1">
              <w:t>28</w:t>
            </w:r>
          </w:p>
        </w:tc>
        <w:tc>
          <w:tcPr>
            <w:tcW w:w="3805" w:type="dxa"/>
            <w:shd w:val="clear" w:color="auto" w:fill="auto"/>
            <w:vAlign w:val="center"/>
            <w:hideMark/>
          </w:tcPr>
          <w:p w14:paraId="64A27D01" w14:textId="77777777" w:rsidR="00FD5F24" w:rsidRPr="006065C1" w:rsidRDefault="00FD5F24" w:rsidP="00C40932">
            <w:r w:rsidRPr="006065C1">
              <w:t>Плащ для защиты от воды</w:t>
            </w:r>
          </w:p>
        </w:tc>
        <w:tc>
          <w:tcPr>
            <w:tcW w:w="1201" w:type="dxa"/>
            <w:shd w:val="clear" w:color="auto" w:fill="auto"/>
            <w:vAlign w:val="center"/>
            <w:hideMark/>
          </w:tcPr>
          <w:p w14:paraId="48A280F4" w14:textId="77777777" w:rsidR="00FD5F24" w:rsidRPr="006065C1" w:rsidRDefault="00FD5F24" w:rsidP="00C40932">
            <w:pPr>
              <w:jc w:val="center"/>
            </w:pPr>
            <w:r w:rsidRPr="006065C1">
              <w:t>штука</w:t>
            </w:r>
          </w:p>
        </w:tc>
        <w:tc>
          <w:tcPr>
            <w:tcW w:w="911" w:type="dxa"/>
            <w:vAlign w:val="center"/>
          </w:tcPr>
          <w:p w14:paraId="1D39F892" w14:textId="0CEBA4EC" w:rsidR="00FD5F24" w:rsidRPr="006065C1" w:rsidRDefault="00FD5F24" w:rsidP="00FD5F24">
            <w:pPr>
              <w:jc w:val="center"/>
            </w:pPr>
            <w:r w:rsidRPr="006065C1">
              <w:t>1</w:t>
            </w:r>
          </w:p>
        </w:tc>
        <w:tc>
          <w:tcPr>
            <w:tcW w:w="1288" w:type="dxa"/>
            <w:vAlign w:val="center"/>
          </w:tcPr>
          <w:p w14:paraId="5401AA0B" w14:textId="77777777" w:rsidR="00FD5F24" w:rsidRPr="006065C1" w:rsidRDefault="00FD5F24" w:rsidP="00FD5F24">
            <w:pPr>
              <w:jc w:val="center"/>
            </w:pPr>
          </w:p>
        </w:tc>
        <w:tc>
          <w:tcPr>
            <w:tcW w:w="1579" w:type="dxa"/>
            <w:vAlign w:val="center"/>
          </w:tcPr>
          <w:p w14:paraId="5EE539E4" w14:textId="77777777" w:rsidR="00FD5F24" w:rsidRPr="006065C1" w:rsidRDefault="00FD5F24" w:rsidP="00C40932">
            <w:pPr>
              <w:jc w:val="center"/>
            </w:pPr>
            <w:r w:rsidRPr="006065C1">
              <w:t>1 141,25</w:t>
            </w:r>
          </w:p>
        </w:tc>
      </w:tr>
      <w:tr w:rsidR="00FD5F24" w:rsidRPr="006065C1" w14:paraId="42B49571" w14:textId="77777777" w:rsidTr="00500590">
        <w:trPr>
          <w:trHeight w:val="20"/>
          <w:jc w:val="center"/>
        </w:trPr>
        <w:tc>
          <w:tcPr>
            <w:tcW w:w="519" w:type="dxa"/>
            <w:shd w:val="clear" w:color="auto" w:fill="auto"/>
            <w:vAlign w:val="center"/>
          </w:tcPr>
          <w:p w14:paraId="3CF2637D" w14:textId="77777777" w:rsidR="00FD5F24" w:rsidRPr="006065C1" w:rsidRDefault="00FD5F24" w:rsidP="00C40932">
            <w:pPr>
              <w:jc w:val="center"/>
            </w:pPr>
            <w:r w:rsidRPr="006065C1">
              <w:t>29</w:t>
            </w:r>
          </w:p>
        </w:tc>
        <w:tc>
          <w:tcPr>
            <w:tcW w:w="3805" w:type="dxa"/>
            <w:shd w:val="clear" w:color="auto" w:fill="auto"/>
            <w:vAlign w:val="center"/>
          </w:tcPr>
          <w:p w14:paraId="39DF7F4A" w14:textId="77777777" w:rsidR="00FD5F24" w:rsidRPr="006065C1" w:rsidRDefault="00FD5F24" w:rsidP="00C40932">
            <w:r w:rsidRPr="006065C1">
              <w:t xml:space="preserve">Плащ для защиты от воды </w:t>
            </w:r>
          </w:p>
        </w:tc>
        <w:tc>
          <w:tcPr>
            <w:tcW w:w="1201" w:type="dxa"/>
            <w:shd w:val="clear" w:color="auto" w:fill="auto"/>
            <w:vAlign w:val="center"/>
          </w:tcPr>
          <w:p w14:paraId="4E22FB4B" w14:textId="77777777" w:rsidR="00FD5F24" w:rsidRPr="006065C1" w:rsidRDefault="00FD5F24" w:rsidP="00C40932">
            <w:pPr>
              <w:jc w:val="center"/>
            </w:pPr>
            <w:r w:rsidRPr="006065C1">
              <w:t>штука</w:t>
            </w:r>
          </w:p>
        </w:tc>
        <w:tc>
          <w:tcPr>
            <w:tcW w:w="911" w:type="dxa"/>
            <w:vAlign w:val="center"/>
          </w:tcPr>
          <w:p w14:paraId="2F0F5C0A" w14:textId="47229A92" w:rsidR="00FD5F24" w:rsidRPr="006065C1" w:rsidRDefault="00FD5F24" w:rsidP="00FD5F24">
            <w:pPr>
              <w:jc w:val="center"/>
            </w:pPr>
            <w:r w:rsidRPr="006065C1">
              <w:t>1</w:t>
            </w:r>
          </w:p>
        </w:tc>
        <w:tc>
          <w:tcPr>
            <w:tcW w:w="1288" w:type="dxa"/>
            <w:vAlign w:val="center"/>
          </w:tcPr>
          <w:p w14:paraId="7B4AC5C5" w14:textId="77777777" w:rsidR="00FD5F24" w:rsidRPr="006065C1" w:rsidRDefault="00FD5F24" w:rsidP="00FD5F24">
            <w:pPr>
              <w:jc w:val="center"/>
            </w:pPr>
          </w:p>
        </w:tc>
        <w:tc>
          <w:tcPr>
            <w:tcW w:w="1579" w:type="dxa"/>
            <w:vAlign w:val="center"/>
          </w:tcPr>
          <w:p w14:paraId="7E92041C" w14:textId="77777777" w:rsidR="00FD5F24" w:rsidRPr="006065C1" w:rsidRDefault="00FD5F24" w:rsidP="00C40932">
            <w:pPr>
              <w:jc w:val="center"/>
            </w:pPr>
            <w:r w:rsidRPr="006065C1">
              <w:t>1 195,89</w:t>
            </w:r>
          </w:p>
        </w:tc>
      </w:tr>
      <w:tr w:rsidR="00FD5F24" w:rsidRPr="006065C1" w14:paraId="59578AD0" w14:textId="77777777" w:rsidTr="00500590">
        <w:trPr>
          <w:trHeight w:val="20"/>
          <w:jc w:val="center"/>
        </w:trPr>
        <w:tc>
          <w:tcPr>
            <w:tcW w:w="519" w:type="dxa"/>
            <w:shd w:val="clear" w:color="auto" w:fill="auto"/>
            <w:vAlign w:val="center"/>
          </w:tcPr>
          <w:p w14:paraId="24D5DFDA" w14:textId="77777777" w:rsidR="00FD5F24" w:rsidRPr="006065C1" w:rsidRDefault="00FD5F24" w:rsidP="00C40932">
            <w:pPr>
              <w:jc w:val="center"/>
            </w:pPr>
            <w:r w:rsidRPr="006065C1">
              <w:t>30</w:t>
            </w:r>
          </w:p>
        </w:tc>
        <w:tc>
          <w:tcPr>
            <w:tcW w:w="3805" w:type="dxa"/>
            <w:shd w:val="clear" w:color="auto" w:fill="auto"/>
            <w:vAlign w:val="center"/>
          </w:tcPr>
          <w:p w14:paraId="3BF972D5" w14:textId="77777777" w:rsidR="00FD5F24" w:rsidRPr="006065C1" w:rsidRDefault="00FD5F24" w:rsidP="00C40932">
            <w:r w:rsidRPr="006065C1">
              <w:t>Костюм для сварщика</w:t>
            </w:r>
          </w:p>
        </w:tc>
        <w:tc>
          <w:tcPr>
            <w:tcW w:w="1201" w:type="dxa"/>
            <w:shd w:val="clear" w:color="auto" w:fill="auto"/>
            <w:vAlign w:val="center"/>
          </w:tcPr>
          <w:p w14:paraId="6BB7178A" w14:textId="77777777" w:rsidR="00FD5F24" w:rsidRPr="006065C1" w:rsidRDefault="00FD5F24" w:rsidP="00C40932">
            <w:pPr>
              <w:jc w:val="center"/>
            </w:pPr>
            <w:r w:rsidRPr="006065C1">
              <w:t>комплект</w:t>
            </w:r>
          </w:p>
        </w:tc>
        <w:tc>
          <w:tcPr>
            <w:tcW w:w="911" w:type="dxa"/>
            <w:vAlign w:val="center"/>
          </w:tcPr>
          <w:p w14:paraId="6A0EF1E1" w14:textId="1590ACA8" w:rsidR="00FD5F24" w:rsidRPr="006065C1" w:rsidRDefault="00FD5F24" w:rsidP="00FD5F24">
            <w:pPr>
              <w:jc w:val="center"/>
            </w:pPr>
            <w:r w:rsidRPr="006065C1">
              <w:t>1</w:t>
            </w:r>
          </w:p>
        </w:tc>
        <w:tc>
          <w:tcPr>
            <w:tcW w:w="1288" w:type="dxa"/>
            <w:vAlign w:val="center"/>
          </w:tcPr>
          <w:p w14:paraId="5A624264" w14:textId="77777777" w:rsidR="00FD5F24" w:rsidRPr="006065C1" w:rsidRDefault="00FD5F24" w:rsidP="00FD5F24">
            <w:pPr>
              <w:jc w:val="center"/>
            </w:pPr>
          </w:p>
        </w:tc>
        <w:tc>
          <w:tcPr>
            <w:tcW w:w="1579" w:type="dxa"/>
            <w:vAlign w:val="center"/>
          </w:tcPr>
          <w:p w14:paraId="0699E7A0" w14:textId="77777777" w:rsidR="00FD5F24" w:rsidRPr="006065C1" w:rsidRDefault="00FD5F24" w:rsidP="00C40932">
            <w:pPr>
              <w:jc w:val="center"/>
            </w:pPr>
            <w:r w:rsidRPr="006065C1">
              <w:t>6 590,27</w:t>
            </w:r>
          </w:p>
        </w:tc>
      </w:tr>
      <w:tr w:rsidR="00FD5F24" w:rsidRPr="006065C1" w14:paraId="39F2EE30" w14:textId="77777777" w:rsidTr="00500590">
        <w:trPr>
          <w:trHeight w:val="20"/>
          <w:jc w:val="center"/>
        </w:trPr>
        <w:tc>
          <w:tcPr>
            <w:tcW w:w="519" w:type="dxa"/>
            <w:shd w:val="clear" w:color="auto" w:fill="auto"/>
            <w:vAlign w:val="center"/>
          </w:tcPr>
          <w:p w14:paraId="0E75356B" w14:textId="77777777" w:rsidR="00FD5F24" w:rsidRPr="006065C1" w:rsidRDefault="00FD5F24" w:rsidP="00C40932">
            <w:pPr>
              <w:jc w:val="center"/>
            </w:pPr>
            <w:r w:rsidRPr="006065C1">
              <w:t>31</w:t>
            </w:r>
          </w:p>
        </w:tc>
        <w:tc>
          <w:tcPr>
            <w:tcW w:w="3805" w:type="dxa"/>
            <w:shd w:val="clear" w:color="auto" w:fill="auto"/>
            <w:vAlign w:val="center"/>
          </w:tcPr>
          <w:p w14:paraId="418EF3E8" w14:textId="77777777" w:rsidR="00FD5F24" w:rsidRPr="006065C1" w:rsidRDefault="00FD5F24" w:rsidP="00C40932">
            <w:r w:rsidRPr="006065C1">
              <w:t>Костюм для сварщика</w:t>
            </w:r>
          </w:p>
        </w:tc>
        <w:tc>
          <w:tcPr>
            <w:tcW w:w="1201" w:type="dxa"/>
            <w:shd w:val="clear" w:color="auto" w:fill="auto"/>
            <w:vAlign w:val="center"/>
          </w:tcPr>
          <w:p w14:paraId="242FE14D" w14:textId="77777777" w:rsidR="00FD5F24" w:rsidRPr="006065C1" w:rsidRDefault="00FD5F24" w:rsidP="00C40932">
            <w:pPr>
              <w:jc w:val="center"/>
            </w:pPr>
            <w:r w:rsidRPr="006065C1">
              <w:t>комплект</w:t>
            </w:r>
          </w:p>
        </w:tc>
        <w:tc>
          <w:tcPr>
            <w:tcW w:w="911" w:type="dxa"/>
            <w:vAlign w:val="center"/>
          </w:tcPr>
          <w:p w14:paraId="5BE30E87" w14:textId="6A3C65CC" w:rsidR="00FD5F24" w:rsidRPr="006065C1" w:rsidRDefault="00FD5F24" w:rsidP="00FD5F24">
            <w:pPr>
              <w:jc w:val="center"/>
            </w:pPr>
            <w:r w:rsidRPr="006065C1">
              <w:t>1</w:t>
            </w:r>
          </w:p>
        </w:tc>
        <w:tc>
          <w:tcPr>
            <w:tcW w:w="1288" w:type="dxa"/>
            <w:vAlign w:val="center"/>
          </w:tcPr>
          <w:p w14:paraId="30B13CCB" w14:textId="77777777" w:rsidR="00FD5F24" w:rsidRPr="006065C1" w:rsidRDefault="00FD5F24" w:rsidP="00FD5F24">
            <w:pPr>
              <w:jc w:val="center"/>
            </w:pPr>
          </w:p>
        </w:tc>
        <w:tc>
          <w:tcPr>
            <w:tcW w:w="1579" w:type="dxa"/>
            <w:vAlign w:val="center"/>
          </w:tcPr>
          <w:p w14:paraId="1A75F2DE" w14:textId="77777777" w:rsidR="00FD5F24" w:rsidRPr="006065C1" w:rsidRDefault="00FD5F24" w:rsidP="00C40932">
            <w:pPr>
              <w:jc w:val="center"/>
            </w:pPr>
            <w:r w:rsidRPr="006065C1">
              <w:t>9 135,96</w:t>
            </w:r>
          </w:p>
        </w:tc>
      </w:tr>
      <w:tr w:rsidR="00FD5F24" w:rsidRPr="006065C1" w14:paraId="73805AA6" w14:textId="77777777" w:rsidTr="00500590">
        <w:trPr>
          <w:trHeight w:val="20"/>
          <w:jc w:val="center"/>
        </w:trPr>
        <w:tc>
          <w:tcPr>
            <w:tcW w:w="519" w:type="dxa"/>
            <w:shd w:val="clear" w:color="auto" w:fill="auto"/>
            <w:vAlign w:val="center"/>
          </w:tcPr>
          <w:p w14:paraId="37A8827A" w14:textId="77777777" w:rsidR="00FD5F24" w:rsidRPr="006065C1" w:rsidRDefault="00FD5F24" w:rsidP="00C40932">
            <w:pPr>
              <w:jc w:val="center"/>
            </w:pPr>
            <w:r w:rsidRPr="006065C1">
              <w:t>32</w:t>
            </w:r>
          </w:p>
        </w:tc>
        <w:tc>
          <w:tcPr>
            <w:tcW w:w="3805" w:type="dxa"/>
            <w:shd w:val="clear" w:color="auto" w:fill="auto"/>
            <w:vAlign w:val="center"/>
          </w:tcPr>
          <w:p w14:paraId="56A25065" w14:textId="77777777" w:rsidR="00FD5F24" w:rsidRPr="006065C1" w:rsidRDefault="00FD5F24" w:rsidP="00C40932">
            <w:r w:rsidRPr="006065C1">
              <w:t>Костюм для сварщика (зимний)</w:t>
            </w:r>
          </w:p>
        </w:tc>
        <w:tc>
          <w:tcPr>
            <w:tcW w:w="1201" w:type="dxa"/>
            <w:shd w:val="clear" w:color="auto" w:fill="auto"/>
            <w:vAlign w:val="center"/>
          </w:tcPr>
          <w:p w14:paraId="2BF316DF" w14:textId="77777777" w:rsidR="00FD5F24" w:rsidRPr="006065C1" w:rsidRDefault="00FD5F24" w:rsidP="00C40932">
            <w:pPr>
              <w:jc w:val="center"/>
            </w:pPr>
            <w:r w:rsidRPr="006065C1">
              <w:t>комплект</w:t>
            </w:r>
          </w:p>
        </w:tc>
        <w:tc>
          <w:tcPr>
            <w:tcW w:w="911" w:type="dxa"/>
            <w:vAlign w:val="center"/>
          </w:tcPr>
          <w:p w14:paraId="27C13D3C" w14:textId="2A1A28DD" w:rsidR="00FD5F24" w:rsidRPr="006065C1" w:rsidRDefault="00FD5F24" w:rsidP="00FD5F24">
            <w:pPr>
              <w:jc w:val="center"/>
            </w:pPr>
            <w:r w:rsidRPr="006065C1">
              <w:t>1</w:t>
            </w:r>
          </w:p>
        </w:tc>
        <w:tc>
          <w:tcPr>
            <w:tcW w:w="1288" w:type="dxa"/>
            <w:vAlign w:val="center"/>
          </w:tcPr>
          <w:p w14:paraId="3B56E091" w14:textId="77777777" w:rsidR="00FD5F24" w:rsidRPr="006065C1" w:rsidRDefault="00FD5F24" w:rsidP="00FD5F24">
            <w:pPr>
              <w:jc w:val="center"/>
            </w:pPr>
          </w:p>
        </w:tc>
        <w:tc>
          <w:tcPr>
            <w:tcW w:w="1579" w:type="dxa"/>
            <w:vAlign w:val="center"/>
          </w:tcPr>
          <w:p w14:paraId="0EF1F63E" w14:textId="77777777" w:rsidR="00FD5F24" w:rsidRPr="006065C1" w:rsidRDefault="00FD5F24" w:rsidP="00C40932">
            <w:pPr>
              <w:jc w:val="center"/>
            </w:pPr>
            <w:r w:rsidRPr="006065C1">
              <w:t>9 586,22</w:t>
            </w:r>
          </w:p>
        </w:tc>
      </w:tr>
      <w:tr w:rsidR="00FD5F24" w:rsidRPr="006065C1" w14:paraId="1707FAAF" w14:textId="77777777" w:rsidTr="00500590">
        <w:trPr>
          <w:trHeight w:val="20"/>
          <w:jc w:val="center"/>
        </w:trPr>
        <w:tc>
          <w:tcPr>
            <w:tcW w:w="519" w:type="dxa"/>
            <w:shd w:val="clear" w:color="auto" w:fill="auto"/>
            <w:vAlign w:val="center"/>
          </w:tcPr>
          <w:p w14:paraId="1E228001" w14:textId="77777777" w:rsidR="00FD5F24" w:rsidRPr="006065C1" w:rsidRDefault="00FD5F24" w:rsidP="00C40932">
            <w:pPr>
              <w:jc w:val="center"/>
            </w:pPr>
            <w:r w:rsidRPr="006065C1">
              <w:t>33</w:t>
            </w:r>
          </w:p>
        </w:tc>
        <w:tc>
          <w:tcPr>
            <w:tcW w:w="3805" w:type="dxa"/>
            <w:shd w:val="clear" w:color="auto" w:fill="auto"/>
            <w:vAlign w:val="center"/>
          </w:tcPr>
          <w:p w14:paraId="2C9556D8" w14:textId="77777777" w:rsidR="00FD5F24" w:rsidRPr="006065C1" w:rsidRDefault="00FD5F24" w:rsidP="00C40932">
            <w:r w:rsidRPr="006065C1">
              <w:t>Костюм для сварщика (зимний)</w:t>
            </w:r>
          </w:p>
        </w:tc>
        <w:tc>
          <w:tcPr>
            <w:tcW w:w="1201" w:type="dxa"/>
            <w:shd w:val="clear" w:color="auto" w:fill="auto"/>
            <w:vAlign w:val="center"/>
          </w:tcPr>
          <w:p w14:paraId="783163F2" w14:textId="77777777" w:rsidR="00FD5F24" w:rsidRPr="006065C1" w:rsidRDefault="00FD5F24" w:rsidP="00C40932">
            <w:pPr>
              <w:jc w:val="center"/>
            </w:pPr>
            <w:r w:rsidRPr="006065C1">
              <w:t>комплект</w:t>
            </w:r>
          </w:p>
        </w:tc>
        <w:tc>
          <w:tcPr>
            <w:tcW w:w="911" w:type="dxa"/>
            <w:vAlign w:val="center"/>
          </w:tcPr>
          <w:p w14:paraId="19D4460F" w14:textId="489E7363" w:rsidR="00FD5F24" w:rsidRPr="006065C1" w:rsidRDefault="00FD5F24" w:rsidP="00FD5F24">
            <w:pPr>
              <w:jc w:val="center"/>
            </w:pPr>
            <w:r w:rsidRPr="006065C1">
              <w:t>1</w:t>
            </w:r>
          </w:p>
        </w:tc>
        <w:tc>
          <w:tcPr>
            <w:tcW w:w="1288" w:type="dxa"/>
            <w:vAlign w:val="center"/>
          </w:tcPr>
          <w:p w14:paraId="7F906CC3" w14:textId="77777777" w:rsidR="00FD5F24" w:rsidRPr="006065C1" w:rsidRDefault="00FD5F24" w:rsidP="00FD5F24">
            <w:pPr>
              <w:jc w:val="center"/>
            </w:pPr>
          </w:p>
        </w:tc>
        <w:tc>
          <w:tcPr>
            <w:tcW w:w="1579" w:type="dxa"/>
            <w:vAlign w:val="center"/>
          </w:tcPr>
          <w:p w14:paraId="62A96156" w14:textId="77777777" w:rsidR="00FD5F24" w:rsidRPr="006065C1" w:rsidRDefault="00FD5F24" w:rsidP="00C40932">
            <w:pPr>
              <w:jc w:val="center"/>
            </w:pPr>
            <w:r w:rsidRPr="006065C1">
              <w:t>13 104,63</w:t>
            </w:r>
          </w:p>
        </w:tc>
      </w:tr>
      <w:tr w:rsidR="00FD5F24" w:rsidRPr="006065C1" w14:paraId="73C19383" w14:textId="77777777" w:rsidTr="00500590">
        <w:trPr>
          <w:trHeight w:val="20"/>
          <w:jc w:val="center"/>
        </w:trPr>
        <w:tc>
          <w:tcPr>
            <w:tcW w:w="519" w:type="dxa"/>
            <w:shd w:val="clear" w:color="auto" w:fill="auto"/>
            <w:vAlign w:val="center"/>
          </w:tcPr>
          <w:p w14:paraId="2828C845" w14:textId="77777777" w:rsidR="00FD5F24" w:rsidRPr="006065C1" w:rsidRDefault="00FD5F24" w:rsidP="00C40932">
            <w:pPr>
              <w:jc w:val="center"/>
            </w:pPr>
            <w:r w:rsidRPr="006065C1">
              <w:t>34</w:t>
            </w:r>
          </w:p>
        </w:tc>
        <w:tc>
          <w:tcPr>
            <w:tcW w:w="3805" w:type="dxa"/>
            <w:shd w:val="clear" w:color="auto" w:fill="auto"/>
            <w:vAlign w:val="center"/>
          </w:tcPr>
          <w:p w14:paraId="3F97B77D" w14:textId="77777777" w:rsidR="00FD5F24" w:rsidRPr="006065C1" w:rsidRDefault="00FD5F24" w:rsidP="00C40932">
            <w:r w:rsidRPr="006065C1">
              <w:t>Подшлемник для сварщика</w:t>
            </w:r>
          </w:p>
        </w:tc>
        <w:tc>
          <w:tcPr>
            <w:tcW w:w="1201" w:type="dxa"/>
            <w:shd w:val="clear" w:color="auto" w:fill="auto"/>
            <w:vAlign w:val="center"/>
          </w:tcPr>
          <w:p w14:paraId="3A6707A2" w14:textId="77777777" w:rsidR="00FD5F24" w:rsidRPr="006065C1" w:rsidRDefault="00FD5F24" w:rsidP="00C40932">
            <w:pPr>
              <w:jc w:val="center"/>
            </w:pPr>
            <w:r w:rsidRPr="006065C1">
              <w:t>штука</w:t>
            </w:r>
          </w:p>
        </w:tc>
        <w:tc>
          <w:tcPr>
            <w:tcW w:w="911" w:type="dxa"/>
            <w:vAlign w:val="center"/>
          </w:tcPr>
          <w:p w14:paraId="1D9CA7CC" w14:textId="01BD7349" w:rsidR="00FD5F24" w:rsidRPr="006065C1" w:rsidRDefault="00FD5F24" w:rsidP="00FD5F24">
            <w:pPr>
              <w:jc w:val="center"/>
            </w:pPr>
            <w:r w:rsidRPr="006065C1">
              <w:t>1</w:t>
            </w:r>
          </w:p>
        </w:tc>
        <w:tc>
          <w:tcPr>
            <w:tcW w:w="1288" w:type="dxa"/>
            <w:vAlign w:val="center"/>
          </w:tcPr>
          <w:p w14:paraId="1DDDFDB3" w14:textId="77777777" w:rsidR="00FD5F24" w:rsidRPr="006065C1" w:rsidRDefault="00FD5F24" w:rsidP="00FD5F24">
            <w:pPr>
              <w:jc w:val="center"/>
            </w:pPr>
          </w:p>
        </w:tc>
        <w:tc>
          <w:tcPr>
            <w:tcW w:w="1579" w:type="dxa"/>
            <w:vAlign w:val="center"/>
          </w:tcPr>
          <w:p w14:paraId="685A8588" w14:textId="77777777" w:rsidR="00FD5F24" w:rsidRPr="006065C1" w:rsidRDefault="00FD5F24" w:rsidP="00C40932">
            <w:pPr>
              <w:jc w:val="center"/>
            </w:pPr>
            <w:r w:rsidRPr="006065C1">
              <w:t>1 106,74</w:t>
            </w:r>
          </w:p>
        </w:tc>
      </w:tr>
      <w:tr w:rsidR="00FD5F24" w:rsidRPr="006065C1" w14:paraId="02EEF37D" w14:textId="77777777" w:rsidTr="00500590">
        <w:trPr>
          <w:trHeight w:val="20"/>
          <w:jc w:val="center"/>
        </w:trPr>
        <w:tc>
          <w:tcPr>
            <w:tcW w:w="519" w:type="dxa"/>
            <w:shd w:val="clear" w:color="auto" w:fill="auto"/>
            <w:vAlign w:val="center"/>
            <w:hideMark/>
          </w:tcPr>
          <w:p w14:paraId="6444F203" w14:textId="77777777" w:rsidR="00FD5F24" w:rsidRPr="006065C1" w:rsidRDefault="00FD5F24" w:rsidP="00C40932">
            <w:pPr>
              <w:jc w:val="center"/>
            </w:pPr>
            <w:r w:rsidRPr="006065C1">
              <w:t>35</w:t>
            </w:r>
          </w:p>
        </w:tc>
        <w:tc>
          <w:tcPr>
            <w:tcW w:w="3805" w:type="dxa"/>
            <w:shd w:val="clear" w:color="auto" w:fill="auto"/>
            <w:vAlign w:val="center"/>
            <w:hideMark/>
          </w:tcPr>
          <w:p w14:paraId="44054CCF" w14:textId="77777777" w:rsidR="00FD5F24" w:rsidRPr="006065C1" w:rsidRDefault="00FD5F24" w:rsidP="00C40932">
            <w:r w:rsidRPr="006065C1">
              <w:t>Головной убор сигнальный</w:t>
            </w:r>
          </w:p>
        </w:tc>
        <w:tc>
          <w:tcPr>
            <w:tcW w:w="1201" w:type="dxa"/>
            <w:shd w:val="clear" w:color="auto" w:fill="auto"/>
            <w:vAlign w:val="center"/>
            <w:hideMark/>
          </w:tcPr>
          <w:p w14:paraId="1A60745F" w14:textId="77777777" w:rsidR="00FD5F24" w:rsidRPr="006065C1" w:rsidRDefault="00FD5F24" w:rsidP="00C40932">
            <w:pPr>
              <w:jc w:val="center"/>
            </w:pPr>
            <w:r w:rsidRPr="006065C1">
              <w:t>штука</w:t>
            </w:r>
          </w:p>
        </w:tc>
        <w:tc>
          <w:tcPr>
            <w:tcW w:w="911" w:type="dxa"/>
            <w:vAlign w:val="center"/>
          </w:tcPr>
          <w:p w14:paraId="015D2BD2" w14:textId="5BFC7496" w:rsidR="00FD5F24" w:rsidRPr="006065C1" w:rsidRDefault="00FD5F24" w:rsidP="00FD5F24">
            <w:pPr>
              <w:jc w:val="center"/>
            </w:pPr>
            <w:r w:rsidRPr="006065C1">
              <w:t>1</w:t>
            </w:r>
          </w:p>
        </w:tc>
        <w:tc>
          <w:tcPr>
            <w:tcW w:w="1288" w:type="dxa"/>
            <w:vAlign w:val="center"/>
          </w:tcPr>
          <w:p w14:paraId="6E66B974" w14:textId="77777777" w:rsidR="00FD5F24" w:rsidRPr="006065C1" w:rsidRDefault="00FD5F24" w:rsidP="00FD5F24">
            <w:pPr>
              <w:jc w:val="center"/>
            </w:pPr>
          </w:p>
        </w:tc>
        <w:tc>
          <w:tcPr>
            <w:tcW w:w="1579" w:type="dxa"/>
            <w:vAlign w:val="center"/>
          </w:tcPr>
          <w:p w14:paraId="75E590BF" w14:textId="77777777" w:rsidR="00FD5F24" w:rsidRPr="006065C1" w:rsidRDefault="00FD5F24" w:rsidP="00C40932">
            <w:pPr>
              <w:jc w:val="center"/>
            </w:pPr>
            <w:r w:rsidRPr="006065C1">
              <w:t>294,31</w:t>
            </w:r>
          </w:p>
        </w:tc>
      </w:tr>
      <w:tr w:rsidR="00FD5F24" w:rsidRPr="006065C1" w14:paraId="7B1F943A" w14:textId="77777777" w:rsidTr="00500590">
        <w:trPr>
          <w:trHeight w:val="20"/>
          <w:jc w:val="center"/>
        </w:trPr>
        <w:tc>
          <w:tcPr>
            <w:tcW w:w="519" w:type="dxa"/>
            <w:shd w:val="clear" w:color="auto" w:fill="auto"/>
            <w:vAlign w:val="center"/>
            <w:hideMark/>
          </w:tcPr>
          <w:p w14:paraId="23FFBEE1" w14:textId="77777777" w:rsidR="00FD5F24" w:rsidRPr="006065C1" w:rsidRDefault="00FD5F24" w:rsidP="00C40932">
            <w:pPr>
              <w:jc w:val="center"/>
            </w:pPr>
            <w:r w:rsidRPr="006065C1">
              <w:t>36</w:t>
            </w:r>
          </w:p>
        </w:tc>
        <w:tc>
          <w:tcPr>
            <w:tcW w:w="3805" w:type="dxa"/>
            <w:shd w:val="clear" w:color="auto" w:fill="auto"/>
            <w:vAlign w:val="center"/>
            <w:hideMark/>
          </w:tcPr>
          <w:p w14:paraId="254A879F" w14:textId="77777777" w:rsidR="00FD5F24" w:rsidRPr="006065C1" w:rsidRDefault="00FD5F24" w:rsidP="00C40932">
            <w:r w:rsidRPr="006065C1">
              <w:t>Шапка-ушанка со звукопроводными вставками</w:t>
            </w:r>
          </w:p>
        </w:tc>
        <w:tc>
          <w:tcPr>
            <w:tcW w:w="1201" w:type="dxa"/>
            <w:shd w:val="clear" w:color="auto" w:fill="auto"/>
            <w:vAlign w:val="center"/>
            <w:hideMark/>
          </w:tcPr>
          <w:p w14:paraId="3741ACFD" w14:textId="77777777" w:rsidR="00FD5F24" w:rsidRPr="006065C1" w:rsidRDefault="00FD5F24" w:rsidP="00C40932">
            <w:pPr>
              <w:jc w:val="center"/>
            </w:pPr>
            <w:r w:rsidRPr="006065C1">
              <w:t>штука</w:t>
            </w:r>
          </w:p>
        </w:tc>
        <w:tc>
          <w:tcPr>
            <w:tcW w:w="911" w:type="dxa"/>
            <w:vAlign w:val="center"/>
          </w:tcPr>
          <w:p w14:paraId="6D9631A9" w14:textId="7F1179C1" w:rsidR="00FD5F24" w:rsidRPr="006065C1" w:rsidRDefault="00FD5F24" w:rsidP="00FD5F24">
            <w:pPr>
              <w:jc w:val="center"/>
            </w:pPr>
            <w:r w:rsidRPr="006065C1">
              <w:t>1</w:t>
            </w:r>
          </w:p>
        </w:tc>
        <w:tc>
          <w:tcPr>
            <w:tcW w:w="1288" w:type="dxa"/>
            <w:vAlign w:val="center"/>
          </w:tcPr>
          <w:p w14:paraId="35FC12BC" w14:textId="77777777" w:rsidR="00FD5F24" w:rsidRPr="006065C1" w:rsidRDefault="00FD5F24" w:rsidP="00FD5F24">
            <w:pPr>
              <w:jc w:val="center"/>
            </w:pPr>
          </w:p>
        </w:tc>
        <w:tc>
          <w:tcPr>
            <w:tcW w:w="1579" w:type="dxa"/>
            <w:vAlign w:val="center"/>
          </w:tcPr>
          <w:p w14:paraId="2267972E" w14:textId="77777777" w:rsidR="00FD5F24" w:rsidRPr="006065C1" w:rsidRDefault="00FD5F24" w:rsidP="00C40932">
            <w:pPr>
              <w:jc w:val="center"/>
            </w:pPr>
            <w:r w:rsidRPr="006065C1">
              <w:t>910,14</w:t>
            </w:r>
          </w:p>
        </w:tc>
      </w:tr>
      <w:tr w:rsidR="00FD5F24" w:rsidRPr="006065C1" w14:paraId="06779658" w14:textId="77777777" w:rsidTr="00500590">
        <w:trPr>
          <w:trHeight w:val="20"/>
          <w:jc w:val="center"/>
        </w:trPr>
        <w:tc>
          <w:tcPr>
            <w:tcW w:w="519" w:type="dxa"/>
            <w:shd w:val="clear" w:color="auto" w:fill="auto"/>
            <w:vAlign w:val="center"/>
            <w:hideMark/>
          </w:tcPr>
          <w:p w14:paraId="05867115" w14:textId="77777777" w:rsidR="00FD5F24" w:rsidRPr="006065C1" w:rsidRDefault="00FD5F24" w:rsidP="00C40932">
            <w:pPr>
              <w:jc w:val="center"/>
            </w:pPr>
            <w:r w:rsidRPr="006065C1">
              <w:t>37</w:t>
            </w:r>
          </w:p>
        </w:tc>
        <w:tc>
          <w:tcPr>
            <w:tcW w:w="3805" w:type="dxa"/>
            <w:shd w:val="clear" w:color="auto" w:fill="auto"/>
            <w:vAlign w:val="center"/>
            <w:hideMark/>
          </w:tcPr>
          <w:p w14:paraId="11ACD76C" w14:textId="77777777" w:rsidR="00FD5F24" w:rsidRPr="006065C1" w:rsidRDefault="00FD5F24" w:rsidP="00C40932">
            <w:r w:rsidRPr="006065C1">
              <w:t xml:space="preserve">Подшлемник </w:t>
            </w:r>
          </w:p>
        </w:tc>
        <w:tc>
          <w:tcPr>
            <w:tcW w:w="1201" w:type="dxa"/>
            <w:shd w:val="clear" w:color="auto" w:fill="auto"/>
            <w:vAlign w:val="center"/>
            <w:hideMark/>
          </w:tcPr>
          <w:p w14:paraId="2ED104D4" w14:textId="77777777" w:rsidR="00FD5F24" w:rsidRPr="006065C1" w:rsidRDefault="00FD5F24" w:rsidP="00C40932">
            <w:pPr>
              <w:jc w:val="center"/>
            </w:pPr>
            <w:r w:rsidRPr="006065C1">
              <w:t>штука</w:t>
            </w:r>
          </w:p>
        </w:tc>
        <w:tc>
          <w:tcPr>
            <w:tcW w:w="911" w:type="dxa"/>
            <w:vAlign w:val="center"/>
          </w:tcPr>
          <w:p w14:paraId="23B31481" w14:textId="5C78DB18" w:rsidR="00FD5F24" w:rsidRPr="006065C1" w:rsidRDefault="00FD5F24" w:rsidP="00FD5F24">
            <w:pPr>
              <w:jc w:val="center"/>
            </w:pPr>
            <w:r w:rsidRPr="006065C1">
              <w:t>1</w:t>
            </w:r>
          </w:p>
        </w:tc>
        <w:tc>
          <w:tcPr>
            <w:tcW w:w="1288" w:type="dxa"/>
            <w:vAlign w:val="center"/>
          </w:tcPr>
          <w:p w14:paraId="28266A63" w14:textId="77777777" w:rsidR="00FD5F24" w:rsidRPr="006065C1" w:rsidRDefault="00FD5F24" w:rsidP="00FD5F24">
            <w:pPr>
              <w:jc w:val="center"/>
            </w:pPr>
          </w:p>
        </w:tc>
        <w:tc>
          <w:tcPr>
            <w:tcW w:w="1579" w:type="dxa"/>
            <w:vAlign w:val="center"/>
          </w:tcPr>
          <w:p w14:paraId="64CC236A" w14:textId="77777777" w:rsidR="00FD5F24" w:rsidRPr="006065C1" w:rsidRDefault="00FD5F24" w:rsidP="00C40932">
            <w:pPr>
              <w:jc w:val="center"/>
            </w:pPr>
            <w:r w:rsidRPr="006065C1">
              <w:t>161,94</w:t>
            </w:r>
          </w:p>
        </w:tc>
      </w:tr>
      <w:tr w:rsidR="00FD5F24" w:rsidRPr="006065C1" w14:paraId="19706DAB" w14:textId="77777777" w:rsidTr="00500590">
        <w:trPr>
          <w:trHeight w:val="20"/>
          <w:jc w:val="center"/>
        </w:trPr>
        <w:tc>
          <w:tcPr>
            <w:tcW w:w="519" w:type="dxa"/>
            <w:shd w:val="clear" w:color="auto" w:fill="auto"/>
            <w:vAlign w:val="center"/>
            <w:hideMark/>
          </w:tcPr>
          <w:p w14:paraId="34CF529C" w14:textId="77777777" w:rsidR="00FD5F24" w:rsidRPr="006065C1" w:rsidRDefault="00FD5F24" w:rsidP="00C40932">
            <w:pPr>
              <w:jc w:val="center"/>
            </w:pPr>
            <w:r w:rsidRPr="006065C1">
              <w:t>38</w:t>
            </w:r>
          </w:p>
        </w:tc>
        <w:tc>
          <w:tcPr>
            <w:tcW w:w="3805" w:type="dxa"/>
            <w:shd w:val="clear" w:color="auto" w:fill="auto"/>
            <w:vAlign w:val="center"/>
            <w:hideMark/>
          </w:tcPr>
          <w:p w14:paraId="10A0FDB2" w14:textId="77777777" w:rsidR="00FD5F24" w:rsidRPr="006065C1" w:rsidRDefault="00FD5F24" w:rsidP="00C40932">
            <w:r w:rsidRPr="006065C1">
              <w:t>Шапка  трикотажная</w:t>
            </w:r>
          </w:p>
        </w:tc>
        <w:tc>
          <w:tcPr>
            <w:tcW w:w="1201" w:type="dxa"/>
            <w:shd w:val="clear" w:color="auto" w:fill="auto"/>
            <w:vAlign w:val="center"/>
            <w:hideMark/>
          </w:tcPr>
          <w:p w14:paraId="0B315309" w14:textId="77777777" w:rsidR="00FD5F24" w:rsidRPr="006065C1" w:rsidRDefault="00FD5F24" w:rsidP="00C40932">
            <w:pPr>
              <w:jc w:val="center"/>
            </w:pPr>
            <w:r w:rsidRPr="006065C1">
              <w:t>штука</w:t>
            </w:r>
          </w:p>
        </w:tc>
        <w:tc>
          <w:tcPr>
            <w:tcW w:w="911" w:type="dxa"/>
            <w:vAlign w:val="center"/>
          </w:tcPr>
          <w:p w14:paraId="7E4B2AAD" w14:textId="237A1CD5" w:rsidR="00FD5F24" w:rsidRPr="006065C1" w:rsidRDefault="00FD5F24" w:rsidP="00FD5F24">
            <w:pPr>
              <w:jc w:val="center"/>
            </w:pPr>
            <w:r w:rsidRPr="006065C1">
              <w:t>1</w:t>
            </w:r>
          </w:p>
        </w:tc>
        <w:tc>
          <w:tcPr>
            <w:tcW w:w="1288" w:type="dxa"/>
            <w:vAlign w:val="center"/>
          </w:tcPr>
          <w:p w14:paraId="24B127B6" w14:textId="77777777" w:rsidR="00FD5F24" w:rsidRPr="006065C1" w:rsidRDefault="00FD5F24" w:rsidP="00FD5F24">
            <w:pPr>
              <w:jc w:val="center"/>
            </w:pPr>
          </w:p>
        </w:tc>
        <w:tc>
          <w:tcPr>
            <w:tcW w:w="1579" w:type="dxa"/>
            <w:vAlign w:val="center"/>
          </w:tcPr>
          <w:p w14:paraId="3B4D2425" w14:textId="77777777" w:rsidR="00FD5F24" w:rsidRPr="006065C1" w:rsidRDefault="00FD5F24" w:rsidP="00C40932">
            <w:pPr>
              <w:jc w:val="center"/>
            </w:pPr>
            <w:r w:rsidRPr="006065C1">
              <w:t>218,86</w:t>
            </w:r>
          </w:p>
        </w:tc>
      </w:tr>
      <w:tr w:rsidR="00FD5F24" w:rsidRPr="006065C1" w14:paraId="6265F56F" w14:textId="77777777" w:rsidTr="00500590">
        <w:trPr>
          <w:trHeight w:val="20"/>
          <w:jc w:val="center"/>
        </w:trPr>
        <w:tc>
          <w:tcPr>
            <w:tcW w:w="519" w:type="dxa"/>
            <w:shd w:val="clear" w:color="auto" w:fill="auto"/>
            <w:vAlign w:val="center"/>
          </w:tcPr>
          <w:p w14:paraId="092C04E1" w14:textId="77777777" w:rsidR="00FD5F24" w:rsidRPr="006065C1" w:rsidRDefault="00FD5F24" w:rsidP="00C40932">
            <w:pPr>
              <w:jc w:val="center"/>
            </w:pPr>
            <w:r w:rsidRPr="006065C1">
              <w:t>39</w:t>
            </w:r>
          </w:p>
        </w:tc>
        <w:tc>
          <w:tcPr>
            <w:tcW w:w="3805" w:type="dxa"/>
            <w:shd w:val="clear" w:color="auto" w:fill="auto"/>
            <w:vAlign w:val="center"/>
          </w:tcPr>
          <w:p w14:paraId="78C3D159" w14:textId="77777777" w:rsidR="00FD5F24" w:rsidRPr="006065C1" w:rsidRDefault="00FD5F24" w:rsidP="00C40932">
            <w:r w:rsidRPr="006065C1">
              <w:t>Полуботинки на полиуретановой подошве</w:t>
            </w:r>
          </w:p>
        </w:tc>
        <w:tc>
          <w:tcPr>
            <w:tcW w:w="1201" w:type="dxa"/>
            <w:shd w:val="clear" w:color="auto" w:fill="auto"/>
            <w:vAlign w:val="center"/>
          </w:tcPr>
          <w:p w14:paraId="0B434A95" w14:textId="77777777" w:rsidR="00FD5F24" w:rsidRPr="006065C1" w:rsidRDefault="00FD5F24" w:rsidP="00C40932">
            <w:pPr>
              <w:jc w:val="center"/>
            </w:pPr>
            <w:r w:rsidRPr="006065C1">
              <w:t>пара</w:t>
            </w:r>
          </w:p>
        </w:tc>
        <w:tc>
          <w:tcPr>
            <w:tcW w:w="911" w:type="dxa"/>
            <w:vAlign w:val="center"/>
          </w:tcPr>
          <w:p w14:paraId="2F90E45C" w14:textId="1EB0ED8C" w:rsidR="00FD5F24" w:rsidRPr="006065C1" w:rsidRDefault="00FD5F24" w:rsidP="00FD5F24">
            <w:pPr>
              <w:jc w:val="center"/>
            </w:pPr>
            <w:r w:rsidRPr="006065C1">
              <w:t>1</w:t>
            </w:r>
          </w:p>
        </w:tc>
        <w:tc>
          <w:tcPr>
            <w:tcW w:w="1288" w:type="dxa"/>
            <w:vAlign w:val="center"/>
          </w:tcPr>
          <w:p w14:paraId="64957A08" w14:textId="77777777" w:rsidR="00FD5F24" w:rsidRPr="006065C1" w:rsidRDefault="00FD5F24" w:rsidP="00FD5F24">
            <w:pPr>
              <w:jc w:val="center"/>
            </w:pPr>
          </w:p>
        </w:tc>
        <w:tc>
          <w:tcPr>
            <w:tcW w:w="1579" w:type="dxa"/>
            <w:vAlign w:val="center"/>
          </w:tcPr>
          <w:p w14:paraId="5577723A" w14:textId="77777777" w:rsidR="00FD5F24" w:rsidRPr="006065C1" w:rsidRDefault="00FD5F24" w:rsidP="00C40932">
            <w:pPr>
              <w:jc w:val="center"/>
            </w:pPr>
            <w:r w:rsidRPr="006065C1">
              <w:t>1 126,80</w:t>
            </w:r>
          </w:p>
        </w:tc>
      </w:tr>
      <w:tr w:rsidR="00FD5F24" w:rsidRPr="006065C1" w14:paraId="35CEE5FB" w14:textId="77777777" w:rsidTr="00500590">
        <w:trPr>
          <w:trHeight w:val="20"/>
          <w:jc w:val="center"/>
        </w:trPr>
        <w:tc>
          <w:tcPr>
            <w:tcW w:w="519" w:type="dxa"/>
            <w:shd w:val="clear" w:color="auto" w:fill="auto"/>
            <w:vAlign w:val="center"/>
          </w:tcPr>
          <w:p w14:paraId="7C857F68" w14:textId="77777777" w:rsidR="00FD5F24" w:rsidRPr="006065C1" w:rsidRDefault="00FD5F24" w:rsidP="00C40932">
            <w:pPr>
              <w:jc w:val="center"/>
            </w:pPr>
            <w:r w:rsidRPr="006065C1">
              <w:t>40</w:t>
            </w:r>
          </w:p>
        </w:tc>
        <w:tc>
          <w:tcPr>
            <w:tcW w:w="3805" w:type="dxa"/>
            <w:shd w:val="clear" w:color="auto" w:fill="auto"/>
            <w:vAlign w:val="center"/>
          </w:tcPr>
          <w:p w14:paraId="2875C20D" w14:textId="77777777" w:rsidR="00FD5F24" w:rsidRPr="006065C1" w:rsidRDefault="00FD5F24" w:rsidP="00C40932">
            <w:r w:rsidRPr="006065C1">
              <w:t>Сандалии кожаные на полиуретановой подошве</w:t>
            </w:r>
          </w:p>
        </w:tc>
        <w:tc>
          <w:tcPr>
            <w:tcW w:w="1201" w:type="dxa"/>
            <w:shd w:val="clear" w:color="auto" w:fill="auto"/>
            <w:vAlign w:val="center"/>
          </w:tcPr>
          <w:p w14:paraId="48A23D92" w14:textId="77777777" w:rsidR="00FD5F24" w:rsidRPr="006065C1" w:rsidRDefault="00FD5F24" w:rsidP="00C40932">
            <w:pPr>
              <w:jc w:val="center"/>
            </w:pPr>
            <w:r w:rsidRPr="006065C1">
              <w:t>пара</w:t>
            </w:r>
          </w:p>
        </w:tc>
        <w:tc>
          <w:tcPr>
            <w:tcW w:w="911" w:type="dxa"/>
            <w:vAlign w:val="center"/>
          </w:tcPr>
          <w:p w14:paraId="1320E382" w14:textId="0495E95B" w:rsidR="00FD5F24" w:rsidRPr="006065C1" w:rsidRDefault="00FD5F24" w:rsidP="00FD5F24">
            <w:pPr>
              <w:jc w:val="center"/>
            </w:pPr>
            <w:r w:rsidRPr="006065C1">
              <w:t>1</w:t>
            </w:r>
          </w:p>
        </w:tc>
        <w:tc>
          <w:tcPr>
            <w:tcW w:w="1288" w:type="dxa"/>
            <w:vAlign w:val="center"/>
          </w:tcPr>
          <w:p w14:paraId="6FC4A10E" w14:textId="77777777" w:rsidR="00FD5F24" w:rsidRPr="006065C1" w:rsidRDefault="00FD5F24" w:rsidP="00FD5F24">
            <w:pPr>
              <w:jc w:val="center"/>
            </w:pPr>
          </w:p>
        </w:tc>
        <w:tc>
          <w:tcPr>
            <w:tcW w:w="1579" w:type="dxa"/>
            <w:vAlign w:val="center"/>
          </w:tcPr>
          <w:p w14:paraId="65638414" w14:textId="77777777" w:rsidR="00FD5F24" w:rsidRPr="006065C1" w:rsidRDefault="00FD5F24" w:rsidP="00C40932">
            <w:pPr>
              <w:jc w:val="center"/>
            </w:pPr>
            <w:r w:rsidRPr="006065C1">
              <w:t>2 344,74</w:t>
            </w:r>
          </w:p>
        </w:tc>
      </w:tr>
      <w:tr w:rsidR="00FD5F24" w:rsidRPr="006065C1" w14:paraId="4E069817" w14:textId="77777777" w:rsidTr="00500590">
        <w:trPr>
          <w:trHeight w:val="20"/>
          <w:jc w:val="center"/>
        </w:trPr>
        <w:tc>
          <w:tcPr>
            <w:tcW w:w="519" w:type="dxa"/>
            <w:shd w:val="clear" w:color="auto" w:fill="auto"/>
            <w:vAlign w:val="center"/>
          </w:tcPr>
          <w:p w14:paraId="5D59AB8B" w14:textId="77777777" w:rsidR="00FD5F24" w:rsidRPr="006065C1" w:rsidRDefault="00FD5F24" w:rsidP="00C40932">
            <w:pPr>
              <w:jc w:val="center"/>
            </w:pPr>
            <w:r w:rsidRPr="006065C1">
              <w:t>41</w:t>
            </w:r>
          </w:p>
        </w:tc>
        <w:tc>
          <w:tcPr>
            <w:tcW w:w="3805" w:type="dxa"/>
            <w:shd w:val="clear" w:color="auto" w:fill="auto"/>
            <w:vAlign w:val="center"/>
          </w:tcPr>
          <w:p w14:paraId="5416D9C6" w14:textId="4BCE3136" w:rsidR="00FD5F24" w:rsidRPr="006065C1" w:rsidRDefault="00FD5F24" w:rsidP="00C71CAF">
            <w:r w:rsidRPr="006065C1">
              <w:t>Ботинки юфтевые на маслобензостойкой подошве</w:t>
            </w:r>
          </w:p>
        </w:tc>
        <w:tc>
          <w:tcPr>
            <w:tcW w:w="1201" w:type="dxa"/>
            <w:shd w:val="clear" w:color="auto" w:fill="auto"/>
            <w:vAlign w:val="center"/>
          </w:tcPr>
          <w:p w14:paraId="0BAD5873" w14:textId="77777777" w:rsidR="00FD5F24" w:rsidRPr="006065C1" w:rsidRDefault="00FD5F24" w:rsidP="00C40932">
            <w:pPr>
              <w:jc w:val="center"/>
            </w:pPr>
            <w:r w:rsidRPr="006065C1">
              <w:t>пара</w:t>
            </w:r>
          </w:p>
        </w:tc>
        <w:tc>
          <w:tcPr>
            <w:tcW w:w="911" w:type="dxa"/>
            <w:vAlign w:val="center"/>
          </w:tcPr>
          <w:p w14:paraId="1426ED40" w14:textId="3264D23F" w:rsidR="00FD5F24" w:rsidRPr="006065C1" w:rsidRDefault="00FD5F24" w:rsidP="00FD5F24">
            <w:pPr>
              <w:jc w:val="center"/>
            </w:pPr>
            <w:r w:rsidRPr="006065C1">
              <w:t>1</w:t>
            </w:r>
          </w:p>
        </w:tc>
        <w:tc>
          <w:tcPr>
            <w:tcW w:w="1288" w:type="dxa"/>
            <w:vAlign w:val="center"/>
          </w:tcPr>
          <w:p w14:paraId="34686FF1" w14:textId="77777777" w:rsidR="00FD5F24" w:rsidRPr="006065C1" w:rsidRDefault="00FD5F24" w:rsidP="00FD5F24">
            <w:pPr>
              <w:jc w:val="center"/>
            </w:pPr>
          </w:p>
        </w:tc>
        <w:tc>
          <w:tcPr>
            <w:tcW w:w="1579" w:type="dxa"/>
            <w:vAlign w:val="center"/>
          </w:tcPr>
          <w:p w14:paraId="259B332A" w14:textId="77777777" w:rsidR="00FD5F24" w:rsidRPr="006065C1" w:rsidRDefault="00FD5F24" w:rsidP="00C40932">
            <w:pPr>
              <w:jc w:val="center"/>
            </w:pPr>
            <w:r w:rsidRPr="006065C1">
              <w:t>2 514,19</w:t>
            </w:r>
          </w:p>
        </w:tc>
      </w:tr>
      <w:tr w:rsidR="00FD5F24" w:rsidRPr="006065C1" w14:paraId="13BEB375" w14:textId="77777777" w:rsidTr="00500590">
        <w:trPr>
          <w:trHeight w:val="20"/>
          <w:jc w:val="center"/>
        </w:trPr>
        <w:tc>
          <w:tcPr>
            <w:tcW w:w="519" w:type="dxa"/>
            <w:shd w:val="clear" w:color="auto" w:fill="auto"/>
            <w:vAlign w:val="center"/>
          </w:tcPr>
          <w:p w14:paraId="6E058F48" w14:textId="77777777" w:rsidR="00FD5F24" w:rsidRPr="006065C1" w:rsidRDefault="00FD5F24" w:rsidP="00C40932">
            <w:pPr>
              <w:jc w:val="center"/>
            </w:pPr>
            <w:r w:rsidRPr="006065C1">
              <w:t>42</w:t>
            </w:r>
          </w:p>
        </w:tc>
        <w:tc>
          <w:tcPr>
            <w:tcW w:w="3805" w:type="dxa"/>
            <w:shd w:val="clear" w:color="auto" w:fill="auto"/>
            <w:vAlign w:val="center"/>
          </w:tcPr>
          <w:p w14:paraId="6656B0B2" w14:textId="4042B384" w:rsidR="00FD5F24" w:rsidRPr="006065C1" w:rsidRDefault="00FD5F24" w:rsidP="00C40932">
            <w:r w:rsidRPr="006065C1">
              <w:t>Сапоги юфтевы</w:t>
            </w:r>
            <w:r w:rsidR="00C71CAF">
              <w:t>е</w:t>
            </w:r>
            <w:r w:rsidRPr="006065C1">
              <w:t xml:space="preserve"> на маслобензостойкой подошве</w:t>
            </w:r>
          </w:p>
        </w:tc>
        <w:tc>
          <w:tcPr>
            <w:tcW w:w="1201" w:type="dxa"/>
            <w:shd w:val="clear" w:color="auto" w:fill="auto"/>
            <w:vAlign w:val="center"/>
          </w:tcPr>
          <w:p w14:paraId="26C579F4" w14:textId="77777777" w:rsidR="00FD5F24" w:rsidRPr="006065C1" w:rsidRDefault="00FD5F24" w:rsidP="00C40932">
            <w:pPr>
              <w:jc w:val="center"/>
            </w:pPr>
            <w:r w:rsidRPr="006065C1">
              <w:t>пара</w:t>
            </w:r>
          </w:p>
        </w:tc>
        <w:tc>
          <w:tcPr>
            <w:tcW w:w="911" w:type="dxa"/>
            <w:vAlign w:val="center"/>
          </w:tcPr>
          <w:p w14:paraId="00E43E97" w14:textId="60E292ED" w:rsidR="00FD5F24" w:rsidRPr="006065C1" w:rsidRDefault="00FD5F24" w:rsidP="00FD5F24">
            <w:pPr>
              <w:jc w:val="center"/>
            </w:pPr>
            <w:r w:rsidRPr="006065C1">
              <w:t>1</w:t>
            </w:r>
          </w:p>
        </w:tc>
        <w:tc>
          <w:tcPr>
            <w:tcW w:w="1288" w:type="dxa"/>
            <w:vAlign w:val="center"/>
          </w:tcPr>
          <w:p w14:paraId="4F41DC21" w14:textId="77777777" w:rsidR="00FD5F24" w:rsidRPr="006065C1" w:rsidRDefault="00FD5F24" w:rsidP="00FD5F24">
            <w:pPr>
              <w:jc w:val="center"/>
            </w:pPr>
          </w:p>
        </w:tc>
        <w:tc>
          <w:tcPr>
            <w:tcW w:w="1579" w:type="dxa"/>
            <w:vAlign w:val="center"/>
          </w:tcPr>
          <w:p w14:paraId="2CA6BD73" w14:textId="77777777" w:rsidR="00FD5F24" w:rsidRPr="006065C1" w:rsidRDefault="00FD5F24" w:rsidP="00C40932">
            <w:pPr>
              <w:jc w:val="center"/>
            </w:pPr>
            <w:r w:rsidRPr="006065C1">
              <w:t>2 367,22</w:t>
            </w:r>
          </w:p>
        </w:tc>
      </w:tr>
      <w:tr w:rsidR="00FD5F24" w:rsidRPr="006065C1" w14:paraId="4248ECD3" w14:textId="77777777" w:rsidTr="00500590">
        <w:trPr>
          <w:trHeight w:val="20"/>
          <w:jc w:val="center"/>
        </w:trPr>
        <w:tc>
          <w:tcPr>
            <w:tcW w:w="519" w:type="dxa"/>
            <w:shd w:val="clear" w:color="auto" w:fill="auto"/>
            <w:vAlign w:val="center"/>
          </w:tcPr>
          <w:p w14:paraId="15F73858" w14:textId="77777777" w:rsidR="00FD5F24" w:rsidRPr="006065C1" w:rsidRDefault="00FD5F24" w:rsidP="00C40932">
            <w:pPr>
              <w:jc w:val="center"/>
            </w:pPr>
            <w:r w:rsidRPr="006065C1">
              <w:t>43</w:t>
            </w:r>
          </w:p>
        </w:tc>
        <w:tc>
          <w:tcPr>
            <w:tcW w:w="3805" w:type="dxa"/>
            <w:shd w:val="clear" w:color="auto" w:fill="auto"/>
            <w:vAlign w:val="center"/>
          </w:tcPr>
          <w:p w14:paraId="48393B38" w14:textId="77777777" w:rsidR="00FD5F24" w:rsidRPr="006065C1" w:rsidRDefault="00FD5F24" w:rsidP="00C40932">
            <w:r w:rsidRPr="006065C1">
              <w:t>Ботинки юфтевые на нитрильной подошве</w:t>
            </w:r>
          </w:p>
        </w:tc>
        <w:tc>
          <w:tcPr>
            <w:tcW w:w="1201" w:type="dxa"/>
            <w:shd w:val="clear" w:color="auto" w:fill="auto"/>
            <w:vAlign w:val="center"/>
          </w:tcPr>
          <w:p w14:paraId="56A1B679" w14:textId="77777777" w:rsidR="00FD5F24" w:rsidRPr="006065C1" w:rsidRDefault="00FD5F24" w:rsidP="00C40932">
            <w:pPr>
              <w:jc w:val="center"/>
            </w:pPr>
            <w:r w:rsidRPr="006065C1">
              <w:t>пара</w:t>
            </w:r>
          </w:p>
        </w:tc>
        <w:tc>
          <w:tcPr>
            <w:tcW w:w="911" w:type="dxa"/>
            <w:vAlign w:val="center"/>
          </w:tcPr>
          <w:p w14:paraId="14E225B6" w14:textId="6F2B83D8" w:rsidR="00FD5F24" w:rsidRPr="006065C1" w:rsidRDefault="00FD5F24" w:rsidP="00FD5F24">
            <w:pPr>
              <w:jc w:val="center"/>
            </w:pPr>
            <w:r w:rsidRPr="006065C1">
              <w:t>1</w:t>
            </w:r>
          </w:p>
        </w:tc>
        <w:tc>
          <w:tcPr>
            <w:tcW w:w="1288" w:type="dxa"/>
            <w:vAlign w:val="center"/>
          </w:tcPr>
          <w:p w14:paraId="42CD8438" w14:textId="77777777" w:rsidR="00FD5F24" w:rsidRPr="006065C1" w:rsidRDefault="00FD5F24" w:rsidP="00FD5F24">
            <w:pPr>
              <w:jc w:val="center"/>
            </w:pPr>
          </w:p>
        </w:tc>
        <w:tc>
          <w:tcPr>
            <w:tcW w:w="1579" w:type="dxa"/>
            <w:vAlign w:val="center"/>
          </w:tcPr>
          <w:p w14:paraId="61562EA9" w14:textId="77777777" w:rsidR="00FD5F24" w:rsidRPr="006065C1" w:rsidRDefault="00FD5F24" w:rsidP="00C40932">
            <w:pPr>
              <w:jc w:val="center"/>
            </w:pPr>
            <w:r w:rsidRPr="006065C1">
              <w:t>2 163,88</w:t>
            </w:r>
          </w:p>
        </w:tc>
      </w:tr>
      <w:tr w:rsidR="00FD5F24" w:rsidRPr="006065C1" w14:paraId="04A10801" w14:textId="77777777" w:rsidTr="00500590">
        <w:trPr>
          <w:trHeight w:val="20"/>
          <w:jc w:val="center"/>
        </w:trPr>
        <w:tc>
          <w:tcPr>
            <w:tcW w:w="519" w:type="dxa"/>
            <w:shd w:val="clear" w:color="auto" w:fill="auto"/>
            <w:vAlign w:val="center"/>
          </w:tcPr>
          <w:p w14:paraId="02B235EB" w14:textId="77777777" w:rsidR="00FD5F24" w:rsidRPr="006065C1" w:rsidRDefault="00FD5F24" w:rsidP="00C40932">
            <w:pPr>
              <w:jc w:val="center"/>
            </w:pPr>
            <w:r w:rsidRPr="006065C1">
              <w:lastRenderedPageBreak/>
              <w:t>44</w:t>
            </w:r>
          </w:p>
        </w:tc>
        <w:tc>
          <w:tcPr>
            <w:tcW w:w="3805" w:type="dxa"/>
            <w:shd w:val="clear" w:color="auto" w:fill="auto"/>
            <w:vAlign w:val="center"/>
          </w:tcPr>
          <w:p w14:paraId="09CB34FE" w14:textId="77777777" w:rsidR="00FD5F24" w:rsidRPr="006065C1" w:rsidRDefault="00FD5F24" w:rsidP="00C40932">
            <w:r w:rsidRPr="006065C1">
              <w:t>Ботинки юфтевые утепленные на нефтеморозостойкой подошве</w:t>
            </w:r>
          </w:p>
        </w:tc>
        <w:tc>
          <w:tcPr>
            <w:tcW w:w="1201" w:type="dxa"/>
            <w:shd w:val="clear" w:color="auto" w:fill="auto"/>
            <w:vAlign w:val="center"/>
          </w:tcPr>
          <w:p w14:paraId="53BCA5BA" w14:textId="77777777" w:rsidR="00FD5F24" w:rsidRPr="006065C1" w:rsidRDefault="00FD5F24" w:rsidP="00C40932">
            <w:pPr>
              <w:jc w:val="center"/>
            </w:pPr>
            <w:r w:rsidRPr="006065C1">
              <w:t>пара</w:t>
            </w:r>
          </w:p>
        </w:tc>
        <w:tc>
          <w:tcPr>
            <w:tcW w:w="911" w:type="dxa"/>
            <w:vAlign w:val="center"/>
          </w:tcPr>
          <w:p w14:paraId="072EBCE9" w14:textId="736DF3B8" w:rsidR="00FD5F24" w:rsidRPr="006065C1" w:rsidRDefault="00FD5F24" w:rsidP="00FD5F24">
            <w:pPr>
              <w:jc w:val="center"/>
            </w:pPr>
            <w:r w:rsidRPr="006065C1">
              <w:t>1</w:t>
            </w:r>
          </w:p>
        </w:tc>
        <w:tc>
          <w:tcPr>
            <w:tcW w:w="1288" w:type="dxa"/>
            <w:vAlign w:val="center"/>
          </w:tcPr>
          <w:p w14:paraId="2711F3DD" w14:textId="77777777" w:rsidR="00FD5F24" w:rsidRPr="006065C1" w:rsidRDefault="00FD5F24" w:rsidP="00FD5F24">
            <w:pPr>
              <w:jc w:val="center"/>
            </w:pPr>
          </w:p>
        </w:tc>
        <w:tc>
          <w:tcPr>
            <w:tcW w:w="1579" w:type="dxa"/>
            <w:vAlign w:val="center"/>
          </w:tcPr>
          <w:p w14:paraId="76C5281E" w14:textId="77777777" w:rsidR="00FD5F24" w:rsidRPr="006065C1" w:rsidRDefault="00FD5F24" w:rsidP="00C40932">
            <w:pPr>
              <w:jc w:val="center"/>
            </w:pPr>
            <w:r w:rsidRPr="006065C1">
              <w:t>2 697,79</w:t>
            </w:r>
          </w:p>
        </w:tc>
      </w:tr>
      <w:tr w:rsidR="00772E57" w:rsidRPr="006065C1" w14:paraId="2327A3C6" w14:textId="77777777" w:rsidTr="00500590">
        <w:trPr>
          <w:trHeight w:val="20"/>
          <w:jc w:val="center"/>
        </w:trPr>
        <w:tc>
          <w:tcPr>
            <w:tcW w:w="519" w:type="dxa"/>
            <w:shd w:val="clear" w:color="auto" w:fill="auto"/>
            <w:vAlign w:val="center"/>
          </w:tcPr>
          <w:p w14:paraId="30BCC0A4" w14:textId="58269D62" w:rsidR="00772E57" w:rsidRPr="006065C1" w:rsidRDefault="00772E57" w:rsidP="00C40932">
            <w:pPr>
              <w:jc w:val="center"/>
            </w:pPr>
            <w:r w:rsidRPr="006065C1">
              <w:t>45</w:t>
            </w:r>
          </w:p>
        </w:tc>
        <w:tc>
          <w:tcPr>
            <w:tcW w:w="3805" w:type="dxa"/>
            <w:shd w:val="clear" w:color="auto" w:fill="auto"/>
            <w:vAlign w:val="center"/>
          </w:tcPr>
          <w:p w14:paraId="543728D8" w14:textId="59EDB30E" w:rsidR="00772E57" w:rsidRPr="006065C1" w:rsidRDefault="00772E57" w:rsidP="00C71CAF">
            <w:r w:rsidRPr="006065C1">
              <w:t>Сапоги юфтевые утепленные на нефтеморозостойкой подошве</w:t>
            </w:r>
          </w:p>
        </w:tc>
        <w:tc>
          <w:tcPr>
            <w:tcW w:w="1201" w:type="dxa"/>
            <w:shd w:val="clear" w:color="auto" w:fill="auto"/>
            <w:vAlign w:val="center"/>
          </w:tcPr>
          <w:p w14:paraId="6326DB6E" w14:textId="77777777" w:rsidR="00772E57" w:rsidRPr="006065C1" w:rsidRDefault="00772E57" w:rsidP="00C40932">
            <w:pPr>
              <w:jc w:val="center"/>
            </w:pPr>
            <w:r w:rsidRPr="006065C1">
              <w:t>пара</w:t>
            </w:r>
          </w:p>
        </w:tc>
        <w:tc>
          <w:tcPr>
            <w:tcW w:w="911" w:type="dxa"/>
            <w:vAlign w:val="center"/>
          </w:tcPr>
          <w:p w14:paraId="64BCF98E" w14:textId="2332B28A" w:rsidR="00772E57" w:rsidRPr="006065C1" w:rsidRDefault="00772E57" w:rsidP="00FD5F24">
            <w:pPr>
              <w:jc w:val="center"/>
            </w:pPr>
            <w:r w:rsidRPr="006065C1">
              <w:t>1</w:t>
            </w:r>
          </w:p>
        </w:tc>
        <w:tc>
          <w:tcPr>
            <w:tcW w:w="1288" w:type="dxa"/>
            <w:vAlign w:val="center"/>
          </w:tcPr>
          <w:p w14:paraId="40BE9A52" w14:textId="77777777" w:rsidR="00772E57" w:rsidRPr="006065C1" w:rsidRDefault="00772E57" w:rsidP="00FD5F24">
            <w:pPr>
              <w:jc w:val="center"/>
            </w:pPr>
          </w:p>
        </w:tc>
        <w:tc>
          <w:tcPr>
            <w:tcW w:w="1579" w:type="dxa"/>
            <w:vAlign w:val="center"/>
          </w:tcPr>
          <w:p w14:paraId="6B331E8B" w14:textId="77777777" w:rsidR="00772E57" w:rsidRPr="006065C1" w:rsidRDefault="00772E57" w:rsidP="00C40932">
            <w:pPr>
              <w:jc w:val="center"/>
            </w:pPr>
            <w:r w:rsidRPr="006065C1">
              <w:t>2 800,20</w:t>
            </w:r>
          </w:p>
        </w:tc>
      </w:tr>
      <w:tr w:rsidR="00772E57" w:rsidRPr="006065C1" w14:paraId="45A7C8C6" w14:textId="77777777" w:rsidTr="00500590">
        <w:trPr>
          <w:trHeight w:val="20"/>
          <w:jc w:val="center"/>
        </w:trPr>
        <w:tc>
          <w:tcPr>
            <w:tcW w:w="519" w:type="dxa"/>
            <w:shd w:val="clear" w:color="auto" w:fill="auto"/>
            <w:vAlign w:val="center"/>
          </w:tcPr>
          <w:p w14:paraId="42C29E59" w14:textId="5C709AAE" w:rsidR="00772E57" w:rsidRPr="006065C1" w:rsidRDefault="00772E57" w:rsidP="00C40932">
            <w:pPr>
              <w:jc w:val="center"/>
            </w:pPr>
            <w:r w:rsidRPr="006065C1">
              <w:t>46</w:t>
            </w:r>
          </w:p>
        </w:tc>
        <w:tc>
          <w:tcPr>
            <w:tcW w:w="3805" w:type="dxa"/>
            <w:shd w:val="clear" w:color="auto" w:fill="auto"/>
            <w:vAlign w:val="center"/>
          </w:tcPr>
          <w:p w14:paraId="3F4197BF" w14:textId="77777777" w:rsidR="00772E57" w:rsidRPr="006065C1" w:rsidRDefault="00772E57" w:rsidP="00C40932">
            <w:r w:rsidRPr="006065C1">
              <w:t>Валенки</w:t>
            </w:r>
          </w:p>
        </w:tc>
        <w:tc>
          <w:tcPr>
            <w:tcW w:w="1201" w:type="dxa"/>
            <w:shd w:val="clear" w:color="auto" w:fill="auto"/>
            <w:vAlign w:val="center"/>
          </w:tcPr>
          <w:p w14:paraId="526744F1" w14:textId="77777777" w:rsidR="00772E57" w:rsidRPr="006065C1" w:rsidRDefault="00772E57" w:rsidP="00C40932">
            <w:pPr>
              <w:jc w:val="center"/>
            </w:pPr>
            <w:r w:rsidRPr="006065C1">
              <w:t>пара</w:t>
            </w:r>
          </w:p>
        </w:tc>
        <w:tc>
          <w:tcPr>
            <w:tcW w:w="911" w:type="dxa"/>
            <w:vAlign w:val="center"/>
          </w:tcPr>
          <w:p w14:paraId="5ECCA120" w14:textId="6AF817DB" w:rsidR="00772E57" w:rsidRPr="006065C1" w:rsidRDefault="00772E57" w:rsidP="00FD5F24">
            <w:pPr>
              <w:jc w:val="center"/>
            </w:pPr>
            <w:r w:rsidRPr="006065C1">
              <w:t>1</w:t>
            </w:r>
          </w:p>
        </w:tc>
        <w:tc>
          <w:tcPr>
            <w:tcW w:w="1288" w:type="dxa"/>
            <w:vAlign w:val="center"/>
          </w:tcPr>
          <w:p w14:paraId="6B4E1EB7" w14:textId="77777777" w:rsidR="00772E57" w:rsidRPr="006065C1" w:rsidRDefault="00772E57" w:rsidP="00FD5F24">
            <w:pPr>
              <w:jc w:val="center"/>
            </w:pPr>
          </w:p>
        </w:tc>
        <w:tc>
          <w:tcPr>
            <w:tcW w:w="1579" w:type="dxa"/>
            <w:vAlign w:val="center"/>
          </w:tcPr>
          <w:p w14:paraId="2EFD475F" w14:textId="77777777" w:rsidR="00772E57" w:rsidRPr="006065C1" w:rsidRDefault="00772E57" w:rsidP="00C40932">
            <w:pPr>
              <w:jc w:val="center"/>
            </w:pPr>
            <w:r w:rsidRPr="006065C1">
              <w:t>728,21</w:t>
            </w:r>
          </w:p>
        </w:tc>
      </w:tr>
      <w:tr w:rsidR="00772E57" w:rsidRPr="006065C1" w14:paraId="4A2AE103" w14:textId="77777777" w:rsidTr="00500590">
        <w:trPr>
          <w:trHeight w:val="20"/>
          <w:jc w:val="center"/>
        </w:trPr>
        <w:tc>
          <w:tcPr>
            <w:tcW w:w="519" w:type="dxa"/>
            <w:shd w:val="clear" w:color="auto" w:fill="auto"/>
            <w:vAlign w:val="center"/>
          </w:tcPr>
          <w:p w14:paraId="50CE35C9" w14:textId="66EAFC7F" w:rsidR="00772E57" w:rsidRPr="006065C1" w:rsidRDefault="00772E57" w:rsidP="00C40932">
            <w:pPr>
              <w:jc w:val="center"/>
            </w:pPr>
            <w:r w:rsidRPr="006065C1">
              <w:t>47</w:t>
            </w:r>
          </w:p>
        </w:tc>
        <w:tc>
          <w:tcPr>
            <w:tcW w:w="3805" w:type="dxa"/>
            <w:shd w:val="clear" w:color="auto" w:fill="auto"/>
            <w:vAlign w:val="center"/>
          </w:tcPr>
          <w:p w14:paraId="11F24267" w14:textId="77777777" w:rsidR="00772E57" w:rsidRPr="006065C1" w:rsidRDefault="00772E57" w:rsidP="00C40932">
            <w:r w:rsidRPr="006065C1">
              <w:t>Галоши на валенки</w:t>
            </w:r>
          </w:p>
        </w:tc>
        <w:tc>
          <w:tcPr>
            <w:tcW w:w="1201" w:type="dxa"/>
            <w:shd w:val="clear" w:color="auto" w:fill="auto"/>
            <w:vAlign w:val="center"/>
          </w:tcPr>
          <w:p w14:paraId="15EA2FDA" w14:textId="77777777" w:rsidR="00772E57" w:rsidRPr="006065C1" w:rsidRDefault="00772E57" w:rsidP="00C40932">
            <w:pPr>
              <w:jc w:val="center"/>
            </w:pPr>
            <w:r w:rsidRPr="006065C1">
              <w:t>пара</w:t>
            </w:r>
          </w:p>
        </w:tc>
        <w:tc>
          <w:tcPr>
            <w:tcW w:w="911" w:type="dxa"/>
            <w:vAlign w:val="center"/>
          </w:tcPr>
          <w:p w14:paraId="543A8E25" w14:textId="4AB82C33" w:rsidR="00772E57" w:rsidRPr="006065C1" w:rsidRDefault="00772E57" w:rsidP="00FD5F24">
            <w:pPr>
              <w:jc w:val="center"/>
            </w:pPr>
            <w:r w:rsidRPr="006065C1">
              <w:t>1</w:t>
            </w:r>
          </w:p>
        </w:tc>
        <w:tc>
          <w:tcPr>
            <w:tcW w:w="1288" w:type="dxa"/>
            <w:vAlign w:val="center"/>
          </w:tcPr>
          <w:p w14:paraId="656BF403" w14:textId="77777777" w:rsidR="00772E57" w:rsidRPr="006065C1" w:rsidRDefault="00772E57" w:rsidP="00FD5F24">
            <w:pPr>
              <w:jc w:val="center"/>
            </w:pPr>
          </w:p>
        </w:tc>
        <w:tc>
          <w:tcPr>
            <w:tcW w:w="1579" w:type="dxa"/>
            <w:vAlign w:val="center"/>
          </w:tcPr>
          <w:p w14:paraId="797CF75F" w14:textId="77777777" w:rsidR="00772E57" w:rsidRPr="006065C1" w:rsidRDefault="00772E57" w:rsidP="00C40932">
            <w:pPr>
              <w:jc w:val="center"/>
            </w:pPr>
            <w:r w:rsidRPr="006065C1">
              <w:t>221,50</w:t>
            </w:r>
          </w:p>
        </w:tc>
      </w:tr>
      <w:tr w:rsidR="00772E57" w:rsidRPr="006065C1" w14:paraId="04DA4CB9" w14:textId="77777777" w:rsidTr="00500590">
        <w:trPr>
          <w:trHeight w:val="77"/>
          <w:jc w:val="center"/>
        </w:trPr>
        <w:tc>
          <w:tcPr>
            <w:tcW w:w="519" w:type="dxa"/>
            <w:shd w:val="clear" w:color="auto" w:fill="auto"/>
            <w:vAlign w:val="center"/>
          </w:tcPr>
          <w:p w14:paraId="6A070056" w14:textId="5FE57491" w:rsidR="00772E57" w:rsidRPr="006065C1" w:rsidRDefault="00772E57" w:rsidP="00C40932">
            <w:pPr>
              <w:jc w:val="center"/>
            </w:pPr>
            <w:r w:rsidRPr="006065C1">
              <w:t>48</w:t>
            </w:r>
          </w:p>
        </w:tc>
        <w:tc>
          <w:tcPr>
            <w:tcW w:w="3805" w:type="dxa"/>
            <w:shd w:val="clear" w:color="auto" w:fill="auto"/>
            <w:vAlign w:val="center"/>
          </w:tcPr>
          <w:p w14:paraId="29A4D1B0" w14:textId="77777777" w:rsidR="00772E57" w:rsidRPr="006065C1" w:rsidRDefault="00772E57" w:rsidP="00C40932">
            <w:r w:rsidRPr="006065C1">
              <w:t xml:space="preserve">Сапоги ПВХ </w:t>
            </w:r>
          </w:p>
        </w:tc>
        <w:tc>
          <w:tcPr>
            <w:tcW w:w="1201" w:type="dxa"/>
            <w:shd w:val="clear" w:color="auto" w:fill="auto"/>
            <w:vAlign w:val="center"/>
          </w:tcPr>
          <w:p w14:paraId="330D1CBD" w14:textId="77777777" w:rsidR="00772E57" w:rsidRPr="006065C1" w:rsidRDefault="00772E57" w:rsidP="00C40932">
            <w:pPr>
              <w:jc w:val="center"/>
            </w:pPr>
            <w:r w:rsidRPr="006065C1">
              <w:t>пара</w:t>
            </w:r>
          </w:p>
        </w:tc>
        <w:tc>
          <w:tcPr>
            <w:tcW w:w="911" w:type="dxa"/>
            <w:vAlign w:val="center"/>
          </w:tcPr>
          <w:p w14:paraId="1914434C" w14:textId="16847786" w:rsidR="00772E57" w:rsidRPr="006065C1" w:rsidRDefault="00772E57" w:rsidP="00FD5F24">
            <w:pPr>
              <w:jc w:val="center"/>
            </w:pPr>
            <w:r w:rsidRPr="006065C1">
              <w:t>1</w:t>
            </w:r>
          </w:p>
        </w:tc>
        <w:tc>
          <w:tcPr>
            <w:tcW w:w="1288" w:type="dxa"/>
            <w:vAlign w:val="center"/>
          </w:tcPr>
          <w:p w14:paraId="39667CC6" w14:textId="77777777" w:rsidR="00772E57" w:rsidRPr="006065C1" w:rsidRDefault="00772E57" w:rsidP="00FD5F24">
            <w:pPr>
              <w:jc w:val="center"/>
            </w:pPr>
          </w:p>
        </w:tc>
        <w:tc>
          <w:tcPr>
            <w:tcW w:w="1579" w:type="dxa"/>
            <w:vAlign w:val="center"/>
          </w:tcPr>
          <w:p w14:paraId="2BCD7A51" w14:textId="77777777" w:rsidR="00772E57" w:rsidRPr="006065C1" w:rsidRDefault="00772E57" w:rsidP="00C40932">
            <w:pPr>
              <w:jc w:val="center"/>
            </w:pPr>
            <w:r w:rsidRPr="006065C1">
              <w:t>469,21</w:t>
            </w:r>
          </w:p>
        </w:tc>
      </w:tr>
      <w:tr w:rsidR="00772E57" w:rsidRPr="006065C1" w14:paraId="2C39B29A" w14:textId="77777777" w:rsidTr="00500590">
        <w:trPr>
          <w:trHeight w:val="20"/>
          <w:jc w:val="center"/>
        </w:trPr>
        <w:tc>
          <w:tcPr>
            <w:tcW w:w="519" w:type="dxa"/>
            <w:shd w:val="clear" w:color="auto" w:fill="auto"/>
            <w:vAlign w:val="center"/>
          </w:tcPr>
          <w:p w14:paraId="45BDF9C6" w14:textId="00B5D61E" w:rsidR="00772E57" w:rsidRPr="006065C1" w:rsidRDefault="00772E57" w:rsidP="00C40932">
            <w:pPr>
              <w:jc w:val="center"/>
            </w:pPr>
            <w:r w:rsidRPr="006065C1">
              <w:t>49</w:t>
            </w:r>
          </w:p>
        </w:tc>
        <w:tc>
          <w:tcPr>
            <w:tcW w:w="3805" w:type="dxa"/>
            <w:shd w:val="clear" w:color="auto" w:fill="auto"/>
            <w:vAlign w:val="center"/>
          </w:tcPr>
          <w:p w14:paraId="2423ECFC" w14:textId="77777777" w:rsidR="00772E57" w:rsidRPr="006065C1" w:rsidRDefault="00772E57" w:rsidP="00C40932">
            <w:r w:rsidRPr="006065C1">
              <w:t>Стельки</w:t>
            </w:r>
          </w:p>
        </w:tc>
        <w:tc>
          <w:tcPr>
            <w:tcW w:w="1201" w:type="dxa"/>
            <w:shd w:val="clear" w:color="auto" w:fill="auto"/>
            <w:vAlign w:val="center"/>
          </w:tcPr>
          <w:p w14:paraId="1147410A" w14:textId="77777777" w:rsidR="00772E57" w:rsidRPr="006065C1" w:rsidRDefault="00772E57" w:rsidP="00C40932">
            <w:pPr>
              <w:jc w:val="center"/>
            </w:pPr>
            <w:r w:rsidRPr="006065C1">
              <w:t>пара</w:t>
            </w:r>
          </w:p>
        </w:tc>
        <w:tc>
          <w:tcPr>
            <w:tcW w:w="911" w:type="dxa"/>
            <w:vAlign w:val="center"/>
          </w:tcPr>
          <w:p w14:paraId="7596C6AA" w14:textId="72E9FEBB" w:rsidR="00772E57" w:rsidRPr="006065C1" w:rsidRDefault="00772E57" w:rsidP="00FD5F24">
            <w:pPr>
              <w:jc w:val="center"/>
            </w:pPr>
            <w:r w:rsidRPr="006065C1">
              <w:t>1</w:t>
            </w:r>
          </w:p>
        </w:tc>
        <w:tc>
          <w:tcPr>
            <w:tcW w:w="1288" w:type="dxa"/>
            <w:vAlign w:val="center"/>
          </w:tcPr>
          <w:p w14:paraId="34506424" w14:textId="77777777" w:rsidR="00772E57" w:rsidRPr="006065C1" w:rsidRDefault="00772E57" w:rsidP="00FD5F24">
            <w:pPr>
              <w:jc w:val="center"/>
            </w:pPr>
          </w:p>
        </w:tc>
        <w:tc>
          <w:tcPr>
            <w:tcW w:w="1579" w:type="dxa"/>
            <w:vAlign w:val="center"/>
          </w:tcPr>
          <w:p w14:paraId="0B1E80A3" w14:textId="77777777" w:rsidR="00772E57" w:rsidRPr="006065C1" w:rsidRDefault="00772E57" w:rsidP="00C40932">
            <w:pPr>
              <w:jc w:val="center"/>
            </w:pPr>
            <w:r w:rsidRPr="006065C1">
              <w:t>139,67</w:t>
            </w:r>
          </w:p>
        </w:tc>
      </w:tr>
      <w:tr w:rsidR="00772E57" w:rsidRPr="006065C1" w14:paraId="449A34B8" w14:textId="77777777" w:rsidTr="00C40932">
        <w:trPr>
          <w:trHeight w:val="20"/>
          <w:jc w:val="center"/>
        </w:trPr>
        <w:tc>
          <w:tcPr>
            <w:tcW w:w="519" w:type="dxa"/>
            <w:shd w:val="clear" w:color="auto" w:fill="auto"/>
            <w:vAlign w:val="center"/>
          </w:tcPr>
          <w:p w14:paraId="180E9815" w14:textId="77777777" w:rsidR="00772E57" w:rsidRPr="006065C1" w:rsidRDefault="00772E57" w:rsidP="00C40932">
            <w:pPr>
              <w:jc w:val="center"/>
            </w:pPr>
          </w:p>
        </w:tc>
        <w:tc>
          <w:tcPr>
            <w:tcW w:w="5006" w:type="dxa"/>
            <w:gridSpan w:val="2"/>
            <w:shd w:val="clear" w:color="auto" w:fill="auto"/>
            <w:vAlign w:val="center"/>
          </w:tcPr>
          <w:p w14:paraId="5F847EA3" w14:textId="2708DA8A" w:rsidR="00772E57" w:rsidRPr="006065C1" w:rsidRDefault="00772E57" w:rsidP="001E2C9E">
            <w:pPr>
              <w:jc w:val="right"/>
            </w:pPr>
            <w:r w:rsidRPr="006065C1">
              <w:t>Итого за «условный комплект»</w:t>
            </w:r>
            <w:r w:rsidRPr="006065C1">
              <w:rPr>
                <w:vertAlign w:val="superscript"/>
              </w:rPr>
              <w:footnoteReference w:id="9"/>
            </w:r>
          </w:p>
        </w:tc>
        <w:tc>
          <w:tcPr>
            <w:tcW w:w="911" w:type="dxa"/>
          </w:tcPr>
          <w:p w14:paraId="78FB2302" w14:textId="6F43E60B" w:rsidR="00772E57" w:rsidRPr="006065C1" w:rsidRDefault="00772E57" w:rsidP="00C40932">
            <w:pPr>
              <w:jc w:val="center"/>
            </w:pPr>
            <w:r w:rsidRPr="006065C1">
              <w:t>49</w:t>
            </w:r>
          </w:p>
        </w:tc>
        <w:tc>
          <w:tcPr>
            <w:tcW w:w="1288" w:type="dxa"/>
          </w:tcPr>
          <w:p w14:paraId="557AF4DE" w14:textId="77777777" w:rsidR="00772E57" w:rsidRPr="006065C1" w:rsidRDefault="00772E57" w:rsidP="00C40932">
            <w:pPr>
              <w:jc w:val="center"/>
            </w:pPr>
          </w:p>
        </w:tc>
        <w:tc>
          <w:tcPr>
            <w:tcW w:w="1579" w:type="dxa"/>
            <w:vAlign w:val="center"/>
          </w:tcPr>
          <w:p w14:paraId="6910CD20" w14:textId="474EA38A" w:rsidR="00772E57" w:rsidRPr="006065C1" w:rsidRDefault="00772E57" w:rsidP="001E2C9E">
            <w:pPr>
              <w:jc w:val="center"/>
            </w:pPr>
            <w:r w:rsidRPr="006065C1">
              <w:t>125 709,17</w:t>
            </w:r>
          </w:p>
        </w:tc>
      </w:tr>
    </w:tbl>
    <w:p w14:paraId="55CBC5ED" w14:textId="77777777" w:rsidR="008156BC" w:rsidRPr="006065C1" w:rsidRDefault="008156BC" w:rsidP="00717FF3">
      <w:pPr>
        <w:jc w:val="center"/>
        <w:outlineLvl w:val="2"/>
        <w:rPr>
          <w:sz w:val="28"/>
          <w:szCs w:val="28"/>
        </w:rPr>
      </w:pPr>
    </w:p>
    <w:p w14:paraId="6573FDEB" w14:textId="77777777" w:rsidR="00717FF3" w:rsidRPr="006065C1" w:rsidRDefault="00717FF3" w:rsidP="00717FF3">
      <w:pPr>
        <w:ind w:firstLine="708"/>
        <w:rPr>
          <w:bCs/>
          <w:sz w:val="28"/>
          <w:szCs w:val="28"/>
        </w:rPr>
      </w:pPr>
    </w:p>
    <w:p w14:paraId="2DE10317" w14:textId="040C0EDF" w:rsidR="00717FF3" w:rsidRPr="006065C1" w:rsidRDefault="00717FF3" w:rsidP="00717FF3">
      <w:pPr>
        <w:jc w:val="center"/>
        <w:outlineLvl w:val="2"/>
        <w:rPr>
          <w:i/>
          <w:sz w:val="28"/>
          <w:szCs w:val="28"/>
        </w:rPr>
      </w:pPr>
      <w:r w:rsidRPr="00500590">
        <w:rPr>
          <w:i/>
          <w:sz w:val="28"/>
          <w:szCs w:val="28"/>
        </w:rPr>
        <w:t>ДЛЯ ЛОТА № 2</w:t>
      </w:r>
    </w:p>
    <w:tbl>
      <w:tblPr>
        <w:tblW w:w="930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19"/>
        <w:gridCol w:w="3805"/>
        <w:gridCol w:w="1201"/>
        <w:gridCol w:w="911"/>
        <w:gridCol w:w="1288"/>
        <w:gridCol w:w="1579"/>
      </w:tblGrid>
      <w:tr w:rsidR="009B7861" w:rsidRPr="006065C1" w14:paraId="3E457FCE" w14:textId="77777777" w:rsidTr="00C40932">
        <w:trPr>
          <w:trHeight w:val="20"/>
          <w:tblHeader/>
          <w:jc w:val="center"/>
        </w:trPr>
        <w:tc>
          <w:tcPr>
            <w:tcW w:w="519" w:type="dxa"/>
            <w:shd w:val="clear" w:color="000000" w:fill="BFBFBF"/>
            <w:vAlign w:val="center"/>
            <w:hideMark/>
          </w:tcPr>
          <w:p w14:paraId="4F502267" w14:textId="77777777" w:rsidR="009B7861" w:rsidRPr="006065C1" w:rsidRDefault="009B7861" w:rsidP="00C40932">
            <w:pPr>
              <w:jc w:val="center"/>
              <w:rPr>
                <w:b/>
                <w:bCs/>
              </w:rPr>
            </w:pPr>
            <w:r w:rsidRPr="006065C1">
              <w:rPr>
                <w:b/>
                <w:bCs/>
              </w:rPr>
              <w:t>№ п/п</w:t>
            </w:r>
          </w:p>
        </w:tc>
        <w:tc>
          <w:tcPr>
            <w:tcW w:w="3805" w:type="dxa"/>
            <w:shd w:val="clear" w:color="000000" w:fill="BFBFBF"/>
            <w:vAlign w:val="center"/>
            <w:hideMark/>
          </w:tcPr>
          <w:p w14:paraId="5044A68E" w14:textId="77777777" w:rsidR="009B7861" w:rsidRPr="006065C1" w:rsidRDefault="009B7861" w:rsidP="00C40932">
            <w:pPr>
              <w:jc w:val="center"/>
              <w:rPr>
                <w:b/>
                <w:bCs/>
              </w:rPr>
            </w:pPr>
            <w:r w:rsidRPr="006065C1">
              <w:rPr>
                <w:b/>
                <w:bCs/>
              </w:rPr>
              <w:t>Наименование Товара</w:t>
            </w:r>
          </w:p>
        </w:tc>
        <w:tc>
          <w:tcPr>
            <w:tcW w:w="1201" w:type="dxa"/>
            <w:shd w:val="clear" w:color="000000" w:fill="BFBFBF"/>
            <w:vAlign w:val="center"/>
            <w:hideMark/>
          </w:tcPr>
          <w:p w14:paraId="74B666F5" w14:textId="77777777" w:rsidR="009B7861" w:rsidRPr="006065C1" w:rsidRDefault="009B7861" w:rsidP="00C40932">
            <w:pPr>
              <w:jc w:val="center"/>
              <w:rPr>
                <w:b/>
                <w:bCs/>
              </w:rPr>
            </w:pPr>
            <w:r w:rsidRPr="006065C1">
              <w:rPr>
                <w:b/>
                <w:bCs/>
              </w:rPr>
              <w:t>Единица измерения</w:t>
            </w:r>
          </w:p>
        </w:tc>
        <w:tc>
          <w:tcPr>
            <w:tcW w:w="911" w:type="dxa"/>
            <w:shd w:val="clear" w:color="000000" w:fill="BFBFBF"/>
            <w:vAlign w:val="center"/>
          </w:tcPr>
          <w:p w14:paraId="1498A8E3" w14:textId="77777777" w:rsidR="009B7861" w:rsidRPr="006065C1" w:rsidRDefault="009B7861" w:rsidP="00C40932">
            <w:pPr>
              <w:jc w:val="center"/>
              <w:rPr>
                <w:b/>
                <w:bCs/>
              </w:rPr>
            </w:pPr>
            <w:r w:rsidRPr="006065C1">
              <w:rPr>
                <w:b/>
                <w:bCs/>
              </w:rPr>
              <w:t>Кол-во</w:t>
            </w:r>
          </w:p>
        </w:tc>
        <w:tc>
          <w:tcPr>
            <w:tcW w:w="1288" w:type="dxa"/>
            <w:shd w:val="clear" w:color="000000" w:fill="BFBFBF"/>
            <w:vAlign w:val="center"/>
          </w:tcPr>
          <w:p w14:paraId="3F93C4E3" w14:textId="77777777" w:rsidR="009B7861" w:rsidRPr="006065C1" w:rsidRDefault="009B7861" w:rsidP="00C40932">
            <w:pPr>
              <w:jc w:val="center"/>
              <w:rPr>
                <w:b/>
                <w:bCs/>
              </w:rPr>
            </w:pPr>
            <w:r w:rsidRPr="006065C1">
              <w:rPr>
                <w:b/>
                <w:bCs/>
              </w:rPr>
              <w:t>Цена за 1 (одну) единицу товара, руб.</w:t>
            </w:r>
          </w:p>
          <w:p w14:paraId="22F509B0" w14:textId="77777777" w:rsidR="009B7861" w:rsidRPr="006065C1" w:rsidRDefault="009B7861" w:rsidP="00C40932">
            <w:pPr>
              <w:jc w:val="center"/>
              <w:rPr>
                <w:b/>
                <w:bCs/>
              </w:rPr>
            </w:pPr>
            <w:r w:rsidRPr="006065C1">
              <w:rPr>
                <w:b/>
                <w:bCs/>
              </w:rPr>
              <w:t>без НДС</w:t>
            </w:r>
            <w:r w:rsidRPr="006065C1">
              <w:rPr>
                <w:rStyle w:val="af9"/>
              </w:rPr>
              <w:footnoteReference w:id="10"/>
            </w:r>
          </w:p>
        </w:tc>
        <w:tc>
          <w:tcPr>
            <w:tcW w:w="1579" w:type="dxa"/>
            <w:shd w:val="clear" w:color="000000" w:fill="BFBFBF"/>
            <w:vAlign w:val="center"/>
          </w:tcPr>
          <w:p w14:paraId="2D817AE2" w14:textId="77777777" w:rsidR="009B7861" w:rsidRPr="006065C1" w:rsidRDefault="009B7861" w:rsidP="00C40932">
            <w:pPr>
              <w:jc w:val="center"/>
              <w:rPr>
                <w:b/>
                <w:bCs/>
              </w:rPr>
            </w:pPr>
            <w:r w:rsidRPr="006065C1">
              <w:rPr>
                <w:b/>
                <w:bCs/>
              </w:rPr>
              <w:t>Предельная расценка за 1 (одну) единицу Товара, руб. без учета НДС</w:t>
            </w:r>
          </w:p>
          <w:p w14:paraId="5B53F0B0" w14:textId="15D919B4" w:rsidR="009B7861" w:rsidRPr="006065C1" w:rsidRDefault="009B7861" w:rsidP="00573A6D">
            <w:pPr>
              <w:jc w:val="center"/>
              <w:rPr>
                <w:b/>
                <w:bCs/>
              </w:rPr>
            </w:pPr>
            <w:r w:rsidRPr="006065C1">
              <w:rPr>
                <w:b/>
                <w:sz w:val="22"/>
                <w:szCs w:val="22"/>
              </w:rPr>
              <w:t>(столбец 8 таблицы № 2 пункта 4.2.17 раздела 4 «Техническое задание» документации о закупке)</w:t>
            </w:r>
          </w:p>
        </w:tc>
      </w:tr>
      <w:tr w:rsidR="009B7861" w:rsidRPr="006065C1" w14:paraId="57C6DB1F" w14:textId="77777777" w:rsidTr="00C40932">
        <w:trPr>
          <w:trHeight w:val="20"/>
          <w:tblHeader/>
          <w:jc w:val="center"/>
        </w:trPr>
        <w:tc>
          <w:tcPr>
            <w:tcW w:w="519" w:type="dxa"/>
            <w:shd w:val="clear" w:color="000000" w:fill="BFBFBF"/>
            <w:vAlign w:val="center"/>
            <w:hideMark/>
          </w:tcPr>
          <w:p w14:paraId="0B44E2F2" w14:textId="77777777" w:rsidR="009B7861" w:rsidRPr="006065C1" w:rsidRDefault="009B7861" w:rsidP="00C40932">
            <w:pPr>
              <w:jc w:val="center"/>
              <w:rPr>
                <w:sz w:val="16"/>
                <w:szCs w:val="16"/>
              </w:rPr>
            </w:pPr>
            <w:r w:rsidRPr="006065C1">
              <w:rPr>
                <w:sz w:val="16"/>
                <w:szCs w:val="16"/>
              </w:rPr>
              <w:t>1</w:t>
            </w:r>
          </w:p>
        </w:tc>
        <w:tc>
          <w:tcPr>
            <w:tcW w:w="3805" w:type="dxa"/>
            <w:shd w:val="clear" w:color="000000" w:fill="BFBFBF"/>
            <w:vAlign w:val="center"/>
            <w:hideMark/>
          </w:tcPr>
          <w:p w14:paraId="6CC320F9" w14:textId="77777777" w:rsidR="009B7861" w:rsidRPr="006065C1" w:rsidRDefault="009B7861" w:rsidP="00C40932">
            <w:pPr>
              <w:jc w:val="center"/>
              <w:rPr>
                <w:sz w:val="16"/>
                <w:szCs w:val="16"/>
              </w:rPr>
            </w:pPr>
            <w:r w:rsidRPr="006065C1">
              <w:rPr>
                <w:sz w:val="16"/>
                <w:szCs w:val="16"/>
              </w:rPr>
              <w:t>2</w:t>
            </w:r>
          </w:p>
        </w:tc>
        <w:tc>
          <w:tcPr>
            <w:tcW w:w="1201" w:type="dxa"/>
            <w:shd w:val="clear" w:color="000000" w:fill="BFBFBF"/>
            <w:vAlign w:val="center"/>
            <w:hideMark/>
          </w:tcPr>
          <w:p w14:paraId="14D4E01A" w14:textId="77777777" w:rsidR="009B7861" w:rsidRPr="006065C1" w:rsidRDefault="009B7861" w:rsidP="00C40932">
            <w:pPr>
              <w:jc w:val="center"/>
              <w:rPr>
                <w:sz w:val="16"/>
                <w:szCs w:val="16"/>
              </w:rPr>
            </w:pPr>
            <w:r w:rsidRPr="006065C1">
              <w:rPr>
                <w:sz w:val="16"/>
                <w:szCs w:val="16"/>
              </w:rPr>
              <w:t>3</w:t>
            </w:r>
          </w:p>
        </w:tc>
        <w:tc>
          <w:tcPr>
            <w:tcW w:w="911" w:type="dxa"/>
            <w:shd w:val="clear" w:color="000000" w:fill="BFBFBF"/>
          </w:tcPr>
          <w:p w14:paraId="45A611A6" w14:textId="77777777" w:rsidR="009B7861" w:rsidRPr="006065C1" w:rsidRDefault="009B7861" w:rsidP="00C40932">
            <w:pPr>
              <w:jc w:val="center"/>
              <w:rPr>
                <w:sz w:val="16"/>
                <w:szCs w:val="16"/>
              </w:rPr>
            </w:pPr>
            <w:r w:rsidRPr="006065C1">
              <w:rPr>
                <w:sz w:val="16"/>
                <w:szCs w:val="16"/>
              </w:rPr>
              <w:t>4</w:t>
            </w:r>
          </w:p>
        </w:tc>
        <w:tc>
          <w:tcPr>
            <w:tcW w:w="1288" w:type="dxa"/>
            <w:shd w:val="clear" w:color="000000" w:fill="BFBFBF"/>
          </w:tcPr>
          <w:p w14:paraId="0EFFDCBB" w14:textId="77777777" w:rsidR="009B7861" w:rsidRPr="006065C1" w:rsidRDefault="009B7861" w:rsidP="00C40932">
            <w:pPr>
              <w:jc w:val="center"/>
              <w:rPr>
                <w:sz w:val="16"/>
                <w:szCs w:val="16"/>
              </w:rPr>
            </w:pPr>
            <w:r w:rsidRPr="006065C1">
              <w:rPr>
                <w:sz w:val="16"/>
                <w:szCs w:val="16"/>
              </w:rPr>
              <w:t>5</w:t>
            </w:r>
          </w:p>
        </w:tc>
        <w:tc>
          <w:tcPr>
            <w:tcW w:w="1579" w:type="dxa"/>
            <w:shd w:val="clear" w:color="000000" w:fill="BFBFBF"/>
            <w:vAlign w:val="center"/>
          </w:tcPr>
          <w:p w14:paraId="08C3BA18" w14:textId="77777777" w:rsidR="009B7861" w:rsidRPr="006065C1" w:rsidRDefault="009B7861" w:rsidP="00C40932">
            <w:pPr>
              <w:jc w:val="center"/>
              <w:rPr>
                <w:sz w:val="16"/>
                <w:szCs w:val="16"/>
              </w:rPr>
            </w:pPr>
            <w:r w:rsidRPr="006065C1">
              <w:rPr>
                <w:sz w:val="16"/>
                <w:szCs w:val="16"/>
              </w:rPr>
              <w:t>6</w:t>
            </w:r>
          </w:p>
        </w:tc>
      </w:tr>
      <w:tr w:rsidR="009B7861" w:rsidRPr="006065C1" w14:paraId="75D351E8" w14:textId="77777777" w:rsidTr="00500590">
        <w:trPr>
          <w:trHeight w:val="20"/>
          <w:jc w:val="center"/>
        </w:trPr>
        <w:tc>
          <w:tcPr>
            <w:tcW w:w="519" w:type="dxa"/>
            <w:shd w:val="clear" w:color="auto" w:fill="auto"/>
            <w:vAlign w:val="center"/>
            <w:hideMark/>
          </w:tcPr>
          <w:p w14:paraId="02D11B24" w14:textId="77777777" w:rsidR="009B7861" w:rsidRPr="006065C1" w:rsidRDefault="009B7861" w:rsidP="00C40932">
            <w:pPr>
              <w:jc w:val="center"/>
            </w:pPr>
            <w:r w:rsidRPr="006065C1">
              <w:t>1</w:t>
            </w:r>
          </w:p>
        </w:tc>
        <w:tc>
          <w:tcPr>
            <w:tcW w:w="3805" w:type="dxa"/>
            <w:shd w:val="clear" w:color="auto" w:fill="auto"/>
            <w:vAlign w:val="center"/>
          </w:tcPr>
          <w:p w14:paraId="2B0AF69E" w14:textId="66E2B2B0" w:rsidR="009B7861" w:rsidRPr="006065C1" w:rsidRDefault="009B7861" w:rsidP="009B7861">
            <w:r w:rsidRPr="006065C1">
              <w:t>Насадки против скольжения</w:t>
            </w:r>
          </w:p>
        </w:tc>
        <w:tc>
          <w:tcPr>
            <w:tcW w:w="1201" w:type="dxa"/>
            <w:shd w:val="clear" w:color="auto" w:fill="auto"/>
            <w:vAlign w:val="center"/>
          </w:tcPr>
          <w:p w14:paraId="5EA3CA44" w14:textId="44E21A51" w:rsidR="009B7861" w:rsidRPr="006065C1" w:rsidRDefault="009B7861" w:rsidP="00C40932">
            <w:pPr>
              <w:jc w:val="center"/>
            </w:pPr>
            <w:r w:rsidRPr="006065C1">
              <w:t>пара</w:t>
            </w:r>
          </w:p>
        </w:tc>
        <w:tc>
          <w:tcPr>
            <w:tcW w:w="911" w:type="dxa"/>
            <w:vAlign w:val="center"/>
          </w:tcPr>
          <w:p w14:paraId="4C936C64" w14:textId="77777777" w:rsidR="009B7861" w:rsidRPr="006065C1" w:rsidRDefault="009B7861" w:rsidP="00C40932">
            <w:pPr>
              <w:jc w:val="center"/>
            </w:pPr>
            <w:r w:rsidRPr="006065C1">
              <w:t>1</w:t>
            </w:r>
          </w:p>
        </w:tc>
        <w:tc>
          <w:tcPr>
            <w:tcW w:w="1288" w:type="dxa"/>
            <w:vAlign w:val="center"/>
          </w:tcPr>
          <w:p w14:paraId="4EB2226D" w14:textId="77777777" w:rsidR="009B7861" w:rsidRPr="006065C1" w:rsidRDefault="009B7861" w:rsidP="00C40932">
            <w:pPr>
              <w:jc w:val="center"/>
            </w:pPr>
          </w:p>
        </w:tc>
        <w:tc>
          <w:tcPr>
            <w:tcW w:w="1579" w:type="dxa"/>
            <w:vAlign w:val="center"/>
          </w:tcPr>
          <w:p w14:paraId="22DF913B" w14:textId="60FE75DC" w:rsidR="009B7861" w:rsidRPr="006065C1" w:rsidRDefault="009B7861" w:rsidP="009B7861">
            <w:pPr>
              <w:jc w:val="center"/>
            </w:pPr>
            <w:r w:rsidRPr="006065C1">
              <w:t>253,68</w:t>
            </w:r>
          </w:p>
        </w:tc>
      </w:tr>
      <w:tr w:rsidR="009B7861" w:rsidRPr="006065C1" w14:paraId="7EAA5D34" w14:textId="77777777" w:rsidTr="00500590">
        <w:trPr>
          <w:trHeight w:val="20"/>
          <w:jc w:val="center"/>
        </w:trPr>
        <w:tc>
          <w:tcPr>
            <w:tcW w:w="519" w:type="dxa"/>
            <w:shd w:val="clear" w:color="auto" w:fill="auto"/>
            <w:vAlign w:val="center"/>
            <w:hideMark/>
          </w:tcPr>
          <w:p w14:paraId="46FA2A71" w14:textId="77777777" w:rsidR="009B7861" w:rsidRPr="006065C1" w:rsidRDefault="009B7861" w:rsidP="00C40932">
            <w:pPr>
              <w:jc w:val="center"/>
            </w:pPr>
            <w:r w:rsidRPr="006065C1">
              <w:lastRenderedPageBreak/>
              <w:t>2</w:t>
            </w:r>
          </w:p>
        </w:tc>
        <w:tc>
          <w:tcPr>
            <w:tcW w:w="3805" w:type="dxa"/>
            <w:shd w:val="clear" w:color="auto" w:fill="auto"/>
            <w:vAlign w:val="center"/>
          </w:tcPr>
          <w:p w14:paraId="063AFFF4" w14:textId="21EE0319" w:rsidR="009B7861" w:rsidRPr="006065C1" w:rsidRDefault="009B7861" w:rsidP="009B7861">
            <w:r w:rsidRPr="006065C1">
              <w:t>Каска защитная</w:t>
            </w:r>
          </w:p>
        </w:tc>
        <w:tc>
          <w:tcPr>
            <w:tcW w:w="1201" w:type="dxa"/>
            <w:shd w:val="clear" w:color="auto" w:fill="auto"/>
            <w:vAlign w:val="center"/>
          </w:tcPr>
          <w:p w14:paraId="2079F162" w14:textId="31186021" w:rsidR="009B7861" w:rsidRPr="006065C1" w:rsidRDefault="009B7861" w:rsidP="00C40932">
            <w:pPr>
              <w:jc w:val="center"/>
            </w:pPr>
            <w:r w:rsidRPr="006065C1">
              <w:t>штука</w:t>
            </w:r>
          </w:p>
        </w:tc>
        <w:tc>
          <w:tcPr>
            <w:tcW w:w="911" w:type="dxa"/>
            <w:vAlign w:val="center"/>
          </w:tcPr>
          <w:p w14:paraId="012E09DB" w14:textId="77777777" w:rsidR="009B7861" w:rsidRPr="006065C1" w:rsidRDefault="009B7861" w:rsidP="00C40932">
            <w:pPr>
              <w:jc w:val="center"/>
            </w:pPr>
            <w:r w:rsidRPr="006065C1">
              <w:t>1</w:t>
            </w:r>
          </w:p>
        </w:tc>
        <w:tc>
          <w:tcPr>
            <w:tcW w:w="1288" w:type="dxa"/>
            <w:vAlign w:val="center"/>
          </w:tcPr>
          <w:p w14:paraId="5E3CD473" w14:textId="77777777" w:rsidR="009B7861" w:rsidRPr="006065C1" w:rsidRDefault="009B7861" w:rsidP="00C40932">
            <w:pPr>
              <w:jc w:val="center"/>
            </w:pPr>
          </w:p>
        </w:tc>
        <w:tc>
          <w:tcPr>
            <w:tcW w:w="1579" w:type="dxa"/>
            <w:vAlign w:val="center"/>
          </w:tcPr>
          <w:p w14:paraId="5EAF1AF7" w14:textId="1CFC6066" w:rsidR="009B7861" w:rsidRPr="006065C1" w:rsidRDefault="009B7861" w:rsidP="009B7861">
            <w:pPr>
              <w:jc w:val="center"/>
            </w:pPr>
            <w:r w:rsidRPr="006065C1">
              <w:t>567,88</w:t>
            </w:r>
          </w:p>
        </w:tc>
      </w:tr>
      <w:tr w:rsidR="009B7861" w:rsidRPr="006065C1" w14:paraId="549BB263" w14:textId="77777777" w:rsidTr="00500590">
        <w:trPr>
          <w:trHeight w:val="20"/>
          <w:jc w:val="center"/>
        </w:trPr>
        <w:tc>
          <w:tcPr>
            <w:tcW w:w="519" w:type="dxa"/>
            <w:shd w:val="clear" w:color="auto" w:fill="auto"/>
            <w:vAlign w:val="center"/>
            <w:hideMark/>
          </w:tcPr>
          <w:p w14:paraId="68C68E2C" w14:textId="77777777" w:rsidR="009B7861" w:rsidRPr="006065C1" w:rsidRDefault="009B7861" w:rsidP="00C40932">
            <w:pPr>
              <w:jc w:val="center"/>
            </w:pPr>
            <w:r w:rsidRPr="006065C1">
              <w:t>3</w:t>
            </w:r>
          </w:p>
        </w:tc>
        <w:tc>
          <w:tcPr>
            <w:tcW w:w="3805" w:type="dxa"/>
            <w:shd w:val="clear" w:color="auto" w:fill="auto"/>
            <w:vAlign w:val="center"/>
          </w:tcPr>
          <w:p w14:paraId="2449189C" w14:textId="42F9A4E8" w:rsidR="009B7861" w:rsidRPr="006065C1" w:rsidRDefault="009B7861" w:rsidP="009B7861">
            <w:r w:rsidRPr="006065C1">
              <w:t>Каска защитная</w:t>
            </w:r>
          </w:p>
        </w:tc>
        <w:tc>
          <w:tcPr>
            <w:tcW w:w="1201" w:type="dxa"/>
            <w:shd w:val="clear" w:color="auto" w:fill="auto"/>
            <w:vAlign w:val="center"/>
          </w:tcPr>
          <w:p w14:paraId="2341DE5B" w14:textId="0F2CAF81" w:rsidR="009B7861" w:rsidRPr="006065C1" w:rsidRDefault="009B7861" w:rsidP="00C40932">
            <w:pPr>
              <w:jc w:val="center"/>
            </w:pPr>
            <w:r w:rsidRPr="006065C1">
              <w:t>штука</w:t>
            </w:r>
          </w:p>
        </w:tc>
        <w:tc>
          <w:tcPr>
            <w:tcW w:w="911" w:type="dxa"/>
            <w:vAlign w:val="center"/>
          </w:tcPr>
          <w:p w14:paraId="30FC200D" w14:textId="77777777" w:rsidR="009B7861" w:rsidRPr="006065C1" w:rsidRDefault="009B7861" w:rsidP="00C40932">
            <w:pPr>
              <w:jc w:val="center"/>
            </w:pPr>
            <w:r w:rsidRPr="006065C1">
              <w:t>1</w:t>
            </w:r>
          </w:p>
        </w:tc>
        <w:tc>
          <w:tcPr>
            <w:tcW w:w="1288" w:type="dxa"/>
            <w:vAlign w:val="center"/>
          </w:tcPr>
          <w:p w14:paraId="53666824" w14:textId="77777777" w:rsidR="009B7861" w:rsidRPr="006065C1" w:rsidRDefault="009B7861" w:rsidP="00C40932">
            <w:pPr>
              <w:jc w:val="center"/>
            </w:pPr>
          </w:p>
        </w:tc>
        <w:tc>
          <w:tcPr>
            <w:tcW w:w="1579" w:type="dxa"/>
            <w:vAlign w:val="center"/>
          </w:tcPr>
          <w:p w14:paraId="1AB6099E" w14:textId="190AFCFA" w:rsidR="009B7861" w:rsidRPr="006065C1" w:rsidRDefault="009B7861" w:rsidP="009B7861">
            <w:pPr>
              <w:jc w:val="center"/>
            </w:pPr>
            <w:r w:rsidRPr="006065C1">
              <w:t>703,07</w:t>
            </w:r>
          </w:p>
        </w:tc>
      </w:tr>
      <w:tr w:rsidR="009B7861" w:rsidRPr="006065C1" w14:paraId="1A1EB6F1" w14:textId="77777777" w:rsidTr="00500590">
        <w:trPr>
          <w:trHeight w:val="20"/>
          <w:jc w:val="center"/>
        </w:trPr>
        <w:tc>
          <w:tcPr>
            <w:tcW w:w="519" w:type="dxa"/>
            <w:shd w:val="clear" w:color="auto" w:fill="auto"/>
            <w:vAlign w:val="center"/>
            <w:hideMark/>
          </w:tcPr>
          <w:p w14:paraId="74175E72" w14:textId="77777777" w:rsidR="009B7861" w:rsidRPr="006065C1" w:rsidRDefault="009B7861" w:rsidP="00C40932">
            <w:pPr>
              <w:jc w:val="center"/>
            </w:pPr>
            <w:r w:rsidRPr="006065C1">
              <w:t>4</w:t>
            </w:r>
          </w:p>
        </w:tc>
        <w:tc>
          <w:tcPr>
            <w:tcW w:w="3805" w:type="dxa"/>
            <w:shd w:val="clear" w:color="auto" w:fill="auto"/>
            <w:vAlign w:val="center"/>
          </w:tcPr>
          <w:p w14:paraId="3F8F3D7D" w14:textId="7E38356A" w:rsidR="009B7861" w:rsidRPr="006065C1" w:rsidRDefault="009B7861" w:rsidP="009B7861">
            <w:r w:rsidRPr="006065C1">
              <w:t>Каскетка</w:t>
            </w:r>
          </w:p>
        </w:tc>
        <w:tc>
          <w:tcPr>
            <w:tcW w:w="1201" w:type="dxa"/>
            <w:shd w:val="clear" w:color="auto" w:fill="auto"/>
            <w:vAlign w:val="center"/>
          </w:tcPr>
          <w:p w14:paraId="7536CAD6" w14:textId="40558F5A" w:rsidR="009B7861" w:rsidRPr="006065C1" w:rsidRDefault="009B7861" w:rsidP="00C40932">
            <w:pPr>
              <w:jc w:val="center"/>
            </w:pPr>
            <w:r w:rsidRPr="006065C1">
              <w:t>штука</w:t>
            </w:r>
          </w:p>
        </w:tc>
        <w:tc>
          <w:tcPr>
            <w:tcW w:w="911" w:type="dxa"/>
            <w:vAlign w:val="center"/>
          </w:tcPr>
          <w:p w14:paraId="52105932" w14:textId="77777777" w:rsidR="009B7861" w:rsidRPr="006065C1" w:rsidRDefault="009B7861" w:rsidP="00C40932">
            <w:pPr>
              <w:jc w:val="center"/>
            </w:pPr>
            <w:r w:rsidRPr="006065C1">
              <w:t>1</w:t>
            </w:r>
          </w:p>
        </w:tc>
        <w:tc>
          <w:tcPr>
            <w:tcW w:w="1288" w:type="dxa"/>
            <w:vAlign w:val="center"/>
          </w:tcPr>
          <w:p w14:paraId="583AAAC1" w14:textId="77777777" w:rsidR="009B7861" w:rsidRPr="006065C1" w:rsidRDefault="009B7861" w:rsidP="00C40932">
            <w:pPr>
              <w:jc w:val="center"/>
            </w:pPr>
          </w:p>
        </w:tc>
        <w:tc>
          <w:tcPr>
            <w:tcW w:w="1579" w:type="dxa"/>
            <w:vAlign w:val="center"/>
          </w:tcPr>
          <w:p w14:paraId="5DB594EA" w14:textId="5597C714" w:rsidR="009B7861" w:rsidRPr="006065C1" w:rsidRDefault="009B7861" w:rsidP="009B7861">
            <w:pPr>
              <w:jc w:val="center"/>
            </w:pPr>
            <w:r w:rsidRPr="006065C1">
              <w:t>1 108,12</w:t>
            </w:r>
          </w:p>
        </w:tc>
      </w:tr>
      <w:tr w:rsidR="009B7861" w:rsidRPr="006065C1" w14:paraId="3CCCD9CB" w14:textId="77777777" w:rsidTr="00500590">
        <w:trPr>
          <w:trHeight w:val="20"/>
          <w:jc w:val="center"/>
        </w:trPr>
        <w:tc>
          <w:tcPr>
            <w:tcW w:w="519" w:type="dxa"/>
            <w:shd w:val="clear" w:color="auto" w:fill="auto"/>
            <w:vAlign w:val="center"/>
          </w:tcPr>
          <w:p w14:paraId="275CFE8A" w14:textId="77777777" w:rsidR="009B7861" w:rsidRPr="006065C1" w:rsidRDefault="009B7861" w:rsidP="00C40932">
            <w:pPr>
              <w:jc w:val="center"/>
            </w:pPr>
            <w:r w:rsidRPr="006065C1">
              <w:t>5</w:t>
            </w:r>
          </w:p>
        </w:tc>
        <w:tc>
          <w:tcPr>
            <w:tcW w:w="3805" w:type="dxa"/>
            <w:shd w:val="clear" w:color="auto" w:fill="auto"/>
            <w:vAlign w:val="center"/>
          </w:tcPr>
          <w:p w14:paraId="359DB672" w14:textId="4D661B3E" w:rsidR="009B7861" w:rsidRPr="006065C1" w:rsidRDefault="009B7861" w:rsidP="009B7861">
            <w:r w:rsidRPr="006065C1">
              <w:t>Подбородочный ремень</w:t>
            </w:r>
          </w:p>
        </w:tc>
        <w:tc>
          <w:tcPr>
            <w:tcW w:w="1201" w:type="dxa"/>
            <w:shd w:val="clear" w:color="auto" w:fill="auto"/>
            <w:vAlign w:val="center"/>
          </w:tcPr>
          <w:p w14:paraId="7E6D03BC" w14:textId="2D693EF9" w:rsidR="009B7861" w:rsidRPr="006065C1" w:rsidRDefault="009B7861" w:rsidP="00C40932">
            <w:pPr>
              <w:jc w:val="center"/>
            </w:pPr>
            <w:r w:rsidRPr="006065C1">
              <w:t>штука</w:t>
            </w:r>
          </w:p>
        </w:tc>
        <w:tc>
          <w:tcPr>
            <w:tcW w:w="911" w:type="dxa"/>
            <w:vAlign w:val="center"/>
          </w:tcPr>
          <w:p w14:paraId="373538B6" w14:textId="77777777" w:rsidR="009B7861" w:rsidRPr="006065C1" w:rsidRDefault="009B7861" w:rsidP="00C40932">
            <w:pPr>
              <w:jc w:val="center"/>
            </w:pPr>
            <w:r w:rsidRPr="006065C1">
              <w:t>1</w:t>
            </w:r>
          </w:p>
        </w:tc>
        <w:tc>
          <w:tcPr>
            <w:tcW w:w="1288" w:type="dxa"/>
            <w:vAlign w:val="center"/>
          </w:tcPr>
          <w:p w14:paraId="0FCD69DF" w14:textId="77777777" w:rsidR="009B7861" w:rsidRPr="006065C1" w:rsidRDefault="009B7861" w:rsidP="00C40932">
            <w:pPr>
              <w:jc w:val="center"/>
            </w:pPr>
          </w:p>
        </w:tc>
        <w:tc>
          <w:tcPr>
            <w:tcW w:w="1579" w:type="dxa"/>
            <w:vAlign w:val="center"/>
          </w:tcPr>
          <w:p w14:paraId="56635BFD" w14:textId="3ABD3650" w:rsidR="009B7861" w:rsidRPr="006065C1" w:rsidRDefault="009B7861" w:rsidP="009B7861">
            <w:pPr>
              <w:jc w:val="center"/>
            </w:pPr>
            <w:r w:rsidRPr="006065C1">
              <w:t>451,71</w:t>
            </w:r>
          </w:p>
        </w:tc>
      </w:tr>
      <w:tr w:rsidR="009B7861" w:rsidRPr="006065C1" w14:paraId="29CE9FD2" w14:textId="77777777" w:rsidTr="00500590">
        <w:trPr>
          <w:trHeight w:val="20"/>
          <w:jc w:val="center"/>
        </w:trPr>
        <w:tc>
          <w:tcPr>
            <w:tcW w:w="519" w:type="dxa"/>
            <w:shd w:val="clear" w:color="auto" w:fill="auto"/>
            <w:vAlign w:val="center"/>
            <w:hideMark/>
          </w:tcPr>
          <w:p w14:paraId="19CC1545" w14:textId="77777777" w:rsidR="009B7861" w:rsidRPr="006065C1" w:rsidRDefault="009B7861" w:rsidP="00C40932">
            <w:pPr>
              <w:jc w:val="center"/>
            </w:pPr>
            <w:r w:rsidRPr="006065C1">
              <w:t>6</w:t>
            </w:r>
          </w:p>
        </w:tc>
        <w:tc>
          <w:tcPr>
            <w:tcW w:w="3805" w:type="dxa"/>
            <w:shd w:val="clear" w:color="auto" w:fill="auto"/>
            <w:vAlign w:val="center"/>
          </w:tcPr>
          <w:p w14:paraId="4558A759" w14:textId="612FFD67" w:rsidR="009B7861" w:rsidRPr="006065C1" w:rsidRDefault="009B7861" w:rsidP="009B7861">
            <w:r w:rsidRPr="006065C1">
              <w:t>Перчатки с полимерным покрытием</w:t>
            </w:r>
          </w:p>
        </w:tc>
        <w:tc>
          <w:tcPr>
            <w:tcW w:w="1201" w:type="dxa"/>
            <w:shd w:val="clear" w:color="auto" w:fill="auto"/>
            <w:vAlign w:val="center"/>
          </w:tcPr>
          <w:p w14:paraId="7518CC68" w14:textId="39A190AD" w:rsidR="009B7861" w:rsidRPr="006065C1" w:rsidRDefault="009B7861" w:rsidP="00C40932">
            <w:pPr>
              <w:jc w:val="center"/>
            </w:pPr>
            <w:r w:rsidRPr="006065C1">
              <w:t>пара</w:t>
            </w:r>
          </w:p>
        </w:tc>
        <w:tc>
          <w:tcPr>
            <w:tcW w:w="911" w:type="dxa"/>
            <w:vAlign w:val="center"/>
          </w:tcPr>
          <w:p w14:paraId="5366B222" w14:textId="77777777" w:rsidR="009B7861" w:rsidRPr="006065C1" w:rsidRDefault="009B7861" w:rsidP="00C40932">
            <w:pPr>
              <w:jc w:val="center"/>
            </w:pPr>
            <w:r w:rsidRPr="006065C1">
              <w:t>1</w:t>
            </w:r>
          </w:p>
        </w:tc>
        <w:tc>
          <w:tcPr>
            <w:tcW w:w="1288" w:type="dxa"/>
            <w:vAlign w:val="center"/>
          </w:tcPr>
          <w:p w14:paraId="25CCA209" w14:textId="77777777" w:rsidR="009B7861" w:rsidRPr="006065C1" w:rsidRDefault="009B7861" w:rsidP="00C40932">
            <w:pPr>
              <w:jc w:val="center"/>
            </w:pPr>
          </w:p>
        </w:tc>
        <w:tc>
          <w:tcPr>
            <w:tcW w:w="1579" w:type="dxa"/>
            <w:vAlign w:val="center"/>
          </w:tcPr>
          <w:p w14:paraId="36710B63" w14:textId="07D9720F" w:rsidR="009B7861" w:rsidRPr="006065C1" w:rsidRDefault="009B7861" w:rsidP="009B7861">
            <w:pPr>
              <w:jc w:val="center"/>
            </w:pPr>
            <w:r w:rsidRPr="006065C1">
              <w:t>52,25</w:t>
            </w:r>
          </w:p>
        </w:tc>
      </w:tr>
      <w:tr w:rsidR="009B7861" w:rsidRPr="006065C1" w14:paraId="5737D50D" w14:textId="77777777" w:rsidTr="00500590">
        <w:trPr>
          <w:trHeight w:val="20"/>
          <w:jc w:val="center"/>
        </w:trPr>
        <w:tc>
          <w:tcPr>
            <w:tcW w:w="519" w:type="dxa"/>
            <w:shd w:val="clear" w:color="auto" w:fill="auto"/>
            <w:vAlign w:val="center"/>
          </w:tcPr>
          <w:p w14:paraId="76D6005F" w14:textId="77777777" w:rsidR="009B7861" w:rsidRPr="006065C1" w:rsidRDefault="009B7861" w:rsidP="00C40932">
            <w:pPr>
              <w:jc w:val="center"/>
            </w:pPr>
            <w:r w:rsidRPr="006065C1">
              <w:t>7</w:t>
            </w:r>
          </w:p>
        </w:tc>
        <w:tc>
          <w:tcPr>
            <w:tcW w:w="3805" w:type="dxa"/>
            <w:shd w:val="clear" w:color="auto" w:fill="auto"/>
            <w:vAlign w:val="center"/>
          </w:tcPr>
          <w:p w14:paraId="0AD9287D" w14:textId="09193722" w:rsidR="009B7861" w:rsidRPr="006065C1" w:rsidRDefault="009B7861" w:rsidP="009B7861">
            <w:r w:rsidRPr="006065C1">
              <w:t>Перчатки трикотажные с ПВХ</w:t>
            </w:r>
          </w:p>
        </w:tc>
        <w:tc>
          <w:tcPr>
            <w:tcW w:w="1201" w:type="dxa"/>
            <w:shd w:val="clear" w:color="auto" w:fill="auto"/>
            <w:vAlign w:val="center"/>
          </w:tcPr>
          <w:p w14:paraId="47F2ED25" w14:textId="06381BDC" w:rsidR="009B7861" w:rsidRPr="006065C1" w:rsidRDefault="009B7861" w:rsidP="00C40932">
            <w:pPr>
              <w:jc w:val="center"/>
            </w:pPr>
            <w:r w:rsidRPr="006065C1">
              <w:t>пара</w:t>
            </w:r>
          </w:p>
        </w:tc>
        <w:tc>
          <w:tcPr>
            <w:tcW w:w="911" w:type="dxa"/>
            <w:vAlign w:val="center"/>
          </w:tcPr>
          <w:p w14:paraId="4D8084F3" w14:textId="77777777" w:rsidR="009B7861" w:rsidRPr="006065C1" w:rsidRDefault="009B7861" w:rsidP="00C40932">
            <w:pPr>
              <w:jc w:val="center"/>
            </w:pPr>
            <w:r w:rsidRPr="006065C1">
              <w:t>1</w:t>
            </w:r>
          </w:p>
        </w:tc>
        <w:tc>
          <w:tcPr>
            <w:tcW w:w="1288" w:type="dxa"/>
            <w:vAlign w:val="center"/>
          </w:tcPr>
          <w:p w14:paraId="56793651" w14:textId="77777777" w:rsidR="009B7861" w:rsidRPr="006065C1" w:rsidRDefault="009B7861" w:rsidP="00C40932">
            <w:pPr>
              <w:jc w:val="center"/>
            </w:pPr>
          </w:p>
        </w:tc>
        <w:tc>
          <w:tcPr>
            <w:tcW w:w="1579" w:type="dxa"/>
            <w:vAlign w:val="center"/>
          </w:tcPr>
          <w:p w14:paraId="0325ABAE" w14:textId="3BF95881" w:rsidR="009B7861" w:rsidRPr="006065C1" w:rsidRDefault="009B7861" w:rsidP="009B7861">
            <w:pPr>
              <w:jc w:val="center"/>
            </w:pPr>
            <w:r w:rsidRPr="006065C1">
              <w:t>14,94</w:t>
            </w:r>
          </w:p>
        </w:tc>
      </w:tr>
      <w:tr w:rsidR="009B7861" w:rsidRPr="006065C1" w14:paraId="04719C32" w14:textId="77777777" w:rsidTr="00500590">
        <w:trPr>
          <w:trHeight w:val="20"/>
          <w:jc w:val="center"/>
        </w:trPr>
        <w:tc>
          <w:tcPr>
            <w:tcW w:w="519" w:type="dxa"/>
            <w:shd w:val="clear" w:color="auto" w:fill="auto"/>
            <w:vAlign w:val="center"/>
          </w:tcPr>
          <w:p w14:paraId="13F53F53" w14:textId="77777777" w:rsidR="009B7861" w:rsidRPr="006065C1" w:rsidRDefault="009B7861" w:rsidP="00C40932">
            <w:pPr>
              <w:jc w:val="center"/>
            </w:pPr>
            <w:r w:rsidRPr="006065C1">
              <w:t>8</w:t>
            </w:r>
          </w:p>
        </w:tc>
        <w:tc>
          <w:tcPr>
            <w:tcW w:w="3805" w:type="dxa"/>
            <w:shd w:val="clear" w:color="auto" w:fill="auto"/>
            <w:vAlign w:val="center"/>
          </w:tcPr>
          <w:p w14:paraId="428B1756" w14:textId="2764B73E" w:rsidR="009B7861" w:rsidRPr="006065C1" w:rsidRDefault="009B7861" w:rsidP="009B7861">
            <w:r w:rsidRPr="006065C1">
              <w:t>Перчатки с полимерным покрытием механически стойкие</w:t>
            </w:r>
          </w:p>
        </w:tc>
        <w:tc>
          <w:tcPr>
            <w:tcW w:w="1201" w:type="dxa"/>
            <w:shd w:val="clear" w:color="auto" w:fill="auto"/>
            <w:vAlign w:val="center"/>
          </w:tcPr>
          <w:p w14:paraId="6D0B2351" w14:textId="319186B0" w:rsidR="009B7861" w:rsidRPr="006065C1" w:rsidRDefault="009B7861" w:rsidP="00C40932">
            <w:pPr>
              <w:jc w:val="center"/>
            </w:pPr>
            <w:r w:rsidRPr="006065C1">
              <w:t>пара</w:t>
            </w:r>
          </w:p>
        </w:tc>
        <w:tc>
          <w:tcPr>
            <w:tcW w:w="911" w:type="dxa"/>
            <w:vAlign w:val="center"/>
          </w:tcPr>
          <w:p w14:paraId="5F56DBE6" w14:textId="77777777" w:rsidR="009B7861" w:rsidRPr="006065C1" w:rsidRDefault="009B7861" w:rsidP="00C40932">
            <w:pPr>
              <w:jc w:val="center"/>
            </w:pPr>
            <w:r w:rsidRPr="006065C1">
              <w:t>1</w:t>
            </w:r>
          </w:p>
        </w:tc>
        <w:tc>
          <w:tcPr>
            <w:tcW w:w="1288" w:type="dxa"/>
            <w:vAlign w:val="center"/>
          </w:tcPr>
          <w:p w14:paraId="223F01F7" w14:textId="77777777" w:rsidR="009B7861" w:rsidRPr="006065C1" w:rsidRDefault="009B7861" w:rsidP="00C40932">
            <w:pPr>
              <w:jc w:val="center"/>
            </w:pPr>
          </w:p>
        </w:tc>
        <w:tc>
          <w:tcPr>
            <w:tcW w:w="1579" w:type="dxa"/>
            <w:vAlign w:val="center"/>
          </w:tcPr>
          <w:p w14:paraId="663B1A6C" w14:textId="67C52966" w:rsidR="009B7861" w:rsidRPr="006065C1" w:rsidRDefault="009B7861" w:rsidP="009B7861">
            <w:pPr>
              <w:jc w:val="center"/>
            </w:pPr>
            <w:r w:rsidRPr="006065C1">
              <w:t>223,25</w:t>
            </w:r>
          </w:p>
        </w:tc>
      </w:tr>
      <w:tr w:rsidR="009B7861" w:rsidRPr="006065C1" w14:paraId="69CAB2F9" w14:textId="77777777" w:rsidTr="00500590">
        <w:trPr>
          <w:trHeight w:val="20"/>
          <w:jc w:val="center"/>
        </w:trPr>
        <w:tc>
          <w:tcPr>
            <w:tcW w:w="519" w:type="dxa"/>
            <w:shd w:val="clear" w:color="auto" w:fill="auto"/>
            <w:vAlign w:val="center"/>
          </w:tcPr>
          <w:p w14:paraId="1581E06A" w14:textId="77777777" w:rsidR="009B7861" w:rsidRPr="006065C1" w:rsidRDefault="009B7861" w:rsidP="00C40932">
            <w:pPr>
              <w:jc w:val="center"/>
            </w:pPr>
            <w:r w:rsidRPr="006065C1">
              <w:t>9</w:t>
            </w:r>
          </w:p>
        </w:tc>
        <w:tc>
          <w:tcPr>
            <w:tcW w:w="3805" w:type="dxa"/>
            <w:shd w:val="clear" w:color="auto" w:fill="auto"/>
            <w:vAlign w:val="center"/>
          </w:tcPr>
          <w:p w14:paraId="328B0977" w14:textId="5DD69F96" w:rsidR="009B7861" w:rsidRPr="006065C1" w:rsidRDefault="009B7861" w:rsidP="009B7861">
            <w:r w:rsidRPr="006065C1">
              <w:t>Перчатки утепленные</w:t>
            </w:r>
          </w:p>
        </w:tc>
        <w:tc>
          <w:tcPr>
            <w:tcW w:w="1201" w:type="dxa"/>
            <w:shd w:val="clear" w:color="auto" w:fill="auto"/>
            <w:vAlign w:val="center"/>
          </w:tcPr>
          <w:p w14:paraId="1AF6F499" w14:textId="36E8D785" w:rsidR="009B7861" w:rsidRPr="006065C1" w:rsidRDefault="009B7861" w:rsidP="00C40932">
            <w:pPr>
              <w:jc w:val="center"/>
            </w:pPr>
            <w:r w:rsidRPr="006065C1">
              <w:t>пара</w:t>
            </w:r>
          </w:p>
        </w:tc>
        <w:tc>
          <w:tcPr>
            <w:tcW w:w="911" w:type="dxa"/>
            <w:vAlign w:val="center"/>
          </w:tcPr>
          <w:p w14:paraId="0F12474F" w14:textId="77777777" w:rsidR="009B7861" w:rsidRPr="006065C1" w:rsidRDefault="009B7861" w:rsidP="00C40932">
            <w:pPr>
              <w:jc w:val="center"/>
            </w:pPr>
            <w:r w:rsidRPr="006065C1">
              <w:t>1</w:t>
            </w:r>
          </w:p>
        </w:tc>
        <w:tc>
          <w:tcPr>
            <w:tcW w:w="1288" w:type="dxa"/>
            <w:vAlign w:val="center"/>
          </w:tcPr>
          <w:p w14:paraId="4B465E3E" w14:textId="77777777" w:rsidR="009B7861" w:rsidRPr="006065C1" w:rsidRDefault="009B7861" w:rsidP="00C40932">
            <w:pPr>
              <w:jc w:val="center"/>
            </w:pPr>
          </w:p>
        </w:tc>
        <w:tc>
          <w:tcPr>
            <w:tcW w:w="1579" w:type="dxa"/>
            <w:vAlign w:val="center"/>
          </w:tcPr>
          <w:p w14:paraId="659A415E" w14:textId="11D21469" w:rsidR="009B7861" w:rsidRPr="006065C1" w:rsidRDefault="009B7861" w:rsidP="009B7861">
            <w:pPr>
              <w:jc w:val="center"/>
            </w:pPr>
            <w:r w:rsidRPr="006065C1">
              <w:t>471,79</w:t>
            </w:r>
          </w:p>
        </w:tc>
      </w:tr>
      <w:tr w:rsidR="009B7861" w:rsidRPr="006065C1" w14:paraId="37E79961" w14:textId="77777777" w:rsidTr="00500590">
        <w:trPr>
          <w:trHeight w:val="20"/>
          <w:jc w:val="center"/>
        </w:trPr>
        <w:tc>
          <w:tcPr>
            <w:tcW w:w="519" w:type="dxa"/>
            <w:shd w:val="clear" w:color="auto" w:fill="auto"/>
            <w:vAlign w:val="center"/>
          </w:tcPr>
          <w:p w14:paraId="2040F604" w14:textId="77777777" w:rsidR="009B7861" w:rsidRPr="006065C1" w:rsidRDefault="009B7861" w:rsidP="00C40932">
            <w:pPr>
              <w:jc w:val="center"/>
            </w:pPr>
            <w:r w:rsidRPr="006065C1">
              <w:t>10</w:t>
            </w:r>
          </w:p>
        </w:tc>
        <w:tc>
          <w:tcPr>
            <w:tcW w:w="3805" w:type="dxa"/>
            <w:shd w:val="clear" w:color="auto" w:fill="auto"/>
            <w:vAlign w:val="center"/>
          </w:tcPr>
          <w:p w14:paraId="772ABF15" w14:textId="2B9E6043" w:rsidR="009B7861" w:rsidRPr="006065C1" w:rsidRDefault="009B7861" w:rsidP="009B7861">
            <w:r w:rsidRPr="006065C1">
              <w:t>Перчатки химически стойкие из неопрена</w:t>
            </w:r>
          </w:p>
        </w:tc>
        <w:tc>
          <w:tcPr>
            <w:tcW w:w="1201" w:type="dxa"/>
            <w:shd w:val="clear" w:color="auto" w:fill="auto"/>
            <w:vAlign w:val="center"/>
          </w:tcPr>
          <w:p w14:paraId="3DF17B58" w14:textId="1DA0CB08" w:rsidR="009B7861" w:rsidRPr="006065C1" w:rsidRDefault="009B7861" w:rsidP="00C40932">
            <w:pPr>
              <w:jc w:val="center"/>
            </w:pPr>
            <w:r w:rsidRPr="006065C1">
              <w:t>пара</w:t>
            </w:r>
          </w:p>
        </w:tc>
        <w:tc>
          <w:tcPr>
            <w:tcW w:w="911" w:type="dxa"/>
            <w:vAlign w:val="center"/>
          </w:tcPr>
          <w:p w14:paraId="7415BC67" w14:textId="77777777" w:rsidR="009B7861" w:rsidRPr="006065C1" w:rsidRDefault="009B7861" w:rsidP="00C40932">
            <w:pPr>
              <w:jc w:val="center"/>
            </w:pPr>
            <w:r w:rsidRPr="006065C1">
              <w:t>1</w:t>
            </w:r>
          </w:p>
        </w:tc>
        <w:tc>
          <w:tcPr>
            <w:tcW w:w="1288" w:type="dxa"/>
            <w:vAlign w:val="center"/>
          </w:tcPr>
          <w:p w14:paraId="00E9A8AB" w14:textId="77777777" w:rsidR="009B7861" w:rsidRPr="006065C1" w:rsidRDefault="009B7861" w:rsidP="00C40932">
            <w:pPr>
              <w:jc w:val="center"/>
            </w:pPr>
          </w:p>
        </w:tc>
        <w:tc>
          <w:tcPr>
            <w:tcW w:w="1579" w:type="dxa"/>
            <w:vAlign w:val="center"/>
          </w:tcPr>
          <w:p w14:paraId="1EF85528" w14:textId="4365B844" w:rsidR="009B7861" w:rsidRPr="006065C1" w:rsidRDefault="009B7861" w:rsidP="009B7861">
            <w:pPr>
              <w:jc w:val="center"/>
            </w:pPr>
            <w:r w:rsidRPr="006065C1">
              <w:t>580,00</w:t>
            </w:r>
          </w:p>
        </w:tc>
      </w:tr>
      <w:tr w:rsidR="009B7861" w:rsidRPr="006065C1" w14:paraId="6AB2C545" w14:textId="77777777" w:rsidTr="00500590">
        <w:trPr>
          <w:trHeight w:val="20"/>
          <w:jc w:val="center"/>
        </w:trPr>
        <w:tc>
          <w:tcPr>
            <w:tcW w:w="519" w:type="dxa"/>
            <w:shd w:val="clear" w:color="auto" w:fill="auto"/>
            <w:vAlign w:val="center"/>
          </w:tcPr>
          <w:p w14:paraId="4AF3E5E8" w14:textId="77777777" w:rsidR="009B7861" w:rsidRPr="006065C1" w:rsidRDefault="009B7861" w:rsidP="00C40932">
            <w:pPr>
              <w:jc w:val="center"/>
            </w:pPr>
            <w:r w:rsidRPr="006065C1">
              <w:t>11</w:t>
            </w:r>
          </w:p>
        </w:tc>
        <w:tc>
          <w:tcPr>
            <w:tcW w:w="3805" w:type="dxa"/>
            <w:shd w:val="clear" w:color="auto" w:fill="auto"/>
            <w:vAlign w:val="center"/>
          </w:tcPr>
          <w:p w14:paraId="09C7D857" w14:textId="0DB52413" w:rsidR="009B7861" w:rsidRPr="006065C1" w:rsidRDefault="009B7861" w:rsidP="009B7861">
            <w:r w:rsidRPr="006065C1">
              <w:t>Перчатки химически стойкие из латекса</w:t>
            </w:r>
          </w:p>
        </w:tc>
        <w:tc>
          <w:tcPr>
            <w:tcW w:w="1201" w:type="dxa"/>
            <w:shd w:val="clear" w:color="auto" w:fill="auto"/>
            <w:vAlign w:val="center"/>
          </w:tcPr>
          <w:p w14:paraId="2695EFC4" w14:textId="3C99B0D9" w:rsidR="009B7861" w:rsidRPr="006065C1" w:rsidRDefault="009B7861" w:rsidP="00C40932">
            <w:pPr>
              <w:jc w:val="center"/>
            </w:pPr>
            <w:r w:rsidRPr="006065C1">
              <w:t>пара</w:t>
            </w:r>
          </w:p>
        </w:tc>
        <w:tc>
          <w:tcPr>
            <w:tcW w:w="911" w:type="dxa"/>
            <w:vAlign w:val="center"/>
          </w:tcPr>
          <w:p w14:paraId="611C0825" w14:textId="77777777" w:rsidR="009B7861" w:rsidRPr="006065C1" w:rsidRDefault="009B7861" w:rsidP="00C40932">
            <w:pPr>
              <w:jc w:val="center"/>
            </w:pPr>
            <w:r w:rsidRPr="006065C1">
              <w:t>1</w:t>
            </w:r>
          </w:p>
        </w:tc>
        <w:tc>
          <w:tcPr>
            <w:tcW w:w="1288" w:type="dxa"/>
            <w:vAlign w:val="center"/>
          </w:tcPr>
          <w:p w14:paraId="0B715A65" w14:textId="77777777" w:rsidR="009B7861" w:rsidRPr="006065C1" w:rsidRDefault="009B7861" w:rsidP="00C40932">
            <w:pPr>
              <w:jc w:val="center"/>
            </w:pPr>
          </w:p>
        </w:tc>
        <w:tc>
          <w:tcPr>
            <w:tcW w:w="1579" w:type="dxa"/>
            <w:vAlign w:val="center"/>
          </w:tcPr>
          <w:p w14:paraId="16A59E33" w14:textId="305AE46B" w:rsidR="009B7861" w:rsidRPr="006065C1" w:rsidRDefault="009B7861" w:rsidP="009B7861">
            <w:pPr>
              <w:jc w:val="center"/>
            </w:pPr>
            <w:r w:rsidRPr="006065C1">
              <w:t>92,47</w:t>
            </w:r>
          </w:p>
        </w:tc>
      </w:tr>
      <w:tr w:rsidR="009B7861" w:rsidRPr="006065C1" w14:paraId="5DACAF08" w14:textId="77777777" w:rsidTr="00500590">
        <w:trPr>
          <w:trHeight w:val="20"/>
          <w:jc w:val="center"/>
        </w:trPr>
        <w:tc>
          <w:tcPr>
            <w:tcW w:w="519" w:type="dxa"/>
            <w:shd w:val="clear" w:color="auto" w:fill="auto"/>
            <w:vAlign w:val="center"/>
          </w:tcPr>
          <w:p w14:paraId="6746D17D" w14:textId="77777777" w:rsidR="009B7861" w:rsidRPr="006065C1" w:rsidRDefault="009B7861" w:rsidP="00C40932">
            <w:pPr>
              <w:jc w:val="center"/>
            </w:pPr>
            <w:r w:rsidRPr="006065C1">
              <w:t>12</w:t>
            </w:r>
          </w:p>
        </w:tc>
        <w:tc>
          <w:tcPr>
            <w:tcW w:w="3805" w:type="dxa"/>
            <w:shd w:val="clear" w:color="auto" w:fill="auto"/>
            <w:vAlign w:val="center"/>
          </w:tcPr>
          <w:p w14:paraId="22DF980E" w14:textId="79359390" w:rsidR="009B7861" w:rsidRPr="006065C1" w:rsidRDefault="009B7861" w:rsidP="009B7861">
            <w:r w:rsidRPr="006065C1">
              <w:t>Перчатки химически стойкие из нитрила</w:t>
            </w:r>
          </w:p>
        </w:tc>
        <w:tc>
          <w:tcPr>
            <w:tcW w:w="1201" w:type="dxa"/>
            <w:shd w:val="clear" w:color="auto" w:fill="auto"/>
            <w:vAlign w:val="center"/>
          </w:tcPr>
          <w:p w14:paraId="76D91D49" w14:textId="6F223E7C" w:rsidR="009B7861" w:rsidRPr="006065C1" w:rsidRDefault="009B7861" w:rsidP="00C40932">
            <w:pPr>
              <w:jc w:val="center"/>
            </w:pPr>
            <w:r w:rsidRPr="006065C1">
              <w:t>пара</w:t>
            </w:r>
          </w:p>
        </w:tc>
        <w:tc>
          <w:tcPr>
            <w:tcW w:w="911" w:type="dxa"/>
            <w:vAlign w:val="center"/>
          </w:tcPr>
          <w:p w14:paraId="02456F50" w14:textId="77777777" w:rsidR="009B7861" w:rsidRPr="006065C1" w:rsidRDefault="009B7861" w:rsidP="00C40932">
            <w:pPr>
              <w:jc w:val="center"/>
            </w:pPr>
            <w:r w:rsidRPr="006065C1">
              <w:t>1</w:t>
            </w:r>
          </w:p>
        </w:tc>
        <w:tc>
          <w:tcPr>
            <w:tcW w:w="1288" w:type="dxa"/>
            <w:vAlign w:val="center"/>
          </w:tcPr>
          <w:p w14:paraId="3CCBF1DB" w14:textId="77777777" w:rsidR="009B7861" w:rsidRPr="006065C1" w:rsidRDefault="009B7861" w:rsidP="00C40932">
            <w:pPr>
              <w:jc w:val="center"/>
            </w:pPr>
          </w:p>
        </w:tc>
        <w:tc>
          <w:tcPr>
            <w:tcW w:w="1579" w:type="dxa"/>
            <w:vAlign w:val="center"/>
          </w:tcPr>
          <w:p w14:paraId="770A3553" w14:textId="29F99CF0" w:rsidR="009B7861" w:rsidRPr="006065C1" w:rsidRDefault="009B7861" w:rsidP="009B7861">
            <w:pPr>
              <w:jc w:val="center"/>
            </w:pPr>
            <w:r w:rsidRPr="006065C1">
              <w:t>146,68</w:t>
            </w:r>
          </w:p>
        </w:tc>
      </w:tr>
      <w:tr w:rsidR="009B7861" w:rsidRPr="006065C1" w14:paraId="7D6FDE40" w14:textId="77777777" w:rsidTr="00500590">
        <w:trPr>
          <w:trHeight w:val="20"/>
          <w:jc w:val="center"/>
        </w:trPr>
        <w:tc>
          <w:tcPr>
            <w:tcW w:w="519" w:type="dxa"/>
            <w:shd w:val="clear" w:color="auto" w:fill="auto"/>
            <w:vAlign w:val="center"/>
          </w:tcPr>
          <w:p w14:paraId="44C3A5BD" w14:textId="77777777" w:rsidR="009B7861" w:rsidRPr="006065C1" w:rsidRDefault="009B7861" w:rsidP="00C40932">
            <w:pPr>
              <w:jc w:val="center"/>
            </w:pPr>
            <w:r w:rsidRPr="006065C1">
              <w:t>13</w:t>
            </w:r>
          </w:p>
        </w:tc>
        <w:tc>
          <w:tcPr>
            <w:tcW w:w="3805" w:type="dxa"/>
            <w:shd w:val="clear" w:color="auto" w:fill="auto"/>
            <w:vAlign w:val="center"/>
          </w:tcPr>
          <w:p w14:paraId="20BA29B7" w14:textId="176AF107" w:rsidR="009B7861" w:rsidRPr="006065C1" w:rsidRDefault="009B7861" w:rsidP="009B7861">
            <w:r w:rsidRPr="006065C1">
              <w:t>Рукавицы хлопчатобумажные с брезентовым наладонником</w:t>
            </w:r>
          </w:p>
        </w:tc>
        <w:tc>
          <w:tcPr>
            <w:tcW w:w="1201" w:type="dxa"/>
            <w:shd w:val="clear" w:color="auto" w:fill="auto"/>
            <w:vAlign w:val="center"/>
          </w:tcPr>
          <w:p w14:paraId="20DF1418" w14:textId="0FC40A18" w:rsidR="009B7861" w:rsidRPr="006065C1" w:rsidRDefault="009B7861" w:rsidP="00C40932">
            <w:pPr>
              <w:jc w:val="center"/>
            </w:pPr>
            <w:r w:rsidRPr="006065C1">
              <w:t>пара</w:t>
            </w:r>
          </w:p>
        </w:tc>
        <w:tc>
          <w:tcPr>
            <w:tcW w:w="911" w:type="dxa"/>
            <w:vAlign w:val="center"/>
          </w:tcPr>
          <w:p w14:paraId="2912A28E" w14:textId="77777777" w:rsidR="009B7861" w:rsidRPr="006065C1" w:rsidRDefault="009B7861" w:rsidP="00C40932">
            <w:pPr>
              <w:jc w:val="center"/>
            </w:pPr>
            <w:r w:rsidRPr="006065C1">
              <w:t>1</w:t>
            </w:r>
          </w:p>
        </w:tc>
        <w:tc>
          <w:tcPr>
            <w:tcW w:w="1288" w:type="dxa"/>
            <w:vAlign w:val="center"/>
          </w:tcPr>
          <w:p w14:paraId="4AF2E027" w14:textId="77777777" w:rsidR="009B7861" w:rsidRPr="006065C1" w:rsidRDefault="009B7861" w:rsidP="00C40932">
            <w:pPr>
              <w:jc w:val="center"/>
            </w:pPr>
          </w:p>
        </w:tc>
        <w:tc>
          <w:tcPr>
            <w:tcW w:w="1579" w:type="dxa"/>
            <w:vAlign w:val="center"/>
          </w:tcPr>
          <w:p w14:paraId="628E0558" w14:textId="68066246" w:rsidR="009B7861" w:rsidRPr="006065C1" w:rsidRDefault="009B7861" w:rsidP="009B7861">
            <w:pPr>
              <w:jc w:val="center"/>
            </w:pPr>
            <w:r w:rsidRPr="006065C1">
              <w:t>32,53</w:t>
            </w:r>
          </w:p>
        </w:tc>
      </w:tr>
      <w:tr w:rsidR="009B7861" w:rsidRPr="006065C1" w14:paraId="72651048" w14:textId="77777777" w:rsidTr="00500590">
        <w:trPr>
          <w:trHeight w:val="20"/>
          <w:jc w:val="center"/>
        </w:trPr>
        <w:tc>
          <w:tcPr>
            <w:tcW w:w="519" w:type="dxa"/>
            <w:shd w:val="clear" w:color="auto" w:fill="auto"/>
            <w:vAlign w:val="center"/>
            <w:hideMark/>
          </w:tcPr>
          <w:p w14:paraId="47AE42EC" w14:textId="77777777" w:rsidR="009B7861" w:rsidRPr="006065C1" w:rsidRDefault="009B7861" w:rsidP="00C40932">
            <w:pPr>
              <w:jc w:val="center"/>
            </w:pPr>
            <w:r w:rsidRPr="006065C1">
              <w:t>14</w:t>
            </w:r>
          </w:p>
        </w:tc>
        <w:tc>
          <w:tcPr>
            <w:tcW w:w="3805" w:type="dxa"/>
            <w:shd w:val="clear" w:color="auto" w:fill="auto"/>
            <w:vAlign w:val="center"/>
          </w:tcPr>
          <w:p w14:paraId="034A3360" w14:textId="07C1FD2F" w:rsidR="009B7861" w:rsidRPr="006065C1" w:rsidRDefault="009B7861" w:rsidP="009B7861">
            <w:r w:rsidRPr="006065C1">
              <w:t>Рукавицы хлопчатобумажные с двойным наладонником</w:t>
            </w:r>
          </w:p>
        </w:tc>
        <w:tc>
          <w:tcPr>
            <w:tcW w:w="1201" w:type="dxa"/>
            <w:shd w:val="clear" w:color="auto" w:fill="auto"/>
            <w:vAlign w:val="center"/>
          </w:tcPr>
          <w:p w14:paraId="50A1A2F8" w14:textId="6EC3F589" w:rsidR="009B7861" w:rsidRPr="006065C1" w:rsidRDefault="009B7861" w:rsidP="00C40932">
            <w:pPr>
              <w:jc w:val="center"/>
            </w:pPr>
            <w:r w:rsidRPr="006065C1">
              <w:t>пара</w:t>
            </w:r>
          </w:p>
        </w:tc>
        <w:tc>
          <w:tcPr>
            <w:tcW w:w="911" w:type="dxa"/>
            <w:vAlign w:val="center"/>
          </w:tcPr>
          <w:p w14:paraId="63F5EDAB" w14:textId="77777777" w:rsidR="009B7861" w:rsidRPr="006065C1" w:rsidRDefault="009B7861" w:rsidP="00C40932">
            <w:pPr>
              <w:jc w:val="center"/>
            </w:pPr>
            <w:r w:rsidRPr="006065C1">
              <w:t>1</w:t>
            </w:r>
          </w:p>
        </w:tc>
        <w:tc>
          <w:tcPr>
            <w:tcW w:w="1288" w:type="dxa"/>
            <w:vAlign w:val="center"/>
          </w:tcPr>
          <w:p w14:paraId="6CABA757" w14:textId="77777777" w:rsidR="009B7861" w:rsidRPr="006065C1" w:rsidRDefault="009B7861" w:rsidP="00C40932">
            <w:pPr>
              <w:jc w:val="center"/>
            </w:pPr>
          </w:p>
        </w:tc>
        <w:tc>
          <w:tcPr>
            <w:tcW w:w="1579" w:type="dxa"/>
            <w:vAlign w:val="center"/>
          </w:tcPr>
          <w:p w14:paraId="103F95DE" w14:textId="57F51562" w:rsidR="009B7861" w:rsidRPr="006065C1" w:rsidRDefault="009B7861" w:rsidP="009B7861">
            <w:pPr>
              <w:jc w:val="center"/>
            </w:pPr>
            <w:r w:rsidRPr="006065C1">
              <w:t>48,90</w:t>
            </w:r>
          </w:p>
        </w:tc>
      </w:tr>
      <w:tr w:rsidR="009B7861" w:rsidRPr="006065C1" w14:paraId="05C2681C" w14:textId="77777777" w:rsidTr="00500590">
        <w:trPr>
          <w:trHeight w:val="20"/>
          <w:jc w:val="center"/>
        </w:trPr>
        <w:tc>
          <w:tcPr>
            <w:tcW w:w="519" w:type="dxa"/>
            <w:shd w:val="clear" w:color="auto" w:fill="auto"/>
            <w:vAlign w:val="center"/>
            <w:hideMark/>
          </w:tcPr>
          <w:p w14:paraId="2A2E818F" w14:textId="77777777" w:rsidR="009B7861" w:rsidRPr="006065C1" w:rsidRDefault="009B7861" w:rsidP="00C40932">
            <w:pPr>
              <w:jc w:val="center"/>
            </w:pPr>
            <w:r w:rsidRPr="006065C1">
              <w:t>15</w:t>
            </w:r>
          </w:p>
        </w:tc>
        <w:tc>
          <w:tcPr>
            <w:tcW w:w="3805" w:type="dxa"/>
            <w:shd w:val="clear" w:color="auto" w:fill="auto"/>
            <w:vAlign w:val="center"/>
          </w:tcPr>
          <w:p w14:paraId="552D17E6" w14:textId="7CAD5ACD" w:rsidR="009B7861" w:rsidRPr="006065C1" w:rsidRDefault="009B7861" w:rsidP="009B7861">
            <w:r w:rsidRPr="006065C1">
              <w:t>Рукавицы брезентовые</w:t>
            </w:r>
          </w:p>
        </w:tc>
        <w:tc>
          <w:tcPr>
            <w:tcW w:w="1201" w:type="dxa"/>
            <w:shd w:val="clear" w:color="auto" w:fill="auto"/>
            <w:vAlign w:val="center"/>
          </w:tcPr>
          <w:p w14:paraId="3DFAC14D" w14:textId="6EAF7929" w:rsidR="009B7861" w:rsidRPr="006065C1" w:rsidRDefault="009B7861" w:rsidP="00C40932">
            <w:pPr>
              <w:jc w:val="center"/>
            </w:pPr>
            <w:r w:rsidRPr="006065C1">
              <w:t>пара</w:t>
            </w:r>
          </w:p>
        </w:tc>
        <w:tc>
          <w:tcPr>
            <w:tcW w:w="911" w:type="dxa"/>
            <w:vAlign w:val="center"/>
          </w:tcPr>
          <w:p w14:paraId="57D66C48" w14:textId="77777777" w:rsidR="009B7861" w:rsidRPr="006065C1" w:rsidRDefault="009B7861" w:rsidP="00C40932">
            <w:pPr>
              <w:jc w:val="center"/>
            </w:pPr>
            <w:r w:rsidRPr="006065C1">
              <w:t>1</w:t>
            </w:r>
          </w:p>
        </w:tc>
        <w:tc>
          <w:tcPr>
            <w:tcW w:w="1288" w:type="dxa"/>
            <w:vAlign w:val="center"/>
          </w:tcPr>
          <w:p w14:paraId="5804E0AB" w14:textId="77777777" w:rsidR="009B7861" w:rsidRPr="006065C1" w:rsidRDefault="009B7861" w:rsidP="00C40932">
            <w:pPr>
              <w:jc w:val="center"/>
            </w:pPr>
          </w:p>
        </w:tc>
        <w:tc>
          <w:tcPr>
            <w:tcW w:w="1579" w:type="dxa"/>
            <w:vAlign w:val="center"/>
          </w:tcPr>
          <w:p w14:paraId="4E2BEA25" w14:textId="70423767" w:rsidR="009B7861" w:rsidRPr="006065C1" w:rsidRDefault="009B7861" w:rsidP="009B7861">
            <w:pPr>
              <w:jc w:val="center"/>
            </w:pPr>
            <w:r w:rsidRPr="006065C1">
              <w:t>46,59</w:t>
            </w:r>
          </w:p>
        </w:tc>
      </w:tr>
      <w:tr w:rsidR="009B7861" w:rsidRPr="006065C1" w14:paraId="366E4C78" w14:textId="77777777" w:rsidTr="00500590">
        <w:trPr>
          <w:trHeight w:val="20"/>
          <w:jc w:val="center"/>
        </w:trPr>
        <w:tc>
          <w:tcPr>
            <w:tcW w:w="519" w:type="dxa"/>
            <w:shd w:val="clear" w:color="auto" w:fill="auto"/>
            <w:vAlign w:val="center"/>
          </w:tcPr>
          <w:p w14:paraId="0E20A569" w14:textId="77777777" w:rsidR="009B7861" w:rsidRPr="006065C1" w:rsidRDefault="009B7861" w:rsidP="00C40932">
            <w:pPr>
              <w:jc w:val="center"/>
            </w:pPr>
            <w:r w:rsidRPr="006065C1">
              <w:t>16</w:t>
            </w:r>
          </w:p>
        </w:tc>
        <w:tc>
          <w:tcPr>
            <w:tcW w:w="3805" w:type="dxa"/>
            <w:shd w:val="clear" w:color="auto" w:fill="auto"/>
            <w:vAlign w:val="center"/>
          </w:tcPr>
          <w:p w14:paraId="15765935" w14:textId="218172B2" w:rsidR="009B7861" w:rsidRPr="006065C1" w:rsidRDefault="009B7861" w:rsidP="009B7861">
            <w:r w:rsidRPr="006065C1">
              <w:t>Рукавицы хлопчатобумажные с двойным наладонником и ПВХ покрытием</w:t>
            </w:r>
          </w:p>
        </w:tc>
        <w:tc>
          <w:tcPr>
            <w:tcW w:w="1201" w:type="dxa"/>
            <w:shd w:val="clear" w:color="auto" w:fill="auto"/>
            <w:vAlign w:val="center"/>
          </w:tcPr>
          <w:p w14:paraId="7848F23C" w14:textId="5CC8056A" w:rsidR="009B7861" w:rsidRPr="006065C1" w:rsidRDefault="009B7861" w:rsidP="00C40932">
            <w:pPr>
              <w:jc w:val="center"/>
            </w:pPr>
            <w:r w:rsidRPr="006065C1">
              <w:t>пара</w:t>
            </w:r>
          </w:p>
        </w:tc>
        <w:tc>
          <w:tcPr>
            <w:tcW w:w="911" w:type="dxa"/>
            <w:vAlign w:val="center"/>
          </w:tcPr>
          <w:p w14:paraId="2181D98A" w14:textId="77777777" w:rsidR="009B7861" w:rsidRPr="006065C1" w:rsidRDefault="009B7861" w:rsidP="00C40932">
            <w:pPr>
              <w:jc w:val="center"/>
            </w:pPr>
            <w:r w:rsidRPr="006065C1">
              <w:t>1</w:t>
            </w:r>
          </w:p>
        </w:tc>
        <w:tc>
          <w:tcPr>
            <w:tcW w:w="1288" w:type="dxa"/>
            <w:vAlign w:val="center"/>
          </w:tcPr>
          <w:p w14:paraId="0D8352A3" w14:textId="77777777" w:rsidR="009B7861" w:rsidRPr="006065C1" w:rsidRDefault="009B7861" w:rsidP="00C40932">
            <w:pPr>
              <w:jc w:val="center"/>
            </w:pPr>
          </w:p>
        </w:tc>
        <w:tc>
          <w:tcPr>
            <w:tcW w:w="1579" w:type="dxa"/>
            <w:vAlign w:val="center"/>
          </w:tcPr>
          <w:p w14:paraId="0205DFFB" w14:textId="37544C5A" w:rsidR="009B7861" w:rsidRPr="006065C1" w:rsidRDefault="009B7861" w:rsidP="009B7861">
            <w:pPr>
              <w:jc w:val="center"/>
            </w:pPr>
            <w:r w:rsidRPr="006065C1">
              <w:t>31,37</w:t>
            </w:r>
          </w:p>
        </w:tc>
      </w:tr>
      <w:tr w:rsidR="009B7861" w:rsidRPr="006065C1" w14:paraId="6F0F94ED" w14:textId="77777777" w:rsidTr="00500590">
        <w:trPr>
          <w:trHeight w:val="20"/>
          <w:jc w:val="center"/>
        </w:trPr>
        <w:tc>
          <w:tcPr>
            <w:tcW w:w="519" w:type="dxa"/>
            <w:shd w:val="clear" w:color="auto" w:fill="auto"/>
            <w:vAlign w:val="center"/>
            <w:hideMark/>
          </w:tcPr>
          <w:p w14:paraId="4078587C" w14:textId="77777777" w:rsidR="009B7861" w:rsidRPr="006065C1" w:rsidRDefault="009B7861" w:rsidP="00C40932">
            <w:pPr>
              <w:jc w:val="center"/>
            </w:pPr>
            <w:r w:rsidRPr="006065C1">
              <w:t>17</w:t>
            </w:r>
          </w:p>
        </w:tc>
        <w:tc>
          <w:tcPr>
            <w:tcW w:w="3805" w:type="dxa"/>
            <w:shd w:val="clear" w:color="auto" w:fill="auto"/>
            <w:vAlign w:val="center"/>
          </w:tcPr>
          <w:p w14:paraId="63E76310" w14:textId="7E19D2AE" w:rsidR="009B7861" w:rsidRPr="006065C1" w:rsidRDefault="009B7861" w:rsidP="009B7861">
            <w:r w:rsidRPr="006065C1">
              <w:t>Рукавицы хлопчатобумажные утепленные</w:t>
            </w:r>
          </w:p>
        </w:tc>
        <w:tc>
          <w:tcPr>
            <w:tcW w:w="1201" w:type="dxa"/>
            <w:shd w:val="clear" w:color="auto" w:fill="auto"/>
            <w:vAlign w:val="center"/>
          </w:tcPr>
          <w:p w14:paraId="3ED04ABC" w14:textId="0084A687" w:rsidR="009B7861" w:rsidRPr="006065C1" w:rsidRDefault="009B7861" w:rsidP="00C40932">
            <w:pPr>
              <w:jc w:val="center"/>
            </w:pPr>
            <w:r w:rsidRPr="006065C1">
              <w:t>пара</w:t>
            </w:r>
          </w:p>
        </w:tc>
        <w:tc>
          <w:tcPr>
            <w:tcW w:w="911" w:type="dxa"/>
            <w:vAlign w:val="center"/>
          </w:tcPr>
          <w:p w14:paraId="57CFD3AE" w14:textId="77777777" w:rsidR="009B7861" w:rsidRPr="006065C1" w:rsidRDefault="009B7861" w:rsidP="00C40932">
            <w:pPr>
              <w:jc w:val="center"/>
            </w:pPr>
            <w:r w:rsidRPr="006065C1">
              <w:t>1</w:t>
            </w:r>
          </w:p>
        </w:tc>
        <w:tc>
          <w:tcPr>
            <w:tcW w:w="1288" w:type="dxa"/>
            <w:vAlign w:val="center"/>
          </w:tcPr>
          <w:p w14:paraId="5AF89BB1" w14:textId="77777777" w:rsidR="009B7861" w:rsidRPr="006065C1" w:rsidRDefault="009B7861" w:rsidP="00C40932">
            <w:pPr>
              <w:jc w:val="center"/>
            </w:pPr>
          </w:p>
        </w:tc>
        <w:tc>
          <w:tcPr>
            <w:tcW w:w="1579" w:type="dxa"/>
            <w:vAlign w:val="center"/>
          </w:tcPr>
          <w:p w14:paraId="0E79BB35" w14:textId="3801DBC2" w:rsidR="009B7861" w:rsidRPr="006065C1" w:rsidRDefault="009B7861" w:rsidP="009B7861">
            <w:pPr>
              <w:jc w:val="center"/>
            </w:pPr>
            <w:r w:rsidRPr="006065C1">
              <w:t>58,86</w:t>
            </w:r>
          </w:p>
        </w:tc>
      </w:tr>
      <w:tr w:rsidR="009B7861" w:rsidRPr="006065C1" w14:paraId="4648CF84" w14:textId="77777777" w:rsidTr="00500590">
        <w:trPr>
          <w:trHeight w:val="20"/>
          <w:jc w:val="center"/>
        </w:trPr>
        <w:tc>
          <w:tcPr>
            <w:tcW w:w="519" w:type="dxa"/>
            <w:shd w:val="clear" w:color="auto" w:fill="auto"/>
            <w:vAlign w:val="center"/>
          </w:tcPr>
          <w:p w14:paraId="43D13C89" w14:textId="77777777" w:rsidR="009B7861" w:rsidRPr="006065C1" w:rsidRDefault="009B7861" w:rsidP="00C40932">
            <w:pPr>
              <w:jc w:val="center"/>
            </w:pPr>
            <w:r w:rsidRPr="006065C1">
              <w:t>18</w:t>
            </w:r>
          </w:p>
        </w:tc>
        <w:tc>
          <w:tcPr>
            <w:tcW w:w="3805" w:type="dxa"/>
            <w:shd w:val="clear" w:color="auto" w:fill="auto"/>
            <w:vAlign w:val="center"/>
          </w:tcPr>
          <w:p w14:paraId="4D0C37F3" w14:textId="3FB44A02" w:rsidR="009B7861" w:rsidRPr="006065C1" w:rsidRDefault="009B7861" w:rsidP="009B7861">
            <w:r w:rsidRPr="006065C1">
              <w:t>Краги спилковые</w:t>
            </w:r>
          </w:p>
        </w:tc>
        <w:tc>
          <w:tcPr>
            <w:tcW w:w="1201" w:type="dxa"/>
            <w:shd w:val="clear" w:color="auto" w:fill="auto"/>
            <w:vAlign w:val="center"/>
          </w:tcPr>
          <w:p w14:paraId="68CB397F" w14:textId="7BF5358C" w:rsidR="009B7861" w:rsidRPr="006065C1" w:rsidRDefault="009B7861" w:rsidP="00C40932">
            <w:pPr>
              <w:jc w:val="center"/>
            </w:pPr>
            <w:r w:rsidRPr="006065C1">
              <w:t>пара</w:t>
            </w:r>
          </w:p>
        </w:tc>
        <w:tc>
          <w:tcPr>
            <w:tcW w:w="911" w:type="dxa"/>
            <w:vAlign w:val="center"/>
          </w:tcPr>
          <w:p w14:paraId="57699D45" w14:textId="77777777" w:rsidR="009B7861" w:rsidRPr="006065C1" w:rsidRDefault="009B7861" w:rsidP="00C40932">
            <w:pPr>
              <w:jc w:val="center"/>
            </w:pPr>
            <w:r w:rsidRPr="006065C1">
              <w:t>1</w:t>
            </w:r>
          </w:p>
        </w:tc>
        <w:tc>
          <w:tcPr>
            <w:tcW w:w="1288" w:type="dxa"/>
            <w:vAlign w:val="center"/>
          </w:tcPr>
          <w:p w14:paraId="09C33BA2" w14:textId="77777777" w:rsidR="009B7861" w:rsidRPr="006065C1" w:rsidRDefault="009B7861" w:rsidP="00C40932">
            <w:pPr>
              <w:jc w:val="center"/>
            </w:pPr>
          </w:p>
        </w:tc>
        <w:tc>
          <w:tcPr>
            <w:tcW w:w="1579" w:type="dxa"/>
            <w:vAlign w:val="center"/>
          </w:tcPr>
          <w:p w14:paraId="21D367FB" w14:textId="3A586AC2" w:rsidR="009B7861" w:rsidRPr="006065C1" w:rsidRDefault="009B7861" w:rsidP="009B7861">
            <w:pPr>
              <w:jc w:val="center"/>
            </w:pPr>
            <w:r w:rsidRPr="006065C1">
              <w:t>745,55</w:t>
            </w:r>
          </w:p>
        </w:tc>
      </w:tr>
      <w:tr w:rsidR="009B7861" w:rsidRPr="006065C1" w14:paraId="288AB9E5" w14:textId="77777777" w:rsidTr="00500590">
        <w:trPr>
          <w:trHeight w:val="20"/>
          <w:jc w:val="center"/>
        </w:trPr>
        <w:tc>
          <w:tcPr>
            <w:tcW w:w="519" w:type="dxa"/>
            <w:shd w:val="clear" w:color="auto" w:fill="auto"/>
            <w:vAlign w:val="center"/>
          </w:tcPr>
          <w:p w14:paraId="724DD1CB" w14:textId="77777777" w:rsidR="009B7861" w:rsidRPr="006065C1" w:rsidRDefault="009B7861" w:rsidP="00C40932">
            <w:pPr>
              <w:jc w:val="center"/>
            </w:pPr>
            <w:r w:rsidRPr="006065C1">
              <w:t>19</w:t>
            </w:r>
          </w:p>
        </w:tc>
        <w:tc>
          <w:tcPr>
            <w:tcW w:w="3805" w:type="dxa"/>
            <w:shd w:val="clear" w:color="auto" w:fill="auto"/>
            <w:vAlign w:val="center"/>
          </w:tcPr>
          <w:p w14:paraId="2E764698" w14:textId="0287FEAE" w:rsidR="009B7861" w:rsidRPr="006065C1" w:rsidRDefault="009B7861" w:rsidP="009B7861">
            <w:r w:rsidRPr="006065C1">
              <w:t>Краги спилковые утеплённые</w:t>
            </w:r>
          </w:p>
        </w:tc>
        <w:tc>
          <w:tcPr>
            <w:tcW w:w="1201" w:type="dxa"/>
            <w:shd w:val="clear" w:color="auto" w:fill="auto"/>
            <w:vAlign w:val="center"/>
          </w:tcPr>
          <w:p w14:paraId="0A7EF3A3" w14:textId="09143805" w:rsidR="009B7861" w:rsidRPr="006065C1" w:rsidRDefault="009B7861" w:rsidP="00C40932">
            <w:pPr>
              <w:jc w:val="center"/>
            </w:pPr>
            <w:r w:rsidRPr="006065C1">
              <w:t>пара</w:t>
            </w:r>
          </w:p>
        </w:tc>
        <w:tc>
          <w:tcPr>
            <w:tcW w:w="911" w:type="dxa"/>
            <w:vAlign w:val="center"/>
          </w:tcPr>
          <w:p w14:paraId="43557374" w14:textId="77777777" w:rsidR="009B7861" w:rsidRPr="006065C1" w:rsidRDefault="009B7861" w:rsidP="00C40932">
            <w:pPr>
              <w:jc w:val="center"/>
            </w:pPr>
            <w:r w:rsidRPr="006065C1">
              <w:t>1</w:t>
            </w:r>
          </w:p>
        </w:tc>
        <w:tc>
          <w:tcPr>
            <w:tcW w:w="1288" w:type="dxa"/>
            <w:vAlign w:val="center"/>
          </w:tcPr>
          <w:p w14:paraId="403B0EAB" w14:textId="77777777" w:rsidR="009B7861" w:rsidRPr="006065C1" w:rsidRDefault="009B7861" w:rsidP="00C40932">
            <w:pPr>
              <w:jc w:val="center"/>
            </w:pPr>
          </w:p>
        </w:tc>
        <w:tc>
          <w:tcPr>
            <w:tcW w:w="1579" w:type="dxa"/>
            <w:vAlign w:val="center"/>
          </w:tcPr>
          <w:p w14:paraId="34AE94AE" w14:textId="6D0460AD" w:rsidR="009B7861" w:rsidRPr="006065C1" w:rsidRDefault="009B7861" w:rsidP="009B7861">
            <w:pPr>
              <w:jc w:val="center"/>
            </w:pPr>
            <w:r w:rsidRPr="006065C1">
              <w:t>593,39</w:t>
            </w:r>
          </w:p>
        </w:tc>
      </w:tr>
      <w:tr w:rsidR="009B7861" w:rsidRPr="006065C1" w14:paraId="355122A4" w14:textId="77777777" w:rsidTr="00500590">
        <w:trPr>
          <w:trHeight w:val="20"/>
          <w:jc w:val="center"/>
        </w:trPr>
        <w:tc>
          <w:tcPr>
            <w:tcW w:w="519" w:type="dxa"/>
            <w:shd w:val="clear" w:color="auto" w:fill="auto"/>
            <w:vAlign w:val="center"/>
          </w:tcPr>
          <w:p w14:paraId="6D0A4222" w14:textId="77777777" w:rsidR="009B7861" w:rsidRPr="006065C1" w:rsidRDefault="009B7861" w:rsidP="00C40932">
            <w:pPr>
              <w:jc w:val="center"/>
            </w:pPr>
            <w:r w:rsidRPr="006065C1">
              <w:t>20</w:t>
            </w:r>
          </w:p>
        </w:tc>
        <w:tc>
          <w:tcPr>
            <w:tcW w:w="3805" w:type="dxa"/>
            <w:shd w:val="clear" w:color="auto" w:fill="auto"/>
            <w:vAlign w:val="center"/>
          </w:tcPr>
          <w:p w14:paraId="3D97F82E" w14:textId="3642056B" w:rsidR="009B7861" w:rsidRPr="006065C1" w:rsidRDefault="009B7861" w:rsidP="009B7861">
            <w:r w:rsidRPr="006065C1">
              <w:t>Очки защитные закрытые</w:t>
            </w:r>
          </w:p>
        </w:tc>
        <w:tc>
          <w:tcPr>
            <w:tcW w:w="1201" w:type="dxa"/>
            <w:shd w:val="clear" w:color="auto" w:fill="auto"/>
            <w:vAlign w:val="center"/>
          </w:tcPr>
          <w:p w14:paraId="0A18D0DC" w14:textId="67B5D5EE" w:rsidR="009B7861" w:rsidRPr="006065C1" w:rsidRDefault="009B7861" w:rsidP="00C40932">
            <w:pPr>
              <w:jc w:val="center"/>
            </w:pPr>
            <w:r w:rsidRPr="006065C1">
              <w:t>штука</w:t>
            </w:r>
          </w:p>
        </w:tc>
        <w:tc>
          <w:tcPr>
            <w:tcW w:w="911" w:type="dxa"/>
            <w:vAlign w:val="center"/>
          </w:tcPr>
          <w:p w14:paraId="75113AB8" w14:textId="77777777" w:rsidR="009B7861" w:rsidRPr="006065C1" w:rsidRDefault="009B7861" w:rsidP="00C40932">
            <w:pPr>
              <w:jc w:val="center"/>
            </w:pPr>
            <w:r w:rsidRPr="006065C1">
              <w:t>1</w:t>
            </w:r>
          </w:p>
        </w:tc>
        <w:tc>
          <w:tcPr>
            <w:tcW w:w="1288" w:type="dxa"/>
            <w:vAlign w:val="center"/>
          </w:tcPr>
          <w:p w14:paraId="3106AAE4" w14:textId="77777777" w:rsidR="009B7861" w:rsidRPr="006065C1" w:rsidRDefault="009B7861" w:rsidP="00C40932">
            <w:pPr>
              <w:jc w:val="center"/>
            </w:pPr>
          </w:p>
        </w:tc>
        <w:tc>
          <w:tcPr>
            <w:tcW w:w="1579" w:type="dxa"/>
            <w:vAlign w:val="center"/>
          </w:tcPr>
          <w:p w14:paraId="67D6C504" w14:textId="5BFDC2A2" w:rsidR="009B7861" w:rsidRPr="006065C1" w:rsidRDefault="009B7861" w:rsidP="009B7861">
            <w:pPr>
              <w:jc w:val="center"/>
            </w:pPr>
            <w:r w:rsidRPr="006065C1">
              <w:t>492,84</w:t>
            </w:r>
          </w:p>
        </w:tc>
      </w:tr>
      <w:tr w:rsidR="009B7861" w:rsidRPr="006065C1" w14:paraId="22381E4A" w14:textId="77777777" w:rsidTr="00500590">
        <w:trPr>
          <w:trHeight w:val="20"/>
          <w:jc w:val="center"/>
        </w:trPr>
        <w:tc>
          <w:tcPr>
            <w:tcW w:w="519" w:type="dxa"/>
            <w:shd w:val="clear" w:color="auto" w:fill="auto"/>
            <w:vAlign w:val="center"/>
            <w:hideMark/>
          </w:tcPr>
          <w:p w14:paraId="04AAAE8B" w14:textId="77777777" w:rsidR="009B7861" w:rsidRPr="006065C1" w:rsidRDefault="009B7861" w:rsidP="00C40932">
            <w:pPr>
              <w:jc w:val="center"/>
            </w:pPr>
            <w:r w:rsidRPr="006065C1">
              <w:t>21</w:t>
            </w:r>
          </w:p>
        </w:tc>
        <w:tc>
          <w:tcPr>
            <w:tcW w:w="3805" w:type="dxa"/>
            <w:shd w:val="clear" w:color="auto" w:fill="auto"/>
            <w:vAlign w:val="center"/>
          </w:tcPr>
          <w:p w14:paraId="22F6D07B" w14:textId="1DD6BA29" w:rsidR="009B7861" w:rsidRPr="006065C1" w:rsidRDefault="009B7861" w:rsidP="009B7861">
            <w:r w:rsidRPr="006065C1">
              <w:t>Очки защитные со светофильтром</w:t>
            </w:r>
          </w:p>
        </w:tc>
        <w:tc>
          <w:tcPr>
            <w:tcW w:w="1201" w:type="dxa"/>
            <w:shd w:val="clear" w:color="auto" w:fill="auto"/>
            <w:vAlign w:val="center"/>
          </w:tcPr>
          <w:p w14:paraId="71A8CB2F" w14:textId="45DCFB8E" w:rsidR="009B7861" w:rsidRPr="006065C1" w:rsidRDefault="009B7861" w:rsidP="00C40932">
            <w:pPr>
              <w:jc w:val="center"/>
            </w:pPr>
            <w:r w:rsidRPr="006065C1">
              <w:t>штука</w:t>
            </w:r>
          </w:p>
        </w:tc>
        <w:tc>
          <w:tcPr>
            <w:tcW w:w="911" w:type="dxa"/>
            <w:vAlign w:val="center"/>
          </w:tcPr>
          <w:p w14:paraId="7387B55E" w14:textId="77777777" w:rsidR="009B7861" w:rsidRPr="006065C1" w:rsidRDefault="009B7861" w:rsidP="00C40932">
            <w:pPr>
              <w:jc w:val="center"/>
            </w:pPr>
            <w:r w:rsidRPr="006065C1">
              <w:t>1</w:t>
            </w:r>
          </w:p>
        </w:tc>
        <w:tc>
          <w:tcPr>
            <w:tcW w:w="1288" w:type="dxa"/>
            <w:vAlign w:val="center"/>
          </w:tcPr>
          <w:p w14:paraId="3845DB8C" w14:textId="77777777" w:rsidR="009B7861" w:rsidRPr="006065C1" w:rsidRDefault="009B7861" w:rsidP="00C40932">
            <w:pPr>
              <w:jc w:val="center"/>
            </w:pPr>
          </w:p>
        </w:tc>
        <w:tc>
          <w:tcPr>
            <w:tcW w:w="1579" w:type="dxa"/>
            <w:vAlign w:val="center"/>
          </w:tcPr>
          <w:p w14:paraId="6B046233" w14:textId="3120AF5F" w:rsidR="009B7861" w:rsidRPr="006065C1" w:rsidRDefault="009B7861" w:rsidP="009B7861">
            <w:pPr>
              <w:jc w:val="center"/>
            </w:pPr>
            <w:r w:rsidRPr="006065C1">
              <w:t>895,15</w:t>
            </w:r>
          </w:p>
        </w:tc>
      </w:tr>
      <w:tr w:rsidR="009B7861" w:rsidRPr="006065C1" w14:paraId="5EE58C0B" w14:textId="77777777" w:rsidTr="00500590">
        <w:trPr>
          <w:trHeight w:val="20"/>
          <w:jc w:val="center"/>
        </w:trPr>
        <w:tc>
          <w:tcPr>
            <w:tcW w:w="519" w:type="dxa"/>
            <w:shd w:val="clear" w:color="auto" w:fill="auto"/>
            <w:vAlign w:val="center"/>
          </w:tcPr>
          <w:p w14:paraId="5DEEB59A" w14:textId="77777777" w:rsidR="009B7861" w:rsidRPr="006065C1" w:rsidRDefault="009B7861" w:rsidP="00C40932">
            <w:pPr>
              <w:jc w:val="center"/>
            </w:pPr>
            <w:r w:rsidRPr="006065C1">
              <w:t>22</w:t>
            </w:r>
          </w:p>
        </w:tc>
        <w:tc>
          <w:tcPr>
            <w:tcW w:w="3805" w:type="dxa"/>
            <w:shd w:val="clear" w:color="auto" w:fill="auto"/>
            <w:vAlign w:val="center"/>
          </w:tcPr>
          <w:p w14:paraId="29B9C20B" w14:textId="51B06AAB" w:rsidR="009B7861" w:rsidRPr="006065C1" w:rsidRDefault="009B7861" w:rsidP="009B7861">
            <w:r w:rsidRPr="006065C1">
              <w:t xml:space="preserve">Щиток защитный лицевой </w:t>
            </w:r>
          </w:p>
        </w:tc>
        <w:tc>
          <w:tcPr>
            <w:tcW w:w="1201" w:type="dxa"/>
            <w:shd w:val="clear" w:color="auto" w:fill="auto"/>
            <w:vAlign w:val="center"/>
          </w:tcPr>
          <w:p w14:paraId="5655E574" w14:textId="49AB463C" w:rsidR="009B7861" w:rsidRPr="006065C1" w:rsidRDefault="009B7861" w:rsidP="00C40932">
            <w:pPr>
              <w:jc w:val="center"/>
            </w:pPr>
            <w:r w:rsidRPr="006065C1">
              <w:t>штука</w:t>
            </w:r>
          </w:p>
        </w:tc>
        <w:tc>
          <w:tcPr>
            <w:tcW w:w="911" w:type="dxa"/>
            <w:vAlign w:val="center"/>
          </w:tcPr>
          <w:p w14:paraId="38507B97" w14:textId="77777777" w:rsidR="009B7861" w:rsidRPr="006065C1" w:rsidRDefault="009B7861" w:rsidP="00C40932">
            <w:pPr>
              <w:jc w:val="center"/>
            </w:pPr>
            <w:r w:rsidRPr="006065C1">
              <w:t>1</w:t>
            </w:r>
          </w:p>
        </w:tc>
        <w:tc>
          <w:tcPr>
            <w:tcW w:w="1288" w:type="dxa"/>
            <w:vAlign w:val="center"/>
          </w:tcPr>
          <w:p w14:paraId="02A231A4" w14:textId="77777777" w:rsidR="009B7861" w:rsidRPr="006065C1" w:rsidRDefault="009B7861" w:rsidP="00C40932">
            <w:pPr>
              <w:jc w:val="center"/>
            </w:pPr>
          </w:p>
        </w:tc>
        <w:tc>
          <w:tcPr>
            <w:tcW w:w="1579" w:type="dxa"/>
            <w:vAlign w:val="center"/>
          </w:tcPr>
          <w:p w14:paraId="235715A1" w14:textId="4DF4A647" w:rsidR="009B7861" w:rsidRPr="006065C1" w:rsidRDefault="009B7861" w:rsidP="009B7861">
            <w:pPr>
              <w:jc w:val="center"/>
            </w:pPr>
            <w:r w:rsidRPr="006065C1">
              <w:t>402,42</w:t>
            </w:r>
          </w:p>
        </w:tc>
      </w:tr>
      <w:tr w:rsidR="005D5762" w:rsidRPr="006065C1" w14:paraId="7E522CA9" w14:textId="77777777" w:rsidTr="00500590">
        <w:trPr>
          <w:trHeight w:val="20"/>
          <w:jc w:val="center"/>
        </w:trPr>
        <w:tc>
          <w:tcPr>
            <w:tcW w:w="519" w:type="dxa"/>
            <w:shd w:val="clear" w:color="auto" w:fill="auto"/>
            <w:vAlign w:val="center"/>
          </w:tcPr>
          <w:p w14:paraId="6E25D2B1" w14:textId="698C455A" w:rsidR="005D5762" w:rsidRPr="006065C1" w:rsidRDefault="005D5762" w:rsidP="00C40932">
            <w:pPr>
              <w:jc w:val="center"/>
            </w:pPr>
            <w:r w:rsidRPr="006065C1">
              <w:t>23</w:t>
            </w:r>
          </w:p>
        </w:tc>
        <w:tc>
          <w:tcPr>
            <w:tcW w:w="3805" w:type="dxa"/>
            <w:shd w:val="clear" w:color="auto" w:fill="auto"/>
            <w:vAlign w:val="center"/>
          </w:tcPr>
          <w:p w14:paraId="3C10D2AD" w14:textId="708C4F62" w:rsidR="005D5762" w:rsidRPr="006065C1" w:rsidRDefault="005D5762" w:rsidP="009B7861">
            <w:r w:rsidRPr="006065C1">
              <w:t>Щиток защитный лицевой со светофильтрами</w:t>
            </w:r>
          </w:p>
        </w:tc>
        <w:tc>
          <w:tcPr>
            <w:tcW w:w="1201" w:type="dxa"/>
            <w:shd w:val="clear" w:color="auto" w:fill="auto"/>
            <w:vAlign w:val="center"/>
          </w:tcPr>
          <w:p w14:paraId="6C6F12C8" w14:textId="51CE45A8" w:rsidR="005D5762" w:rsidRPr="006065C1" w:rsidRDefault="005D5762" w:rsidP="00C40932">
            <w:pPr>
              <w:jc w:val="center"/>
            </w:pPr>
            <w:r w:rsidRPr="006065C1">
              <w:t>штука</w:t>
            </w:r>
          </w:p>
        </w:tc>
        <w:tc>
          <w:tcPr>
            <w:tcW w:w="911" w:type="dxa"/>
            <w:vAlign w:val="center"/>
          </w:tcPr>
          <w:p w14:paraId="7C307DFC" w14:textId="71531CD0" w:rsidR="005D5762" w:rsidRPr="006065C1" w:rsidRDefault="005D5762" w:rsidP="00C40932">
            <w:pPr>
              <w:jc w:val="center"/>
            </w:pPr>
            <w:r w:rsidRPr="006065C1">
              <w:t>1</w:t>
            </w:r>
          </w:p>
        </w:tc>
        <w:tc>
          <w:tcPr>
            <w:tcW w:w="1288" w:type="dxa"/>
            <w:vAlign w:val="center"/>
          </w:tcPr>
          <w:p w14:paraId="6B5E2BFF" w14:textId="77777777" w:rsidR="005D5762" w:rsidRPr="006065C1" w:rsidRDefault="005D5762" w:rsidP="00C40932">
            <w:pPr>
              <w:jc w:val="center"/>
            </w:pPr>
          </w:p>
        </w:tc>
        <w:tc>
          <w:tcPr>
            <w:tcW w:w="1579" w:type="dxa"/>
            <w:vAlign w:val="center"/>
          </w:tcPr>
          <w:p w14:paraId="16CAD4CB" w14:textId="1C854F27" w:rsidR="005D5762" w:rsidRPr="006065C1" w:rsidRDefault="005D5762" w:rsidP="009B7861">
            <w:pPr>
              <w:jc w:val="center"/>
            </w:pPr>
            <w:r w:rsidRPr="006065C1">
              <w:t>4 360,81</w:t>
            </w:r>
          </w:p>
        </w:tc>
      </w:tr>
      <w:tr w:rsidR="005D5762" w:rsidRPr="006065C1" w14:paraId="65197A66" w14:textId="77777777" w:rsidTr="00500590">
        <w:trPr>
          <w:trHeight w:val="20"/>
          <w:jc w:val="center"/>
        </w:trPr>
        <w:tc>
          <w:tcPr>
            <w:tcW w:w="519" w:type="dxa"/>
            <w:shd w:val="clear" w:color="auto" w:fill="auto"/>
            <w:vAlign w:val="center"/>
          </w:tcPr>
          <w:p w14:paraId="273A6893" w14:textId="2EA0BE39" w:rsidR="005D5762" w:rsidRPr="006065C1" w:rsidRDefault="005D5762" w:rsidP="00C40932">
            <w:pPr>
              <w:jc w:val="center"/>
            </w:pPr>
            <w:r w:rsidRPr="006065C1">
              <w:t>24</w:t>
            </w:r>
          </w:p>
        </w:tc>
        <w:tc>
          <w:tcPr>
            <w:tcW w:w="3805" w:type="dxa"/>
            <w:shd w:val="clear" w:color="auto" w:fill="auto"/>
            <w:vAlign w:val="center"/>
          </w:tcPr>
          <w:p w14:paraId="06CA9C6F" w14:textId="77F90FAA" w:rsidR="005D5762" w:rsidRPr="006065C1" w:rsidRDefault="005D5762" w:rsidP="009B7861">
            <w:r w:rsidRPr="006065C1">
              <w:t>Крем восстанавливающий</w:t>
            </w:r>
          </w:p>
        </w:tc>
        <w:tc>
          <w:tcPr>
            <w:tcW w:w="1201" w:type="dxa"/>
            <w:shd w:val="clear" w:color="auto" w:fill="auto"/>
            <w:vAlign w:val="center"/>
          </w:tcPr>
          <w:p w14:paraId="25DFF750" w14:textId="4AB248DC" w:rsidR="005D5762" w:rsidRPr="006065C1" w:rsidRDefault="005D5762" w:rsidP="00C40932">
            <w:pPr>
              <w:jc w:val="center"/>
            </w:pPr>
            <w:r w:rsidRPr="006065C1">
              <w:t>штука</w:t>
            </w:r>
          </w:p>
        </w:tc>
        <w:tc>
          <w:tcPr>
            <w:tcW w:w="911" w:type="dxa"/>
            <w:vAlign w:val="center"/>
          </w:tcPr>
          <w:p w14:paraId="1C1F7941" w14:textId="77777777" w:rsidR="005D5762" w:rsidRPr="006065C1" w:rsidRDefault="005D5762" w:rsidP="00C40932">
            <w:pPr>
              <w:jc w:val="center"/>
            </w:pPr>
            <w:r w:rsidRPr="006065C1">
              <w:t>1</w:t>
            </w:r>
          </w:p>
        </w:tc>
        <w:tc>
          <w:tcPr>
            <w:tcW w:w="1288" w:type="dxa"/>
            <w:vAlign w:val="center"/>
          </w:tcPr>
          <w:p w14:paraId="7E7B6722" w14:textId="77777777" w:rsidR="005D5762" w:rsidRPr="006065C1" w:rsidRDefault="005D5762" w:rsidP="00C40932">
            <w:pPr>
              <w:jc w:val="center"/>
            </w:pPr>
          </w:p>
        </w:tc>
        <w:tc>
          <w:tcPr>
            <w:tcW w:w="1579" w:type="dxa"/>
            <w:vAlign w:val="center"/>
          </w:tcPr>
          <w:p w14:paraId="5F309037" w14:textId="3D9BD8AC" w:rsidR="005D5762" w:rsidRPr="006065C1" w:rsidRDefault="005D5762" w:rsidP="009B7861">
            <w:pPr>
              <w:jc w:val="center"/>
            </w:pPr>
            <w:r w:rsidRPr="006065C1">
              <w:t>45,81</w:t>
            </w:r>
          </w:p>
        </w:tc>
      </w:tr>
      <w:tr w:rsidR="005D5762" w:rsidRPr="006065C1" w14:paraId="3E3F0490" w14:textId="77777777" w:rsidTr="00500590">
        <w:trPr>
          <w:trHeight w:val="20"/>
          <w:jc w:val="center"/>
        </w:trPr>
        <w:tc>
          <w:tcPr>
            <w:tcW w:w="519" w:type="dxa"/>
            <w:shd w:val="clear" w:color="auto" w:fill="auto"/>
            <w:vAlign w:val="center"/>
          </w:tcPr>
          <w:p w14:paraId="1D7994E4" w14:textId="67AE6DD7" w:rsidR="005D5762" w:rsidRPr="006065C1" w:rsidRDefault="005D5762" w:rsidP="00C40932">
            <w:pPr>
              <w:jc w:val="center"/>
            </w:pPr>
            <w:r w:rsidRPr="006065C1">
              <w:t>25</w:t>
            </w:r>
          </w:p>
        </w:tc>
        <w:tc>
          <w:tcPr>
            <w:tcW w:w="3805" w:type="dxa"/>
            <w:shd w:val="clear" w:color="auto" w:fill="auto"/>
            <w:vAlign w:val="center"/>
          </w:tcPr>
          <w:p w14:paraId="5C51AFA4" w14:textId="28DADC07" w:rsidR="005D5762" w:rsidRPr="006065C1" w:rsidRDefault="005D5762" w:rsidP="009B7861">
            <w:r w:rsidRPr="006065C1">
              <w:t xml:space="preserve">Крем защитный гидрофильного </w:t>
            </w:r>
            <w:r w:rsidRPr="006065C1">
              <w:lastRenderedPageBreak/>
              <w:t>действия для кожи рук и лица</w:t>
            </w:r>
          </w:p>
        </w:tc>
        <w:tc>
          <w:tcPr>
            <w:tcW w:w="1201" w:type="dxa"/>
            <w:shd w:val="clear" w:color="auto" w:fill="auto"/>
            <w:vAlign w:val="center"/>
          </w:tcPr>
          <w:p w14:paraId="44CC04FD" w14:textId="34A1EA54" w:rsidR="005D5762" w:rsidRPr="006065C1" w:rsidRDefault="005D5762" w:rsidP="00C40932">
            <w:pPr>
              <w:jc w:val="center"/>
            </w:pPr>
            <w:r w:rsidRPr="006065C1">
              <w:lastRenderedPageBreak/>
              <w:t>штука</w:t>
            </w:r>
          </w:p>
        </w:tc>
        <w:tc>
          <w:tcPr>
            <w:tcW w:w="911" w:type="dxa"/>
            <w:vAlign w:val="center"/>
          </w:tcPr>
          <w:p w14:paraId="61E832A7" w14:textId="77777777" w:rsidR="005D5762" w:rsidRPr="006065C1" w:rsidRDefault="005D5762" w:rsidP="00C40932">
            <w:pPr>
              <w:jc w:val="center"/>
            </w:pPr>
            <w:r w:rsidRPr="006065C1">
              <w:t>1</w:t>
            </w:r>
          </w:p>
        </w:tc>
        <w:tc>
          <w:tcPr>
            <w:tcW w:w="1288" w:type="dxa"/>
            <w:vAlign w:val="center"/>
          </w:tcPr>
          <w:p w14:paraId="23EC1B38" w14:textId="77777777" w:rsidR="005D5762" w:rsidRPr="006065C1" w:rsidRDefault="005D5762" w:rsidP="00C40932">
            <w:pPr>
              <w:jc w:val="center"/>
            </w:pPr>
          </w:p>
        </w:tc>
        <w:tc>
          <w:tcPr>
            <w:tcW w:w="1579" w:type="dxa"/>
            <w:vAlign w:val="center"/>
          </w:tcPr>
          <w:p w14:paraId="33DCF20F" w14:textId="1ED40106" w:rsidR="005D5762" w:rsidRPr="006065C1" w:rsidRDefault="005D5762" w:rsidP="009B7861">
            <w:pPr>
              <w:jc w:val="center"/>
            </w:pPr>
            <w:r w:rsidRPr="006065C1">
              <w:t>43,51</w:t>
            </w:r>
          </w:p>
        </w:tc>
      </w:tr>
      <w:tr w:rsidR="005D5762" w:rsidRPr="006065C1" w14:paraId="6576145F" w14:textId="77777777" w:rsidTr="00500590">
        <w:trPr>
          <w:trHeight w:val="20"/>
          <w:jc w:val="center"/>
        </w:trPr>
        <w:tc>
          <w:tcPr>
            <w:tcW w:w="519" w:type="dxa"/>
            <w:shd w:val="clear" w:color="auto" w:fill="auto"/>
            <w:vAlign w:val="center"/>
          </w:tcPr>
          <w:p w14:paraId="129EDD5C" w14:textId="29B8C8D8" w:rsidR="005D5762" w:rsidRPr="006065C1" w:rsidRDefault="005D5762" w:rsidP="00C40932">
            <w:pPr>
              <w:jc w:val="center"/>
            </w:pPr>
            <w:r w:rsidRPr="006065C1">
              <w:t>26</w:t>
            </w:r>
          </w:p>
        </w:tc>
        <w:tc>
          <w:tcPr>
            <w:tcW w:w="3805" w:type="dxa"/>
            <w:shd w:val="clear" w:color="auto" w:fill="auto"/>
            <w:vAlign w:val="center"/>
          </w:tcPr>
          <w:p w14:paraId="739ECC1D" w14:textId="30FDC3FC" w:rsidR="005D5762" w:rsidRPr="006065C1" w:rsidRDefault="005D5762" w:rsidP="009B7861">
            <w:r w:rsidRPr="00E57639">
              <w:t>Паста для очистки рук от устойчивых загрязнений</w:t>
            </w:r>
          </w:p>
        </w:tc>
        <w:tc>
          <w:tcPr>
            <w:tcW w:w="1201" w:type="dxa"/>
            <w:shd w:val="clear" w:color="auto" w:fill="auto"/>
            <w:vAlign w:val="center"/>
          </w:tcPr>
          <w:p w14:paraId="2E096F7E" w14:textId="42A75A27" w:rsidR="005D5762" w:rsidRPr="006065C1" w:rsidRDefault="005D5762" w:rsidP="00C40932">
            <w:pPr>
              <w:jc w:val="center"/>
            </w:pPr>
            <w:r w:rsidRPr="006065C1">
              <w:t>штука</w:t>
            </w:r>
          </w:p>
        </w:tc>
        <w:tc>
          <w:tcPr>
            <w:tcW w:w="911" w:type="dxa"/>
            <w:vAlign w:val="center"/>
          </w:tcPr>
          <w:p w14:paraId="3B071176" w14:textId="77777777" w:rsidR="005D5762" w:rsidRPr="006065C1" w:rsidRDefault="005D5762" w:rsidP="00C40932">
            <w:pPr>
              <w:jc w:val="center"/>
            </w:pPr>
            <w:r w:rsidRPr="006065C1">
              <w:t>1</w:t>
            </w:r>
          </w:p>
        </w:tc>
        <w:tc>
          <w:tcPr>
            <w:tcW w:w="1288" w:type="dxa"/>
            <w:vAlign w:val="center"/>
          </w:tcPr>
          <w:p w14:paraId="1935A9CC" w14:textId="77777777" w:rsidR="005D5762" w:rsidRPr="006065C1" w:rsidRDefault="005D5762" w:rsidP="00C40932">
            <w:pPr>
              <w:jc w:val="center"/>
            </w:pPr>
          </w:p>
        </w:tc>
        <w:tc>
          <w:tcPr>
            <w:tcW w:w="1579" w:type="dxa"/>
            <w:vAlign w:val="center"/>
          </w:tcPr>
          <w:p w14:paraId="3ABFA6FD" w14:textId="4638020B" w:rsidR="005D5762" w:rsidRPr="006065C1" w:rsidRDefault="005D5762" w:rsidP="009B7861">
            <w:pPr>
              <w:jc w:val="center"/>
            </w:pPr>
            <w:r w:rsidRPr="006065C1">
              <w:t>77,29</w:t>
            </w:r>
          </w:p>
        </w:tc>
      </w:tr>
      <w:tr w:rsidR="005D5762" w:rsidRPr="006065C1" w14:paraId="7F416655" w14:textId="77777777" w:rsidTr="00500590">
        <w:trPr>
          <w:trHeight w:val="20"/>
          <w:jc w:val="center"/>
        </w:trPr>
        <w:tc>
          <w:tcPr>
            <w:tcW w:w="519" w:type="dxa"/>
            <w:shd w:val="clear" w:color="auto" w:fill="auto"/>
            <w:vAlign w:val="center"/>
          </w:tcPr>
          <w:p w14:paraId="7DF85FE4" w14:textId="12547942" w:rsidR="005D5762" w:rsidRPr="006065C1" w:rsidRDefault="005D5762" w:rsidP="00C40932">
            <w:pPr>
              <w:jc w:val="center"/>
            </w:pPr>
            <w:r w:rsidRPr="006065C1">
              <w:t>27</w:t>
            </w:r>
          </w:p>
        </w:tc>
        <w:tc>
          <w:tcPr>
            <w:tcW w:w="3805" w:type="dxa"/>
            <w:shd w:val="clear" w:color="auto" w:fill="auto"/>
            <w:vAlign w:val="center"/>
          </w:tcPr>
          <w:p w14:paraId="3C83B6CC" w14:textId="6F37C857" w:rsidR="005D5762" w:rsidRPr="006065C1" w:rsidRDefault="005D5762" w:rsidP="009B7861">
            <w:r w:rsidRPr="006065C1">
              <w:t>Крем  защитный от обморожения и обветривания</w:t>
            </w:r>
          </w:p>
        </w:tc>
        <w:tc>
          <w:tcPr>
            <w:tcW w:w="1201" w:type="dxa"/>
            <w:shd w:val="clear" w:color="auto" w:fill="auto"/>
            <w:vAlign w:val="center"/>
          </w:tcPr>
          <w:p w14:paraId="24088B73" w14:textId="293A6881" w:rsidR="005D5762" w:rsidRPr="006065C1" w:rsidRDefault="005D5762" w:rsidP="00C40932">
            <w:pPr>
              <w:jc w:val="center"/>
            </w:pPr>
            <w:r w:rsidRPr="006065C1">
              <w:t>штука</w:t>
            </w:r>
          </w:p>
        </w:tc>
        <w:tc>
          <w:tcPr>
            <w:tcW w:w="911" w:type="dxa"/>
            <w:vAlign w:val="center"/>
          </w:tcPr>
          <w:p w14:paraId="76DA7E5C" w14:textId="77777777" w:rsidR="005D5762" w:rsidRPr="006065C1" w:rsidRDefault="005D5762" w:rsidP="00C40932">
            <w:pPr>
              <w:jc w:val="center"/>
            </w:pPr>
            <w:r w:rsidRPr="006065C1">
              <w:t>1</w:t>
            </w:r>
          </w:p>
        </w:tc>
        <w:tc>
          <w:tcPr>
            <w:tcW w:w="1288" w:type="dxa"/>
            <w:vAlign w:val="center"/>
          </w:tcPr>
          <w:p w14:paraId="372E897B" w14:textId="77777777" w:rsidR="005D5762" w:rsidRPr="006065C1" w:rsidRDefault="005D5762" w:rsidP="00C40932">
            <w:pPr>
              <w:jc w:val="center"/>
            </w:pPr>
          </w:p>
        </w:tc>
        <w:tc>
          <w:tcPr>
            <w:tcW w:w="1579" w:type="dxa"/>
            <w:vAlign w:val="center"/>
          </w:tcPr>
          <w:p w14:paraId="0F5D097B" w14:textId="6DB3490B" w:rsidR="005D5762" w:rsidRPr="006065C1" w:rsidRDefault="005D5762" w:rsidP="009B7861">
            <w:pPr>
              <w:jc w:val="center"/>
            </w:pPr>
            <w:r w:rsidRPr="006065C1">
              <w:t>71,37</w:t>
            </w:r>
          </w:p>
        </w:tc>
      </w:tr>
      <w:tr w:rsidR="005D5762" w:rsidRPr="006065C1" w14:paraId="2D5D1F86" w14:textId="77777777" w:rsidTr="00500590">
        <w:trPr>
          <w:trHeight w:val="20"/>
          <w:jc w:val="center"/>
        </w:trPr>
        <w:tc>
          <w:tcPr>
            <w:tcW w:w="519" w:type="dxa"/>
            <w:shd w:val="clear" w:color="auto" w:fill="auto"/>
            <w:vAlign w:val="center"/>
          </w:tcPr>
          <w:p w14:paraId="0AFFC2FE" w14:textId="4DBCA33B" w:rsidR="005D5762" w:rsidRPr="006065C1" w:rsidRDefault="005D5762" w:rsidP="00C40932">
            <w:pPr>
              <w:jc w:val="center"/>
            </w:pPr>
            <w:r w:rsidRPr="006065C1">
              <w:t>28</w:t>
            </w:r>
          </w:p>
        </w:tc>
        <w:tc>
          <w:tcPr>
            <w:tcW w:w="3805" w:type="dxa"/>
            <w:shd w:val="clear" w:color="auto" w:fill="auto"/>
            <w:vAlign w:val="center"/>
          </w:tcPr>
          <w:p w14:paraId="10E84459" w14:textId="4A0D9C9A" w:rsidR="005D5762" w:rsidRPr="006065C1" w:rsidRDefault="005D5762" w:rsidP="009B7861">
            <w:r w:rsidRPr="006065C1">
              <w:t>Вкладыши противошумные</w:t>
            </w:r>
          </w:p>
        </w:tc>
        <w:tc>
          <w:tcPr>
            <w:tcW w:w="1201" w:type="dxa"/>
            <w:shd w:val="clear" w:color="auto" w:fill="auto"/>
            <w:vAlign w:val="center"/>
          </w:tcPr>
          <w:p w14:paraId="3992B50B" w14:textId="40C7EAA4" w:rsidR="005D5762" w:rsidRPr="006065C1" w:rsidRDefault="005D5762" w:rsidP="00C40932">
            <w:pPr>
              <w:jc w:val="center"/>
            </w:pPr>
            <w:r w:rsidRPr="006065C1">
              <w:t>штука</w:t>
            </w:r>
          </w:p>
        </w:tc>
        <w:tc>
          <w:tcPr>
            <w:tcW w:w="911" w:type="dxa"/>
            <w:vAlign w:val="center"/>
          </w:tcPr>
          <w:p w14:paraId="4C382F00" w14:textId="77777777" w:rsidR="005D5762" w:rsidRPr="006065C1" w:rsidRDefault="005D5762" w:rsidP="00C40932">
            <w:pPr>
              <w:jc w:val="center"/>
            </w:pPr>
            <w:r w:rsidRPr="006065C1">
              <w:t>1</w:t>
            </w:r>
          </w:p>
        </w:tc>
        <w:tc>
          <w:tcPr>
            <w:tcW w:w="1288" w:type="dxa"/>
            <w:vAlign w:val="center"/>
          </w:tcPr>
          <w:p w14:paraId="22700232" w14:textId="77777777" w:rsidR="005D5762" w:rsidRPr="006065C1" w:rsidRDefault="005D5762" w:rsidP="00C40932">
            <w:pPr>
              <w:jc w:val="center"/>
            </w:pPr>
          </w:p>
        </w:tc>
        <w:tc>
          <w:tcPr>
            <w:tcW w:w="1579" w:type="dxa"/>
            <w:vAlign w:val="center"/>
          </w:tcPr>
          <w:p w14:paraId="3E1100EB" w14:textId="12061E2A" w:rsidR="005D5762" w:rsidRPr="006065C1" w:rsidRDefault="005D5762" w:rsidP="009B7861">
            <w:pPr>
              <w:jc w:val="center"/>
            </w:pPr>
            <w:r w:rsidRPr="006065C1">
              <w:t>150,99</w:t>
            </w:r>
          </w:p>
        </w:tc>
      </w:tr>
      <w:tr w:rsidR="005D5762" w:rsidRPr="006065C1" w14:paraId="0C944527" w14:textId="77777777" w:rsidTr="00E57639">
        <w:trPr>
          <w:trHeight w:val="20"/>
          <w:jc w:val="center"/>
        </w:trPr>
        <w:tc>
          <w:tcPr>
            <w:tcW w:w="519" w:type="dxa"/>
            <w:shd w:val="clear" w:color="auto" w:fill="auto"/>
            <w:vAlign w:val="center"/>
          </w:tcPr>
          <w:p w14:paraId="688F1D96" w14:textId="58CEE87F" w:rsidR="005D5762" w:rsidRPr="006065C1" w:rsidRDefault="005D5762" w:rsidP="00C40932">
            <w:pPr>
              <w:jc w:val="center"/>
            </w:pPr>
            <w:r w:rsidRPr="006065C1">
              <w:t>29</w:t>
            </w:r>
          </w:p>
        </w:tc>
        <w:tc>
          <w:tcPr>
            <w:tcW w:w="3805" w:type="dxa"/>
            <w:shd w:val="clear" w:color="auto" w:fill="auto"/>
            <w:vAlign w:val="center"/>
          </w:tcPr>
          <w:p w14:paraId="556EEF63" w14:textId="073DA879" w:rsidR="005D5762" w:rsidRPr="006065C1" w:rsidRDefault="005D5762" w:rsidP="009B7861">
            <w:r w:rsidRPr="006065C1">
              <w:t>Полумаска противоаэрозольная фильтрующая (респиратор)</w:t>
            </w:r>
          </w:p>
        </w:tc>
        <w:tc>
          <w:tcPr>
            <w:tcW w:w="1201" w:type="dxa"/>
            <w:shd w:val="clear" w:color="auto" w:fill="auto"/>
            <w:vAlign w:val="center"/>
          </w:tcPr>
          <w:p w14:paraId="1BE29863" w14:textId="50815DE2" w:rsidR="005D5762" w:rsidRPr="006065C1" w:rsidRDefault="005D5762" w:rsidP="00C40932">
            <w:pPr>
              <w:jc w:val="center"/>
            </w:pPr>
            <w:r w:rsidRPr="006065C1">
              <w:t>штука</w:t>
            </w:r>
          </w:p>
        </w:tc>
        <w:tc>
          <w:tcPr>
            <w:tcW w:w="911" w:type="dxa"/>
            <w:vAlign w:val="center"/>
          </w:tcPr>
          <w:p w14:paraId="5EFCC543" w14:textId="77777777" w:rsidR="005D5762" w:rsidRPr="006065C1" w:rsidRDefault="005D5762" w:rsidP="00C40932">
            <w:pPr>
              <w:jc w:val="center"/>
            </w:pPr>
            <w:r w:rsidRPr="006065C1">
              <w:t>1</w:t>
            </w:r>
          </w:p>
        </w:tc>
        <w:tc>
          <w:tcPr>
            <w:tcW w:w="1288" w:type="dxa"/>
            <w:vAlign w:val="center"/>
          </w:tcPr>
          <w:p w14:paraId="22287721" w14:textId="77777777" w:rsidR="005D5762" w:rsidRPr="006065C1" w:rsidRDefault="005D5762" w:rsidP="00C40932">
            <w:pPr>
              <w:jc w:val="center"/>
            </w:pPr>
          </w:p>
        </w:tc>
        <w:tc>
          <w:tcPr>
            <w:tcW w:w="1579" w:type="dxa"/>
            <w:vAlign w:val="center"/>
          </w:tcPr>
          <w:p w14:paraId="056EF406" w14:textId="0FBFEBC8" w:rsidR="005D5762" w:rsidRPr="006065C1" w:rsidRDefault="005D5762" w:rsidP="009B7861">
            <w:pPr>
              <w:jc w:val="center"/>
            </w:pPr>
            <w:r w:rsidRPr="006065C1">
              <w:t>94,29</w:t>
            </w:r>
          </w:p>
        </w:tc>
      </w:tr>
      <w:tr w:rsidR="005D5762" w:rsidRPr="006065C1" w14:paraId="0CF6743B" w14:textId="77777777" w:rsidTr="00500590">
        <w:trPr>
          <w:trHeight w:val="20"/>
          <w:jc w:val="center"/>
        </w:trPr>
        <w:tc>
          <w:tcPr>
            <w:tcW w:w="519" w:type="dxa"/>
            <w:shd w:val="clear" w:color="auto" w:fill="auto"/>
            <w:vAlign w:val="center"/>
          </w:tcPr>
          <w:p w14:paraId="36FD0EDD" w14:textId="77777777" w:rsidR="005D5762" w:rsidRPr="006065C1" w:rsidRDefault="005D5762" w:rsidP="00C40932">
            <w:pPr>
              <w:jc w:val="center"/>
            </w:pPr>
            <w:r w:rsidRPr="006065C1">
              <w:t>30</w:t>
            </w:r>
          </w:p>
        </w:tc>
        <w:tc>
          <w:tcPr>
            <w:tcW w:w="3805" w:type="dxa"/>
            <w:shd w:val="clear" w:color="auto" w:fill="auto"/>
            <w:vAlign w:val="center"/>
          </w:tcPr>
          <w:p w14:paraId="25300F40" w14:textId="179BC343" w:rsidR="005D5762" w:rsidRPr="006065C1" w:rsidRDefault="005D5762" w:rsidP="009B7861">
            <w:r w:rsidRPr="006065C1">
              <w:t xml:space="preserve">Наколенники </w:t>
            </w:r>
          </w:p>
        </w:tc>
        <w:tc>
          <w:tcPr>
            <w:tcW w:w="1201" w:type="dxa"/>
            <w:shd w:val="clear" w:color="auto" w:fill="auto"/>
            <w:vAlign w:val="center"/>
          </w:tcPr>
          <w:p w14:paraId="3FC5D15B" w14:textId="062F3C79" w:rsidR="005D5762" w:rsidRPr="006065C1" w:rsidRDefault="005D5762" w:rsidP="00C40932">
            <w:pPr>
              <w:jc w:val="center"/>
            </w:pPr>
            <w:r w:rsidRPr="006065C1">
              <w:t>пара</w:t>
            </w:r>
          </w:p>
        </w:tc>
        <w:tc>
          <w:tcPr>
            <w:tcW w:w="911" w:type="dxa"/>
            <w:vAlign w:val="center"/>
          </w:tcPr>
          <w:p w14:paraId="22FD785C" w14:textId="77777777" w:rsidR="005D5762" w:rsidRPr="006065C1" w:rsidRDefault="005D5762" w:rsidP="00C40932">
            <w:pPr>
              <w:jc w:val="center"/>
            </w:pPr>
            <w:r w:rsidRPr="006065C1">
              <w:t>1</w:t>
            </w:r>
          </w:p>
        </w:tc>
        <w:tc>
          <w:tcPr>
            <w:tcW w:w="1288" w:type="dxa"/>
            <w:vAlign w:val="center"/>
          </w:tcPr>
          <w:p w14:paraId="70FF3544" w14:textId="77777777" w:rsidR="005D5762" w:rsidRPr="006065C1" w:rsidRDefault="005D5762" w:rsidP="00C40932">
            <w:pPr>
              <w:jc w:val="center"/>
            </w:pPr>
          </w:p>
        </w:tc>
        <w:tc>
          <w:tcPr>
            <w:tcW w:w="1579" w:type="dxa"/>
            <w:vAlign w:val="center"/>
          </w:tcPr>
          <w:p w14:paraId="09AB555D" w14:textId="317CD235" w:rsidR="005D5762" w:rsidRPr="006065C1" w:rsidRDefault="005D5762" w:rsidP="009B7861">
            <w:pPr>
              <w:jc w:val="center"/>
            </w:pPr>
            <w:r w:rsidRPr="006065C1">
              <w:t>149,79</w:t>
            </w:r>
          </w:p>
        </w:tc>
      </w:tr>
      <w:tr w:rsidR="005D5762" w:rsidRPr="006065C1" w14:paraId="0F30DA7E" w14:textId="77777777" w:rsidTr="00C40932">
        <w:trPr>
          <w:trHeight w:val="20"/>
          <w:jc w:val="center"/>
        </w:trPr>
        <w:tc>
          <w:tcPr>
            <w:tcW w:w="519" w:type="dxa"/>
            <w:shd w:val="clear" w:color="auto" w:fill="auto"/>
            <w:vAlign w:val="center"/>
          </w:tcPr>
          <w:p w14:paraId="3477659C" w14:textId="77777777" w:rsidR="005D5762" w:rsidRPr="006065C1" w:rsidRDefault="005D5762" w:rsidP="00C40932">
            <w:pPr>
              <w:jc w:val="center"/>
            </w:pPr>
          </w:p>
        </w:tc>
        <w:tc>
          <w:tcPr>
            <w:tcW w:w="5006" w:type="dxa"/>
            <w:gridSpan w:val="2"/>
            <w:shd w:val="clear" w:color="auto" w:fill="auto"/>
            <w:vAlign w:val="center"/>
          </w:tcPr>
          <w:p w14:paraId="6381CFDC" w14:textId="77777777" w:rsidR="005D5762" w:rsidRPr="006065C1" w:rsidRDefault="005D5762" w:rsidP="00C40932">
            <w:pPr>
              <w:jc w:val="right"/>
            </w:pPr>
            <w:r w:rsidRPr="006065C1">
              <w:t>Итого за «условный комплект»</w:t>
            </w:r>
            <w:r w:rsidRPr="006065C1">
              <w:rPr>
                <w:vertAlign w:val="superscript"/>
              </w:rPr>
              <w:footnoteReference w:id="11"/>
            </w:r>
          </w:p>
        </w:tc>
        <w:tc>
          <w:tcPr>
            <w:tcW w:w="911" w:type="dxa"/>
          </w:tcPr>
          <w:p w14:paraId="061021FD" w14:textId="411A2E6A" w:rsidR="005D5762" w:rsidRPr="006065C1" w:rsidRDefault="005D5762" w:rsidP="00C40932">
            <w:pPr>
              <w:jc w:val="center"/>
            </w:pPr>
            <w:r w:rsidRPr="006065C1">
              <w:t>30</w:t>
            </w:r>
          </w:p>
        </w:tc>
        <w:tc>
          <w:tcPr>
            <w:tcW w:w="1288" w:type="dxa"/>
          </w:tcPr>
          <w:p w14:paraId="33F48C13" w14:textId="77777777" w:rsidR="005D5762" w:rsidRPr="00500590" w:rsidRDefault="005D5762" w:rsidP="00C40932">
            <w:pPr>
              <w:keepNext/>
              <w:keepLines/>
              <w:spacing w:before="200"/>
              <w:jc w:val="center"/>
              <w:outlineLvl w:val="5"/>
            </w:pPr>
          </w:p>
        </w:tc>
        <w:tc>
          <w:tcPr>
            <w:tcW w:w="1579" w:type="dxa"/>
            <w:vAlign w:val="center"/>
          </w:tcPr>
          <w:p w14:paraId="47AE9256" w14:textId="1F0F57CA" w:rsidR="005D5762" w:rsidRPr="006065C1" w:rsidRDefault="005D5762" w:rsidP="009B7861">
            <w:pPr>
              <w:jc w:val="center"/>
            </w:pPr>
            <w:r w:rsidRPr="00DB0460">
              <w:t>13 007,30</w:t>
            </w:r>
          </w:p>
        </w:tc>
      </w:tr>
    </w:tbl>
    <w:p w14:paraId="717FCFB4" w14:textId="77777777" w:rsidR="009B7861" w:rsidRPr="006065C1" w:rsidRDefault="009B7861" w:rsidP="00717FF3">
      <w:pPr>
        <w:jc w:val="center"/>
        <w:outlineLvl w:val="2"/>
        <w:rPr>
          <w:i/>
          <w:sz w:val="28"/>
          <w:szCs w:val="28"/>
        </w:rPr>
      </w:pPr>
    </w:p>
    <w:p w14:paraId="38C30BD2" w14:textId="77777777" w:rsidR="00717FF3" w:rsidRPr="006065C1" w:rsidRDefault="00717FF3" w:rsidP="00717FF3">
      <w:pPr>
        <w:ind w:firstLine="708"/>
        <w:jc w:val="right"/>
        <w:rPr>
          <w:bCs/>
          <w:sz w:val="28"/>
          <w:szCs w:val="28"/>
        </w:rPr>
      </w:pPr>
      <w:r w:rsidRPr="006065C1">
        <w:rPr>
          <w:bCs/>
          <w:sz w:val="28"/>
          <w:szCs w:val="28"/>
        </w:rPr>
        <w:t>Таблица № 2</w:t>
      </w:r>
    </w:p>
    <w:tbl>
      <w:tblPr>
        <w:tblStyle w:val="afff5"/>
        <w:tblW w:w="9464" w:type="dxa"/>
        <w:tblLook w:val="04A0" w:firstRow="1" w:lastRow="0" w:firstColumn="1" w:lastColumn="0" w:noHBand="0" w:noVBand="1"/>
      </w:tblPr>
      <w:tblGrid>
        <w:gridCol w:w="3652"/>
        <w:gridCol w:w="5812"/>
      </w:tblGrid>
      <w:tr w:rsidR="00717FF3" w:rsidRPr="006065C1" w14:paraId="1DB484F4" w14:textId="77777777" w:rsidTr="00717FF3">
        <w:tc>
          <w:tcPr>
            <w:tcW w:w="3652" w:type="dxa"/>
          </w:tcPr>
          <w:p w14:paraId="2DA943B8" w14:textId="77777777" w:rsidR="00717FF3" w:rsidRPr="006065C1" w:rsidRDefault="00717FF3" w:rsidP="00717FF3">
            <w:pPr>
              <w:jc w:val="center"/>
            </w:pPr>
            <w:r w:rsidRPr="006065C1">
              <w:t>Согласие участника осуществлять обмен документами посредством системы электронного документооборота (ЭДО) на условиях, изложенных в приложениях №№ 6, 6а к проекту договора</w:t>
            </w:r>
          </w:p>
          <w:p w14:paraId="5197A7CF" w14:textId="77777777" w:rsidR="00717FF3" w:rsidRPr="006065C1" w:rsidRDefault="00717FF3" w:rsidP="00717FF3">
            <w:pPr>
              <w:jc w:val="center"/>
            </w:pPr>
            <w:r w:rsidRPr="006065C1">
              <w:t>(приложение № 5 к настоящей документации о закупке)</w:t>
            </w:r>
          </w:p>
        </w:tc>
        <w:tc>
          <w:tcPr>
            <w:tcW w:w="5812" w:type="dxa"/>
            <w:vAlign w:val="center"/>
          </w:tcPr>
          <w:p w14:paraId="420D925B" w14:textId="77777777" w:rsidR="00717FF3" w:rsidRPr="006065C1" w:rsidRDefault="00717FF3" w:rsidP="00717FF3">
            <w:pPr>
              <w:widowControl w:val="0"/>
              <w:shd w:val="clear" w:color="auto" w:fill="FFFFFF"/>
              <w:tabs>
                <w:tab w:val="left" w:pos="1276"/>
                <w:tab w:val="num" w:pos="1430"/>
              </w:tabs>
              <w:suppressAutoHyphens w:val="0"/>
              <w:autoSpaceDE w:val="0"/>
              <w:autoSpaceDN w:val="0"/>
              <w:adjustRightInd w:val="0"/>
              <w:jc w:val="center"/>
            </w:pPr>
            <w:r w:rsidRPr="006065C1">
              <w:t>____________ (согласен/не согласен)</w:t>
            </w:r>
          </w:p>
        </w:tc>
      </w:tr>
    </w:tbl>
    <w:p w14:paraId="315D3A97" w14:textId="77777777" w:rsidR="00717FF3" w:rsidRPr="006065C1" w:rsidRDefault="00717FF3" w:rsidP="00717FF3">
      <w:pPr>
        <w:ind w:firstLine="708"/>
        <w:jc w:val="right"/>
        <w:rPr>
          <w:bCs/>
          <w:sz w:val="28"/>
          <w:szCs w:val="28"/>
        </w:rPr>
      </w:pPr>
    </w:p>
    <w:p w14:paraId="609D844D" w14:textId="77777777" w:rsidR="00717FF3" w:rsidRPr="006065C1" w:rsidRDefault="00717FF3" w:rsidP="00717FF3">
      <w:pPr>
        <w:pStyle w:val="affa"/>
        <w:tabs>
          <w:tab w:val="num" w:pos="0"/>
        </w:tabs>
        <w:ind w:left="0" w:firstLine="709"/>
        <w:jc w:val="both"/>
        <w:rPr>
          <w:sz w:val="28"/>
          <w:szCs w:val="28"/>
        </w:rPr>
      </w:pPr>
    </w:p>
    <w:p w14:paraId="15E968D3" w14:textId="77777777" w:rsidR="00717FF3" w:rsidRPr="006065C1" w:rsidRDefault="00717FF3" w:rsidP="00717FF3">
      <w:pPr>
        <w:pStyle w:val="affa"/>
        <w:numPr>
          <w:ilvl w:val="0"/>
          <w:numId w:val="84"/>
        </w:numPr>
        <w:tabs>
          <w:tab w:val="left" w:pos="1134"/>
        </w:tabs>
        <w:ind w:left="0" w:firstLine="709"/>
        <w:jc w:val="both"/>
        <w:rPr>
          <w:sz w:val="28"/>
          <w:szCs w:val="28"/>
        </w:rPr>
      </w:pPr>
      <w:r w:rsidRPr="006065C1">
        <w:rPr>
          <w:b/>
          <w:i/>
          <w:sz w:val="28"/>
          <w:szCs w:val="28"/>
        </w:rPr>
        <w:t>ДЛЯ ЛОТА № 1:</w:t>
      </w:r>
      <w:r w:rsidRPr="006065C1">
        <w:rPr>
          <w:i/>
          <w:sz w:val="28"/>
          <w:szCs w:val="28"/>
        </w:rPr>
        <w:t xml:space="preserve"> </w:t>
      </w:r>
      <w:r w:rsidRPr="006065C1">
        <w:rPr>
          <w:sz w:val="28"/>
          <w:szCs w:val="28"/>
        </w:rPr>
        <w:t xml:space="preserve">Цена за 1 (одну) единицу Товара, указанная в настоящем финансово-коммерческом предложении, учитывает стоимость Товара, расходы Поставщика по нанесению логотипов, предусмотренных Номенклатурой поставляемого Товара, маркировке Товара, представлению сведений в государственную информационную систему мониторинга за </w:t>
      </w:r>
      <w:r w:rsidRPr="006065C1">
        <w:rPr>
          <w:sz w:val="28"/>
          <w:szCs w:val="28"/>
        </w:rPr>
        <w:lastRenderedPageBreak/>
        <w:t>оборотом товаров, подлежащих обязательной маркировке средствами идентификации, по вводу/выводу такого Товара из оборота, доставке Товара до складов Грузополучателей, оформлению сертификатов (деклараций), уплату таможенных пошлин и других обязательных платежей и налогов, а также всех материалов и затрат, издержек и иных расходов Поставщика, связанных с исполнением договора.</w:t>
      </w:r>
    </w:p>
    <w:p w14:paraId="36671AE1" w14:textId="77777777" w:rsidR="00717FF3" w:rsidRPr="006065C1" w:rsidRDefault="00717FF3" w:rsidP="00717FF3">
      <w:pPr>
        <w:tabs>
          <w:tab w:val="left" w:pos="1134"/>
        </w:tabs>
        <w:ind w:firstLine="1134"/>
        <w:jc w:val="both"/>
        <w:rPr>
          <w:sz w:val="28"/>
          <w:szCs w:val="28"/>
        </w:rPr>
      </w:pPr>
      <w:r w:rsidRPr="006065C1">
        <w:rPr>
          <w:b/>
          <w:i/>
          <w:sz w:val="28"/>
          <w:szCs w:val="28"/>
        </w:rPr>
        <w:t xml:space="preserve">ДЛЯ ЛОТА № 2: </w:t>
      </w:r>
      <w:r w:rsidRPr="006065C1">
        <w:rPr>
          <w:sz w:val="28"/>
          <w:szCs w:val="28"/>
        </w:rPr>
        <w:t>Цена за 1 (одну) единицу Товара, указанная в настоящем финансово-коммерческом предложении, учитывает стоимость Товара, расходы Поставщика по маркировке Товара, доставке Товара до складов Грузополучателей, оформлению сертификатов (деклараций), уплату таможенных пошлин и других обязательных платежей и налогов, а также всех материалов и затрат, издержек и иных расходов Поставщика, связанных с исполнением договора.</w:t>
      </w:r>
    </w:p>
    <w:p w14:paraId="2C7EF45E" w14:textId="77777777" w:rsidR="000954FB" w:rsidRPr="006065C1" w:rsidRDefault="00717FF3" w:rsidP="00717FF3">
      <w:pPr>
        <w:pStyle w:val="aff"/>
        <w:jc w:val="both"/>
        <w:rPr>
          <w:szCs w:val="28"/>
        </w:rPr>
      </w:pPr>
      <w:r w:rsidRPr="006065C1">
        <w:rPr>
          <w:i/>
          <w:sz w:val="24"/>
          <w:szCs w:val="24"/>
        </w:rPr>
        <w:t xml:space="preserve">Поставка товара </w:t>
      </w:r>
      <w:r w:rsidRPr="006065C1">
        <w:rPr>
          <w:szCs w:val="28"/>
        </w:rPr>
        <w:t xml:space="preserve">облагается НДС по ставке ____%, / НДС не облагается </w:t>
      </w:r>
      <w:r w:rsidRPr="006065C1">
        <w:rPr>
          <w:i/>
          <w:sz w:val="24"/>
          <w:szCs w:val="24"/>
        </w:rPr>
        <w:t>(указать необходимое)</w:t>
      </w:r>
      <w:r w:rsidRPr="006065C1">
        <w:rPr>
          <w:i/>
          <w:szCs w:val="28"/>
        </w:rPr>
        <w:t>.</w:t>
      </w:r>
    </w:p>
    <w:p w14:paraId="1D7190B1" w14:textId="77777777" w:rsidR="000954FB" w:rsidRPr="006065C1" w:rsidRDefault="000954FB" w:rsidP="00717FF3">
      <w:pPr>
        <w:pStyle w:val="affa"/>
        <w:numPr>
          <w:ilvl w:val="0"/>
          <w:numId w:val="84"/>
        </w:numPr>
        <w:ind w:left="0" w:firstLine="709"/>
        <w:jc w:val="both"/>
      </w:pPr>
      <w:r w:rsidRPr="006065C1">
        <w:rPr>
          <w:sz w:val="28"/>
          <w:szCs w:val="28"/>
        </w:rPr>
        <w:t xml:space="preserve">Дополнительные условия поставки товаров, выполнения работ, оказания услуг </w:t>
      </w:r>
      <w:r w:rsidRPr="006065C1">
        <w:t xml:space="preserve">_______________________________________________________ </w:t>
      </w:r>
    </w:p>
    <w:p w14:paraId="28C8A846" w14:textId="77777777" w:rsidR="000954FB" w:rsidRPr="006065C1" w:rsidRDefault="000954FB" w:rsidP="00717FF3">
      <w:pPr>
        <w:pStyle w:val="aff"/>
        <w:jc w:val="both"/>
        <w:rPr>
          <w:i/>
          <w:sz w:val="24"/>
          <w:szCs w:val="24"/>
        </w:rPr>
      </w:pPr>
      <w:r w:rsidRPr="006065C1">
        <w:rPr>
          <w:i/>
          <w:sz w:val="24"/>
          <w:szCs w:val="24"/>
        </w:rPr>
        <w:t>(заполняется претендентом при необходимости).</w:t>
      </w:r>
    </w:p>
    <w:p w14:paraId="34EC5455" w14:textId="77777777" w:rsidR="000954FB" w:rsidRPr="006065C1" w:rsidRDefault="000954FB" w:rsidP="00717FF3">
      <w:pPr>
        <w:pStyle w:val="affa"/>
        <w:numPr>
          <w:ilvl w:val="0"/>
          <w:numId w:val="84"/>
        </w:numPr>
        <w:ind w:left="0" w:firstLine="709"/>
        <w:jc w:val="both"/>
        <w:rPr>
          <w:sz w:val="28"/>
          <w:szCs w:val="28"/>
        </w:rPr>
      </w:pPr>
      <w:r w:rsidRPr="006065C1">
        <w:rPr>
          <w:sz w:val="28"/>
          <w:szCs w:val="28"/>
        </w:rPr>
        <w:t>Срок действия настоящего финансово-коммерческого предложения составляет _______________</w:t>
      </w:r>
      <w:r w:rsidRPr="006065C1">
        <w:rPr>
          <w:szCs w:val="28"/>
        </w:rPr>
        <w:t xml:space="preserve"> </w:t>
      </w:r>
      <w:r w:rsidRPr="006065C1">
        <w:rPr>
          <w:i/>
        </w:rPr>
        <w:t>(указывается дата в соответствии с пунктом 7 Информационной карты, но не менее 90 (девяносто) календарных дней)</w:t>
      </w:r>
      <w:r w:rsidRPr="006065C1">
        <w:t xml:space="preserve"> </w:t>
      </w:r>
      <w:r w:rsidRPr="006065C1">
        <w:rPr>
          <w:sz w:val="28"/>
          <w:szCs w:val="28"/>
        </w:rPr>
        <w:t>с даты окончания срока подачи Заявок, указанной в пункте 6 Информационной карты.</w:t>
      </w:r>
    </w:p>
    <w:p w14:paraId="696BFE9E" w14:textId="77777777" w:rsidR="000954FB" w:rsidRPr="006065C1" w:rsidRDefault="000954FB" w:rsidP="00717FF3">
      <w:pPr>
        <w:pStyle w:val="affa"/>
        <w:numPr>
          <w:ilvl w:val="0"/>
          <w:numId w:val="84"/>
        </w:numPr>
        <w:ind w:left="0" w:firstLine="709"/>
        <w:jc w:val="both"/>
        <w:rPr>
          <w:szCs w:val="28"/>
        </w:rPr>
      </w:pPr>
      <w:r w:rsidRPr="006065C1">
        <w:rPr>
          <w:sz w:val="28"/>
          <w:szCs w:val="28"/>
        </w:rPr>
        <w:t>Если наши предложения, изложенные выше, будут приняты, мы берем на себя обязательство ____________</w:t>
      </w:r>
      <w:r w:rsidRPr="006065C1">
        <w:rPr>
          <w:szCs w:val="28"/>
        </w:rPr>
        <w:t xml:space="preserve"> </w:t>
      </w:r>
      <w:r w:rsidRPr="006065C1">
        <w:rPr>
          <w:i/>
        </w:rPr>
        <w:t>(поставить товар, выполнить работы, оказать услуги)</w:t>
      </w:r>
      <w:r w:rsidRPr="006065C1">
        <w:rPr>
          <w:szCs w:val="28"/>
        </w:rPr>
        <w:t xml:space="preserve"> </w:t>
      </w:r>
      <w:r w:rsidRPr="006065C1">
        <w:rPr>
          <w:sz w:val="28"/>
          <w:szCs w:val="28"/>
        </w:rPr>
        <w:t>в соответствии с требованиями документации о закупке и согласно нашим предложениям.</w:t>
      </w:r>
      <w:r w:rsidRPr="006065C1">
        <w:rPr>
          <w:szCs w:val="28"/>
        </w:rPr>
        <w:t xml:space="preserve"> </w:t>
      </w:r>
    </w:p>
    <w:p w14:paraId="6F13E703" w14:textId="77777777" w:rsidR="000954FB" w:rsidRPr="006065C1" w:rsidRDefault="000954FB" w:rsidP="00717FF3">
      <w:pPr>
        <w:pStyle w:val="affa"/>
        <w:numPr>
          <w:ilvl w:val="0"/>
          <w:numId w:val="84"/>
        </w:numPr>
        <w:ind w:left="0" w:firstLine="709"/>
        <w:jc w:val="both"/>
        <w:rPr>
          <w:sz w:val="28"/>
          <w:szCs w:val="28"/>
        </w:rPr>
      </w:pPr>
      <w:r w:rsidRPr="006065C1">
        <w:rPr>
          <w:sz w:val="28"/>
          <w:szCs w:val="28"/>
        </w:rPr>
        <w:t>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14:paraId="69924257" w14:textId="77777777" w:rsidR="000954FB" w:rsidRPr="006065C1" w:rsidRDefault="000954FB" w:rsidP="00717FF3">
      <w:pPr>
        <w:pStyle w:val="affa"/>
        <w:numPr>
          <w:ilvl w:val="0"/>
          <w:numId w:val="84"/>
        </w:numPr>
        <w:ind w:left="0" w:firstLine="709"/>
        <w:jc w:val="both"/>
        <w:rPr>
          <w:sz w:val="28"/>
          <w:szCs w:val="28"/>
        </w:rPr>
      </w:pPr>
      <w:r w:rsidRPr="006065C1">
        <w:rPr>
          <w:sz w:val="28"/>
          <w:szCs w:val="28"/>
        </w:rPr>
        <w:t>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подпунктом 3.8.5 документации о закупке, победителем будет признан другой участник.</w:t>
      </w:r>
    </w:p>
    <w:p w14:paraId="2B08054F" w14:textId="77777777" w:rsidR="000954FB" w:rsidRPr="006065C1" w:rsidRDefault="000954FB" w:rsidP="00717FF3">
      <w:pPr>
        <w:pStyle w:val="affa"/>
        <w:numPr>
          <w:ilvl w:val="0"/>
          <w:numId w:val="84"/>
        </w:numPr>
        <w:ind w:left="0" w:firstLine="709"/>
        <w:jc w:val="both"/>
        <w:rPr>
          <w:sz w:val="28"/>
          <w:szCs w:val="28"/>
        </w:rPr>
      </w:pPr>
      <w:r w:rsidRPr="006065C1">
        <w:rPr>
          <w:sz w:val="28"/>
          <w:szCs w:val="28"/>
        </w:rPr>
        <w:t>Мы объявляем, что до подписания договора, настоящее предложение и информация о нашей победе будут считаться имеющими силу договора между нами.</w:t>
      </w:r>
    </w:p>
    <w:p w14:paraId="6DC06B48" w14:textId="77777777" w:rsidR="00717FF3" w:rsidRPr="006065C1" w:rsidRDefault="00717FF3" w:rsidP="00717FF3">
      <w:pPr>
        <w:ind w:firstLine="709"/>
        <w:jc w:val="both"/>
        <w:rPr>
          <w:i/>
          <w:sz w:val="28"/>
          <w:szCs w:val="28"/>
        </w:rPr>
      </w:pPr>
      <w:r w:rsidRPr="006065C1">
        <w:rPr>
          <w:sz w:val="28"/>
          <w:szCs w:val="28"/>
        </w:rPr>
        <w:t>Следующие приложения являются неотъемлемой частью настоящего финансово-коммерческого предложения:</w:t>
      </w:r>
    </w:p>
    <w:p w14:paraId="09E0A338" w14:textId="77777777" w:rsidR="00717FF3" w:rsidRPr="006065C1" w:rsidRDefault="00717FF3" w:rsidP="00717FF3">
      <w:pPr>
        <w:pStyle w:val="aff"/>
        <w:numPr>
          <w:ilvl w:val="0"/>
          <w:numId w:val="68"/>
        </w:numPr>
        <w:suppressAutoHyphens w:val="0"/>
        <w:ind w:left="0" w:firstLine="709"/>
        <w:jc w:val="both"/>
        <w:rPr>
          <w:szCs w:val="28"/>
        </w:rPr>
      </w:pPr>
      <w:r w:rsidRPr="006065C1">
        <w:t>Информация о функциональных и качественных характеристиках (потребительских свойствах) предлагаемого товара.</w:t>
      </w:r>
    </w:p>
    <w:p w14:paraId="09E24AC7" w14:textId="77777777" w:rsidR="00717FF3" w:rsidRPr="006065C1" w:rsidRDefault="00717FF3" w:rsidP="00717FF3">
      <w:pPr>
        <w:pStyle w:val="aff"/>
        <w:numPr>
          <w:ilvl w:val="0"/>
          <w:numId w:val="68"/>
        </w:numPr>
        <w:suppressAutoHyphens w:val="0"/>
        <w:ind w:left="0" w:firstLine="709"/>
        <w:jc w:val="both"/>
        <w:rPr>
          <w:szCs w:val="28"/>
        </w:rPr>
      </w:pPr>
      <w:r w:rsidRPr="006065C1">
        <w:lastRenderedPageBreak/>
        <w:t>Информация об артикуле/коде товара по каталогу, фото/эскиз предлагаемого товара.</w:t>
      </w:r>
    </w:p>
    <w:p w14:paraId="495B66F2" w14:textId="77777777" w:rsidR="00717FF3" w:rsidRPr="006065C1" w:rsidRDefault="00717FF3" w:rsidP="00717FF3"/>
    <w:p w14:paraId="528923A9" w14:textId="77777777" w:rsidR="008D67F8" w:rsidRPr="006065C1" w:rsidRDefault="008D67F8" w:rsidP="00717FF3">
      <w:pPr>
        <w:ind w:firstLine="709"/>
        <w:jc w:val="both"/>
        <w:rPr>
          <w:b/>
          <w:sz w:val="28"/>
          <w:szCs w:val="28"/>
        </w:rPr>
      </w:pPr>
      <w:r w:rsidRPr="006065C1">
        <w:rPr>
          <w:b/>
          <w:sz w:val="28"/>
          <w:szCs w:val="28"/>
        </w:rPr>
        <w:t>Представитель, имеющий полномочия подписать заявку на участие от имени ____________________________________________________________</w:t>
      </w:r>
    </w:p>
    <w:p w14:paraId="7229EAC0" w14:textId="77777777" w:rsidR="008D67F8" w:rsidRPr="006065C1" w:rsidRDefault="008D67F8" w:rsidP="00717FF3">
      <w:pPr>
        <w:tabs>
          <w:tab w:val="left" w:pos="8640"/>
        </w:tabs>
        <w:jc w:val="center"/>
        <w:rPr>
          <w:i/>
        </w:rPr>
      </w:pPr>
      <w:r w:rsidRPr="006065C1">
        <w:rPr>
          <w:i/>
        </w:rPr>
        <w:t>(наименование претендента)</w:t>
      </w:r>
    </w:p>
    <w:p w14:paraId="4D1FB838" w14:textId="77777777" w:rsidR="008D67F8" w:rsidRPr="006065C1" w:rsidRDefault="008D67F8" w:rsidP="00717FF3">
      <w:pPr>
        <w:pStyle w:val="33"/>
        <w:suppressAutoHyphens/>
        <w:spacing w:after="0"/>
        <w:rPr>
          <w:sz w:val="28"/>
          <w:szCs w:val="28"/>
        </w:rPr>
      </w:pPr>
      <w:r w:rsidRPr="006065C1">
        <w:rPr>
          <w:sz w:val="28"/>
          <w:szCs w:val="28"/>
        </w:rPr>
        <w:t>__________________________________________________________________</w:t>
      </w:r>
    </w:p>
    <w:p w14:paraId="54EB088B" w14:textId="77777777" w:rsidR="008D67F8" w:rsidRPr="006065C1" w:rsidRDefault="008D67F8" w:rsidP="00717FF3">
      <w:pPr>
        <w:rPr>
          <w:i/>
        </w:rPr>
      </w:pPr>
      <w:r w:rsidRPr="006065C1">
        <w:rPr>
          <w:i/>
        </w:rPr>
        <w:t xml:space="preserve">       Печать</w:t>
      </w:r>
      <w:r w:rsidRPr="006065C1">
        <w:rPr>
          <w:i/>
        </w:rPr>
        <w:tab/>
      </w:r>
      <w:r w:rsidRPr="006065C1">
        <w:rPr>
          <w:i/>
        </w:rPr>
        <w:tab/>
      </w:r>
      <w:r w:rsidRPr="006065C1">
        <w:rPr>
          <w:i/>
        </w:rPr>
        <w:tab/>
        <w:t>(должность, подпись, ФИО)</w:t>
      </w:r>
    </w:p>
    <w:p w14:paraId="57B3B248" w14:textId="77777777" w:rsidR="00717FF3" w:rsidRPr="006065C1" w:rsidRDefault="00717FF3" w:rsidP="00717FF3">
      <w:pPr>
        <w:pStyle w:val="33"/>
        <w:suppressAutoHyphens/>
        <w:spacing w:after="0"/>
        <w:rPr>
          <w:sz w:val="28"/>
          <w:szCs w:val="28"/>
        </w:rPr>
      </w:pPr>
      <w:r w:rsidRPr="006065C1">
        <w:rPr>
          <w:sz w:val="28"/>
          <w:szCs w:val="28"/>
        </w:rPr>
        <w:t>"____" _________ 202__ г.</w:t>
      </w:r>
    </w:p>
    <w:p w14:paraId="23CB62AD" w14:textId="77777777" w:rsidR="00717FF3" w:rsidRPr="006065C1" w:rsidRDefault="00717FF3" w:rsidP="00717FF3">
      <w:pPr>
        <w:suppressAutoHyphens w:val="0"/>
        <w:rPr>
          <w:sz w:val="28"/>
          <w:szCs w:val="28"/>
        </w:rPr>
      </w:pPr>
      <w:r w:rsidRPr="006065C1">
        <w:rPr>
          <w:sz w:val="28"/>
          <w:szCs w:val="28"/>
        </w:rPr>
        <w:br w:type="page"/>
      </w:r>
    </w:p>
    <w:p w14:paraId="4C955D9D" w14:textId="77777777" w:rsidR="00717FF3" w:rsidRPr="006065C1" w:rsidRDefault="00717FF3" w:rsidP="00717FF3">
      <w:pPr>
        <w:pStyle w:val="33"/>
        <w:suppressAutoHyphens/>
        <w:spacing w:after="0"/>
        <w:jc w:val="right"/>
        <w:rPr>
          <w:sz w:val="28"/>
          <w:szCs w:val="28"/>
        </w:rPr>
        <w:sectPr w:rsidR="00717FF3" w:rsidRPr="006065C1" w:rsidSect="00717FF3">
          <w:headerReference w:type="default" r:id="rId187"/>
          <w:footerReference w:type="even" r:id="rId188"/>
          <w:pgSz w:w="11906" w:h="16838"/>
          <w:pgMar w:top="1134" w:right="850" w:bottom="1134" w:left="1701" w:header="708" w:footer="708" w:gutter="0"/>
          <w:cols w:space="708"/>
          <w:docGrid w:linePitch="360"/>
        </w:sectPr>
      </w:pPr>
    </w:p>
    <w:p w14:paraId="193536EA" w14:textId="77777777" w:rsidR="00717FF3" w:rsidRPr="006065C1" w:rsidRDefault="00717FF3" w:rsidP="00717FF3">
      <w:pPr>
        <w:pStyle w:val="33"/>
        <w:suppressAutoHyphens/>
        <w:spacing w:after="0"/>
        <w:jc w:val="right"/>
        <w:outlineLvl w:val="3"/>
        <w:rPr>
          <w:sz w:val="28"/>
          <w:szCs w:val="28"/>
        </w:rPr>
      </w:pPr>
      <w:r w:rsidRPr="006065C1">
        <w:rPr>
          <w:sz w:val="28"/>
          <w:szCs w:val="28"/>
        </w:rPr>
        <w:lastRenderedPageBreak/>
        <w:t>Приложение № 1</w:t>
      </w:r>
    </w:p>
    <w:p w14:paraId="2988718C" w14:textId="77777777" w:rsidR="00717FF3" w:rsidRPr="006065C1" w:rsidRDefault="00717FF3" w:rsidP="00717FF3">
      <w:pPr>
        <w:pStyle w:val="33"/>
        <w:suppressAutoHyphens/>
        <w:spacing w:after="0"/>
        <w:jc w:val="right"/>
        <w:outlineLvl w:val="4"/>
        <w:rPr>
          <w:sz w:val="28"/>
          <w:szCs w:val="28"/>
        </w:rPr>
      </w:pPr>
      <w:r w:rsidRPr="006065C1">
        <w:rPr>
          <w:sz w:val="28"/>
          <w:szCs w:val="28"/>
        </w:rPr>
        <w:t>к финансово-коммерческому предложению</w:t>
      </w:r>
    </w:p>
    <w:p w14:paraId="7278C6B9" w14:textId="77777777" w:rsidR="00717FF3" w:rsidRPr="006065C1" w:rsidRDefault="00717FF3" w:rsidP="00717FF3">
      <w:pPr>
        <w:pStyle w:val="33"/>
        <w:suppressAutoHyphens/>
        <w:spacing w:after="0"/>
        <w:jc w:val="right"/>
        <w:rPr>
          <w:sz w:val="28"/>
          <w:szCs w:val="28"/>
        </w:rPr>
      </w:pPr>
      <w:r w:rsidRPr="006065C1">
        <w:rPr>
          <w:sz w:val="28"/>
          <w:szCs w:val="28"/>
        </w:rPr>
        <w:t>(ЛОТ № 1)</w:t>
      </w:r>
    </w:p>
    <w:p w14:paraId="1E6C9042" w14:textId="77777777" w:rsidR="00717FF3" w:rsidRPr="006065C1" w:rsidRDefault="00717FF3" w:rsidP="00717FF3">
      <w:pPr>
        <w:pStyle w:val="33"/>
        <w:suppressAutoHyphens/>
        <w:spacing w:after="0"/>
        <w:jc w:val="both"/>
        <w:rPr>
          <w:sz w:val="28"/>
          <w:szCs w:val="28"/>
        </w:rPr>
      </w:pPr>
    </w:p>
    <w:p w14:paraId="45E700EE" w14:textId="77777777" w:rsidR="00717FF3" w:rsidRPr="006065C1" w:rsidRDefault="00717FF3" w:rsidP="00717FF3">
      <w:pPr>
        <w:pStyle w:val="33"/>
        <w:suppressAutoHyphens/>
        <w:spacing w:after="240"/>
        <w:jc w:val="center"/>
        <w:rPr>
          <w:sz w:val="28"/>
          <w:szCs w:val="28"/>
        </w:rPr>
      </w:pPr>
      <w:r w:rsidRPr="006065C1">
        <w:rPr>
          <w:sz w:val="28"/>
          <w:szCs w:val="28"/>
        </w:rPr>
        <w:t>Информация о функциональных и качественных характеристиках (потребительских свойствах) предлагаемого товара</w:t>
      </w:r>
    </w:p>
    <w:tbl>
      <w:tblPr>
        <w:tblW w:w="144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09"/>
        <w:gridCol w:w="1110"/>
        <w:gridCol w:w="1312"/>
        <w:gridCol w:w="3861"/>
        <w:gridCol w:w="1649"/>
        <w:gridCol w:w="1893"/>
        <w:gridCol w:w="3996"/>
      </w:tblGrid>
      <w:tr w:rsidR="00717FF3" w:rsidRPr="006065C1" w14:paraId="6F14F9DB" w14:textId="77777777" w:rsidTr="00717FF3">
        <w:trPr>
          <w:trHeight w:val="20"/>
          <w:tblHeader/>
          <w:jc w:val="center"/>
        </w:trPr>
        <w:tc>
          <w:tcPr>
            <w:tcW w:w="609" w:type="dxa"/>
            <w:shd w:val="clear" w:color="auto" w:fill="auto"/>
            <w:vAlign w:val="center"/>
          </w:tcPr>
          <w:p w14:paraId="4A1B72D7" w14:textId="77777777" w:rsidR="00717FF3" w:rsidRPr="006065C1" w:rsidRDefault="00717FF3" w:rsidP="00717FF3">
            <w:pPr>
              <w:jc w:val="center"/>
              <w:rPr>
                <w:sz w:val="20"/>
                <w:szCs w:val="20"/>
              </w:rPr>
            </w:pPr>
          </w:p>
        </w:tc>
        <w:tc>
          <w:tcPr>
            <w:tcW w:w="6283" w:type="dxa"/>
            <w:gridSpan w:val="3"/>
            <w:shd w:val="clear" w:color="auto" w:fill="auto"/>
            <w:vAlign w:val="center"/>
          </w:tcPr>
          <w:p w14:paraId="1A118DC8" w14:textId="77777777" w:rsidR="00717FF3" w:rsidRPr="006065C1" w:rsidRDefault="00717FF3" w:rsidP="00717FF3">
            <w:pPr>
              <w:jc w:val="center"/>
              <w:rPr>
                <w:sz w:val="20"/>
                <w:szCs w:val="20"/>
              </w:rPr>
            </w:pPr>
            <w:r w:rsidRPr="006065C1">
              <w:rPr>
                <w:sz w:val="20"/>
                <w:szCs w:val="20"/>
              </w:rPr>
              <w:t>Требования Технического задания</w:t>
            </w:r>
          </w:p>
        </w:tc>
        <w:tc>
          <w:tcPr>
            <w:tcW w:w="7538" w:type="dxa"/>
            <w:gridSpan w:val="3"/>
            <w:shd w:val="clear" w:color="auto" w:fill="auto"/>
            <w:vAlign w:val="center"/>
          </w:tcPr>
          <w:p w14:paraId="2E78E5CF" w14:textId="77777777" w:rsidR="00717FF3" w:rsidRPr="006065C1" w:rsidRDefault="00717FF3" w:rsidP="00717FF3">
            <w:pPr>
              <w:jc w:val="center"/>
              <w:rPr>
                <w:sz w:val="20"/>
                <w:szCs w:val="20"/>
              </w:rPr>
            </w:pPr>
            <w:r w:rsidRPr="006065C1">
              <w:rPr>
                <w:sz w:val="20"/>
                <w:szCs w:val="20"/>
              </w:rPr>
              <w:t>Предлагаемый Товар</w:t>
            </w:r>
          </w:p>
        </w:tc>
      </w:tr>
      <w:tr w:rsidR="00717FF3" w:rsidRPr="006065C1" w14:paraId="77178EEA" w14:textId="77777777" w:rsidTr="00717FF3">
        <w:trPr>
          <w:trHeight w:val="20"/>
          <w:tblHeader/>
          <w:jc w:val="center"/>
        </w:trPr>
        <w:tc>
          <w:tcPr>
            <w:tcW w:w="609" w:type="dxa"/>
            <w:shd w:val="clear" w:color="auto" w:fill="auto"/>
            <w:vAlign w:val="center"/>
          </w:tcPr>
          <w:p w14:paraId="12C24797" w14:textId="77777777" w:rsidR="00717FF3" w:rsidRPr="006065C1" w:rsidRDefault="00717FF3" w:rsidP="00717FF3">
            <w:pPr>
              <w:jc w:val="center"/>
              <w:rPr>
                <w:bCs/>
                <w:sz w:val="20"/>
                <w:szCs w:val="20"/>
              </w:rPr>
            </w:pPr>
            <w:r w:rsidRPr="006065C1">
              <w:rPr>
                <w:bCs/>
                <w:sz w:val="20"/>
                <w:szCs w:val="20"/>
              </w:rPr>
              <w:t>№ п/п</w:t>
            </w:r>
          </w:p>
        </w:tc>
        <w:tc>
          <w:tcPr>
            <w:tcW w:w="1110" w:type="dxa"/>
            <w:shd w:val="clear" w:color="auto" w:fill="auto"/>
            <w:vAlign w:val="center"/>
          </w:tcPr>
          <w:p w14:paraId="4241173D" w14:textId="77777777" w:rsidR="00717FF3" w:rsidRPr="006065C1" w:rsidRDefault="00717FF3" w:rsidP="00717FF3">
            <w:pPr>
              <w:pStyle w:val="affa"/>
              <w:tabs>
                <w:tab w:val="left" w:pos="1134"/>
              </w:tabs>
              <w:ind w:left="-108" w:right="-108"/>
              <w:jc w:val="center"/>
              <w:rPr>
                <w:sz w:val="20"/>
                <w:szCs w:val="20"/>
              </w:rPr>
            </w:pPr>
            <w:r w:rsidRPr="006065C1">
              <w:rPr>
                <w:sz w:val="20"/>
                <w:szCs w:val="20"/>
              </w:rPr>
              <w:t>Наименование</w:t>
            </w:r>
          </w:p>
          <w:p w14:paraId="56255F84" w14:textId="77777777" w:rsidR="00717FF3" w:rsidRPr="006065C1" w:rsidRDefault="00717FF3" w:rsidP="00717FF3">
            <w:pPr>
              <w:pStyle w:val="affa"/>
              <w:tabs>
                <w:tab w:val="left" w:pos="1134"/>
              </w:tabs>
              <w:ind w:left="-108" w:right="-108"/>
              <w:jc w:val="center"/>
              <w:rPr>
                <w:sz w:val="20"/>
                <w:szCs w:val="20"/>
              </w:rPr>
            </w:pPr>
            <w:r w:rsidRPr="006065C1">
              <w:rPr>
                <w:sz w:val="20"/>
                <w:szCs w:val="20"/>
              </w:rPr>
              <w:t>товара</w:t>
            </w:r>
          </w:p>
        </w:tc>
        <w:tc>
          <w:tcPr>
            <w:tcW w:w="1312" w:type="dxa"/>
            <w:shd w:val="clear" w:color="auto" w:fill="auto"/>
            <w:vAlign w:val="center"/>
          </w:tcPr>
          <w:p w14:paraId="72CE3B6B" w14:textId="77777777" w:rsidR="00717FF3" w:rsidRPr="006065C1" w:rsidRDefault="00717FF3" w:rsidP="00717FF3">
            <w:pPr>
              <w:jc w:val="center"/>
              <w:rPr>
                <w:sz w:val="20"/>
                <w:szCs w:val="20"/>
              </w:rPr>
            </w:pPr>
            <w:r w:rsidRPr="006065C1">
              <w:rPr>
                <w:bCs/>
                <w:sz w:val="20"/>
                <w:szCs w:val="20"/>
              </w:rPr>
              <w:t>Требования к соответствию Товара техническим регламентам, стандартам</w:t>
            </w:r>
          </w:p>
        </w:tc>
        <w:tc>
          <w:tcPr>
            <w:tcW w:w="3861" w:type="dxa"/>
            <w:shd w:val="clear" w:color="auto" w:fill="auto"/>
            <w:vAlign w:val="center"/>
          </w:tcPr>
          <w:p w14:paraId="6CCA6A5C" w14:textId="77777777" w:rsidR="00717FF3" w:rsidRPr="006065C1" w:rsidRDefault="00717FF3" w:rsidP="00717FF3">
            <w:pPr>
              <w:jc w:val="center"/>
              <w:rPr>
                <w:sz w:val="20"/>
                <w:szCs w:val="20"/>
              </w:rPr>
            </w:pPr>
            <w:r w:rsidRPr="006065C1">
              <w:rPr>
                <w:sz w:val="20"/>
                <w:szCs w:val="20"/>
              </w:rPr>
              <w:t>Технические характеристики товара</w:t>
            </w:r>
          </w:p>
        </w:tc>
        <w:tc>
          <w:tcPr>
            <w:tcW w:w="1649" w:type="dxa"/>
            <w:shd w:val="clear" w:color="auto" w:fill="auto"/>
            <w:vAlign w:val="center"/>
          </w:tcPr>
          <w:p w14:paraId="2C5F3A3E" w14:textId="77777777" w:rsidR="00717FF3" w:rsidRPr="006065C1" w:rsidRDefault="00717FF3" w:rsidP="00717FF3">
            <w:pPr>
              <w:ind w:left="-108" w:right="-108"/>
              <w:jc w:val="center"/>
              <w:rPr>
                <w:sz w:val="20"/>
                <w:szCs w:val="20"/>
              </w:rPr>
            </w:pPr>
            <w:r w:rsidRPr="006065C1">
              <w:rPr>
                <w:sz w:val="20"/>
                <w:szCs w:val="20"/>
              </w:rPr>
              <w:t>Наименование</w:t>
            </w:r>
          </w:p>
          <w:p w14:paraId="5C4A28E0" w14:textId="77777777" w:rsidR="00717FF3" w:rsidRPr="006065C1" w:rsidRDefault="00717FF3" w:rsidP="00717FF3">
            <w:pPr>
              <w:ind w:left="-108" w:right="-108"/>
              <w:jc w:val="center"/>
              <w:rPr>
                <w:sz w:val="20"/>
                <w:szCs w:val="20"/>
              </w:rPr>
            </w:pPr>
            <w:r w:rsidRPr="006065C1">
              <w:rPr>
                <w:sz w:val="20"/>
                <w:szCs w:val="20"/>
              </w:rPr>
              <w:t>товара</w:t>
            </w:r>
          </w:p>
        </w:tc>
        <w:tc>
          <w:tcPr>
            <w:tcW w:w="1893" w:type="dxa"/>
            <w:shd w:val="clear" w:color="auto" w:fill="auto"/>
            <w:vAlign w:val="center"/>
          </w:tcPr>
          <w:p w14:paraId="240EF6BD" w14:textId="77777777" w:rsidR="00717FF3" w:rsidRPr="006065C1" w:rsidRDefault="00717FF3" w:rsidP="00717FF3">
            <w:pPr>
              <w:jc w:val="center"/>
              <w:rPr>
                <w:sz w:val="20"/>
                <w:szCs w:val="20"/>
              </w:rPr>
            </w:pPr>
            <w:r w:rsidRPr="006065C1">
              <w:rPr>
                <w:bCs/>
                <w:sz w:val="20"/>
                <w:szCs w:val="20"/>
              </w:rPr>
              <w:t>Требования к соответствию Товара техническим регламентам, стандартам</w:t>
            </w:r>
          </w:p>
        </w:tc>
        <w:tc>
          <w:tcPr>
            <w:tcW w:w="3996" w:type="dxa"/>
            <w:shd w:val="clear" w:color="auto" w:fill="auto"/>
            <w:vAlign w:val="center"/>
          </w:tcPr>
          <w:p w14:paraId="6D1C7092" w14:textId="77777777" w:rsidR="00717FF3" w:rsidRPr="006065C1" w:rsidRDefault="00717FF3" w:rsidP="00717FF3">
            <w:pPr>
              <w:jc w:val="center"/>
              <w:rPr>
                <w:sz w:val="20"/>
                <w:szCs w:val="20"/>
              </w:rPr>
            </w:pPr>
            <w:r w:rsidRPr="006065C1">
              <w:rPr>
                <w:sz w:val="20"/>
                <w:szCs w:val="20"/>
              </w:rPr>
              <w:t>Технические характеристики товара</w:t>
            </w:r>
          </w:p>
        </w:tc>
      </w:tr>
      <w:tr w:rsidR="00717FF3" w:rsidRPr="006065C1" w14:paraId="4C0E0793" w14:textId="77777777" w:rsidTr="00717FF3">
        <w:trPr>
          <w:trHeight w:val="20"/>
          <w:tblHeader/>
          <w:jc w:val="center"/>
        </w:trPr>
        <w:tc>
          <w:tcPr>
            <w:tcW w:w="609" w:type="dxa"/>
            <w:shd w:val="clear" w:color="auto" w:fill="auto"/>
            <w:vAlign w:val="center"/>
            <w:hideMark/>
          </w:tcPr>
          <w:p w14:paraId="5DD2AD34" w14:textId="77777777" w:rsidR="00717FF3" w:rsidRPr="006065C1" w:rsidRDefault="00717FF3" w:rsidP="00717FF3">
            <w:pPr>
              <w:jc w:val="center"/>
              <w:rPr>
                <w:sz w:val="16"/>
                <w:szCs w:val="16"/>
              </w:rPr>
            </w:pPr>
            <w:r w:rsidRPr="006065C1">
              <w:rPr>
                <w:sz w:val="16"/>
                <w:szCs w:val="16"/>
              </w:rPr>
              <w:t>1</w:t>
            </w:r>
          </w:p>
        </w:tc>
        <w:tc>
          <w:tcPr>
            <w:tcW w:w="1110" w:type="dxa"/>
            <w:shd w:val="clear" w:color="auto" w:fill="auto"/>
            <w:vAlign w:val="center"/>
            <w:hideMark/>
          </w:tcPr>
          <w:p w14:paraId="764B8A04" w14:textId="77777777" w:rsidR="00717FF3" w:rsidRPr="006065C1" w:rsidRDefault="00717FF3" w:rsidP="00717FF3">
            <w:pPr>
              <w:jc w:val="center"/>
              <w:rPr>
                <w:sz w:val="16"/>
                <w:szCs w:val="16"/>
              </w:rPr>
            </w:pPr>
            <w:r w:rsidRPr="006065C1">
              <w:rPr>
                <w:sz w:val="16"/>
                <w:szCs w:val="16"/>
              </w:rPr>
              <w:t>2</w:t>
            </w:r>
          </w:p>
        </w:tc>
        <w:tc>
          <w:tcPr>
            <w:tcW w:w="1312" w:type="dxa"/>
            <w:shd w:val="clear" w:color="auto" w:fill="auto"/>
            <w:vAlign w:val="center"/>
            <w:hideMark/>
          </w:tcPr>
          <w:p w14:paraId="4AFAAB65" w14:textId="77777777" w:rsidR="00717FF3" w:rsidRPr="006065C1" w:rsidRDefault="00717FF3" w:rsidP="00717FF3">
            <w:pPr>
              <w:jc w:val="center"/>
              <w:rPr>
                <w:sz w:val="16"/>
                <w:szCs w:val="16"/>
              </w:rPr>
            </w:pPr>
            <w:r w:rsidRPr="006065C1">
              <w:rPr>
                <w:sz w:val="16"/>
                <w:szCs w:val="16"/>
              </w:rPr>
              <w:t>4</w:t>
            </w:r>
          </w:p>
        </w:tc>
        <w:tc>
          <w:tcPr>
            <w:tcW w:w="3861" w:type="dxa"/>
            <w:shd w:val="clear" w:color="auto" w:fill="auto"/>
            <w:vAlign w:val="center"/>
            <w:hideMark/>
          </w:tcPr>
          <w:p w14:paraId="0D8E29EC" w14:textId="77777777" w:rsidR="00717FF3" w:rsidRPr="006065C1" w:rsidRDefault="00717FF3" w:rsidP="00717FF3">
            <w:pPr>
              <w:jc w:val="center"/>
              <w:rPr>
                <w:sz w:val="16"/>
                <w:szCs w:val="16"/>
              </w:rPr>
            </w:pPr>
            <w:r w:rsidRPr="006065C1">
              <w:rPr>
                <w:sz w:val="16"/>
                <w:szCs w:val="16"/>
              </w:rPr>
              <w:t>5</w:t>
            </w:r>
          </w:p>
        </w:tc>
        <w:tc>
          <w:tcPr>
            <w:tcW w:w="1649" w:type="dxa"/>
            <w:shd w:val="clear" w:color="auto" w:fill="auto"/>
            <w:vAlign w:val="center"/>
          </w:tcPr>
          <w:p w14:paraId="21EAE940" w14:textId="77777777" w:rsidR="00717FF3" w:rsidRPr="006065C1" w:rsidRDefault="00717FF3" w:rsidP="00717FF3">
            <w:pPr>
              <w:jc w:val="center"/>
              <w:rPr>
                <w:sz w:val="16"/>
                <w:szCs w:val="16"/>
              </w:rPr>
            </w:pPr>
            <w:r w:rsidRPr="006065C1">
              <w:rPr>
                <w:sz w:val="16"/>
                <w:szCs w:val="16"/>
              </w:rPr>
              <w:t>6</w:t>
            </w:r>
          </w:p>
        </w:tc>
        <w:tc>
          <w:tcPr>
            <w:tcW w:w="1893" w:type="dxa"/>
            <w:shd w:val="clear" w:color="auto" w:fill="auto"/>
            <w:vAlign w:val="center"/>
          </w:tcPr>
          <w:p w14:paraId="4C02FDA9" w14:textId="77777777" w:rsidR="00717FF3" w:rsidRPr="006065C1" w:rsidRDefault="00717FF3" w:rsidP="00717FF3">
            <w:pPr>
              <w:jc w:val="center"/>
              <w:rPr>
                <w:sz w:val="16"/>
                <w:szCs w:val="16"/>
              </w:rPr>
            </w:pPr>
            <w:r w:rsidRPr="006065C1">
              <w:rPr>
                <w:sz w:val="16"/>
                <w:szCs w:val="16"/>
              </w:rPr>
              <w:t>7</w:t>
            </w:r>
          </w:p>
        </w:tc>
        <w:tc>
          <w:tcPr>
            <w:tcW w:w="3996" w:type="dxa"/>
            <w:shd w:val="clear" w:color="auto" w:fill="auto"/>
            <w:vAlign w:val="center"/>
          </w:tcPr>
          <w:p w14:paraId="29CA2C30" w14:textId="77777777" w:rsidR="00717FF3" w:rsidRPr="006065C1" w:rsidRDefault="00717FF3" w:rsidP="00717FF3">
            <w:pPr>
              <w:jc w:val="center"/>
              <w:rPr>
                <w:sz w:val="16"/>
                <w:szCs w:val="16"/>
              </w:rPr>
            </w:pPr>
            <w:r w:rsidRPr="006065C1">
              <w:rPr>
                <w:sz w:val="16"/>
                <w:szCs w:val="16"/>
              </w:rPr>
              <w:t>8</w:t>
            </w:r>
          </w:p>
        </w:tc>
      </w:tr>
      <w:tr w:rsidR="006D2B27" w:rsidRPr="006065C1" w14:paraId="0F420FFC" w14:textId="77777777" w:rsidTr="00717FF3">
        <w:trPr>
          <w:trHeight w:val="20"/>
          <w:jc w:val="center"/>
        </w:trPr>
        <w:tc>
          <w:tcPr>
            <w:tcW w:w="609" w:type="dxa"/>
            <w:shd w:val="clear" w:color="auto" w:fill="auto"/>
            <w:vAlign w:val="center"/>
            <w:hideMark/>
          </w:tcPr>
          <w:p w14:paraId="51457FF2" w14:textId="77777777" w:rsidR="006D2B27" w:rsidRPr="006065C1" w:rsidRDefault="006D2B27" w:rsidP="00717FF3">
            <w:pPr>
              <w:jc w:val="center"/>
              <w:rPr>
                <w:sz w:val="20"/>
                <w:szCs w:val="20"/>
              </w:rPr>
            </w:pPr>
            <w:r w:rsidRPr="006065C1">
              <w:rPr>
                <w:sz w:val="20"/>
                <w:szCs w:val="20"/>
              </w:rPr>
              <w:t>1</w:t>
            </w:r>
          </w:p>
        </w:tc>
        <w:tc>
          <w:tcPr>
            <w:tcW w:w="1110" w:type="dxa"/>
            <w:shd w:val="clear" w:color="auto" w:fill="auto"/>
            <w:vAlign w:val="center"/>
            <w:hideMark/>
          </w:tcPr>
          <w:p w14:paraId="724A562E" w14:textId="77777777" w:rsidR="006D2B27" w:rsidRPr="006065C1" w:rsidRDefault="006D2B27" w:rsidP="00717FF3">
            <w:pPr>
              <w:jc w:val="center"/>
              <w:rPr>
                <w:sz w:val="20"/>
                <w:szCs w:val="20"/>
              </w:rPr>
            </w:pPr>
            <w:r w:rsidRPr="006065C1">
              <w:rPr>
                <w:sz w:val="20"/>
                <w:szCs w:val="20"/>
              </w:rPr>
              <w:t>Жилет сигнальный 2 класса защиты</w:t>
            </w:r>
          </w:p>
        </w:tc>
        <w:tc>
          <w:tcPr>
            <w:tcW w:w="1312" w:type="dxa"/>
            <w:shd w:val="clear" w:color="auto" w:fill="auto"/>
            <w:vAlign w:val="center"/>
            <w:hideMark/>
          </w:tcPr>
          <w:p w14:paraId="28D918CD" w14:textId="77777777" w:rsidR="006D2B27" w:rsidRPr="006065C1" w:rsidRDefault="006D2B27" w:rsidP="00717FF3">
            <w:pPr>
              <w:jc w:val="center"/>
              <w:rPr>
                <w:sz w:val="20"/>
                <w:szCs w:val="20"/>
              </w:rPr>
            </w:pPr>
            <w:r w:rsidRPr="006065C1">
              <w:rPr>
                <w:sz w:val="20"/>
                <w:szCs w:val="20"/>
              </w:rPr>
              <w:t xml:space="preserve">ТР ТС 019/2011 </w:t>
            </w:r>
            <w:r w:rsidRPr="006065C1">
              <w:rPr>
                <w:sz w:val="20"/>
                <w:szCs w:val="20"/>
              </w:rPr>
              <w:br/>
              <w:t>ГОСТ 12.4.281-2014</w:t>
            </w:r>
          </w:p>
        </w:tc>
        <w:tc>
          <w:tcPr>
            <w:tcW w:w="3861" w:type="dxa"/>
            <w:shd w:val="clear" w:color="auto" w:fill="auto"/>
            <w:vAlign w:val="center"/>
            <w:hideMark/>
          </w:tcPr>
          <w:p w14:paraId="2B992E24" w14:textId="77777777" w:rsidR="006D2B27" w:rsidRPr="006065C1" w:rsidRDefault="006D2B27" w:rsidP="00717FF3">
            <w:pPr>
              <w:jc w:val="center"/>
              <w:rPr>
                <w:sz w:val="20"/>
                <w:szCs w:val="20"/>
              </w:rPr>
            </w:pPr>
            <w:r w:rsidRPr="006065C1">
              <w:rPr>
                <w:sz w:val="20"/>
                <w:szCs w:val="20"/>
              </w:rPr>
              <w:t xml:space="preserve">Материал: полиэфир – 100%, 120-160 г/м² </w:t>
            </w:r>
            <w:r w:rsidRPr="006065C1">
              <w:rPr>
                <w:sz w:val="20"/>
                <w:szCs w:val="20"/>
              </w:rPr>
              <w:br/>
              <w:t xml:space="preserve">Застежка: на пуговицах </w:t>
            </w:r>
            <w:r w:rsidRPr="006065C1">
              <w:rPr>
                <w:sz w:val="20"/>
                <w:szCs w:val="20"/>
              </w:rPr>
              <w:br/>
              <w:t xml:space="preserve">Карманы: накладные, карман для пропуска, карман для свистка </w:t>
            </w:r>
            <w:r w:rsidRPr="006065C1">
              <w:rPr>
                <w:sz w:val="20"/>
                <w:szCs w:val="20"/>
              </w:rPr>
              <w:br/>
              <w:t>Световозвращающие элементы: на спинке и полочках</w:t>
            </w:r>
          </w:p>
          <w:p w14:paraId="2E8BE15D" w14:textId="77777777" w:rsidR="006D2B27" w:rsidRPr="006065C1" w:rsidRDefault="006D2B27" w:rsidP="00717FF3">
            <w:pPr>
              <w:jc w:val="center"/>
              <w:rPr>
                <w:sz w:val="20"/>
                <w:szCs w:val="20"/>
              </w:rPr>
            </w:pPr>
            <w:r w:rsidRPr="006065C1">
              <w:rPr>
                <w:sz w:val="20"/>
                <w:szCs w:val="20"/>
              </w:rPr>
              <w:t xml:space="preserve">Уровень защиты: </w:t>
            </w:r>
            <w:r w:rsidRPr="006065C1">
              <w:rPr>
                <w:rFonts w:ascii="Book Antiqua" w:hAnsi="Book Antiqua" w:cs="Calibri"/>
                <w:sz w:val="20"/>
                <w:szCs w:val="20"/>
              </w:rPr>
              <w:t>2 класс (ГОСТ 12.4.281-2014)</w:t>
            </w:r>
            <w:r w:rsidRPr="006065C1">
              <w:rPr>
                <w:sz w:val="20"/>
                <w:szCs w:val="20"/>
              </w:rPr>
              <w:br/>
              <w:t>Логотип ПАО "ТрансКонтейнер" - 2 шт.</w:t>
            </w:r>
          </w:p>
          <w:p w14:paraId="47516ECC" w14:textId="77777777" w:rsidR="006D2B27" w:rsidRPr="006065C1" w:rsidRDefault="006D2B27" w:rsidP="00717FF3">
            <w:pPr>
              <w:jc w:val="center"/>
              <w:rPr>
                <w:sz w:val="20"/>
                <w:szCs w:val="20"/>
              </w:rPr>
            </w:pPr>
            <w:r w:rsidRPr="006065C1">
              <w:rPr>
                <w:sz w:val="20"/>
                <w:szCs w:val="20"/>
              </w:rPr>
              <w:t>Цвет: флуоресцентный оранжевый</w:t>
            </w:r>
          </w:p>
        </w:tc>
        <w:tc>
          <w:tcPr>
            <w:tcW w:w="1649" w:type="dxa"/>
            <w:shd w:val="clear" w:color="auto" w:fill="auto"/>
            <w:vAlign w:val="center"/>
          </w:tcPr>
          <w:p w14:paraId="1A1462ED" w14:textId="687D423B" w:rsidR="006D2B27" w:rsidRPr="006065C1" w:rsidRDefault="006D2B27" w:rsidP="00717FF3">
            <w:pPr>
              <w:jc w:val="center"/>
              <w:rPr>
                <w:sz w:val="20"/>
                <w:szCs w:val="20"/>
              </w:rPr>
            </w:pPr>
            <w:r w:rsidRPr="006065C1">
              <w:rPr>
                <w:sz w:val="20"/>
                <w:szCs w:val="20"/>
              </w:rPr>
              <w:t>Жилет сигнальный 2 класса защиты</w:t>
            </w:r>
          </w:p>
        </w:tc>
        <w:tc>
          <w:tcPr>
            <w:tcW w:w="1893" w:type="dxa"/>
            <w:shd w:val="clear" w:color="auto" w:fill="auto"/>
            <w:vAlign w:val="center"/>
          </w:tcPr>
          <w:p w14:paraId="1B23D745" w14:textId="77777777" w:rsidR="006D2B27" w:rsidRPr="006065C1" w:rsidRDefault="006D2B27" w:rsidP="00717FF3">
            <w:pPr>
              <w:jc w:val="center"/>
              <w:rPr>
                <w:sz w:val="20"/>
                <w:szCs w:val="20"/>
              </w:rPr>
            </w:pPr>
          </w:p>
        </w:tc>
        <w:tc>
          <w:tcPr>
            <w:tcW w:w="3996" w:type="dxa"/>
            <w:shd w:val="clear" w:color="auto" w:fill="auto"/>
            <w:vAlign w:val="center"/>
          </w:tcPr>
          <w:p w14:paraId="49063C3F" w14:textId="77777777" w:rsidR="006D2B27" w:rsidRPr="006065C1" w:rsidRDefault="006D2B27" w:rsidP="00717FF3">
            <w:pPr>
              <w:jc w:val="center"/>
              <w:rPr>
                <w:sz w:val="20"/>
                <w:szCs w:val="20"/>
              </w:rPr>
            </w:pPr>
          </w:p>
        </w:tc>
      </w:tr>
      <w:tr w:rsidR="006D2B27" w:rsidRPr="006065C1" w14:paraId="5A19FC63" w14:textId="77777777" w:rsidTr="00717FF3">
        <w:trPr>
          <w:trHeight w:val="20"/>
          <w:jc w:val="center"/>
        </w:trPr>
        <w:tc>
          <w:tcPr>
            <w:tcW w:w="609" w:type="dxa"/>
            <w:shd w:val="clear" w:color="auto" w:fill="auto"/>
            <w:vAlign w:val="center"/>
            <w:hideMark/>
          </w:tcPr>
          <w:p w14:paraId="746BFAE1" w14:textId="77777777" w:rsidR="006D2B27" w:rsidRPr="006065C1" w:rsidRDefault="006D2B27" w:rsidP="00717FF3">
            <w:pPr>
              <w:jc w:val="center"/>
              <w:rPr>
                <w:sz w:val="20"/>
                <w:szCs w:val="20"/>
              </w:rPr>
            </w:pPr>
            <w:r w:rsidRPr="006065C1">
              <w:rPr>
                <w:sz w:val="20"/>
                <w:szCs w:val="20"/>
              </w:rPr>
              <w:t>2</w:t>
            </w:r>
          </w:p>
        </w:tc>
        <w:tc>
          <w:tcPr>
            <w:tcW w:w="1110" w:type="dxa"/>
            <w:shd w:val="clear" w:color="auto" w:fill="auto"/>
            <w:vAlign w:val="center"/>
            <w:hideMark/>
          </w:tcPr>
          <w:p w14:paraId="6D847CC0" w14:textId="0EFB13B4" w:rsidR="006D2B27" w:rsidRPr="006065C1" w:rsidRDefault="006D2B27" w:rsidP="00717FF3">
            <w:pPr>
              <w:jc w:val="center"/>
              <w:rPr>
                <w:sz w:val="20"/>
                <w:szCs w:val="20"/>
              </w:rPr>
            </w:pPr>
            <w:r w:rsidRPr="006065C1">
              <w:rPr>
                <w:sz w:val="20"/>
                <w:szCs w:val="20"/>
              </w:rPr>
              <w:t xml:space="preserve">Жилет сигнальный </w:t>
            </w:r>
            <w:r w:rsidR="007912C1" w:rsidRPr="0001507C">
              <w:rPr>
                <w:sz w:val="20"/>
                <w:szCs w:val="20"/>
              </w:rPr>
              <w:t>2 класса защиты из ткани с огнезащитной пропиткой</w:t>
            </w:r>
          </w:p>
        </w:tc>
        <w:tc>
          <w:tcPr>
            <w:tcW w:w="1312" w:type="dxa"/>
            <w:shd w:val="clear" w:color="auto" w:fill="auto"/>
            <w:vAlign w:val="center"/>
            <w:hideMark/>
          </w:tcPr>
          <w:p w14:paraId="0EB2CB10" w14:textId="77777777" w:rsidR="006D2B27" w:rsidRPr="006065C1" w:rsidRDefault="006D2B27" w:rsidP="00717FF3">
            <w:pPr>
              <w:jc w:val="center"/>
              <w:rPr>
                <w:sz w:val="20"/>
                <w:szCs w:val="20"/>
              </w:rPr>
            </w:pPr>
            <w:r w:rsidRPr="006065C1">
              <w:rPr>
                <w:sz w:val="20"/>
                <w:szCs w:val="20"/>
              </w:rPr>
              <w:t>ТР ТС 019/2011</w:t>
            </w:r>
            <w:r w:rsidRPr="006065C1">
              <w:rPr>
                <w:sz w:val="20"/>
                <w:szCs w:val="20"/>
              </w:rPr>
              <w:br/>
              <w:t>ГОСТ Р 12.4.219-99</w:t>
            </w:r>
          </w:p>
        </w:tc>
        <w:tc>
          <w:tcPr>
            <w:tcW w:w="3861" w:type="dxa"/>
            <w:shd w:val="clear" w:color="auto" w:fill="auto"/>
            <w:vAlign w:val="center"/>
            <w:hideMark/>
          </w:tcPr>
          <w:p w14:paraId="7C24DB48" w14:textId="77777777" w:rsidR="006D2B27" w:rsidRPr="006065C1" w:rsidRDefault="006D2B27" w:rsidP="00717FF3">
            <w:pPr>
              <w:jc w:val="center"/>
              <w:rPr>
                <w:sz w:val="20"/>
                <w:szCs w:val="20"/>
              </w:rPr>
            </w:pPr>
            <w:r w:rsidRPr="006065C1">
              <w:rPr>
                <w:sz w:val="20"/>
                <w:szCs w:val="20"/>
              </w:rPr>
              <w:t>Уровень защиты: 2 класс</w:t>
            </w:r>
            <w:r w:rsidRPr="006065C1">
              <w:rPr>
                <w:sz w:val="20"/>
                <w:szCs w:val="20"/>
              </w:rPr>
              <w:br/>
              <w:t>Ткань: огнестойкая</w:t>
            </w:r>
            <w:r w:rsidRPr="006065C1">
              <w:rPr>
                <w:sz w:val="20"/>
                <w:szCs w:val="20"/>
              </w:rPr>
              <w:br/>
              <w:t>Застежка: термостойкая контактная лента либо петли и пуговицы</w:t>
            </w:r>
            <w:r w:rsidRPr="006065C1">
              <w:rPr>
                <w:sz w:val="20"/>
                <w:szCs w:val="20"/>
              </w:rPr>
              <w:br/>
            </w:r>
          </w:p>
          <w:p w14:paraId="2CFD5B62" w14:textId="77777777" w:rsidR="006D2B27" w:rsidRPr="006065C1" w:rsidRDefault="006D2B27" w:rsidP="00717FF3">
            <w:pPr>
              <w:jc w:val="center"/>
              <w:rPr>
                <w:sz w:val="20"/>
                <w:szCs w:val="20"/>
              </w:rPr>
            </w:pPr>
            <w:r w:rsidRPr="006065C1">
              <w:rPr>
                <w:sz w:val="20"/>
                <w:szCs w:val="20"/>
              </w:rPr>
              <w:t>Использование: в комплекте с термостойкой</w:t>
            </w:r>
            <w:r w:rsidRPr="006065C1">
              <w:rPr>
                <w:sz w:val="20"/>
                <w:szCs w:val="20"/>
              </w:rPr>
              <w:br/>
              <w:t>одеждой в условиях пониженной видимости</w:t>
            </w:r>
            <w:r w:rsidRPr="006065C1">
              <w:rPr>
                <w:sz w:val="20"/>
                <w:szCs w:val="20"/>
              </w:rPr>
              <w:br/>
              <w:t>Логотип ПАО "ТрансКонтейнер" - 2 шт.</w:t>
            </w:r>
          </w:p>
          <w:p w14:paraId="0EA78CC1" w14:textId="77777777" w:rsidR="006D2B27" w:rsidRPr="006065C1" w:rsidRDefault="006D2B27" w:rsidP="00717FF3">
            <w:pPr>
              <w:jc w:val="center"/>
              <w:rPr>
                <w:sz w:val="20"/>
                <w:szCs w:val="20"/>
              </w:rPr>
            </w:pPr>
            <w:r w:rsidRPr="006065C1">
              <w:rPr>
                <w:sz w:val="20"/>
                <w:szCs w:val="20"/>
              </w:rPr>
              <w:t>Цвет: флуоресцентный оранжевый</w:t>
            </w:r>
          </w:p>
        </w:tc>
        <w:tc>
          <w:tcPr>
            <w:tcW w:w="1649" w:type="dxa"/>
            <w:shd w:val="clear" w:color="auto" w:fill="auto"/>
            <w:vAlign w:val="center"/>
          </w:tcPr>
          <w:p w14:paraId="4CCF8CE6" w14:textId="512F9E48" w:rsidR="006D2B27" w:rsidRPr="006065C1" w:rsidRDefault="006D2B27" w:rsidP="00717FF3">
            <w:pPr>
              <w:jc w:val="center"/>
              <w:rPr>
                <w:sz w:val="20"/>
                <w:szCs w:val="20"/>
              </w:rPr>
            </w:pPr>
            <w:r w:rsidRPr="006065C1">
              <w:rPr>
                <w:sz w:val="20"/>
                <w:szCs w:val="20"/>
              </w:rPr>
              <w:t xml:space="preserve">Жилет сигнальный </w:t>
            </w:r>
            <w:r w:rsidR="007912C1" w:rsidRPr="00192138">
              <w:rPr>
                <w:sz w:val="20"/>
                <w:szCs w:val="20"/>
              </w:rPr>
              <w:t>2 класса защиты из ткани с огнезащитной пропиткой</w:t>
            </w:r>
          </w:p>
        </w:tc>
        <w:tc>
          <w:tcPr>
            <w:tcW w:w="1893" w:type="dxa"/>
            <w:shd w:val="clear" w:color="auto" w:fill="auto"/>
            <w:vAlign w:val="center"/>
          </w:tcPr>
          <w:p w14:paraId="515D23A7" w14:textId="77777777" w:rsidR="006D2B27" w:rsidRPr="006065C1" w:rsidRDefault="006D2B27" w:rsidP="00717FF3">
            <w:pPr>
              <w:jc w:val="center"/>
              <w:rPr>
                <w:sz w:val="20"/>
                <w:szCs w:val="20"/>
              </w:rPr>
            </w:pPr>
          </w:p>
        </w:tc>
        <w:tc>
          <w:tcPr>
            <w:tcW w:w="3996" w:type="dxa"/>
            <w:shd w:val="clear" w:color="auto" w:fill="auto"/>
            <w:vAlign w:val="center"/>
          </w:tcPr>
          <w:p w14:paraId="7D2D9E2C" w14:textId="77777777" w:rsidR="006D2B27" w:rsidRPr="006065C1" w:rsidRDefault="006D2B27" w:rsidP="00717FF3">
            <w:pPr>
              <w:jc w:val="center"/>
              <w:rPr>
                <w:sz w:val="20"/>
                <w:szCs w:val="20"/>
              </w:rPr>
            </w:pPr>
          </w:p>
        </w:tc>
      </w:tr>
      <w:tr w:rsidR="006D2B27" w:rsidRPr="006065C1" w14:paraId="311F90DA" w14:textId="77777777" w:rsidTr="00717FF3">
        <w:trPr>
          <w:trHeight w:val="20"/>
          <w:jc w:val="center"/>
        </w:trPr>
        <w:tc>
          <w:tcPr>
            <w:tcW w:w="609" w:type="dxa"/>
            <w:shd w:val="clear" w:color="auto" w:fill="auto"/>
            <w:vAlign w:val="center"/>
            <w:hideMark/>
          </w:tcPr>
          <w:p w14:paraId="31F44C4A" w14:textId="77777777" w:rsidR="006D2B27" w:rsidRPr="006065C1" w:rsidRDefault="006D2B27" w:rsidP="00717FF3">
            <w:pPr>
              <w:jc w:val="center"/>
              <w:rPr>
                <w:sz w:val="20"/>
                <w:szCs w:val="20"/>
              </w:rPr>
            </w:pPr>
            <w:r w:rsidRPr="006065C1">
              <w:rPr>
                <w:sz w:val="20"/>
                <w:szCs w:val="20"/>
              </w:rPr>
              <w:t>3</w:t>
            </w:r>
          </w:p>
        </w:tc>
        <w:tc>
          <w:tcPr>
            <w:tcW w:w="1110" w:type="dxa"/>
            <w:shd w:val="clear" w:color="auto" w:fill="auto"/>
            <w:vAlign w:val="center"/>
            <w:hideMark/>
          </w:tcPr>
          <w:p w14:paraId="041F830F" w14:textId="77777777" w:rsidR="006D2B27" w:rsidRPr="006065C1" w:rsidRDefault="006D2B27" w:rsidP="00717FF3">
            <w:pPr>
              <w:jc w:val="center"/>
              <w:rPr>
                <w:sz w:val="20"/>
                <w:szCs w:val="20"/>
              </w:rPr>
            </w:pPr>
            <w:r w:rsidRPr="006065C1">
              <w:rPr>
                <w:sz w:val="20"/>
                <w:szCs w:val="20"/>
              </w:rPr>
              <w:t>Футболка</w:t>
            </w:r>
          </w:p>
        </w:tc>
        <w:tc>
          <w:tcPr>
            <w:tcW w:w="1312" w:type="dxa"/>
            <w:shd w:val="clear" w:color="auto" w:fill="auto"/>
            <w:vAlign w:val="center"/>
            <w:hideMark/>
          </w:tcPr>
          <w:p w14:paraId="47F39790" w14:textId="77777777" w:rsidR="006D2B27" w:rsidRPr="006065C1" w:rsidRDefault="006D2B27" w:rsidP="00717FF3">
            <w:pPr>
              <w:jc w:val="center"/>
              <w:rPr>
                <w:sz w:val="20"/>
                <w:szCs w:val="20"/>
              </w:rPr>
            </w:pPr>
            <w:r w:rsidRPr="006065C1">
              <w:rPr>
                <w:sz w:val="20"/>
                <w:szCs w:val="20"/>
              </w:rPr>
              <w:t>ТР ТС 017/2011</w:t>
            </w:r>
            <w:r w:rsidRPr="006065C1">
              <w:rPr>
                <w:sz w:val="20"/>
                <w:szCs w:val="20"/>
              </w:rPr>
              <w:br/>
            </w:r>
            <w:r w:rsidRPr="006065C1">
              <w:rPr>
                <w:sz w:val="20"/>
                <w:szCs w:val="20"/>
              </w:rPr>
              <w:lastRenderedPageBreak/>
              <w:t>ГОСТ Р 31408-2009</w:t>
            </w:r>
          </w:p>
        </w:tc>
        <w:tc>
          <w:tcPr>
            <w:tcW w:w="3861" w:type="dxa"/>
            <w:shd w:val="clear" w:color="auto" w:fill="auto"/>
            <w:vAlign w:val="center"/>
            <w:hideMark/>
          </w:tcPr>
          <w:p w14:paraId="670A433B" w14:textId="77777777" w:rsidR="006D2B27" w:rsidRPr="006065C1" w:rsidRDefault="006D2B27" w:rsidP="00717FF3">
            <w:pPr>
              <w:jc w:val="center"/>
              <w:rPr>
                <w:sz w:val="20"/>
                <w:szCs w:val="20"/>
              </w:rPr>
            </w:pPr>
            <w:r w:rsidRPr="006065C1">
              <w:rPr>
                <w:sz w:val="20"/>
                <w:szCs w:val="20"/>
              </w:rPr>
              <w:lastRenderedPageBreak/>
              <w:t xml:space="preserve">Ткань: хлопок - 100%, 160-190 г/м²                                    </w:t>
            </w:r>
          </w:p>
          <w:p w14:paraId="0FC2190F" w14:textId="77777777" w:rsidR="006D2B27" w:rsidRPr="006065C1" w:rsidRDefault="006D2B27" w:rsidP="00717FF3">
            <w:pPr>
              <w:jc w:val="center"/>
              <w:rPr>
                <w:sz w:val="20"/>
                <w:szCs w:val="20"/>
              </w:rPr>
            </w:pPr>
            <w:r w:rsidRPr="006065C1">
              <w:rPr>
                <w:sz w:val="20"/>
                <w:szCs w:val="20"/>
              </w:rPr>
              <w:br/>
            </w:r>
            <w:r w:rsidRPr="006065C1">
              <w:rPr>
                <w:sz w:val="20"/>
                <w:szCs w:val="20"/>
              </w:rPr>
              <w:lastRenderedPageBreak/>
              <w:t xml:space="preserve">Логотип ПАО "ТрансКонтейнер" - 2 шт. </w:t>
            </w:r>
          </w:p>
          <w:p w14:paraId="24481A22" w14:textId="77777777" w:rsidR="006D2B27" w:rsidRPr="006065C1" w:rsidRDefault="006D2B27" w:rsidP="00717FF3">
            <w:pPr>
              <w:jc w:val="center"/>
              <w:rPr>
                <w:sz w:val="20"/>
                <w:szCs w:val="20"/>
              </w:rPr>
            </w:pPr>
            <w:r w:rsidRPr="006065C1">
              <w:rPr>
                <w:sz w:val="20"/>
                <w:szCs w:val="20"/>
              </w:rPr>
              <w:t>Цвет: оранжевый</w:t>
            </w:r>
          </w:p>
        </w:tc>
        <w:tc>
          <w:tcPr>
            <w:tcW w:w="1649" w:type="dxa"/>
            <w:shd w:val="clear" w:color="auto" w:fill="auto"/>
            <w:vAlign w:val="center"/>
          </w:tcPr>
          <w:p w14:paraId="7D1F6157" w14:textId="6D17C52D" w:rsidR="006D2B27" w:rsidRPr="006065C1" w:rsidRDefault="006D2B27" w:rsidP="00717FF3">
            <w:pPr>
              <w:jc w:val="center"/>
              <w:rPr>
                <w:sz w:val="20"/>
                <w:szCs w:val="20"/>
              </w:rPr>
            </w:pPr>
            <w:r w:rsidRPr="006065C1">
              <w:rPr>
                <w:sz w:val="20"/>
                <w:szCs w:val="20"/>
              </w:rPr>
              <w:lastRenderedPageBreak/>
              <w:t>Футболка</w:t>
            </w:r>
          </w:p>
        </w:tc>
        <w:tc>
          <w:tcPr>
            <w:tcW w:w="1893" w:type="dxa"/>
            <w:shd w:val="clear" w:color="auto" w:fill="auto"/>
            <w:vAlign w:val="center"/>
          </w:tcPr>
          <w:p w14:paraId="37E64263" w14:textId="77777777" w:rsidR="006D2B27" w:rsidRPr="006065C1" w:rsidRDefault="006D2B27" w:rsidP="00717FF3">
            <w:pPr>
              <w:jc w:val="center"/>
              <w:rPr>
                <w:sz w:val="20"/>
                <w:szCs w:val="20"/>
              </w:rPr>
            </w:pPr>
          </w:p>
        </w:tc>
        <w:tc>
          <w:tcPr>
            <w:tcW w:w="3996" w:type="dxa"/>
            <w:shd w:val="clear" w:color="auto" w:fill="auto"/>
            <w:vAlign w:val="center"/>
          </w:tcPr>
          <w:p w14:paraId="178DAC81" w14:textId="77777777" w:rsidR="006D2B27" w:rsidRPr="006065C1" w:rsidRDefault="006D2B27" w:rsidP="00717FF3">
            <w:pPr>
              <w:jc w:val="center"/>
              <w:rPr>
                <w:sz w:val="20"/>
                <w:szCs w:val="20"/>
              </w:rPr>
            </w:pPr>
          </w:p>
        </w:tc>
      </w:tr>
      <w:tr w:rsidR="006D2B27" w:rsidRPr="006065C1" w14:paraId="5838C1B1" w14:textId="77777777" w:rsidTr="00717FF3">
        <w:trPr>
          <w:trHeight w:val="20"/>
          <w:jc w:val="center"/>
        </w:trPr>
        <w:tc>
          <w:tcPr>
            <w:tcW w:w="609" w:type="dxa"/>
            <w:shd w:val="clear" w:color="auto" w:fill="auto"/>
            <w:vAlign w:val="center"/>
            <w:hideMark/>
          </w:tcPr>
          <w:p w14:paraId="2304D9AF" w14:textId="77777777" w:rsidR="006D2B27" w:rsidRPr="006065C1" w:rsidRDefault="006D2B27" w:rsidP="00717FF3">
            <w:pPr>
              <w:jc w:val="center"/>
              <w:rPr>
                <w:sz w:val="20"/>
                <w:szCs w:val="20"/>
              </w:rPr>
            </w:pPr>
            <w:r w:rsidRPr="006065C1">
              <w:rPr>
                <w:sz w:val="20"/>
                <w:szCs w:val="20"/>
              </w:rPr>
              <w:t>4</w:t>
            </w:r>
          </w:p>
        </w:tc>
        <w:tc>
          <w:tcPr>
            <w:tcW w:w="1110" w:type="dxa"/>
            <w:shd w:val="clear" w:color="auto" w:fill="auto"/>
            <w:vAlign w:val="center"/>
            <w:hideMark/>
          </w:tcPr>
          <w:p w14:paraId="0C1FC3ED" w14:textId="77777777" w:rsidR="006D2B27" w:rsidRPr="006065C1" w:rsidRDefault="006D2B27" w:rsidP="00717FF3">
            <w:pPr>
              <w:jc w:val="center"/>
              <w:rPr>
                <w:sz w:val="20"/>
                <w:szCs w:val="20"/>
              </w:rPr>
            </w:pPr>
            <w:r w:rsidRPr="006065C1">
              <w:rPr>
                <w:sz w:val="20"/>
                <w:szCs w:val="20"/>
              </w:rPr>
              <w:t>Белье нательное утепленное</w:t>
            </w:r>
          </w:p>
          <w:p w14:paraId="39AC1B29" w14:textId="77777777" w:rsidR="006D2B27" w:rsidRPr="006065C1" w:rsidRDefault="006D2B27" w:rsidP="00717FF3">
            <w:pPr>
              <w:jc w:val="center"/>
              <w:rPr>
                <w:sz w:val="20"/>
                <w:szCs w:val="20"/>
              </w:rPr>
            </w:pPr>
          </w:p>
        </w:tc>
        <w:tc>
          <w:tcPr>
            <w:tcW w:w="1312" w:type="dxa"/>
            <w:shd w:val="clear" w:color="auto" w:fill="auto"/>
            <w:vAlign w:val="center"/>
            <w:hideMark/>
          </w:tcPr>
          <w:p w14:paraId="1A9AD95A" w14:textId="77777777" w:rsidR="006D2B27" w:rsidRPr="006065C1" w:rsidRDefault="006D2B27" w:rsidP="00717FF3">
            <w:pPr>
              <w:jc w:val="center"/>
              <w:rPr>
                <w:sz w:val="20"/>
                <w:szCs w:val="20"/>
              </w:rPr>
            </w:pPr>
            <w:r w:rsidRPr="006065C1">
              <w:rPr>
                <w:sz w:val="20"/>
                <w:szCs w:val="20"/>
              </w:rPr>
              <w:t>ТР ТС 017/2011, ГОСТ Р 31408-2009</w:t>
            </w:r>
          </w:p>
        </w:tc>
        <w:tc>
          <w:tcPr>
            <w:tcW w:w="3861" w:type="dxa"/>
            <w:shd w:val="clear" w:color="auto" w:fill="auto"/>
            <w:vAlign w:val="center"/>
            <w:hideMark/>
          </w:tcPr>
          <w:p w14:paraId="419102EC" w14:textId="77777777" w:rsidR="006D2B27" w:rsidRPr="006065C1" w:rsidRDefault="006D2B27" w:rsidP="00717FF3">
            <w:pPr>
              <w:jc w:val="center"/>
              <w:rPr>
                <w:sz w:val="20"/>
                <w:szCs w:val="20"/>
              </w:rPr>
            </w:pPr>
            <w:r w:rsidRPr="006065C1">
              <w:rPr>
                <w:sz w:val="20"/>
                <w:szCs w:val="20"/>
              </w:rPr>
              <w:t>Белье нательное для защиты от пониженных температур (мужское)</w:t>
            </w:r>
          </w:p>
          <w:p w14:paraId="7329FE88" w14:textId="77777777" w:rsidR="006D2B27" w:rsidRPr="006065C1" w:rsidRDefault="006D2B27" w:rsidP="00717FF3">
            <w:pPr>
              <w:jc w:val="center"/>
              <w:rPr>
                <w:sz w:val="20"/>
                <w:szCs w:val="20"/>
              </w:rPr>
            </w:pPr>
            <w:r w:rsidRPr="006065C1">
              <w:rPr>
                <w:sz w:val="20"/>
                <w:szCs w:val="20"/>
              </w:rPr>
              <w:t>Комплектация: фуфайка, кальсоны</w:t>
            </w:r>
          </w:p>
          <w:p w14:paraId="2D16AFB4" w14:textId="77777777" w:rsidR="006D2B27" w:rsidRPr="006065C1" w:rsidRDefault="006D2B27" w:rsidP="00717FF3">
            <w:pPr>
              <w:jc w:val="center"/>
              <w:rPr>
                <w:sz w:val="20"/>
                <w:szCs w:val="20"/>
              </w:rPr>
            </w:pPr>
            <w:r w:rsidRPr="006065C1">
              <w:rPr>
                <w:sz w:val="20"/>
                <w:szCs w:val="20"/>
              </w:rPr>
              <w:t>Ткань: трикотажное полотно, хлопок – 100 %, 230-250 г/м²</w:t>
            </w:r>
          </w:p>
          <w:p w14:paraId="5A5F4F73" w14:textId="77777777" w:rsidR="006D2B27" w:rsidRPr="006065C1" w:rsidRDefault="006D2B27" w:rsidP="00717FF3">
            <w:pPr>
              <w:jc w:val="center"/>
              <w:rPr>
                <w:sz w:val="20"/>
                <w:szCs w:val="20"/>
              </w:rPr>
            </w:pPr>
            <w:r w:rsidRPr="006065C1">
              <w:rPr>
                <w:sz w:val="20"/>
                <w:szCs w:val="20"/>
              </w:rPr>
              <w:t>Цвет: черный, темно-серый, серый, оливковый</w:t>
            </w:r>
          </w:p>
        </w:tc>
        <w:tc>
          <w:tcPr>
            <w:tcW w:w="1649" w:type="dxa"/>
            <w:shd w:val="clear" w:color="auto" w:fill="auto"/>
            <w:vAlign w:val="center"/>
          </w:tcPr>
          <w:p w14:paraId="43F43F4A" w14:textId="77777777" w:rsidR="006D2B27" w:rsidRPr="006065C1" w:rsidRDefault="006D2B27" w:rsidP="00C40932">
            <w:pPr>
              <w:jc w:val="center"/>
              <w:rPr>
                <w:sz w:val="20"/>
                <w:szCs w:val="20"/>
              </w:rPr>
            </w:pPr>
            <w:r w:rsidRPr="006065C1">
              <w:rPr>
                <w:sz w:val="20"/>
                <w:szCs w:val="20"/>
              </w:rPr>
              <w:t>Белье нательное утепленное</w:t>
            </w:r>
          </w:p>
          <w:p w14:paraId="1577DE6C" w14:textId="77777777" w:rsidR="006D2B27" w:rsidRPr="006065C1" w:rsidRDefault="006D2B27" w:rsidP="00717FF3">
            <w:pPr>
              <w:jc w:val="center"/>
              <w:rPr>
                <w:sz w:val="20"/>
                <w:szCs w:val="20"/>
              </w:rPr>
            </w:pPr>
          </w:p>
        </w:tc>
        <w:tc>
          <w:tcPr>
            <w:tcW w:w="1893" w:type="dxa"/>
            <w:shd w:val="clear" w:color="auto" w:fill="auto"/>
            <w:vAlign w:val="center"/>
          </w:tcPr>
          <w:p w14:paraId="329CA170" w14:textId="77777777" w:rsidR="006D2B27" w:rsidRPr="006065C1" w:rsidRDefault="006D2B27" w:rsidP="00717FF3">
            <w:pPr>
              <w:jc w:val="center"/>
              <w:rPr>
                <w:sz w:val="20"/>
                <w:szCs w:val="20"/>
              </w:rPr>
            </w:pPr>
          </w:p>
        </w:tc>
        <w:tc>
          <w:tcPr>
            <w:tcW w:w="3996" w:type="dxa"/>
            <w:shd w:val="clear" w:color="auto" w:fill="auto"/>
            <w:vAlign w:val="center"/>
          </w:tcPr>
          <w:p w14:paraId="3DEA151D" w14:textId="77777777" w:rsidR="006D2B27" w:rsidRPr="006065C1" w:rsidRDefault="006D2B27" w:rsidP="00717FF3">
            <w:pPr>
              <w:jc w:val="center"/>
              <w:rPr>
                <w:sz w:val="20"/>
                <w:szCs w:val="20"/>
              </w:rPr>
            </w:pPr>
          </w:p>
        </w:tc>
      </w:tr>
      <w:tr w:rsidR="006D2B27" w:rsidRPr="006065C1" w14:paraId="37C8B7FE" w14:textId="77777777" w:rsidTr="00717FF3">
        <w:trPr>
          <w:trHeight w:val="20"/>
          <w:jc w:val="center"/>
        </w:trPr>
        <w:tc>
          <w:tcPr>
            <w:tcW w:w="609" w:type="dxa"/>
            <w:shd w:val="clear" w:color="auto" w:fill="auto"/>
            <w:vAlign w:val="center"/>
          </w:tcPr>
          <w:p w14:paraId="146B7A12" w14:textId="77777777" w:rsidR="006D2B27" w:rsidRPr="006065C1" w:rsidRDefault="006D2B27" w:rsidP="00717FF3">
            <w:pPr>
              <w:jc w:val="center"/>
              <w:rPr>
                <w:sz w:val="20"/>
                <w:szCs w:val="20"/>
              </w:rPr>
            </w:pPr>
            <w:r w:rsidRPr="006065C1">
              <w:rPr>
                <w:sz w:val="20"/>
                <w:szCs w:val="20"/>
              </w:rPr>
              <w:t>5</w:t>
            </w:r>
          </w:p>
        </w:tc>
        <w:tc>
          <w:tcPr>
            <w:tcW w:w="1110" w:type="dxa"/>
            <w:shd w:val="clear" w:color="auto" w:fill="auto"/>
            <w:vAlign w:val="center"/>
          </w:tcPr>
          <w:p w14:paraId="7A36C50D" w14:textId="77777777" w:rsidR="006D2B27" w:rsidRPr="006065C1" w:rsidRDefault="006D2B27" w:rsidP="00717FF3">
            <w:pPr>
              <w:jc w:val="center"/>
              <w:rPr>
                <w:sz w:val="20"/>
                <w:szCs w:val="20"/>
              </w:rPr>
            </w:pPr>
            <w:r w:rsidRPr="006065C1">
              <w:rPr>
                <w:sz w:val="20"/>
                <w:szCs w:val="20"/>
              </w:rPr>
              <w:t>Белье нательное утепленное</w:t>
            </w:r>
          </w:p>
          <w:p w14:paraId="22326CA0" w14:textId="77777777" w:rsidR="006D2B27" w:rsidRPr="006065C1" w:rsidRDefault="006D2B27" w:rsidP="00717FF3">
            <w:pPr>
              <w:jc w:val="center"/>
              <w:rPr>
                <w:sz w:val="20"/>
                <w:szCs w:val="20"/>
              </w:rPr>
            </w:pPr>
          </w:p>
        </w:tc>
        <w:tc>
          <w:tcPr>
            <w:tcW w:w="1312" w:type="dxa"/>
            <w:shd w:val="clear" w:color="auto" w:fill="auto"/>
            <w:vAlign w:val="center"/>
          </w:tcPr>
          <w:p w14:paraId="037DF4FE" w14:textId="77777777" w:rsidR="006D2B27" w:rsidRPr="006065C1" w:rsidRDefault="006D2B27" w:rsidP="00717FF3">
            <w:pPr>
              <w:jc w:val="center"/>
              <w:rPr>
                <w:sz w:val="20"/>
                <w:szCs w:val="20"/>
              </w:rPr>
            </w:pPr>
            <w:r w:rsidRPr="006065C1">
              <w:rPr>
                <w:sz w:val="20"/>
                <w:szCs w:val="20"/>
              </w:rPr>
              <w:t>ТР ТС 017/2011, ГОСТ Р 31408-2009</w:t>
            </w:r>
          </w:p>
        </w:tc>
        <w:tc>
          <w:tcPr>
            <w:tcW w:w="3861" w:type="dxa"/>
            <w:shd w:val="clear" w:color="auto" w:fill="auto"/>
            <w:vAlign w:val="center"/>
          </w:tcPr>
          <w:p w14:paraId="122C76F6" w14:textId="77777777" w:rsidR="006D2B27" w:rsidRPr="006065C1" w:rsidRDefault="006D2B27" w:rsidP="00717FF3">
            <w:pPr>
              <w:jc w:val="center"/>
              <w:rPr>
                <w:sz w:val="20"/>
                <w:szCs w:val="20"/>
              </w:rPr>
            </w:pPr>
            <w:r w:rsidRPr="006065C1">
              <w:rPr>
                <w:sz w:val="20"/>
                <w:szCs w:val="20"/>
              </w:rPr>
              <w:t>Белье нательное для защиты от пониженных температур (женское)</w:t>
            </w:r>
          </w:p>
          <w:p w14:paraId="4EDC882B" w14:textId="77777777" w:rsidR="006D2B27" w:rsidRPr="006065C1" w:rsidRDefault="006D2B27" w:rsidP="00717FF3">
            <w:pPr>
              <w:jc w:val="center"/>
              <w:rPr>
                <w:sz w:val="20"/>
                <w:szCs w:val="20"/>
              </w:rPr>
            </w:pPr>
            <w:r w:rsidRPr="006065C1">
              <w:rPr>
                <w:sz w:val="20"/>
                <w:szCs w:val="20"/>
              </w:rPr>
              <w:t>Комплектация: фуфайка, кальсоны</w:t>
            </w:r>
          </w:p>
          <w:p w14:paraId="7D60BA6D" w14:textId="77777777" w:rsidR="006D2B27" w:rsidRPr="006065C1" w:rsidRDefault="006D2B27" w:rsidP="00717FF3">
            <w:pPr>
              <w:jc w:val="center"/>
              <w:rPr>
                <w:sz w:val="20"/>
                <w:szCs w:val="20"/>
              </w:rPr>
            </w:pPr>
            <w:r w:rsidRPr="006065C1">
              <w:rPr>
                <w:sz w:val="20"/>
                <w:szCs w:val="20"/>
              </w:rPr>
              <w:t>Ткань: трикотажное полотно, хлопок – 100 %, 230-250 г/м²</w:t>
            </w:r>
          </w:p>
          <w:p w14:paraId="02DCDB84" w14:textId="77777777" w:rsidR="006D2B27" w:rsidRPr="006065C1" w:rsidRDefault="006D2B27" w:rsidP="00717FF3">
            <w:pPr>
              <w:jc w:val="center"/>
              <w:rPr>
                <w:sz w:val="20"/>
                <w:szCs w:val="20"/>
              </w:rPr>
            </w:pPr>
            <w:r w:rsidRPr="006065C1">
              <w:rPr>
                <w:sz w:val="20"/>
                <w:szCs w:val="20"/>
              </w:rPr>
              <w:t>Цвет: черный, темно-серый, серый, оливковый, хаки</w:t>
            </w:r>
          </w:p>
        </w:tc>
        <w:tc>
          <w:tcPr>
            <w:tcW w:w="1649" w:type="dxa"/>
            <w:shd w:val="clear" w:color="auto" w:fill="auto"/>
            <w:vAlign w:val="center"/>
          </w:tcPr>
          <w:p w14:paraId="0C2CE1F6" w14:textId="77777777" w:rsidR="006D2B27" w:rsidRPr="006065C1" w:rsidRDefault="006D2B27" w:rsidP="00C40932">
            <w:pPr>
              <w:jc w:val="center"/>
              <w:rPr>
                <w:sz w:val="20"/>
                <w:szCs w:val="20"/>
              </w:rPr>
            </w:pPr>
            <w:r w:rsidRPr="006065C1">
              <w:rPr>
                <w:sz w:val="20"/>
                <w:szCs w:val="20"/>
              </w:rPr>
              <w:t>Белье нательное утепленное</w:t>
            </w:r>
          </w:p>
          <w:p w14:paraId="6DDE0A6D" w14:textId="77777777" w:rsidR="006D2B27" w:rsidRPr="006065C1" w:rsidRDefault="006D2B27" w:rsidP="00717FF3">
            <w:pPr>
              <w:jc w:val="center"/>
              <w:rPr>
                <w:sz w:val="20"/>
                <w:szCs w:val="20"/>
              </w:rPr>
            </w:pPr>
          </w:p>
        </w:tc>
        <w:tc>
          <w:tcPr>
            <w:tcW w:w="1893" w:type="dxa"/>
            <w:shd w:val="clear" w:color="auto" w:fill="auto"/>
            <w:vAlign w:val="center"/>
          </w:tcPr>
          <w:p w14:paraId="7A42EFA2" w14:textId="77777777" w:rsidR="006D2B27" w:rsidRPr="006065C1" w:rsidRDefault="006D2B27" w:rsidP="00717FF3">
            <w:pPr>
              <w:jc w:val="center"/>
              <w:rPr>
                <w:sz w:val="20"/>
                <w:szCs w:val="20"/>
              </w:rPr>
            </w:pPr>
          </w:p>
        </w:tc>
        <w:tc>
          <w:tcPr>
            <w:tcW w:w="3996" w:type="dxa"/>
            <w:shd w:val="clear" w:color="auto" w:fill="auto"/>
            <w:vAlign w:val="center"/>
          </w:tcPr>
          <w:p w14:paraId="74F00A51" w14:textId="77777777" w:rsidR="006D2B27" w:rsidRPr="006065C1" w:rsidRDefault="006D2B27" w:rsidP="00717FF3">
            <w:pPr>
              <w:jc w:val="center"/>
              <w:rPr>
                <w:sz w:val="20"/>
                <w:szCs w:val="20"/>
              </w:rPr>
            </w:pPr>
          </w:p>
        </w:tc>
      </w:tr>
      <w:tr w:rsidR="006D2B27" w:rsidRPr="006065C1" w14:paraId="1EBCA017" w14:textId="77777777" w:rsidTr="00717FF3">
        <w:trPr>
          <w:trHeight w:val="20"/>
          <w:jc w:val="center"/>
        </w:trPr>
        <w:tc>
          <w:tcPr>
            <w:tcW w:w="609" w:type="dxa"/>
            <w:shd w:val="clear" w:color="auto" w:fill="auto"/>
            <w:vAlign w:val="center"/>
            <w:hideMark/>
          </w:tcPr>
          <w:p w14:paraId="2A475AC6" w14:textId="77777777" w:rsidR="006D2B27" w:rsidRPr="006065C1" w:rsidRDefault="006D2B27" w:rsidP="00717FF3">
            <w:pPr>
              <w:jc w:val="center"/>
              <w:rPr>
                <w:sz w:val="20"/>
                <w:szCs w:val="20"/>
              </w:rPr>
            </w:pPr>
            <w:r w:rsidRPr="006065C1">
              <w:rPr>
                <w:sz w:val="20"/>
                <w:szCs w:val="20"/>
              </w:rPr>
              <w:t>6</w:t>
            </w:r>
          </w:p>
        </w:tc>
        <w:tc>
          <w:tcPr>
            <w:tcW w:w="1110" w:type="dxa"/>
            <w:shd w:val="clear" w:color="auto" w:fill="auto"/>
            <w:vAlign w:val="center"/>
            <w:hideMark/>
          </w:tcPr>
          <w:p w14:paraId="0E722D0F" w14:textId="77777777" w:rsidR="006D2B27" w:rsidRPr="006065C1" w:rsidRDefault="006D2B27" w:rsidP="00717FF3">
            <w:pPr>
              <w:jc w:val="center"/>
              <w:rPr>
                <w:sz w:val="20"/>
                <w:szCs w:val="20"/>
              </w:rPr>
            </w:pPr>
            <w:r w:rsidRPr="006065C1">
              <w:rPr>
                <w:sz w:val="20"/>
                <w:szCs w:val="20"/>
              </w:rPr>
              <w:t>Белье нательное</w:t>
            </w:r>
          </w:p>
        </w:tc>
        <w:tc>
          <w:tcPr>
            <w:tcW w:w="1312" w:type="dxa"/>
            <w:shd w:val="clear" w:color="auto" w:fill="auto"/>
            <w:vAlign w:val="center"/>
            <w:hideMark/>
          </w:tcPr>
          <w:p w14:paraId="4D3744BB" w14:textId="77777777" w:rsidR="006D2B27" w:rsidRPr="006065C1" w:rsidRDefault="006D2B27" w:rsidP="00717FF3">
            <w:pPr>
              <w:jc w:val="center"/>
              <w:rPr>
                <w:sz w:val="20"/>
                <w:szCs w:val="20"/>
              </w:rPr>
            </w:pPr>
            <w:r w:rsidRPr="006065C1">
              <w:rPr>
                <w:sz w:val="20"/>
                <w:szCs w:val="20"/>
              </w:rPr>
              <w:t>ТР ТС 017/2011, ГОСТ Р 31408-2009</w:t>
            </w:r>
          </w:p>
        </w:tc>
        <w:tc>
          <w:tcPr>
            <w:tcW w:w="3861" w:type="dxa"/>
            <w:shd w:val="clear" w:color="auto" w:fill="auto"/>
            <w:vAlign w:val="center"/>
            <w:hideMark/>
          </w:tcPr>
          <w:p w14:paraId="5C54A12F" w14:textId="77777777" w:rsidR="006D2B27" w:rsidRPr="006065C1" w:rsidRDefault="006D2B27" w:rsidP="00717FF3">
            <w:pPr>
              <w:jc w:val="center"/>
              <w:rPr>
                <w:sz w:val="20"/>
                <w:szCs w:val="20"/>
              </w:rPr>
            </w:pPr>
            <w:r w:rsidRPr="006065C1">
              <w:rPr>
                <w:sz w:val="20"/>
                <w:szCs w:val="20"/>
              </w:rPr>
              <w:t>Белье нательное летнее (мужское)</w:t>
            </w:r>
          </w:p>
          <w:p w14:paraId="35B86D74" w14:textId="77777777" w:rsidR="006D2B27" w:rsidRPr="006065C1" w:rsidRDefault="006D2B27" w:rsidP="00717FF3">
            <w:pPr>
              <w:jc w:val="center"/>
              <w:rPr>
                <w:sz w:val="20"/>
                <w:szCs w:val="20"/>
              </w:rPr>
            </w:pPr>
            <w:r w:rsidRPr="006065C1">
              <w:rPr>
                <w:sz w:val="20"/>
                <w:szCs w:val="20"/>
              </w:rPr>
              <w:t>Комплектация: фуфайка, кальсоны</w:t>
            </w:r>
          </w:p>
          <w:p w14:paraId="7F4BCBC3" w14:textId="77777777" w:rsidR="006D2B27" w:rsidRPr="006065C1" w:rsidRDefault="006D2B27" w:rsidP="00717FF3">
            <w:pPr>
              <w:jc w:val="center"/>
              <w:rPr>
                <w:sz w:val="20"/>
                <w:szCs w:val="20"/>
              </w:rPr>
            </w:pPr>
            <w:r w:rsidRPr="006065C1">
              <w:rPr>
                <w:sz w:val="20"/>
                <w:szCs w:val="20"/>
              </w:rPr>
              <w:t>Ткань: трикотажное полотно, хлопок – 100 %, 150-180 г/м²</w:t>
            </w:r>
          </w:p>
          <w:p w14:paraId="19D4E2C4" w14:textId="77777777" w:rsidR="006D2B27" w:rsidRPr="006065C1" w:rsidRDefault="006D2B27" w:rsidP="00717FF3">
            <w:pPr>
              <w:jc w:val="center"/>
              <w:rPr>
                <w:sz w:val="20"/>
                <w:szCs w:val="20"/>
              </w:rPr>
            </w:pPr>
            <w:r w:rsidRPr="006065C1">
              <w:rPr>
                <w:sz w:val="20"/>
                <w:szCs w:val="20"/>
              </w:rPr>
              <w:t>Цвет: черный, темно-серый, серый, оливковый, хаки</w:t>
            </w:r>
          </w:p>
        </w:tc>
        <w:tc>
          <w:tcPr>
            <w:tcW w:w="1649" w:type="dxa"/>
            <w:shd w:val="clear" w:color="auto" w:fill="auto"/>
            <w:vAlign w:val="center"/>
          </w:tcPr>
          <w:p w14:paraId="170C3479" w14:textId="30E5594F" w:rsidR="006D2B27" w:rsidRPr="006065C1" w:rsidRDefault="006D2B27" w:rsidP="00717FF3">
            <w:pPr>
              <w:jc w:val="center"/>
              <w:rPr>
                <w:sz w:val="20"/>
                <w:szCs w:val="20"/>
              </w:rPr>
            </w:pPr>
            <w:r w:rsidRPr="006065C1">
              <w:rPr>
                <w:sz w:val="20"/>
                <w:szCs w:val="20"/>
              </w:rPr>
              <w:t>Белье нательное</w:t>
            </w:r>
          </w:p>
        </w:tc>
        <w:tc>
          <w:tcPr>
            <w:tcW w:w="1893" w:type="dxa"/>
            <w:shd w:val="clear" w:color="auto" w:fill="auto"/>
            <w:vAlign w:val="center"/>
          </w:tcPr>
          <w:p w14:paraId="4A45D36F" w14:textId="77777777" w:rsidR="006D2B27" w:rsidRPr="006065C1" w:rsidRDefault="006D2B27" w:rsidP="00717FF3">
            <w:pPr>
              <w:jc w:val="center"/>
              <w:rPr>
                <w:sz w:val="20"/>
                <w:szCs w:val="20"/>
              </w:rPr>
            </w:pPr>
          </w:p>
        </w:tc>
        <w:tc>
          <w:tcPr>
            <w:tcW w:w="3996" w:type="dxa"/>
            <w:shd w:val="clear" w:color="auto" w:fill="auto"/>
            <w:vAlign w:val="center"/>
          </w:tcPr>
          <w:p w14:paraId="73CD1C1E" w14:textId="77777777" w:rsidR="006D2B27" w:rsidRPr="006065C1" w:rsidRDefault="006D2B27" w:rsidP="00717FF3">
            <w:pPr>
              <w:jc w:val="center"/>
              <w:rPr>
                <w:sz w:val="20"/>
                <w:szCs w:val="20"/>
              </w:rPr>
            </w:pPr>
          </w:p>
        </w:tc>
      </w:tr>
      <w:tr w:rsidR="006D2B27" w:rsidRPr="006065C1" w14:paraId="37A7D166" w14:textId="77777777" w:rsidTr="00717FF3">
        <w:trPr>
          <w:trHeight w:val="20"/>
          <w:jc w:val="center"/>
        </w:trPr>
        <w:tc>
          <w:tcPr>
            <w:tcW w:w="609" w:type="dxa"/>
            <w:shd w:val="clear" w:color="auto" w:fill="auto"/>
            <w:vAlign w:val="center"/>
          </w:tcPr>
          <w:p w14:paraId="45564921" w14:textId="77777777" w:rsidR="006D2B27" w:rsidRPr="006065C1" w:rsidRDefault="006D2B27" w:rsidP="00717FF3">
            <w:pPr>
              <w:jc w:val="center"/>
              <w:rPr>
                <w:sz w:val="20"/>
                <w:szCs w:val="20"/>
              </w:rPr>
            </w:pPr>
            <w:r w:rsidRPr="006065C1">
              <w:rPr>
                <w:sz w:val="20"/>
                <w:szCs w:val="20"/>
              </w:rPr>
              <w:t>7</w:t>
            </w:r>
          </w:p>
        </w:tc>
        <w:tc>
          <w:tcPr>
            <w:tcW w:w="1110" w:type="dxa"/>
            <w:shd w:val="clear" w:color="auto" w:fill="auto"/>
            <w:vAlign w:val="center"/>
          </w:tcPr>
          <w:p w14:paraId="1A40485D" w14:textId="77777777" w:rsidR="006D2B27" w:rsidRPr="006065C1" w:rsidRDefault="006D2B27" w:rsidP="00717FF3">
            <w:pPr>
              <w:jc w:val="center"/>
              <w:rPr>
                <w:sz w:val="20"/>
                <w:szCs w:val="20"/>
              </w:rPr>
            </w:pPr>
            <w:r w:rsidRPr="006065C1">
              <w:rPr>
                <w:sz w:val="20"/>
                <w:szCs w:val="20"/>
              </w:rPr>
              <w:t>Костюм для защиты от общепроизводственных загрязнен</w:t>
            </w:r>
            <w:r w:rsidRPr="006065C1">
              <w:rPr>
                <w:sz w:val="20"/>
                <w:szCs w:val="20"/>
              </w:rPr>
              <w:lastRenderedPageBreak/>
              <w:t>ий и механических воздействий</w:t>
            </w:r>
          </w:p>
        </w:tc>
        <w:tc>
          <w:tcPr>
            <w:tcW w:w="1312" w:type="dxa"/>
            <w:shd w:val="clear" w:color="auto" w:fill="auto"/>
            <w:vAlign w:val="center"/>
          </w:tcPr>
          <w:p w14:paraId="2F24D54D" w14:textId="77777777" w:rsidR="006D2B27" w:rsidRPr="006065C1" w:rsidRDefault="006D2B27" w:rsidP="00717FF3">
            <w:pPr>
              <w:jc w:val="center"/>
              <w:rPr>
                <w:sz w:val="20"/>
                <w:szCs w:val="20"/>
              </w:rPr>
            </w:pPr>
            <w:r w:rsidRPr="006065C1">
              <w:rPr>
                <w:sz w:val="20"/>
                <w:szCs w:val="20"/>
              </w:rPr>
              <w:lastRenderedPageBreak/>
              <w:t xml:space="preserve">ТР ТС 019/2011; </w:t>
            </w:r>
          </w:p>
          <w:p w14:paraId="3317C9AF" w14:textId="77777777" w:rsidR="006D2B27" w:rsidRPr="006065C1" w:rsidRDefault="006D2B27" w:rsidP="00717FF3">
            <w:pPr>
              <w:jc w:val="center"/>
              <w:rPr>
                <w:sz w:val="20"/>
                <w:szCs w:val="20"/>
              </w:rPr>
            </w:pPr>
            <w:r w:rsidRPr="006065C1">
              <w:rPr>
                <w:sz w:val="20"/>
                <w:szCs w:val="20"/>
              </w:rPr>
              <w:t>ГОСТ 12.4.280-2014</w:t>
            </w:r>
          </w:p>
        </w:tc>
        <w:tc>
          <w:tcPr>
            <w:tcW w:w="3861" w:type="dxa"/>
            <w:shd w:val="clear" w:color="auto" w:fill="auto"/>
            <w:vAlign w:val="center"/>
          </w:tcPr>
          <w:p w14:paraId="32A108D4" w14:textId="77777777" w:rsidR="006D2B27" w:rsidRPr="006065C1" w:rsidRDefault="006D2B27" w:rsidP="00717FF3">
            <w:pPr>
              <w:jc w:val="center"/>
              <w:rPr>
                <w:sz w:val="20"/>
                <w:szCs w:val="20"/>
              </w:rPr>
            </w:pPr>
            <w:r w:rsidRPr="006065C1">
              <w:rPr>
                <w:sz w:val="20"/>
                <w:szCs w:val="20"/>
              </w:rPr>
              <w:t>Костюм мужской летний</w:t>
            </w:r>
          </w:p>
          <w:p w14:paraId="66DC8714" w14:textId="77777777" w:rsidR="006D2B27" w:rsidRPr="006065C1" w:rsidRDefault="006D2B27" w:rsidP="00717FF3">
            <w:pPr>
              <w:jc w:val="center"/>
              <w:rPr>
                <w:sz w:val="20"/>
                <w:szCs w:val="20"/>
              </w:rPr>
            </w:pPr>
            <w:r w:rsidRPr="006065C1">
              <w:rPr>
                <w:sz w:val="20"/>
                <w:szCs w:val="20"/>
              </w:rPr>
              <w:t xml:space="preserve">Комплектация: куртка, </w:t>
            </w:r>
          </w:p>
          <w:p w14:paraId="3536F0D8" w14:textId="77777777" w:rsidR="006D2B27" w:rsidRPr="006065C1" w:rsidRDefault="006D2B27" w:rsidP="00717FF3">
            <w:pPr>
              <w:jc w:val="center"/>
              <w:rPr>
                <w:sz w:val="20"/>
                <w:szCs w:val="20"/>
              </w:rPr>
            </w:pPr>
            <w:r w:rsidRPr="006065C1">
              <w:rPr>
                <w:sz w:val="20"/>
                <w:szCs w:val="20"/>
              </w:rPr>
              <w:t>брюки</w:t>
            </w:r>
          </w:p>
          <w:p w14:paraId="17C25B7F" w14:textId="77777777" w:rsidR="006D2B27" w:rsidRPr="006065C1" w:rsidRDefault="006D2B27" w:rsidP="00717FF3">
            <w:pPr>
              <w:jc w:val="center"/>
              <w:rPr>
                <w:sz w:val="20"/>
                <w:szCs w:val="20"/>
              </w:rPr>
            </w:pPr>
          </w:p>
          <w:p w14:paraId="163CE67D" w14:textId="77777777" w:rsidR="006D2B27" w:rsidRPr="006065C1" w:rsidRDefault="006D2B27" w:rsidP="00717FF3">
            <w:pPr>
              <w:jc w:val="center"/>
              <w:rPr>
                <w:sz w:val="20"/>
                <w:szCs w:val="20"/>
              </w:rPr>
            </w:pPr>
            <w:r w:rsidRPr="006065C1">
              <w:rPr>
                <w:sz w:val="20"/>
                <w:szCs w:val="20"/>
              </w:rPr>
              <w:t>Ткань: «Томбой» или «Индестрактбл»</w:t>
            </w:r>
          </w:p>
          <w:p w14:paraId="39630A99" w14:textId="77777777" w:rsidR="006D2B27" w:rsidRPr="006065C1" w:rsidRDefault="006D2B27" w:rsidP="00717FF3">
            <w:pPr>
              <w:jc w:val="center"/>
              <w:rPr>
                <w:sz w:val="20"/>
                <w:szCs w:val="20"/>
              </w:rPr>
            </w:pPr>
            <w:r w:rsidRPr="006065C1">
              <w:rPr>
                <w:sz w:val="20"/>
                <w:szCs w:val="20"/>
              </w:rPr>
              <w:t>Состав: полиэфир – 65-67%,</w:t>
            </w:r>
          </w:p>
          <w:p w14:paraId="279A6A79" w14:textId="77777777" w:rsidR="006D2B27" w:rsidRPr="006065C1" w:rsidRDefault="006D2B27" w:rsidP="00717FF3">
            <w:pPr>
              <w:jc w:val="center"/>
              <w:rPr>
                <w:sz w:val="20"/>
                <w:szCs w:val="20"/>
              </w:rPr>
            </w:pPr>
            <w:r w:rsidRPr="006065C1">
              <w:rPr>
                <w:sz w:val="20"/>
                <w:szCs w:val="20"/>
              </w:rPr>
              <w:t xml:space="preserve">хлопок – 33-35%, 245 г/м². Отделки:  </w:t>
            </w:r>
            <w:r w:rsidRPr="006065C1">
              <w:rPr>
                <w:sz w:val="20"/>
                <w:szCs w:val="20"/>
              </w:rPr>
              <w:lastRenderedPageBreak/>
              <w:t>масловодоотталкивающая отделка.</w:t>
            </w:r>
          </w:p>
          <w:p w14:paraId="69F36418" w14:textId="77777777" w:rsidR="006D2B27" w:rsidRPr="006065C1" w:rsidRDefault="006D2B27" w:rsidP="00717FF3">
            <w:pPr>
              <w:jc w:val="center"/>
              <w:rPr>
                <w:sz w:val="20"/>
                <w:szCs w:val="20"/>
              </w:rPr>
            </w:pPr>
            <w:r w:rsidRPr="006065C1">
              <w:rPr>
                <w:sz w:val="20"/>
                <w:szCs w:val="20"/>
              </w:rPr>
              <w:t>Световозвращающие элементы</w:t>
            </w:r>
          </w:p>
          <w:p w14:paraId="3953D924" w14:textId="77777777" w:rsidR="006D2B27" w:rsidRPr="006065C1" w:rsidRDefault="006D2B27" w:rsidP="00717FF3">
            <w:pPr>
              <w:jc w:val="center"/>
              <w:rPr>
                <w:sz w:val="20"/>
                <w:szCs w:val="20"/>
              </w:rPr>
            </w:pPr>
            <w:r w:rsidRPr="006065C1">
              <w:rPr>
                <w:sz w:val="20"/>
                <w:szCs w:val="20"/>
              </w:rPr>
              <w:t>Цвет: темно-синий; Отделка: серый</w:t>
            </w:r>
          </w:p>
          <w:p w14:paraId="60BE0D8C" w14:textId="77777777" w:rsidR="006D2B27" w:rsidRPr="006065C1" w:rsidRDefault="006D2B27" w:rsidP="00717FF3">
            <w:pPr>
              <w:jc w:val="center"/>
              <w:rPr>
                <w:sz w:val="20"/>
                <w:szCs w:val="20"/>
              </w:rPr>
            </w:pPr>
          </w:p>
          <w:p w14:paraId="761A9B08" w14:textId="77777777" w:rsidR="006D2B27" w:rsidRPr="006065C1" w:rsidRDefault="006D2B27" w:rsidP="00717FF3">
            <w:pPr>
              <w:jc w:val="center"/>
              <w:rPr>
                <w:sz w:val="20"/>
                <w:szCs w:val="20"/>
              </w:rPr>
            </w:pPr>
            <w:r w:rsidRPr="006065C1">
              <w:rPr>
                <w:b/>
                <w:sz w:val="20"/>
                <w:szCs w:val="20"/>
              </w:rPr>
              <w:t>Куртка:</w:t>
            </w:r>
            <w:r w:rsidRPr="006065C1">
              <w:rPr>
                <w:sz w:val="20"/>
                <w:szCs w:val="20"/>
              </w:rPr>
              <w:t xml:space="preserve"> Застежка: центральная на молнии и липкой  ленте велькро. </w:t>
            </w:r>
          </w:p>
          <w:p w14:paraId="75BA86AD" w14:textId="77777777" w:rsidR="006D2B27" w:rsidRPr="006065C1" w:rsidRDefault="006D2B27" w:rsidP="00717FF3">
            <w:pPr>
              <w:jc w:val="center"/>
              <w:rPr>
                <w:sz w:val="20"/>
                <w:szCs w:val="20"/>
              </w:rPr>
            </w:pPr>
            <w:r w:rsidRPr="006065C1">
              <w:rPr>
                <w:sz w:val="20"/>
                <w:szCs w:val="20"/>
              </w:rPr>
              <w:t>Регулировки: пояс с хлястиками на кнопках, манжеты на кнопках</w:t>
            </w:r>
          </w:p>
          <w:p w14:paraId="0FCD95F5" w14:textId="77777777" w:rsidR="006D2B27" w:rsidRPr="006065C1" w:rsidRDefault="006D2B27" w:rsidP="00717FF3">
            <w:pPr>
              <w:jc w:val="center"/>
              <w:rPr>
                <w:sz w:val="20"/>
                <w:szCs w:val="20"/>
              </w:rPr>
            </w:pPr>
            <w:r w:rsidRPr="006065C1">
              <w:rPr>
                <w:sz w:val="20"/>
                <w:szCs w:val="20"/>
              </w:rPr>
              <w:t>Карманы: нагрудные карманы с клапанами, боковые карманы в швах</w:t>
            </w:r>
          </w:p>
          <w:p w14:paraId="5CFE9C43" w14:textId="77777777" w:rsidR="006D2B27" w:rsidRPr="006065C1" w:rsidRDefault="006D2B27" w:rsidP="00717FF3">
            <w:pPr>
              <w:jc w:val="center"/>
              <w:rPr>
                <w:sz w:val="20"/>
                <w:szCs w:val="20"/>
              </w:rPr>
            </w:pPr>
            <w:r w:rsidRPr="006065C1">
              <w:rPr>
                <w:sz w:val="20"/>
                <w:szCs w:val="20"/>
              </w:rPr>
              <w:t>Усилительные накладки: эргономичные налокотники</w:t>
            </w:r>
          </w:p>
          <w:p w14:paraId="2EBDA263" w14:textId="77777777" w:rsidR="006D2B27" w:rsidRPr="006065C1" w:rsidRDefault="006D2B27" w:rsidP="00717FF3">
            <w:pPr>
              <w:jc w:val="center"/>
              <w:rPr>
                <w:sz w:val="20"/>
                <w:szCs w:val="20"/>
              </w:rPr>
            </w:pPr>
            <w:r w:rsidRPr="006065C1">
              <w:rPr>
                <w:sz w:val="20"/>
                <w:szCs w:val="20"/>
              </w:rPr>
              <w:t>Логотип ПАО "ТрансКонтейнер" - 3 шт.</w:t>
            </w:r>
          </w:p>
          <w:p w14:paraId="3C0B86F5" w14:textId="77777777" w:rsidR="006D2B27" w:rsidRPr="006065C1" w:rsidRDefault="006D2B27" w:rsidP="00717FF3">
            <w:pPr>
              <w:jc w:val="center"/>
              <w:rPr>
                <w:sz w:val="20"/>
                <w:szCs w:val="20"/>
              </w:rPr>
            </w:pPr>
          </w:p>
          <w:p w14:paraId="21453A6D" w14:textId="77777777" w:rsidR="006D2B27" w:rsidRPr="006065C1" w:rsidRDefault="006D2B27" w:rsidP="00717FF3">
            <w:pPr>
              <w:jc w:val="center"/>
              <w:rPr>
                <w:sz w:val="20"/>
                <w:szCs w:val="20"/>
              </w:rPr>
            </w:pPr>
            <w:r w:rsidRPr="006065C1">
              <w:rPr>
                <w:b/>
                <w:sz w:val="20"/>
                <w:szCs w:val="20"/>
              </w:rPr>
              <w:t>Брюки:</w:t>
            </w:r>
            <w:r w:rsidRPr="006065C1">
              <w:rPr>
                <w:sz w:val="20"/>
                <w:szCs w:val="20"/>
              </w:rPr>
              <w:t xml:space="preserve"> Застежка: центральная с защитной планкой на пуговицах либо  на молнии </w:t>
            </w:r>
          </w:p>
          <w:p w14:paraId="77DF1DC5" w14:textId="77777777" w:rsidR="006D2B27" w:rsidRPr="006065C1" w:rsidRDefault="006D2B27" w:rsidP="00717FF3">
            <w:pPr>
              <w:jc w:val="center"/>
              <w:rPr>
                <w:sz w:val="20"/>
                <w:szCs w:val="20"/>
              </w:rPr>
            </w:pPr>
            <w:r w:rsidRPr="006065C1">
              <w:rPr>
                <w:sz w:val="20"/>
                <w:szCs w:val="20"/>
              </w:rPr>
              <w:t>Регулировки: пояс с эластичной тесьмой по бокам</w:t>
            </w:r>
          </w:p>
          <w:p w14:paraId="4585F4EB" w14:textId="77777777" w:rsidR="006D2B27" w:rsidRPr="006065C1" w:rsidRDefault="006D2B27" w:rsidP="00717FF3">
            <w:pPr>
              <w:jc w:val="center"/>
              <w:rPr>
                <w:sz w:val="20"/>
                <w:szCs w:val="20"/>
              </w:rPr>
            </w:pPr>
            <w:r w:rsidRPr="006065C1">
              <w:rPr>
                <w:sz w:val="20"/>
                <w:szCs w:val="20"/>
              </w:rPr>
              <w:t>Карманы: боковые карманы, накладной карман с клапаном на задней половинке, карман для инструментов</w:t>
            </w:r>
          </w:p>
          <w:p w14:paraId="3F11BA02" w14:textId="77777777" w:rsidR="006D2B27" w:rsidRPr="006065C1" w:rsidRDefault="006D2B27" w:rsidP="00717FF3">
            <w:pPr>
              <w:jc w:val="center"/>
              <w:rPr>
                <w:sz w:val="20"/>
                <w:szCs w:val="20"/>
              </w:rPr>
            </w:pPr>
            <w:r w:rsidRPr="006065C1">
              <w:rPr>
                <w:sz w:val="20"/>
                <w:szCs w:val="20"/>
              </w:rPr>
              <w:t>Усилительные накладки: эргономичные наколенники со входом для амортизационных вкладышей</w:t>
            </w:r>
          </w:p>
        </w:tc>
        <w:tc>
          <w:tcPr>
            <w:tcW w:w="1649" w:type="dxa"/>
            <w:shd w:val="clear" w:color="auto" w:fill="auto"/>
            <w:vAlign w:val="center"/>
          </w:tcPr>
          <w:p w14:paraId="2619A204" w14:textId="699FF55A" w:rsidR="006D2B27" w:rsidRPr="006065C1" w:rsidRDefault="006D2B27" w:rsidP="00717FF3">
            <w:pPr>
              <w:jc w:val="center"/>
              <w:rPr>
                <w:sz w:val="20"/>
                <w:szCs w:val="20"/>
              </w:rPr>
            </w:pPr>
            <w:r w:rsidRPr="006065C1">
              <w:rPr>
                <w:sz w:val="20"/>
                <w:szCs w:val="20"/>
              </w:rPr>
              <w:lastRenderedPageBreak/>
              <w:t>Костюм для защиты от общепроизводственных загрязнений и механических воздействий</w:t>
            </w:r>
          </w:p>
        </w:tc>
        <w:tc>
          <w:tcPr>
            <w:tcW w:w="1893" w:type="dxa"/>
            <w:shd w:val="clear" w:color="auto" w:fill="auto"/>
            <w:vAlign w:val="center"/>
          </w:tcPr>
          <w:p w14:paraId="40692B46" w14:textId="77777777" w:rsidR="006D2B27" w:rsidRPr="006065C1" w:rsidRDefault="006D2B27" w:rsidP="00717FF3">
            <w:pPr>
              <w:jc w:val="center"/>
              <w:rPr>
                <w:sz w:val="20"/>
                <w:szCs w:val="20"/>
              </w:rPr>
            </w:pPr>
          </w:p>
        </w:tc>
        <w:tc>
          <w:tcPr>
            <w:tcW w:w="3996" w:type="dxa"/>
            <w:shd w:val="clear" w:color="auto" w:fill="auto"/>
            <w:vAlign w:val="center"/>
          </w:tcPr>
          <w:p w14:paraId="1DAE02A2" w14:textId="77777777" w:rsidR="006D2B27" w:rsidRPr="006065C1" w:rsidRDefault="006D2B27" w:rsidP="00717FF3">
            <w:pPr>
              <w:jc w:val="center"/>
              <w:rPr>
                <w:sz w:val="20"/>
                <w:szCs w:val="20"/>
              </w:rPr>
            </w:pPr>
          </w:p>
        </w:tc>
      </w:tr>
      <w:tr w:rsidR="006D2B27" w:rsidRPr="006065C1" w14:paraId="32782469" w14:textId="77777777" w:rsidTr="00717FF3">
        <w:trPr>
          <w:trHeight w:val="20"/>
          <w:jc w:val="center"/>
        </w:trPr>
        <w:tc>
          <w:tcPr>
            <w:tcW w:w="609" w:type="dxa"/>
            <w:shd w:val="clear" w:color="auto" w:fill="auto"/>
            <w:vAlign w:val="center"/>
          </w:tcPr>
          <w:p w14:paraId="3C191A02" w14:textId="77777777" w:rsidR="006D2B27" w:rsidRPr="006065C1" w:rsidRDefault="006D2B27" w:rsidP="00717FF3">
            <w:pPr>
              <w:jc w:val="center"/>
              <w:rPr>
                <w:sz w:val="20"/>
                <w:szCs w:val="20"/>
              </w:rPr>
            </w:pPr>
            <w:r w:rsidRPr="006065C1">
              <w:rPr>
                <w:sz w:val="20"/>
                <w:szCs w:val="20"/>
              </w:rPr>
              <w:t>8</w:t>
            </w:r>
          </w:p>
        </w:tc>
        <w:tc>
          <w:tcPr>
            <w:tcW w:w="1110" w:type="dxa"/>
            <w:shd w:val="clear" w:color="auto" w:fill="auto"/>
            <w:vAlign w:val="center"/>
          </w:tcPr>
          <w:p w14:paraId="2A07A468" w14:textId="77777777" w:rsidR="006D2B27" w:rsidRPr="006065C1" w:rsidRDefault="006D2B27" w:rsidP="00717FF3">
            <w:pPr>
              <w:jc w:val="center"/>
              <w:rPr>
                <w:sz w:val="20"/>
                <w:szCs w:val="20"/>
              </w:rPr>
            </w:pPr>
            <w:r w:rsidRPr="006065C1">
              <w:rPr>
                <w:sz w:val="20"/>
                <w:szCs w:val="20"/>
              </w:rPr>
              <w:t>Костюм для защиты от общепрои</w:t>
            </w:r>
            <w:r w:rsidRPr="006065C1">
              <w:rPr>
                <w:sz w:val="20"/>
                <w:szCs w:val="20"/>
              </w:rPr>
              <w:lastRenderedPageBreak/>
              <w:t>зводственных загрязнений и механических воздействий</w:t>
            </w:r>
          </w:p>
          <w:p w14:paraId="023AEFEB" w14:textId="77777777" w:rsidR="006D2B27" w:rsidRPr="006065C1" w:rsidRDefault="006D2B27" w:rsidP="00717FF3">
            <w:pPr>
              <w:jc w:val="center"/>
              <w:rPr>
                <w:sz w:val="20"/>
                <w:szCs w:val="20"/>
              </w:rPr>
            </w:pPr>
          </w:p>
        </w:tc>
        <w:tc>
          <w:tcPr>
            <w:tcW w:w="1312" w:type="dxa"/>
            <w:shd w:val="clear" w:color="auto" w:fill="auto"/>
            <w:vAlign w:val="center"/>
          </w:tcPr>
          <w:p w14:paraId="2A12BE73" w14:textId="77777777" w:rsidR="006D2B27" w:rsidRPr="006065C1" w:rsidRDefault="006D2B27" w:rsidP="00717FF3">
            <w:pPr>
              <w:jc w:val="center"/>
              <w:rPr>
                <w:sz w:val="20"/>
                <w:szCs w:val="20"/>
              </w:rPr>
            </w:pPr>
            <w:r w:rsidRPr="006065C1">
              <w:rPr>
                <w:sz w:val="20"/>
                <w:szCs w:val="20"/>
              </w:rPr>
              <w:lastRenderedPageBreak/>
              <w:t xml:space="preserve">ТР ТС 019/2011; </w:t>
            </w:r>
          </w:p>
          <w:p w14:paraId="2C20FE79" w14:textId="77777777" w:rsidR="006D2B27" w:rsidRPr="006065C1" w:rsidRDefault="006D2B27" w:rsidP="00717FF3">
            <w:pPr>
              <w:jc w:val="center"/>
              <w:rPr>
                <w:sz w:val="20"/>
                <w:szCs w:val="20"/>
              </w:rPr>
            </w:pPr>
            <w:r w:rsidRPr="006065C1">
              <w:rPr>
                <w:sz w:val="20"/>
                <w:szCs w:val="20"/>
              </w:rPr>
              <w:t>ГОСТ 12.4.280-</w:t>
            </w:r>
            <w:r w:rsidRPr="006065C1">
              <w:rPr>
                <w:sz w:val="20"/>
                <w:szCs w:val="20"/>
              </w:rPr>
              <w:lastRenderedPageBreak/>
              <w:t>2014</w:t>
            </w:r>
          </w:p>
        </w:tc>
        <w:tc>
          <w:tcPr>
            <w:tcW w:w="3861" w:type="dxa"/>
            <w:shd w:val="clear" w:color="auto" w:fill="auto"/>
            <w:vAlign w:val="center"/>
          </w:tcPr>
          <w:p w14:paraId="08CF3762" w14:textId="77777777" w:rsidR="006D2B27" w:rsidRPr="006065C1" w:rsidRDefault="006D2B27" w:rsidP="00717FF3">
            <w:pPr>
              <w:jc w:val="center"/>
              <w:rPr>
                <w:sz w:val="20"/>
                <w:szCs w:val="20"/>
              </w:rPr>
            </w:pPr>
            <w:r w:rsidRPr="006065C1">
              <w:rPr>
                <w:sz w:val="20"/>
                <w:szCs w:val="20"/>
              </w:rPr>
              <w:lastRenderedPageBreak/>
              <w:t>Костюм мужской летний</w:t>
            </w:r>
          </w:p>
          <w:p w14:paraId="108C72C3" w14:textId="77777777" w:rsidR="006D2B27" w:rsidRPr="006065C1" w:rsidRDefault="006D2B27" w:rsidP="00717FF3">
            <w:pPr>
              <w:jc w:val="center"/>
              <w:rPr>
                <w:sz w:val="20"/>
                <w:szCs w:val="20"/>
              </w:rPr>
            </w:pPr>
            <w:r w:rsidRPr="006065C1">
              <w:rPr>
                <w:sz w:val="20"/>
                <w:szCs w:val="20"/>
              </w:rPr>
              <w:t>Комплектация: куртка, полукомбинезон</w:t>
            </w:r>
          </w:p>
          <w:p w14:paraId="771B533E" w14:textId="77777777" w:rsidR="006D2B27" w:rsidRPr="006065C1" w:rsidRDefault="006D2B27" w:rsidP="00717FF3">
            <w:pPr>
              <w:jc w:val="center"/>
              <w:rPr>
                <w:sz w:val="20"/>
                <w:szCs w:val="20"/>
              </w:rPr>
            </w:pPr>
          </w:p>
          <w:p w14:paraId="6E555866" w14:textId="77777777" w:rsidR="006D2B27" w:rsidRPr="006065C1" w:rsidRDefault="006D2B27" w:rsidP="00717FF3">
            <w:pPr>
              <w:jc w:val="center"/>
              <w:rPr>
                <w:sz w:val="20"/>
                <w:szCs w:val="20"/>
              </w:rPr>
            </w:pPr>
            <w:r w:rsidRPr="006065C1">
              <w:rPr>
                <w:sz w:val="20"/>
                <w:szCs w:val="20"/>
              </w:rPr>
              <w:t>Ткань: «Томбой» или «Индестрактбл»</w:t>
            </w:r>
          </w:p>
          <w:p w14:paraId="5B2D2A07" w14:textId="77777777" w:rsidR="006D2B27" w:rsidRPr="006065C1" w:rsidRDefault="006D2B27" w:rsidP="00717FF3">
            <w:pPr>
              <w:jc w:val="center"/>
              <w:rPr>
                <w:sz w:val="20"/>
                <w:szCs w:val="20"/>
              </w:rPr>
            </w:pPr>
            <w:r w:rsidRPr="006065C1">
              <w:rPr>
                <w:sz w:val="20"/>
                <w:szCs w:val="20"/>
              </w:rPr>
              <w:lastRenderedPageBreak/>
              <w:t>Состав: полиэфир – 65-67%,</w:t>
            </w:r>
          </w:p>
          <w:p w14:paraId="6EB23AD0" w14:textId="77777777" w:rsidR="006D2B27" w:rsidRPr="006065C1" w:rsidRDefault="006D2B27" w:rsidP="00717FF3">
            <w:pPr>
              <w:jc w:val="center"/>
              <w:rPr>
                <w:sz w:val="20"/>
                <w:szCs w:val="20"/>
              </w:rPr>
            </w:pPr>
            <w:r w:rsidRPr="006065C1">
              <w:rPr>
                <w:sz w:val="20"/>
                <w:szCs w:val="20"/>
              </w:rPr>
              <w:t>хлопок – 33-35%, 245 г/м². Отделки:  масловодоотталкивающая отделка.</w:t>
            </w:r>
          </w:p>
          <w:p w14:paraId="46872976" w14:textId="77777777" w:rsidR="006D2B27" w:rsidRPr="006065C1" w:rsidRDefault="006D2B27" w:rsidP="00717FF3">
            <w:pPr>
              <w:jc w:val="center"/>
              <w:rPr>
                <w:sz w:val="20"/>
                <w:szCs w:val="20"/>
              </w:rPr>
            </w:pPr>
            <w:r w:rsidRPr="006065C1">
              <w:rPr>
                <w:sz w:val="20"/>
                <w:szCs w:val="20"/>
              </w:rPr>
              <w:t>Световозвращающие элементы</w:t>
            </w:r>
          </w:p>
          <w:p w14:paraId="4A4E5CEC" w14:textId="77777777" w:rsidR="006D2B27" w:rsidRPr="006065C1" w:rsidRDefault="006D2B27" w:rsidP="00717FF3">
            <w:pPr>
              <w:jc w:val="center"/>
              <w:rPr>
                <w:sz w:val="20"/>
                <w:szCs w:val="20"/>
              </w:rPr>
            </w:pPr>
            <w:r w:rsidRPr="006065C1">
              <w:rPr>
                <w:sz w:val="20"/>
                <w:szCs w:val="20"/>
              </w:rPr>
              <w:t>Цвет: темно-синий; Отделка: серый</w:t>
            </w:r>
          </w:p>
          <w:p w14:paraId="3B4FA765" w14:textId="77777777" w:rsidR="006D2B27" w:rsidRPr="006065C1" w:rsidRDefault="006D2B27" w:rsidP="00717FF3">
            <w:pPr>
              <w:jc w:val="center"/>
              <w:rPr>
                <w:sz w:val="20"/>
                <w:szCs w:val="20"/>
              </w:rPr>
            </w:pPr>
          </w:p>
          <w:p w14:paraId="79D5A97A" w14:textId="77777777" w:rsidR="006D2B27" w:rsidRPr="006065C1" w:rsidRDefault="006D2B27" w:rsidP="00717FF3">
            <w:pPr>
              <w:jc w:val="center"/>
              <w:rPr>
                <w:sz w:val="20"/>
                <w:szCs w:val="20"/>
              </w:rPr>
            </w:pPr>
            <w:r w:rsidRPr="006065C1">
              <w:rPr>
                <w:b/>
                <w:sz w:val="20"/>
                <w:szCs w:val="20"/>
              </w:rPr>
              <w:t>Куртка:</w:t>
            </w:r>
            <w:r w:rsidRPr="006065C1">
              <w:rPr>
                <w:sz w:val="20"/>
                <w:szCs w:val="20"/>
              </w:rPr>
              <w:t xml:space="preserve"> Застежка: центральная на молнии и липкой  ленте велькро. </w:t>
            </w:r>
          </w:p>
          <w:p w14:paraId="14D39AB8" w14:textId="77777777" w:rsidR="006D2B27" w:rsidRPr="006065C1" w:rsidRDefault="006D2B27" w:rsidP="00717FF3">
            <w:pPr>
              <w:jc w:val="center"/>
              <w:rPr>
                <w:sz w:val="20"/>
                <w:szCs w:val="20"/>
              </w:rPr>
            </w:pPr>
            <w:r w:rsidRPr="006065C1">
              <w:rPr>
                <w:sz w:val="20"/>
                <w:szCs w:val="20"/>
              </w:rPr>
              <w:t>Регулировки: пояс с хлястиками на кнопках, манжеты на кнопках</w:t>
            </w:r>
          </w:p>
          <w:p w14:paraId="14E33FD1" w14:textId="77777777" w:rsidR="006D2B27" w:rsidRPr="006065C1" w:rsidRDefault="006D2B27" w:rsidP="00717FF3">
            <w:pPr>
              <w:jc w:val="center"/>
              <w:rPr>
                <w:sz w:val="20"/>
                <w:szCs w:val="20"/>
              </w:rPr>
            </w:pPr>
            <w:r w:rsidRPr="006065C1">
              <w:rPr>
                <w:sz w:val="20"/>
                <w:szCs w:val="20"/>
              </w:rPr>
              <w:t>Карманы: нагрудные карманы с клапанами, боковые карманы в швах</w:t>
            </w:r>
          </w:p>
          <w:p w14:paraId="6D13E687" w14:textId="77777777" w:rsidR="006D2B27" w:rsidRPr="006065C1" w:rsidRDefault="006D2B27" w:rsidP="00717FF3">
            <w:pPr>
              <w:jc w:val="center"/>
              <w:rPr>
                <w:sz w:val="20"/>
                <w:szCs w:val="20"/>
              </w:rPr>
            </w:pPr>
            <w:r w:rsidRPr="006065C1">
              <w:rPr>
                <w:sz w:val="20"/>
                <w:szCs w:val="20"/>
              </w:rPr>
              <w:t>Усилительные накладки: эргономичные налокотники</w:t>
            </w:r>
          </w:p>
          <w:p w14:paraId="2F7FAC53" w14:textId="77777777" w:rsidR="006D2B27" w:rsidRPr="006065C1" w:rsidRDefault="006D2B27" w:rsidP="00717FF3">
            <w:pPr>
              <w:jc w:val="center"/>
              <w:rPr>
                <w:sz w:val="20"/>
                <w:szCs w:val="20"/>
              </w:rPr>
            </w:pPr>
            <w:r w:rsidRPr="006065C1">
              <w:rPr>
                <w:sz w:val="20"/>
                <w:szCs w:val="20"/>
              </w:rPr>
              <w:t>Логотип ПАО "ТрансКонтейнер" - 3 шт.</w:t>
            </w:r>
          </w:p>
          <w:p w14:paraId="5002B98D" w14:textId="77777777" w:rsidR="006D2B27" w:rsidRPr="006065C1" w:rsidRDefault="006D2B27" w:rsidP="00717FF3">
            <w:pPr>
              <w:jc w:val="center"/>
              <w:rPr>
                <w:sz w:val="20"/>
                <w:szCs w:val="20"/>
              </w:rPr>
            </w:pPr>
          </w:p>
          <w:p w14:paraId="1395486B" w14:textId="77777777" w:rsidR="006D2B27" w:rsidRPr="006065C1" w:rsidRDefault="006D2B27" w:rsidP="00717FF3">
            <w:pPr>
              <w:jc w:val="center"/>
              <w:rPr>
                <w:b/>
                <w:sz w:val="20"/>
                <w:szCs w:val="20"/>
              </w:rPr>
            </w:pPr>
            <w:r w:rsidRPr="006065C1">
              <w:rPr>
                <w:b/>
                <w:sz w:val="20"/>
                <w:szCs w:val="20"/>
              </w:rPr>
              <w:t xml:space="preserve">Полукомбинезон: </w:t>
            </w:r>
          </w:p>
          <w:p w14:paraId="6107DD74" w14:textId="77777777" w:rsidR="006D2B27" w:rsidRPr="006065C1" w:rsidRDefault="006D2B27" w:rsidP="00717FF3">
            <w:pPr>
              <w:jc w:val="center"/>
              <w:rPr>
                <w:sz w:val="20"/>
                <w:szCs w:val="20"/>
              </w:rPr>
            </w:pPr>
            <w:r w:rsidRPr="006065C1">
              <w:rPr>
                <w:sz w:val="20"/>
                <w:szCs w:val="20"/>
              </w:rPr>
              <w:t xml:space="preserve">Застежка: центральная и боковая на пуговицах </w:t>
            </w:r>
            <w:r w:rsidRPr="006065C1">
              <w:rPr>
                <w:sz w:val="20"/>
                <w:szCs w:val="20"/>
              </w:rPr>
              <w:br/>
              <w:t xml:space="preserve">Регулировки: пояс с эластичной тесьмой, бретели </w:t>
            </w:r>
            <w:r w:rsidRPr="006065C1">
              <w:rPr>
                <w:sz w:val="20"/>
                <w:szCs w:val="20"/>
              </w:rPr>
              <w:br/>
              <w:t xml:space="preserve">Карманы: нагрудный накладной с отделениями, боковые, накладные на задних половинках, для инструментов </w:t>
            </w:r>
            <w:r w:rsidRPr="006065C1">
              <w:rPr>
                <w:sz w:val="20"/>
                <w:szCs w:val="20"/>
              </w:rPr>
              <w:br/>
              <w:t xml:space="preserve">Усилительные накладки: эргономичные наколенники со входом для амортизационных вкладышей </w:t>
            </w:r>
          </w:p>
        </w:tc>
        <w:tc>
          <w:tcPr>
            <w:tcW w:w="1649" w:type="dxa"/>
            <w:shd w:val="clear" w:color="auto" w:fill="auto"/>
            <w:vAlign w:val="center"/>
          </w:tcPr>
          <w:p w14:paraId="38946CBD" w14:textId="77777777" w:rsidR="006D2B27" w:rsidRPr="006065C1" w:rsidRDefault="006D2B27" w:rsidP="00C40932">
            <w:pPr>
              <w:jc w:val="center"/>
              <w:rPr>
                <w:sz w:val="20"/>
                <w:szCs w:val="20"/>
              </w:rPr>
            </w:pPr>
            <w:r w:rsidRPr="006065C1">
              <w:rPr>
                <w:sz w:val="20"/>
                <w:szCs w:val="20"/>
              </w:rPr>
              <w:lastRenderedPageBreak/>
              <w:t xml:space="preserve">Костюм для защиты от общепроизводственных </w:t>
            </w:r>
            <w:r w:rsidRPr="006065C1">
              <w:rPr>
                <w:sz w:val="20"/>
                <w:szCs w:val="20"/>
              </w:rPr>
              <w:lastRenderedPageBreak/>
              <w:t>загрязнений и механических воздействий</w:t>
            </w:r>
          </w:p>
          <w:p w14:paraId="05C787E8" w14:textId="77777777" w:rsidR="006D2B27" w:rsidRPr="006065C1" w:rsidRDefault="006D2B27" w:rsidP="00717FF3">
            <w:pPr>
              <w:jc w:val="center"/>
              <w:rPr>
                <w:sz w:val="20"/>
                <w:szCs w:val="20"/>
              </w:rPr>
            </w:pPr>
          </w:p>
        </w:tc>
        <w:tc>
          <w:tcPr>
            <w:tcW w:w="1893" w:type="dxa"/>
            <w:shd w:val="clear" w:color="auto" w:fill="auto"/>
            <w:vAlign w:val="center"/>
          </w:tcPr>
          <w:p w14:paraId="52B57DD0" w14:textId="77777777" w:rsidR="006D2B27" w:rsidRPr="006065C1" w:rsidRDefault="006D2B27" w:rsidP="00717FF3">
            <w:pPr>
              <w:jc w:val="center"/>
              <w:rPr>
                <w:sz w:val="20"/>
                <w:szCs w:val="20"/>
              </w:rPr>
            </w:pPr>
          </w:p>
        </w:tc>
        <w:tc>
          <w:tcPr>
            <w:tcW w:w="3996" w:type="dxa"/>
            <w:shd w:val="clear" w:color="auto" w:fill="auto"/>
            <w:vAlign w:val="center"/>
          </w:tcPr>
          <w:p w14:paraId="17A866B0" w14:textId="77777777" w:rsidR="006D2B27" w:rsidRPr="006065C1" w:rsidRDefault="006D2B27" w:rsidP="00717FF3">
            <w:pPr>
              <w:jc w:val="center"/>
              <w:rPr>
                <w:sz w:val="20"/>
                <w:szCs w:val="20"/>
              </w:rPr>
            </w:pPr>
          </w:p>
        </w:tc>
      </w:tr>
      <w:tr w:rsidR="006D2B27" w:rsidRPr="006065C1" w14:paraId="41E6D167" w14:textId="77777777" w:rsidTr="00717FF3">
        <w:trPr>
          <w:trHeight w:val="20"/>
          <w:jc w:val="center"/>
        </w:trPr>
        <w:tc>
          <w:tcPr>
            <w:tcW w:w="609" w:type="dxa"/>
            <w:shd w:val="clear" w:color="auto" w:fill="auto"/>
            <w:vAlign w:val="center"/>
          </w:tcPr>
          <w:p w14:paraId="4619AC02" w14:textId="77777777" w:rsidR="006D2B27" w:rsidRPr="006065C1" w:rsidRDefault="006D2B27" w:rsidP="00717FF3">
            <w:pPr>
              <w:jc w:val="center"/>
              <w:rPr>
                <w:sz w:val="20"/>
                <w:szCs w:val="20"/>
              </w:rPr>
            </w:pPr>
          </w:p>
          <w:p w14:paraId="61E896BA" w14:textId="77777777" w:rsidR="006D2B27" w:rsidRPr="006065C1" w:rsidRDefault="006D2B27" w:rsidP="00717FF3">
            <w:pPr>
              <w:rPr>
                <w:sz w:val="20"/>
                <w:szCs w:val="20"/>
              </w:rPr>
            </w:pPr>
            <w:r w:rsidRPr="006065C1">
              <w:rPr>
                <w:sz w:val="20"/>
                <w:szCs w:val="20"/>
              </w:rPr>
              <w:t>9</w:t>
            </w:r>
          </w:p>
        </w:tc>
        <w:tc>
          <w:tcPr>
            <w:tcW w:w="1110" w:type="dxa"/>
            <w:shd w:val="clear" w:color="auto" w:fill="auto"/>
            <w:vAlign w:val="center"/>
          </w:tcPr>
          <w:p w14:paraId="32EB3AC8" w14:textId="77777777" w:rsidR="006D2B27" w:rsidRPr="006065C1" w:rsidRDefault="006D2B27" w:rsidP="00717FF3">
            <w:pPr>
              <w:jc w:val="center"/>
              <w:rPr>
                <w:sz w:val="20"/>
                <w:szCs w:val="20"/>
              </w:rPr>
            </w:pPr>
            <w:r w:rsidRPr="006065C1">
              <w:rPr>
                <w:sz w:val="20"/>
                <w:szCs w:val="20"/>
              </w:rPr>
              <w:t xml:space="preserve">Костюм для </w:t>
            </w:r>
            <w:r w:rsidRPr="006065C1">
              <w:rPr>
                <w:sz w:val="20"/>
                <w:szCs w:val="20"/>
              </w:rPr>
              <w:lastRenderedPageBreak/>
              <w:t>защиты от общепроизводственных загрязнений и механических воздействий</w:t>
            </w:r>
          </w:p>
        </w:tc>
        <w:tc>
          <w:tcPr>
            <w:tcW w:w="1312" w:type="dxa"/>
            <w:shd w:val="clear" w:color="auto" w:fill="auto"/>
            <w:vAlign w:val="center"/>
          </w:tcPr>
          <w:p w14:paraId="053AE300" w14:textId="77777777" w:rsidR="006D2B27" w:rsidRPr="006065C1" w:rsidRDefault="006D2B27" w:rsidP="00717FF3">
            <w:pPr>
              <w:jc w:val="center"/>
              <w:rPr>
                <w:sz w:val="20"/>
                <w:szCs w:val="20"/>
              </w:rPr>
            </w:pPr>
            <w:r w:rsidRPr="006065C1">
              <w:rPr>
                <w:sz w:val="20"/>
                <w:szCs w:val="20"/>
              </w:rPr>
              <w:lastRenderedPageBreak/>
              <w:t>ТР ТС 019/2011;</w:t>
            </w:r>
          </w:p>
          <w:p w14:paraId="3F233065" w14:textId="77777777" w:rsidR="006D2B27" w:rsidRPr="006065C1" w:rsidRDefault="006D2B27" w:rsidP="00717FF3">
            <w:pPr>
              <w:jc w:val="center"/>
              <w:rPr>
                <w:sz w:val="20"/>
                <w:szCs w:val="20"/>
              </w:rPr>
            </w:pPr>
            <w:r w:rsidRPr="006065C1">
              <w:rPr>
                <w:sz w:val="20"/>
                <w:szCs w:val="20"/>
              </w:rPr>
              <w:lastRenderedPageBreak/>
              <w:t>ГОСТ 12.4.280-2014</w:t>
            </w:r>
          </w:p>
        </w:tc>
        <w:tc>
          <w:tcPr>
            <w:tcW w:w="3861" w:type="dxa"/>
            <w:shd w:val="clear" w:color="auto" w:fill="auto"/>
            <w:vAlign w:val="center"/>
          </w:tcPr>
          <w:p w14:paraId="440471C7" w14:textId="77777777" w:rsidR="006D2B27" w:rsidRPr="006065C1" w:rsidRDefault="006D2B27" w:rsidP="00717FF3">
            <w:pPr>
              <w:jc w:val="center"/>
              <w:rPr>
                <w:sz w:val="20"/>
                <w:szCs w:val="20"/>
              </w:rPr>
            </w:pPr>
            <w:r w:rsidRPr="006065C1">
              <w:rPr>
                <w:sz w:val="20"/>
                <w:szCs w:val="20"/>
              </w:rPr>
              <w:lastRenderedPageBreak/>
              <w:t>Костюм женский летний</w:t>
            </w:r>
          </w:p>
          <w:p w14:paraId="798DA606" w14:textId="77777777" w:rsidR="006D2B27" w:rsidRPr="006065C1" w:rsidRDefault="006D2B27" w:rsidP="00717FF3">
            <w:pPr>
              <w:jc w:val="center"/>
              <w:rPr>
                <w:sz w:val="20"/>
                <w:szCs w:val="20"/>
              </w:rPr>
            </w:pPr>
            <w:r w:rsidRPr="006065C1">
              <w:rPr>
                <w:sz w:val="20"/>
                <w:szCs w:val="20"/>
              </w:rPr>
              <w:t>Комплектация: куртка, брюки</w:t>
            </w:r>
          </w:p>
          <w:p w14:paraId="4A272000" w14:textId="77777777" w:rsidR="006D2B27" w:rsidRPr="006065C1" w:rsidRDefault="006D2B27" w:rsidP="00717FF3">
            <w:pPr>
              <w:jc w:val="center"/>
              <w:rPr>
                <w:sz w:val="20"/>
                <w:szCs w:val="20"/>
              </w:rPr>
            </w:pPr>
            <w:r w:rsidRPr="006065C1">
              <w:rPr>
                <w:sz w:val="20"/>
                <w:szCs w:val="20"/>
              </w:rPr>
              <w:lastRenderedPageBreak/>
              <w:t>Ткань: саржа С-38ЮД,</w:t>
            </w:r>
          </w:p>
          <w:p w14:paraId="5A038886" w14:textId="77777777" w:rsidR="006D2B27" w:rsidRPr="006065C1" w:rsidRDefault="006D2B27" w:rsidP="00717FF3">
            <w:pPr>
              <w:jc w:val="center"/>
              <w:rPr>
                <w:sz w:val="20"/>
                <w:szCs w:val="20"/>
              </w:rPr>
            </w:pPr>
            <w:r w:rsidRPr="006065C1">
              <w:rPr>
                <w:sz w:val="20"/>
                <w:szCs w:val="20"/>
              </w:rPr>
              <w:t xml:space="preserve"> хлопок – 100%, 250 г/м².</w:t>
            </w:r>
          </w:p>
          <w:p w14:paraId="5499656E" w14:textId="77777777" w:rsidR="006D2B27" w:rsidRPr="006065C1" w:rsidRDefault="006D2B27" w:rsidP="00717FF3">
            <w:pPr>
              <w:jc w:val="center"/>
              <w:rPr>
                <w:sz w:val="20"/>
                <w:szCs w:val="20"/>
              </w:rPr>
            </w:pPr>
            <w:r w:rsidRPr="006065C1">
              <w:rPr>
                <w:sz w:val="20"/>
                <w:szCs w:val="20"/>
              </w:rPr>
              <w:t>Отделки:  водоотталкивающая отделка</w:t>
            </w:r>
          </w:p>
          <w:p w14:paraId="1BD50441" w14:textId="77777777" w:rsidR="006D2B27" w:rsidRPr="006065C1" w:rsidRDefault="006D2B27" w:rsidP="00717FF3">
            <w:pPr>
              <w:jc w:val="center"/>
              <w:rPr>
                <w:sz w:val="20"/>
                <w:szCs w:val="20"/>
              </w:rPr>
            </w:pPr>
            <w:r w:rsidRPr="006065C1">
              <w:rPr>
                <w:sz w:val="20"/>
                <w:szCs w:val="20"/>
              </w:rPr>
              <w:t>Световозвращающие элементы</w:t>
            </w:r>
          </w:p>
          <w:p w14:paraId="5610FC8A" w14:textId="77777777" w:rsidR="006D2B27" w:rsidRPr="006065C1" w:rsidRDefault="006D2B27" w:rsidP="00717FF3">
            <w:pPr>
              <w:jc w:val="center"/>
              <w:rPr>
                <w:sz w:val="20"/>
                <w:szCs w:val="20"/>
              </w:rPr>
            </w:pPr>
            <w:r w:rsidRPr="006065C1">
              <w:rPr>
                <w:sz w:val="20"/>
                <w:szCs w:val="20"/>
              </w:rPr>
              <w:t xml:space="preserve">Цвет: васильковый </w:t>
            </w:r>
          </w:p>
          <w:p w14:paraId="64B52C8C" w14:textId="77777777" w:rsidR="006D2B27" w:rsidRPr="006065C1" w:rsidRDefault="006D2B27" w:rsidP="00717FF3">
            <w:pPr>
              <w:jc w:val="center"/>
              <w:rPr>
                <w:sz w:val="20"/>
                <w:szCs w:val="20"/>
              </w:rPr>
            </w:pPr>
          </w:p>
          <w:p w14:paraId="157ADEB7" w14:textId="77777777" w:rsidR="006D2B27" w:rsidRPr="006065C1" w:rsidRDefault="006D2B27" w:rsidP="00717FF3">
            <w:pPr>
              <w:jc w:val="center"/>
              <w:rPr>
                <w:sz w:val="20"/>
                <w:szCs w:val="20"/>
              </w:rPr>
            </w:pPr>
            <w:r w:rsidRPr="006065C1">
              <w:rPr>
                <w:b/>
                <w:sz w:val="20"/>
                <w:szCs w:val="20"/>
              </w:rPr>
              <w:t>Куртка:</w:t>
            </w:r>
            <w:r w:rsidRPr="006065C1">
              <w:rPr>
                <w:sz w:val="20"/>
                <w:szCs w:val="20"/>
              </w:rPr>
              <w:t xml:space="preserve"> Застежка: центральная с защитной планкой на пуговицах либо  на молнии </w:t>
            </w:r>
          </w:p>
          <w:p w14:paraId="25BEBC84" w14:textId="77777777" w:rsidR="006D2B27" w:rsidRPr="006065C1" w:rsidRDefault="006D2B27" w:rsidP="00717FF3">
            <w:pPr>
              <w:jc w:val="center"/>
              <w:rPr>
                <w:sz w:val="20"/>
                <w:szCs w:val="20"/>
              </w:rPr>
            </w:pPr>
            <w:r w:rsidRPr="006065C1">
              <w:rPr>
                <w:sz w:val="20"/>
                <w:szCs w:val="20"/>
              </w:rPr>
              <w:t>Воротник: отложной</w:t>
            </w:r>
          </w:p>
          <w:p w14:paraId="2152E9F9" w14:textId="77777777" w:rsidR="006D2B27" w:rsidRPr="006065C1" w:rsidRDefault="006D2B27" w:rsidP="00717FF3">
            <w:pPr>
              <w:jc w:val="center"/>
              <w:rPr>
                <w:sz w:val="20"/>
                <w:szCs w:val="20"/>
              </w:rPr>
            </w:pPr>
            <w:r w:rsidRPr="006065C1">
              <w:rPr>
                <w:sz w:val="20"/>
                <w:szCs w:val="20"/>
              </w:rPr>
              <w:t xml:space="preserve">Карманы: на куртке -  накладные нагрудные с клапанами </w:t>
            </w:r>
          </w:p>
          <w:p w14:paraId="04E6BD04" w14:textId="77777777" w:rsidR="006D2B27" w:rsidRPr="006065C1" w:rsidRDefault="006D2B27" w:rsidP="00717FF3">
            <w:pPr>
              <w:jc w:val="center"/>
              <w:rPr>
                <w:sz w:val="20"/>
                <w:szCs w:val="20"/>
              </w:rPr>
            </w:pPr>
            <w:r w:rsidRPr="006065C1">
              <w:rPr>
                <w:sz w:val="20"/>
                <w:szCs w:val="20"/>
              </w:rPr>
              <w:t>Логотип ПАО "ТрансКонтейнер" - 3 шт.</w:t>
            </w:r>
          </w:p>
          <w:p w14:paraId="22EE07D7" w14:textId="77777777" w:rsidR="006D2B27" w:rsidRPr="006065C1" w:rsidRDefault="006D2B27" w:rsidP="00717FF3">
            <w:pPr>
              <w:jc w:val="center"/>
              <w:rPr>
                <w:sz w:val="20"/>
                <w:szCs w:val="20"/>
              </w:rPr>
            </w:pPr>
          </w:p>
          <w:p w14:paraId="20AF7E3A" w14:textId="77777777" w:rsidR="006D2B27" w:rsidRPr="006065C1" w:rsidRDefault="006D2B27" w:rsidP="00717FF3">
            <w:pPr>
              <w:jc w:val="center"/>
              <w:rPr>
                <w:sz w:val="20"/>
                <w:szCs w:val="20"/>
              </w:rPr>
            </w:pPr>
            <w:r w:rsidRPr="006065C1">
              <w:rPr>
                <w:b/>
                <w:sz w:val="20"/>
                <w:szCs w:val="20"/>
              </w:rPr>
              <w:t>Брюки:</w:t>
            </w:r>
            <w:r w:rsidRPr="006065C1">
              <w:rPr>
                <w:sz w:val="20"/>
                <w:szCs w:val="20"/>
              </w:rPr>
              <w:t xml:space="preserve"> Регулировки по ширине: пояс брюк с эластичной лентой</w:t>
            </w:r>
          </w:p>
          <w:p w14:paraId="078A369D" w14:textId="77777777" w:rsidR="006D2B27" w:rsidRPr="006065C1" w:rsidRDefault="006D2B27" w:rsidP="00717FF3">
            <w:pPr>
              <w:jc w:val="center"/>
              <w:rPr>
                <w:sz w:val="20"/>
                <w:szCs w:val="20"/>
              </w:rPr>
            </w:pPr>
            <w:r w:rsidRPr="006065C1">
              <w:rPr>
                <w:sz w:val="20"/>
                <w:szCs w:val="20"/>
              </w:rPr>
              <w:t>Карманы: боковые и задние</w:t>
            </w:r>
          </w:p>
        </w:tc>
        <w:tc>
          <w:tcPr>
            <w:tcW w:w="1649" w:type="dxa"/>
            <w:shd w:val="clear" w:color="auto" w:fill="auto"/>
            <w:vAlign w:val="center"/>
          </w:tcPr>
          <w:p w14:paraId="5C5DD9B5" w14:textId="311C6FD8" w:rsidR="006D2B27" w:rsidRPr="006065C1" w:rsidRDefault="006D2B27" w:rsidP="00717FF3">
            <w:pPr>
              <w:jc w:val="center"/>
              <w:rPr>
                <w:sz w:val="20"/>
                <w:szCs w:val="20"/>
              </w:rPr>
            </w:pPr>
            <w:r w:rsidRPr="006065C1">
              <w:rPr>
                <w:sz w:val="20"/>
                <w:szCs w:val="20"/>
              </w:rPr>
              <w:lastRenderedPageBreak/>
              <w:t xml:space="preserve">Костюм для защиты от </w:t>
            </w:r>
            <w:r w:rsidRPr="006065C1">
              <w:rPr>
                <w:sz w:val="20"/>
                <w:szCs w:val="20"/>
              </w:rPr>
              <w:lastRenderedPageBreak/>
              <w:t>общепроизводственных загрязнений и механических воздействий</w:t>
            </w:r>
          </w:p>
        </w:tc>
        <w:tc>
          <w:tcPr>
            <w:tcW w:w="1893" w:type="dxa"/>
            <w:shd w:val="clear" w:color="auto" w:fill="auto"/>
            <w:vAlign w:val="center"/>
          </w:tcPr>
          <w:p w14:paraId="1775E932" w14:textId="77777777" w:rsidR="006D2B27" w:rsidRPr="006065C1" w:rsidRDefault="006D2B27" w:rsidP="00717FF3">
            <w:pPr>
              <w:jc w:val="center"/>
              <w:rPr>
                <w:sz w:val="20"/>
                <w:szCs w:val="20"/>
              </w:rPr>
            </w:pPr>
          </w:p>
        </w:tc>
        <w:tc>
          <w:tcPr>
            <w:tcW w:w="3996" w:type="dxa"/>
            <w:shd w:val="clear" w:color="auto" w:fill="auto"/>
            <w:vAlign w:val="center"/>
          </w:tcPr>
          <w:p w14:paraId="217FE0FB" w14:textId="77777777" w:rsidR="006D2B27" w:rsidRPr="006065C1" w:rsidRDefault="006D2B27" w:rsidP="00717FF3">
            <w:pPr>
              <w:jc w:val="center"/>
              <w:rPr>
                <w:sz w:val="20"/>
                <w:szCs w:val="20"/>
              </w:rPr>
            </w:pPr>
          </w:p>
        </w:tc>
      </w:tr>
      <w:tr w:rsidR="006D2B27" w:rsidRPr="006065C1" w14:paraId="65DE5B28" w14:textId="77777777" w:rsidTr="00717FF3">
        <w:trPr>
          <w:trHeight w:val="20"/>
          <w:jc w:val="center"/>
        </w:trPr>
        <w:tc>
          <w:tcPr>
            <w:tcW w:w="609" w:type="dxa"/>
            <w:shd w:val="clear" w:color="auto" w:fill="auto"/>
            <w:vAlign w:val="center"/>
          </w:tcPr>
          <w:p w14:paraId="4EFC3C8D" w14:textId="77777777" w:rsidR="006D2B27" w:rsidRPr="006065C1" w:rsidRDefault="006D2B27" w:rsidP="00717FF3">
            <w:pPr>
              <w:jc w:val="center"/>
              <w:rPr>
                <w:sz w:val="20"/>
                <w:szCs w:val="20"/>
              </w:rPr>
            </w:pPr>
            <w:r w:rsidRPr="006065C1">
              <w:rPr>
                <w:sz w:val="20"/>
                <w:szCs w:val="20"/>
              </w:rPr>
              <w:t>10</w:t>
            </w:r>
          </w:p>
        </w:tc>
        <w:tc>
          <w:tcPr>
            <w:tcW w:w="1110" w:type="dxa"/>
            <w:shd w:val="clear" w:color="auto" w:fill="auto"/>
            <w:vAlign w:val="center"/>
          </w:tcPr>
          <w:p w14:paraId="3DABC8C9" w14:textId="77777777" w:rsidR="006D2B27" w:rsidRPr="006065C1" w:rsidRDefault="006D2B27" w:rsidP="00717FF3">
            <w:pPr>
              <w:jc w:val="center"/>
              <w:rPr>
                <w:sz w:val="20"/>
                <w:szCs w:val="20"/>
              </w:rPr>
            </w:pPr>
            <w:r w:rsidRPr="006065C1">
              <w:rPr>
                <w:sz w:val="20"/>
                <w:szCs w:val="20"/>
              </w:rPr>
              <w:t>Костюм для защиты от общепроизводственных загрязнений и механических воздействий</w:t>
            </w:r>
          </w:p>
        </w:tc>
        <w:tc>
          <w:tcPr>
            <w:tcW w:w="1312" w:type="dxa"/>
            <w:shd w:val="clear" w:color="auto" w:fill="auto"/>
            <w:vAlign w:val="center"/>
          </w:tcPr>
          <w:p w14:paraId="02429F84" w14:textId="77777777" w:rsidR="006D2B27" w:rsidRPr="006065C1" w:rsidRDefault="006D2B27" w:rsidP="00717FF3">
            <w:pPr>
              <w:jc w:val="center"/>
              <w:rPr>
                <w:sz w:val="20"/>
                <w:szCs w:val="20"/>
              </w:rPr>
            </w:pPr>
            <w:r w:rsidRPr="006065C1">
              <w:rPr>
                <w:sz w:val="20"/>
                <w:szCs w:val="20"/>
              </w:rPr>
              <w:t>ТР ТС 019/2011; ГОСТ 12.4.280-2014</w:t>
            </w:r>
          </w:p>
        </w:tc>
        <w:tc>
          <w:tcPr>
            <w:tcW w:w="3861" w:type="dxa"/>
            <w:shd w:val="clear" w:color="auto" w:fill="auto"/>
            <w:vAlign w:val="center"/>
          </w:tcPr>
          <w:p w14:paraId="50EE2BEC" w14:textId="77777777" w:rsidR="006D2B27" w:rsidRPr="006065C1" w:rsidRDefault="006D2B27" w:rsidP="00717FF3">
            <w:pPr>
              <w:jc w:val="center"/>
              <w:rPr>
                <w:sz w:val="20"/>
                <w:szCs w:val="20"/>
              </w:rPr>
            </w:pPr>
            <w:r w:rsidRPr="006065C1">
              <w:rPr>
                <w:sz w:val="20"/>
                <w:szCs w:val="20"/>
              </w:rPr>
              <w:t>Костюм женский летний</w:t>
            </w:r>
          </w:p>
          <w:p w14:paraId="5C17D394" w14:textId="77777777" w:rsidR="006D2B27" w:rsidRPr="006065C1" w:rsidRDefault="006D2B27" w:rsidP="00717FF3">
            <w:pPr>
              <w:jc w:val="center"/>
              <w:rPr>
                <w:sz w:val="20"/>
                <w:szCs w:val="20"/>
              </w:rPr>
            </w:pPr>
            <w:r w:rsidRPr="006065C1">
              <w:rPr>
                <w:sz w:val="20"/>
                <w:szCs w:val="20"/>
              </w:rPr>
              <w:t>Комплектация: куртка, брюки</w:t>
            </w:r>
          </w:p>
          <w:p w14:paraId="191CB341" w14:textId="77777777" w:rsidR="006D2B27" w:rsidRPr="006065C1" w:rsidRDefault="006D2B27" w:rsidP="00717FF3">
            <w:pPr>
              <w:jc w:val="center"/>
              <w:rPr>
                <w:sz w:val="20"/>
                <w:szCs w:val="20"/>
              </w:rPr>
            </w:pPr>
          </w:p>
          <w:p w14:paraId="7D1579F5" w14:textId="77777777" w:rsidR="006D2B27" w:rsidRPr="006065C1" w:rsidRDefault="006D2B27" w:rsidP="00717FF3">
            <w:pPr>
              <w:jc w:val="center"/>
              <w:rPr>
                <w:sz w:val="20"/>
                <w:szCs w:val="20"/>
              </w:rPr>
            </w:pPr>
            <w:r w:rsidRPr="006065C1">
              <w:rPr>
                <w:sz w:val="20"/>
                <w:szCs w:val="20"/>
              </w:rPr>
              <w:t>Ткань: «Томбой» или «Индестрактбл»</w:t>
            </w:r>
          </w:p>
          <w:p w14:paraId="3BF4B8CB" w14:textId="77777777" w:rsidR="006D2B27" w:rsidRPr="006065C1" w:rsidRDefault="006D2B27" w:rsidP="00717FF3">
            <w:pPr>
              <w:jc w:val="center"/>
              <w:rPr>
                <w:sz w:val="20"/>
                <w:szCs w:val="20"/>
              </w:rPr>
            </w:pPr>
            <w:r w:rsidRPr="006065C1">
              <w:rPr>
                <w:sz w:val="20"/>
                <w:szCs w:val="20"/>
              </w:rPr>
              <w:t>Состав: полиэфир – 65-67%,</w:t>
            </w:r>
          </w:p>
          <w:p w14:paraId="36622946" w14:textId="77777777" w:rsidR="006D2B27" w:rsidRPr="006065C1" w:rsidRDefault="006D2B27" w:rsidP="00717FF3">
            <w:pPr>
              <w:jc w:val="center"/>
              <w:rPr>
                <w:sz w:val="20"/>
                <w:szCs w:val="20"/>
              </w:rPr>
            </w:pPr>
            <w:r w:rsidRPr="006065C1">
              <w:rPr>
                <w:sz w:val="20"/>
                <w:szCs w:val="20"/>
              </w:rPr>
              <w:t>хлопок – 33-35%, 245 г/м². Отделки:  масловодоотталкивающая отделка.</w:t>
            </w:r>
          </w:p>
          <w:p w14:paraId="6ED640FD" w14:textId="77777777" w:rsidR="006D2B27" w:rsidRPr="006065C1" w:rsidRDefault="006D2B27" w:rsidP="00717FF3">
            <w:pPr>
              <w:jc w:val="center"/>
              <w:rPr>
                <w:sz w:val="20"/>
                <w:szCs w:val="20"/>
              </w:rPr>
            </w:pPr>
            <w:r w:rsidRPr="006065C1">
              <w:rPr>
                <w:sz w:val="20"/>
                <w:szCs w:val="20"/>
              </w:rPr>
              <w:t>Световозвращающие элементы</w:t>
            </w:r>
          </w:p>
          <w:p w14:paraId="2C880C98" w14:textId="77777777" w:rsidR="006D2B27" w:rsidRPr="006065C1" w:rsidRDefault="006D2B27" w:rsidP="00717FF3">
            <w:pPr>
              <w:jc w:val="center"/>
              <w:rPr>
                <w:sz w:val="20"/>
                <w:szCs w:val="20"/>
              </w:rPr>
            </w:pPr>
            <w:r w:rsidRPr="006065C1">
              <w:rPr>
                <w:sz w:val="20"/>
                <w:szCs w:val="20"/>
              </w:rPr>
              <w:t>Цвет: темно-синий; Отделка: серый</w:t>
            </w:r>
          </w:p>
          <w:p w14:paraId="7A57DF3C" w14:textId="77777777" w:rsidR="006D2B27" w:rsidRPr="006065C1" w:rsidRDefault="006D2B27" w:rsidP="00717FF3">
            <w:pPr>
              <w:jc w:val="center"/>
              <w:rPr>
                <w:sz w:val="20"/>
                <w:szCs w:val="20"/>
              </w:rPr>
            </w:pPr>
          </w:p>
          <w:p w14:paraId="181BED98" w14:textId="77777777" w:rsidR="006D2B27" w:rsidRPr="006065C1" w:rsidRDefault="006D2B27" w:rsidP="00717FF3">
            <w:pPr>
              <w:jc w:val="center"/>
              <w:rPr>
                <w:sz w:val="20"/>
                <w:szCs w:val="20"/>
              </w:rPr>
            </w:pPr>
            <w:r w:rsidRPr="006065C1">
              <w:rPr>
                <w:b/>
                <w:sz w:val="20"/>
                <w:szCs w:val="20"/>
              </w:rPr>
              <w:t>Куртка:</w:t>
            </w:r>
            <w:r w:rsidRPr="006065C1">
              <w:rPr>
                <w:sz w:val="20"/>
                <w:szCs w:val="20"/>
              </w:rPr>
              <w:t xml:space="preserve"> Застежка: центральная на молнии и липкой  ленте велькро</w:t>
            </w:r>
          </w:p>
          <w:p w14:paraId="0276B02C" w14:textId="77777777" w:rsidR="006D2B27" w:rsidRPr="006065C1" w:rsidRDefault="006D2B27" w:rsidP="00717FF3">
            <w:pPr>
              <w:jc w:val="center"/>
              <w:rPr>
                <w:sz w:val="20"/>
                <w:szCs w:val="20"/>
              </w:rPr>
            </w:pPr>
            <w:r w:rsidRPr="006065C1">
              <w:rPr>
                <w:sz w:val="20"/>
                <w:szCs w:val="20"/>
              </w:rPr>
              <w:lastRenderedPageBreak/>
              <w:t>Регулировки: кулиска по талии на спинке, манжеты на кнопках</w:t>
            </w:r>
          </w:p>
          <w:p w14:paraId="1E513432" w14:textId="77777777" w:rsidR="006D2B27" w:rsidRPr="006065C1" w:rsidRDefault="006D2B27" w:rsidP="00717FF3">
            <w:pPr>
              <w:jc w:val="center"/>
              <w:rPr>
                <w:sz w:val="20"/>
                <w:szCs w:val="20"/>
              </w:rPr>
            </w:pPr>
            <w:r w:rsidRPr="006065C1">
              <w:rPr>
                <w:sz w:val="20"/>
                <w:szCs w:val="20"/>
              </w:rPr>
              <w:t>Карманы: в рельефных швах с застежкой на кнопку, внутренний накладной карман на левой полочке</w:t>
            </w:r>
          </w:p>
          <w:p w14:paraId="2C4C1C16" w14:textId="77777777" w:rsidR="006D2B27" w:rsidRPr="006065C1" w:rsidRDefault="006D2B27" w:rsidP="00717FF3">
            <w:pPr>
              <w:jc w:val="center"/>
              <w:rPr>
                <w:sz w:val="20"/>
                <w:szCs w:val="20"/>
              </w:rPr>
            </w:pPr>
            <w:r w:rsidRPr="006065C1">
              <w:rPr>
                <w:sz w:val="20"/>
                <w:szCs w:val="20"/>
              </w:rPr>
              <w:t>Световозвращающие элементы: на полочках, на рукавах, на спинке</w:t>
            </w:r>
          </w:p>
          <w:p w14:paraId="7EDE5221" w14:textId="77777777" w:rsidR="006D2B27" w:rsidRPr="006065C1" w:rsidRDefault="006D2B27" w:rsidP="00717FF3">
            <w:pPr>
              <w:jc w:val="center"/>
              <w:rPr>
                <w:sz w:val="20"/>
                <w:szCs w:val="20"/>
              </w:rPr>
            </w:pPr>
            <w:r w:rsidRPr="006065C1">
              <w:rPr>
                <w:sz w:val="20"/>
                <w:szCs w:val="20"/>
              </w:rPr>
              <w:t>Логотип ПАО "ТрансКонтейнер" - 3 шт.</w:t>
            </w:r>
          </w:p>
          <w:p w14:paraId="3201A989" w14:textId="77777777" w:rsidR="006D2B27" w:rsidRPr="006065C1" w:rsidRDefault="006D2B27" w:rsidP="00717FF3">
            <w:pPr>
              <w:jc w:val="center"/>
              <w:rPr>
                <w:sz w:val="20"/>
                <w:szCs w:val="20"/>
              </w:rPr>
            </w:pPr>
          </w:p>
          <w:p w14:paraId="04D1B5D4" w14:textId="77777777" w:rsidR="006D2B27" w:rsidRPr="006065C1" w:rsidRDefault="006D2B27" w:rsidP="00717FF3">
            <w:pPr>
              <w:jc w:val="center"/>
              <w:rPr>
                <w:sz w:val="20"/>
                <w:szCs w:val="20"/>
              </w:rPr>
            </w:pPr>
            <w:r w:rsidRPr="006065C1">
              <w:rPr>
                <w:b/>
                <w:sz w:val="20"/>
                <w:szCs w:val="20"/>
              </w:rPr>
              <w:t>Брюки:</w:t>
            </w:r>
            <w:r w:rsidRPr="006065C1">
              <w:rPr>
                <w:sz w:val="20"/>
                <w:szCs w:val="20"/>
              </w:rPr>
              <w:t xml:space="preserve"> Застежка: центральная с защитной планкой на пуговицах либо  на молнии </w:t>
            </w:r>
          </w:p>
          <w:p w14:paraId="7C393D4F" w14:textId="77777777" w:rsidR="006D2B27" w:rsidRPr="006065C1" w:rsidRDefault="006D2B27" w:rsidP="00717FF3">
            <w:pPr>
              <w:jc w:val="center"/>
              <w:rPr>
                <w:sz w:val="20"/>
                <w:szCs w:val="20"/>
              </w:rPr>
            </w:pPr>
            <w:r w:rsidRPr="006065C1">
              <w:rPr>
                <w:sz w:val="20"/>
                <w:szCs w:val="20"/>
              </w:rPr>
              <w:t>Регулировки: пояс с эластичной тесьмой по бокам</w:t>
            </w:r>
          </w:p>
          <w:p w14:paraId="3AF201DA" w14:textId="77777777" w:rsidR="006D2B27" w:rsidRPr="006065C1" w:rsidRDefault="006D2B27" w:rsidP="00717FF3">
            <w:pPr>
              <w:jc w:val="center"/>
              <w:rPr>
                <w:sz w:val="20"/>
                <w:szCs w:val="20"/>
              </w:rPr>
            </w:pPr>
            <w:r w:rsidRPr="006065C1">
              <w:rPr>
                <w:sz w:val="20"/>
                <w:szCs w:val="20"/>
              </w:rPr>
              <w:t xml:space="preserve">Карманы: боковые на передних половинках, карман для инструментов по боковому шву Усилительные накладки: эргономичные наколенники со входом для амортизационных вкладышей </w:t>
            </w:r>
          </w:p>
        </w:tc>
        <w:tc>
          <w:tcPr>
            <w:tcW w:w="1649" w:type="dxa"/>
            <w:shd w:val="clear" w:color="auto" w:fill="auto"/>
            <w:vAlign w:val="center"/>
          </w:tcPr>
          <w:p w14:paraId="713DCF4D" w14:textId="2AFB7B80" w:rsidR="006D2B27" w:rsidRPr="006065C1" w:rsidRDefault="006D2B27" w:rsidP="00717FF3">
            <w:pPr>
              <w:jc w:val="center"/>
              <w:rPr>
                <w:sz w:val="20"/>
                <w:szCs w:val="20"/>
              </w:rPr>
            </w:pPr>
            <w:r w:rsidRPr="006065C1">
              <w:rPr>
                <w:sz w:val="20"/>
                <w:szCs w:val="20"/>
              </w:rPr>
              <w:lastRenderedPageBreak/>
              <w:t>Костюм для защиты от общепроизводственных загрязнений и механических воздействий</w:t>
            </w:r>
          </w:p>
        </w:tc>
        <w:tc>
          <w:tcPr>
            <w:tcW w:w="1893" w:type="dxa"/>
            <w:shd w:val="clear" w:color="auto" w:fill="auto"/>
            <w:vAlign w:val="center"/>
          </w:tcPr>
          <w:p w14:paraId="6B46A545" w14:textId="77777777" w:rsidR="006D2B27" w:rsidRPr="006065C1" w:rsidRDefault="006D2B27" w:rsidP="00717FF3">
            <w:pPr>
              <w:jc w:val="center"/>
              <w:rPr>
                <w:sz w:val="20"/>
                <w:szCs w:val="20"/>
              </w:rPr>
            </w:pPr>
          </w:p>
        </w:tc>
        <w:tc>
          <w:tcPr>
            <w:tcW w:w="3996" w:type="dxa"/>
            <w:shd w:val="clear" w:color="auto" w:fill="auto"/>
            <w:vAlign w:val="center"/>
          </w:tcPr>
          <w:p w14:paraId="103F4247" w14:textId="77777777" w:rsidR="006D2B27" w:rsidRPr="006065C1" w:rsidRDefault="006D2B27" w:rsidP="00717FF3">
            <w:pPr>
              <w:jc w:val="center"/>
              <w:rPr>
                <w:sz w:val="20"/>
                <w:szCs w:val="20"/>
              </w:rPr>
            </w:pPr>
          </w:p>
        </w:tc>
      </w:tr>
      <w:tr w:rsidR="006D2B27" w:rsidRPr="006065C1" w14:paraId="5B4D9FA1" w14:textId="77777777" w:rsidTr="00717FF3">
        <w:trPr>
          <w:trHeight w:val="20"/>
          <w:jc w:val="center"/>
        </w:trPr>
        <w:tc>
          <w:tcPr>
            <w:tcW w:w="609" w:type="dxa"/>
            <w:shd w:val="clear" w:color="auto" w:fill="auto"/>
            <w:vAlign w:val="center"/>
          </w:tcPr>
          <w:p w14:paraId="1E5C04AB" w14:textId="77777777" w:rsidR="006D2B27" w:rsidRPr="006065C1" w:rsidRDefault="006D2B27" w:rsidP="00717FF3">
            <w:pPr>
              <w:jc w:val="center"/>
              <w:rPr>
                <w:sz w:val="20"/>
                <w:szCs w:val="20"/>
              </w:rPr>
            </w:pPr>
            <w:r w:rsidRPr="006065C1">
              <w:rPr>
                <w:sz w:val="20"/>
                <w:szCs w:val="20"/>
              </w:rPr>
              <w:t>11</w:t>
            </w:r>
          </w:p>
        </w:tc>
        <w:tc>
          <w:tcPr>
            <w:tcW w:w="1110" w:type="dxa"/>
            <w:shd w:val="clear" w:color="auto" w:fill="auto"/>
            <w:vAlign w:val="center"/>
          </w:tcPr>
          <w:p w14:paraId="4B2BE69E" w14:textId="77777777" w:rsidR="006D2B27" w:rsidRPr="006065C1" w:rsidRDefault="006D2B27" w:rsidP="00717FF3">
            <w:pPr>
              <w:jc w:val="center"/>
              <w:rPr>
                <w:sz w:val="20"/>
                <w:szCs w:val="20"/>
              </w:rPr>
            </w:pPr>
            <w:r w:rsidRPr="006065C1">
              <w:rPr>
                <w:sz w:val="20"/>
                <w:szCs w:val="20"/>
              </w:rPr>
              <w:t xml:space="preserve">Костюм для защиты от общепроизводственных загрязнений и механических </w:t>
            </w:r>
            <w:r w:rsidRPr="006065C1">
              <w:rPr>
                <w:sz w:val="20"/>
                <w:szCs w:val="20"/>
              </w:rPr>
              <w:lastRenderedPageBreak/>
              <w:t>воздействий</w:t>
            </w:r>
          </w:p>
        </w:tc>
        <w:tc>
          <w:tcPr>
            <w:tcW w:w="1312" w:type="dxa"/>
            <w:shd w:val="clear" w:color="auto" w:fill="auto"/>
            <w:vAlign w:val="center"/>
          </w:tcPr>
          <w:p w14:paraId="6E3B14B6" w14:textId="77777777" w:rsidR="006D2B27" w:rsidRPr="006065C1" w:rsidRDefault="006D2B27" w:rsidP="00717FF3">
            <w:pPr>
              <w:jc w:val="center"/>
              <w:rPr>
                <w:sz w:val="20"/>
                <w:szCs w:val="20"/>
              </w:rPr>
            </w:pPr>
            <w:r w:rsidRPr="006065C1">
              <w:rPr>
                <w:sz w:val="20"/>
                <w:szCs w:val="20"/>
              </w:rPr>
              <w:lastRenderedPageBreak/>
              <w:t>ТР ТС 019/2011;</w:t>
            </w:r>
          </w:p>
          <w:p w14:paraId="6B9677BC" w14:textId="77777777" w:rsidR="006D2B27" w:rsidRPr="006065C1" w:rsidRDefault="006D2B27" w:rsidP="00717FF3">
            <w:pPr>
              <w:jc w:val="center"/>
              <w:rPr>
                <w:sz w:val="20"/>
                <w:szCs w:val="20"/>
              </w:rPr>
            </w:pPr>
            <w:r w:rsidRPr="006065C1">
              <w:rPr>
                <w:sz w:val="20"/>
                <w:szCs w:val="20"/>
              </w:rPr>
              <w:t>ГОСТ 12.4.280-2014</w:t>
            </w:r>
          </w:p>
        </w:tc>
        <w:tc>
          <w:tcPr>
            <w:tcW w:w="3861" w:type="dxa"/>
            <w:shd w:val="clear" w:color="auto" w:fill="auto"/>
            <w:vAlign w:val="center"/>
          </w:tcPr>
          <w:p w14:paraId="067C5D9D" w14:textId="77777777" w:rsidR="006D2B27" w:rsidRPr="006065C1" w:rsidRDefault="006D2B27" w:rsidP="00717FF3">
            <w:pPr>
              <w:jc w:val="center"/>
              <w:rPr>
                <w:sz w:val="20"/>
                <w:szCs w:val="20"/>
              </w:rPr>
            </w:pPr>
            <w:r w:rsidRPr="006065C1">
              <w:rPr>
                <w:sz w:val="20"/>
                <w:szCs w:val="20"/>
              </w:rPr>
              <w:t>Костюм мужской летний для ИТР</w:t>
            </w:r>
          </w:p>
          <w:p w14:paraId="6C1FFC51" w14:textId="77777777" w:rsidR="006D2B27" w:rsidRPr="006065C1" w:rsidRDefault="006D2B27" w:rsidP="00717FF3">
            <w:pPr>
              <w:jc w:val="center"/>
              <w:rPr>
                <w:sz w:val="20"/>
                <w:szCs w:val="20"/>
              </w:rPr>
            </w:pPr>
            <w:r w:rsidRPr="006065C1">
              <w:rPr>
                <w:sz w:val="20"/>
                <w:szCs w:val="20"/>
              </w:rPr>
              <w:t>Комплектация: куртка, брюки</w:t>
            </w:r>
          </w:p>
          <w:p w14:paraId="221F96AE" w14:textId="77777777" w:rsidR="006D2B27" w:rsidRPr="006065C1" w:rsidRDefault="006D2B27" w:rsidP="00717FF3">
            <w:pPr>
              <w:jc w:val="center"/>
              <w:rPr>
                <w:sz w:val="20"/>
                <w:szCs w:val="20"/>
              </w:rPr>
            </w:pPr>
          </w:p>
          <w:p w14:paraId="30E45060" w14:textId="77777777" w:rsidR="006D2B27" w:rsidRPr="006065C1" w:rsidRDefault="006D2B27" w:rsidP="00717FF3">
            <w:pPr>
              <w:jc w:val="center"/>
              <w:rPr>
                <w:sz w:val="20"/>
                <w:szCs w:val="20"/>
              </w:rPr>
            </w:pPr>
            <w:r w:rsidRPr="006065C1">
              <w:rPr>
                <w:sz w:val="20"/>
                <w:szCs w:val="20"/>
              </w:rPr>
              <w:t>Ткань: «Томбой» или «Индестрактбл»</w:t>
            </w:r>
          </w:p>
          <w:p w14:paraId="41EC516F" w14:textId="77777777" w:rsidR="006D2B27" w:rsidRPr="006065C1" w:rsidRDefault="006D2B27" w:rsidP="00717FF3">
            <w:pPr>
              <w:jc w:val="center"/>
              <w:rPr>
                <w:sz w:val="20"/>
                <w:szCs w:val="20"/>
              </w:rPr>
            </w:pPr>
            <w:r w:rsidRPr="006065C1">
              <w:rPr>
                <w:sz w:val="20"/>
                <w:szCs w:val="20"/>
              </w:rPr>
              <w:t>Состав: полиэфир – 65-67%,</w:t>
            </w:r>
          </w:p>
          <w:p w14:paraId="21FCF202" w14:textId="77777777" w:rsidR="006D2B27" w:rsidRPr="006065C1" w:rsidRDefault="006D2B27" w:rsidP="00717FF3">
            <w:pPr>
              <w:jc w:val="center"/>
              <w:rPr>
                <w:sz w:val="20"/>
                <w:szCs w:val="20"/>
              </w:rPr>
            </w:pPr>
            <w:r w:rsidRPr="006065C1">
              <w:rPr>
                <w:sz w:val="20"/>
                <w:szCs w:val="20"/>
              </w:rPr>
              <w:t>хлопок – 33-35%, 245 г/м².</w:t>
            </w:r>
          </w:p>
          <w:p w14:paraId="7FDCF2AA" w14:textId="77777777" w:rsidR="006D2B27" w:rsidRPr="006065C1" w:rsidRDefault="006D2B27" w:rsidP="00717FF3">
            <w:pPr>
              <w:jc w:val="center"/>
              <w:rPr>
                <w:sz w:val="20"/>
                <w:szCs w:val="20"/>
              </w:rPr>
            </w:pPr>
            <w:r w:rsidRPr="006065C1">
              <w:rPr>
                <w:sz w:val="20"/>
                <w:szCs w:val="20"/>
              </w:rPr>
              <w:t>Световозвращающие элементы</w:t>
            </w:r>
          </w:p>
          <w:p w14:paraId="5A566FF3" w14:textId="77777777" w:rsidR="006D2B27" w:rsidRPr="006065C1" w:rsidRDefault="006D2B27" w:rsidP="00717FF3">
            <w:pPr>
              <w:jc w:val="center"/>
              <w:rPr>
                <w:sz w:val="20"/>
                <w:szCs w:val="20"/>
              </w:rPr>
            </w:pPr>
            <w:r w:rsidRPr="006065C1">
              <w:rPr>
                <w:sz w:val="20"/>
                <w:szCs w:val="20"/>
              </w:rPr>
              <w:t>Цвет: серый, Отделка: черный</w:t>
            </w:r>
          </w:p>
          <w:p w14:paraId="4111916C" w14:textId="77777777" w:rsidR="006D2B27" w:rsidRPr="006065C1" w:rsidRDefault="006D2B27" w:rsidP="00717FF3">
            <w:pPr>
              <w:jc w:val="center"/>
              <w:rPr>
                <w:sz w:val="20"/>
                <w:szCs w:val="20"/>
              </w:rPr>
            </w:pPr>
          </w:p>
          <w:p w14:paraId="5A04B566" w14:textId="77777777" w:rsidR="006D2B27" w:rsidRPr="006065C1" w:rsidRDefault="006D2B27" w:rsidP="00717FF3">
            <w:pPr>
              <w:jc w:val="center"/>
              <w:rPr>
                <w:sz w:val="20"/>
                <w:szCs w:val="20"/>
              </w:rPr>
            </w:pPr>
            <w:r w:rsidRPr="006065C1">
              <w:rPr>
                <w:b/>
                <w:sz w:val="20"/>
                <w:szCs w:val="20"/>
              </w:rPr>
              <w:t>Куртка:</w:t>
            </w:r>
            <w:r w:rsidRPr="006065C1">
              <w:rPr>
                <w:sz w:val="20"/>
                <w:szCs w:val="20"/>
              </w:rPr>
              <w:t xml:space="preserve"> с центральной застежкой на </w:t>
            </w:r>
            <w:r w:rsidRPr="006065C1">
              <w:rPr>
                <w:sz w:val="20"/>
                <w:szCs w:val="20"/>
              </w:rPr>
              <w:lastRenderedPageBreak/>
              <w:t>тесьму "молния" закрытую планкой c застежкой на потайные кнопки.</w:t>
            </w:r>
          </w:p>
          <w:p w14:paraId="01AFE9BE" w14:textId="77777777" w:rsidR="006D2B27" w:rsidRPr="006065C1" w:rsidRDefault="006D2B27" w:rsidP="00717FF3">
            <w:pPr>
              <w:jc w:val="center"/>
              <w:rPr>
                <w:sz w:val="20"/>
                <w:szCs w:val="20"/>
              </w:rPr>
            </w:pPr>
            <w:r w:rsidRPr="006065C1">
              <w:rPr>
                <w:sz w:val="20"/>
                <w:szCs w:val="20"/>
              </w:rPr>
              <w:t>Верхние и боковые карманы с застежкой на тесьму "молния".</w:t>
            </w:r>
          </w:p>
          <w:p w14:paraId="54A6CFC6" w14:textId="77777777" w:rsidR="006D2B27" w:rsidRPr="006065C1" w:rsidRDefault="006D2B27" w:rsidP="00717FF3">
            <w:pPr>
              <w:jc w:val="center"/>
              <w:rPr>
                <w:sz w:val="20"/>
                <w:szCs w:val="20"/>
              </w:rPr>
            </w:pPr>
            <w:r w:rsidRPr="006065C1">
              <w:rPr>
                <w:sz w:val="20"/>
                <w:szCs w:val="20"/>
              </w:rPr>
              <w:t>На подкладке верхнего кармана левой полочки внутренний накладной карман.</w:t>
            </w:r>
          </w:p>
          <w:p w14:paraId="1E7DD027" w14:textId="77777777" w:rsidR="006D2B27" w:rsidRPr="006065C1" w:rsidRDefault="006D2B27" w:rsidP="00717FF3">
            <w:pPr>
              <w:jc w:val="center"/>
              <w:rPr>
                <w:sz w:val="20"/>
                <w:szCs w:val="20"/>
              </w:rPr>
            </w:pPr>
            <w:r w:rsidRPr="006065C1">
              <w:rPr>
                <w:sz w:val="20"/>
                <w:szCs w:val="20"/>
              </w:rPr>
              <w:t>Для регулирования объема по низу хлястики с потайной застежкой на кнопки.</w:t>
            </w:r>
          </w:p>
          <w:p w14:paraId="5BA71DE4" w14:textId="77777777" w:rsidR="006D2B27" w:rsidRPr="006065C1" w:rsidRDefault="006D2B27" w:rsidP="00717FF3">
            <w:pPr>
              <w:jc w:val="center"/>
              <w:rPr>
                <w:sz w:val="20"/>
                <w:szCs w:val="20"/>
              </w:rPr>
            </w:pPr>
            <w:r w:rsidRPr="006065C1">
              <w:rPr>
                <w:sz w:val="20"/>
                <w:szCs w:val="20"/>
              </w:rPr>
              <w:t>Вентиляционные отверстия - люверсы.</w:t>
            </w:r>
          </w:p>
          <w:p w14:paraId="353296BC" w14:textId="77777777" w:rsidR="006D2B27" w:rsidRPr="006065C1" w:rsidRDefault="006D2B27" w:rsidP="00717FF3">
            <w:pPr>
              <w:jc w:val="center"/>
              <w:rPr>
                <w:sz w:val="20"/>
                <w:szCs w:val="20"/>
              </w:rPr>
            </w:pPr>
            <w:r w:rsidRPr="006065C1">
              <w:rPr>
                <w:sz w:val="20"/>
                <w:szCs w:val="20"/>
              </w:rPr>
              <w:t>Вставки из световозвращающей ленты: на полочках и спинке</w:t>
            </w:r>
          </w:p>
          <w:p w14:paraId="70CD7B24" w14:textId="77777777" w:rsidR="006D2B27" w:rsidRPr="006065C1" w:rsidRDefault="006D2B27" w:rsidP="00717FF3">
            <w:pPr>
              <w:jc w:val="center"/>
              <w:rPr>
                <w:sz w:val="20"/>
                <w:szCs w:val="20"/>
              </w:rPr>
            </w:pPr>
            <w:r w:rsidRPr="006065C1">
              <w:rPr>
                <w:sz w:val="20"/>
                <w:szCs w:val="20"/>
              </w:rPr>
              <w:t>Вставки из эластичной кордуры:</w:t>
            </w:r>
          </w:p>
          <w:p w14:paraId="15FA13E9" w14:textId="77777777" w:rsidR="006D2B27" w:rsidRPr="006065C1" w:rsidRDefault="006D2B27" w:rsidP="00717FF3">
            <w:pPr>
              <w:jc w:val="center"/>
              <w:rPr>
                <w:sz w:val="20"/>
                <w:szCs w:val="20"/>
              </w:rPr>
            </w:pPr>
            <w:r w:rsidRPr="006065C1">
              <w:rPr>
                <w:sz w:val="20"/>
                <w:szCs w:val="20"/>
              </w:rPr>
              <w:t>-На спинке куртки: для удобства в спине при работе в наклоненном состоянии;</w:t>
            </w:r>
          </w:p>
          <w:p w14:paraId="35DA80A0" w14:textId="77777777" w:rsidR="006D2B27" w:rsidRPr="006065C1" w:rsidRDefault="006D2B27" w:rsidP="00717FF3">
            <w:pPr>
              <w:jc w:val="center"/>
              <w:rPr>
                <w:sz w:val="20"/>
                <w:szCs w:val="20"/>
              </w:rPr>
            </w:pPr>
            <w:r w:rsidRPr="006065C1">
              <w:rPr>
                <w:sz w:val="20"/>
                <w:szCs w:val="20"/>
              </w:rPr>
              <w:t>-В области локтей: для удобства сгибания рук в локтях</w:t>
            </w:r>
          </w:p>
          <w:p w14:paraId="1A854FB2" w14:textId="77777777" w:rsidR="006D2B27" w:rsidRPr="006065C1" w:rsidRDefault="006D2B27" w:rsidP="00717FF3">
            <w:pPr>
              <w:jc w:val="center"/>
              <w:rPr>
                <w:sz w:val="20"/>
                <w:szCs w:val="20"/>
              </w:rPr>
            </w:pPr>
            <w:r w:rsidRPr="006065C1">
              <w:rPr>
                <w:sz w:val="20"/>
                <w:szCs w:val="20"/>
              </w:rPr>
              <w:t>Логотип ПАО "ТрансКонтейнер" - 3 шт.</w:t>
            </w:r>
          </w:p>
          <w:p w14:paraId="074F23C7" w14:textId="77777777" w:rsidR="006D2B27" w:rsidRPr="006065C1" w:rsidRDefault="006D2B27" w:rsidP="00717FF3">
            <w:pPr>
              <w:jc w:val="center"/>
              <w:rPr>
                <w:sz w:val="20"/>
                <w:szCs w:val="20"/>
              </w:rPr>
            </w:pPr>
          </w:p>
          <w:p w14:paraId="021C410B" w14:textId="77777777" w:rsidR="006D2B27" w:rsidRPr="006065C1" w:rsidRDefault="006D2B27" w:rsidP="00717FF3">
            <w:pPr>
              <w:jc w:val="center"/>
              <w:rPr>
                <w:sz w:val="20"/>
                <w:szCs w:val="20"/>
              </w:rPr>
            </w:pPr>
            <w:r w:rsidRPr="006065C1">
              <w:rPr>
                <w:b/>
                <w:sz w:val="20"/>
                <w:szCs w:val="20"/>
              </w:rPr>
              <w:t>Брюки:</w:t>
            </w:r>
            <w:r w:rsidRPr="006065C1">
              <w:rPr>
                <w:sz w:val="20"/>
                <w:szCs w:val="20"/>
              </w:rPr>
              <w:t xml:space="preserve">  Брюки прямые с застежкой на тесьму "молния"</w:t>
            </w:r>
          </w:p>
          <w:p w14:paraId="10F7FBDF" w14:textId="77777777" w:rsidR="006D2B27" w:rsidRPr="006065C1" w:rsidRDefault="006D2B27" w:rsidP="00717FF3">
            <w:pPr>
              <w:jc w:val="center"/>
              <w:rPr>
                <w:sz w:val="20"/>
                <w:szCs w:val="20"/>
              </w:rPr>
            </w:pPr>
            <w:r w:rsidRPr="006065C1">
              <w:rPr>
                <w:sz w:val="20"/>
                <w:szCs w:val="20"/>
              </w:rPr>
              <w:t>На левом боковом шве двойной карман: большой с фигурным клапаном с застежкой на потайную кнопку.</w:t>
            </w:r>
          </w:p>
          <w:p w14:paraId="14864853" w14:textId="77777777" w:rsidR="006D2B27" w:rsidRPr="006065C1" w:rsidRDefault="006D2B27" w:rsidP="00717FF3">
            <w:pPr>
              <w:jc w:val="center"/>
              <w:rPr>
                <w:sz w:val="20"/>
                <w:szCs w:val="20"/>
              </w:rPr>
            </w:pPr>
            <w:r w:rsidRPr="006065C1">
              <w:rPr>
                <w:sz w:val="20"/>
                <w:szCs w:val="20"/>
              </w:rPr>
              <w:t>На правом боковом шве двойной накладной карман для инструментов.</w:t>
            </w:r>
          </w:p>
          <w:p w14:paraId="7E914601" w14:textId="77777777" w:rsidR="006D2B27" w:rsidRPr="006065C1" w:rsidRDefault="006D2B27" w:rsidP="00717FF3">
            <w:pPr>
              <w:jc w:val="center"/>
              <w:rPr>
                <w:sz w:val="20"/>
                <w:szCs w:val="20"/>
              </w:rPr>
            </w:pPr>
            <w:r w:rsidRPr="006065C1">
              <w:rPr>
                <w:sz w:val="20"/>
                <w:szCs w:val="20"/>
              </w:rPr>
              <w:t>Пояс с застежкой на потайную кнопку, и потайную пуговицу</w:t>
            </w:r>
          </w:p>
          <w:p w14:paraId="26379ADD" w14:textId="77777777" w:rsidR="006D2B27" w:rsidRPr="006065C1" w:rsidRDefault="006D2B27" w:rsidP="00717FF3">
            <w:pPr>
              <w:jc w:val="center"/>
              <w:rPr>
                <w:sz w:val="20"/>
                <w:szCs w:val="20"/>
              </w:rPr>
            </w:pPr>
            <w:r w:rsidRPr="006065C1">
              <w:rPr>
                <w:sz w:val="20"/>
                <w:szCs w:val="20"/>
              </w:rPr>
              <w:t xml:space="preserve">На правой задней половинке стропа для </w:t>
            </w:r>
            <w:r w:rsidRPr="006065C1">
              <w:rPr>
                <w:sz w:val="20"/>
                <w:szCs w:val="20"/>
              </w:rPr>
              <w:lastRenderedPageBreak/>
              <w:t>инструментов.</w:t>
            </w:r>
          </w:p>
          <w:p w14:paraId="3E3CC58F" w14:textId="77777777" w:rsidR="006D2B27" w:rsidRPr="006065C1" w:rsidRDefault="006D2B27" w:rsidP="00717FF3">
            <w:pPr>
              <w:jc w:val="center"/>
              <w:rPr>
                <w:sz w:val="20"/>
                <w:szCs w:val="20"/>
              </w:rPr>
            </w:pPr>
            <w:r w:rsidRPr="006065C1">
              <w:rPr>
                <w:sz w:val="20"/>
                <w:szCs w:val="20"/>
              </w:rPr>
              <w:t>Вставки из световозвращающей ленты.</w:t>
            </w:r>
          </w:p>
          <w:p w14:paraId="3C73DE69" w14:textId="77777777" w:rsidR="006D2B27" w:rsidRPr="006065C1" w:rsidRDefault="006D2B27" w:rsidP="00717FF3">
            <w:pPr>
              <w:jc w:val="center"/>
              <w:rPr>
                <w:sz w:val="20"/>
                <w:szCs w:val="20"/>
              </w:rPr>
            </w:pPr>
            <w:r w:rsidRPr="006065C1">
              <w:rPr>
                <w:sz w:val="20"/>
                <w:szCs w:val="20"/>
              </w:rPr>
              <w:t>Наличие деталей из эластичной кордуры:</w:t>
            </w:r>
          </w:p>
          <w:p w14:paraId="4428255B" w14:textId="77777777" w:rsidR="006D2B27" w:rsidRPr="006065C1" w:rsidRDefault="006D2B27" w:rsidP="00717FF3">
            <w:pPr>
              <w:jc w:val="center"/>
              <w:rPr>
                <w:sz w:val="20"/>
                <w:szCs w:val="20"/>
              </w:rPr>
            </w:pPr>
            <w:r w:rsidRPr="006065C1">
              <w:rPr>
                <w:sz w:val="20"/>
                <w:szCs w:val="20"/>
              </w:rPr>
              <w:t>-На поясе задних половинок брюк: для комфортного прилегания брюк поясе к пояснице</w:t>
            </w:r>
          </w:p>
          <w:p w14:paraId="532DEB46" w14:textId="77777777" w:rsidR="006D2B27" w:rsidRPr="006065C1" w:rsidRDefault="006D2B27" w:rsidP="00717FF3">
            <w:pPr>
              <w:jc w:val="center"/>
              <w:rPr>
                <w:sz w:val="20"/>
                <w:szCs w:val="20"/>
              </w:rPr>
            </w:pPr>
            <w:r w:rsidRPr="006065C1">
              <w:rPr>
                <w:sz w:val="20"/>
                <w:szCs w:val="20"/>
              </w:rPr>
              <w:t>-На передних половинках брюк над наколенниками: для удобства при приседаниях и сгибания ног в коленях.</w:t>
            </w:r>
          </w:p>
        </w:tc>
        <w:tc>
          <w:tcPr>
            <w:tcW w:w="1649" w:type="dxa"/>
            <w:shd w:val="clear" w:color="auto" w:fill="auto"/>
            <w:vAlign w:val="center"/>
          </w:tcPr>
          <w:p w14:paraId="23A7C6C1" w14:textId="0CBDA2AA" w:rsidR="006D2B27" w:rsidRPr="006065C1" w:rsidRDefault="006D2B27" w:rsidP="00717FF3">
            <w:pPr>
              <w:jc w:val="center"/>
              <w:rPr>
                <w:sz w:val="20"/>
                <w:szCs w:val="20"/>
              </w:rPr>
            </w:pPr>
            <w:r w:rsidRPr="006065C1">
              <w:rPr>
                <w:sz w:val="20"/>
                <w:szCs w:val="20"/>
              </w:rPr>
              <w:lastRenderedPageBreak/>
              <w:t>Костюм для защиты от общепроизводственных загрязнений и механических воздействий</w:t>
            </w:r>
          </w:p>
        </w:tc>
        <w:tc>
          <w:tcPr>
            <w:tcW w:w="1893" w:type="dxa"/>
            <w:shd w:val="clear" w:color="auto" w:fill="auto"/>
            <w:vAlign w:val="center"/>
          </w:tcPr>
          <w:p w14:paraId="7680AA49" w14:textId="77777777" w:rsidR="006D2B27" w:rsidRPr="006065C1" w:rsidRDefault="006D2B27" w:rsidP="00717FF3">
            <w:pPr>
              <w:jc w:val="center"/>
              <w:rPr>
                <w:sz w:val="20"/>
                <w:szCs w:val="20"/>
              </w:rPr>
            </w:pPr>
          </w:p>
        </w:tc>
        <w:tc>
          <w:tcPr>
            <w:tcW w:w="3996" w:type="dxa"/>
            <w:shd w:val="clear" w:color="auto" w:fill="auto"/>
            <w:vAlign w:val="center"/>
          </w:tcPr>
          <w:p w14:paraId="411199FF" w14:textId="77777777" w:rsidR="006D2B27" w:rsidRPr="006065C1" w:rsidRDefault="006D2B27" w:rsidP="00717FF3">
            <w:pPr>
              <w:jc w:val="center"/>
              <w:rPr>
                <w:sz w:val="20"/>
                <w:szCs w:val="20"/>
              </w:rPr>
            </w:pPr>
          </w:p>
        </w:tc>
      </w:tr>
      <w:tr w:rsidR="006D2B27" w:rsidRPr="006065C1" w14:paraId="5EC00AA7" w14:textId="77777777" w:rsidTr="00717FF3">
        <w:trPr>
          <w:trHeight w:val="20"/>
          <w:jc w:val="center"/>
        </w:trPr>
        <w:tc>
          <w:tcPr>
            <w:tcW w:w="609" w:type="dxa"/>
            <w:shd w:val="clear" w:color="auto" w:fill="auto"/>
            <w:vAlign w:val="center"/>
          </w:tcPr>
          <w:p w14:paraId="4BF1D514" w14:textId="77777777" w:rsidR="006D2B27" w:rsidRPr="006065C1" w:rsidRDefault="006D2B27" w:rsidP="00717FF3">
            <w:pPr>
              <w:jc w:val="center"/>
              <w:rPr>
                <w:sz w:val="20"/>
                <w:szCs w:val="20"/>
              </w:rPr>
            </w:pPr>
            <w:r w:rsidRPr="006065C1">
              <w:rPr>
                <w:sz w:val="20"/>
                <w:szCs w:val="20"/>
              </w:rPr>
              <w:lastRenderedPageBreak/>
              <w:t>12</w:t>
            </w:r>
          </w:p>
        </w:tc>
        <w:tc>
          <w:tcPr>
            <w:tcW w:w="1110" w:type="dxa"/>
            <w:shd w:val="clear" w:color="auto" w:fill="auto"/>
            <w:vAlign w:val="center"/>
          </w:tcPr>
          <w:p w14:paraId="17884832" w14:textId="77777777" w:rsidR="006D2B27" w:rsidRPr="006065C1" w:rsidRDefault="006D2B27" w:rsidP="00717FF3">
            <w:pPr>
              <w:jc w:val="center"/>
              <w:rPr>
                <w:sz w:val="20"/>
                <w:szCs w:val="20"/>
              </w:rPr>
            </w:pPr>
            <w:r w:rsidRPr="006065C1">
              <w:rPr>
                <w:sz w:val="20"/>
                <w:szCs w:val="20"/>
              </w:rPr>
              <w:t>Костюм для защиты от общепроизводственных загрязнений и механических воздействий</w:t>
            </w:r>
          </w:p>
        </w:tc>
        <w:tc>
          <w:tcPr>
            <w:tcW w:w="1312" w:type="dxa"/>
            <w:shd w:val="clear" w:color="auto" w:fill="auto"/>
            <w:vAlign w:val="center"/>
          </w:tcPr>
          <w:p w14:paraId="6246572A" w14:textId="77777777" w:rsidR="006D2B27" w:rsidRPr="006065C1" w:rsidRDefault="006D2B27" w:rsidP="00717FF3">
            <w:pPr>
              <w:jc w:val="center"/>
              <w:rPr>
                <w:sz w:val="20"/>
                <w:szCs w:val="20"/>
              </w:rPr>
            </w:pPr>
            <w:r w:rsidRPr="006065C1">
              <w:rPr>
                <w:sz w:val="20"/>
                <w:szCs w:val="20"/>
              </w:rPr>
              <w:t>ТР ТС 019/2011;</w:t>
            </w:r>
          </w:p>
          <w:p w14:paraId="3F8ADE85" w14:textId="77777777" w:rsidR="006D2B27" w:rsidRPr="006065C1" w:rsidRDefault="006D2B27" w:rsidP="00717FF3">
            <w:pPr>
              <w:jc w:val="center"/>
              <w:rPr>
                <w:sz w:val="20"/>
                <w:szCs w:val="20"/>
              </w:rPr>
            </w:pPr>
            <w:r w:rsidRPr="006065C1">
              <w:rPr>
                <w:sz w:val="20"/>
                <w:szCs w:val="20"/>
              </w:rPr>
              <w:t>ГОСТ 12.4.280-2014</w:t>
            </w:r>
          </w:p>
        </w:tc>
        <w:tc>
          <w:tcPr>
            <w:tcW w:w="3861" w:type="dxa"/>
            <w:shd w:val="clear" w:color="auto" w:fill="auto"/>
            <w:vAlign w:val="center"/>
          </w:tcPr>
          <w:p w14:paraId="4D875C3F" w14:textId="77777777" w:rsidR="006D2B27" w:rsidRPr="006065C1" w:rsidRDefault="006D2B27" w:rsidP="00717FF3">
            <w:pPr>
              <w:jc w:val="center"/>
              <w:rPr>
                <w:sz w:val="20"/>
                <w:szCs w:val="20"/>
              </w:rPr>
            </w:pPr>
            <w:r w:rsidRPr="006065C1">
              <w:rPr>
                <w:sz w:val="20"/>
                <w:szCs w:val="20"/>
              </w:rPr>
              <w:t>Костюм мужской летний для ИТР</w:t>
            </w:r>
          </w:p>
          <w:p w14:paraId="5CEAC51C" w14:textId="77777777" w:rsidR="006D2B27" w:rsidRPr="006065C1" w:rsidRDefault="006D2B27" w:rsidP="00717FF3">
            <w:pPr>
              <w:jc w:val="center"/>
              <w:rPr>
                <w:sz w:val="20"/>
                <w:szCs w:val="20"/>
              </w:rPr>
            </w:pPr>
            <w:r w:rsidRPr="006065C1">
              <w:rPr>
                <w:sz w:val="20"/>
                <w:szCs w:val="20"/>
              </w:rPr>
              <w:t>Комплектация: куртка, полукомбинезон</w:t>
            </w:r>
          </w:p>
          <w:p w14:paraId="3598B66A" w14:textId="77777777" w:rsidR="006D2B27" w:rsidRPr="006065C1" w:rsidRDefault="006D2B27" w:rsidP="00717FF3">
            <w:pPr>
              <w:jc w:val="center"/>
              <w:rPr>
                <w:sz w:val="20"/>
                <w:szCs w:val="20"/>
              </w:rPr>
            </w:pPr>
          </w:p>
          <w:p w14:paraId="3E9AC1EC" w14:textId="77777777" w:rsidR="006D2B27" w:rsidRPr="006065C1" w:rsidRDefault="006D2B27" w:rsidP="00717FF3">
            <w:pPr>
              <w:jc w:val="center"/>
              <w:rPr>
                <w:sz w:val="20"/>
                <w:szCs w:val="20"/>
              </w:rPr>
            </w:pPr>
            <w:r w:rsidRPr="006065C1">
              <w:rPr>
                <w:sz w:val="20"/>
                <w:szCs w:val="20"/>
              </w:rPr>
              <w:t>Ткань: «Томбой» или «Индестрактбл»</w:t>
            </w:r>
          </w:p>
          <w:p w14:paraId="520E442A" w14:textId="77777777" w:rsidR="006D2B27" w:rsidRPr="006065C1" w:rsidRDefault="006D2B27" w:rsidP="00717FF3">
            <w:pPr>
              <w:jc w:val="center"/>
              <w:rPr>
                <w:sz w:val="20"/>
                <w:szCs w:val="20"/>
              </w:rPr>
            </w:pPr>
            <w:r w:rsidRPr="006065C1">
              <w:rPr>
                <w:sz w:val="20"/>
                <w:szCs w:val="20"/>
              </w:rPr>
              <w:t>Состав: полиэфир – 65-67%,</w:t>
            </w:r>
          </w:p>
          <w:p w14:paraId="0859D966" w14:textId="77777777" w:rsidR="006D2B27" w:rsidRPr="006065C1" w:rsidRDefault="006D2B27" w:rsidP="00717FF3">
            <w:pPr>
              <w:jc w:val="center"/>
              <w:rPr>
                <w:sz w:val="20"/>
                <w:szCs w:val="20"/>
              </w:rPr>
            </w:pPr>
            <w:r w:rsidRPr="006065C1">
              <w:rPr>
                <w:sz w:val="20"/>
                <w:szCs w:val="20"/>
              </w:rPr>
              <w:t>хлопок – 33-35%, 245 г/м².</w:t>
            </w:r>
          </w:p>
          <w:p w14:paraId="79F5E53C" w14:textId="77777777" w:rsidR="006D2B27" w:rsidRPr="006065C1" w:rsidRDefault="006D2B27" w:rsidP="00717FF3">
            <w:pPr>
              <w:jc w:val="center"/>
              <w:rPr>
                <w:sz w:val="20"/>
                <w:szCs w:val="20"/>
              </w:rPr>
            </w:pPr>
            <w:r w:rsidRPr="006065C1">
              <w:rPr>
                <w:sz w:val="20"/>
                <w:szCs w:val="20"/>
              </w:rPr>
              <w:t>Световозвращающие элементы</w:t>
            </w:r>
          </w:p>
          <w:p w14:paraId="69681E10" w14:textId="77777777" w:rsidR="006D2B27" w:rsidRPr="006065C1" w:rsidRDefault="006D2B27" w:rsidP="00717FF3">
            <w:pPr>
              <w:jc w:val="center"/>
              <w:rPr>
                <w:sz w:val="20"/>
                <w:szCs w:val="20"/>
              </w:rPr>
            </w:pPr>
            <w:r w:rsidRPr="006065C1">
              <w:rPr>
                <w:sz w:val="20"/>
                <w:szCs w:val="20"/>
              </w:rPr>
              <w:t>Цвет: серый, Отделка: черный</w:t>
            </w:r>
          </w:p>
          <w:p w14:paraId="5A5641F9" w14:textId="77777777" w:rsidR="006D2B27" w:rsidRPr="006065C1" w:rsidRDefault="006D2B27" w:rsidP="00717FF3">
            <w:pPr>
              <w:jc w:val="center"/>
              <w:rPr>
                <w:sz w:val="20"/>
                <w:szCs w:val="20"/>
              </w:rPr>
            </w:pPr>
          </w:p>
          <w:p w14:paraId="3A2DD875" w14:textId="77777777" w:rsidR="006D2B27" w:rsidRPr="006065C1" w:rsidRDefault="006D2B27" w:rsidP="00717FF3">
            <w:pPr>
              <w:jc w:val="center"/>
              <w:rPr>
                <w:sz w:val="20"/>
                <w:szCs w:val="20"/>
              </w:rPr>
            </w:pPr>
            <w:r w:rsidRPr="006065C1">
              <w:rPr>
                <w:b/>
                <w:sz w:val="20"/>
                <w:szCs w:val="20"/>
              </w:rPr>
              <w:t>Куртка:</w:t>
            </w:r>
            <w:r w:rsidRPr="006065C1">
              <w:rPr>
                <w:sz w:val="20"/>
                <w:szCs w:val="20"/>
              </w:rPr>
              <w:t xml:space="preserve"> с центральной застежкой на тесьму "молния" закрытую планкой c застежкой на потайные кнопки.</w:t>
            </w:r>
          </w:p>
          <w:p w14:paraId="0BD5C2AB" w14:textId="77777777" w:rsidR="006D2B27" w:rsidRPr="006065C1" w:rsidRDefault="006D2B27" w:rsidP="00717FF3">
            <w:pPr>
              <w:jc w:val="center"/>
              <w:rPr>
                <w:sz w:val="20"/>
                <w:szCs w:val="20"/>
              </w:rPr>
            </w:pPr>
            <w:r w:rsidRPr="006065C1">
              <w:rPr>
                <w:sz w:val="20"/>
                <w:szCs w:val="20"/>
              </w:rPr>
              <w:t>Верхние и боковые карманы с застежкой на тесьму "молния".</w:t>
            </w:r>
          </w:p>
          <w:p w14:paraId="2299DC82" w14:textId="77777777" w:rsidR="006D2B27" w:rsidRPr="006065C1" w:rsidRDefault="006D2B27" w:rsidP="00717FF3">
            <w:pPr>
              <w:jc w:val="center"/>
              <w:rPr>
                <w:sz w:val="20"/>
                <w:szCs w:val="20"/>
              </w:rPr>
            </w:pPr>
            <w:r w:rsidRPr="006065C1">
              <w:rPr>
                <w:sz w:val="20"/>
                <w:szCs w:val="20"/>
              </w:rPr>
              <w:t>На подкладке верхнего кармана левой полочки внутренний накладной карман.</w:t>
            </w:r>
          </w:p>
          <w:p w14:paraId="03AD3E86" w14:textId="77777777" w:rsidR="006D2B27" w:rsidRPr="006065C1" w:rsidRDefault="006D2B27" w:rsidP="00717FF3">
            <w:pPr>
              <w:jc w:val="center"/>
              <w:rPr>
                <w:sz w:val="20"/>
                <w:szCs w:val="20"/>
              </w:rPr>
            </w:pPr>
            <w:r w:rsidRPr="006065C1">
              <w:rPr>
                <w:sz w:val="20"/>
                <w:szCs w:val="20"/>
              </w:rPr>
              <w:t>Для регулирования объема по низу хлястики с потайной застежкой на кнопки.</w:t>
            </w:r>
          </w:p>
          <w:p w14:paraId="28443F3F" w14:textId="77777777" w:rsidR="006D2B27" w:rsidRPr="006065C1" w:rsidRDefault="006D2B27" w:rsidP="00717FF3">
            <w:pPr>
              <w:jc w:val="center"/>
              <w:rPr>
                <w:sz w:val="20"/>
                <w:szCs w:val="20"/>
              </w:rPr>
            </w:pPr>
            <w:r w:rsidRPr="006065C1">
              <w:rPr>
                <w:sz w:val="20"/>
                <w:szCs w:val="20"/>
              </w:rPr>
              <w:t>Вентиляционные отверстия - люверсы.</w:t>
            </w:r>
          </w:p>
          <w:p w14:paraId="5D3B1FF0" w14:textId="77777777" w:rsidR="006D2B27" w:rsidRPr="006065C1" w:rsidRDefault="006D2B27" w:rsidP="00717FF3">
            <w:pPr>
              <w:jc w:val="center"/>
              <w:rPr>
                <w:sz w:val="20"/>
                <w:szCs w:val="20"/>
              </w:rPr>
            </w:pPr>
            <w:r w:rsidRPr="006065C1">
              <w:rPr>
                <w:sz w:val="20"/>
                <w:szCs w:val="20"/>
              </w:rPr>
              <w:lastRenderedPageBreak/>
              <w:t>Вставки из световозвращающей ленты: на полочках и спинке</w:t>
            </w:r>
          </w:p>
          <w:p w14:paraId="4045220A" w14:textId="77777777" w:rsidR="006D2B27" w:rsidRPr="006065C1" w:rsidRDefault="006D2B27" w:rsidP="00717FF3">
            <w:pPr>
              <w:jc w:val="center"/>
              <w:rPr>
                <w:sz w:val="20"/>
                <w:szCs w:val="20"/>
              </w:rPr>
            </w:pPr>
            <w:r w:rsidRPr="006065C1">
              <w:rPr>
                <w:sz w:val="20"/>
                <w:szCs w:val="20"/>
              </w:rPr>
              <w:t>Вставки из эластичной кордуры:</w:t>
            </w:r>
          </w:p>
          <w:p w14:paraId="3737AA08" w14:textId="77777777" w:rsidR="006D2B27" w:rsidRPr="006065C1" w:rsidRDefault="006D2B27" w:rsidP="00717FF3">
            <w:pPr>
              <w:jc w:val="center"/>
              <w:rPr>
                <w:sz w:val="20"/>
                <w:szCs w:val="20"/>
              </w:rPr>
            </w:pPr>
            <w:r w:rsidRPr="006065C1">
              <w:rPr>
                <w:sz w:val="20"/>
                <w:szCs w:val="20"/>
              </w:rPr>
              <w:t>-На спинке куртки: для удобства в спине при работе в наклоненном состоянии;</w:t>
            </w:r>
          </w:p>
          <w:p w14:paraId="6D82CAEC" w14:textId="77777777" w:rsidR="006D2B27" w:rsidRPr="006065C1" w:rsidRDefault="006D2B27" w:rsidP="00717FF3">
            <w:pPr>
              <w:jc w:val="center"/>
              <w:rPr>
                <w:sz w:val="20"/>
                <w:szCs w:val="20"/>
              </w:rPr>
            </w:pPr>
            <w:r w:rsidRPr="006065C1">
              <w:rPr>
                <w:sz w:val="20"/>
                <w:szCs w:val="20"/>
              </w:rPr>
              <w:t>-В области локтей: для удобства сгибания рук в локтях</w:t>
            </w:r>
          </w:p>
          <w:p w14:paraId="4DAFADA7" w14:textId="77777777" w:rsidR="006D2B27" w:rsidRPr="006065C1" w:rsidRDefault="006D2B27" w:rsidP="00717FF3">
            <w:pPr>
              <w:jc w:val="center"/>
              <w:rPr>
                <w:sz w:val="20"/>
                <w:szCs w:val="20"/>
              </w:rPr>
            </w:pPr>
            <w:r w:rsidRPr="006065C1">
              <w:rPr>
                <w:sz w:val="20"/>
                <w:szCs w:val="20"/>
              </w:rPr>
              <w:t>Логотип ПАО "ТрансКонтейнер" - 3 шт.</w:t>
            </w:r>
          </w:p>
          <w:p w14:paraId="67A5CB7D" w14:textId="77777777" w:rsidR="006D2B27" w:rsidRPr="006065C1" w:rsidRDefault="006D2B27" w:rsidP="00717FF3">
            <w:pPr>
              <w:jc w:val="center"/>
              <w:rPr>
                <w:sz w:val="20"/>
                <w:szCs w:val="20"/>
              </w:rPr>
            </w:pPr>
          </w:p>
          <w:p w14:paraId="5E7C62DC" w14:textId="77777777" w:rsidR="006D2B27" w:rsidRPr="006065C1" w:rsidRDefault="006D2B27" w:rsidP="00717FF3">
            <w:pPr>
              <w:jc w:val="center"/>
              <w:rPr>
                <w:b/>
                <w:sz w:val="20"/>
                <w:szCs w:val="20"/>
              </w:rPr>
            </w:pPr>
            <w:r w:rsidRPr="006065C1">
              <w:rPr>
                <w:b/>
                <w:sz w:val="20"/>
                <w:szCs w:val="20"/>
              </w:rPr>
              <w:t xml:space="preserve">Полукомбинезон: </w:t>
            </w:r>
          </w:p>
          <w:p w14:paraId="64E973B4" w14:textId="77777777" w:rsidR="006D2B27" w:rsidRPr="006065C1" w:rsidRDefault="006D2B27" w:rsidP="00717FF3">
            <w:pPr>
              <w:jc w:val="center"/>
              <w:rPr>
                <w:sz w:val="20"/>
                <w:szCs w:val="20"/>
              </w:rPr>
            </w:pPr>
            <w:r w:rsidRPr="006065C1">
              <w:rPr>
                <w:sz w:val="20"/>
                <w:szCs w:val="20"/>
              </w:rPr>
              <w:t>Карманы: накладные - на грудке, на задних половинках, на боковых швах; на передних половинках.</w:t>
            </w:r>
          </w:p>
          <w:p w14:paraId="6B089BCD" w14:textId="77777777" w:rsidR="006D2B27" w:rsidRPr="006065C1" w:rsidRDefault="006D2B27" w:rsidP="00717FF3">
            <w:pPr>
              <w:jc w:val="center"/>
              <w:rPr>
                <w:sz w:val="20"/>
                <w:szCs w:val="20"/>
              </w:rPr>
            </w:pPr>
            <w:r w:rsidRPr="006065C1">
              <w:rPr>
                <w:sz w:val="20"/>
                <w:szCs w:val="20"/>
              </w:rPr>
              <w:t>Усилительные накладки: наколенники со входами для амортизационных вкладышей</w:t>
            </w:r>
          </w:p>
        </w:tc>
        <w:tc>
          <w:tcPr>
            <w:tcW w:w="1649" w:type="dxa"/>
            <w:shd w:val="clear" w:color="auto" w:fill="auto"/>
            <w:vAlign w:val="center"/>
          </w:tcPr>
          <w:p w14:paraId="444DF864" w14:textId="6215F9F8" w:rsidR="006D2B27" w:rsidRPr="006065C1" w:rsidRDefault="006D2B27" w:rsidP="00717FF3">
            <w:pPr>
              <w:jc w:val="center"/>
              <w:rPr>
                <w:sz w:val="20"/>
                <w:szCs w:val="20"/>
              </w:rPr>
            </w:pPr>
            <w:r w:rsidRPr="006065C1">
              <w:rPr>
                <w:sz w:val="20"/>
                <w:szCs w:val="20"/>
              </w:rPr>
              <w:lastRenderedPageBreak/>
              <w:t>Костюм для защиты от общепроизводственных загрязнений и механических воздействий</w:t>
            </w:r>
          </w:p>
        </w:tc>
        <w:tc>
          <w:tcPr>
            <w:tcW w:w="1893" w:type="dxa"/>
            <w:shd w:val="clear" w:color="auto" w:fill="auto"/>
            <w:vAlign w:val="center"/>
          </w:tcPr>
          <w:p w14:paraId="7E3EE3F9" w14:textId="77777777" w:rsidR="006D2B27" w:rsidRPr="006065C1" w:rsidRDefault="006D2B27" w:rsidP="00717FF3">
            <w:pPr>
              <w:jc w:val="center"/>
              <w:rPr>
                <w:sz w:val="20"/>
                <w:szCs w:val="20"/>
              </w:rPr>
            </w:pPr>
          </w:p>
        </w:tc>
        <w:tc>
          <w:tcPr>
            <w:tcW w:w="3996" w:type="dxa"/>
            <w:shd w:val="clear" w:color="auto" w:fill="auto"/>
            <w:vAlign w:val="center"/>
          </w:tcPr>
          <w:p w14:paraId="4DBCCAE1" w14:textId="77777777" w:rsidR="006D2B27" w:rsidRPr="006065C1" w:rsidRDefault="006D2B27" w:rsidP="00717FF3">
            <w:pPr>
              <w:jc w:val="center"/>
              <w:rPr>
                <w:sz w:val="20"/>
                <w:szCs w:val="20"/>
              </w:rPr>
            </w:pPr>
          </w:p>
        </w:tc>
      </w:tr>
      <w:tr w:rsidR="006D2B27" w:rsidRPr="006065C1" w14:paraId="32ED0BC5" w14:textId="77777777" w:rsidTr="00717FF3">
        <w:trPr>
          <w:trHeight w:val="20"/>
          <w:jc w:val="center"/>
        </w:trPr>
        <w:tc>
          <w:tcPr>
            <w:tcW w:w="609" w:type="dxa"/>
            <w:shd w:val="clear" w:color="auto" w:fill="auto"/>
            <w:vAlign w:val="center"/>
          </w:tcPr>
          <w:p w14:paraId="08659E9C" w14:textId="77777777" w:rsidR="006D2B27" w:rsidRPr="006065C1" w:rsidRDefault="006D2B27" w:rsidP="00717FF3">
            <w:pPr>
              <w:jc w:val="center"/>
              <w:rPr>
                <w:sz w:val="20"/>
                <w:szCs w:val="20"/>
              </w:rPr>
            </w:pPr>
            <w:r w:rsidRPr="006065C1">
              <w:rPr>
                <w:sz w:val="20"/>
                <w:szCs w:val="20"/>
              </w:rPr>
              <w:t>13</w:t>
            </w:r>
          </w:p>
        </w:tc>
        <w:tc>
          <w:tcPr>
            <w:tcW w:w="1110" w:type="dxa"/>
            <w:shd w:val="clear" w:color="auto" w:fill="auto"/>
            <w:vAlign w:val="center"/>
          </w:tcPr>
          <w:p w14:paraId="3D827667" w14:textId="77777777" w:rsidR="006D2B27" w:rsidRPr="006065C1" w:rsidRDefault="006D2B27" w:rsidP="00717FF3">
            <w:pPr>
              <w:jc w:val="center"/>
              <w:rPr>
                <w:sz w:val="20"/>
                <w:szCs w:val="20"/>
              </w:rPr>
            </w:pPr>
            <w:r w:rsidRPr="006065C1">
              <w:rPr>
                <w:sz w:val="20"/>
                <w:szCs w:val="20"/>
              </w:rPr>
              <w:t>Костюм для защиты от общепроизводственных загрязнений и механических воздействий</w:t>
            </w:r>
          </w:p>
        </w:tc>
        <w:tc>
          <w:tcPr>
            <w:tcW w:w="1312" w:type="dxa"/>
            <w:shd w:val="clear" w:color="auto" w:fill="auto"/>
            <w:vAlign w:val="center"/>
          </w:tcPr>
          <w:p w14:paraId="51051BF1" w14:textId="77777777" w:rsidR="006D2B27" w:rsidRPr="006065C1" w:rsidRDefault="006D2B27" w:rsidP="00717FF3">
            <w:pPr>
              <w:jc w:val="center"/>
              <w:rPr>
                <w:sz w:val="20"/>
                <w:szCs w:val="20"/>
              </w:rPr>
            </w:pPr>
            <w:r w:rsidRPr="006065C1">
              <w:rPr>
                <w:sz w:val="20"/>
                <w:szCs w:val="20"/>
              </w:rPr>
              <w:t>ТР ТС 019/2011;</w:t>
            </w:r>
          </w:p>
          <w:p w14:paraId="4C0DD42D" w14:textId="77777777" w:rsidR="006D2B27" w:rsidRPr="006065C1" w:rsidRDefault="006D2B27" w:rsidP="00717FF3">
            <w:pPr>
              <w:jc w:val="center"/>
              <w:rPr>
                <w:sz w:val="20"/>
                <w:szCs w:val="20"/>
              </w:rPr>
            </w:pPr>
            <w:r w:rsidRPr="006065C1">
              <w:rPr>
                <w:sz w:val="20"/>
                <w:szCs w:val="20"/>
              </w:rPr>
              <w:t>ГОСТ 12.4.280-2014</w:t>
            </w:r>
          </w:p>
        </w:tc>
        <w:tc>
          <w:tcPr>
            <w:tcW w:w="3861" w:type="dxa"/>
            <w:shd w:val="clear" w:color="auto" w:fill="auto"/>
            <w:vAlign w:val="center"/>
          </w:tcPr>
          <w:p w14:paraId="4991A434" w14:textId="77777777" w:rsidR="006D2B27" w:rsidRPr="006065C1" w:rsidRDefault="006D2B27" w:rsidP="00717FF3">
            <w:pPr>
              <w:jc w:val="center"/>
              <w:rPr>
                <w:sz w:val="20"/>
                <w:szCs w:val="20"/>
              </w:rPr>
            </w:pPr>
            <w:r w:rsidRPr="006065C1">
              <w:rPr>
                <w:sz w:val="20"/>
                <w:szCs w:val="20"/>
              </w:rPr>
              <w:t>Костюм женский летний для ИТР</w:t>
            </w:r>
          </w:p>
          <w:p w14:paraId="73554145" w14:textId="77777777" w:rsidR="006D2B27" w:rsidRPr="006065C1" w:rsidRDefault="006D2B27" w:rsidP="00717FF3">
            <w:pPr>
              <w:jc w:val="center"/>
              <w:rPr>
                <w:sz w:val="20"/>
                <w:szCs w:val="20"/>
              </w:rPr>
            </w:pPr>
            <w:r w:rsidRPr="006065C1">
              <w:rPr>
                <w:sz w:val="20"/>
                <w:szCs w:val="20"/>
              </w:rPr>
              <w:t>Комплектация: куртка, брюки</w:t>
            </w:r>
          </w:p>
          <w:p w14:paraId="28B5E0DD" w14:textId="77777777" w:rsidR="006D2B27" w:rsidRPr="006065C1" w:rsidRDefault="006D2B27" w:rsidP="00717FF3">
            <w:pPr>
              <w:jc w:val="center"/>
              <w:rPr>
                <w:sz w:val="20"/>
                <w:szCs w:val="20"/>
              </w:rPr>
            </w:pPr>
          </w:p>
          <w:p w14:paraId="64804E3B" w14:textId="77777777" w:rsidR="006D2B27" w:rsidRPr="006065C1" w:rsidRDefault="006D2B27" w:rsidP="00717FF3">
            <w:pPr>
              <w:jc w:val="center"/>
              <w:rPr>
                <w:sz w:val="20"/>
                <w:szCs w:val="20"/>
              </w:rPr>
            </w:pPr>
            <w:r w:rsidRPr="006065C1">
              <w:rPr>
                <w:sz w:val="20"/>
                <w:szCs w:val="20"/>
              </w:rPr>
              <w:t>Ткань: «Томбой» или «Индестрактбл»</w:t>
            </w:r>
          </w:p>
          <w:p w14:paraId="2946265F" w14:textId="77777777" w:rsidR="006D2B27" w:rsidRPr="006065C1" w:rsidRDefault="006D2B27" w:rsidP="00717FF3">
            <w:pPr>
              <w:jc w:val="center"/>
              <w:rPr>
                <w:sz w:val="20"/>
                <w:szCs w:val="20"/>
              </w:rPr>
            </w:pPr>
            <w:r w:rsidRPr="006065C1">
              <w:rPr>
                <w:sz w:val="20"/>
                <w:szCs w:val="20"/>
              </w:rPr>
              <w:t>Состав: полиэфир – 65-67%,</w:t>
            </w:r>
          </w:p>
          <w:p w14:paraId="033AC46F" w14:textId="77777777" w:rsidR="006D2B27" w:rsidRPr="006065C1" w:rsidRDefault="006D2B27" w:rsidP="00717FF3">
            <w:pPr>
              <w:jc w:val="center"/>
              <w:rPr>
                <w:sz w:val="20"/>
                <w:szCs w:val="20"/>
              </w:rPr>
            </w:pPr>
            <w:r w:rsidRPr="006065C1">
              <w:rPr>
                <w:sz w:val="20"/>
                <w:szCs w:val="20"/>
              </w:rPr>
              <w:t>хлопок – 33-35%, 245 г/м².</w:t>
            </w:r>
          </w:p>
          <w:p w14:paraId="008E9977" w14:textId="77777777" w:rsidR="006D2B27" w:rsidRPr="006065C1" w:rsidRDefault="006D2B27" w:rsidP="00717FF3">
            <w:pPr>
              <w:jc w:val="center"/>
              <w:rPr>
                <w:sz w:val="20"/>
                <w:szCs w:val="20"/>
              </w:rPr>
            </w:pPr>
            <w:r w:rsidRPr="006065C1">
              <w:rPr>
                <w:sz w:val="20"/>
                <w:szCs w:val="20"/>
              </w:rPr>
              <w:t>Световозвращающие элементы</w:t>
            </w:r>
          </w:p>
          <w:p w14:paraId="79A2141D" w14:textId="77777777" w:rsidR="006D2B27" w:rsidRPr="006065C1" w:rsidRDefault="006D2B27" w:rsidP="00717FF3">
            <w:pPr>
              <w:jc w:val="center"/>
              <w:rPr>
                <w:sz w:val="20"/>
                <w:szCs w:val="20"/>
              </w:rPr>
            </w:pPr>
            <w:r w:rsidRPr="006065C1">
              <w:rPr>
                <w:sz w:val="20"/>
                <w:szCs w:val="20"/>
              </w:rPr>
              <w:t>Цвет: серый, Отделка: черный</w:t>
            </w:r>
          </w:p>
          <w:p w14:paraId="59EAA1FA" w14:textId="77777777" w:rsidR="006D2B27" w:rsidRPr="006065C1" w:rsidRDefault="006D2B27" w:rsidP="00717FF3">
            <w:pPr>
              <w:jc w:val="center"/>
              <w:rPr>
                <w:sz w:val="20"/>
                <w:szCs w:val="20"/>
              </w:rPr>
            </w:pPr>
          </w:p>
          <w:p w14:paraId="1954CDD0" w14:textId="77777777" w:rsidR="006D2B27" w:rsidRPr="006065C1" w:rsidRDefault="006D2B27" w:rsidP="00717FF3">
            <w:pPr>
              <w:jc w:val="center"/>
              <w:rPr>
                <w:sz w:val="20"/>
                <w:szCs w:val="20"/>
              </w:rPr>
            </w:pPr>
            <w:r w:rsidRPr="006065C1">
              <w:rPr>
                <w:b/>
                <w:sz w:val="20"/>
                <w:szCs w:val="20"/>
              </w:rPr>
              <w:t>Куртка:</w:t>
            </w:r>
            <w:r w:rsidRPr="006065C1">
              <w:rPr>
                <w:sz w:val="20"/>
                <w:szCs w:val="20"/>
              </w:rPr>
              <w:t xml:space="preserve"> Застежка: центральная на молнии, планка на потайных кнопках</w:t>
            </w:r>
          </w:p>
          <w:p w14:paraId="65685DCE" w14:textId="77777777" w:rsidR="006D2B27" w:rsidRPr="006065C1" w:rsidRDefault="006D2B27" w:rsidP="00717FF3">
            <w:pPr>
              <w:jc w:val="center"/>
              <w:rPr>
                <w:sz w:val="20"/>
                <w:szCs w:val="20"/>
              </w:rPr>
            </w:pPr>
            <w:r w:rsidRPr="006065C1">
              <w:rPr>
                <w:sz w:val="20"/>
                <w:szCs w:val="20"/>
              </w:rPr>
              <w:t xml:space="preserve">Регулировки: манжеты на кнопках, сборка на резинку по талии на спинке Карманы: </w:t>
            </w:r>
            <w:r w:rsidRPr="006065C1">
              <w:rPr>
                <w:sz w:val="20"/>
                <w:szCs w:val="20"/>
              </w:rPr>
              <w:lastRenderedPageBreak/>
              <w:t>боковые карманы на молнии в швах</w:t>
            </w:r>
          </w:p>
          <w:p w14:paraId="6FE39F58" w14:textId="77777777" w:rsidR="006D2B27" w:rsidRPr="006065C1" w:rsidRDefault="006D2B27" w:rsidP="00717FF3">
            <w:pPr>
              <w:jc w:val="center"/>
              <w:rPr>
                <w:sz w:val="20"/>
                <w:szCs w:val="20"/>
              </w:rPr>
            </w:pPr>
            <w:r w:rsidRPr="006065C1">
              <w:rPr>
                <w:sz w:val="20"/>
                <w:szCs w:val="20"/>
              </w:rPr>
              <w:t xml:space="preserve">Эластичные вставки: эргономичные налокотники, вставки на спинке </w:t>
            </w:r>
          </w:p>
          <w:p w14:paraId="0A64E84F" w14:textId="77777777" w:rsidR="006D2B27" w:rsidRPr="006065C1" w:rsidRDefault="006D2B27" w:rsidP="00717FF3">
            <w:pPr>
              <w:jc w:val="center"/>
              <w:rPr>
                <w:sz w:val="20"/>
                <w:szCs w:val="20"/>
              </w:rPr>
            </w:pPr>
            <w:r w:rsidRPr="006065C1">
              <w:rPr>
                <w:sz w:val="20"/>
                <w:szCs w:val="20"/>
              </w:rPr>
              <w:t>Вентиляционные отверстия: люверсы в области пройм</w:t>
            </w:r>
          </w:p>
          <w:p w14:paraId="5C30E38F" w14:textId="77777777" w:rsidR="006D2B27" w:rsidRPr="006065C1" w:rsidRDefault="006D2B27" w:rsidP="00717FF3">
            <w:pPr>
              <w:jc w:val="center"/>
              <w:rPr>
                <w:sz w:val="20"/>
                <w:szCs w:val="20"/>
              </w:rPr>
            </w:pPr>
            <w:r w:rsidRPr="006065C1">
              <w:rPr>
                <w:sz w:val="20"/>
                <w:szCs w:val="20"/>
              </w:rPr>
              <w:t xml:space="preserve">Логотип ПАО "ТрансКонтейнер" - 3 шт. </w:t>
            </w:r>
          </w:p>
          <w:p w14:paraId="5A96BC04" w14:textId="77777777" w:rsidR="006D2B27" w:rsidRPr="006065C1" w:rsidRDefault="006D2B27" w:rsidP="00717FF3">
            <w:pPr>
              <w:jc w:val="center"/>
              <w:rPr>
                <w:sz w:val="20"/>
                <w:szCs w:val="20"/>
              </w:rPr>
            </w:pPr>
          </w:p>
          <w:p w14:paraId="63B7C1D6" w14:textId="77777777" w:rsidR="006D2B27" w:rsidRPr="006065C1" w:rsidRDefault="006D2B27" w:rsidP="00717FF3">
            <w:pPr>
              <w:jc w:val="center"/>
              <w:rPr>
                <w:sz w:val="20"/>
                <w:szCs w:val="20"/>
              </w:rPr>
            </w:pPr>
            <w:r w:rsidRPr="006065C1">
              <w:rPr>
                <w:b/>
                <w:sz w:val="20"/>
                <w:szCs w:val="20"/>
              </w:rPr>
              <w:t>Брюки:</w:t>
            </w:r>
            <w:r w:rsidRPr="006065C1">
              <w:rPr>
                <w:sz w:val="20"/>
                <w:szCs w:val="20"/>
              </w:rPr>
              <w:t xml:space="preserve"> Карманы: на передних и задних половинках</w:t>
            </w:r>
          </w:p>
          <w:p w14:paraId="1B942D86" w14:textId="77777777" w:rsidR="006D2B27" w:rsidRPr="006065C1" w:rsidRDefault="006D2B27" w:rsidP="00717FF3">
            <w:pPr>
              <w:jc w:val="center"/>
              <w:rPr>
                <w:sz w:val="20"/>
                <w:szCs w:val="20"/>
              </w:rPr>
            </w:pPr>
            <w:r w:rsidRPr="006065C1">
              <w:rPr>
                <w:sz w:val="20"/>
                <w:szCs w:val="20"/>
              </w:rPr>
              <w:t>Эластичные вставки: кокетка на поясе на задних половинках, вставки над наколенниками</w:t>
            </w:r>
          </w:p>
          <w:p w14:paraId="1EA32E0C" w14:textId="77777777" w:rsidR="006D2B27" w:rsidRPr="006065C1" w:rsidRDefault="006D2B27" w:rsidP="00717FF3">
            <w:pPr>
              <w:jc w:val="center"/>
              <w:rPr>
                <w:sz w:val="20"/>
                <w:szCs w:val="20"/>
              </w:rPr>
            </w:pPr>
            <w:r w:rsidRPr="006065C1">
              <w:rPr>
                <w:sz w:val="20"/>
                <w:szCs w:val="20"/>
              </w:rPr>
              <w:t>Усилительные накладки: наколенники из кордуры</w:t>
            </w:r>
          </w:p>
        </w:tc>
        <w:tc>
          <w:tcPr>
            <w:tcW w:w="1649" w:type="dxa"/>
            <w:shd w:val="clear" w:color="auto" w:fill="auto"/>
            <w:vAlign w:val="center"/>
          </w:tcPr>
          <w:p w14:paraId="752A36F5" w14:textId="0023915D" w:rsidR="006D2B27" w:rsidRPr="006065C1" w:rsidRDefault="006D2B27" w:rsidP="00717FF3">
            <w:pPr>
              <w:jc w:val="center"/>
              <w:rPr>
                <w:sz w:val="20"/>
                <w:szCs w:val="20"/>
              </w:rPr>
            </w:pPr>
            <w:r w:rsidRPr="006065C1">
              <w:rPr>
                <w:sz w:val="20"/>
                <w:szCs w:val="20"/>
              </w:rPr>
              <w:lastRenderedPageBreak/>
              <w:t>Костюм для защиты от общепроизводственных загрязнений и механических воздействий</w:t>
            </w:r>
          </w:p>
        </w:tc>
        <w:tc>
          <w:tcPr>
            <w:tcW w:w="1893" w:type="dxa"/>
            <w:shd w:val="clear" w:color="auto" w:fill="auto"/>
            <w:vAlign w:val="center"/>
          </w:tcPr>
          <w:p w14:paraId="6F8B4279" w14:textId="77777777" w:rsidR="006D2B27" w:rsidRPr="006065C1" w:rsidRDefault="006D2B27" w:rsidP="00717FF3">
            <w:pPr>
              <w:jc w:val="center"/>
              <w:rPr>
                <w:sz w:val="20"/>
                <w:szCs w:val="20"/>
              </w:rPr>
            </w:pPr>
          </w:p>
        </w:tc>
        <w:tc>
          <w:tcPr>
            <w:tcW w:w="3996" w:type="dxa"/>
            <w:shd w:val="clear" w:color="auto" w:fill="auto"/>
            <w:vAlign w:val="center"/>
          </w:tcPr>
          <w:p w14:paraId="4C820455" w14:textId="77777777" w:rsidR="006D2B27" w:rsidRPr="006065C1" w:rsidRDefault="006D2B27" w:rsidP="00717FF3">
            <w:pPr>
              <w:jc w:val="center"/>
              <w:rPr>
                <w:sz w:val="20"/>
                <w:szCs w:val="20"/>
              </w:rPr>
            </w:pPr>
          </w:p>
        </w:tc>
      </w:tr>
      <w:tr w:rsidR="006D2B27" w:rsidRPr="006065C1" w14:paraId="3C03D371" w14:textId="77777777" w:rsidTr="00717FF3">
        <w:trPr>
          <w:trHeight w:val="20"/>
          <w:jc w:val="center"/>
        </w:trPr>
        <w:tc>
          <w:tcPr>
            <w:tcW w:w="609" w:type="dxa"/>
            <w:shd w:val="clear" w:color="auto" w:fill="auto"/>
            <w:vAlign w:val="center"/>
          </w:tcPr>
          <w:p w14:paraId="4AE944B4" w14:textId="77777777" w:rsidR="006D2B27" w:rsidRPr="006065C1" w:rsidRDefault="006D2B27" w:rsidP="00717FF3">
            <w:pPr>
              <w:jc w:val="center"/>
              <w:rPr>
                <w:sz w:val="20"/>
                <w:szCs w:val="20"/>
              </w:rPr>
            </w:pPr>
            <w:r w:rsidRPr="006065C1">
              <w:rPr>
                <w:sz w:val="20"/>
                <w:szCs w:val="20"/>
              </w:rPr>
              <w:t>14</w:t>
            </w:r>
          </w:p>
        </w:tc>
        <w:tc>
          <w:tcPr>
            <w:tcW w:w="1110" w:type="dxa"/>
            <w:shd w:val="clear" w:color="auto" w:fill="auto"/>
            <w:vAlign w:val="center"/>
          </w:tcPr>
          <w:p w14:paraId="71FD99CF" w14:textId="77777777" w:rsidR="006D2B27" w:rsidRPr="006065C1" w:rsidRDefault="006D2B27" w:rsidP="00717FF3">
            <w:pPr>
              <w:jc w:val="center"/>
              <w:rPr>
                <w:sz w:val="20"/>
                <w:szCs w:val="20"/>
              </w:rPr>
            </w:pPr>
            <w:r w:rsidRPr="006065C1">
              <w:rPr>
                <w:sz w:val="20"/>
                <w:szCs w:val="20"/>
              </w:rPr>
              <w:t>Куртка</w:t>
            </w:r>
          </w:p>
          <w:p w14:paraId="29029409" w14:textId="77777777" w:rsidR="006D2B27" w:rsidRPr="006065C1" w:rsidRDefault="006D2B27" w:rsidP="00717FF3">
            <w:pPr>
              <w:jc w:val="center"/>
              <w:rPr>
                <w:sz w:val="20"/>
                <w:szCs w:val="20"/>
              </w:rPr>
            </w:pPr>
            <w:r w:rsidRPr="006065C1">
              <w:rPr>
                <w:sz w:val="20"/>
                <w:szCs w:val="20"/>
              </w:rPr>
              <w:t>для защиты от пониженных температур</w:t>
            </w:r>
          </w:p>
        </w:tc>
        <w:tc>
          <w:tcPr>
            <w:tcW w:w="1312" w:type="dxa"/>
            <w:shd w:val="clear" w:color="auto" w:fill="auto"/>
            <w:vAlign w:val="center"/>
          </w:tcPr>
          <w:p w14:paraId="62F5DE3B" w14:textId="77777777" w:rsidR="006D2B27" w:rsidRPr="006065C1" w:rsidRDefault="006D2B27" w:rsidP="00717FF3">
            <w:pPr>
              <w:jc w:val="center"/>
              <w:rPr>
                <w:sz w:val="20"/>
                <w:szCs w:val="20"/>
              </w:rPr>
            </w:pPr>
            <w:r w:rsidRPr="006065C1">
              <w:rPr>
                <w:sz w:val="20"/>
                <w:szCs w:val="20"/>
              </w:rPr>
              <w:t>ТР ТС 019/2011;</w:t>
            </w:r>
          </w:p>
          <w:p w14:paraId="0D5B69C9" w14:textId="77777777" w:rsidR="006D2B27" w:rsidRPr="006065C1" w:rsidRDefault="006D2B27" w:rsidP="00717FF3">
            <w:pPr>
              <w:jc w:val="center"/>
              <w:rPr>
                <w:sz w:val="20"/>
                <w:szCs w:val="20"/>
              </w:rPr>
            </w:pPr>
            <w:r w:rsidRPr="006065C1">
              <w:rPr>
                <w:sz w:val="20"/>
                <w:szCs w:val="20"/>
              </w:rPr>
              <w:t>ГОСТ 12.4.280-2014; ГОСТ 12.4.303-2016</w:t>
            </w:r>
          </w:p>
        </w:tc>
        <w:tc>
          <w:tcPr>
            <w:tcW w:w="3861" w:type="dxa"/>
            <w:shd w:val="clear" w:color="auto" w:fill="auto"/>
            <w:vAlign w:val="center"/>
          </w:tcPr>
          <w:p w14:paraId="06F5EA29" w14:textId="77777777" w:rsidR="006D2B27" w:rsidRPr="006065C1" w:rsidRDefault="006D2B27" w:rsidP="00717FF3">
            <w:pPr>
              <w:jc w:val="center"/>
              <w:rPr>
                <w:sz w:val="20"/>
                <w:szCs w:val="20"/>
              </w:rPr>
            </w:pPr>
            <w:r w:rsidRPr="006065C1">
              <w:rPr>
                <w:sz w:val="20"/>
                <w:szCs w:val="20"/>
              </w:rPr>
              <w:t>Куртка мужская утеплённая для защиты от общепроизводственных загрязнений и механических воздействий</w:t>
            </w:r>
          </w:p>
          <w:p w14:paraId="2324EBD5" w14:textId="77777777" w:rsidR="006D2B27" w:rsidRPr="006065C1" w:rsidRDefault="006D2B27" w:rsidP="00717FF3">
            <w:pPr>
              <w:jc w:val="center"/>
              <w:rPr>
                <w:sz w:val="20"/>
                <w:szCs w:val="20"/>
              </w:rPr>
            </w:pPr>
            <w:r w:rsidRPr="006065C1">
              <w:rPr>
                <w:sz w:val="20"/>
                <w:szCs w:val="20"/>
              </w:rPr>
              <w:t>Ткань: «Нортси»</w:t>
            </w:r>
          </w:p>
          <w:p w14:paraId="5A78020D" w14:textId="77777777" w:rsidR="006D2B27" w:rsidRPr="006065C1" w:rsidRDefault="006D2B27" w:rsidP="00717FF3">
            <w:pPr>
              <w:jc w:val="center"/>
              <w:rPr>
                <w:sz w:val="20"/>
                <w:szCs w:val="20"/>
              </w:rPr>
            </w:pPr>
            <w:r w:rsidRPr="006065C1">
              <w:rPr>
                <w:sz w:val="20"/>
                <w:szCs w:val="20"/>
              </w:rPr>
              <w:t>Состав: микрополиэфир - 100%, 155 г/м²,  полиуретановая  мембрана «дышащая», износостойкая, ветрозащитная, морозостойкая, водоотталкивающая пропитка</w:t>
            </w:r>
          </w:p>
          <w:p w14:paraId="48F384FD" w14:textId="77777777" w:rsidR="006D2B27" w:rsidRPr="006065C1" w:rsidRDefault="006D2B27" w:rsidP="00717FF3">
            <w:pPr>
              <w:jc w:val="center"/>
              <w:rPr>
                <w:sz w:val="20"/>
                <w:szCs w:val="20"/>
              </w:rPr>
            </w:pPr>
            <w:r w:rsidRPr="006065C1">
              <w:rPr>
                <w:sz w:val="20"/>
                <w:szCs w:val="20"/>
              </w:rPr>
              <w:t xml:space="preserve">Утеплитель: Холлофайбер-Профи или Филгуд, </w:t>
            </w:r>
          </w:p>
          <w:p w14:paraId="4141B6B3" w14:textId="77777777" w:rsidR="006D2B27" w:rsidRPr="006065C1" w:rsidRDefault="006D2B27" w:rsidP="00717FF3">
            <w:pPr>
              <w:jc w:val="center"/>
              <w:rPr>
                <w:sz w:val="20"/>
                <w:szCs w:val="20"/>
              </w:rPr>
            </w:pPr>
            <w:r w:rsidRPr="006065C1">
              <w:rPr>
                <w:sz w:val="20"/>
                <w:szCs w:val="20"/>
              </w:rPr>
              <w:t>150 г/м², 3 слоя;</w:t>
            </w:r>
          </w:p>
          <w:p w14:paraId="110AD43C" w14:textId="77777777" w:rsidR="006D2B27" w:rsidRPr="006065C1" w:rsidRDefault="006D2B27" w:rsidP="00717FF3">
            <w:pPr>
              <w:jc w:val="center"/>
              <w:rPr>
                <w:sz w:val="20"/>
                <w:szCs w:val="20"/>
              </w:rPr>
            </w:pPr>
            <w:r w:rsidRPr="006065C1">
              <w:rPr>
                <w:sz w:val="20"/>
                <w:szCs w:val="20"/>
              </w:rPr>
              <w:t>Застежка: на молнии с ветрозащитным клапаном</w:t>
            </w:r>
          </w:p>
          <w:p w14:paraId="677CC827" w14:textId="77777777" w:rsidR="006D2B27" w:rsidRPr="006065C1" w:rsidRDefault="006D2B27" w:rsidP="00717FF3">
            <w:pPr>
              <w:jc w:val="center"/>
              <w:rPr>
                <w:sz w:val="20"/>
                <w:szCs w:val="20"/>
              </w:rPr>
            </w:pPr>
            <w:r w:rsidRPr="006065C1">
              <w:rPr>
                <w:sz w:val="20"/>
                <w:szCs w:val="20"/>
              </w:rPr>
              <w:t xml:space="preserve">Капюшон: с козырьком, утепленный, </w:t>
            </w:r>
            <w:r w:rsidRPr="006065C1">
              <w:rPr>
                <w:sz w:val="20"/>
                <w:szCs w:val="20"/>
              </w:rPr>
              <w:lastRenderedPageBreak/>
              <w:t>съемный</w:t>
            </w:r>
          </w:p>
          <w:p w14:paraId="39176F83" w14:textId="77777777" w:rsidR="006D2B27" w:rsidRPr="006065C1" w:rsidRDefault="006D2B27" w:rsidP="00717FF3">
            <w:pPr>
              <w:jc w:val="center"/>
              <w:rPr>
                <w:sz w:val="20"/>
                <w:szCs w:val="20"/>
              </w:rPr>
            </w:pPr>
            <w:r w:rsidRPr="006065C1">
              <w:rPr>
                <w:sz w:val="20"/>
                <w:szCs w:val="20"/>
              </w:rPr>
              <w:t>Карманы: верхние с клапанами, верхний прорезной с влагозащитной молнией, боковые с застежкой на молнию</w:t>
            </w:r>
          </w:p>
          <w:p w14:paraId="531DCB48" w14:textId="77777777" w:rsidR="006D2B27" w:rsidRPr="006065C1" w:rsidRDefault="006D2B27" w:rsidP="00717FF3">
            <w:pPr>
              <w:jc w:val="center"/>
              <w:rPr>
                <w:sz w:val="20"/>
                <w:szCs w:val="20"/>
              </w:rPr>
            </w:pPr>
            <w:r w:rsidRPr="006065C1">
              <w:rPr>
                <w:sz w:val="20"/>
                <w:szCs w:val="20"/>
              </w:rPr>
              <w:t>Защитные элементы: ветрозащитные планки, ветрозащитная юбка</w:t>
            </w:r>
          </w:p>
          <w:p w14:paraId="390C6911" w14:textId="77777777" w:rsidR="006D2B27" w:rsidRPr="006065C1" w:rsidRDefault="006D2B27" w:rsidP="00717FF3">
            <w:pPr>
              <w:jc w:val="center"/>
              <w:rPr>
                <w:sz w:val="20"/>
                <w:szCs w:val="20"/>
              </w:rPr>
            </w:pPr>
            <w:r w:rsidRPr="006065C1">
              <w:rPr>
                <w:sz w:val="20"/>
                <w:szCs w:val="20"/>
              </w:rPr>
              <w:t>Регулировки по ширине: по линии талии, лицевому вырезу и глубине капюшона, низу изделия и рукавов</w:t>
            </w:r>
          </w:p>
          <w:p w14:paraId="2C2777D6" w14:textId="77777777" w:rsidR="006D2B27" w:rsidRPr="006065C1" w:rsidRDefault="006D2B27" w:rsidP="00717FF3">
            <w:pPr>
              <w:jc w:val="center"/>
              <w:rPr>
                <w:sz w:val="20"/>
                <w:szCs w:val="20"/>
              </w:rPr>
            </w:pPr>
            <w:r w:rsidRPr="006065C1">
              <w:rPr>
                <w:sz w:val="20"/>
                <w:szCs w:val="20"/>
              </w:rPr>
              <w:t xml:space="preserve">Световозвращающие полосы шириной 5 см: по полочкам, спинке и рукавам </w:t>
            </w:r>
          </w:p>
          <w:p w14:paraId="012D0B3D" w14:textId="77777777" w:rsidR="006D2B27" w:rsidRPr="006065C1" w:rsidRDefault="006D2B27" w:rsidP="00717FF3">
            <w:pPr>
              <w:jc w:val="center"/>
              <w:rPr>
                <w:sz w:val="20"/>
                <w:szCs w:val="20"/>
              </w:rPr>
            </w:pPr>
            <w:r w:rsidRPr="006065C1">
              <w:rPr>
                <w:sz w:val="20"/>
                <w:szCs w:val="20"/>
              </w:rPr>
              <w:t>Логотип ПАО "ТрансКонтейнер" - 3 ш.</w:t>
            </w:r>
          </w:p>
          <w:p w14:paraId="3814C301" w14:textId="77777777" w:rsidR="006D2B27" w:rsidRPr="006065C1" w:rsidRDefault="006D2B27" w:rsidP="00717FF3">
            <w:pPr>
              <w:jc w:val="center"/>
              <w:rPr>
                <w:sz w:val="20"/>
                <w:szCs w:val="20"/>
              </w:rPr>
            </w:pPr>
            <w:r w:rsidRPr="006065C1">
              <w:rPr>
                <w:sz w:val="20"/>
                <w:szCs w:val="20"/>
              </w:rPr>
              <w:t>Цвет: темно-синий; Отделка: серый</w:t>
            </w:r>
          </w:p>
          <w:p w14:paraId="0F89DEC6" w14:textId="77777777" w:rsidR="006D2B27" w:rsidRPr="006065C1" w:rsidRDefault="006D2B27" w:rsidP="00717FF3">
            <w:pPr>
              <w:jc w:val="center"/>
              <w:rPr>
                <w:sz w:val="20"/>
                <w:szCs w:val="20"/>
              </w:rPr>
            </w:pPr>
            <w:r w:rsidRPr="006065C1">
              <w:rPr>
                <w:sz w:val="20"/>
                <w:szCs w:val="20"/>
              </w:rPr>
              <w:t>IV и Особый климатические пояса (3 класс защиты)</w:t>
            </w:r>
          </w:p>
        </w:tc>
        <w:tc>
          <w:tcPr>
            <w:tcW w:w="1649" w:type="dxa"/>
            <w:shd w:val="clear" w:color="auto" w:fill="auto"/>
            <w:vAlign w:val="center"/>
          </w:tcPr>
          <w:p w14:paraId="6F8C5055" w14:textId="77777777" w:rsidR="006D2B27" w:rsidRPr="006065C1" w:rsidRDefault="006D2B27" w:rsidP="00C40932">
            <w:pPr>
              <w:jc w:val="center"/>
              <w:rPr>
                <w:sz w:val="20"/>
                <w:szCs w:val="20"/>
              </w:rPr>
            </w:pPr>
            <w:r w:rsidRPr="006065C1">
              <w:rPr>
                <w:sz w:val="20"/>
                <w:szCs w:val="20"/>
              </w:rPr>
              <w:lastRenderedPageBreak/>
              <w:t>Куртка</w:t>
            </w:r>
          </w:p>
          <w:p w14:paraId="373415F7" w14:textId="74F2CBE2" w:rsidR="006D2B27" w:rsidRPr="006065C1" w:rsidRDefault="006D2B27" w:rsidP="00717FF3">
            <w:pPr>
              <w:jc w:val="center"/>
              <w:rPr>
                <w:sz w:val="20"/>
                <w:szCs w:val="20"/>
              </w:rPr>
            </w:pPr>
            <w:r w:rsidRPr="006065C1">
              <w:rPr>
                <w:sz w:val="20"/>
                <w:szCs w:val="20"/>
              </w:rPr>
              <w:t>для защиты от пониженных температур</w:t>
            </w:r>
          </w:p>
        </w:tc>
        <w:tc>
          <w:tcPr>
            <w:tcW w:w="1893" w:type="dxa"/>
            <w:shd w:val="clear" w:color="auto" w:fill="auto"/>
            <w:vAlign w:val="center"/>
          </w:tcPr>
          <w:p w14:paraId="643B7BDF" w14:textId="77777777" w:rsidR="006D2B27" w:rsidRPr="006065C1" w:rsidRDefault="006D2B27" w:rsidP="00717FF3">
            <w:pPr>
              <w:jc w:val="center"/>
              <w:rPr>
                <w:sz w:val="20"/>
                <w:szCs w:val="20"/>
              </w:rPr>
            </w:pPr>
          </w:p>
        </w:tc>
        <w:tc>
          <w:tcPr>
            <w:tcW w:w="3996" w:type="dxa"/>
            <w:shd w:val="clear" w:color="auto" w:fill="auto"/>
            <w:vAlign w:val="center"/>
          </w:tcPr>
          <w:p w14:paraId="590BFD5E" w14:textId="77777777" w:rsidR="006D2B27" w:rsidRPr="006065C1" w:rsidRDefault="006D2B27" w:rsidP="00717FF3">
            <w:pPr>
              <w:jc w:val="center"/>
              <w:rPr>
                <w:sz w:val="20"/>
                <w:szCs w:val="20"/>
              </w:rPr>
            </w:pPr>
          </w:p>
        </w:tc>
      </w:tr>
      <w:tr w:rsidR="006D2B27" w:rsidRPr="006065C1" w14:paraId="4F9FBF2E" w14:textId="77777777" w:rsidTr="00717FF3">
        <w:trPr>
          <w:trHeight w:val="20"/>
          <w:jc w:val="center"/>
        </w:trPr>
        <w:tc>
          <w:tcPr>
            <w:tcW w:w="609" w:type="dxa"/>
            <w:shd w:val="clear" w:color="auto" w:fill="auto"/>
            <w:vAlign w:val="center"/>
          </w:tcPr>
          <w:p w14:paraId="79D37D26" w14:textId="77777777" w:rsidR="006D2B27" w:rsidRPr="006065C1" w:rsidRDefault="006D2B27" w:rsidP="00717FF3">
            <w:pPr>
              <w:jc w:val="center"/>
              <w:rPr>
                <w:sz w:val="20"/>
                <w:szCs w:val="20"/>
              </w:rPr>
            </w:pPr>
            <w:r w:rsidRPr="006065C1">
              <w:rPr>
                <w:sz w:val="20"/>
                <w:szCs w:val="20"/>
              </w:rPr>
              <w:t>15</w:t>
            </w:r>
          </w:p>
        </w:tc>
        <w:tc>
          <w:tcPr>
            <w:tcW w:w="1110" w:type="dxa"/>
            <w:shd w:val="clear" w:color="auto" w:fill="auto"/>
            <w:vAlign w:val="center"/>
          </w:tcPr>
          <w:p w14:paraId="4175189C" w14:textId="77777777" w:rsidR="006D2B27" w:rsidRPr="006065C1" w:rsidRDefault="006D2B27" w:rsidP="00717FF3">
            <w:pPr>
              <w:jc w:val="center"/>
              <w:rPr>
                <w:sz w:val="20"/>
                <w:szCs w:val="20"/>
              </w:rPr>
            </w:pPr>
            <w:r w:rsidRPr="006065C1">
              <w:rPr>
                <w:sz w:val="20"/>
                <w:szCs w:val="20"/>
              </w:rPr>
              <w:t>Брюки</w:t>
            </w:r>
          </w:p>
          <w:p w14:paraId="443DF19D" w14:textId="77777777" w:rsidR="006D2B27" w:rsidRPr="006065C1" w:rsidRDefault="006D2B27" w:rsidP="00717FF3">
            <w:pPr>
              <w:jc w:val="center"/>
              <w:rPr>
                <w:sz w:val="20"/>
                <w:szCs w:val="20"/>
              </w:rPr>
            </w:pPr>
            <w:r w:rsidRPr="006065C1">
              <w:rPr>
                <w:sz w:val="20"/>
                <w:szCs w:val="20"/>
              </w:rPr>
              <w:t>для защиты от пониженных температур</w:t>
            </w:r>
          </w:p>
        </w:tc>
        <w:tc>
          <w:tcPr>
            <w:tcW w:w="1312" w:type="dxa"/>
            <w:shd w:val="clear" w:color="auto" w:fill="auto"/>
            <w:vAlign w:val="center"/>
          </w:tcPr>
          <w:p w14:paraId="176ADED1" w14:textId="77777777" w:rsidR="006D2B27" w:rsidRPr="006065C1" w:rsidRDefault="006D2B27" w:rsidP="00717FF3">
            <w:pPr>
              <w:jc w:val="center"/>
              <w:rPr>
                <w:sz w:val="20"/>
                <w:szCs w:val="20"/>
              </w:rPr>
            </w:pPr>
            <w:r w:rsidRPr="006065C1">
              <w:rPr>
                <w:sz w:val="20"/>
                <w:szCs w:val="20"/>
              </w:rPr>
              <w:t>ТР ТС 019/2011;</w:t>
            </w:r>
          </w:p>
          <w:p w14:paraId="79F2B60A" w14:textId="77777777" w:rsidR="006D2B27" w:rsidRPr="006065C1" w:rsidRDefault="006D2B27" w:rsidP="00717FF3">
            <w:pPr>
              <w:jc w:val="center"/>
              <w:rPr>
                <w:sz w:val="20"/>
                <w:szCs w:val="20"/>
              </w:rPr>
            </w:pPr>
            <w:r w:rsidRPr="006065C1">
              <w:rPr>
                <w:sz w:val="20"/>
                <w:szCs w:val="20"/>
              </w:rPr>
              <w:t>ГОСТ 12.4.280-2014; ГОСТ 12.4.303-2016</w:t>
            </w:r>
          </w:p>
        </w:tc>
        <w:tc>
          <w:tcPr>
            <w:tcW w:w="3861" w:type="dxa"/>
            <w:shd w:val="clear" w:color="auto" w:fill="auto"/>
            <w:vAlign w:val="center"/>
          </w:tcPr>
          <w:p w14:paraId="6F3E8DB9" w14:textId="77777777" w:rsidR="006D2B27" w:rsidRPr="006065C1" w:rsidRDefault="006D2B27" w:rsidP="00717FF3">
            <w:pPr>
              <w:jc w:val="center"/>
              <w:rPr>
                <w:sz w:val="20"/>
                <w:szCs w:val="20"/>
              </w:rPr>
            </w:pPr>
            <w:r w:rsidRPr="006065C1">
              <w:rPr>
                <w:sz w:val="20"/>
                <w:szCs w:val="20"/>
              </w:rPr>
              <w:t>Брюки мужские утеплённые для защиты от общепроизводственных загрязнений и механических воздействий</w:t>
            </w:r>
          </w:p>
          <w:p w14:paraId="4DCFE838" w14:textId="77777777" w:rsidR="006D2B27" w:rsidRPr="006065C1" w:rsidRDefault="006D2B27" w:rsidP="00717FF3">
            <w:pPr>
              <w:jc w:val="center"/>
              <w:rPr>
                <w:sz w:val="20"/>
                <w:szCs w:val="20"/>
              </w:rPr>
            </w:pPr>
            <w:r w:rsidRPr="006065C1">
              <w:rPr>
                <w:sz w:val="20"/>
                <w:szCs w:val="20"/>
              </w:rPr>
              <w:t>Ткань: «Нортси»</w:t>
            </w:r>
          </w:p>
          <w:p w14:paraId="3C0C897B" w14:textId="77777777" w:rsidR="006D2B27" w:rsidRPr="006065C1" w:rsidRDefault="006D2B27" w:rsidP="00717FF3">
            <w:pPr>
              <w:jc w:val="center"/>
              <w:rPr>
                <w:sz w:val="20"/>
                <w:szCs w:val="20"/>
              </w:rPr>
            </w:pPr>
            <w:r w:rsidRPr="006065C1">
              <w:rPr>
                <w:sz w:val="20"/>
                <w:szCs w:val="20"/>
              </w:rPr>
              <w:t>Состав:  микрополиэфир - 100%, 155 г/м²,  полиуретановая  мембрана «дышащая», износостойкая, ветрозащитная, морозостойкая, водоотталкивающая пропитка.</w:t>
            </w:r>
          </w:p>
          <w:p w14:paraId="4803050E" w14:textId="77777777" w:rsidR="006D2B27" w:rsidRPr="006065C1" w:rsidRDefault="006D2B27" w:rsidP="00717FF3">
            <w:pPr>
              <w:jc w:val="center"/>
              <w:rPr>
                <w:sz w:val="20"/>
                <w:szCs w:val="20"/>
              </w:rPr>
            </w:pPr>
            <w:r w:rsidRPr="006065C1">
              <w:rPr>
                <w:sz w:val="20"/>
                <w:szCs w:val="20"/>
              </w:rPr>
              <w:t xml:space="preserve">Утеплитель: Холлофайбер-Профи или Филгуд, </w:t>
            </w:r>
          </w:p>
          <w:p w14:paraId="36E5CDF7" w14:textId="77777777" w:rsidR="006D2B27" w:rsidRPr="006065C1" w:rsidRDefault="006D2B27" w:rsidP="00717FF3">
            <w:pPr>
              <w:jc w:val="center"/>
              <w:rPr>
                <w:sz w:val="20"/>
                <w:szCs w:val="20"/>
              </w:rPr>
            </w:pPr>
            <w:r w:rsidRPr="006065C1">
              <w:rPr>
                <w:sz w:val="20"/>
                <w:szCs w:val="20"/>
              </w:rPr>
              <w:t xml:space="preserve">150 г/м² 2 слоя </w:t>
            </w:r>
          </w:p>
          <w:p w14:paraId="291B5B71" w14:textId="77777777" w:rsidR="006D2B27" w:rsidRPr="006065C1" w:rsidRDefault="006D2B27" w:rsidP="00717FF3">
            <w:pPr>
              <w:jc w:val="center"/>
              <w:rPr>
                <w:sz w:val="20"/>
                <w:szCs w:val="20"/>
              </w:rPr>
            </w:pPr>
            <w:r w:rsidRPr="006065C1">
              <w:rPr>
                <w:sz w:val="20"/>
                <w:szCs w:val="20"/>
              </w:rPr>
              <w:t xml:space="preserve">Регулировки по ширине: пояс с хлястиками с текстильной застежкой, </w:t>
            </w:r>
            <w:r w:rsidRPr="006065C1">
              <w:rPr>
                <w:sz w:val="20"/>
                <w:szCs w:val="20"/>
              </w:rPr>
              <w:lastRenderedPageBreak/>
              <w:t>молнии по низу брюк для удобства надевания обуви</w:t>
            </w:r>
          </w:p>
          <w:p w14:paraId="198FC84F" w14:textId="77777777" w:rsidR="006D2B27" w:rsidRPr="006065C1" w:rsidRDefault="006D2B27" w:rsidP="00717FF3">
            <w:pPr>
              <w:jc w:val="center"/>
              <w:rPr>
                <w:sz w:val="20"/>
                <w:szCs w:val="20"/>
              </w:rPr>
            </w:pPr>
            <w:r w:rsidRPr="006065C1">
              <w:rPr>
                <w:sz w:val="20"/>
                <w:szCs w:val="20"/>
              </w:rPr>
              <w:t>Карманы: на молнии с клапаном</w:t>
            </w:r>
          </w:p>
          <w:p w14:paraId="3C043266" w14:textId="77777777" w:rsidR="006D2B27" w:rsidRPr="006065C1" w:rsidRDefault="006D2B27" w:rsidP="00717FF3">
            <w:pPr>
              <w:jc w:val="center"/>
              <w:rPr>
                <w:sz w:val="20"/>
                <w:szCs w:val="20"/>
              </w:rPr>
            </w:pPr>
            <w:r w:rsidRPr="006065C1">
              <w:rPr>
                <w:sz w:val="20"/>
                <w:szCs w:val="20"/>
              </w:rPr>
              <w:t>Усилительные накладки: в области коленей, по низу на внутренней части.</w:t>
            </w:r>
          </w:p>
          <w:p w14:paraId="080E59A3" w14:textId="77777777" w:rsidR="006D2B27" w:rsidRPr="006065C1" w:rsidRDefault="006D2B27" w:rsidP="00717FF3">
            <w:pPr>
              <w:jc w:val="center"/>
              <w:rPr>
                <w:sz w:val="20"/>
                <w:szCs w:val="20"/>
              </w:rPr>
            </w:pPr>
            <w:r w:rsidRPr="006065C1">
              <w:rPr>
                <w:sz w:val="20"/>
                <w:szCs w:val="20"/>
              </w:rPr>
              <w:t>Цвет: темно-синий; Отделка: серый</w:t>
            </w:r>
          </w:p>
          <w:p w14:paraId="299168E1" w14:textId="77777777" w:rsidR="006D2B27" w:rsidRPr="006065C1" w:rsidRDefault="006D2B27" w:rsidP="00717FF3">
            <w:pPr>
              <w:jc w:val="center"/>
              <w:rPr>
                <w:sz w:val="20"/>
                <w:szCs w:val="20"/>
              </w:rPr>
            </w:pPr>
            <w:r w:rsidRPr="006065C1">
              <w:rPr>
                <w:sz w:val="20"/>
                <w:szCs w:val="20"/>
              </w:rPr>
              <w:t>В сочетании с курткой (п. 14 Номенклатуры) должны обеспечивать 3 класс защиты</w:t>
            </w:r>
          </w:p>
        </w:tc>
        <w:tc>
          <w:tcPr>
            <w:tcW w:w="1649" w:type="dxa"/>
            <w:shd w:val="clear" w:color="auto" w:fill="auto"/>
            <w:vAlign w:val="center"/>
          </w:tcPr>
          <w:p w14:paraId="218480AF" w14:textId="77777777" w:rsidR="006D2B27" w:rsidRPr="006065C1" w:rsidRDefault="006D2B27" w:rsidP="00C40932">
            <w:pPr>
              <w:jc w:val="center"/>
              <w:rPr>
                <w:sz w:val="20"/>
                <w:szCs w:val="20"/>
              </w:rPr>
            </w:pPr>
            <w:r w:rsidRPr="006065C1">
              <w:rPr>
                <w:sz w:val="20"/>
                <w:szCs w:val="20"/>
              </w:rPr>
              <w:lastRenderedPageBreak/>
              <w:t>Брюки</w:t>
            </w:r>
          </w:p>
          <w:p w14:paraId="4A714F16" w14:textId="73497C7B" w:rsidR="006D2B27" w:rsidRPr="006065C1" w:rsidRDefault="006D2B27" w:rsidP="00717FF3">
            <w:pPr>
              <w:jc w:val="center"/>
              <w:rPr>
                <w:sz w:val="20"/>
                <w:szCs w:val="20"/>
              </w:rPr>
            </w:pPr>
            <w:r w:rsidRPr="006065C1">
              <w:rPr>
                <w:sz w:val="20"/>
                <w:szCs w:val="20"/>
              </w:rPr>
              <w:t>для защиты от пониженных температур</w:t>
            </w:r>
          </w:p>
        </w:tc>
        <w:tc>
          <w:tcPr>
            <w:tcW w:w="1893" w:type="dxa"/>
            <w:shd w:val="clear" w:color="auto" w:fill="auto"/>
            <w:vAlign w:val="center"/>
          </w:tcPr>
          <w:p w14:paraId="77F3E68A" w14:textId="77777777" w:rsidR="006D2B27" w:rsidRPr="006065C1" w:rsidRDefault="006D2B27" w:rsidP="00717FF3">
            <w:pPr>
              <w:jc w:val="center"/>
              <w:rPr>
                <w:sz w:val="20"/>
                <w:szCs w:val="20"/>
              </w:rPr>
            </w:pPr>
          </w:p>
        </w:tc>
        <w:tc>
          <w:tcPr>
            <w:tcW w:w="3996" w:type="dxa"/>
            <w:shd w:val="clear" w:color="auto" w:fill="auto"/>
            <w:vAlign w:val="center"/>
          </w:tcPr>
          <w:p w14:paraId="62E03D62" w14:textId="77777777" w:rsidR="006D2B27" w:rsidRPr="006065C1" w:rsidRDefault="006D2B27" w:rsidP="00717FF3">
            <w:pPr>
              <w:jc w:val="center"/>
              <w:rPr>
                <w:sz w:val="20"/>
                <w:szCs w:val="20"/>
              </w:rPr>
            </w:pPr>
          </w:p>
        </w:tc>
      </w:tr>
      <w:tr w:rsidR="006D2B27" w:rsidRPr="006065C1" w14:paraId="6EA090CD" w14:textId="77777777" w:rsidTr="00717FF3">
        <w:trPr>
          <w:trHeight w:val="20"/>
          <w:jc w:val="center"/>
        </w:trPr>
        <w:tc>
          <w:tcPr>
            <w:tcW w:w="609" w:type="dxa"/>
            <w:shd w:val="clear" w:color="auto" w:fill="auto"/>
            <w:vAlign w:val="center"/>
            <w:hideMark/>
          </w:tcPr>
          <w:p w14:paraId="3E7614BD" w14:textId="77777777" w:rsidR="006D2B27" w:rsidRPr="006065C1" w:rsidRDefault="006D2B27" w:rsidP="00717FF3">
            <w:pPr>
              <w:jc w:val="center"/>
              <w:rPr>
                <w:sz w:val="20"/>
                <w:szCs w:val="20"/>
              </w:rPr>
            </w:pPr>
            <w:r w:rsidRPr="006065C1">
              <w:rPr>
                <w:sz w:val="20"/>
                <w:szCs w:val="20"/>
              </w:rPr>
              <w:t>16</w:t>
            </w:r>
          </w:p>
        </w:tc>
        <w:tc>
          <w:tcPr>
            <w:tcW w:w="1110" w:type="dxa"/>
            <w:shd w:val="clear" w:color="auto" w:fill="auto"/>
            <w:vAlign w:val="center"/>
          </w:tcPr>
          <w:p w14:paraId="53066602" w14:textId="77777777" w:rsidR="006D2B27" w:rsidRPr="006065C1" w:rsidRDefault="006D2B27" w:rsidP="00717FF3">
            <w:pPr>
              <w:jc w:val="center"/>
              <w:rPr>
                <w:sz w:val="20"/>
                <w:szCs w:val="20"/>
              </w:rPr>
            </w:pPr>
            <w:r w:rsidRPr="006065C1">
              <w:rPr>
                <w:sz w:val="20"/>
                <w:szCs w:val="20"/>
              </w:rPr>
              <w:t>Полукомбинезон  для защиты от пониженных температур</w:t>
            </w:r>
          </w:p>
        </w:tc>
        <w:tc>
          <w:tcPr>
            <w:tcW w:w="1312" w:type="dxa"/>
            <w:shd w:val="clear" w:color="auto" w:fill="auto"/>
            <w:vAlign w:val="center"/>
          </w:tcPr>
          <w:p w14:paraId="37844247" w14:textId="77777777" w:rsidR="006D2B27" w:rsidRPr="006065C1" w:rsidRDefault="006D2B27" w:rsidP="00717FF3">
            <w:pPr>
              <w:jc w:val="center"/>
              <w:rPr>
                <w:sz w:val="20"/>
                <w:szCs w:val="20"/>
              </w:rPr>
            </w:pPr>
            <w:r w:rsidRPr="006065C1">
              <w:rPr>
                <w:sz w:val="20"/>
                <w:szCs w:val="20"/>
              </w:rPr>
              <w:t>ТР ТС 019/2011;</w:t>
            </w:r>
          </w:p>
          <w:p w14:paraId="67EF78AE" w14:textId="77777777" w:rsidR="006D2B27" w:rsidRPr="006065C1" w:rsidRDefault="006D2B27" w:rsidP="00717FF3">
            <w:pPr>
              <w:jc w:val="center"/>
              <w:rPr>
                <w:sz w:val="20"/>
                <w:szCs w:val="20"/>
              </w:rPr>
            </w:pPr>
            <w:r w:rsidRPr="006065C1">
              <w:rPr>
                <w:sz w:val="20"/>
                <w:szCs w:val="20"/>
              </w:rPr>
              <w:t>ГОСТ 12.4.280-2014; ГОСТ 12.4.303-2016</w:t>
            </w:r>
          </w:p>
        </w:tc>
        <w:tc>
          <w:tcPr>
            <w:tcW w:w="3861" w:type="dxa"/>
            <w:shd w:val="clear" w:color="auto" w:fill="auto"/>
            <w:vAlign w:val="center"/>
          </w:tcPr>
          <w:p w14:paraId="68F591B6" w14:textId="77777777" w:rsidR="006D2B27" w:rsidRPr="006065C1" w:rsidRDefault="006D2B27" w:rsidP="00717FF3">
            <w:pPr>
              <w:jc w:val="center"/>
              <w:rPr>
                <w:sz w:val="20"/>
                <w:szCs w:val="20"/>
              </w:rPr>
            </w:pPr>
            <w:r w:rsidRPr="006065C1">
              <w:rPr>
                <w:sz w:val="20"/>
                <w:szCs w:val="20"/>
              </w:rPr>
              <w:t>Полукомбинезон мужской утеплённый для защиты от общепроизводственных загрязнений и механических воздействий</w:t>
            </w:r>
          </w:p>
          <w:p w14:paraId="2FE3DF8A" w14:textId="77777777" w:rsidR="006D2B27" w:rsidRPr="006065C1" w:rsidRDefault="006D2B27" w:rsidP="00717FF3">
            <w:pPr>
              <w:jc w:val="center"/>
              <w:rPr>
                <w:sz w:val="20"/>
                <w:szCs w:val="20"/>
              </w:rPr>
            </w:pPr>
            <w:r w:rsidRPr="006065C1">
              <w:rPr>
                <w:sz w:val="20"/>
                <w:szCs w:val="20"/>
              </w:rPr>
              <w:t>Ткань: «Нортси», микрополиэфир - 100%, 155 г/м², полиуретановая  мембрана «дышащая», износостойкая, ветрозащитная, морозостойкая,  водоотталкивающая пропитка.</w:t>
            </w:r>
          </w:p>
          <w:p w14:paraId="5403849A" w14:textId="77777777" w:rsidR="006D2B27" w:rsidRPr="006065C1" w:rsidRDefault="006D2B27" w:rsidP="00717FF3">
            <w:pPr>
              <w:jc w:val="center"/>
              <w:rPr>
                <w:sz w:val="20"/>
                <w:szCs w:val="20"/>
              </w:rPr>
            </w:pPr>
            <w:r w:rsidRPr="006065C1">
              <w:rPr>
                <w:sz w:val="20"/>
                <w:szCs w:val="20"/>
              </w:rPr>
              <w:t xml:space="preserve">Утеплитель: Холлофайбер-Профи или Филгуд, </w:t>
            </w:r>
          </w:p>
          <w:p w14:paraId="2602EF20" w14:textId="77777777" w:rsidR="006D2B27" w:rsidRPr="006065C1" w:rsidRDefault="006D2B27" w:rsidP="00717FF3">
            <w:pPr>
              <w:jc w:val="center"/>
              <w:rPr>
                <w:sz w:val="20"/>
                <w:szCs w:val="20"/>
              </w:rPr>
            </w:pPr>
            <w:r w:rsidRPr="006065C1">
              <w:rPr>
                <w:sz w:val="20"/>
                <w:szCs w:val="20"/>
              </w:rPr>
              <w:t xml:space="preserve">150 г/м² 2 слоя </w:t>
            </w:r>
          </w:p>
          <w:p w14:paraId="599C56AC" w14:textId="77777777" w:rsidR="006D2B27" w:rsidRPr="006065C1" w:rsidRDefault="006D2B27" w:rsidP="00717FF3">
            <w:pPr>
              <w:jc w:val="center"/>
              <w:rPr>
                <w:sz w:val="20"/>
                <w:szCs w:val="20"/>
              </w:rPr>
            </w:pPr>
            <w:r w:rsidRPr="006065C1">
              <w:rPr>
                <w:sz w:val="20"/>
                <w:szCs w:val="20"/>
              </w:rPr>
              <w:t>Застежка: на молнии с защитной планкой</w:t>
            </w:r>
          </w:p>
          <w:p w14:paraId="5DB5D93A" w14:textId="77777777" w:rsidR="006D2B27" w:rsidRPr="006065C1" w:rsidRDefault="006D2B27" w:rsidP="00717FF3">
            <w:pPr>
              <w:jc w:val="center"/>
              <w:rPr>
                <w:sz w:val="20"/>
                <w:szCs w:val="20"/>
              </w:rPr>
            </w:pPr>
            <w:r w:rsidRPr="006065C1">
              <w:rPr>
                <w:sz w:val="20"/>
                <w:szCs w:val="20"/>
              </w:rPr>
              <w:t>Регулировки по ширине: пояс с хлястиками с текстильной застежкой, молнии по низу для удобства надевания обуви.</w:t>
            </w:r>
          </w:p>
          <w:p w14:paraId="245B709F" w14:textId="77777777" w:rsidR="006D2B27" w:rsidRPr="006065C1" w:rsidRDefault="006D2B27" w:rsidP="00717FF3">
            <w:pPr>
              <w:jc w:val="center"/>
              <w:rPr>
                <w:sz w:val="20"/>
                <w:szCs w:val="20"/>
              </w:rPr>
            </w:pPr>
            <w:r w:rsidRPr="006065C1">
              <w:rPr>
                <w:sz w:val="20"/>
                <w:szCs w:val="20"/>
              </w:rPr>
              <w:t>Карманы: верхний с влагостойкой молнией, боковые на молнии с клапаном, накладные с клапанами.</w:t>
            </w:r>
          </w:p>
          <w:p w14:paraId="62FC427A" w14:textId="77777777" w:rsidR="006D2B27" w:rsidRPr="006065C1" w:rsidRDefault="006D2B27" w:rsidP="00717FF3">
            <w:pPr>
              <w:jc w:val="center"/>
              <w:rPr>
                <w:sz w:val="20"/>
                <w:szCs w:val="20"/>
              </w:rPr>
            </w:pPr>
            <w:r w:rsidRPr="006065C1">
              <w:rPr>
                <w:sz w:val="20"/>
                <w:szCs w:val="20"/>
              </w:rPr>
              <w:t xml:space="preserve">Усилительные накладки: в области </w:t>
            </w:r>
            <w:r w:rsidRPr="006065C1">
              <w:rPr>
                <w:sz w:val="20"/>
                <w:szCs w:val="20"/>
              </w:rPr>
              <w:lastRenderedPageBreak/>
              <w:t>коленей, по низу на внутренней части.</w:t>
            </w:r>
          </w:p>
          <w:p w14:paraId="028F1D70" w14:textId="77777777" w:rsidR="006D2B27" w:rsidRPr="006065C1" w:rsidRDefault="006D2B27" w:rsidP="00717FF3">
            <w:pPr>
              <w:jc w:val="center"/>
              <w:rPr>
                <w:sz w:val="20"/>
                <w:szCs w:val="20"/>
              </w:rPr>
            </w:pPr>
            <w:r w:rsidRPr="006065C1">
              <w:rPr>
                <w:sz w:val="20"/>
                <w:szCs w:val="20"/>
              </w:rPr>
              <w:t>Цвет: темно-синий; Отделка: серый</w:t>
            </w:r>
          </w:p>
          <w:p w14:paraId="4769005E" w14:textId="77777777" w:rsidR="006D2B27" w:rsidRPr="006065C1" w:rsidRDefault="006D2B27" w:rsidP="00717FF3">
            <w:pPr>
              <w:jc w:val="center"/>
              <w:rPr>
                <w:sz w:val="20"/>
                <w:szCs w:val="20"/>
              </w:rPr>
            </w:pPr>
            <w:r w:rsidRPr="006065C1">
              <w:rPr>
                <w:sz w:val="20"/>
                <w:szCs w:val="20"/>
              </w:rPr>
              <w:t>В сочетании с курткой (п. 14 Номенклатуры) должен обеспечивать 3 класс защиты</w:t>
            </w:r>
          </w:p>
        </w:tc>
        <w:tc>
          <w:tcPr>
            <w:tcW w:w="1649" w:type="dxa"/>
            <w:shd w:val="clear" w:color="auto" w:fill="auto"/>
            <w:vAlign w:val="center"/>
          </w:tcPr>
          <w:p w14:paraId="223FF636" w14:textId="653982C0" w:rsidR="006D2B27" w:rsidRPr="006065C1" w:rsidRDefault="006D2B27" w:rsidP="00717FF3">
            <w:pPr>
              <w:jc w:val="center"/>
              <w:rPr>
                <w:sz w:val="20"/>
                <w:szCs w:val="20"/>
              </w:rPr>
            </w:pPr>
            <w:r w:rsidRPr="006065C1">
              <w:rPr>
                <w:sz w:val="20"/>
                <w:szCs w:val="20"/>
              </w:rPr>
              <w:lastRenderedPageBreak/>
              <w:t>Полукомбинезон  для защиты от пониженных температур</w:t>
            </w:r>
          </w:p>
        </w:tc>
        <w:tc>
          <w:tcPr>
            <w:tcW w:w="1893" w:type="dxa"/>
            <w:shd w:val="clear" w:color="auto" w:fill="auto"/>
            <w:vAlign w:val="center"/>
          </w:tcPr>
          <w:p w14:paraId="0AD53ADB" w14:textId="77777777" w:rsidR="006D2B27" w:rsidRPr="006065C1" w:rsidRDefault="006D2B27" w:rsidP="00717FF3">
            <w:pPr>
              <w:jc w:val="center"/>
              <w:rPr>
                <w:sz w:val="20"/>
                <w:szCs w:val="20"/>
              </w:rPr>
            </w:pPr>
          </w:p>
        </w:tc>
        <w:tc>
          <w:tcPr>
            <w:tcW w:w="3996" w:type="dxa"/>
            <w:shd w:val="clear" w:color="auto" w:fill="auto"/>
            <w:vAlign w:val="center"/>
          </w:tcPr>
          <w:p w14:paraId="313F90BE" w14:textId="77777777" w:rsidR="006D2B27" w:rsidRPr="006065C1" w:rsidRDefault="006D2B27" w:rsidP="00717FF3">
            <w:pPr>
              <w:jc w:val="center"/>
              <w:rPr>
                <w:sz w:val="20"/>
                <w:szCs w:val="20"/>
              </w:rPr>
            </w:pPr>
          </w:p>
        </w:tc>
      </w:tr>
      <w:tr w:rsidR="006D2B27" w:rsidRPr="006065C1" w14:paraId="3AD3E4C9" w14:textId="77777777" w:rsidTr="00717FF3">
        <w:trPr>
          <w:trHeight w:val="20"/>
          <w:jc w:val="center"/>
        </w:trPr>
        <w:tc>
          <w:tcPr>
            <w:tcW w:w="609" w:type="dxa"/>
            <w:shd w:val="clear" w:color="auto" w:fill="auto"/>
            <w:vAlign w:val="center"/>
            <w:hideMark/>
          </w:tcPr>
          <w:p w14:paraId="20E00920" w14:textId="77777777" w:rsidR="006D2B27" w:rsidRPr="006065C1" w:rsidRDefault="006D2B27" w:rsidP="00717FF3">
            <w:pPr>
              <w:jc w:val="center"/>
              <w:rPr>
                <w:sz w:val="20"/>
                <w:szCs w:val="20"/>
              </w:rPr>
            </w:pPr>
            <w:r w:rsidRPr="006065C1">
              <w:rPr>
                <w:sz w:val="20"/>
                <w:szCs w:val="20"/>
              </w:rPr>
              <w:t>17</w:t>
            </w:r>
          </w:p>
        </w:tc>
        <w:tc>
          <w:tcPr>
            <w:tcW w:w="1110" w:type="dxa"/>
            <w:shd w:val="clear" w:color="auto" w:fill="auto"/>
            <w:vAlign w:val="center"/>
            <w:hideMark/>
          </w:tcPr>
          <w:p w14:paraId="4DCAE5D1" w14:textId="77777777" w:rsidR="006D2B27" w:rsidRPr="006065C1" w:rsidRDefault="006D2B27" w:rsidP="00717FF3">
            <w:pPr>
              <w:jc w:val="center"/>
              <w:rPr>
                <w:sz w:val="20"/>
                <w:szCs w:val="20"/>
              </w:rPr>
            </w:pPr>
            <w:r w:rsidRPr="006065C1">
              <w:rPr>
                <w:sz w:val="20"/>
                <w:szCs w:val="20"/>
              </w:rPr>
              <w:t>Куртка</w:t>
            </w:r>
          </w:p>
          <w:p w14:paraId="7BDF70EB" w14:textId="77777777" w:rsidR="006D2B27" w:rsidRPr="006065C1" w:rsidRDefault="006D2B27" w:rsidP="00717FF3">
            <w:pPr>
              <w:jc w:val="center"/>
              <w:rPr>
                <w:sz w:val="20"/>
                <w:szCs w:val="20"/>
              </w:rPr>
            </w:pPr>
            <w:r w:rsidRPr="006065C1">
              <w:rPr>
                <w:sz w:val="20"/>
                <w:szCs w:val="20"/>
              </w:rPr>
              <w:t>для защиты от пониженных температур</w:t>
            </w:r>
          </w:p>
        </w:tc>
        <w:tc>
          <w:tcPr>
            <w:tcW w:w="1312" w:type="dxa"/>
            <w:shd w:val="clear" w:color="auto" w:fill="auto"/>
            <w:vAlign w:val="center"/>
          </w:tcPr>
          <w:p w14:paraId="45FBDA16" w14:textId="77777777" w:rsidR="006D2B27" w:rsidRPr="006065C1" w:rsidRDefault="006D2B27" w:rsidP="00717FF3">
            <w:pPr>
              <w:jc w:val="center"/>
              <w:rPr>
                <w:sz w:val="20"/>
                <w:szCs w:val="20"/>
              </w:rPr>
            </w:pPr>
            <w:r w:rsidRPr="006065C1">
              <w:rPr>
                <w:sz w:val="20"/>
                <w:szCs w:val="20"/>
              </w:rPr>
              <w:t>ТР ТС 019/2011;</w:t>
            </w:r>
          </w:p>
          <w:p w14:paraId="69EA5B6D" w14:textId="77777777" w:rsidR="006D2B27" w:rsidRPr="006065C1" w:rsidRDefault="006D2B27" w:rsidP="00717FF3">
            <w:pPr>
              <w:jc w:val="center"/>
              <w:rPr>
                <w:sz w:val="20"/>
                <w:szCs w:val="20"/>
              </w:rPr>
            </w:pPr>
            <w:r w:rsidRPr="006065C1">
              <w:rPr>
                <w:sz w:val="20"/>
                <w:szCs w:val="20"/>
              </w:rPr>
              <w:t>ГОСТ 12.4.280-2014; ГОСТ 12.4.303-2016</w:t>
            </w:r>
          </w:p>
        </w:tc>
        <w:tc>
          <w:tcPr>
            <w:tcW w:w="3861" w:type="dxa"/>
            <w:shd w:val="clear" w:color="auto" w:fill="auto"/>
            <w:vAlign w:val="center"/>
          </w:tcPr>
          <w:p w14:paraId="5EC251D7" w14:textId="77777777" w:rsidR="006D2B27" w:rsidRPr="006065C1" w:rsidRDefault="006D2B27" w:rsidP="00717FF3">
            <w:pPr>
              <w:jc w:val="center"/>
              <w:rPr>
                <w:sz w:val="20"/>
                <w:szCs w:val="20"/>
              </w:rPr>
            </w:pPr>
            <w:r w:rsidRPr="006065C1">
              <w:rPr>
                <w:sz w:val="20"/>
                <w:szCs w:val="20"/>
              </w:rPr>
              <w:t>Куртка женская утеплённая для защиты от общепроизводственных загрязнений и механических воздействий</w:t>
            </w:r>
          </w:p>
          <w:p w14:paraId="5FCA9EDD" w14:textId="77777777" w:rsidR="006D2B27" w:rsidRPr="006065C1" w:rsidRDefault="006D2B27" w:rsidP="00717FF3">
            <w:pPr>
              <w:jc w:val="center"/>
              <w:rPr>
                <w:sz w:val="20"/>
                <w:szCs w:val="20"/>
              </w:rPr>
            </w:pPr>
            <w:r w:rsidRPr="006065C1">
              <w:rPr>
                <w:sz w:val="20"/>
                <w:szCs w:val="20"/>
              </w:rPr>
              <w:t>Ткань: «Нортси»</w:t>
            </w:r>
          </w:p>
          <w:p w14:paraId="7B3D647D" w14:textId="77777777" w:rsidR="006D2B27" w:rsidRPr="006065C1" w:rsidRDefault="006D2B27" w:rsidP="00717FF3">
            <w:pPr>
              <w:jc w:val="center"/>
              <w:rPr>
                <w:sz w:val="20"/>
                <w:szCs w:val="20"/>
              </w:rPr>
            </w:pPr>
            <w:r w:rsidRPr="006065C1">
              <w:rPr>
                <w:sz w:val="20"/>
                <w:szCs w:val="20"/>
              </w:rPr>
              <w:t>Состав: микрополиэфир - 100%, 155 г/м², полиуретановая  мембрана «дышащая», износостойкая, ветрозащитная,  морозостойкая, водоотталкивающая пропитка.</w:t>
            </w:r>
          </w:p>
          <w:p w14:paraId="7D45184D" w14:textId="77777777" w:rsidR="006D2B27" w:rsidRPr="006065C1" w:rsidRDefault="006D2B27" w:rsidP="00717FF3">
            <w:pPr>
              <w:jc w:val="center"/>
              <w:rPr>
                <w:sz w:val="20"/>
                <w:szCs w:val="20"/>
              </w:rPr>
            </w:pPr>
            <w:r w:rsidRPr="006065C1">
              <w:rPr>
                <w:sz w:val="20"/>
                <w:szCs w:val="20"/>
              </w:rPr>
              <w:t xml:space="preserve">Утеплитель: Холлофайбер-Профи или Филгуд, </w:t>
            </w:r>
          </w:p>
          <w:p w14:paraId="5EC23CC7" w14:textId="77777777" w:rsidR="006D2B27" w:rsidRPr="006065C1" w:rsidRDefault="006D2B27" w:rsidP="00717FF3">
            <w:pPr>
              <w:jc w:val="center"/>
              <w:rPr>
                <w:sz w:val="20"/>
                <w:szCs w:val="20"/>
              </w:rPr>
            </w:pPr>
            <w:r w:rsidRPr="006065C1">
              <w:rPr>
                <w:sz w:val="20"/>
                <w:szCs w:val="20"/>
              </w:rPr>
              <w:t>150 г/м², 3 слоя;</w:t>
            </w:r>
          </w:p>
          <w:p w14:paraId="5CA29368" w14:textId="77777777" w:rsidR="006D2B27" w:rsidRPr="006065C1" w:rsidRDefault="006D2B27" w:rsidP="00717FF3">
            <w:pPr>
              <w:jc w:val="center"/>
              <w:rPr>
                <w:sz w:val="20"/>
                <w:szCs w:val="20"/>
              </w:rPr>
            </w:pPr>
            <w:r w:rsidRPr="006065C1">
              <w:rPr>
                <w:sz w:val="20"/>
                <w:szCs w:val="20"/>
              </w:rPr>
              <w:t>Застежка: на молнии с ветрозащитным клапаном</w:t>
            </w:r>
          </w:p>
          <w:p w14:paraId="63FDD2F2" w14:textId="77777777" w:rsidR="006D2B27" w:rsidRPr="006065C1" w:rsidRDefault="006D2B27" w:rsidP="00717FF3">
            <w:pPr>
              <w:jc w:val="center"/>
              <w:rPr>
                <w:sz w:val="20"/>
                <w:szCs w:val="20"/>
              </w:rPr>
            </w:pPr>
            <w:r w:rsidRPr="006065C1">
              <w:rPr>
                <w:sz w:val="20"/>
                <w:szCs w:val="20"/>
              </w:rPr>
              <w:t>Капюшон: с козырьком, утепленный, съемный</w:t>
            </w:r>
          </w:p>
          <w:p w14:paraId="1B9289C6" w14:textId="77777777" w:rsidR="006D2B27" w:rsidRPr="006065C1" w:rsidRDefault="006D2B27" w:rsidP="00717FF3">
            <w:pPr>
              <w:jc w:val="center"/>
              <w:rPr>
                <w:sz w:val="20"/>
                <w:szCs w:val="20"/>
              </w:rPr>
            </w:pPr>
            <w:r w:rsidRPr="006065C1">
              <w:rPr>
                <w:sz w:val="20"/>
                <w:szCs w:val="20"/>
              </w:rPr>
              <w:t>Карманы: верхние с клапанами, верхний прорезной с влагозащитной молнией, боковые с застежкой на молнию</w:t>
            </w:r>
          </w:p>
          <w:p w14:paraId="5FBC2E12" w14:textId="77777777" w:rsidR="006D2B27" w:rsidRPr="006065C1" w:rsidRDefault="006D2B27" w:rsidP="00717FF3">
            <w:pPr>
              <w:jc w:val="center"/>
              <w:rPr>
                <w:sz w:val="20"/>
                <w:szCs w:val="20"/>
              </w:rPr>
            </w:pPr>
            <w:r w:rsidRPr="006065C1">
              <w:rPr>
                <w:sz w:val="20"/>
                <w:szCs w:val="20"/>
              </w:rPr>
              <w:t>Защитные элементы: ветрозащитные планки, ветрозащитная юбка</w:t>
            </w:r>
          </w:p>
          <w:p w14:paraId="51404AC5" w14:textId="77777777" w:rsidR="006D2B27" w:rsidRPr="006065C1" w:rsidRDefault="006D2B27" w:rsidP="00717FF3">
            <w:pPr>
              <w:jc w:val="center"/>
              <w:rPr>
                <w:sz w:val="20"/>
                <w:szCs w:val="20"/>
              </w:rPr>
            </w:pPr>
            <w:r w:rsidRPr="006065C1">
              <w:rPr>
                <w:sz w:val="20"/>
                <w:szCs w:val="20"/>
              </w:rPr>
              <w:t>Регулировки по ширине: по линии талии, лицевому вырезу и глубине капюшона, низу изделия и рукавов</w:t>
            </w:r>
          </w:p>
          <w:p w14:paraId="2A81466D" w14:textId="77777777" w:rsidR="006D2B27" w:rsidRPr="006065C1" w:rsidRDefault="006D2B27" w:rsidP="00717FF3">
            <w:pPr>
              <w:jc w:val="center"/>
              <w:rPr>
                <w:sz w:val="20"/>
                <w:szCs w:val="20"/>
              </w:rPr>
            </w:pPr>
            <w:r w:rsidRPr="006065C1">
              <w:rPr>
                <w:sz w:val="20"/>
                <w:szCs w:val="20"/>
              </w:rPr>
              <w:lastRenderedPageBreak/>
              <w:t xml:space="preserve">Световозвращающие полосы шириной 5 см: по полочкам, спинке и рукавам </w:t>
            </w:r>
          </w:p>
          <w:p w14:paraId="3C779BCA" w14:textId="77777777" w:rsidR="006D2B27" w:rsidRPr="006065C1" w:rsidRDefault="006D2B27" w:rsidP="00717FF3">
            <w:pPr>
              <w:jc w:val="center"/>
              <w:rPr>
                <w:sz w:val="20"/>
                <w:szCs w:val="20"/>
              </w:rPr>
            </w:pPr>
            <w:r w:rsidRPr="006065C1">
              <w:rPr>
                <w:sz w:val="20"/>
                <w:szCs w:val="20"/>
              </w:rPr>
              <w:t>Логотип ПАО "ТрансКонтейнер" - 3 шт.</w:t>
            </w:r>
          </w:p>
          <w:p w14:paraId="53A06634" w14:textId="77777777" w:rsidR="006D2B27" w:rsidRPr="006065C1" w:rsidRDefault="006D2B27" w:rsidP="00717FF3">
            <w:pPr>
              <w:jc w:val="center"/>
              <w:rPr>
                <w:sz w:val="20"/>
                <w:szCs w:val="20"/>
              </w:rPr>
            </w:pPr>
            <w:r w:rsidRPr="006065C1">
              <w:rPr>
                <w:sz w:val="20"/>
                <w:szCs w:val="20"/>
              </w:rPr>
              <w:t>Цвет: темно-синий; Отделка: серый</w:t>
            </w:r>
          </w:p>
          <w:p w14:paraId="4B7DC037" w14:textId="77777777" w:rsidR="006D2B27" w:rsidRPr="006065C1" w:rsidRDefault="006D2B27" w:rsidP="00717FF3">
            <w:pPr>
              <w:jc w:val="center"/>
              <w:rPr>
                <w:sz w:val="20"/>
                <w:szCs w:val="20"/>
              </w:rPr>
            </w:pPr>
            <w:r w:rsidRPr="006065C1">
              <w:rPr>
                <w:sz w:val="20"/>
                <w:szCs w:val="20"/>
              </w:rPr>
              <w:t>IV и Особый климатические пояса (3 класс защиты).</w:t>
            </w:r>
          </w:p>
        </w:tc>
        <w:tc>
          <w:tcPr>
            <w:tcW w:w="1649" w:type="dxa"/>
            <w:shd w:val="clear" w:color="auto" w:fill="auto"/>
            <w:vAlign w:val="center"/>
          </w:tcPr>
          <w:p w14:paraId="6A59FA8E" w14:textId="77777777" w:rsidR="006D2B27" w:rsidRPr="006065C1" w:rsidRDefault="006D2B27" w:rsidP="00C40932">
            <w:pPr>
              <w:jc w:val="center"/>
              <w:rPr>
                <w:sz w:val="20"/>
                <w:szCs w:val="20"/>
              </w:rPr>
            </w:pPr>
            <w:r w:rsidRPr="006065C1">
              <w:rPr>
                <w:sz w:val="20"/>
                <w:szCs w:val="20"/>
              </w:rPr>
              <w:lastRenderedPageBreak/>
              <w:t>Куртка</w:t>
            </w:r>
          </w:p>
          <w:p w14:paraId="3243EA54" w14:textId="18EE0EA0" w:rsidR="006D2B27" w:rsidRPr="006065C1" w:rsidRDefault="006D2B27" w:rsidP="00717FF3">
            <w:pPr>
              <w:jc w:val="center"/>
              <w:rPr>
                <w:sz w:val="20"/>
                <w:szCs w:val="20"/>
              </w:rPr>
            </w:pPr>
            <w:r w:rsidRPr="006065C1">
              <w:rPr>
                <w:sz w:val="20"/>
                <w:szCs w:val="20"/>
              </w:rPr>
              <w:t>для защиты от пониженных температур</w:t>
            </w:r>
          </w:p>
        </w:tc>
        <w:tc>
          <w:tcPr>
            <w:tcW w:w="1893" w:type="dxa"/>
            <w:shd w:val="clear" w:color="auto" w:fill="auto"/>
            <w:vAlign w:val="center"/>
          </w:tcPr>
          <w:p w14:paraId="72816504" w14:textId="77777777" w:rsidR="006D2B27" w:rsidRPr="006065C1" w:rsidRDefault="006D2B27" w:rsidP="00717FF3">
            <w:pPr>
              <w:jc w:val="center"/>
              <w:rPr>
                <w:sz w:val="20"/>
                <w:szCs w:val="20"/>
              </w:rPr>
            </w:pPr>
          </w:p>
        </w:tc>
        <w:tc>
          <w:tcPr>
            <w:tcW w:w="3996" w:type="dxa"/>
            <w:shd w:val="clear" w:color="auto" w:fill="auto"/>
            <w:vAlign w:val="center"/>
          </w:tcPr>
          <w:p w14:paraId="690D35C0" w14:textId="77777777" w:rsidR="006D2B27" w:rsidRPr="006065C1" w:rsidRDefault="006D2B27" w:rsidP="00717FF3">
            <w:pPr>
              <w:jc w:val="center"/>
              <w:rPr>
                <w:sz w:val="20"/>
                <w:szCs w:val="20"/>
              </w:rPr>
            </w:pPr>
          </w:p>
        </w:tc>
      </w:tr>
      <w:tr w:rsidR="006D2B27" w:rsidRPr="006065C1" w14:paraId="76409959" w14:textId="77777777" w:rsidTr="00717FF3">
        <w:trPr>
          <w:trHeight w:val="20"/>
          <w:jc w:val="center"/>
        </w:trPr>
        <w:tc>
          <w:tcPr>
            <w:tcW w:w="609" w:type="dxa"/>
            <w:shd w:val="clear" w:color="auto" w:fill="auto"/>
            <w:vAlign w:val="center"/>
          </w:tcPr>
          <w:p w14:paraId="6DFCCB48" w14:textId="77777777" w:rsidR="006D2B27" w:rsidRPr="006065C1" w:rsidRDefault="006D2B27" w:rsidP="00717FF3">
            <w:pPr>
              <w:jc w:val="center"/>
              <w:rPr>
                <w:sz w:val="20"/>
                <w:szCs w:val="20"/>
              </w:rPr>
            </w:pPr>
            <w:r w:rsidRPr="006065C1">
              <w:rPr>
                <w:sz w:val="20"/>
                <w:szCs w:val="20"/>
              </w:rPr>
              <w:t>18</w:t>
            </w:r>
          </w:p>
        </w:tc>
        <w:tc>
          <w:tcPr>
            <w:tcW w:w="1110" w:type="dxa"/>
            <w:shd w:val="clear" w:color="auto" w:fill="auto"/>
            <w:vAlign w:val="center"/>
          </w:tcPr>
          <w:p w14:paraId="160F8850" w14:textId="77777777" w:rsidR="006D2B27" w:rsidRPr="006065C1" w:rsidRDefault="006D2B27" w:rsidP="00717FF3">
            <w:pPr>
              <w:jc w:val="center"/>
              <w:rPr>
                <w:sz w:val="20"/>
                <w:szCs w:val="20"/>
              </w:rPr>
            </w:pPr>
            <w:r w:rsidRPr="006065C1">
              <w:rPr>
                <w:sz w:val="20"/>
                <w:szCs w:val="20"/>
              </w:rPr>
              <w:t>Брюки для защиты от пониженных температур</w:t>
            </w:r>
          </w:p>
        </w:tc>
        <w:tc>
          <w:tcPr>
            <w:tcW w:w="1312" w:type="dxa"/>
            <w:shd w:val="clear" w:color="auto" w:fill="auto"/>
            <w:vAlign w:val="center"/>
          </w:tcPr>
          <w:p w14:paraId="6CED21FA" w14:textId="77777777" w:rsidR="006D2B27" w:rsidRPr="006065C1" w:rsidRDefault="006D2B27" w:rsidP="00717FF3">
            <w:pPr>
              <w:jc w:val="center"/>
              <w:rPr>
                <w:sz w:val="20"/>
                <w:szCs w:val="20"/>
              </w:rPr>
            </w:pPr>
            <w:r w:rsidRPr="006065C1">
              <w:rPr>
                <w:sz w:val="20"/>
                <w:szCs w:val="20"/>
              </w:rPr>
              <w:t>ТР ТС 019/2011;</w:t>
            </w:r>
          </w:p>
          <w:p w14:paraId="603D6782" w14:textId="77777777" w:rsidR="006D2B27" w:rsidRPr="006065C1" w:rsidRDefault="006D2B27" w:rsidP="00717FF3">
            <w:pPr>
              <w:jc w:val="center"/>
              <w:rPr>
                <w:sz w:val="20"/>
                <w:szCs w:val="20"/>
              </w:rPr>
            </w:pPr>
            <w:r w:rsidRPr="006065C1">
              <w:rPr>
                <w:sz w:val="20"/>
                <w:szCs w:val="20"/>
              </w:rPr>
              <w:t>ГОСТ 12.4.280-2014; ГОСТ 12.4.303-2016</w:t>
            </w:r>
          </w:p>
        </w:tc>
        <w:tc>
          <w:tcPr>
            <w:tcW w:w="3861" w:type="dxa"/>
            <w:shd w:val="clear" w:color="auto" w:fill="auto"/>
            <w:vAlign w:val="center"/>
          </w:tcPr>
          <w:p w14:paraId="2EB8D173" w14:textId="77777777" w:rsidR="006D2B27" w:rsidRPr="006065C1" w:rsidRDefault="006D2B27" w:rsidP="00717FF3">
            <w:pPr>
              <w:jc w:val="center"/>
              <w:rPr>
                <w:sz w:val="20"/>
                <w:szCs w:val="20"/>
              </w:rPr>
            </w:pPr>
            <w:r w:rsidRPr="006065C1">
              <w:rPr>
                <w:sz w:val="20"/>
                <w:szCs w:val="20"/>
              </w:rPr>
              <w:t>Брюки женские утеплённые для защиты от общепроизводственных загрязнений</w:t>
            </w:r>
          </w:p>
          <w:p w14:paraId="0347FFD9" w14:textId="77777777" w:rsidR="006D2B27" w:rsidRPr="006065C1" w:rsidRDefault="006D2B27" w:rsidP="00717FF3">
            <w:pPr>
              <w:jc w:val="center"/>
              <w:rPr>
                <w:sz w:val="20"/>
                <w:szCs w:val="20"/>
              </w:rPr>
            </w:pPr>
            <w:r w:rsidRPr="006065C1">
              <w:rPr>
                <w:sz w:val="20"/>
                <w:szCs w:val="20"/>
              </w:rPr>
              <w:t>Ткань: «Нортси»</w:t>
            </w:r>
          </w:p>
          <w:p w14:paraId="7C2EDDDA" w14:textId="77777777" w:rsidR="006D2B27" w:rsidRPr="006065C1" w:rsidRDefault="006D2B27" w:rsidP="00717FF3">
            <w:pPr>
              <w:jc w:val="center"/>
              <w:rPr>
                <w:sz w:val="20"/>
                <w:szCs w:val="20"/>
              </w:rPr>
            </w:pPr>
            <w:r w:rsidRPr="006065C1">
              <w:rPr>
                <w:sz w:val="20"/>
                <w:szCs w:val="20"/>
              </w:rPr>
              <w:t>Состав:  микрополиэфир - 100%, 155 г/м²,  полиуретановая  мембрана «дышащая», износостойкая, ветрозащитная,  морозостойкая, водоотталкивающая пропитка.</w:t>
            </w:r>
          </w:p>
          <w:p w14:paraId="2D01F2FA" w14:textId="77777777" w:rsidR="006D2B27" w:rsidRPr="006065C1" w:rsidRDefault="006D2B27" w:rsidP="00717FF3">
            <w:pPr>
              <w:jc w:val="center"/>
              <w:rPr>
                <w:sz w:val="20"/>
                <w:szCs w:val="20"/>
              </w:rPr>
            </w:pPr>
            <w:r w:rsidRPr="006065C1">
              <w:rPr>
                <w:sz w:val="20"/>
                <w:szCs w:val="20"/>
              </w:rPr>
              <w:t xml:space="preserve">Утеплитель: Холлофайбер-Профи или Филгуд, </w:t>
            </w:r>
          </w:p>
          <w:p w14:paraId="3ED33843" w14:textId="77777777" w:rsidR="006D2B27" w:rsidRPr="006065C1" w:rsidRDefault="006D2B27" w:rsidP="00717FF3">
            <w:pPr>
              <w:jc w:val="center"/>
              <w:rPr>
                <w:sz w:val="20"/>
                <w:szCs w:val="20"/>
              </w:rPr>
            </w:pPr>
            <w:r w:rsidRPr="006065C1">
              <w:rPr>
                <w:sz w:val="20"/>
                <w:szCs w:val="20"/>
              </w:rPr>
              <w:t xml:space="preserve">150 г/м² 2 слоя </w:t>
            </w:r>
          </w:p>
          <w:p w14:paraId="48223B34" w14:textId="77777777" w:rsidR="006D2B27" w:rsidRPr="006065C1" w:rsidRDefault="006D2B27" w:rsidP="00717FF3">
            <w:pPr>
              <w:jc w:val="center"/>
              <w:rPr>
                <w:sz w:val="20"/>
                <w:szCs w:val="20"/>
              </w:rPr>
            </w:pPr>
            <w:r w:rsidRPr="006065C1">
              <w:rPr>
                <w:sz w:val="20"/>
                <w:szCs w:val="20"/>
              </w:rPr>
              <w:t>Регулировки по ширине: пояс с хлястиками с текстильной застежкой, молнии по низу брюк для удобства надевания обуви</w:t>
            </w:r>
          </w:p>
          <w:p w14:paraId="64462410" w14:textId="77777777" w:rsidR="006D2B27" w:rsidRPr="006065C1" w:rsidRDefault="006D2B27" w:rsidP="00717FF3">
            <w:pPr>
              <w:jc w:val="center"/>
              <w:rPr>
                <w:sz w:val="20"/>
                <w:szCs w:val="20"/>
              </w:rPr>
            </w:pPr>
            <w:r w:rsidRPr="006065C1">
              <w:rPr>
                <w:sz w:val="20"/>
                <w:szCs w:val="20"/>
              </w:rPr>
              <w:t>Карманы: на молнии с клапаном</w:t>
            </w:r>
          </w:p>
          <w:p w14:paraId="71E26269" w14:textId="77777777" w:rsidR="006D2B27" w:rsidRPr="006065C1" w:rsidRDefault="006D2B27" w:rsidP="00717FF3">
            <w:pPr>
              <w:jc w:val="center"/>
              <w:rPr>
                <w:sz w:val="20"/>
                <w:szCs w:val="20"/>
              </w:rPr>
            </w:pPr>
            <w:r w:rsidRPr="006065C1">
              <w:rPr>
                <w:sz w:val="20"/>
                <w:szCs w:val="20"/>
              </w:rPr>
              <w:t>Усилительные накладки: в области коленей, по низу на внутренней части.</w:t>
            </w:r>
          </w:p>
          <w:p w14:paraId="14E645DE" w14:textId="77777777" w:rsidR="006D2B27" w:rsidRPr="006065C1" w:rsidRDefault="006D2B27" w:rsidP="00717FF3">
            <w:pPr>
              <w:jc w:val="center"/>
              <w:rPr>
                <w:sz w:val="20"/>
                <w:szCs w:val="20"/>
              </w:rPr>
            </w:pPr>
            <w:r w:rsidRPr="006065C1">
              <w:rPr>
                <w:sz w:val="20"/>
                <w:szCs w:val="20"/>
              </w:rPr>
              <w:t>Цвет: темно-синий; Отделка: серый</w:t>
            </w:r>
          </w:p>
          <w:p w14:paraId="61130287" w14:textId="77777777" w:rsidR="006D2B27" w:rsidRPr="006065C1" w:rsidRDefault="006D2B27" w:rsidP="00717FF3">
            <w:pPr>
              <w:jc w:val="center"/>
              <w:rPr>
                <w:sz w:val="20"/>
                <w:szCs w:val="20"/>
              </w:rPr>
            </w:pPr>
            <w:r w:rsidRPr="006065C1">
              <w:rPr>
                <w:sz w:val="20"/>
                <w:szCs w:val="20"/>
              </w:rPr>
              <w:t>В сочетании с курткой (п. 17 Номенклатуры) должны обеспечивать 3 класс защиты</w:t>
            </w:r>
          </w:p>
        </w:tc>
        <w:tc>
          <w:tcPr>
            <w:tcW w:w="1649" w:type="dxa"/>
            <w:shd w:val="clear" w:color="auto" w:fill="auto"/>
            <w:vAlign w:val="center"/>
          </w:tcPr>
          <w:p w14:paraId="3154EDAE" w14:textId="7FB3DF52" w:rsidR="006D2B27" w:rsidRPr="006065C1" w:rsidRDefault="006D2B27" w:rsidP="00717FF3">
            <w:pPr>
              <w:jc w:val="center"/>
              <w:rPr>
                <w:sz w:val="20"/>
                <w:szCs w:val="20"/>
              </w:rPr>
            </w:pPr>
            <w:r w:rsidRPr="006065C1">
              <w:rPr>
                <w:sz w:val="20"/>
                <w:szCs w:val="20"/>
              </w:rPr>
              <w:t>Брюки для защиты от пониженных температур</w:t>
            </w:r>
          </w:p>
        </w:tc>
        <w:tc>
          <w:tcPr>
            <w:tcW w:w="1893" w:type="dxa"/>
            <w:shd w:val="clear" w:color="auto" w:fill="auto"/>
            <w:vAlign w:val="center"/>
          </w:tcPr>
          <w:p w14:paraId="222EF09F" w14:textId="77777777" w:rsidR="006D2B27" w:rsidRPr="006065C1" w:rsidRDefault="006D2B27" w:rsidP="00717FF3">
            <w:pPr>
              <w:jc w:val="center"/>
              <w:rPr>
                <w:sz w:val="20"/>
                <w:szCs w:val="20"/>
              </w:rPr>
            </w:pPr>
          </w:p>
        </w:tc>
        <w:tc>
          <w:tcPr>
            <w:tcW w:w="3996" w:type="dxa"/>
            <w:shd w:val="clear" w:color="auto" w:fill="auto"/>
            <w:vAlign w:val="center"/>
          </w:tcPr>
          <w:p w14:paraId="7DD1D761" w14:textId="77777777" w:rsidR="006D2B27" w:rsidRPr="006065C1" w:rsidRDefault="006D2B27" w:rsidP="00717FF3">
            <w:pPr>
              <w:jc w:val="center"/>
              <w:rPr>
                <w:sz w:val="20"/>
                <w:szCs w:val="20"/>
              </w:rPr>
            </w:pPr>
          </w:p>
        </w:tc>
      </w:tr>
      <w:tr w:rsidR="006D2B27" w:rsidRPr="006065C1" w14:paraId="0D8F4D90" w14:textId="77777777" w:rsidTr="00717FF3">
        <w:trPr>
          <w:trHeight w:val="20"/>
          <w:jc w:val="center"/>
        </w:trPr>
        <w:tc>
          <w:tcPr>
            <w:tcW w:w="609" w:type="dxa"/>
            <w:shd w:val="clear" w:color="auto" w:fill="auto"/>
            <w:vAlign w:val="center"/>
            <w:hideMark/>
          </w:tcPr>
          <w:p w14:paraId="2747E7F1" w14:textId="77777777" w:rsidR="006D2B27" w:rsidRPr="006065C1" w:rsidRDefault="006D2B27" w:rsidP="00717FF3">
            <w:pPr>
              <w:jc w:val="center"/>
              <w:rPr>
                <w:sz w:val="20"/>
                <w:szCs w:val="20"/>
              </w:rPr>
            </w:pPr>
            <w:r w:rsidRPr="006065C1">
              <w:rPr>
                <w:sz w:val="20"/>
                <w:szCs w:val="20"/>
              </w:rPr>
              <w:t>19</w:t>
            </w:r>
          </w:p>
        </w:tc>
        <w:tc>
          <w:tcPr>
            <w:tcW w:w="1110" w:type="dxa"/>
            <w:shd w:val="clear" w:color="auto" w:fill="auto"/>
            <w:vAlign w:val="center"/>
            <w:hideMark/>
          </w:tcPr>
          <w:p w14:paraId="0C99BEBA" w14:textId="77777777" w:rsidR="006D2B27" w:rsidRPr="006065C1" w:rsidRDefault="006D2B27" w:rsidP="00717FF3">
            <w:pPr>
              <w:jc w:val="center"/>
              <w:rPr>
                <w:sz w:val="20"/>
                <w:szCs w:val="20"/>
              </w:rPr>
            </w:pPr>
            <w:r w:rsidRPr="006065C1">
              <w:rPr>
                <w:sz w:val="20"/>
                <w:szCs w:val="20"/>
              </w:rPr>
              <w:t>Полукомб</w:t>
            </w:r>
            <w:r w:rsidRPr="006065C1">
              <w:rPr>
                <w:sz w:val="20"/>
                <w:szCs w:val="20"/>
              </w:rPr>
              <w:lastRenderedPageBreak/>
              <w:t>инезон для защиты от пониженных температур</w:t>
            </w:r>
          </w:p>
        </w:tc>
        <w:tc>
          <w:tcPr>
            <w:tcW w:w="1312" w:type="dxa"/>
            <w:shd w:val="clear" w:color="auto" w:fill="auto"/>
            <w:vAlign w:val="center"/>
            <w:hideMark/>
          </w:tcPr>
          <w:p w14:paraId="0136A590" w14:textId="77777777" w:rsidR="006D2B27" w:rsidRPr="006065C1" w:rsidRDefault="006D2B27" w:rsidP="00717FF3">
            <w:pPr>
              <w:jc w:val="center"/>
              <w:rPr>
                <w:sz w:val="20"/>
                <w:szCs w:val="20"/>
              </w:rPr>
            </w:pPr>
            <w:r w:rsidRPr="006065C1">
              <w:rPr>
                <w:sz w:val="20"/>
                <w:szCs w:val="20"/>
              </w:rPr>
              <w:lastRenderedPageBreak/>
              <w:t xml:space="preserve">ТР ТС </w:t>
            </w:r>
            <w:r w:rsidRPr="006065C1">
              <w:rPr>
                <w:sz w:val="20"/>
                <w:szCs w:val="20"/>
              </w:rPr>
              <w:lastRenderedPageBreak/>
              <w:t>019/2011;</w:t>
            </w:r>
          </w:p>
          <w:p w14:paraId="287A3D70" w14:textId="77777777" w:rsidR="006D2B27" w:rsidRPr="006065C1" w:rsidRDefault="006D2B27" w:rsidP="00717FF3">
            <w:pPr>
              <w:jc w:val="center"/>
              <w:rPr>
                <w:sz w:val="20"/>
                <w:szCs w:val="20"/>
              </w:rPr>
            </w:pPr>
            <w:r w:rsidRPr="006065C1">
              <w:rPr>
                <w:sz w:val="20"/>
                <w:szCs w:val="20"/>
              </w:rPr>
              <w:t>ГОСТ 12.4.280-2014; ГОСТ 12.4.303-2016</w:t>
            </w:r>
          </w:p>
        </w:tc>
        <w:tc>
          <w:tcPr>
            <w:tcW w:w="3861" w:type="dxa"/>
            <w:shd w:val="clear" w:color="auto" w:fill="auto"/>
            <w:vAlign w:val="center"/>
            <w:hideMark/>
          </w:tcPr>
          <w:p w14:paraId="7493A709" w14:textId="77777777" w:rsidR="006D2B27" w:rsidRPr="006065C1" w:rsidRDefault="006D2B27" w:rsidP="00717FF3">
            <w:pPr>
              <w:jc w:val="center"/>
              <w:rPr>
                <w:sz w:val="20"/>
                <w:szCs w:val="20"/>
              </w:rPr>
            </w:pPr>
            <w:r w:rsidRPr="006065C1">
              <w:rPr>
                <w:sz w:val="20"/>
                <w:szCs w:val="20"/>
              </w:rPr>
              <w:lastRenderedPageBreak/>
              <w:t xml:space="preserve">Полукомбинезон женский утеплённый </w:t>
            </w:r>
            <w:r w:rsidRPr="006065C1">
              <w:rPr>
                <w:sz w:val="20"/>
                <w:szCs w:val="20"/>
              </w:rPr>
              <w:lastRenderedPageBreak/>
              <w:t>для защиты от общепроизводственных загрязнений и механических воздействий</w:t>
            </w:r>
          </w:p>
          <w:p w14:paraId="5F7BF632" w14:textId="77777777" w:rsidR="006D2B27" w:rsidRPr="006065C1" w:rsidRDefault="006D2B27" w:rsidP="00717FF3">
            <w:pPr>
              <w:jc w:val="center"/>
              <w:rPr>
                <w:sz w:val="20"/>
                <w:szCs w:val="20"/>
              </w:rPr>
            </w:pPr>
            <w:r w:rsidRPr="006065C1">
              <w:rPr>
                <w:sz w:val="20"/>
                <w:szCs w:val="20"/>
              </w:rPr>
              <w:t>Ткань: «Нортси», микрополиэфир - 100%, 155 г/м², полиуретановая  мембрана «дышащая», износостойкая, ветрозащитная,  морозостойкая, водоотталкивающая пропитка.</w:t>
            </w:r>
          </w:p>
          <w:p w14:paraId="31A0D061" w14:textId="77777777" w:rsidR="006D2B27" w:rsidRPr="006065C1" w:rsidRDefault="006D2B27" w:rsidP="00717FF3">
            <w:pPr>
              <w:jc w:val="center"/>
              <w:rPr>
                <w:sz w:val="20"/>
                <w:szCs w:val="20"/>
              </w:rPr>
            </w:pPr>
            <w:r w:rsidRPr="006065C1">
              <w:rPr>
                <w:sz w:val="20"/>
                <w:szCs w:val="20"/>
              </w:rPr>
              <w:t xml:space="preserve">Утеплитель: Холлофайбер-Профи или Филгуд, </w:t>
            </w:r>
          </w:p>
          <w:p w14:paraId="0166E884" w14:textId="77777777" w:rsidR="006D2B27" w:rsidRPr="006065C1" w:rsidRDefault="006D2B27" w:rsidP="00717FF3">
            <w:pPr>
              <w:jc w:val="center"/>
              <w:rPr>
                <w:sz w:val="20"/>
                <w:szCs w:val="20"/>
              </w:rPr>
            </w:pPr>
            <w:r w:rsidRPr="006065C1">
              <w:rPr>
                <w:sz w:val="20"/>
                <w:szCs w:val="20"/>
              </w:rPr>
              <w:t xml:space="preserve">150 г/м², 2 слоя </w:t>
            </w:r>
          </w:p>
          <w:p w14:paraId="63F2CA2C" w14:textId="77777777" w:rsidR="006D2B27" w:rsidRPr="006065C1" w:rsidRDefault="006D2B27" w:rsidP="00717FF3">
            <w:pPr>
              <w:jc w:val="center"/>
              <w:rPr>
                <w:sz w:val="20"/>
                <w:szCs w:val="20"/>
              </w:rPr>
            </w:pPr>
            <w:r w:rsidRPr="006065C1">
              <w:rPr>
                <w:sz w:val="20"/>
                <w:szCs w:val="20"/>
              </w:rPr>
              <w:t>Застежка: на молнии с защитной планкой</w:t>
            </w:r>
          </w:p>
          <w:p w14:paraId="7442D8FE" w14:textId="77777777" w:rsidR="006D2B27" w:rsidRPr="006065C1" w:rsidRDefault="006D2B27" w:rsidP="00717FF3">
            <w:pPr>
              <w:jc w:val="center"/>
              <w:rPr>
                <w:sz w:val="20"/>
                <w:szCs w:val="20"/>
              </w:rPr>
            </w:pPr>
            <w:r w:rsidRPr="006065C1">
              <w:rPr>
                <w:sz w:val="20"/>
                <w:szCs w:val="20"/>
              </w:rPr>
              <w:t>Регулировки по ширине: пояс с хлястиками с текстильной застежкой, молнии по низу для удобства надевания обуви.</w:t>
            </w:r>
          </w:p>
          <w:p w14:paraId="438B79DD" w14:textId="77777777" w:rsidR="006D2B27" w:rsidRPr="006065C1" w:rsidRDefault="006D2B27" w:rsidP="00717FF3">
            <w:pPr>
              <w:jc w:val="center"/>
              <w:rPr>
                <w:sz w:val="20"/>
                <w:szCs w:val="20"/>
              </w:rPr>
            </w:pPr>
            <w:r w:rsidRPr="006065C1">
              <w:rPr>
                <w:sz w:val="20"/>
                <w:szCs w:val="20"/>
              </w:rPr>
              <w:t>Карманы: верхний с влагостойкой молнией, боковые на молнии с клапаном, накладные с клапанами.</w:t>
            </w:r>
          </w:p>
          <w:p w14:paraId="58CEFB36" w14:textId="77777777" w:rsidR="006D2B27" w:rsidRPr="006065C1" w:rsidRDefault="006D2B27" w:rsidP="00717FF3">
            <w:pPr>
              <w:jc w:val="center"/>
              <w:rPr>
                <w:sz w:val="20"/>
                <w:szCs w:val="20"/>
              </w:rPr>
            </w:pPr>
            <w:r w:rsidRPr="006065C1">
              <w:rPr>
                <w:sz w:val="20"/>
                <w:szCs w:val="20"/>
              </w:rPr>
              <w:t>Усилительные накладки: в области коленей, по низу на внутренней части.</w:t>
            </w:r>
          </w:p>
          <w:p w14:paraId="17881DFD" w14:textId="77777777" w:rsidR="006D2B27" w:rsidRPr="006065C1" w:rsidRDefault="006D2B27" w:rsidP="00717FF3">
            <w:pPr>
              <w:jc w:val="center"/>
              <w:rPr>
                <w:sz w:val="20"/>
                <w:szCs w:val="20"/>
              </w:rPr>
            </w:pPr>
            <w:r w:rsidRPr="006065C1">
              <w:rPr>
                <w:sz w:val="20"/>
                <w:szCs w:val="20"/>
              </w:rPr>
              <w:t>Цвет: темно-синий; Отделка: серый</w:t>
            </w:r>
          </w:p>
          <w:p w14:paraId="5BF31E71" w14:textId="77777777" w:rsidR="006D2B27" w:rsidRPr="006065C1" w:rsidRDefault="006D2B27" w:rsidP="00717FF3">
            <w:pPr>
              <w:jc w:val="center"/>
              <w:rPr>
                <w:sz w:val="20"/>
                <w:szCs w:val="20"/>
              </w:rPr>
            </w:pPr>
            <w:r w:rsidRPr="006065C1">
              <w:rPr>
                <w:sz w:val="20"/>
                <w:szCs w:val="20"/>
              </w:rPr>
              <w:t>В сочетании с курткой (п. 17 Номенклатуры) должен обеспечивать 3 класс защиты</w:t>
            </w:r>
          </w:p>
        </w:tc>
        <w:tc>
          <w:tcPr>
            <w:tcW w:w="1649" w:type="dxa"/>
            <w:shd w:val="clear" w:color="auto" w:fill="auto"/>
            <w:vAlign w:val="center"/>
          </w:tcPr>
          <w:p w14:paraId="18E3C359" w14:textId="328B4CC5" w:rsidR="006D2B27" w:rsidRPr="006065C1" w:rsidRDefault="006D2B27" w:rsidP="00717FF3">
            <w:pPr>
              <w:jc w:val="center"/>
              <w:rPr>
                <w:sz w:val="20"/>
                <w:szCs w:val="20"/>
              </w:rPr>
            </w:pPr>
            <w:r w:rsidRPr="006065C1">
              <w:rPr>
                <w:sz w:val="20"/>
                <w:szCs w:val="20"/>
              </w:rPr>
              <w:lastRenderedPageBreak/>
              <w:t>Полукомбинезо</w:t>
            </w:r>
            <w:r w:rsidRPr="006065C1">
              <w:rPr>
                <w:sz w:val="20"/>
                <w:szCs w:val="20"/>
              </w:rPr>
              <w:lastRenderedPageBreak/>
              <w:t>н для защиты от пониженных температур</w:t>
            </w:r>
          </w:p>
        </w:tc>
        <w:tc>
          <w:tcPr>
            <w:tcW w:w="1893" w:type="dxa"/>
            <w:shd w:val="clear" w:color="auto" w:fill="auto"/>
            <w:vAlign w:val="center"/>
          </w:tcPr>
          <w:p w14:paraId="74C9EF31" w14:textId="77777777" w:rsidR="006D2B27" w:rsidRPr="006065C1" w:rsidRDefault="006D2B27" w:rsidP="00717FF3">
            <w:pPr>
              <w:jc w:val="center"/>
              <w:rPr>
                <w:sz w:val="20"/>
                <w:szCs w:val="20"/>
              </w:rPr>
            </w:pPr>
          </w:p>
        </w:tc>
        <w:tc>
          <w:tcPr>
            <w:tcW w:w="3996" w:type="dxa"/>
            <w:shd w:val="clear" w:color="auto" w:fill="auto"/>
            <w:vAlign w:val="center"/>
          </w:tcPr>
          <w:p w14:paraId="01EA1E0B" w14:textId="77777777" w:rsidR="006D2B27" w:rsidRPr="006065C1" w:rsidRDefault="006D2B27" w:rsidP="00717FF3">
            <w:pPr>
              <w:jc w:val="center"/>
              <w:rPr>
                <w:sz w:val="20"/>
                <w:szCs w:val="20"/>
              </w:rPr>
            </w:pPr>
          </w:p>
        </w:tc>
      </w:tr>
      <w:tr w:rsidR="006D2B27" w:rsidRPr="006065C1" w14:paraId="7B8DD0A4" w14:textId="77777777" w:rsidTr="00717FF3">
        <w:trPr>
          <w:trHeight w:val="20"/>
          <w:jc w:val="center"/>
        </w:trPr>
        <w:tc>
          <w:tcPr>
            <w:tcW w:w="609" w:type="dxa"/>
            <w:shd w:val="clear" w:color="auto" w:fill="auto"/>
            <w:vAlign w:val="center"/>
          </w:tcPr>
          <w:p w14:paraId="4D9F3E51" w14:textId="77777777" w:rsidR="006D2B27" w:rsidRPr="006065C1" w:rsidRDefault="006D2B27" w:rsidP="00717FF3">
            <w:pPr>
              <w:jc w:val="center"/>
              <w:rPr>
                <w:sz w:val="20"/>
                <w:szCs w:val="20"/>
              </w:rPr>
            </w:pPr>
            <w:r w:rsidRPr="006065C1">
              <w:rPr>
                <w:sz w:val="20"/>
                <w:szCs w:val="20"/>
              </w:rPr>
              <w:t>20</w:t>
            </w:r>
          </w:p>
        </w:tc>
        <w:tc>
          <w:tcPr>
            <w:tcW w:w="1110" w:type="dxa"/>
            <w:shd w:val="clear" w:color="auto" w:fill="auto"/>
            <w:vAlign w:val="center"/>
          </w:tcPr>
          <w:p w14:paraId="71269253" w14:textId="77777777" w:rsidR="006D2B27" w:rsidRPr="006065C1" w:rsidRDefault="006D2B27" w:rsidP="00717FF3">
            <w:pPr>
              <w:jc w:val="center"/>
              <w:rPr>
                <w:sz w:val="20"/>
                <w:szCs w:val="20"/>
              </w:rPr>
            </w:pPr>
            <w:r w:rsidRPr="006065C1">
              <w:rPr>
                <w:sz w:val="20"/>
                <w:szCs w:val="20"/>
              </w:rPr>
              <w:t>Жилет утеплённый</w:t>
            </w:r>
          </w:p>
        </w:tc>
        <w:tc>
          <w:tcPr>
            <w:tcW w:w="1312" w:type="dxa"/>
            <w:shd w:val="clear" w:color="auto" w:fill="auto"/>
            <w:vAlign w:val="center"/>
          </w:tcPr>
          <w:p w14:paraId="6FC85F61" w14:textId="77777777" w:rsidR="006D2B27" w:rsidRPr="006065C1" w:rsidRDefault="006D2B27" w:rsidP="00717FF3">
            <w:pPr>
              <w:jc w:val="center"/>
              <w:rPr>
                <w:sz w:val="20"/>
                <w:szCs w:val="20"/>
              </w:rPr>
            </w:pPr>
            <w:r w:rsidRPr="006065C1">
              <w:rPr>
                <w:sz w:val="20"/>
                <w:szCs w:val="20"/>
              </w:rPr>
              <w:t>ТР ТС 19/2011;</w:t>
            </w:r>
          </w:p>
          <w:p w14:paraId="74FFF55C" w14:textId="77777777" w:rsidR="006D2B27" w:rsidRPr="006065C1" w:rsidRDefault="006D2B27" w:rsidP="00717FF3">
            <w:pPr>
              <w:jc w:val="center"/>
              <w:rPr>
                <w:sz w:val="20"/>
                <w:szCs w:val="20"/>
              </w:rPr>
            </w:pPr>
            <w:r w:rsidRPr="006065C1">
              <w:rPr>
                <w:sz w:val="20"/>
                <w:szCs w:val="20"/>
              </w:rPr>
              <w:t xml:space="preserve">ГОСТ 12.4.280-2014; ГОСТ </w:t>
            </w:r>
            <w:r w:rsidRPr="006065C1">
              <w:rPr>
                <w:sz w:val="20"/>
                <w:szCs w:val="20"/>
              </w:rPr>
              <w:lastRenderedPageBreak/>
              <w:t>12.4.303-2016</w:t>
            </w:r>
          </w:p>
          <w:p w14:paraId="1A74C4A2" w14:textId="77777777" w:rsidR="006D2B27" w:rsidRPr="006065C1" w:rsidRDefault="006D2B27" w:rsidP="00717FF3">
            <w:pPr>
              <w:jc w:val="center"/>
              <w:rPr>
                <w:sz w:val="20"/>
                <w:szCs w:val="20"/>
              </w:rPr>
            </w:pPr>
          </w:p>
        </w:tc>
        <w:tc>
          <w:tcPr>
            <w:tcW w:w="3861" w:type="dxa"/>
            <w:shd w:val="clear" w:color="auto" w:fill="auto"/>
            <w:vAlign w:val="center"/>
          </w:tcPr>
          <w:p w14:paraId="0CA83839" w14:textId="77777777" w:rsidR="006D2B27" w:rsidRPr="006065C1" w:rsidRDefault="006D2B27" w:rsidP="00717FF3">
            <w:pPr>
              <w:jc w:val="center"/>
              <w:rPr>
                <w:sz w:val="20"/>
                <w:szCs w:val="20"/>
              </w:rPr>
            </w:pPr>
            <w:r w:rsidRPr="006065C1">
              <w:rPr>
                <w:sz w:val="20"/>
                <w:szCs w:val="20"/>
              </w:rPr>
              <w:lastRenderedPageBreak/>
              <w:t>Жилет утеплённый для защиты от общепроизводственных загрязнений и механических воздействий Ткань: «Нортси»</w:t>
            </w:r>
          </w:p>
          <w:p w14:paraId="2C818D1E" w14:textId="77777777" w:rsidR="006D2B27" w:rsidRPr="006065C1" w:rsidRDefault="006D2B27" w:rsidP="00717FF3">
            <w:pPr>
              <w:jc w:val="center"/>
              <w:rPr>
                <w:sz w:val="20"/>
                <w:szCs w:val="20"/>
              </w:rPr>
            </w:pPr>
            <w:r w:rsidRPr="006065C1">
              <w:rPr>
                <w:sz w:val="20"/>
                <w:szCs w:val="20"/>
              </w:rPr>
              <w:t xml:space="preserve">Состав: микрополиэфир - 100%, 155 г/м²,  </w:t>
            </w:r>
            <w:r w:rsidRPr="006065C1">
              <w:rPr>
                <w:sz w:val="20"/>
                <w:szCs w:val="20"/>
              </w:rPr>
              <w:lastRenderedPageBreak/>
              <w:t>полиуретановая  мембрана «дышащая», износостойкая водоотталкивающая пропитка.</w:t>
            </w:r>
          </w:p>
          <w:p w14:paraId="010F8A66" w14:textId="77777777" w:rsidR="006D2B27" w:rsidRPr="006065C1" w:rsidRDefault="006D2B27" w:rsidP="00717FF3">
            <w:pPr>
              <w:jc w:val="center"/>
              <w:rPr>
                <w:sz w:val="20"/>
                <w:szCs w:val="20"/>
              </w:rPr>
            </w:pPr>
            <w:r w:rsidRPr="006065C1">
              <w:rPr>
                <w:sz w:val="20"/>
                <w:szCs w:val="20"/>
              </w:rPr>
              <w:t xml:space="preserve">Утеплитель: Холлофайбер-Профи или Филгуд, </w:t>
            </w:r>
          </w:p>
          <w:p w14:paraId="4C3D1E01" w14:textId="77777777" w:rsidR="006D2B27" w:rsidRPr="006065C1" w:rsidRDefault="006D2B27" w:rsidP="00717FF3">
            <w:pPr>
              <w:jc w:val="center"/>
              <w:rPr>
                <w:sz w:val="20"/>
                <w:szCs w:val="20"/>
              </w:rPr>
            </w:pPr>
            <w:r w:rsidRPr="006065C1">
              <w:rPr>
                <w:sz w:val="20"/>
                <w:szCs w:val="20"/>
              </w:rPr>
              <w:t xml:space="preserve">100  г/м²,  2 слоя </w:t>
            </w:r>
          </w:p>
          <w:p w14:paraId="5FB4F9FC" w14:textId="77777777" w:rsidR="006D2B27" w:rsidRPr="006065C1" w:rsidRDefault="006D2B27" w:rsidP="00717FF3">
            <w:pPr>
              <w:jc w:val="center"/>
              <w:rPr>
                <w:sz w:val="20"/>
                <w:szCs w:val="20"/>
              </w:rPr>
            </w:pPr>
            <w:r w:rsidRPr="006065C1">
              <w:rPr>
                <w:sz w:val="20"/>
                <w:szCs w:val="20"/>
              </w:rPr>
              <w:t>Застежка: на молнии.</w:t>
            </w:r>
          </w:p>
          <w:p w14:paraId="3CE713E3" w14:textId="77777777" w:rsidR="006D2B27" w:rsidRPr="006065C1" w:rsidRDefault="006D2B27" w:rsidP="00717FF3">
            <w:pPr>
              <w:jc w:val="center"/>
              <w:rPr>
                <w:sz w:val="20"/>
                <w:szCs w:val="20"/>
              </w:rPr>
            </w:pPr>
            <w:r w:rsidRPr="006065C1">
              <w:rPr>
                <w:sz w:val="20"/>
                <w:szCs w:val="20"/>
              </w:rPr>
              <w:t>Воротник-стойка с завышенной затылочной частью, утепленный мягким флисом </w:t>
            </w:r>
          </w:p>
          <w:p w14:paraId="07F2AF0E" w14:textId="77777777" w:rsidR="006D2B27" w:rsidRPr="006065C1" w:rsidRDefault="006D2B27" w:rsidP="00717FF3">
            <w:pPr>
              <w:jc w:val="center"/>
              <w:rPr>
                <w:sz w:val="20"/>
                <w:szCs w:val="20"/>
              </w:rPr>
            </w:pPr>
            <w:r w:rsidRPr="006065C1">
              <w:rPr>
                <w:sz w:val="20"/>
                <w:szCs w:val="20"/>
              </w:rPr>
              <w:t>Защитные элементы: ветрозащитная планка</w:t>
            </w:r>
          </w:p>
          <w:p w14:paraId="0432596C" w14:textId="77777777" w:rsidR="006D2B27" w:rsidRPr="006065C1" w:rsidRDefault="006D2B27" w:rsidP="00717FF3">
            <w:pPr>
              <w:jc w:val="center"/>
              <w:rPr>
                <w:sz w:val="20"/>
                <w:szCs w:val="20"/>
              </w:rPr>
            </w:pPr>
            <w:r w:rsidRPr="006065C1">
              <w:rPr>
                <w:sz w:val="20"/>
                <w:szCs w:val="20"/>
              </w:rPr>
              <w:t>Карманы: верхний прорезной с застежкой на молнии, нижние прорезные с листочкой</w:t>
            </w:r>
          </w:p>
          <w:p w14:paraId="1A9D3397" w14:textId="77777777" w:rsidR="006D2B27" w:rsidRPr="006065C1" w:rsidRDefault="006D2B27" w:rsidP="00717FF3">
            <w:pPr>
              <w:jc w:val="center"/>
              <w:rPr>
                <w:sz w:val="20"/>
                <w:szCs w:val="20"/>
              </w:rPr>
            </w:pPr>
            <w:r w:rsidRPr="006065C1">
              <w:rPr>
                <w:sz w:val="20"/>
                <w:szCs w:val="20"/>
              </w:rPr>
              <w:t>Логотип ПАО "ТрансКонтейнер" - 2 шт.</w:t>
            </w:r>
          </w:p>
          <w:p w14:paraId="1BD0F9E8" w14:textId="77777777" w:rsidR="006D2B27" w:rsidRPr="006065C1" w:rsidRDefault="006D2B27" w:rsidP="00717FF3">
            <w:pPr>
              <w:jc w:val="center"/>
              <w:rPr>
                <w:sz w:val="20"/>
                <w:szCs w:val="20"/>
              </w:rPr>
            </w:pPr>
            <w:r w:rsidRPr="006065C1">
              <w:rPr>
                <w:sz w:val="20"/>
                <w:szCs w:val="20"/>
              </w:rPr>
              <w:t xml:space="preserve">Цвет: синий </w:t>
            </w:r>
          </w:p>
        </w:tc>
        <w:tc>
          <w:tcPr>
            <w:tcW w:w="1649" w:type="dxa"/>
            <w:shd w:val="clear" w:color="auto" w:fill="auto"/>
            <w:vAlign w:val="center"/>
          </w:tcPr>
          <w:p w14:paraId="3B0FE8C9" w14:textId="250CDE56" w:rsidR="006D2B27" w:rsidRPr="006065C1" w:rsidRDefault="006D2B27" w:rsidP="00717FF3">
            <w:pPr>
              <w:jc w:val="center"/>
              <w:rPr>
                <w:sz w:val="20"/>
                <w:szCs w:val="20"/>
              </w:rPr>
            </w:pPr>
            <w:r w:rsidRPr="006065C1">
              <w:rPr>
                <w:sz w:val="20"/>
                <w:szCs w:val="20"/>
              </w:rPr>
              <w:lastRenderedPageBreak/>
              <w:t>Жилет утеплённый</w:t>
            </w:r>
          </w:p>
        </w:tc>
        <w:tc>
          <w:tcPr>
            <w:tcW w:w="1893" w:type="dxa"/>
            <w:shd w:val="clear" w:color="auto" w:fill="auto"/>
            <w:vAlign w:val="center"/>
          </w:tcPr>
          <w:p w14:paraId="6C624700" w14:textId="77777777" w:rsidR="006D2B27" w:rsidRPr="006065C1" w:rsidRDefault="006D2B27" w:rsidP="00717FF3">
            <w:pPr>
              <w:jc w:val="center"/>
              <w:rPr>
                <w:sz w:val="20"/>
                <w:szCs w:val="20"/>
              </w:rPr>
            </w:pPr>
          </w:p>
        </w:tc>
        <w:tc>
          <w:tcPr>
            <w:tcW w:w="3996" w:type="dxa"/>
            <w:shd w:val="clear" w:color="auto" w:fill="auto"/>
            <w:vAlign w:val="center"/>
          </w:tcPr>
          <w:p w14:paraId="114ABEFE" w14:textId="77777777" w:rsidR="006D2B27" w:rsidRPr="006065C1" w:rsidRDefault="006D2B27" w:rsidP="00717FF3">
            <w:pPr>
              <w:jc w:val="center"/>
              <w:rPr>
                <w:sz w:val="20"/>
                <w:szCs w:val="20"/>
              </w:rPr>
            </w:pPr>
          </w:p>
        </w:tc>
      </w:tr>
      <w:tr w:rsidR="006D2B27" w:rsidRPr="006065C1" w14:paraId="58EFD61D" w14:textId="77777777" w:rsidTr="00717FF3">
        <w:trPr>
          <w:trHeight w:val="20"/>
          <w:jc w:val="center"/>
        </w:trPr>
        <w:tc>
          <w:tcPr>
            <w:tcW w:w="609" w:type="dxa"/>
            <w:shd w:val="clear" w:color="auto" w:fill="auto"/>
            <w:vAlign w:val="center"/>
          </w:tcPr>
          <w:p w14:paraId="0A8A1087" w14:textId="77777777" w:rsidR="006D2B27" w:rsidRPr="006065C1" w:rsidRDefault="006D2B27" w:rsidP="00717FF3">
            <w:pPr>
              <w:jc w:val="center"/>
              <w:rPr>
                <w:sz w:val="20"/>
                <w:szCs w:val="20"/>
              </w:rPr>
            </w:pPr>
            <w:r w:rsidRPr="006065C1">
              <w:rPr>
                <w:sz w:val="20"/>
                <w:szCs w:val="20"/>
              </w:rPr>
              <w:t>21</w:t>
            </w:r>
          </w:p>
        </w:tc>
        <w:tc>
          <w:tcPr>
            <w:tcW w:w="1110" w:type="dxa"/>
            <w:shd w:val="clear" w:color="auto" w:fill="auto"/>
            <w:vAlign w:val="center"/>
          </w:tcPr>
          <w:p w14:paraId="6DA8C2B6" w14:textId="77777777" w:rsidR="006D2B27" w:rsidRPr="006065C1" w:rsidRDefault="006D2B27" w:rsidP="00717FF3">
            <w:pPr>
              <w:jc w:val="center"/>
              <w:rPr>
                <w:sz w:val="20"/>
                <w:szCs w:val="20"/>
              </w:rPr>
            </w:pPr>
            <w:r w:rsidRPr="006065C1">
              <w:rPr>
                <w:sz w:val="20"/>
                <w:szCs w:val="20"/>
              </w:rPr>
              <w:t>Куртка  для защиты от пониженных температур</w:t>
            </w:r>
          </w:p>
        </w:tc>
        <w:tc>
          <w:tcPr>
            <w:tcW w:w="1312" w:type="dxa"/>
            <w:shd w:val="clear" w:color="auto" w:fill="auto"/>
            <w:vAlign w:val="center"/>
          </w:tcPr>
          <w:p w14:paraId="7E42BEBE" w14:textId="77777777" w:rsidR="006D2B27" w:rsidRPr="006065C1" w:rsidRDefault="006D2B27" w:rsidP="00717FF3">
            <w:pPr>
              <w:jc w:val="center"/>
              <w:rPr>
                <w:sz w:val="20"/>
                <w:szCs w:val="20"/>
              </w:rPr>
            </w:pPr>
            <w:r w:rsidRPr="006065C1">
              <w:rPr>
                <w:sz w:val="20"/>
                <w:szCs w:val="20"/>
              </w:rPr>
              <w:t>ТР ТС 019/2011;</w:t>
            </w:r>
          </w:p>
          <w:p w14:paraId="619C7E53" w14:textId="77777777" w:rsidR="006D2B27" w:rsidRPr="006065C1" w:rsidRDefault="006D2B27" w:rsidP="00717FF3">
            <w:pPr>
              <w:jc w:val="center"/>
              <w:rPr>
                <w:sz w:val="20"/>
                <w:szCs w:val="20"/>
              </w:rPr>
            </w:pPr>
            <w:r w:rsidRPr="006065C1">
              <w:rPr>
                <w:sz w:val="20"/>
                <w:szCs w:val="20"/>
              </w:rPr>
              <w:t>ГОСТ 12.4.280-2014; ГОСТ 12.4.303-2016</w:t>
            </w:r>
          </w:p>
          <w:p w14:paraId="4BA7275E" w14:textId="77777777" w:rsidR="006D2B27" w:rsidRPr="006065C1" w:rsidRDefault="006D2B27" w:rsidP="00717FF3">
            <w:pPr>
              <w:jc w:val="center"/>
              <w:rPr>
                <w:sz w:val="20"/>
                <w:szCs w:val="20"/>
              </w:rPr>
            </w:pPr>
          </w:p>
        </w:tc>
        <w:tc>
          <w:tcPr>
            <w:tcW w:w="3861" w:type="dxa"/>
            <w:shd w:val="clear" w:color="auto" w:fill="auto"/>
            <w:vAlign w:val="center"/>
          </w:tcPr>
          <w:p w14:paraId="669E2C98" w14:textId="77777777" w:rsidR="006D2B27" w:rsidRPr="006065C1" w:rsidRDefault="006D2B27" w:rsidP="00717FF3">
            <w:pPr>
              <w:jc w:val="center"/>
              <w:rPr>
                <w:sz w:val="20"/>
                <w:szCs w:val="20"/>
              </w:rPr>
            </w:pPr>
            <w:r w:rsidRPr="006065C1">
              <w:rPr>
                <w:sz w:val="20"/>
                <w:szCs w:val="20"/>
              </w:rPr>
              <w:t>Куртка мужская утеплённая для защиты от общепроизводственных загрязнений и механических воздействий для ИТР</w:t>
            </w:r>
          </w:p>
          <w:p w14:paraId="5D21AF30" w14:textId="77777777" w:rsidR="006D2B27" w:rsidRPr="006065C1" w:rsidRDefault="006D2B27" w:rsidP="00717FF3">
            <w:pPr>
              <w:jc w:val="center"/>
              <w:rPr>
                <w:sz w:val="20"/>
                <w:szCs w:val="20"/>
              </w:rPr>
            </w:pPr>
            <w:r w:rsidRPr="006065C1">
              <w:rPr>
                <w:sz w:val="20"/>
                <w:szCs w:val="20"/>
              </w:rPr>
              <w:t xml:space="preserve">Ткань: «Реинфорс Рипстоп»,  100% полиэфир, 130-150 г/м² или </w:t>
            </w:r>
          </w:p>
          <w:p w14:paraId="704ABAD2" w14:textId="77777777" w:rsidR="006D2B27" w:rsidRPr="006065C1" w:rsidRDefault="006D2B27" w:rsidP="00717FF3">
            <w:pPr>
              <w:jc w:val="center"/>
              <w:rPr>
                <w:sz w:val="20"/>
                <w:szCs w:val="20"/>
              </w:rPr>
            </w:pPr>
            <w:r w:rsidRPr="006065C1">
              <w:rPr>
                <w:sz w:val="20"/>
                <w:szCs w:val="20"/>
              </w:rPr>
              <w:t>«Полириб Н» 100% полиамид, 150-180 г/м²;</w:t>
            </w:r>
          </w:p>
          <w:p w14:paraId="7DEE0A30" w14:textId="77777777" w:rsidR="006D2B27" w:rsidRPr="006065C1" w:rsidRDefault="006D2B27" w:rsidP="00717FF3">
            <w:pPr>
              <w:jc w:val="center"/>
              <w:rPr>
                <w:sz w:val="20"/>
                <w:szCs w:val="20"/>
              </w:rPr>
            </w:pPr>
            <w:r w:rsidRPr="006065C1">
              <w:rPr>
                <w:sz w:val="20"/>
                <w:szCs w:val="20"/>
              </w:rPr>
              <w:t xml:space="preserve">дышащая, мембранная (водоупорность 6 000 мм вод.ст., паропроницаемость 6 000 г/кв.м за 24 часа), ветрозащитная, морозостойкая, с водоотталкивающей отделкой. </w:t>
            </w:r>
          </w:p>
          <w:p w14:paraId="3009D60A" w14:textId="77777777" w:rsidR="006D2B27" w:rsidRPr="006065C1" w:rsidRDefault="006D2B27" w:rsidP="00717FF3">
            <w:pPr>
              <w:jc w:val="center"/>
              <w:rPr>
                <w:sz w:val="20"/>
                <w:szCs w:val="20"/>
              </w:rPr>
            </w:pPr>
            <w:r w:rsidRPr="006065C1">
              <w:rPr>
                <w:sz w:val="20"/>
                <w:szCs w:val="20"/>
              </w:rPr>
              <w:lastRenderedPageBreak/>
              <w:t xml:space="preserve">Утеплитель: "Шелтер Микро", 120-150  г/м², 3 слоя </w:t>
            </w:r>
          </w:p>
          <w:p w14:paraId="04650831" w14:textId="77777777" w:rsidR="006D2B27" w:rsidRPr="006065C1" w:rsidRDefault="006D2B27" w:rsidP="00717FF3">
            <w:pPr>
              <w:jc w:val="center"/>
              <w:rPr>
                <w:sz w:val="20"/>
                <w:szCs w:val="20"/>
              </w:rPr>
            </w:pPr>
            <w:r w:rsidRPr="006065C1">
              <w:rPr>
                <w:sz w:val="20"/>
                <w:szCs w:val="20"/>
              </w:rPr>
              <w:t>Застежка: на молнии с ветрозащитной планкой с застежкой на кнопках</w:t>
            </w:r>
          </w:p>
          <w:p w14:paraId="32F7E903" w14:textId="77777777" w:rsidR="006D2B27" w:rsidRPr="006065C1" w:rsidRDefault="006D2B27" w:rsidP="00717FF3">
            <w:pPr>
              <w:jc w:val="center"/>
              <w:rPr>
                <w:sz w:val="20"/>
                <w:szCs w:val="20"/>
              </w:rPr>
            </w:pPr>
            <w:r w:rsidRPr="006065C1">
              <w:rPr>
                <w:sz w:val="20"/>
                <w:szCs w:val="20"/>
              </w:rPr>
              <w:t>Капюшон: с козырьком, утеплённый, регулируется по объему</w:t>
            </w:r>
          </w:p>
          <w:p w14:paraId="6BB2EE2E" w14:textId="77777777" w:rsidR="006D2B27" w:rsidRPr="006065C1" w:rsidRDefault="006D2B27" w:rsidP="00717FF3">
            <w:pPr>
              <w:jc w:val="center"/>
              <w:rPr>
                <w:sz w:val="20"/>
                <w:szCs w:val="20"/>
              </w:rPr>
            </w:pPr>
            <w:r w:rsidRPr="006065C1">
              <w:rPr>
                <w:sz w:val="20"/>
                <w:szCs w:val="20"/>
              </w:rPr>
              <w:t>Воротник-стойка с завышенной затылочной частью, утепленный мягким флисом </w:t>
            </w:r>
          </w:p>
          <w:p w14:paraId="4A684F99" w14:textId="77777777" w:rsidR="006D2B27" w:rsidRPr="006065C1" w:rsidRDefault="006D2B27" w:rsidP="00717FF3">
            <w:pPr>
              <w:jc w:val="center"/>
              <w:rPr>
                <w:sz w:val="20"/>
                <w:szCs w:val="20"/>
              </w:rPr>
            </w:pPr>
            <w:r w:rsidRPr="006065C1">
              <w:rPr>
                <w:sz w:val="20"/>
                <w:szCs w:val="20"/>
              </w:rPr>
              <w:t>Карманы: верхние прорезные с застежкой на молнию, нижние боковые с застежкой на молнию, внутренние - карман для  документов на молнии, нижние для документов больших форматов, карман формата А4 с входом под ветрозащитной планкой</w:t>
            </w:r>
          </w:p>
          <w:p w14:paraId="1EC28836" w14:textId="77777777" w:rsidR="006D2B27" w:rsidRPr="006065C1" w:rsidRDefault="006D2B27" w:rsidP="00717FF3">
            <w:pPr>
              <w:jc w:val="center"/>
              <w:rPr>
                <w:sz w:val="20"/>
                <w:szCs w:val="20"/>
              </w:rPr>
            </w:pPr>
            <w:r w:rsidRPr="006065C1">
              <w:rPr>
                <w:sz w:val="20"/>
                <w:szCs w:val="20"/>
              </w:rPr>
              <w:t>Защитные элементы: ветрозащитная планка, трикотажные манжеты, ветрозащитная юбка.</w:t>
            </w:r>
          </w:p>
          <w:p w14:paraId="27F03B1D" w14:textId="77777777" w:rsidR="006D2B27" w:rsidRPr="006065C1" w:rsidRDefault="006D2B27" w:rsidP="00717FF3">
            <w:pPr>
              <w:jc w:val="center"/>
              <w:rPr>
                <w:sz w:val="20"/>
                <w:szCs w:val="20"/>
              </w:rPr>
            </w:pPr>
            <w:r w:rsidRPr="006065C1">
              <w:rPr>
                <w:sz w:val="20"/>
                <w:szCs w:val="20"/>
              </w:rPr>
              <w:t>Логотип ПАО "ТрансКонтейнер" - 3 шт.</w:t>
            </w:r>
          </w:p>
          <w:p w14:paraId="4618838D" w14:textId="77777777" w:rsidR="006D2B27" w:rsidRPr="006065C1" w:rsidRDefault="006D2B27" w:rsidP="00717FF3">
            <w:pPr>
              <w:jc w:val="center"/>
              <w:rPr>
                <w:sz w:val="20"/>
                <w:szCs w:val="20"/>
              </w:rPr>
            </w:pPr>
            <w:r w:rsidRPr="006065C1">
              <w:rPr>
                <w:sz w:val="20"/>
                <w:szCs w:val="20"/>
              </w:rPr>
              <w:t>Цвет: серый, Отделка: черный</w:t>
            </w:r>
          </w:p>
          <w:p w14:paraId="357BA505" w14:textId="77777777" w:rsidR="006D2B27" w:rsidRPr="006065C1" w:rsidRDefault="006D2B27" w:rsidP="00717FF3">
            <w:pPr>
              <w:jc w:val="center"/>
              <w:rPr>
                <w:sz w:val="20"/>
                <w:szCs w:val="20"/>
              </w:rPr>
            </w:pPr>
            <w:r w:rsidRPr="006065C1">
              <w:rPr>
                <w:sz w:val="20"/>
                <w:szCs w:val="20"/>
              </w:rPr>
              <w:t>IV и Особый климатические пояса (3 класс защиты).</w:t>
            </w:r>
          </w:p>
        </w:tc>
        <w:tc>
          <w:tcPr>
            <w:tcW w:w="1649" w:type="dxa"/>
            <w:shd w:val="clear" w:color="auto" w:fill="auto"/>
            <w:vAlign w:val="center"/>
          </w:tcPr>
          <w:p w14:paraId="637680C3" w14:textId="79BA48A1" w:rsidR="006D2B27" w:rsidRPr="006065C1" w:rsidRDefault="006D2B27" w:rsidP="00717FF3">
            <w:pPr>
              <w:jc w:val="center"/>
              <w:rPr>
                <w:sz w:val="20"/>
                <w:szCs w:val="20"/>
              </w:rPr>
            </w:pPr>
            <w:r w:rsidRPr="006065C1">
              <w:rPr>
                <w:sz w:val="20"/>
                <w:szCs w:val="20"/>
              </w:rPr>
              <w:lastRenderedPageBreak/>
              <w:t>Куртка  для защиты от пониженных температур</w:t>
            </w:r>
          </w:p>
        </w:tc>
        <w:tc>
          <w:tcPr>
            <w:tcW w:w="1893" w:type="dxa"/>
            <w:shd w:val="clear" w:color="auto" w:fill="auto"/>
            <w:vAlign w:val="center"/>
          </w:tcPr>
          <w:p w14:paraId="5436B1C6" w14:textId="77777777" w:rsidR="006D2B27" w:rsidRPr="006065C1" w:rsidRDefault="006D2B27" w:rsidP="00717FF3">
            <w:pPr>
              <w:jc w:val="center"/>
              <w:rPr>
                <w:sz w:val="20"/>
                <w:szCs w:val="20"/>
              </w:rPr>
            </w:pPr>
          </w:p>
        </w:tc>
        <w:tc>
          <w:tcPr>
            <w:tcW w:w="3996" w:type="dxa"/>
            <w:shd w:val="clear" w:color="auto" w:fill="auto"/>
            <w:vAlign w:val="center"/>
          </w:tcPr>
          <w:p w14:paraId="514ED936" w14:textId="77777777" w:rsidR="006D2B27" w:rsidRPr="006065C1" w:rsidRDefault="006D2B27" w:rsidP="00717FF3">
            <w:pPr>
              <w:jc w:val="center"/>
              <w:rPr>
                <w:sz w:val="20"/>
                <w:szCs w:val="20"/>
              </w:rPr>
            </w:pPr>
          </w:p>
        </w:tc>
      </w:tr>
      <w:tr w:rsidR="006D2B27" w:rsidRPr="006065C1" w14:paraId="2B08A3D5" w14:textId="77777777" w:rsidTr="00717FF3">
        <w:trPr>
          <w:trHeight w:val="20"/>
          <w:jc w:val="center"/>
        </w:trPr>
        <w:tc>
          <w:tcPr>
            <w:tcW w:w="609" w:type="dxa"/>
            <w:shd w:val="clear" w:color="auto" w:fill="auto"/>
            <w:vAlign w:val="center"/>
          </w:tcPr>
          <w:p w14:paraId="03F60D27" w14:textId="77777777" w:rsidR="006D2B27" w:rsidRPr="006065C1" w:rsidRDefault="006D2B27" w:rsidP="00717FF3">
            <w:pPr>
              <w:jc w:val="center"/>
              <w:rPr>
                <w:sz w:val="20"/>
                <w:szCs w:val="20"/>
              </w:rPr>
            </w:pPr>
            <w:r w:rsidRPr="006065C1">
              <w:rPr>
                <w:sz w:val="20"/>
                <w:szCs w:val="20"/>
              </w:rPr>
              <w:t>22</w:t>
            </w:r>
          </w:p>
        </w:tc>
        <w:tc>
          <w:tcPr>
            <w:tcW w:w="1110" w:type="dxa"/>
            <w:shd w:val="clear" w:color="auto" w:fill="auto"/>
            <w:vAlign w:val="center"/>
          </w:tcPr>
          <w:p w14:paraId="116332E4" w14:textId="77777777" w:rsidR="006D2B27" w:rsidRPr="006065C1" w:rsidRDefault="006D2B27" w:rsidP="00717FF3">
            <w:pPr>
              <w:jc w:val="center"/>
              <w:rPr>
                <w:sz w:val="20"/>
                <w:szCs w:val="20"/>
              </w:rPr>
            </w:pPr>
            <w:r w:rsidRPr="006065C1">
              <w:rPr>
                <w:sz w:val="20"/>
                <w:szCs w:val="20"/>
              </w:rPr>
              <w:t>Брюки для защиты от пониженных температу</w:t>
            </w:r>
            <w:r w:rsidRPr="006065C1">
              <w:rPr>
                <w:sz w:val="20"/>
                <w:szCs w:val="20"/>
              </w:rPr>
              <w:lastRenderedPageBreak/>
              <w:t>р</w:t>
            </w:r>
          </w:p>
        </w:tc>
        <w:tc>
          <w:tcPr>
            <w:tcW w:w="1312" w:type="dxa"/>
            <w:shd w:val="clear" w:color="auto" w:fill="auto"/>
            <w:vAlign w:val="center"/>
          </w:tcPr>
          <w:p w14:paraId="25A3FE44" w14:textId="77777777" w:rsidR="006D2B27" w:rsidRPr="006065C1" w:rsidRDefault="006D2B27" w:rsidP="00717FF3">
            <w:pPr>
              <w:jc w:val="center"/>
              <w:rPr>
                <w:sz w:val="20"/>
                <w:szCs w:val="20"/>
              </w:rPr>
            </w:pPr>
            <w:r w:rsidRPr="006065C1">
              <w:rPr>
                <w:sz w:val="20"/>
                <w:szCs w:val="20"/>
              </w:rPr>
              <w:lastRenderedPageBreak/>
              <w:t xml:space="preserve">ТР ТС 019/2011; </w:t>
            </w:r>
          </w:p>
          <w:p w14:paraId="1F5E3B57" w14:textId="77777777" w:rsidR="006D2B27" w:rsidRPr="006065C1" w:rsidRDefault="006D2B27" w:rsidP="00717FF3">
            <w:pPr>
              <w:jc w:val="center"/>
              <w:rPr>
                <w:sz w:val="20"/>
                <w:szCs w:val="20"/>
              </w:rPr>
            </w:pPr>
            <w:r w:rsidRPr="006065C1">
              <w:rPr>
                <w:sz w:val="20"/>
                <w:szCs w:val="20"/>
              </w:rPr>
              <w:t>ГОСТ 12.4.280-2014; ГОСТ 12.4.303-</w:t>
            </w:r>
            <w:r w:rsidRPr="006065C1">
              <w:rPr>
                <w:sz w:val="20"/>
                <w:szCs w:val="20"/>
              </w:rPr>
              <w:lastRenderedPageBreak/>
              <w:t>2016</w:t>
            </w:r>
          </w:p>
          <w:p w14:paraId="7D173AC4" w14:textId="77777777" w:rsidR="006D2B27" w:rsidRPr="006065C1" w:rsidRDefault="006D2B27" w:rsidP="00717FF3">
            <w:pPr>
              <w:jc w:val="center"/>
              <w:rPr>
                <w:sz w:val="20"/>
                <w:szCs w:val="20"/>
              </w:rPr>
            </w:pPr>
          </w:p>
        </w:tc>
        <w:tc>
          <w:tcPr>
            <w:tcW w:w="3861" w:type="dxa"/>
            <w:shd w:val="clear" w:color="auto" w:fill="auto"/>
            <w:vAlign w:val="center"/>
          </w:tcPr>
          <w:p w14:paraId="7F3659F3" w14:textId="77777777" w:rsidR="006D2B27" w:rsidRPr="006065C1" w:rsidRDefault="006D2B27" w:rsidP="00717FF3">
            <w:pPr>
              <w:jc w:val="center"/>
              <w:rPr>
                <w:sz w:val="20"/>
                <w:szCs w:val="20"/>
              </w:rPr>
            </w:pPr>
            <w:r w:rsidRPr="006065C1">
              <w:rPr>
                <w:sz w:val="20"/>
                <w:szCs w:val="20"/>
              </w:rPr>
              <w:lastRenderedPageBreak/>
              <w:t>Брюки мужские утеплённые для защиты от общепроизводственных загрязнений и механических воздействий для ИТР</w:t>
            </w:r>
          </w:p>
          <w:p w14:paraId="6325BD15" w14:textId="77777777" w:rsidR="006D2B27" w:rsidRPr="006065C1" w:rsidRDefault="006D2B27" w:rsidP="00717FF3">
            <w:pPr>
              <w:jc w:val="center"/>
              <w:rPr>
                <w:sz w:val="20"/>
                <w:szCs w:val="20"/>
              </w:rPr>
            </w:pPr>
            <w:r w:rsidRPr="006065C1">
              <w:rPr>
                <w:sz w:val="20"/>
                <w:szCs w:val="20"/>
              </w:rPr>
              <w:t xml:space="preserve">Ткань: «Реинфорс Рипстоп»,  100% полиэфир, 130-150 г/м² или </w:t>
            </w:r>
          </w:p>
          <w:p w14:paraId="39D3A792" w14:textId="77777777" w:rsidR="006D2B27" w:rsidRPr="006065C1" w:rsidRDefault="006D2B27" w:rsidP="00717FF3">
            <w:pPr>
              <w:jc w:val="center"/>
              <w:rPr>
                <w:sz w:val="20"/>
                <w:szCs w:val="20"/>
              </w:rPr>
            </w:pPr>
            <w:r w:rsidRPr="006065C1">
              <w:rPr>
                <w:sz w:val="20"/>
                <w:szCs w:val="20"/>
              </w:rPr>
              <w:t xml:space="preserve">«Полириб Н» 100% полиамид, 150-180 </w:t>
            </w:r>
            <w:r w:rsidRPr="006065C1">
              <w:rPr>
                <w:sz w:val="20"/>
                <w:szCs w:val="20"/>
              </w:rPr>
              <w:lastRenderedPageBreak/>
              <w:t>г/м²;</w:t>
            </w:r>
          </w:p>
          <w:p w14:paraId="07D056D2" w14:textId="77777777" w:rsidR="006D2B27" w:rsidRPr="006065C1" w:rsidRDefault="006D2B27" w:rsidP="00717FF3">
            <w:pPr>
              <w:jc w:val="center"/>
              <w:rPr>
                <w:sz w:val="20"/>
                <w:szCs w:val="20"/>
              </w:rPr>
            </w:pPr>
            <w:r w:rsidRPr="006065C1">
              <w:rPr>
                <w:sz w:val="20"/>
                <w:szCs w:val="20"/>
              </w:rPr>
              <w:t xml:space="preserve">дышащая, мембранная (водоупорность 6 000 мм вод.ст., паропроницаемость 6 000 г/кв.м за 24 часа), ветрозащитная, морозостойкая, с водоотталкивающей отделкой. </w:t>
            </w:r>
          </w:p>
          <w:p w14:paraId="5E9F7467" w14:textId="77777777" w:rsidR="006D2B27" w:rsidRPr="006065C1" w:rsidRDefault="006D2B27" w:rsidP="00717FF3">
            <w:pPr>
              <w:jc w:val="center"/>
              <w:rPr>
                <w:sz w:val="20"/>
                <w:szCs w:val="20"/>
              </w:rPr>
            </w:pPr>
            <w:r w:rsidRPr="006065C1">
              <w:rPr>
                <w:sz w:val="20"/>
                <w:szCs w:val="20"/>
              </w:rPr>
              <w:t>Утеплитель: "Шелтер Микро", 120-150 г/м2, 2 слоя</w:t>
            </w:r>
          </w:p>
          <w:p w14:paraId="26418383" w14:textId="77777777" w:rsidR="006D2B27" w:rsidRPr="006065C1" w:rsidRDefault="006D2B27" w:rsidP="00717FF3">
            <w:pPr>
              <w:jc w:val="center"/>
              <w:rPr>
                <w:sz w:val="20"/>
                <w:szCs w:val="20"/>
              </w:rPr>
            </w:pPr>
            <w:r w:rsidRPr="006065C1">
              <w:rPr>
                <w:sz w:val="20"/>
                <w:szCs w:val="20"/>
              </w:rPr>
              <w:t>Застежка: на молнии с ветрозащитной планкой с застежкой на кнопках</w:t>
            </w:r>
          </w:p>
          <w:p w14:paraId="3A5F083D" w14:textId="77777777" w:rsidR="006D2B27" w:rsidRPr="006065C1" w:rsidRDefault="006D2B27" w:rsidP="00717FF3">
            <w:pPr>
              <w:jc w:val="center"/>
              <w:rPr>
                <w:sz w:val="20"/>
                <w:szCs w:val="20"/>
              </w:rPr>
            </w:pPr>
            <w:r w:rsidRPr="006065C1">
              <w:rPr>
                <w:sz w:val="20"/>
                <w:szCs w:val="20"/>
              </w:rPr>
              <w:t>Карманы: боковые с застежкой на молнию и клапанами.</w:t>
            </w:r>
          </w:p>
          <w:p w14:paraId="6ACBE938" w14:textId="77777777" w:rsidR="006D2B27" w:rsidRPr="006065C1" w:rsidRDefault="006D2B27" w:rsidP="00717FF3">
            <w:pPr>
              <w:jc w:val="center"/>
              <w:rPr>
                <w:sz w:val="20"/>
                <w:szCs w:val="20"/>
              </w:rPr>
            </w:pPr>
            <w:r w:rsidRPr="006065C1">
              <w:rPr>
                <w:sz w:val="20"/>
                <w:szCs w:val="20"/>
              </w:rPr>
              <w:t>Защитные элементы: наколенники с карманами для амортизационных вкладышей, усилительные накладки на задних половинках, снегозащитная юбка внутри, усилительные накладки по низу брюк.</w:t>
            </w:r>
          </w:p>
          <w:p w14:paraId="2BBEFA1D" w14:textId="77777777" w:rsidR="006D2B27" w:rsidRPr="006065C1" w:rsidRDefault="006D2B27" w:rsidP="00717FF3">
            <w:pPr>
              <w:jc w:val="center"/>
              <w:rPr>
                <w:sz w:val="20"/>
                <w:szCs w:val="20"/>
              </w:rPr>
            </w:pPr>
            <w:r w:rsidRPr="006065C1">
              <w:rPr>
                <w:sz w:val="20"/>
                <w:szCs w:val="20"/>
              </w:rPr>
              <w:t>Регулировки по ширине: хлястиками с текстильной застежкой по поясу, съемные бретели с эластичной тесьмой и перекрестным креплением, молнии по боковым швам.</w:t>
            </w:r>
          </w:p>
          <w:p w14:paraId="588DEC3F" w14:textId="77777777" w:rsidR="006D2B27" w:rsidRPr="006065C1" w:rsidRDefault="006D2B27" w:rsidP="00717FF3">
            <w:pPr>
              <w:jc w:val="center"/>
              <w:rPr>
                <w:sz w:val="20"/>
                <w:szCs w:val="20"/>
              </w:rPr>
            </w:pPr>
            <w:r w:rsidRPr="006065C1">
              <w:rPr>
                <w:sz w:val="20"/>
                <w:szCs w:val="20"/>
              </w:rPr>
              <w:t>Световозвращающие элементы: по низу</w:t>
            </w:r>
          </w:p>
          <w:p w14:paraId="57AD1230" w14:textId="77777777" w:rsidR="006D2B27" w:rsidRPr="006065C1" w:rsidRDefault="006D2B27" w:rsidP="00717FF3">
            <w:pPr>
              <w:jc w:val="center"/>
              <w:rPr>
                <w:sz w:val="20"/>
                <w:szCs w:val="20"/>
              </w:rPr>
            </w:pPr>
            <w:r w:rsidRPr="006065C1">
              <w:rPr>
                <w:sz w:val="20"/>
                <w:szCs w:val="20"/>
              </w:rPr>
              <w:t>Цвет: серый, Отделка: черный</w:t>
            </w:r>
          </w:p>
          <w:p w14:paraId="259FAB75" w14:textId="77777777" w:rsidR="006D2B27" w:rsidRPr="006065C1" w:rsidRDefault="006D2B27" w:rsidP="00717FF3">
            <w:pPr>
              <w:jc w:val="center"/>
              <w:rPr>
                <w:sz w:val="20"/>
                <w:szCs w:val="20"/>
              </w:rPr>
            </w:pPr>
            <w:r w:rsidRPr="006065C1">
              <w:rPr>
                <w:sz w:val="20"/>
                <w:szCs w:val="20"/>
              </w:rPr>
              <w:t>В сочетании с курткой (п. 21 Номенклатуры) должны обеспечивать 3 класс защиты</w:t>
            </w:r>
          </w:p>
        </w:tc>
        <w:tc>
          <w:tcPr>
            <w:tcW w:w="1649" w:type="dxa"/>
            <w:shd w:val="clear" w:color="auto" w:fill="auto"/>
            <w:vAlign w:val="center"/>
          </w:tcPr>
          <w:p w14:paraId="7981702E" w14:textId="7A813BF3" w:rsidR="006D2B27" w:rsidRPr="006065C1" w:rsidRDefault="006D2B27" w:rsidP="00717FF3">
            <w:pPr>
              <w:jc w:val="center"/>
              <w:rPr>
                <w:sz w:val="20"/>
                <w:szCs w:val="20"/>
              </w:rPr>
            </w:pPr>
            <w:r w:rsidRPr="006065C1">
              <w:rPr>
                <w:sz w:val="20"/>
                <w:szCs w:val="20"/>
              </w:rPr>
              <w:lastRenderedPageBreak/>
              <w:t>Брюки для защиты от пониженных температур</w:t>
            </w:r>
          </w:p>
        </w:tc>
        <w:tc>
          <w:tcPr>
            <w:tcW w:w="1893" w:type="dxa"/>
            <w:shd w:val="clear" w:color="auto" w:fill="auto"/>
            <w:vAlign w:val="center"/>
          </w:tcPr>
          <w:p w14:paraId="75B99C41" w14:textId="77777777" w:rsidR="006D2B27" w:rsidRPr="006065C1" w:rsidRDefault="006D2B27" w:rsidP="00717FF3">
            <w:pPr>
              <w:jc w:val="center"/>
              <w:rPr>
                <w:sz w:val="20"/>
                <w:szCs w:val="20"/>
              </w:rPr>
            </w:pPr>
          </w:p>
        </w:tc>
        <w:tc>
          <w:tcPr>
            <w:tcW w:w="3996" w:type="dxa"/>
            <w:shd w:val="clear" w:color="auto" w:fill="auto"/>
            <w:vAlign w:val="center"/>
          </w:tcPr>
          <w:p w14:paraId="6CAC5A14" w14:textId="77777777" w:rsidR="006D2B27" w:rsidRPr="006065C1" w:rsidRDefault="006D2B27" w:rsidP="00717FF3">
            <w:pPr>
              <w:jc w:val="center"/>
              <w:rPr>
                <w:sz w:val="20"/>
                <w:szCs w:val="20"/>
              </w:rPr>
            </w:pPr>
          </w:p>
        </w:tc>
      </w:tr>
      <w:tr w:rsidR="006D2B27" w:rsidRPr="006065C1" w14:paraId="2549E670" w14:textId="77777777" w:rsidTr="00717FF3">
        <w:trPr>
          <w:trHeight w:val="20"/>
          <w:jc w:val="center"/>
        </w:trPr>
        <w:tc>
          <w:tcPr>
            <w:tcW w:w="609" w:type="dxa"/>
            <w:shd w:val="clear" w:color="auto" w:fill="auto"/>
            <w:vAlign w:val="center"/>
            <w:hideMark/>
          </w:tcPr>
          <w:p w14:paraId="0581F1E2" w14:textId="77777777" w:rsidR="006D2B27" w:rsidRPr="006065C1" w:rsidRDefault="006D2B27" w:rsidP="00717FF3">
            <w:pPr>
              <w:rPr>
                <w:sz w:val="20"/>
                <w:szCs w:val="20"/>
              </w:rPr>
            </w:pPr>
            <w:r w:rsidRPr="006065C1">
              <w:rPr>
                <w:sz w:val="20"/>
                <w:szCs w:val="20"/>
              </w:rPr>
              <w:t>23</w:t>
            </w:r>
          </w:p>
        </w:tc>
        <w:tc>
          <w:tcPr>
            <w:tcW w:w="1110" w:type="dxa"/>
            <w:shd w:val="clear" w:color="auto" w:fill="auto"/>
            <w:vAlign w:val="center"/>
            <w:hideMark/>
          </w:tcPr>
          <w:p w14:paraId="652913DC" w14:textId="77777777" w:rsidR="006D2B27" w:rsidRPr="006065C1" w:rsidRDefault="006D2B27" w:rsidP="00717FF3">
            <w:pPr>
              <w:jc w:val="center"/>
              <w:rPr>
                <w:sz w:val="20"/>
                <w:szCs w:val="20"/>
              </w:rPr>
            </w:pPr>
            <w:r w:rsidRPr="006065C1">
              <w:rPr>
                <w:sz w:val="20"/>
                <w:szCs w:val="20"/>
              </w:rPr>
              <w:t>Полукомб</w:t>
            </w:r>
            <w:r w:rsidRPr="006065C1">
              <w:rPr>
                <w:sz w:val="20"/>
                <w:szCs w:val="20"/>
              </w:rPr>
              <w:lastRenderedPageBreak/>
              <w:t>инезон для защиты от пониженных температур</w:t>
            </w:r>
          </w:p>
        </w:tc>
        <w:tc>
          <w:tcPr>
            <w:tcW w:w="1312" w:type="dxa"/>
            <w:shd w:val="clear" w:color="auto" w:fill="auto"/>
            <w:vAlign w:val="center"/>
            <w:hideMark/>
          </w:tcPr>
          <w:p w14:paraId="73EBD7EE" w14:textId="77777777" w:rsidR="006D2B27" w:rsidRPr="006065C1" w:rsidRDefault="006D2B27" w:rsidP="00717FF3">
            <w:pPr>
              <w:jc w:val="center"/>
              <w:rPr>
                <w:sz w:val="20"/>
                <w:szCs w:val="20"/>
              </w:rPr>
            </w:pPr>
            <w:r w:rsidRPr="006065C1">
              <w:rPr>
                <w:sz w:val="20"/>
                <w:szCs w:val="20"/>
              </w:rPr>
              <w:lastRenderedPageBreak/>
              <w:t xml:space="preserve">ТР ТС </w:t>
            </w:r>
            <w:r w:rsidRPr="006065C1">
              <w:rPr>
                <w:sz w:val="20"/>
                <w:szCs w:val="20"/>
              </w:rPr>
              <w:lastRenderedPageBreak/>
              <w:t>019/2011;</w:t>
            </w:r>
          </w:p>
          <w:p w14:paraId="39C7ACB6" w14:textId="77777777" w:rsidR="006D2B27" w:rsidRPr="006065C1" w:rsidRDefault="006D2B27" w:rsidP="00717FF3">
            <w:pPr>
              <w:jc w:val="center"/>
              <w:rPr>
                <w:sz w:val="20"/>
                <w:szCs w:val="20"/>
              </w:rPr>
            </w:pPr>
            <w:r w:rsidRPr="006065C1">
              <w:rPr>
                <w:sz w:val="20"/>
                <w:szCs w:val="20"/>
              </w:rPr>
              <w:t>ГОСТ 12.4.280-2014; ГОСТ 12.4.303-2016</w:t>
            </w:r>
          </w:p>
          <w:p w14:paraId="3C39A7A5" w14:textId="77777777" w:rsidR="006D2B27" w:rsidRPr="006065C1" w:rsidRDefault="006D2B27" w:rsidP="00717FF3">
            <w:pPr>
              <w:jc w:val="center"/>
              <w:rPr>
                <w:sz w:val="20"/>
                <w:szCs w:val="20"/>
              </w:rPr>
            </w:pPr>
          </w:p>
        </w:tc>
        <w:tc>
          <w:tcPr>
            <w:tcW w:w="3861" w:type="dxa"/>
            <w:shd w:val="clear" w:color="auto" w:fill="auto"/>
            <w:vAlign w:val="center"/>
            <w:hideMark/>
          </w:tcPr>
          <w:p w14:paraId="0AE14381" w14:textId="77777777" w:rsidR="006D2B27" w:rsidRPr="006065C1" w:rsidRDefault="006D2B27" w:rsidP="00717FF3">
            <w:pPr>
              <w:jc w:val="center"/>
              <w:rPr>
                <w:sz w:val="20"/>
                <w:szCs w:val="20"/>
              </w:rPr>
            </w:pPr>
            <w:r w:rsidRPr="006065C1">
              <w:rPr>
                <w:sz w:val="20"/>
                <w:szCs w:val="20"/>
              </w:rPr>
              <w:lastRenderedPageBreak/>
              <w:t xml:space="preserve">Полукомбинезон мужской утеплённый </w:t>
            </w:r>
            <w:r w:rsidRPr="006065C1">
              <w:rPr>
                <w:sz w:val="20"/>
                <w:szCs w:val="20"/>
              </w:rPr>
              <w:lastRenderedPageBreak/>
              <w:t>для защиты от общепроизводственных загрязнений и механических воздействий для ИТР</w:t>
            </w:r>
          </w:p>
          <w:p w14:paraId="7EE7682D" w14:textId="77777777" w:rsidR="006D2B27" w:rsidRPr="006065C1" w:rsidRDefault="006D2B27" w:rsidP="00717FF3">
            <w:pPr>
              <w:jc w:val="center"/>
              <w:rPr>
                <w:sz w:val="20"/>
                <w:szCs w:val="20"/>
              </w:rPr>
            </w:pPr>
            <w:r w:rsidRPr="006065C1">
              <w:rPr>
                <w:sz w:val="20"/>
                <w:szCs w:val="20"/>
              </w:rPr>
              <w:t xml:space="preserve">Ткань: «Реинфорс Рипстоп»,  100% полиэфир, 130-150 г/м² или </w:t>
            </w:r>
          </w:p>
          <w:p w14:paraId="0E948F05" w14:textId="77777777" w:rsidR="006D2B27" w:rsidRPr="006065C1" w:rsidRDefault="006D2B27" w:rsidP="00717FF3">
            <w:pPr>
              <w:jc w:val="center"/>
              <w:rPr>
                <w:sz w:val="20"/>
                <w:szCs w:val="20"/>
              </w:rPr>
            </w:pPr>
            <w:r w:rsidRPr="006065C1">
              <w:rPr>
                <w:sz w:val="20"/>
                <w:szCs w:val="20"/>
              </w:rPr>
              <w:t>«Полириб Н» 100% полиамид, 150-180 г/м²;</w:t>
            </w:r>
          </w:p>
          <w:p w14:paraId="743F7247" w14:textId="77777777" w:rsidR="006D2B27" w:rsidRPr="006065C1" w:rsidRDefault="006D2B27" w:rsidP="00717FF3">
            <w:pPr>
              <w:jc w:val="center"/>
              <w:rPr>
                <w:sz w:val="20"/>
                <w:szCs w:val="20"/>
              </w:rPr>
            </w:pPr>
            <w:r w:rsidRPr="006065C1">
              <w:rPr>
                <w:sz w:val="20"/>
                <w:szCs w:val="20"/>
              </w:rPr>
              <w:t xml:space="preserve">дышащая, мембранная (водоупорность 6 000 мм вод.ст., паропроницаемость 6 000 г/кв.м за 24 часа), ветрозащитная, морозостойкая, с водоотталкивающей отделкой. </w:t>
            </w:r>
          </w:p>
          <w:p w14:paraId="4110083A" w14:textId="77777777" w:rsidR="006D2B27" w:rsidRPr="006065C1" w:rsidRDefault="006D2B27" w:rsidP="00717FF3">
            <w:pPr>
              <w:jc w:val="center"/>
              <w:rPr>
                <w:sz w:val="20"/>
                <w:szCs w:val="20"/>
              </w:rPr>
            </w:pPr>
            <w:r w:rsidRPr="006065C1">
              <w:rPr>
                <w:sz w:val="20"/>
                <w:szCs w:val="20"/>
              </w:rPr>
              <w:t>Утеплитель: "Шелтер Микро", 120-150 г/м2, 2 слоя</w:t>
            </w:r>
          </w:p>
          <w:p w14:paraId="1F186B6B" w14:textId="77777777" w:rsidR="006D2B27" w:rsidRPr="006065C1" w:rsidRDefault="006D2B27" w:rsidP="00717FF3">
            <w:pPr>
              <w:shd w:val="clear" w:color="auto" w:fill="FFFFFF"/>
              <w:jc w:val="center"/>
              <w:rPr>
                <w:sz w:val="20"/>
                <w:szCs w:val="20"/>
              </w:rPr>
            </w:pPr>
            <w:r w:rsidRPr="006065C1">
              <w:rPr>
                <w:sz w:val="20"/>
                <w:szCs w:val="20"/>
              </w:rPr>
              <w:t>Застежка: на молнии с ветрозащитной планкой.</w:t>
            </w:r>
          </w:p>
          <w:p w14:paraId="06DDB341" w14:textId="77777777" w:rsidR="006D2B27" w:rsidRPr="006065C1" w:rsidRDefault="006D2B27" w:rsidP="00717FF3">
            <w:pPr>
              <w:shd w:val="clear" w:color="auto" w:fill="FFFFFF"/>
              <w:jc w:val="center"/>
              <w:rPr>
                <w:sz w:val="20"/>
                <w:szCs w:val="20"/>
              </w:rPr>
            </w:pPr>
            <w:r w:rsidRPr="006065C1">
              <w:rPr>
                <w:sz w:val="20"/>
                <w:szCs w:val="20"/>
              </w:rPr>
              <w:t>Карманы: прорезной с молнией на грудке, боковые с застежкой на молнию и клапанами.</w:t>
            </w:r>
          </w:p>
          <w:p w14:paraId="02326DC1" w14:textId="77777777" w:rsidR="006D2B27" w:rsidRPr="006065C1" w:rsidRDefault="006D2B27" w:rsidP="00717FF3">
            <w:pPr>
              <w:shd w:val="clear" w:color="auto" w:fill="FFFFFF"/>
              <w:jc w:val="center"/>
              <w:rPr>
                <w:sz w:val="20"/>
                <w:szCs w:val="20"/>
              </w:rPr>
            </w:pPr>
            <w:r w:rsidRPr="006065C1">
              <w:rPr>
                <w:sz w:val="20"/>
                <w:szCs w:val="20"/>
              </w:rPr>
              <w:t>Защитные элементы: наколенники с карманами для амортизационных вкладышей, усилительные накладки на задних половинках, снегозащитная юбка внутри, усилительные накладки по низу брюк.</w:t>
            </w:r>
          </w:p>
          <w:p w14:paraId="63A92DDF" w14:textId="77777777" w:rsidR="006D2B27" w:rsidRPr="006065C1" w:rsidRDefault="006D2B27" w:rsidP="00717FF3">
            <w:pPr>
              <w:shd w:val="clear" w:color="auto" w:fill="FFFFFF"/>
              <w:jc w:val="center"/>
              <w:rPr>
                <w:sz w:val="20"/>
                <w:szCs w:val="20"/>
              </w:rPr>
            </w:pPr>
            <w:r w:rsidRPr="006065C1">
              <w:rPr>
                <w:sz w:val="20"/>
                <w:szCs w:val="20"/>
              </w:rPr>
              <w:t>Регулировки по ширине: эластичная тесьма по поясу, бретели с эластичной тесьмой и рамкой, молнии по боковым швам.</w:t>
            </w:r>
          </w:p>
          <w:p w14:paraId="6C51BD05" w14:textId="77777777" w:rsidR="006D2B27" w:rsidRPr="006065C1" w:rsidRDefault="006D2B27" w:rsidP="00717FF3">
            <w:pPr>
              <w:shd w:val="clear" w:color="auto" w:fill="FFFFFF"/>
              <w:jc w:val="center"/>
              <w:rPr>
                <w:sz w:val="20"/>
                <w:szCs w:val="20"/>
              </w:rPr>
            </w:pPr>
            <w:r w:rsidRPr="006065C1">
              <w:rPr>
                <w:sz w:val="20"/>
                <w:szCs w:val="20"/>
              </w:rPr>
              <w:lastRenderedPageBreak/>
              <w:t>Световозвращающие элементы: по низу.</w:t>
            </w:r>
          </w:p>
          <w:p w14:paraId="16CD6713" w14:textId="77777777" w:rsidR="006D2B27" w:rsidRPr="006065C1" w:rsidRDefault="006D2B27" w:rsidP="00717FF3">
            <w:pPr>
              <w:jc w:val="center"/>
              <w:rPr>
                <w:sz w:val="20"/>
                <w:szCs w:val="20"/>
              </w:rPr>
            </w:pPr>
            <w:r w:rsidRPr="006065C1">
              <w:rPr>
                <w:sz w:val="20"/>
                <w:szCs w:val="20"/>
              </w:rPr>
              <w:t>Цвет: серый, Отделка: черный</w:t>
            </w:r>
          </w:p>
          <w:p w14:paraId="60F7F9ED" w14:textId="77777777" w:rsidR="006D2B27" w:rsidRPr="006065C1" w:rsidRDefault="006D2B27" w:rsidP="00717FF3">
            <w:pPr>
              <w:shd w:val="clear" w:color="auto" w:fill="FFFFFF"/>
              <w:jc w:val="center"/>
              <w:rPr>
                <w:sz w:val="20"/>
                <w:szCs w:val="20"/>
              </w:rPr>
            </w:pPr>
            <w:r w:rsidRPr="006065C1">
              <w:rPr>
                <w:sz w:val="20"/>
                <w:szCs w:val="20"/>
              </w:rPr>
              <w:t>В сочетании с курткой (п. 21 Номенклатуры) должен обеспечивать 3 класс защиты</w:t>
            </w:r>
          </w:p>
        </w:tc>
        <w:tc>
          <w:tcPr>
            <w:tcW w:w="1649" w:type="dxa"/>
            <w:shd w:val="clear" w:color="auto" w:fill="auto"/>
            <w:vAlign w:val="center"/>
          </w:tcPr>
          <w:p w14:paraId="243BD184" w14:textId="4AE5D608" w:rsidR="006D2B27" w:rsidRPr="006065C1" w:rsidRDefault="006D2B27" w:rsidP="00717FF3">
            <w:pPr>
              <w:jc w:val="center"/>
              <w:rPr>
                <w:sz w:val="20"/>
                <w:szCs w:val="20"/>
              </w:rPr>
            </w:pPr>
            <w:r w:rsidRPr="006065C1">
              <w:rPr>
                <w:sz w:val="20"/>
                <w:szCs w:val="20"/>
              </w:rPr>
              <w:lastRenderedPageBreak/>
              <w:t>Полукомбинезо</w:t>
            </w:r>
            <w:r w:rsidRPr="006065C1">
              <w:rPr>
                <w:sz w:val="20"/>
                <w:szCs w:val="20"/>
              </w:rPr>
              <w:lastRenderedPageBreak/>
              <w:t>н для защиты от пониженных температур</w:t>
            </w:r>
          </w:p>
        </w:tc>
        <w:tc>
          <w:tcPr>
            <w:tcW w:w="1893" w:type="dxa"/>
            <w:shd w:val="clear" w:color="auto" w:fill="auto"/>
            <w:vAlign w:val="center"/>
          </w:tcPr>
          <w:p w14:paraId="25E17552" w14:textId="77777777" w:rsidR="006D2B27" w:rsidRPr="006065C1" w:rsidRDefault="006D2B27" w:rsidP="00717FF3">
            <w:pPr>
              <w:jc w:val="center"/>
              <w:rPr>
                <w:sz w:val="20"/>
                <w:szCs w:val="20"/>
              </w:rPr>
            </w:pPr>
          </w:p>
        </w:tc>
        <w:tc>
          <w:tcPr>
            <w:tcW w:w="3996" w:type="dxa"/>
            <w:shd w:val="clear" w:color="auto" w:fill="auto"/>
            <w:vAlign w:val="center"/>
          </w:tcPr>
          <w:p w14:paraId="555E7F63" w14:textId="77777777" w:rsidR="006D2B27" w:rsidRPr="006065C1" w:rsidRDefault="006D2B27" w:rsidP="00717FF3">
            <w:pPr>
              <w:jc w:val="center"/>
              <w:rPr>
                <w:sz w:val="20"/>
                <w:szCs w:val="20"/>
              </w:rPr>
            </w:pPr>
          </w:p>
        </w:tc>
      </w:tr>
      <w:tr w:rsidR="006D2B27" w:rsidRPr="006065C1" w14:paraId="5D410A2A" w14:textId="77777777" w:rsidTr="00717FF3">
        <w:trPr>
          <w:trHeight w:val="20"/>
          <w:jc w:val="center"/>
        </w:trPr>
        <w:tc>
          <w:tcPr>
            <w:tcW w:w="609" w:type="dxa"/>
            <w:shd w:val="clear" w:color="auto" w:fill="auto"/>
            <w:vAlign w:val="center"/>
          </w:tcPr>
          <w:p w14:paraId="1F1A18A0" w14:textId="77777777" w:rsidR="006D2B27" w:rsidRPr="006065C1" w:rsidRDefault="006D2B27" w:rsidP="00717FF3">
            <w:pPr>
              <w:jc w:val="center"/>
              <w:rPr>
                <w:sz w:val="20"/>
                <w:szCs w:val="20"/>
              </w:rPr>
            </w:pPr>
            <w:r w:rsidRPr="006065C1">
              <w:rPr>
                <w:sz w:val="20"/>
                <w:szCs w:val="20"/>
              </w:rPr>
              <w:lastRenderedPageBreak/>
              <w:t>24</w:t>
            </w:r>
          </w:p>
        </w:tc>
        <w:tc>
          <w:tcPr>
            <w:tcW w:w="1110" w:type="dxa"/>
            <w:shd w:val="clear" w:color="auto" w:fill="auto"/>
            <w:vAlign w:val="center"/>
          </w:tcPr>
          <w:p w14:paraId="472F85F8" w14:textId="77777777" w:rsidR="006D2B27" w:rsidRPr="006065C1" w:rsidRDefault="006D2B27" w:rsidP="00717FF3">
            <w:pPr>
              <w:jc w:val="center"/>
              <w:rPr>
                <w:sz w:val="20"/>
                <w:szCs w:val="20"/>
              </w:rPr>
            </w:pPr>
            <w:r w:rsidRPr="006065C1">
              <w:rPr>
                <w:sz w:val="20"/>
                <w:szCs w:val="20"/>
              </w:rPr>
              <w:t>Куртка для защиты от пониженных температур</w:t>
            </w:r>
          </w:p>
        </w:tc>
        <w:tc>
          <w:tcPr>
            <w:tcW w:w="1312" w:type="dxa"/>
            <w:shd w:val="clear" w:color="auto" w:fill="auto"/>
            <w:vAlign w:val="center"/>
          </w:tcPr>
          <w:p w14:paraId="05335EC1" w14:textId="77777777" w:rsidR="006D2B27" w:rsidRPr="006065C1" w:rsidRDefault="006D2B27" w:rsidP="00717FF3">
            <w:pPr>
              <w:jc w:val="center"/>
              <w:rPr>
                <w:sz w:val="20"/>
                <w:szCs w:val="20"/>
              </w:rPr>
            </w:pPr>
            <w:r w:rsidRPr="006065C1">
              <w:rPr>
                <w:sz w:val="20"/>
                <w:szCs w:val="20"/>
              </w:rPr>
              <w:t>ТР ТС 019/2011;</w:t>
            </w:r>
          </w:p>
          <w:p w14:paraId="1EC6B58F" w14:textId="77777777" w:rsidR="006D2B27" w:rsidRPr="006065C1" w:rsidRDefault="006D2B27" w:rsidP="00717FF3">
            <w:pPr>
              <w:jc w:val="center"/>
              <w:rPr>
                <w:sz w:val="20"/>
                <w:szCs w:val="20"/>
              </w:rPr>
            </w:pPr>
            <w:r w:rsidRPr="006065C1">
              <w:rPr>
                <w:sz w:val="20"/>
                <w:szCs w:val="20"/>
              </w:rPr>
              <w:t>ГОСТ 12.4.280-2014; ГОСТ 12.4.303-2016</w:t>
            </w:r>
          </w:p>
          <w:p w14:paraId="482FDF34" w14:textId="77777777" w:rsidR="006D2B27" w:rsidRPr="006065C1" w:rsidRDefault="006D2B27" w:rsidP="00717FF3">
            <w:pPr>
              <w:jc w:val="center"/>
              <w:rPr>
                <w:sz w:val="20"/>
                <w:szCs w:val="20"/>
              </w:rPr>
            </w:pPr>
          </w:p>
        </w:tc>
        <w:tc>
          <w:tcPr>
            <w:tcW w:w="3861" w:type="dxa"/>
            <w:shd w:val="clear" w:color="auto" w:fill="auto"/>
            <w:vAlign w:val="center"/>
          </w:tcPr>
          <w:p w14:paraId="6F92A6D4" w14:textId="77777777" w:rsidR="006D2B27" w:rsidRPr="006065C1" w:rsidRDefault="006D2B27" w:rsidP="00717FF3">
            <w:pPr>
              <w:jc w:val="center"/>
              <w:rPr>
                <w:sz w:val="20"/>
                <w:szCs w:val="20"/>
              </w:rPr>
            </w:pPr>
            <w:r w:rsidRPr="006065C1">
              <w:rPr>
                <w:sz w:val="20"/>
                <w:szCs w:val="20"/>
              </w:rPr>
              <w:t>Куртка женская утеплённая для защиты от общепроизводственных загрязнений и механических воздействий для ИТР</w:t>
            </w:r>
          </w:p>
          <w:p w14:paraId="68170428" w14:textId="77777777" w:rsidR="006D2B27" w:rsidRPr="006065C1" w:rsidRDefault="006D2B27" w:rsidP="00717FF3">
            <w:pPr>
              <w:jc w:val="center"/>
              <w:rPr>
                <w:sz w:val="20"/>
                <w:szCs w:val="20"/>
              </w:rPr>
            </w:pPr>
            <w:r w:rsidRPr="006065C1">
              <w:rPr>
                <w:sz w:val="20"/>
                <w:szCs w:val="20"/>
              </w:rPr>
              <w:t xml:space="preserve">Ткань: «Реинфорс Рипстоп»,  100% полиэфир, 130-150 г/м² или </w:t>
            </w:r>
          </w:p>
          <w:p w14:paraId="56075729" w14:textId="77777777" w:rsidR="006D2B27" w:rsidRPr="006065C1" w:rsidRDefault="006D2B27" w:rsidP="00717FF3">
            <w:pPr>
              <w:jc w:val="center"/>
              <w:rPr>
                <w:sz w:val="20"/>
                <w:szCs w:val="20"/>
              </w:rPr>
            </w:pPr>
            <w:r w:rsidRPr="006065C1">
              <w:rPr>
                <w:sz w:val="20"/>
                <w:szCs w:val="20"/>
              </w:rPr>
              <w:t>«Полириб Н» 100% полиамид, 150-180 г/м²;</w:t>
            </w:r>
          </w:p>
          <w:p w14:paraId="72A7978F" w14:textId="77777777" w:rsidR="006D2B27" w:rsidRPr="006065C1" w:rsidRDefault="006D2B27" w:rsidP="00717FF3">
            <w:pPr>
              <w:jc w:val="center"/>
              <w:rPr>
                <w:sz w:val="20"/>
                <w:szCs w:val="20"/>
              </w:rPr>
            </w:pPr>
            <w:r w:rsidRPr="006065C1">
              <w:rPr>
                <w:sz w:val="20"/>
                <w:szCs w:val="20"/>
              </w:rPr>
              <w:t xml:space="preserve">дышащая, мембранная (водоупорность 6 000 мм вод.ст., паропроницаемость 6 000 г/кв.м за 24 часа), ветрозащитная, морозостойкая, с водоотталкивающей отделкой. </w:t>
            </w:r>
          </w:p>
          <w:p w14:paraId="226E36B9" w14:textId="77777777" w:rsidR="006D2B27" w:rsidRPr="006065C1" w:rsidRDefault="006D2B27" w:rsidP="00717FF3">
            <w:pPr>
              <w:jc w:val="center"/>
              <w:rPr>
                <w:sz w:val="20"/>
                <w:szCs w:val="20"/>
              </w:rPr>
            </w:pPr>
            <w:r w:rsidRPr="006065C1">
              <w:rPr>
                <w:sz w:val="20"/>
                <w:szCs w:val="20"/>
              </w:rPr>
              <w:t xml:space="preserve">Утеплитель: "Шелтер Микро", 120-150  г/м2, 3 слоя </w:t>
            </w:r>
          </w:p>
          <w:p w14:paraId="79360EBA" w14:textId="77777777" w:rsidR="006D2B27" w:rsidRPr="006065C1" w:rsidRDefault="006D2B27" w:rsidP="00717FF3">
            <w:pPr>
              <w:jc w:val="center"/>
              <w:rPr>
                <w:sz w:val="20"/>
                <w:szCs w:val="20"/>
              </w:rPr>
            </w:pPr>
            <w:r w:rsidRPr="006065C1">
              <w:rPr>
                <w:sz w:val="20"/>
                <w:szCs w:val="20"/>
              </w:rPr>
              <w:t>Застежка: на молнии с ветрозащитной планкой с застежкой на кнопках</w:t>
            </w:r>
          </w:p>
          <w:p w14:paraId="29DFE644" w14:textId="77777777" w:rsidR="006D2B27" w:rsidRPr="006065C1" w:rsidRDefault="006D2B27" w:rsidP="00717FF3">
            <w:pPr>
              <w:jc w:val="center"/>
              <w:rPr>
                <w:sz w:val="20"/>
                <w:szCs w:val="20"/>
              </w:rPr>
            </w:pPr>
            <w:r w:rsidRPr="006065C1">
              <w:rPr>
                <w:sz w:val="20"/>
                <w:szCs w:val="20"/>
              </w:rPr>
              <w:t>Капюшон: с козырьком, утеплённый, регулируется по объему</w:t>
            </w:r>
          </w:p>
          <w:p w14:paraId="0D917960" w14:textId="77777777" w:rsidR="006D2B27" w:rsidRPr="006065C1" w:rsidRDefault="006D2B27" w:rsidP="00717FF3">
            <w:pPr>
              <w:jc w:val="center"/>
              <w:rPr>
                <w:sz w:val="20"/>
                <w:szCs w:val="20"/>
              </w:rPr>
            </w:pPr>
            <w:r w:rsidRPr="006065C1">
              <w:rPr>
                <w:sz w:val="20"/>
                <w:szCs w:val="20"/>
              </w:rPr>
              <w:t>Воротник-стойка с завышенной затылочной частью, утепленный мягким флисом </w:t>
            </w:r>
          </w:p>
          <w:p w14:paraId="20EA13F8" w14:textId="77777777" w:rsidR="006D2B27" w:rsidRPr="006065C1" w:rsidRDefault="006D2B27" w:rsidP="00717FF3">
            <w:pPr>
              <w:jc w:val="center"/>
              <w:rPr>
                <w:sz w:val="20"/>
                <w:szCs w:val="20"/>
              </w:rPr>
            </w:pPr>
            <w:r w:rsidRPr="006065C1">
              <w:rPr>
                <w:sz w:val="20"/>
                <w:szCs w:val="20"/>
              </w:rPr>
              <w:t xml:space="preserve">Карманы: верхние прорезные с застежкой на молнию, нижние боковые с застежкой на молнию, внутренние - карман для </w:t>
            </w:r>
            <w:r w:rsidRPr="006065C1">
              <w:rPr>
                <w:sz w:val="20"/>
                <w:szCs w:val="20"/>
              </w:rPr>
              <w:lastRenderedPageBreak/>
              <w:t>документов на молнии, нижние для документов больших форматов, карман формата А4 с входом под ветрозащитной планкой</w:t>
            </w:r>
          </w:p>
          <w:p w14:paraId="4F0CDE7E" w14:textId="77777777" w:rsidR="006D2B27" w:rsidRPr="006065C1" w:rsidRDefault="006D2B27" w:rsidP="00717FF3">
            <w:pPr>
              <w:jc w:val="center"/>
              <w:rPr>
                <w:sz w:val="20"/>
                <w:szCs w:val="20"/>
              </w:rPr>
            </w:pPr>
            <w:r w:rsidRPr="006065C1">
              <w:rPr>
                <w:sz w:val="20"/>
                <w:szCs w:val="20"/>
              </w:rPr>
              <w:t>Защитные элементы: ветрозащитная планка, трикотажные манжеты, ветрозащитная юбка.</w:t>
            </w:r>
          </w:p>
          <w:p w14:paraId="3BC079F7" w14:textId="77777777" w:rsidR="006D2B27" w:rsidRPr="006065C1" w:rsidRDefault="006D2B27" w:rsidP="00717FF3">
            <w:pPr>
              <w:jc w:val="center"/>
              <w:rPr>
                <w:sz w:val="20"/>
                <w:szCs w:val="20"/>
              </w:rPr>
            </w:pPr>
            <w:r w:rsidRPr="006065C1">
              <w:rPr>
                <w:sz w:val="20"/>
                <w:szCs w:val="20"/>
              </w:rPr>
              <w:t xml:space="preserve">Цвет: серый с черным </w:t>
            </w:r>
          </w:p>
          <w:p w14:paraId="6213CBAD" w14:textId="77777777" w:rsidR="006D2B27" w:rsidRPr="006065C1" w:rsidRDefault="006D2B27" w:rsidP="00717FF3">
            <w:pPr>
              <w:jc w:val="center"/>
              <w:rPr>
                <w:sz w:val="20"/>
                <w:szCs w:val="20"/>
              </w:rPr>
            </w:pPr>
            <w:r w:rsidRPr="006065C1">
              <w:rPr>
                <w:sz w:val="20"/>
                <w:szCs w:val="20"/>
              </w:rPr>
              <w:t>Логотип ПАО "ТрансКонтейнер" - 3 шт.</w:t>
            </w:r>
          </w:p>
          <w:p w14:paraId="2C79889C" w14:textId="77777777" w:rsidR="006D2B27" w:rsidRPr="006065C1" w:rsidRDefault="006D2B27" w:rsidP="00717FF3">
            <w:pPr>
              <w:jc w:val="center"/>
              <w:rPr>
                <w:sz w:val="20"/>
                <w:szCs w:val="20"/>
              </w:rPr>
            </w:pPr>
            <w:r w:rsidRPr="006065C1">
              <w:rPr>
                <w:sz w:val="20"/>
                <w:szCs w:val="20"/>
              </w:rPr>
              <w:t>Цвет: серый, Отделка: черный</w:t>
            </w:r>
          </w:p>
          <w:p w14:paraId="4D7A9D91" w14:textId="77777777" w:rsidR="006D2B27" w:rsidRPr="006065C1" w:rsidRDefault="006D2B27" w:rsidP="00717FF3">
            <w:pPr>
              <w:jc w:val="center"/>
              <w:rPr>
                <w:sz w:val="20"/>
                <w:szCs w:val="20"/>
              </w:rPr>
            </w:pPr>
            <w:r w:rsidRPr="006065C1">
              <w:rPr>
                <w:sz w:val="20"/>
                <w:szCs w:val="20"/>
              </w:rPr>
              <w:t>IV и Особый климатические пояса (3 класс защиты).</w:t>
            </w:r>
          </w:p>
        </w:tc>
        <w:tc>
          <w:tcPr>
            <w:tcW w:w="1649" w:type="dxa"/>
            <w:shd w:val="clear" w:color="auto" w:fill="auto"/>
            <w:vAlign w:val="center"/>
          </w:tcPr>
          <w:p w14:paraId="73FB95CB" w14:textId="6E50DB60" w:rsidR="006D2B27" w:rsidRPr="006065C1" w:rsidRDefault="006D2B27" w:rsidP="00717FF3">
            <w:pPr>
              <w:jc w:val="center"/>
              <w:rPr>
                <w:sz w:val="20"/>
                <w:szCs w:val="20"/>
              </w:rPr>
            </w:pPr>
            <w:r w:rsidRPr="006065C1">
              <w:rPr>
                <w:sz w:val="20"/>
                <w:szCs w:val="20"/>
              </w:rPr>
              <w:lastRenderedPageBreak/>
              <w:t>Куртка для защиты от пониженных температур</w:t>
            </w:r>
          </w:p>
        </w:tc>
        <w:tc>
          <w:tcPr>
            <w:tcW w:w="1893" w:type="dxa"/>
            <w:shd w:val="clear" w:color="auto" w:fill="auto"/>
            <w:vAlign w:val="center"/>
          </w:tcPr>
          <w:p w14:paraId="15AE8FF3" w14:textId="77777777" w:rsidR="006D2B27" w:rsidRPr="006065C1" w:rsidRDefault="006D2B27" w:rsidP="00717FF3">
            <w:pPr>
              <w:jc w:val="center"/>
              <w:rPr>
                <w:sz w:val="20"/>
                <w:szCs w:val="20"/>
              </w:rPr>
            </w:pPr>
          </w:p>
        </w:tc>
        <w:tc>
          <w:tcPr>
            <w:tcW w:w="3996" w:type="dxa"/>
            <w:shd w:val="clear" w:color="auto" w:fill="auto"/>
            <w:vAlign w:val="center"/>
          </w:tcPr>
          <w:p w14:paraId="64D512D9" w14:textId="77777777" w:rsidR="006D2B27" w:rsidRPr="006065C1" w:rsidRDefault="006D2B27" w:rsidP="00717FF3">
            <w:pPr>
              <w:jc w:val="center"/>
              <w:rPr>
                <w:sz w:val="20"/>
                <w:szCs w:val="20"/>
              </w:rPr>
            </w:pPr>
          </w:p>
        </w:tc>
      </w:tr>
      <w:tr w:rsidR="006D2B27" w:rsidRPr="006065C1" w14:paraId="5DB0F73E" w14:textId="77777777" w:rsidTr="00717FF3">
        <w:trPr>
          <w:trHeight w:val="20"/>
          <w:jc w:val="center"/>
        </w:trPr>
        <w:tc>
          <w:tcPr>
            <w:tcW w:w="609" w:type="dxa"/>
            <w:shd w:val="clear" w:color="auto" w:fill="auto"/>
            <w:vAlign w:val="center"/>
          </w:tcPr>
          <w:p w14:paraId="232FC65A" w14:textId="77777777" w:rsidR="006D2B27" w:rsidRPr="006065C1" w:rsidRDefault="006D2B27" w:rsidP="00717FF3">
            <w:pPr>
              <w:jc w:val="center"/>
              <w:rPr>
                <w:sz w:val="20"/>
                <w:szCs w:val="20"/>
              </w:rPr>
            </w:pPr>
            <w:r w:rsidRPr="006065C1">
              <w:rPr>
                <w:sz w:val="20"/>
                <w:szCs w:val="20"/>
              </w:rPr>
              <w:t>25</w:t>
            </w:r>
          </w:p>
        </w:tc>
        <w:tc>
          <w:tcPr>
            <w:tcW w:w="1110" w:type="dxa"/>
            <w:shd w:val="clear" w:color="auto" w:fill="auto"/>
            <w:vAlign w:val="center"/>
          </w:tcPr>
          <w:p w14:paraId="7AD91D0B" w14:textId="77777777" w:rsidR="006D2B27" w:rsidRPr="006065C1" w:rsidRDefault="006D2B27" w:rsidP="00717FF3">
            <w:pPr>
              <w:jc w:val="center"/>
              <w:rPr>
                <w:sz w:val="20"/>
                <w:szCs w:val="20"/>
              </w:rPr>
            </w:pPr>
            <w:r w:rsidRPr="006065C1">
              <w:rPr>
                <w:sz w:val="20"/>
                <w:szCs w:val="20"/>
              </w:rPr>
              <w:t>Брюки для защиты от пониженных температур</w:t>
            </w:r>
          </w:p>
        </w:tc>
        <w:tc>
          <w:tcPr>
            <w:tcW w:w="1312" w:type="dxa"/>
            <w:shd w:val="clear" w:color="auto" w:fill="auto"/>
            <w:vAlign w:val="center"/>
          </w:tcPr>
          <w:p w14:paraId="763C3198" w14:textId="77777777" w:rsidR="006D2B27" w:rsidRPr="006065C1" w:rsidRDefault="006D2B27" w:rsidP="00717FF3">
            <w:pPr>
              <w:jc w:val="center"/>
              <w:rPr>
                <w:sz w:val="20"/>
                <w:szCs w:val="20"/>
              </w:rPr>
            </w:pPr>
            <w:r w:rsidRPr="006065C1">
              <w:rPr>
                <w:sz w:val="20"/>
                <w:szCs w:val="20"/>
              </w:rPr>
              <w:t>ТР ТС 019/2011;</w:t>
            </w:r>
          </w:p>
          <w:p w14:paraId="7E478522" w14:textId="77777777" w:rsidR="006D2B27" w:rsidRPr="006065C1" w:rsidRDefault="006D2B27" w:rsidP="00717FF3">
            <w:pPr>
              <w:jc w:val="center"/>
              <w:rPr>
                <w:sz w:val="20"/>
                <w:szCs w:val="20"/>
              </w:rPr>
            </w:pPr>
            <w:r w:rsidRPr="006065C1">
              <w:rPr>
                <w:sz w:val="20"/>
                <w:szCs w:val="20"/>
              </w:rPr>
              <w:t>ГОСТ 12.4.280-2014; ГОСТ 12.4.303-2016</w:t>
            </w:r>
          </w:p>
          <w:p w14:paraId="18CB5F5E" w14:textId="77777777" w:rsidR="006D2B27" w:rsidRPr="006065C1" w:rsidRDefault="006D2B27" w:rsidP="00717FF3">
            <w:pPr>
              <w:jc w:val="center"/>
              <w:rPr>
                <w:sz w:val="20"/>
                <w:szCs w:val="20"/>
              </w:rPr>
            </w:pPr>
          </w:p>
        </w:tc>
        <w:tc>
          <w:tcPr>
            <w:tcW w:w="3861" w:type="dxa"/>
            <w:shd w:val="clear" w:color="auto" w:fill="auto"/>
            <w:vAlign w:val="center"/>
          </w:tcPr>
          <w:p w14:paraId="4D164FEC" w14:textId="77777777" w:rsidR="006D2B27" w:rsidRPr="006065C1" w:rsidRDefault="006D2B27" w:rsidP="00717FF3">
            <w:pPr>
              <w:jc w:val="center"/>
              <w:rPr>
                <w:sz w:val="20"/>
                <w:szCs w:val="20"/>
              </w:rPr>
            </w:pPr>
            <w:r w:rsidRPr="006065C1">
              <w:rPr>
                <w:sz w:val="20"/>
                <w:szCs w:val="20"/>
              </w:rPr>
              <w:t>Брюки женские утеплённые для защиты от общепроизводственных загрязнений и механических воздействий для ИТР</w:t>
            </w:r>
          </w:p>
          <w:p w14:paraId="6C04E21B" w14:textId="77777777" w:rsidR="006D2B27" w:rsidRPr="006065C1" w:rsidRDefault="006D2B27" w:rsidP="00717FF3">
            <w:pPr>
              <w:jc w:val="center"/>
              <w:rPr>
                <w:sz w:val="20"/>
                <w:szCs w:val="20"/>
              </w:rPr>
            </w:pPr>
            <w:r w:rsidRPr="006065C1">
              <w:rPr>
                <w:sz w:val="20"/>
                <w:szCs w:val="20"/>
              </w:rPr>
              <w:t xml:space="preserve">Ткань: «Реинфорс Рипстоп»,  100% полиэфир, 130-150 г/м² или </w:t>
            </w:r>
          </w:p>
          <w:p w14:paraId="126309B1" w14:textId="77777777" w:rsidR="006D2B27" w:rsidRPr="006065C1" w:rsidRDefault="006D2B27" w:rsidP="00717FF3">
            <w:pPr>
              <w:jc w:val="center"/>
              <w:rPr>
                <w:sz w:val="20"/>
                <w:szCs w:val="20"/>
              </w:rPr>
            </w:pPr>
            <w:r w:rsidRPr="006065C1">
              <w:rPr>
                <w:sz w:val="20"/>
                <w:szCs w:val="20"/>
              </w:rPr>
              <w:t>«Полириб Н» 100% полиамид, 150-180 г/м²;</w:t>
            </w:r>
          </w:p>
          <w:p w14:paraId="7C7783B8" w14:textId="77777777" w:rsidR="006D2B27" w:rsidRPr="006065C1" w:rsidRDefault="006D2B27" w:rsidP="00717FF3">
            <w:pPr>
              <w:jc w:val="center"/>
              <w:rPr>
                <w:sz w:val="20"/>
                <w:szCs w:val="20"/>
              </w:rPr>
            </w:pPr>
            <w:r w:rsidRPr="006065C1">
              <w:rPr>
                <w:sz w:val="20"/>
                <w:szCs w:val="20"/>
              </w:rPr>
              <w:t xml:space="preserve">дышащая, мембранная (водоупорность 6 000 мм вод.ст., паропроницаемость 6 000 г/кв.м за 24 часа), ветрозащитная, морозостойкая, с водоотталкивающей отделкой. </w:t>
            </w:r>
          </w:p>
          <w:p w14:paraId="1005216F" w14:textId="77777777" w:rsidR="006D2B27" w:rsidRPr="006065C1" w:rsidRDefault="006D2B27" w:rsidP="00717FF3">
            <w:pPr>
              <w:jc w:val="center"/>
              <w:rPr>
                <w:sz w:val="20"/>
                <w:szCs w:val="20"/>
              </w:rPr>
            </w:pPr>
            <w:r w:rsidRPr="006065C1">
              <w:rPr>
                <w:sz w:val="20"/>
                <w:szCs w:val="20"/>
              </w:rPr>
              <w:t>Утеплитель: "Шелтер Микро", 120-150 г/м2, 2 слоя</w:t>
            </w:r>
          </w:p>
          <w:p w14:paraId="2FE04EE8" w14:textId="77777777" w:rsidR="006D2B27" w:rsidRPr="006065C1" w:rsidRDefault="006D2B27" w:rsidP="00717FF3">
            <w:pPr>
              <w:jc w:val="center"/>
              <w:rPr>
                <w:sz w:val="20"/>
                <w:szCs w:val="20"/>
              </w:rPr>
            </w:pPr>
            <w:r w:rsidRPr="006065C1">
              <w:rPr>
                <w:sz w:val="20"/>
                <w:szCs w:val="20"/>
              </w:rPr>
              <w:t>Застежка: на молнии с ветрозащитной планкой с застежкой на кнопках</w:t>
            </w:r>
          </w:p>
          <w:p w14:paraId="4B3FDADE" w14:textId="77777777" w:rsidR="006D2B27" w:rsidRPr="006065C1" w:rsidRDefault="006D2B27" w:rsidP="00717FF3">
            <w:pPr>
              <w:jc w:val="center"/>
              <w:rPr>
                <w:sz w:val="20"/>
                <w:szCs w:val="20"/>
              </w:rPr>
            </w:pPr>
            <w:r w:rsidRPr="006065C1">
              <w:rPr>
                <w:sz w:val="20"/>
                <w:szCs w:val="20"/>
              </w:rPr>
              <w:t xml:space="preserve">Капюшон: с козырьком, утеплённый, </w:t>
            </w:r>
            <w:r w:rsidRPr="006065C1">
              <w:rPr>
                <w:sz w:val="20"/>
                <w:szCs w:val="20"/>
              </w:rPr>
              <w:lastRenderedPageBreak/>
              <w:t>несъемный, регулируется по объему</w:t>
            </w:r>
          </w:p>
          <w:p w14:paraId="6BBC6684" w14:textId="77777777" w:rsidR="006D2B27" w:rsidRPr="006065C1" w:rsidRDefault="006D2B27" w:rsidP="00717FF3">
            <w:pPr>
              <w:jc w:val="center"/>
              <w:rPr>
                <w:sz w:val="20"/>
                <w:szCs w:val="20"/>
              </w:rPr>
            </w:pPr>
            <w:r w:rsidRPr="006065C1">
              <w:rPr>
                <w:sz w:val="20"/>
                <w:szCs w:val="20"/>
              </w:rPr>
              <w:t>Карманы: боковые с застежкой на молнию и клапанами.</w:t>
            </w:r>
          </w:p>
          <w:p w14:paraId="35B5B710" w14:textId="77777777" w:rsidR="006D2B27" w:rsidRPr="006065C1" w:rsidRDefault="006D2B27" w:rsidP="00717FF3">
            <w:pPr>
              <w:jc w:val="center"/>
              <w:rPr>
                <w:sz w:val="20"/>
                <w:szCs w:val="20"/>
              </w:rPr>
            </w:pPr>
            <w:r w:rsidRPr="006065C1">
              <w:rPr>
                <w:sz w:val="20"/>
                <w:szCs w:val="20"/>
              </w:rPr>
              <w:t>Защитные элементы: наколенники с карманами для амортизационных вкладышей, усилительные накладки на задних половинках, снегозащитная юбка внутри, усилительные накладки по низу брюк.</w:t>
            </w:r>
          </w:p>
          <w:p w14:paraId="173CA3E0" w14:textId="77777777" w:rsidR="006D2B27" w:rsidRPr="006065C1" w:rsidRDefault="006D2B27" w:rsidP="00717FF3">
            <w:pPr>
              <w:jc w:val="center"/>
              <w:rPr>
                <w:sz w:val="20"/>
                <w:szCs w:val="20"/>
              </w:rPr>
            </w:pPr>
            <w:r w:rsidRPr="006065C1">
              <w:rPr>
                <w:sz w:val="20"/>
                <w:szCs w:val="20"/>
              </w:rPr>
              <w:t>Регулировки по ширине: хлястиками с текстильной застежкой по поясу, съемные бретели с эластичной тесьмой и перекрестным креплением, молнии по боковым швам.</w:t>
            </w:r>
          </w:p>
          <w:p w14:paraId="0C6791A9" w14:textId="77777777" w:rsidR="006D2B27" w:rsidRPr="006065C1" w:rsidRDefault="006D2B27" w:rsidP="00717FF3">
            <w:pPr>
              <w:jc w:val="center"/>
              <w:rPr>
                <w:sz w:val="20"/>
                <w:szCs w:val="20"/>
              </w:rPr>
            </w:pPr>
            <w:r w:rsidRPr="006065C1">
              <w:rPr>
                <w:sz w:val="20"/>
                <w:szCs w:val="20"/>
              </w:rPr>
              <w:t>Световозвращающие элементы: по низу</w:t>
            </w:r>
          </w:p>
          <w:p w14:paraId="7C4BA63B" w14:textId="77777777" w:rsidR="006D2B27" w:rsidRPr="006065C1" w:rsidRDefault="006D2B27" w:rsidP="00717FF3">
            <w:pPr>
              <w:jc w:val="center"/>
              <w:rPr>
                <w:sz w:val="20"/>
                <w:szCs w:val="20"/>
              </w:rPr>
            </w:pPr>
            <w:r w:rsidRPr="006065C1">
              <w:rPr>
                <w:sz w:val="20"/>
                <w:szCs w:val="20"/>
              </w:rPr>
              <w:t>Цвет: серый, Отделка: черный</w:t>
            </w:r>
          </w:p>
          <w:p w14:paraId="7D351B38" w14:textId="77777777" w:rsidR="006D2B27" w:rsidRPr="006065C1" w:rsidRDefault="006D2B27" w:rsidP="00717FF3">
            <w:pPr>
              <w:jc w:val="center"/>
              <w:rPr>
                <w:sz w:val="20"/>
                <w:szCs w:val="20"/>
              </w:rPr>
            </w:pPr>
            <w:r w:rsidRPr="006065C1">
              <w:rPr>
                <w:sz w:val="20"/>
                <w:szCs w:val="20"/>
              </w:rPr>
              <w:t>В сочетании с курткой (п. 24 Номенклатуры) должны обеспечивать 3 класс защиты</w:t>
            </w:r>
          </w:p>
        </w:tc>
        <w:tc>
          <w:tcPr>
            <w:tcW w:w="1649" w:type="dxa"/>
            <w:shd w:val="clear" w:color="auto" w:fill="auto"/>
            <w:vAlign w:val="center"/>
          </w:tcPr>
          <w:p w14:paraId="796221DC" w14:textId="2EFCF659" w:rsidR="006D2B27" w:rsidRPr="006065C1" w:rsidRDefault="006D2B27" w:rsidP="00717FF3">
            <w:pPr>
              <w:jc w:val="center"/>
              <w:rPr>
                <w:sz w:val="20"/>
                <w:szCs w:val="20"/>
              </w:rPr>
            </w:pPr>
            <w:r w:rsidRPr="006065C1">
              <w:rPr>
                <w:sz w:val="20"/>
                <w:szCs w:val="20"/>
              </w:rPr>
              <w:lastRenderedPageBreak/>
              <w:t>Брюки для защиты от пониженных температур</w:t>
            </w:r>
          </w:p>
        </w:tc>
        <w:tc>
          <w:tcPr>
            <w:tcW w:w="1893" w:type="dxa"/>
            <w:shd w:val="clear" w:color="auto" w:fill="auto"/>
            <w:vAlign w:val="center"/>
          </w:tcPr>
          <w:p w14:paraId="44B9F221" w14:textId="77777777" w:rsidR="006D2B27" w:rsidRPr="006065C1" w:rsidRDefault="006D2B27" w:rsidP="00717FF3">
            <w:pPr>
              <w:jc w:val="center"/>
              <w:rPr>
                <w:sz w:val="20"/>
                <w:szCs w:val="20"/>
              </w:rPr>
            </w:pPr>
          </w:p>
        </w:tc>
        <w:tc>
          <w:tcPr>
            <w:tcW w:w="3996" w:type="dxa"/>
            <w:shd w:val="clear" w:color="auto" w:fill="auto"/>
            <w:vAlign w:val="center"/>
          </w:tcPr>
          <w:p w14:paraId="2C8AA38C" w14:textId="77777777" w:rsidR="006D2B27" w:rsidRPr="006065C1" w:rsidRDefault="006D2B27" w:rsidP="00717FF3">
            <w:pPr>
              <w:jc w:val="center"/>
              <w:rPr>
                <w:sz w:val="20"/>
                <w:szCs w:val="20"/>
              </w:rPr>
            </w:pPr>
          </w:p>
        </w:tc>
      </w:tr>
      <w:tr w:rsidR="006D2B27" w:rsidRPr="006065C1" w14:paraId="2413684A" w14:textId="77777777" w:rsidTr="00717FF3">
        <w:trPr>
          <w:trHeight w:val="20"/>
          <w:jc w:val="center"/>
        </w:trPr>
        <w:tc>
          <w:tcPr>
            <w:tcW w:w="609" w:type="dxa"/>
            <w:shd w:val="clear" w:color="auto" w:fill="auto"/>
            <w:vAlign w:val="center"/>
          </w:tcPr>
          <w:p w14:paraId="6909E701" w14:textId="77777777" w:rsidR="006D2B27" w:rsidRPr="006065C1" w:rsidRDefault="006D2B27" w:rsidP="00717FF3">
            <w:pPr>
              <w:rPr>
                <w:sz w:val="20"/>
                <w:szCs w:val="20"/>
              </w:rPr>
            </w:pPr>
            <w:r w:rsidRPr="006065C1">
              <w:rPr>
                <w:sz w:val="20"/>
                <w:szCs w:val="20"/>
              </w:rPr>
              <w:t>26</w:t>
            </w:r>
          </w:p>
        </w:tc>
        <w:tc>
          <w:tcPr>
            <w:tcW w:w="1110" w:type="dxa"/>
            <w:shd w:val="clear" w:color="auto" w:fill="auto"/>
            <w:vAlign w:val="center"/>
          </w:tcPr>
          <w:p w14:paraId="3BEFF744" w14:textId="77777777" w:rsidR="006D2B27" w:rsidRPr="006065C1" w:rsidRDefault="006D2B27" w:rsidP="00717FF3">
            <w:pPr>
              <w:jc w:val="center"/>
              <w:rPr>
                <w:sz w:val="20"/>
                <w:szCs w:val="20"/>
              </w:rPr>
            </w:pPr>
            <w:r w:rsidRPr="006065C1">
              <w:rPr>
                <w:sz w:val="20"/>
                <w:szCs w:val="20"/>
              </w:rPr>
              <w:t>Полукомбинезон для защиты от пониженных температур</w:t>
            </w:r>
          </w:p>
        </w:tc>
        <w:tc>
          <w:tcPr>
            <w:tcW w:w="1312" w:type="dxa"/>
            <w:shd w:val="clear" w:color="auto" w:fill="auto"/>
            <w:vAlign w:val="center"/>
          </w:tcPr>
          <w:p w14:paraId="7FEDC6BD" w14:textId="77777777" w:rsidR="006D2B27" w:rsidRPr="006065C1" w:rsidRDefault="006D2B27" w:rsidP="00717FF3">
            <w:pPr>
              <w:jc w:val="center"/>
              <w:rPr>
                <w:sz w:val="20"/>
                <w:szCs w:val="20"/>
              </w:rPr>
            </w:pPr>
            <w:r w:rsidRPr="006065C1">
              <w:rPr>
                <w:sz w:val="20"/>
                <w:szCs w:val="20"/>
              </w:rPr>
              <w:t>ТР ТС 019/2011;</w:t>
            </w:r>
          </w:p>
          <w:p w14:paraId="5FEE3519" w14:textId="77777777" w:rsidR="006D2B27" w:rsidRPr="006065C1" w:rsidRDefault="006D2B27" w:rsidP="00717FF3">
            <w:pPr>
              <w:jc w:val="center"/>
              <w:rPr>
                <w:sz w:val="20"/>
                <w:szCs w:val="20"/>
              </w:rPr>
            </w:pPr>
            <w:r w:rsidRPr="006065C1">
              <w:rPr>
                <w:sz w:val="20"/>
                <w:szCs w:val="20"/>
              </w:rPr>
              <w:t>ГОСТ 12.4.280-2014; ГОСТ 12.4.303-2016</w:t>
            </w:r>
          </w:p>
          <w:p w14:paraId="5077E469" w14:textId="77777777" w:rsidR="006D2B27" w:rsidRPr="006065C1" w:rsidRDefault="006D2B27" w:rsidP="00717FF3">
            <w:pPr>
              <w:jc w:val="center"/>
              <w:rPr>
                <w:sz w:val="20"/>
                <w:szCs w:val="20"/>
              </w:rPr>
            </w:pPr>
          </w:p>
        </w:tc>
        <w:tc>
          <w:tcPr>
            <w:tcW w:w="3861" w:type="dxa"/>
            <w:shd w:val="clear" w:color="auto" w:fill="auto"/>
            <w:vAlign w:val="center"/>
          </w:tcPr>
          <w:p w14:paraId="2282724D" w14:textId="77777777" w:rsidR="006D2B27" w:rsidRPr="006065C1" w:rsidRDefault="006D2B27" w:rsidP="00717FF3">
            <w:pPr>
              <w:jc w:val="center"/>
              <w:rPr>
                <w:sz w:val="20"/>
                <w:szCs w:val="20"/>
              </w:rPr>
            </w:pPr>
            <w:r w:rsidRPr="006065C1">
              <w:rPr>
                <w:sz w:val="20"/>
                <w:szCs w:val="20"/>
              </w:rPr>
              <w:t>Полукомбинезон женский утеплённый для защиты от общепроизводственных загрязнений и механических воздействий для ИТР</w:t>
            </w:r>
          </w:p>
          <w:p w14:paraId="0167CBDE" w14:textId="77777777" w:rsidR="006D2B27" w:rsidRPr="006065C1" w:rsidRDefault="006D2B27" w:rsidP="00717FF3">
            <w:pPr>
              <w:jc w:val="center"/>
              <w:rPr>
                <w:sz w:val="20"/>
                <w:szCs w:val="20"/>
              </w:rPr>
            </w:pPr>
            <w:r w:rsidRPr="006065C1">
              <w:rPr>
                <w:sz w:val="20"/>
                <w:szCs w:val="20"/>
              </w:rPr>
              <w:t xml:space="preserve">Ткань: «Реинфорс Рипстоп»,  100% полиэфир, 130-150 г/м² или </w:t>
            </w:r>
          </w:p>
          <w:p w14:paraId="0604B99A" w14:textId="77777777" w:rsidR="006D2B27" w:rsidRPr="006065C1" w:rsidRDefault="006D2B27" w:rsidP="00717FF3">
            <w:pPr>
              <w:jc w:val="center"/>
              <w:rPr>
                <w:sz w:val="20"/>
                <w:szCs w:val="20"/>
              </w:rPr>
            </w:pPr>
            <w:r w:rsidRPr="006065C1">
              <w:rPr>
                <w:sz w:val="20"/>
                <w:szCs w:val="20"/>
              </w:rPr>
              <w:t>«Полириб Н» 100% полиамид, 150-180 г/м²;</w:t>
            </w:r>
          </w:p>
          <w:p w14:paraId="7E50F407" w14:textId="77777777" w:rsidR="006D2B27" w:rsidRPr="006065C1" w:rsidRDefault="006D2B27" w:rsidP="00717FF3">
            <w:pPr>
              <w:jc w:val="center"/>
              <w:rPr>
                <w:sz w:val="20"/>
                <w:szCs w:val="20"/>
              </w:rPr>
            </w:pPr>
            <w:r w:rsidRPr="006065C1">
              <w:rPr>
                <w:sz w:val="20"/>
                <w:szCs w:val="20"/>
              </w:rPr>
              <w:t xml:space="preserve">дышащая, мембранная (водоупорность 6 000 мм вод.ст., паропроницаемость 6 000 </w:t>
            </w:r>
            <w:r w:rsidRPr="006065C1">
              <w:rPr>
                <w:sz w:val="20"/>
                <w:szCs w:val="20"/>
              </w:rPr>
              <w:lastRenderedPageBreak/>
              <w:t xml:space="preserve">г/кв.м за 24 часа), ветрозащитная, морозостойкая, с водоотталкивающей отделкой. </w:t>
            </w:r>
          </w:p>
          <w:p w14:paraId="02AEA6E4" w14:textId="77777777" w:rsidR="006D2B27" w:rsidRPr="006065C1" w:rsidRDefault="006D2B27" w:rsidP="00717FF3">
            <w:pPr>
              <w:jc w:val="center"/>
              <w:rPr>
                <w:sz w:val="20"/>
                <w:szCs w:val="20"/>
              </w:rPr>
            </w:pPr>
            <w:r w:rsidRPr="006065C1">
              <w:rPr>
                <w:sz w:val="20"/>
                <w:szCs w:val="20"/>
              </w:rPr>
              <w:t>Утеплитель: "Шелтер Микро", 120-150 г/м2, 2 слоя</w:t>
            </w:r>
          </w:p>
          <w:p w14:paraId="0145341A" w14:textId="77777777" w:rsidR="006D2B27" w:rsidRPr="006065C1" w:rsidRDefault="006D2B27" w:rsidP="00717FF3">
            <w:pPr>
              <w:shd w:val="clear" w:color="auto" w:fill="FFFFFF"/>
              <w:jc w:val="center"/>
              <w:rPr>
                <w:sz w:val="20"/>
                <w:szCs w:val="20"/>
              </w:rPr>
            </w:pPr>
            <w:r w:rsidRPr="006065C1">
              <w:rPr>
                <w:sz w:val="20"/>
                <w:szCs w:val="20"/>
              </w:rPr>
              <w:t>Застежка: на молнии с ветрозащитной планкой.</w:t>
            </w:r>
          </w:p>
          <w:p w14:paraId="56EC708F" w14:textId="77777777" w:rsidR="006D2B27" w:rsidRPr="006065C1" w:rsidRDefault="006D2B27" w:rsidP="00717FF3">
            <w:pPr>
              <w:shd w:val="clear" w:color="auto" w:fill="FFFFFF"/>
              <w:jc w:val="center"/>
              <w:rPr>
                <w:sz w:val="20"/>
                <w:szCs w:val="20"/>
              </w:rPr>
            </w:pPr>
            <w:r w:rsidRPr="006065C1">
              <w:rPr>
                <w:sz w:val="20"/>
                <w:szCs w:val="20"/>
              </w:rPr>
              <w:t>Карманы: прорезной с молнией на грудке, боковые с застежкой на молнию и клапанами.</w:t>
            </w:r>
          </w:p>
          <w:p w14:paraId="47A707BE" w14:textId="77777777" w:rsidR="006D2B27" w:rsidRPr="006065C1" w:rsidRDefault="006D2B27" w:rsidP="00717FF3">
            <w:pPr>
              <w:shd w:val="clear" w:color="auto" w:fill="FFFFFF"/>
              <w:jc w:val="center"/>
              <w:rPr>
                <w:sz w:val="20"/>
                <w:szCs w:val="20"/>
              </w:rPr>
            </w:pPr>
            <w:r w:rsidRPr="006065C1">
              <w:rPr>
                <w:sz w:val="20"/>
                <w:szCs w:val="20"/>
              </w:rPr>
              <w:t>Защитные элементы: наколенники с карманами для амортизационных вкладышей, усилительные накладки на задних половинках, снегозащитная юбка внутри, усилительные накладки по низу брюк.</w:t>
            </w:r>
          </w:p>
          <w:p w14:paraId="6DE0DD09" w14:textId="77777777" w:rsidR="006D2B27" w:rsidRPr="006065C1" w:rsidRDefault="006D2B27" w:rsidP="00717FF3">
            <w:pPr>
              <w:shd w:val="clear" w:color="auto" w:fill="FFFFFF"/>
              <w:jc w:val="center"/>
              <w:rPr>
                <w:sz w:val="20"/>
                <w:szCs w:val="20"/>
              </w:rPr>
            </w:pPr>
            <w:r w:rsidRPr="006065C1">
              <w:rPr>
                <w:sz w:val="20"/>
                <w:szCs w:val="20"/>
              </w:rPr>
              <w:t>Регулировки по ширине: эластичная тесьма по поясу, бретели с эластичной тесьмой и рамкой, молнии по боковым швам.</w:t>
            </w:r>
          </w:p>
          <w:p w14:paraId="668C9A61" w14:textId="77777777" w:rsidR="006D2B27" w:rsidRPr="006065C1" w:rsidRDefault="006D2B27" w:rsidP="00717FF3">
            <w:pPr>
              <w:shd w:val="clear" w:color="auto" w:fill="FFFFFF"/>
              <w:jc w:val="center"/>
              <w:rPr>
                <w:sz w:val="20"/>
                <w:szCs w:val="20"/>
              </w:rPr>
            </w:pPr>
            <w:r w:rsidRPr="006065C1">
              <w:rPr>
                <w:sz w:val="20"/>
                <w:szCs w:val="20"/>
              </w:rPr>
              <w:t>Световозвращающие элементы</w:t>
            </w:r>
          </w:p>
          <w:p w14:paraId="3B0B5BAC" w14:textId="77777777" w:rsidR="006D2B27" w:rsidRPr="006065C1" w:rsidRDefault="006D2B27" w:rsidP="00717FF3">
            <w:pPr>
              <w:jc w:val="center"/>
              <w:rPr>
                <w:sz w:val="20"/>
                <w:szCs w:val="20"/>
              </w:rPr>
            </w:pPr>
            <w:r w:rsidRPr="006065C1">
              <w:rPr>
                <w:sz w:val="20"/>
                <w:szCs w:val="20"/>
              </w:rPr>
              <w:t>Цвет: серый, Отделка: черный</w:t>
            </w:r>
          </w:p>
          <w:p w14:paraId="3DC8A68F" w14:textId="77777777" w:rsidR="006D2B27" w:rsidRPr="006065C1" w:rsidRDefault="006D2B27" w:rsidP="00717FF3">
            <w:pPr>
              <w:shd w:val="clear" w:color="auto" w:fill="FFFFFF"/>
              <w:jc w:val="center"/>
              <w:rPr>
                <w:sz w:val="20"/>
                <w:szCs w:val="20"/>
              </w:rPr>
            </w:pPr>
            <w:r w:rsidRPr="006065C1">
              <w:rPr>
                <w:sz w:val="20"/>
                <w:szCs w:val="20"/>
              </w:rPr>
              <w:t xml:space="preserve"> В сочетании с курткой (п. 24 Номенклатуры) должен обеспечивать 3 класс защиты</w:t>
            </w:r>
          </w:p>
        </w:tc>
        <w:tc>
          <w:tcPr>
            <w:tcW w:w="1649" w:type="dxa"/>
            <w:shd w:val="clear" w:color="auto" w:fill="auto"/>
            <w:vAlign w:val="center"/>
          </w:tcPr>
          <w:p w14:paraId="55AA83F4" w14:textId="39839391" w:rsidR="006D2B27" w:rsidRPr="006065C1" w:rsidRDefault="006D2B27" w:rsidP="00717FF3">
            <w:pPr>
              <w:jc w:val="center"/>
              <w:rPr>
                <w:sz w:val="20"/>
                <w:szCs w:val="20"/>
              </w:rPr>
            </w:pPr>
            <w:r w:rsidRPr="006065C1">
              <w:rPr>
                <w:sz w:val="20"/>
                <w:szCs w:val="20"/>
              </w:rPr>
              <w:lastRenderedPageBreak/>
              <w:t>Полукомбинезон для защиты от пониженных температур</w:t>
            </w:r>
          </w:p>
        </w:tc>
        <w:tc>
          <w:tcPr>
            <w:tcW w:w="1893" w:type="dxa"/>
            <w:shd w:val="clear" w:color="auto" w:fill="auto"/>
            <w:vAlign w:val="center"/>
          </w:tcPr>
          <w:p w14:paraId="099516D6" w14:textId="77777777" w:rsidR="006D2B27" w:rsidRPr="006065C1" w:rsidRDefault="006D2B27" w:rsidP="00717FF3">
            <w:pPr>
              <w:jc w:val="center"/>
              <w:rPr>
                <w:sz w:val="20"/>
                <w:szCs w:val="20"/>
              </w:rPr>
            </w:pPr>
          </w:p>
        </w:tc>
        <w:tc>
          <w:tcPr>
            <w:tcW w:w="3996" w:type="dxa"/>
            <w:shd w:val="clear" w:color="auto" w:fill="auto"/>
            <w:vAlign w:val="center"/>
          </w:tcPr>
          <w:p w14:paraId="3799D880" w14:textId="77777777" w:rsidR="006D2B27" w:rsidRPr="006065C1" w:rsidRDefault="006D2B27" w:rsidP="00717FF3">
            <w:pPr>
              <w:jc w:val="center"/>
              <w:rPr>
                <w:sz w:val="20"/>
                <w:szCs w:val="20"/>
              </w:rPr>
            </w:pPr>
          </w:p>
        </w:tc>
      </w:tr>
      <w:tr w:rsidR="006D2B27" w:rsidRPr="006065C1" w14:paraId="7374ECA7" w14:textId="77777777" w:rsidTr="00717FF3">
        <w:trPr>
          <w:trHeight w:val="20"/>
          <w:jc w:val="center"/>
        </w:trPr>
        <w:tc>
          <w:tcPr>
            <w:tcW w:w="609" w:type="dxa"/>
            <w:shd w:val="clear" w:color="auto" w:fill="auto"/>
            <w:vAlign w:val="center"/>
          </w:tcPr>
          <w:p w14:paraId="1794A4CB" w14:textId="77777777" w:rsidR="006D2B27" w:rsidRPr="006065C1" w:rsidRDefault="006D2B27" w:rsidP="00717FF3">
            <w:pPr>
              <w:jc w:val="center"/>
              <w:rPr>
                <w:sz w:val="20"/>
                <w:szCs w:val="20"/>
              </w:rPr>
            </w:pPr>
            <w:r w:rsidRPr="006065C1">
              <w:rPr>
                <w:sz w:val="20"/>
                <w:szCs w:val="20"/>
              </w:rPr>
              <w:t>27</w:t>
            </w:r>
          </w:p>
        </w:tc>
        <w:tc>
          <w:tcPr>
            <w:tcW w:w="1110" w:type="dxa"/>
            <w:shd w:val="clear" w:color="auto" w:fill="auto"/>
            <w:vAlign w:val="center"/>
          </w:tcPr>
          <w:p w14:paraId="3C82C548" w14:textId="77777777" w:rsidR="006D2B27" w:rsidRPr="006065C1" w:rsidRDefault="006D2B27" w:rsidP="00717FF3">
            <w:pPr>
              <w:jc w:val="center"/>
              <w:rPr>
                <w:sz w:val="20"/>
                <w:szCs w:val="20"/>
              </w:rPr>
            </w:pPr>
            <w:r w:rsidRPr="006065C1">
              <w:rPr>
                <w:sz w:val="20"/>
                <w:szCs w:val="20"/>
              </w:rPr>
              <w:t>Жилет утеплённый</w:t>
            </w:r>
          </w:p>
        </w:tc>
        <w:tc>
          <w:tcPr>
            <w:tcW w:w="1312" w:type="dxa"/>
            <w:shd w:val="clear" w:color="auto" w:fill="auto"/>
            <w:vAlign w:val="center"/>
          </w:tcPr>
          <w:p w14:paraId="7FD72435" w14:textId="77777777" w:rsidR="006D2B27" w:rsidRPr="006065C1" w:rsidRDefault="006D2B27" w:rsidP="00717FF3">
            <w:pPr>
              <w:jc w:val="center"/>
              <w:rPr>
                <w:sz w:val="20"/>
                <w:szCs w:val="20"/>
              </w:rPr>
            </w:pPr>
            <w:r w:rsidRPr="006065C1">
              <w:rPr>
                <w:sz w:val="20"/>
                <w:szCs w:val="20"/>
              </w:rPr>
              <w:t>ТР ТС 019/2011;</w:t>
            </w:r>
          </w:p>
          <w:p w14:paraId="7B950946" w14:textId="77777777" w:rsidR="006D2B27" w:rsidRPr="006065C1" w:rsidRDefault="006D2B27" w:rsidP="00717FF3">
            <w:pPr>
              <w:jc w:val="center"/>
              <w:rPr>
                <w:sz w:val="20"/>
                <w:szCs w:val="20"/>
              </w:rPr>
            </w:pPr>
            <w:r w:rsidRPr="006065C1">
              <w:rPr>
                <w:sz w:val="20"/>
                <w:szCs w:val="20"/>
              </w:rPr>
              <w:t>ГОСТ 12.4.280-</w:t>
            </w:r>
            <w:r w:rsidRPr="006065C1">
              <w:rPr>
                <w:sz w:val="20"/>
                <w:szCs w:val="20"/>
              </w:rPr>
              <w:lastRenderedPageBreak/>
              <w:t>2014; ГОСТ 12.4.303-2016</w:t>
            </w:r>
          </w:p>
          <w:p w14:paraId="1F91C4BB" w14:textId="77777777" w:rsidR="006D2B27" w:rsidRPr="006065C1" w:rsidRDefault="006D2B27" w:rsidP="00717FF3">
            <w:pPr>
              <w:jc w:val="center"/>
              <w:rPr>
                <w:sz w:val="20"/>
                <w:szCs w:val="20"/>
              </w:rPr>
            </w:pPr>
          </w:p>
        </w:tc>
        <w:tc>
          <w:tcPr>
            <w:tcW w:w="3861" w:type="dxa"/>
            <w:shd w:val="clear" w:color="auto" w:fill="auto"/>
            <w:vAlign w:val="center"/>
          </w:tcPr>
          <w:p w14:paraId="36350EFA" w14:textId="77777777" w:rsidR="006D2B27" w:rsidRPr="006065C1" w:rsidRDefault="006D2B27" w:rsidP="00717FF3">
            <w:pPr>
              <w:jc w:val="center"/>
              <w:rPr>
                <w:sz w:val="20"/>
                <w:szCs w:val="20"/>
              </w:rPr>
            </w:pPr>
            <w:r w:rsidRPr="006065C1">
              <w:rPr>
                <w:sz w:val="20"/>
                <w:szCs w:val="20"/>
              </w:rPr>
              <w:lastRenderedPageBreak/>
              <w:t>Жилет утеплённый для защиты от общепроизводственных загрязнений и механических воздействий для ИТР</w:t>
            </w:r>
          </w:p>
          <w:p w14:paraId="2C8C6CE1" w14:textId="77777777" w:rsidR="006D2B27" w:rsidRPr="006065C1" w:rsidRDefault="006D2B27" w:rsidP="00717FF3">
            <w:pPr>
              <w:jc w:val="center"/>
              <w:rPr>
                <w:sz w:val="20"/>
                <w:szCs w:val="20"/>
              </w:rPr>
            </w:pPr>
            <w:r w:rsidRPr="006065C1">
              <w:rPr>
                <w:sz w:val="20"/>
                <w:szCs w:val="20"/>
              </w:rPr>
              <w:t>Ткань: «Реинфорс Рипстоп»,</w:t>
            </w:r>
            <w:r w:rsidRPr="006065C1">
              <w:rPr>
                <w:rFonts w:ascii="Book Antiqua" w:hAnsi="Book Antiqua" w:cs="Calibri"/>
                <w:sz w:val="20"/>
                <w:szCs w:val="20"/>
              </w:rPr>
              <w:t xml:space="preserve"> </w:t>
            </w:r>
            <w:r w:rsidRPr="006065C1">
              <w:rPr>
                <w:sz w:val="20"/>
                <w:szCs w:val="20"/>
              </w:rPr>
              <w:t xml:space="preserve">100% </w:t>
            </w:r>
            <w:r w:rsidRPr="006065C1">
              <w:rPr>
                <w:sz w:val="20"/>
                <w:szCs w:val="20"/>
              </w:rPr>
              <w:lastRenderedPageBreak/>
              <w:t xml:space="preserve">полиэфир, 130-150 г/м² </w:t>
            </w:r>
          </w:p>
          <w:p w14:paraId="2239C856" w14:textId="77777777" w:rsidR="006D2B27" w:rsidRPr="006065C1" w:rsidRDefault="006D2B27" w:rsidP="00717FF3">
            <w:pPr>
              <w:jc w:val="center"/>
              <w:rPr>
                <w:sz w:val="20"/>
                <w:szCs w:val="20"/>
              </w:rPr>
            </w:pPr>
            <w:r w:rsidRPr="006065C1">
              <w:rPr>
                <w:sz w:val="20"/>
                <w:szCs w:val="20"/>
              </w:rPr>
              <w:t xml:space="preserve">дышащая, мембранная ветрозащитная, с водоотталкивающей отделкой. </w:t>
            </w:r>
          </w:p>
          <w:p w14:paraId="1DC7417E" w14:textId="77777777" w:rsidR="006D2B27" w:rsidRPr="006065C1" w:rsidRDefault="006D2B27" w:rsidP="00717FF3">
            <w:pPr>
              <w:jc w:val="center"/>
              <w:rPr>
                <w:sz w:val="20"/>
                <w:szCs w:val="20"/>
              </w:rPr>
            </w:pPr>
            <w:r w:rsidRPr="006065C1">
              <w:rPr>
                <w:sz w:val="20"/>
                <w:szCs w:val="20"/>
              </w:rPr>
              <w:t>Утеплитель: "Шелтер Микро" или «Филгуд», 100-150 г/м2, 1 слой</w:t>
            </w:r>
          </w:p>
          <w:p w14:paraId="002845BC" w14:textId="77777777" w:rsidR="006D2B27" w:rsidRPr="006065C1" w:rsidRDefault="006D2B27" w:rsidP="00717FF3">
            <w:pPr>
              <w:jc w:val="center"/>
              <w:rPr>
                <w:sz w:val="20"/>
                <w:szCs w:val="20"/>
              </w:rPr>
            </w:pPr>
            <w:r w:rsidRPr="006065C1">
              <w:rPr>
                <w:sz w:val="20"/>
                <w:szCs w:val="20"/>
              </w:rPr>
              <w:t>Застежка: на молнии</w:t>
            </w:r>
          </w:p>
          <w:p w14:paraId="2407F14D" w14:textId="77777777" w:rsidR="006D2B27" w:rsidRPr="006065C1" w:rsidRDefault="006D2B27" w:rsidP="00717FF3">
            <w:pPr>
              <w:jc w:val="center"/>
              <w:rPr>
                <w:sz w:val="20"/>
                <w:szCs w:val="20"/>
              </w:rPr>
            </w:pPr>
            <w:r w:rsidRPr="006065C1">
              <w:rPr>
                <w:sz w:val="20"/>
                <w:szCs w:val="20"/>
              </w:rPr>
              <w:t>Воротник-стойка с завышенной затылочной частью, утепленный мягким флисом </w:t>
            </w:r>
          </w:p>
          <w:p w14:paraId="5FC0CCB2" w14:textId="77777777" w:rsidR="006D2B27" w:rsidRPr="006065C1" w:rsidRDefault="006D2B27" w:rsidP="00717FF3">
            <w:pPr>
              <w:jc w:val="center"/>
              <w:rPr>
                <w:sz w:val="20"/>
                <w:szCs w:val="20"/>
              </w:rPr>
            </w:pPr>
            <w:r w:rsidRPr="006065C1">
              <w:rPr>
                <w:sz w:val="20"/>
                <w:szCs w:val="20"/>
              </w:rPr>
              <w:t>Карманы: верхний прорезной с застежкой на молнии, нижние боковые с застежкой на молнию</w:t>
            </w:r>
          </w:p>
          <w:p w14:paraId="0279B9F6" w14:textId="77777777" w:rsidR="006D2B27" w:rsidRPr="006065C1" w:rsidRDefault="006D2B27" w:rsidP="00717FF3">
            <w:pPr>
              <w:jc w:val="center"/>
              <w:rPr>
                <w:sz w:val="20"/>
                <w:szCs w:val="20"/>
              </w:rPr>
            </w:pPr>
            <w:r w:rsidRPr="006065C1">
              <w:rPr>
                <w:sz w:val="20"/>
                <w:szCs w:val="20"/>
              </w:rPr>
              <w:t>Логотип ПАО "ТрансКонтейнер" - 2 шт.</w:t>
            </w:r>
          </w:p>
          <w:p w14:paraId="12DFB80F" w14:textId="77777777" w:rsidR="006D2B27" w:rsidRPr="006065C1" w:rsidRDefault="006D2B27" w:rsidP="00717FF3">
            <w:pPr>
              <w:jc w:val="center"/>
              <w:rPr>
                <w:sz w:val="20"/>
                <w:szCs w:val="20"/>
              </w:rPr>
            </w:pPr>
            <w:r w:rsidRPr="006065C1">
              <w:rPr>
                <w:sz w:val="20"/>
                <w:szCs w:val="20"/>
              </w:rPr>
              <w:t>Цвет: серый, Отделка: черный</w:t>
            </w:r>
          </w:p>
        </w:tc>
        <w:tc>
          <w:tcPr>
            <w:tcW w:w="1649" w:type="dxa"/>
            <w:shd w:val="clear" w:color="auto" w:fill="auto"/>
            <w:vAlign w:val="center"/>
          </w:tcPr>
          <w:p w14:paraId="2BA4D8F1" w14:textId="07C0F659" w:rsidR="006D2B27" w:rsidRPr="006065C1" w:rsidRDefault="006D2B27" w:rsidP="00717FF3">
            <w:pPr>
              <w:jc w:val="center"/>
              <w:rPr>
                <w:sz w:val="20"/>
                <w:szCs w:val="20"/>
              </w:rPr>
            </w:pPr>
            <w:r w:rsidRPr="006065C1">
              <w:rPr>
                <w:sz w:val="20"/>
                <w:szCs w:val="20"/>
              </w:rPr>
              <w:lastRenderedPageBreak/>
              <w:t>Жилет утеплённый</w:t>
            </w:r>
          </w:p>
        </w:tc>
        <w:tc>
          <w:tcPr>
            <w:tcW w:w="1893" w:type="dxa"/>
            <w:shd w:val="clear" w:color="auto" w:fill="auto"/>
            <w:vAlign w:val="center"/>
          </w:tcPr>
          <w:p w14:paraId="6E235696" w14:textId="77777777" w:rsidR="006D2B27" w:rsidRPr="006065C1" w:rsidRDefault="006D2B27" w:rsidP="00717FF3">
            <w:pPr>
              <w:jc w:val="center"/>
              <w:rPr>
                <w:sz w:val="20"/>
                <w:szCs w:val="20"/>
              </w:rPr>
            </w:pPr>
          </w:p>
        </w:tc>
        <w:tc>
          <w:tcPr>
            <w:tcW w:w="3996" w:type="dxa"/>
            <w:shd w:val="clear" w:color="auto" w:fill="auto"/>
            <w:vAlign w:val="center"/>
          </w:tcPr>
          <w:p w14:paraId="5CBDABCE" w14:textId="77777777" w:rsidR="006D2B27" w:rsidRPr="006065C1" w:rsidRDefault="006D2B27" w:rsidP="00717FF3">
            <w:pPr>
              <w:jc w:val="center"/>
              <w:rPr>
                <w:sz w:val="20"/>
                <w:szCs w:val="20"/>
              </w:rPr>
            </w:pPr>
          </w:p>
        </w:tc>
      </w:tr>
      <w:tr w:rsidR="006D2B27" w:rsidRPr="006065C1" w14:paraId="62299F1C" w14:textId="77777777" w:rsidTr="00717FF3">
        <w:trPr>
          <w:trHeight w:val="20"/>
          <w:jc w:val="center"/>
        </w:trPr>
        <w:tc>
          <w:tcPr>
            <w:tcW w:w="609" w:type="dxa"/>
            <w:shd w:val="clear" w:color="auto" w:fill="auto"/>
            <w:vAlign w:val="center"/>
          </w:tcPr>
          <w:p w14:paraId="67A7B54E" w14:textId="77777777" w:rsidR="006D2B27" w:rsidRPr="006065C1" w:rsidRDefault="006D2B27" w:rsidP="00717FF3">
            <w:pPr>
              <w:jc w:val="center"/>
              <w:rPr>
                <w:sz w:val="20"/>
                <w:szCs w:val="20"/>
              </w:rPr>
            </w:pPr>
            <w:r w:rsidRPr="006065C1">
              <w:rPr>
                <w:sz w:val="20"/>
                <w:szCs w:val="20"/>
              </w:rPr>
              <w:t>28</w:t>
            </w:r>
          </w:p>
        </w:tc>
        <w:tc>
          <w:tcPr>
            <w:tcW w:w="1110" w:type="dxa"/>
            <w:shd w:val="clear" w:color="auto" w:fill="auto"/>
            <w:vAlign w:val="center"/>
          </w:tcPr>
          <w:p w14:paraId="27E36E3E" w14:textId="77777777" w:rsidR="006D2B27" w:rsidRPr="006065C1" w:rsidRDefault="006D2B27" w:rsidP="00717FF3">
            <w:pPr>
              <w:jc w:val="center"/>
              <w:rPr>
                <w:sz w:val="20"/>
                <w:szCs w:val="20"/>
              </w:rPr>
            </w:pPr>
            <w:r w:rsidRPr="006065C1">
              <w:rPr>
                <w:sz w:val="20"/>
                <w:szCs w:val="20"/>
              </w:rPr>
              <w:t>Плащ для защиты от воды</w:t>
            </w:r>
          </w:p>
        </w:tc>
        <w:tc>
          <w:tcPr>
            <w:tcW w:w="1312" w:type="dxa"/>
            <w:shd w:val="clear" w:color="auto" w:fill="auto"/>
            <w:vAlign w:val="center"/>
          </w:tcPr>
          <w:p w14:paraId="5B09127E" w14:textId="77777777" w:rsidR="006D2B27" w:rsidRPr="006065C1" w:rsidRDefault="006D2B27" w:rsidP="00717FF3">
            <w:pPr>
              <w:jc w:val="center"/>
              <w:rPr>
                <w:sz w:val="20"/>
                <w:szCs w:val="20"/>
              </w:rPr>
            </w:pPr>
            <w:r w:rsidRPr="006065C1">
              <w:rPr>
                <w:sz w:val="20"/>
                <w:szCs w:val="20"/>
              </w:rPr>
              <w:t>ТР ТС 019/2011; ГОСТ Р 12.4.288-2013</w:t>
            </w:r>
          </w:p>
        </w:tc>
        <w:tc>
          <w:tcPr>
            <w:tcW w:w="3861" w:type="dxa"/>
            <w:shd w:val="clear" w:color="auto" w:fill="auto"/>
            <w:vAlign w:val="center"/>
          </w:tcPr>
          <w:p w14:paraId="0617610A" w14:textId="77777777" w:rsidR="006D2B27" w:rsidRPr="006065C1" w:rsidRDefault="006D2B27" w:rsidP="00717FF3">
            <w:pPr>
              <w:jc w:val="center"/>
              <w:rPr>
                <w:sz w:val="20"/>
                <w:szCs w:val="20"/>
              </w:rPr>
            </w:pPr>
            <w:r w:rsidRPr="006065C1">
              <w:rPr>
                <w:sz w:val="20"/>
                <w:szCs w:val="20"/>
              </w:rPr>
              <w:t>Легкий и прочный плащ из мембранной ткани с водостойкой застежкой.</w:t>
            </w:r>
          </w:p>
          <w:p w14:paraId="49F27A60" w14:textId="77777777" w:rsidR="006D2B27" w:rsidRPr="006065C1" w:rsidRDefault="006D2B27" w:rsidP="00717FF3">
            <w:pPr>
              <w:jc w:val="center"/>
              <w:rPr>
                <w:sz w:val="20"/>
                <w:szCs w:val="20"/>
              </w:rPr>
            </w:pPr>
            <w:r w:rsidRPr="006065C1">
              <w:rPr>
                <w:sz w:val="20"/>
                <w:szCs w:val="20"/>
              </w:rPr>
              <w:t>Материал: специальная прочная мембранная плащевая ткань: Водоупорность по ISO811:1981: более 5000 мм. водяного столба Паропроницаемость по ASTM E96:1995: более 6000 грамм / кв.м. / 24 часа Паропроницаемость по ГОСТ 22900-78 : 3,21 мг/кв.см./час</w:t>
            </w:r>
          </w:p>
          <w:p w14:paraId="764D8220" w14:textId="77777777" w:rsidR="006D2B27" w:rsidRPr="006065C1" w:rsidRDefault="006D2B27" w:rsidP="00717FF3">
            <w:pPr>
              <w:jc w:val="center"/>
              <w:rPr>
                <w:sz w:val="20"/>
                <w:szCs w:val="20"/>
              </w:rPr>
            </w:pPr>
            <w:r w:rsidRPr="006065C1">
              <w:rPr>
                <w:sz w:val="20"/>
                <w:szCs w:val="20"/>
              </w:rPr>
              <w:t>Особенности:</w:t>
            </w:r>
          </w:p>
          <w:p w14:paraId="1685E9E2" w14:textId="77777777" w:rsidR="006D2B27" w:rsidRPr="006065C1" w:rsidRDefault="006D2B27" w:rsidP="00717FF3">
            <w:pPr>
              <w:jc w:val="center"/>
              <w:rPr>
                <w:sz w:val="20"/>
                <w:szCs w:val="20"/>
              </w:rPr>
            </w:pPr>
            <w:r w:rsidRPr="006065C1">
              <w:rPr>
                <w:sz w:val="20"/>
                <w:szCs w:val="20"/>
              </w:rPr>
              <w:t>-регулируемый капюшон</w:t>
            </w:r>
          </w:p>
          <w:p w14:paraId="2A6A3814" w14:textId="77777777" w:rsidR="006D2B27" w:rsidRPr="006065C1" w:rsidRDefault="006D2B27" w:rsidP="00717FF3">
            <w:pPr>
              <w:jc w:val="center"/>
              <w:rPr>
                <w:sz w:val="20"/>
                <w:szCs w:val="20"/>
              </w:rPr>
            </w:pPr>
            <w:r w:rsidRPr="006065C1">
              <w:rPr>
                <w:sz w:val="20"/>
                <w:szCs w:val="20"/>
              </w:rPr>
              <w:t>-вентиляционные отверстия под рукавами</w:t>
            </w:r>
          </w:p>
          <w:p w14:paraId="47F61ADA" w14:textId="77777777" w:rsidR="006D2B27" w:rsidRPr="006065C1" w:rsidRDefault="006D2B27" w:rsidP="00717FF3">
            <w:pPr>
              <w:jc w:val="center"/>
              <w:rPr>
                <w:sz w:val="20"/>
                <w:szCs w:val="20"/>
              </w:rPr>
            </w:pPr>
            <w:r w:rsidRPr="006065C1">
              <w:rPr>
                <w:sz w:val="20"/>
                <w:szCs w:val="20"/>
              </w:rPr>
              <w:t>-вентиляционные отверстия на спине</w:t>
            </w:r>
          </w:p>
          <w:p w14:paraId="4770F0E4" w14:textId="77777777" w:rsidR="006D2B27" w:rsidRPr="006065C1" w:rsidRDefault="006D2B27" w:rsidP="00717FF3">
            <w:pPr>
              <w:jc w:val="center"/>
              <w:rPr>
                <w:sz w:val="20"/>
                <w:szCs w:val="20"/>
              </w:rPr>
            </w:pPr>
            <w:r w:rsidRPr="006065C1">
              <w:rPr>
                <w:sz w:val="20"/>
                <w:szCs w:val="20"/>
              </w:rPr>
              <w:t xml:space="preserve">-центральная двухходовая водостойкая </w:t>
            </w:r>
            <w:r w:rsidRPr="006065C1">
              <w:rPr>
                <w:sz w:val="20"/>
                <w:szCs w:val="20"/>
              </w:rPr>
              <w:lastRenderedPageBreak/>
              <w:t>молния</w:t>
            </w:r>
          </w:p>
          <w:p w14:paraId="52D6308C" w14:textId="77777777" w:rsidR="006D2B27" w:rsidRPr="006065C1" w:rsidRDefault="006D2B27" w:rsidP="00717FF3">
            <w:pPr>
              <w:jc w:val="center"/>
              <w:rPr>
                <w:sz w:val="20"/>
                <w:szCs w:val="20"/>
              </w:rPr>
            </w:pPr>
            <w:r w:rsidRPr="006065C1">
              <w:rPr>
                <w:sz w:val="20"/>
                <w:szCs w:val="20"/>
              </w:rPr>
              <w:t>-два врезных кармана на водостойких молниях</w:t>
            </w:r>
          </w:p>
          <w:p w14:paraId="7E113CE7" w14:textId="77777777" w:rsidR="006D2B27" w:rsidRPr="006065C1" w:rsidRDefault="006D2B27" w:rsidP="00717FF3">
            <w:pPr>
              <w:jc w:val="center"/>
              <w:rPr>
                <w:sz w:val="20"/>
                <w:szCs w:val="20"/>
              </w:rPr>
            </w:pPr>
            <w:r w:rsidRPr="006065C1">
              <w:rPr>
                <w:sz w:val="20"/>
                <w:szCs w:val="20"/>
              </w:rPr>
              <w:t>Цвет: темно-серый, темно-синий</w:t>
            </w:r>
          </w:p>
        </w:tc>
        <w:tc>
          <w:tcPr>
            <w:tcW w:w="1649" w:type="dxa"/>
            <w:shd w:val="clear" w:color="auto" w:fill="auto"/>
            <w:vAlign w:val="center"/>
          </w:tcPr>
          <w:p w14:paraId="765A6625" w14:textId="10B7718D" w:rsidR="006D2B27" w:rsidRPr="006065C1" w:rsidRDefault="006D2B27" w:rsidP="00717FF3">
            <w:pPr>
              <w:jc w:val="center"/>
              <w:rPr>
                <w:sz w:val="20"/>
                <w:szCs w:val="20"/>
              </w:rPr>
            </w:pPr>
            <w:r w:rsidRPr="006065C1">
              <w:rPr>
                <w:sz w:val="20"/>
                <w:szCs w:val="20"/>
              </w:rPr>
              <w:lastRenderedPageBreak/>
              <w:t>Плащ для защиты от воды</w:t>
            </w:r>
          </w:p>
        </w:tc>
        <w:tc>
          <w:tcPr>
            <w:tcW w:w="1893" w:type="dxa"/>
            <w:shd w:val="clear" w:color="auto" w:fill="auto"/>
            <w:vAlign w:val="center"/>
          </w:tcPr>
          <w:p w14:paraId="050D9FF1" w14:textId="77777777" w:rsidR="006D2B27" w:rsidRPr="006065C1" w:rsidRDefault="006D2B27" w:rsidP="00717FF3">
            <w:pPr>
              <w:jc w:val="center"/>
              <w:rPr>
                <w:sz w:val="20"/>
                <w:szCs w:val="20"/>
              </w:rPr>
            </w:pPr>
          </w:p>
        </w:tc>
        <w:tc>
          <w:tcPr>
            <w:tcW w:w="3996" w:type="dxa"/>
            <w:shd w:val="clear" w:color="auto" w:fill="auto"/>
            <w:vAlign w:val="center"/>
          </w:tcPr>
          <w:p w14:paraId="76BD95D2" w14:textId="77777777" w:rsidR="006D2B27" w:rsidRPr="006065C1" w:rsidRDefault="006D2B27" w:rsidP="00717FF3">
            <w:pPr>
              <w:jc w:val="center"/>
              <w:rPr>
                <w:sz w:val="20"/>
                <w:szCs w:val="20"/>
              </w:rPr>
            </w:pPr>
          </w:p>
        </w:tc>
      </w:tr>
      <w:tr w:rsidR="006D2B27" w:rsidRPr="006065C1" w14:paraId="6E732DEB" w14:textId="77777777" w:rsidTr="00717FF3">
        <w:trPr>
          <w:trHeight w:val="20"/>
          <w:jc w:val="center"/>
        </w:trPr>
        <w:tc>
          <w:tcPr>
            <w:tcW w:w="609" w:type="dxa"/>
            <w:shd w:val="clear" w:color="auto" w:fill="auto"/>
            <w:vAlign w:val="center"/>
          </w:tcPr>
          <w:p w14:paraId="71C9DEE5" w14:textId="77777777" w:rsidR="006D2B27" w:rsidRPr="006065C1" w:rsidRDefault="006D2B27" w:rsidP="00717FF3">
            <w:pPr>
              <w:jc w:val="center"/>
              <w:rPr>
                <w:sz w:val="20"/>
                <w:szCs w:val="20"/>
              </w:rPr>
            </w:pPr>
            <w:r w:rsidRPr="006065C1">
              <w:rPr>
                <w:sz w:val="20"/>
                <w:szCs w:val="20"/>
              </w:rPr>
              <w:t>29</w:t>
            </w:r>
          </w:p>
        </w:tc>
        <w:tc>
          <w:tcPr>
            <w:tcW w:w="1110" w:type="dxa"/>
            <w:shd w:val="clear" w:color="auto" w:fill="auto"/>
            <w:vAlign w:val="center"/>
          </w:tcPr>
          <w:p w14:paraId="6878DC58" w14:textId="77777777" w:rsidR="006D2B27" w:rsidRPr="006065C1" w:rsidRDefault="006D2B27" w:rsidP="00717FF3">
            <w:pPr>
              <w:jc w:val="center"/>
              <w:rPr>
                <w:sz w:val="20"/>
                <w:szCs w:val="20"/>
              </w:rPr>
            </w:pPr>
            <w:r w:rsidRPr="006065C1">
              <w:rPr>
                <w:sz w:val="20"/>
                <w:szCs w:val="20"/>
              </w:rPr>
              <w:t>Плащ для защиты от воды</w:t>
            </w:r>
          </w:p>
        </w:tc>
        <w:tc>
          <w:tcPr>
            <w:tcW w:w="1312" w:type="dxa"/>
            <w:shd w:val="clear" w:color="auto" w:fill="auto"/>
            <w:vAlign w:val="center"/>
          </w:tcPr>
          <w:p w14:paraId="7FA9FE32" w14:textId="77777777" w:rsidR="006D2B27" w:rsidRPr="006065C1" w:rsidRDefault="006D2B27" w:rsidP="00717FF3">
            <w:pPr>
              <w:jc w:val="center"/>
              <w:rPr>
                <w:sz w:val="20"/>
                <w:szCs w:val="20"/>
              </w:rPr>
            </w:pPr>
            <w:r w:rsidRPr="006065C1">
              <w:rPr>
                <w:sz w:val="20"/>
                <w:szCs w:val="20"/>
              </w:rPr>
              <w:t xml:space="preserve">ТР ТС 019/2011, </w:t>
            </w:r>
            <w:r w:rsidRPr="006065C1">
              <w:rPr>
                <w:rFonts w:ascii="Book Antiqua" w:hAnsi="Book Antiqua" w:cs="Calibri"/>
                <w:sz w:val="20"/>
                <w:szCs w:val="20"/>
              </w:rPr>
              <w:t>ГОСТ 12.4.281-2014</w:t>
            </w:r>
          </w:p>
        </w:tc>
        <w:tc>
          <w:tcPr>
            <w:tcW w:w="3861" w:type="dxa"/>
            <w:shd w:val="clear" w:color="auto" w:fill="auto"/>
            <w:vAlign w:val="center"/>
          </w:tcPr>
          <w:p w14:paraId="3789C963" w14:textId="77777777" w:rsidR="006D2B27" w:rsidRPr="006065C1" w:rsidRDefault="006D2B27" w:rsidP="00717FF3">
            <w:pPr>
              <w:jc w:val="center"/>
              <w:rPr>
                <w:sz w:val="20"/>
                <w:szCs w:val="20"/>
              </w:rPr>
            </w:pPr>
            <w:r w:rsidRPr="006065C1">
              <w:rPr>
                <w:sz w:val="20"/>
                <w:szCs w:val="20"/>
              </w:rPr>
              <w:t>Влагозащитный плащ повышенной видимости (сигнального цвета).</w:t>
            </w:r>
          </w:p>
          <w:p w14:paraId="3BFFB34E" w14:textId="77777777" w:rsidR="006D2B27" w:rsidRPr="006065C1" w:rsidRDefault="006D2B27" w:rsidP="00717FF3">
            <w:pPr>
              <w:jc w:val="center"/>
              <w:rPr>
                <w:sz w:val="20"/>
                <w:szCs w:val="20"/>
              </w:rPr>
            </w:pPr>
            <w:r w:rsidRPr="006065C1">
              <w:rPr>
                <w:bCs/>
                <w:sz w:val="20"/>
                <w:szCs w:val="20"/>
              </w:rPr>
              <w:t>Ткань:</w:t>
            </w:r>
            <w:r w:rsidRPr="006065C1">
              <w:rPr>
                <w:sz w:val="20"/>
                <w:szCs w:val="20"/>
              </w:rPr>
              <w:t> прочная плащевая ткань (100% полиэфир) с ПВХ-покрытием, плотность  – 225 гр./м².</w:t>
            </w:r>
          </w:p>
          <w:p w14:paraId="5B8E9718" w14:textId="77777777" w:rsidR="006D2B27" w:rsidRPr="006065C1" w:rsidRDefault="006D2B27" w:rsidP="00717FF3">
            <w:pPr>
              <w:jc w:val="center"/>
              <w:rPr>
                <w:sz w:val="20"/>
                <w:szCs w:val="20"/>
              </w:rPr>
            </w:pPr>
            <w:r w:rsidRPr="006065C1">
              <w:rPr>
                <w:sz w:val="20"/>
                <w:szCs w:val="20"/>
              </w:rPr>
              <w:t>Водоупорность ткани не менее 5000 мм водяного столба.</w:t>
            </w:r>
          </w:p>
          <w:p w14:paraId="084752CE" w14:textId="77777777" w:rsidR="006D2B27" w:rsidRPr="006065C1" w:rsidRDefault="006D2B27" w:rsidP="00717FF3">
            <w:pPr>
              <w:jc w:val="center"/>
              <w:rPr>
                <w:sz w:val="20"/>
                <w:szCs w:val="20"/>
              </w:rPr>
            </w:pPr>
            <w:r w:rsidRPr="006065C1">
              <w:rPr>
                <w:sz w:val="20"/>
                <w:szCs w:val="20"/>
              </w:rPr>
              <w:t>Ткань должна быть экологична и соответствовать европейскому стандарту по содержанию вредных веществ EN 71 PART3.</w:t>
            </w:r>
          </w:p>
          <w:p w14:paraId="33406F92" w14:textId="77777777" w:rsidR="006D2B27" w:rsidRPr="006065C1" w:rsidRDefault="006D2B27" w:rsidP="00717FF3">
            <w:pPr>
              <w:jc w:val="center"/>
              <w:rPr>
                <w:sz w:val="20"/>
                <w:szCs w:val="20"/>
              </w:rPr>
            </w:pPr>
            <w:r w:rsidRPr="006065C1">
              <w:rPr>
                <w:sz w:val="20"/>
                <w:szCs w:val="20"/>
              </w:rPr>
              <w:t>Застежка: на молнии, с клапаном против ветра</w:t>
            </w:r>
          </w:p>
          <w:p w14:paraId="4A04F97F" w14:textId="77777777" w:rsidR="006D2B27" w:rsidRPr="006065C1" w:rsidRDefault="006D2B27" w:rsidP="00717FF3">
            <w:pPr>
              <w:jc w:val="center"/>
              <w:rPr>
                <w:sz w:val="20"/>
                <w:szCs w:val="20"/>
              </w:rPr>
            </w:pPr>
            <w:r w:rsidRPr="006065C1">
              <w:rPr>
                <w:sz w:val="20"/>
                <w:szCs w:val="20"/>
              </w:rPr>
              <w:t>Особенности</w:t>
            </w:r>
          </w:p>
          <w:p w14:paraId="3BE46596" w14:textId="77777777" w:rsidR="006D2B27" w:rsidRPr="006065C1" w:rsidRDefault="006D2B27" w:rsidP="00717FF3">
            <w:pPr>
              <w:jc w:val="center"/>
              <w:rPr>
                <w:sz w:val="20"/>
                <w:szCs w:val="20"/>
              </w:rPr>
            </w:pPr>
            <w:r w:rsidRPr="006065C1">
              <w:rPr>
                <w:sz w:val="20"/>
                <w:szCs w:val="20"/>
              </w:rPr>
              <w:t>Удобная конструкция с капюшоном, двумя карманами с клапанами.</w:t>
            </w:r>
          </w:p>
          <w:p w14:paraId="441A0D46" w14:textId="77777777" w:rsidR="006D2B27" w:rsidRPr="006065C1" w:rsidRDefault="006D2B27" w:rsidP="00717FF3">
            <w:pPr>
              <w:jc w:val="center"/>
              <w:rPr>
                <w:sz w:val="20"/>
                <w:szCs w:val="20"/>
              </w:rPr>
            </w:pPr>
            <w:r w:rsidRPr="006065C1">
              <w:rPr>
                <w:sz w:val="20"/>
                <w:szCs w:val="20"/>
              </w:rPr>
              <w:t>Проклеенные швы: все швы костюма загерметизированы специальной лентой</w:t>
            </w:r>
            <w:r w:rsidRPr="006065C1">
              <w:rPr>
                <w:bCs/>
                <w:sz w:val="20"/>
                <w:szCs w:val="20"/>
              </w:rPr>
              <w:t xml:space="preserve"> Световозвращающий материал:</w:t>
            </w:r>
            <w:r w:rsidRPr="006065C1">
              <w:rPr>
                <w:sz w:val="20"/>
                <w:szCs w:val="20"/>
              </w:rPr>
              <w:t> лента шириной 5 см </w:t>
            </w:r>
          </w:p>
          <w:p w14:paraId="367C11D8" w14:textId="77777777" w:rsidR="006D2B27" w:rsidRPr="006065C1" w:rsidRDefault="006D2B27" w:rsidP="00717FF3">
            <w:pPr>
              <w:jc w:val="center"/>
              <w:rPr>
                <w:sz w:val="20"/>
                <w:szCs w:val="20"/>
              </w:rPr>
            </w:pPr>
            <w:r w:rsidRPr="006065C1">
              <w:rPr>
                <w:sz w:val="20"/>
                <w:szCs w:val="20"/>
              </w:rPr>
              <w:t>3 класс (ГОСТ 12.4.281-2014)</w:t>
            </w:r>
          </w:p>
          <w:p w14:paraId="50C55606" w14:textId="77777777" w:rsidR="006D2B27" w:rsidRPr="006065C1" w:rsidRDefault="006D2B27" w:rsidP="00717FF3">
            <w:pPr>
              <w:jc w:val="center"/>
              <w:rPr>
                <w:sz w:val="20"/>
                <w:szCs w:val="20"/>
              </w:rPr>
            </w:pPr>
            <w:r w:rsidRPr="006065C1">
              <w:rPr>
                <w:sz w:val="20"/>
                <w:szCs w:val="20"/>
              </w:rPr>
              <w:t xml:space="preserve">Цвет: флуоресцентно оранжевый </w:t>
            </w:r>
          </w:p>
        </w:tc>
        <w:tc>
          <w:tcPr>
            <w:tcW w:w="1649" w:type="dxa"/>
            <w:shd w:val="clear" w:color="auto" w:fill="auto"/>
            <w:vAlign w:val="center"/>
          </w:tcPr>
          <w:p w14:paraId="3D81F3C1" w14:textId="688BF10E" w:rsidR="006D2B27" w:rsidRPr="006065C1" w:rsidRDefault="006D2B27" w:rsidP="00717FF3">
            <w:pPr>
              <w:jc w:val="center"/>
              <w:rPr>
                <w:sz w:val="20"/>
                <w:szCs w:val="20"/>
              </w:rPr>
            </w:pPr>
            <w:r w:rsidRPr="006065C1">
              <w:rPr>
                <w:sz w:val="20"/>
                <w:szCs w:val="20"/>
              </w:rPr>
              <w:t>Плащ для защиты от воды</w:t>
            </w:r>
          </w:p>
        </w:tc>
        <w:tc>
          <w:tcPr>
            <w:tcW w:w="1893" w:type="dxa"/>
            <w:shd w:val="clear" w:color="auto" w:fill="auto"/>
            <w:vAlign w:val="center"/>
          </w:tcPr>
          <w:p w14:paraId="3D710935" w14:textId="77777777" w:rsidR="006D2B27" w:rsidRPr="006065C1" w:rsidRDefault="006D2B27" w:rsidP="00717FF3">
            <w:pPr>
              <w:jc w:val="center"/>
              <w:rPr>
                <w:sz w:val="20"/>
                <w:szCs w:val="20"/>
              </w:rPr>
            </w:pPr>
          </w:p>
        </w:tc>
        <w:tc>
          <w:tcPr>
            <w:tcW w:w="3996" w:type="dxa"/>
            <w:shd w:val="clear" w:color="auto" w:fill="auto"/>
            <w:vAlign w:val="center"/>
          </w:tcPr>
          <w:p w14:paraId="347B04C8" w14:textId="77777777" w:rsidR="006D2B27" w:rsidRPr="006065C1" w:rsidRDefault="006D2B27" w:rsidP="00717FF3">
            <w:pPr>
              <w:jc w:val="center"/>
              <w:rPr>
                <w:sz w:val="20"/>
                <w:szCs w:val="20"/>
              </w:rPr>
            </w:pPr>
          </w:p>
        </w:tc>
      </w:tr>
      <w:tr w:rsidR="006D2B27" w:rsidRPr="006065C1" w14:paraId="0CE01DEF" w14:textId="77777777" w:rsidTr="00717FF3">
        <w:trPr>
          <w:trHeight w:val="20"/>
          <w:jc w:val="center"/>
        </w:trPr>
        <w:tc>
          <w:tcPr>
            <w:tcW w:w="609" w:type="dxa"/>
            <w:shd w:val="clear" w:color="auto" w:fill="auto"/>
            <w:vAlign w:val="center"/>
            <w:hideMark/>
          </w:tcPr>
          <w:p w14:paraId="53B5723A" w14:textId="77777777" w:rsidR="006D2B27" w:rsidRPr="006065C1" w:rsidRDefault="006D2B27" w:rsidP="00717FF3">
            <w:pPr>
              <w:jc w:val="center"/>
              <w:rPr>
                <w:sz w:val="20"/>
                <w:szCs w:val="20"/>
              </w:rPr>
            </w:pPr>
            <w:r w:rsidRPr="006065C1">
              <w:rPr>
                <w:sz w:val="20"/>
                <w:szCs w:val="20"/>
              </w:rPr>
              <w:t>30</w:t>
            </w:r>
          </w:p>
        </w:tc>
        <w:tc>
          <w:tcPr>
            <w:tcW w:w="1110" w:type="dxa"/>
            <w:shd w:val="clear" w:color="auto" w:fill="auto"/>
            <w:vAlign w:val="center"/>
            <w:hideMark/>
          </w:tcPr>
          <w:p w14:paraId="72EBFD99" w14:textId="77777777" w:rsidR="006D2B27" w:rsidRPr="006065C1" w:rsidRDefault="006D2B27" w:rsidP="00717FF3">
            <w:pPr>
              <w:jc w:val="center"/>
              <w:rPr>
                <w:sz w:val="20"/>
                <w:szCs w:val="20"/>
              </w:rPr>
            </w:pPr>
            <w:r w:rsidRPr="006065C1">
              <w:rPr>
                <w:sz w:val="20"/>
                <w:szCs w:val="20"/>
              </w:rPr>
              <w:t>Костюм для сварщика</w:t>
            </w:r>
          </w:p>
        </w:tc>
        <w:tc>
          <w:tcPr>
            <w:tcW w:w="1312" w:type="dxa"/>
            <w:shd w:val="clear" w:color="auto" w:fill="auto"/>
            <w:vAlign w:val="center"/>
            <w:hideMark/>
          </w:tcPr>
          <w:p w14:paraId="626CD150" w14:textId="77777777" w:rsidR="006D2B27" w:rsidRPr="006065C1" w:rsidRDefault="006D2B27" w:rsidP="00717FF3">
            <w:pPr>
              <w:jc w:val="center"/>
              <w:rPr>
                <w:sz w:val="20"/>
                <w:szCs w:val="20"/>
              </w:rPr>
            </w:pPr>
            <w:r w:rsidRPr="006065C1">
              <w:rPr>
                <w:sz w:val="20"/>
                <w:szCs w:val="20"/>
              </w:rPr>
              <w:t xml:space="preserve">ТР ТС 019/2011; ГОСТ Р </w:t>
            </w:r>
            <w:r w:rsidRPr="006065C1">
              <w:rPr>
                <w:sz w:val="20"/>
                <w:szCs w:val="20"/>
              </w:rPr>
              <w:lastRenderedPageBreak/>
              <w:t>ИСО 11611-2011 (2 класс), ГОСТ 12.4.250-2013 (2 класс); ГОСТ 12.4.250-2019</w:t>
            </w:r>
            <w:r w:rsidRPr="00500590">
              <w:rPr>
                <w:b/>
                <w:sz w:val="20"/>
                <w:szCs w:val="20"/>
              </w:rPr>
              <w:t xml:space="preserve"> </w:t>
            </w:r>
            <w:r w:rsidRPr="006065C1">
              <w:rPr>
                <w:sz w:val="20"/>
                <w:szCs w:val="20"/>
              </w:rPr>
              <w:t xml:space="preserve"> </w:t>
            </w:r>
          </w:p>
        </w:tc>
        <w:tc>
          <w:tcPr>
            <w:tcW w:w="3861" w:type="dxa"/>
            <w:shd w:val="clear" w:color="auto" w:fill="auto"/>
            <w:vAlign w:val="center"/>
            <w:hideMark/>
          </w:tcPr>
          <w:p w14:paraId="03A6D849" w14:textId="77777777" w:rsidR="006D2B27" w:rsidRPr="006065C1" w:rsidRDefault="006D2B27" w:rsidP="00717FF3">
            <w:pPr>
              <w:jc w:val="center"/>
              <w:rPr>
                <w:sz w:val="20"/>
                <w:szCs w:val="20"/>
              </w:rPr>
            </w:pPr>
            <w:r w:rsidRPr="006065C1">
              <w:rPr>
                <w:sz w:val="20"/>
                <w:szCs w:val="20"/>
              </w:rPr>
              <w:lastRenderedPageBreak/>
              <w:t xml:space="preserve">Комплектация: куртка, брюки </w:t>
            </w:r>
          </w:p>
          <w:p w14:paraId="32C4236A" w14:textId="77777777" w:rsidR="006D2B27" w:rsidRPr="006065C1" w:rsidRDefault="006D2B27" w:rsidP="00717FF3">
            <w:pPr>
              <w:jc w:val="center"/>
              <w:rPr>
                <w:sz w:val="20"/>
                <w:szCs w:val="20"/>
              </w:rPr>
            </w:pPr>
            <w:r w:rsidRPr="006065C1">
              <w:rPr>
                <w:sz w:val="20"/>
                <w:szCs w:val="20"/>
              </w:rPr>
              <w:t>Ткань: «Арсенал New» или «Цезарь», хлопок – 100%, 480-500 г/м².</w:t>
            </w:r>
          </w:p>
          <w:p w14:paraId="298F6A82" w14:textId="77777777" w:rsidR="006D2B27" w:rsidRPr="006065C1" w:rsidRDefault="006D2B27" w:rsidP="00717FF3">
            <w:pPr>
              <w:jc w:val="center"/>
              <w:rPr>
                <w:sz w:val="20"/>
                <w:szCs w:val="20"/>
              </w:rPr>
            </w:pPr>
            <w:r w:rsidRPr="006065C1">
              <w:rPr>
                <w:sz w:val="20"/>
                <w:szCs w:val="20"/>
              </w:rPr>
              <w:lastRenderedPageBreak/>
              <w:t>Отделки: огнестойкая технология «Пробан®»</w:t>
            </w:r>
          </w:p>
          <w:p w14:paraId="7DF5BE43" w14:textId="77777777" w:rsidR="006D2B27" w:rsidRPr="006065C1" w:rsidRDefault="006D2B27" w:rsidP="00717FF3">
            <w:pPr>
              <w:jc w:val="center"/>
              <w:rPr>
                <w:sz w:val="20"/>
                <w:szCs w:val="20"/>
              </w:rPr>
            </w:pPr>
            <w:r w:rsidRPr="006065C1">
              <w:rPr>
                <w:sz w:val="20"/>
                <w:szCs w:val="20"/>
              </w:rPr>
              <w:t>Защита от искр и брызг расплавленного металла,</w:t>
            </w:r>
          </w:p>
          <w:p w14:paraId="579103A7" w14:textId="77777777" w:rsidR="006D2B27" w:rsidRPr="006065C1" w:rsidRDefault="006D2B27" w:rsidP="00717FF3">
            <w:pPr>
              <w:jc w:val="center"/>
              <w:rPr>
                <w:b/>
                <w:sz w:val="20"/>
                <w:szCs w:val="20"/>
              </w:rPr>
            </w:pPr>
            <w:r w:rsidRPr="006065C1">
              <w:rPr>
                <w:b/>
                <w:sz w:val="20"/>
                <w:szCs w:val="20"/>
              </w:rPr>
              <w:t>2 класс защиты</w:t>
            </w:r>
          </w:p>
          <w:p w14:paraId="71460C7C" w14:textId="77777777" w:rsidR="006D2B27" w:rsidRPr="006065C1" w:rsidRDefault="006D2B27" w:rsidP="00717FF3">
            <w:pPr>
              <w:jc w:val="center"/>
              <w:rPr>
                <w:sz w:val="20"/>
                <w:szCs w:val="20"/>
              </w:rPr>
            </w:pPr>
            <w:r w:rsidRPr="006065C1">
              <w:rPr>
                <w:sz w:val="20"/>
                <w:szCs w:val="20"/>
              </w:rPr>
              <w:t>Воротник: стойка с огнестойкой текстильной застежкой</w:t>
            </w:r>
          </w:p>
          <w:p w14:paraId="2759E3B0" w14:textId="77777777" w:rsidR="006D2B27" w:rsidRPr="006065C1" w:rsidRDefault="006D2B27" w:rsidP="00717FF3">
            <w:pPr>
              <w:jc w:val="center"/>
              <w:rPr>
                <w:sz w:val="20"/>
                <w:szCs w:val="20"/>
              </w:rPr>
            </w:pPr>
            <w:r w:rsidRPr="006065C1">
              <w:rPr>
                <w:sz w:val="20"/>
                <w:szCs w:val="20"/>
              </w:rPr>
              <w:t>Вентиляционные отверстия: под кокеткой на спинке, в области проймы и шаговых швов</w:t>
            </w:r>
          </w:p>
          <w:p w14:paraId="3E80AD7B" w14:textId="77777777" w:rsidR="006D2B27" w:rsidRPr="006065C1" w:rsidRDefault="006D2B27" w:rsidP="00717FF3">
            <w:pPr>
              <w:jc w:val="center"/>
              <w:rPr>
                <w:sz w:val="20"/>
                <w:szCs w:val="20"/>
              </w:rPr>
            </w:pPr>
            <w:r w:rsidRPr="006065C1">
              <w:rPr>
                <w:sz w:val="20"/>
                <w:szCs w:val="20"/>
              </w:rPr>
              <w:t>Карманы: потайной на куртке, боковые на брюках</w:t>
            </w:r>
          </w:p>
          <w:p w14:paraId="698C19A7" w14:textId="77777777" w:rsidR="006D2B27" w:rsidRPr="006065C1" w:rsidRDefault="006D2B27" w:rsidP="00717FF3">
            <w:pPr>
              <w:jc w:val="center"/>
              <w:rPr>
                <w:sz w:val="20"/>
                <w:szCs w:val="20"/>
              </w:rPr>
            </w:pPr>
            <w:r w:rsidRPr="006065C1">
              <w:rPr>
                <w:sz w:val="20"/>
                <w:szCs w:val="20"/>
              </w:rPr>
              <w:t>Вентиляционные отверстия: под кокеткой, в области пройм и шаговых швов.</w:t>
            </w:r>
          </w:p>
          <w:p w14:paraId="3EC110EE" w14:textId="77777777" w:rsidR="006D2B27" w:rsidRPr="006065C1" w:rsidRDefault="006D2B27" w:rsidP="00717FF3">
            <w:pPr>
              <w:jc w:val="center"/>
              <w:rPr>
                <w:sz w:val="20"/>
                <w:szCs w:val="20"/>
              </w:rPr>
            </w:pPr>
            <w:r w:rsidRPr="006065C1">
              <w:rPr>
                <w:sz w:val="20"/>
                <w:szCs w:val="20"/>
              </w:rPr>
              <w:t>Световозвращающая полоса на спинке</w:t>
            </w:r>
          </w:p>
          <w:p w14:paraId="0FB35E92" w14:textId="77777777" w:rsidR="006D2B27" w:rsidRPr="006065C1" w:rsidRDefault="006D2B27" w:rsidP="00717FF3">
            <w:pPr>
              <w:jc w:val="center"/>
              <w:rPr>
                <w:sz w:val="20"/>
                <w:szCs w:val="20"/>
              </w:rPr>
            </w:pPr>
            <w:r w:rsidRPr="006065C1">
              <w:rPr>
                <w:sz w:val="20"/>
                <w:szCs w:val="20"/>
              </w:rPr>
              <w:t>Цвет: черный с серым/зеленым, хаки, серый</w:t>
            </w:r>
          </w:p>
        </w:tc>
        <w:tc>
          <w:tcPr>
            <w:tcW w:w="1649" w:type="dxa"/>
            <w:shd w:val="clear" w:color="auto" w:fill="auto"/>
            <w:vAlign w:val="center"/>
          </w:tcPr>
          <w:p w14:paraId="6F3FADED" w14:textId="5BABA730" w:rsidR="006D2B27" w:rsidRPr="006065C1" w:rsidRDefault="006D2B27" w:rsidP="00717FF3">
            <w:pPr>
              <w:jc w:val="center"/>
              <w:rPr>
                <w:sz w:val="20"/>
                <w:szCs w:val="20"/>
              </w:rPr>
            </w:pPr>
            <w:r w:rsidRPr="006065C1">
              <w:rPr>
                <w:sz w:val="20"/>
                <w:szCs w:val="20"/>
              </w:rPr>
              <w:lastRenderedPageBreak/>
              <w:t>Костюм для сварщика</w:t>
            </w:r>
          </w:p>
        </w:tc>
        <w:tc>
          <w:tcPr>
            <w:tcW w:w="1893" w:type="dxa"/>
            <w:shd w:val="clear" w:color="auto" w:fill="auto"/>
            <w:vAlign w:val="center"/>
          </w:tcPr>
          <w:p w14:paraId="79004159" w14:textId="77777777" w:rsidR="006D2B27" w:rsidRPr="006065C1" w:rsidRDefault="006D2B27" w:rsidP="00717FF3">
            <w:pPr>
              <w:jc w:val="center"/>
              <w:rPr>
                <w:sz w:val="20"/>
                <w:szCs w:val="20"/>
              </w:rPr>
            </w:pPr>
          </w:p>
        </w:tc>
        <w:tc>
          <w:tcPr>
            <w:tcW w:w="3996" w:type="dxa"/>
            <w:shd w:val="clear" w:color="auto" w:fill="auto"/>
            <w:vAlign w:val="center"/>
          </w:tcPr>
          <w:p w14:paraId="19D7F509" w14:textId="77777777" w:rsidR="006D2B27" w:rsidRPr="006065C1" w:rsidRDefault="006D2B27" w:rsidP="00717FF3">
            <w:pPr>
              <w:jc w:val="center"/>
              <w:rPr>
                <w:sz w:val="20"/>
                <w:szCs w:val="20"/>
              </w:rPr>
            </w:pPr>
          </w:p>
        </w:tc>
      </w:tr>
      <w:tr w:rsidR="006D2B27" w:rsidRPr="006065C1" w14:paraId="23D23E86" w14:textId="77777777" w:rsidTr="00717FF3">
        <w:trPr>
          <w:trHeight w:val="20"/>
          <w:jc w:val="center"/>
        </w:trPr>
        <w:tc>
          <w:tcPr>
            <w:tcW w:w="609" w:type="dxa"/>
            <w:shd w:val="clear" w:color="auto" w:fill="auto"/>
            <w:vAlign w:val="center"/>
            <w:hideMark/>
          </w:tcPr>
          <w:p w14:paraId="0CE90E21" w14:textId="77777777" w:rsidR="006D2B27" w:rsidRPr="006065C1" w:rsidRDefault="006D2B27" w:rsidP="00717FF3">
            <w:pPr>
              <w:jc w:val="center"/>
              <w:rPr>
                <w:sz w:val="20"/>
                <w:szCs w:val="20"/>
              </w:rPr>
            </w:pPr>
            <w:r w:rsidRPr="006065C1">
              <w:rPr>
                <w:sz w:val="20"/>
                <w:szCs w:val="20"/>
              </w:rPr>
              <w:t>31</w:t>
            </w:r>
          </w:p>
        </w:tc>
        <w:tc>
          <w:tcPr>
            <w:tcW w:w="1110" w:type="dxa"/>
            <w:shd w:val="clear" w:color="auto" w:fill="auto"/>
            <w:vAlign w:val="center"/>
            <w:hideMark/>
          </w:tcPr>
          <w:p w14:paraId="63CFB338" w14:textId="77777777" w:rsidR="006D2B27" w:rsidRPr="006065C1" w:rsidRDefault="006D2B27" w:rsidP="00717FF3">
            <w:pPr>
              <w:jc w:val="center"/>
              <w:rPr>
                <w:sz w:val="20"/>
                <w:szCs w:val="20"/>
              </w:rPr>
            </w:pPr>
            <w:r w:rsidRPr="006065C1">
              <w:rPr>
                <w:sz w:val="20"/>
                <w:szCs w:val="20"/>
              </w:rPr>
              <w:t>Костюм для сварщика</w:t>
            </w:r>
          </w:p>
        </w:tc>
        <w:tc>
          <w:tcPr>
            <w:tcW w:w="1312" w:type="dxa"/>
            <w:shd w:val="clear" w:color="auto" w:fill="auto"/>
            <w:vAlign w:val="center"/>
            <w:hideMark/>
          </w:tcPr>
          <w:p w14:paraId="321B6421" w14:textId="77777777" w:rsidR="006D2B27" w:rsidRPr="006065C1" w:rsidRDefault="006D2B27" w:rsidP="00717FF3">
            <w:pPr>
              <w:jc w:val="center"/>
              <w:rPr>
                <w:sz w:val="20"/>
                <w:szCs w:val="20"/>
              </w:rPr>
            </w:pPr>
            <w:r w:rsidRPr="006065C1">
              <w:rPr>
                <w:sz w:val="20"/>
                <w:szCs w:val="20"/>
              </w:rPr>
              <w:t>ТР ТС 019/2011;</w:t>
            </w:r>
          </w:p>
          <w:p w14:paraId="5FDD1855" w14:textId="77777777" w:rsidR="006D2B27" w:rsidRPr="006065C1" w:rsidRDefault="006D2B27" w:rsidP="00717FF3">
            <w:pPr>
              <w:jc w:val="center"/>
              <w:rPr>
                <w:sz w:val="20"/>
                <w:szCs w:val="20"/>
              </w:rPr>
            </w:pPr>
            <w:r w:rsidRPr="006065C1">
              <w:rPr>
                <w:sz w:val="20"/>
                <w:szCs w:val="20"/>
              </w:rPr>
              <w:t>ГОСТ 12.4.250-2013 (3 класс); ГОСТ 12.4.250-2019</w:t>
            </w:r>
          </w:p>
        </w:tc>
        <w:tc>
          <w:tcPr>
            <w:tcW w:w="3861" w:type="dxa"/>
            <w:shd w:val="clear" w:color="auto" w:fill="auto"/>
            <w:vAlign w:val="center"/>
            <w:hideMark/>
          </w:tcPr>
          <w:p w14:paraId="3FFB669F" w14:textId="77777777" w:rsidR="006D2B27" w:rsidRPr="006065C1" w:rsidRDefault="006D2B27" w:rsidP="00717FF3">
            <w:pPr>
              <w:jc w:val="center"/>
              <w:rPr>
                <w:sz w:val="20"/>
                <w:szCs w:val="20"/>
              </w:rPr>
            </w:pPr>
            <w:r w:rsidRPr="006065C1">
              <w:rPr>
                <w:sz w:val="20"/>
                <w:szCs w:val="20"/>
              </w:rPr>
              <w:t xml:space="preserve">Комплектация: куртка, брюки </w:t>
            </w:r>
          </w:p>
          <w:p w14:paraId="2A9CB143" w14:textId="77777777" w:rsidR="006D2B27" w:rsidRPr="006065C1" w:rsidRDefault="006D2B27" w:rsidP="00717FF3">
            <w:pPr>
              <w:jc w:val="center"/>
              <w:rPr>
                <w:sz w:val="20"/>
                <w:szCs w:val="20"/>
              </w:rPr>
            </w:pPr>
            <w:r w:rsidRPr="006065C1">
              <w:rPr>
                <w:sz w:val="20"/>
                <w:szCs w:val="20"/>
              </w:rPr>
              <w:t xml:space="preserve">Ткань: «Арсенал New», хлопок – 100%, 480-500 г/м². Накладки: ткань «Термошилд ПС» или «Приор» с силиконизированным покрытием, Панокс (Преокс), Параарамид </w:t>
            </w:r>
          </w:p>
          <w:p w14:paraId="58492677" w14:textId="77777777" w:rsidR="006D2B27" w:rsidRPr="006065C1" w:rsidRDefault="006D2B27" w:rsidP="00717FF3">
            <w:pPr>
              <w:jc w:val="center"/>
              <w:rPr>
                <w:sz w:val="20"/>
                <w:szCs w:val="20"/>
              </w:rPr>
            </w:pPr>
            <w:r w:rsidRPr="006065C1">
              <w:rPr>
                <w:sz w:val="20"/>
                <w:szCs w:val="20"/>
              </w:rPr>
              <w:t>Отделки:  огнестойкая технология «Пробан®»</w:t>
            </w:r>
          </w:p>
          <w:p w14:paraId="095575E1" w14:textId="77777777" w:rsidR="006D2B27" w:rsidRPr="006065C1" w:rsidRDefault="006D2B27" w:rsidP="00717FF3">
            <w:pPr>
              <w:jc w:val="center"/>
              <w:rPr>
                <w:sz w:val="20"/>
                <w:szCs w:val="20"/>
              </w:rPr>
            </w:pPr>
            <w:r w:rsidRPr="006065C1">
              <w:rPr>
                <w:sz w:val="20"/>
                <w:szCs w:val="20"/>
              </w:rPr>
              <w:t xml:space="preserve">Защита от искр и брызг расплавленного металла, </w:t>
            </w:r>
          </w:p>
          <w:p w14:paraId="2E97F9A1" w14:textId="77777777" w:rsidR="006D2B27" w:rsidRPr="006065C1" w:rsidRDefault="006D2B27" w:rsidP="00717FF3">
            <w:pPr>
              <w:jc w:val="center"/>
              <w:rPr>
                <w:b/>
                <w:sz w:val="20"/>
                <w:szCs w:val="20"/>
              </w:rPr>
            </w:pPr>
            <w:r w:rsidRPr="006065C1">
              <w:rPr>
                <w:b/>
                <w:sz w:val="20"/>
                <w:szCs w:val="20"/>
              </w:rPr>
              <w:t>3 класс защиты</w:t>
            </w:r>
          </w:p>
          <w:p w14:paraId="17505481" w14:textId="77777777" w:rsidR="006D2B27" w:rsidRPr="006065C1" w:rsidRDefault="006D2B27" w:rsidP="00717FF3">
            <w:pPr>
              <w:jc w:val="center"/>
              <w:rPr>
                <w:sz w:val="20"/>
                <w:szCs w:val="20"/>
              </w:rPr>
            </w:pPr>
            <w:r w:rsidRPr="006065C1">
              <w:rPr>
                <w:sz w:val="20"/>
                <w:szCs w:val="20"/>
              </w:rPr>
              <w:lastRenderedPageBreak/>
              <w:t>Воротник: стойка с огнестойкой текстильной застежкой</w:t>
            </w:r>
          </w:p>
          <w:p w14:paraId="7FC6A97C" w14:textId="77777777" w:rsidR="006D2B27" w:rsidRPr="006065C1" w:rsidRDefault="006D2B27" w:rsidP="00717FF3">
            <w:pPr>
              <w:jc w:val="center"/>
              <w:rPr>
                <w:sz w:val="20"/>
                <w:szCs w:val="20"/>
              </w:rPr>
            </w:pPr>
            <w:r w:rsidRPr="006065C1">
              <w:rPr>
                <w:sz w:val="20"/>
                <w:szCs w:val="20"/>
              </w:rPr>
              <w:t>Вентиляционные отверстия: под кокеткой на спинке, в области проймы и шаговых швов</w:t>
            </w:r>
          </w:p>
          <w:p w14:paraId="0360E4F9" w14:textId="77777777" w:rsidR="006D2B27" w:rsidRPr="006065C1" w:rsidRDefault="006D2B27" w:rsidP="00717FF3">
            <w:pPr>
              <w:jc w:val="center"/>
              <w:rPr>
                <w:sz w:val="20"/>
                <w:szCs w:val="20"/>
              </w:rPr>
            </w:pPr>
            <w:r w:rsidRPr="006065C1">
              <w:rPr>
                <w:sz w:val="20"/>
                <w:szCs w:val="20"/>
              </w:rPr>
              <w:t>Карманы: потайной на куртке, боковые на брюках</w:t>
            </w:r>
          </w:p>
          <w:p w14:paraId="373CDFBA" w14:textId="77777777" w:rsidR="006D2B27" w:rsidRPr="006065C1" w:rsidRDefault="006D2B27" w:rsidP="00717FF3">
            <w:pPr>
              <w:jc w:val="center"/>
              <w:rPr>
                <w:sz w:val="20"/>
                <w:szCs w:val="20"/>
              </w:rPr>
            </w:pPr>
            <w:r w:rsidRPr="006065C1">
              <w:rPr>
                <w:sz w:val="20"/>
                <w:szCs w:val="20"/>
              </w:rPr>
              <w:t>Вентиляционные отверстия: под кокеткой, в области пройм и шаговых швов.</w:t>
            </w:r>
          </w:p>
          <w:p w14:paraId="355FB00C" w14:textId="77777777" w:rsidR="006D2B27" w:rsidRPr="006065C1" w:rsidRDefault="006D2B27" w:rsidP="00717FF3">
            <w:pPr>
              <w:jc w:val="center"/>
              <w:rPr>
                <w:sz w:val="20"/>
                <w:szCs w:val="20"/>
              </w:rPr>
            </w:pPr>
            <w:r w:rsidRPr="006065C1">
              <w:rPr>
                <w:sz w:val="20"/>
                <w:szCs w:val="20"/>
              </w:rPr>
              <w:t>Световозвращающая полоса на спинке</w:t>
            </w:r>
          </w:p>
          <w:p w14:paraId="32F18F28" w14:textId="77777777" w:rsidR="006D2B27" w:rsidRPr="006065C1" w:rsidRDefault="006D2B27" w:rsidP="00717FF3">
            <w:pPr>
              <w:jc w:val="center"/>
              <w:rPr>
                <w:sz w:val="20"/>
                <w:szCs w:val="20"/>
              </w:rPr>
            </w:pPr>
            <w:r w:rsidRPr="006065C1">
              <w:rPr>
                <w:sz w:val="20"/>
                <w:szCs w:val="20"/>
              </w:rPr>
              <w:t>Цвет: черный с серым/зеленым, хаки</w:t>
            </w:r>
          </w:p>
        </w:tc>
        <w:tc>
          <w:tcPr>
            <w:tcW w:w="1649" w:type="dxa"/>
            <w:shd w:val="clear" w:color="auto" w:fill="auto"/>
            <w:vAlign w:val="center"/>
          </w:tcPr>
          <w:p w14:paraId="780DC05A" w14:textId="6339B500" w:rsidR="006D2B27" w:rsidRPr="006065C1" w:rsidRDefault="006D2B27" w:rsidP="00717FF3">
            <w:pPr>
              <w:jc w:val="center"/>
              <w:rPr>
                <w:sz w:val="20"/>
                <w:szCs w:val="20"/>
              </w:rPr>
            </w:pPr>
            <w:r w:rsidRPr="006065C1">
              <w:rPr>
                <w:sz w:val="20"/>
                <w:szCs w:val="20"/>
              </w:rPr>
              <w:lastRenderedPageBreak/>
              <w:t>Костюм для сварщика</w:t>
            </w:r>
          </w:p>
        </w:tc>
        <w:tc>
          <w:tcPr>
            <w:tcW w:w="1893" w:type="dxa"/>
            <w:shd w:val="clear" w:color="auto" w:fill="auto"/>
            <w:vAlign w:val="center"/>
          </w:tcPr>
          <w:p w14:paraId="42994032" w14:textId="77777777" w:rsidR="006D2B27" w:rsidRPr="006065C1" w:rsidRDefault="006D2B27" w:rsidP="00717FF3">
            <w:pPr>
              <w:jc w:val="center"/>
              <w:rPr>
                <w:sz w:val="20"/>
                <w:szCs w:val="20"/>
              </w:rPr>
            </w:pPr>
          </w:p>
        </w:tc>
        <w:tc>
          <w:tcPr>
            <w:tcW w:w="3996" w:type="dxa"/>
            <w:shd w:val="clear" w:color="auto" w:fill="auto"/>
            <w:vAlign w:val="center"/>
          </w:tcPr>
          <w:p w14:paraId="0C408F9D" w14:textId="77777777" w:rsidR="006D2B27" w:rsidRPr="006065C1" w:rsidRDefault="006D2B27" w:rsidP="00717FF3">
            <w:pPr>
              <w:jc w:val="center"/>
              <w:rPr>
                <w:sz w:val="20"/>
                <w:szCs w:val="20"/>
              </w:rPr>
            </w:pPr>
          </w:p>
        </w:tc>
      </w:tr>
      <w:tr w:rsidR="006D2B27" w:rsidRPr="006065C1" w14:paraId="62197AF6" w14:textId="77777777" w:rsidTr="00717FF3">
        <w:trPr>
          <w:trHeight w:val="20"/>
          <w:jc w:val="center"/>
        </w:trPr>
        <w:tc>
          <w:tcPr>
            <w:tcW w:w="609" w:type="dxa"/>
            <w:shd w:val="clear" w:color="auto" w:fill="auto"/>
            <w:vAlign w:val="center"/>
          </w:tcPr>
          <w:p w14:paraId="53B54EE7" w14:textId="77777777" w:rsidR="006D2B27" w:rsidRPr="006065C1" w:rsidRDefault="006D2B27" w:rsidP="00717FF3">
            <w:pPr>
              <w:jc w:val="center"/>
              <w:rPr>
                <w:sz w:val="20"/>
                <w:szCs w:val="20"/>
              </w:rPr>
            </w:pPr>
            <w:r w:rsidRPr="006065C1">
              <w:rPr>
                <w:sz w:val="20"/>
                <w:szCs w:val="20"/>
              </w:rPr>
              <w:t>32</w:t>
            </w:r>
          </w:p>
        </w:tc>
        <w:tc>
          <w:tcPr>
            <w:tcW w:w="1110" w:type="dxa"/>
            <w:shd w:val="clear" w:color="auto" w:fill="auto"/>
            <w:vAlign w:val="center"/>
          </w:tcPr>
          <w:p w14:paraId="6DA0E4E8" w14:textId="77777777" w:rsidR="006D2B27" w:rsidRPr="006065C1" w:rsidRDefault="006D2B27" w:rsidP="00717FF3">
            <w:pPr>
              <w:jc w:val="center"/>
              <w:rPr>
                <w:sz w:val="20"/>
                <w:szCs w:val="20"/>
              </w:rPr>
            </w:pPr>
            <w:r w:rsidRPr="006065C1">
              <w:rPr>
                <w:sz w:val="20"/>
                <w:szCs w:val="20"/>
              </w:rPr>
              <w:t>Костюм для сварщика (зимний)</w:t>
            </w:r>
          </w:p>
          <w:p w14:paraId="507A9530" w14:textId="77777777" w:rsidR="006D2B27" w:rsidRPr="006065C1" w:rsidRDefault="006D2B27" w:rsidP="00717FF3">
            <w:pPr>
              <w:jc w:val="center"/>
              <w:rPr>
                <w:sz w:val="20"/>
                <w:szCs w:val="20"/>
              </w:rPr>
            </w:pPr>
          </w:p>
        </w:tc>
        <w:tc>
          <w:tcPr>
            <w:tcW w:w="1312" w:type="dxa"/>
            <w:shd w:val="clear" w:color="auto" w:fill="auto"/>
            <w:vAlign w:val="center"/>
          </w:tcPr>
          <w:p w14:paraId="09BA247D" w14:textId="77777777" w:rsidR="006D2B27" w:rsidRPr="006065C1" w:rsidRDefault="006D2B27" w:rsidP="00717FF3">
            <w:pPr>
              <w:jc w:val="center"/>
              <w:rPr>
                <w:sz w:val="20"/>
                <w:szCs w:val="20"/>
              </w:rPr>
            </w:pPr>
            <w:r w:rsidRPr="006065C1">
              <w:rPr>
                <w:sz w:val="20"/>
                <w:szCs w:val="20"/>
              </w:rPr>
              <w:t>ТР ТС 019/2011, ГОСТ Р ИСО 11611-2011 (2 класс), ГОСТ 12.4.250-2013 (2 класс); ГОСТ 12.4.250-2019</w:t>
            </w:r>
          </w:p>
        </w:tc>
        <w:tc>
          <w:tcPr>
            <w:tcW w:w="3861" w:type="dxa"/>
            <w:shd w:val="clear" w:color="auto" w:fill="auto"/>
            <w:vAlign w:val="center"/>
          </w:tcPr>
          <w:p w14:paraId="45167EEA" w14:textId="77777777" w:rsidR="006D2B27" w:rsidRPr="006065C1" w:rsidRDefault="006D2B27" w:rsidP="00717FF3">
            <w:pPr>
              <w:jc w:val="center"/>
              <w:rPr>
                <w:sz w:val="20"/>
                <w:szCs w:val="20"/>
              </w:rPr>
            </w:pPr>
            <w:r w:rsidRPr="006065C1">
              <w:rPr>
                <w:sz w:val="20"/>
                <w:szCs w:val="20"/>
              </w:rPr>
              <w:t xml:space="preserve">Комплектация: куртка, брюки </w:t>
            </w:r>
          </w:p>
          <w:p w14:paraId="0B0FB6FF" w14:textId="77777777" w:rsidR="006D2B27" w:rsidRPr="006065C1" w:rsidRDefault="006D2B27" w:rsidP="00717FF3">
            <w:pPr>
              <w:jc w:val="center"/>
              <w:rPr>
                <w:sz w:val="20"/>
                <w:szCs w:val="20"/>
              </w:rPr>
            </w:pPr>
            <w:r w:rsidRPr="006065C1">
              <w:rPr>
                <w:sz w:val="20"/>
                <w:szCs w:val="20"/>
              </w:rPr>
              <w:t xml:space="preserve">Ткань: «Арсенал New» или «Цезарь», хлопок – 100%, 480-500 г/м². </w:t>
            </w:r>
          </w:p>
          <w:p w14:paraId="74EBFBE5" w14:textId="77777777" w:rsidR="006D2B27" w:rsidRPr="006065C1" w:rsidRDefault="006D2B27" w:rsidP="00717FF3">
            <w:pPr>
              <w:jc w:val="center"/>
              <w:rPr>
                <w:sz w:val="20"/>
                <w:szCs w:val="20"/>
              </w:rPr>
            </w:pPr>
            <w:r w:rsidRPr="006065C1">
              <w:rPr>
                <w:sz w:val="20"/>
                <w:szCs w:val="20"/>
              </w:rPr>
              <w:t>Утеплитель: огнестойкий, съемная подстежка, «Шерстон» – 240 г/м², 2 слоя либо синтетический – 100 г/м²,  куртка – 3 слоя, брюки – 2 слоя.</w:t>
            </w:r>
          </w:p>
          <w:p w14:paraId="1C2B874A" w14:textId="77777777" w:rsidR="006D2B27" w:rsidRPr="006065C1" w:rsidRDefault="006D2B27" w:rsidP="00717FF3">
            <w:pPr>
              <w:jc w:val="center"/>
              <w:rPr>
                <w:sz w:val="20"/>
                <w:szCs w:val="20"/>
              </w:rPr>
            </w:pPr>
            <w:r w:rsidRPr="006065C1">
              <w:rPr>
                <w:sz w:val="20"/>
                <w:szCs w:val="20"/>
              </w:rPr>
              <w:t>Отделки:  огнестойкая технология «Пробан®»</w:t>
            </w:r>
          </w:p>
          <w:p w14:paraId="4CF1E88A" w14:textId="77777777" w:rsidR="006D2B27" w:rsidRPr="006065C1" w:rsidRDefault="006D2B27" w:rsidP="00717FF3">
            <w:pPr>
              <w:jc w:val="center"/>
              <w:rPr>
                <w:sz w:val="20"/>
                <w:szCs w:val="20"/>
              </w:rPr>
            </w:pPr>
            <w:r w:rsidRPr="006065C1">
              <w:rPr>
                <w:sz w:val="20"/>
                <w:szCs w:val="20"/>
              </w:rPr>
              <w:t>Защита от искр и брызг расплавленного металла,</w:t>
            </w:r>
          </w:p>
          <w:p w14:paraId="7772DAFC" w14:textId="77777777" w:rsidR="006D2B27" w:rsidRPr="006065C1" w:rsidRDefault="006D2B27" w:rsidP="00717FF3">
            <w:pPr>
              <w:jc w:val="center"/>
              <w:rPr>
                <w:b/>
                <w:sz w:val="20"/>
                <w:szCs w:val="20"/>
              </w:rPr>
            </w:pPr>
            <w:r w:rsidRPr="006065C1">
              <w:rPr>
                <w:sz w:val="20"/>
                <w:szCs w:val="20"/>
              </w:rPr>
              <w:t xml:space="preserve"> </w:t>
            </w:r>
            <w:r w:rsidRPr="006065C1">
              <w:rPr>
                <w:b/>
                <w:sz w:val="20"/>
                <w:szCs w:val="20"/>
              </w:rPr>
              <w:t>2 класс защиты</w:t>
            </w:r>
          </w:p>
          <w:p w14:paraId="0C47E21F" w14:textId="77777777" w:rsidR="006D2B27" w:rsidRPr="006065C1" w:rsidRDefault="006D2B27" w:rsidP="00717FF3">
            <w:pPr>
              <w:jc w:val="center"/>
              <w:rPr>
                <w:sz w:val="20"/>
                <w:szCs w:val="20"/>
              </w:rPr>
            </w:pPr>
            <w:r w:rsidRPr="006065C1">
              <w:rPr>
                <w:sz w:val="20"/>
                <w:szCs w:val="20"/>
              </w:rPr>
              <w:t>Защита от общих производственных загрязнений и механических воздействий (истирания).</w:t>
            </w:r>
          </w:p>
          <w:p w14:paraId="3CBA7A61" w14:textId="77777777" w:rsidR="006D2B27" w:rsidRPr="006065C1" w:rsidRDefault="006D2B27" w:rsidP="00717FF3">
            <w:pPr>
              <w:jc w:val="center"/>
              <w:rPr>
                <w:sz w:val="20"/>
                <w:szCs w:val="20"/>
              </w:rPr>
            </w:pPr>
            <w:r w:rsidRPr="006065C1">
              <w:rPr>
                <w:sz w:val="20"/>
                <w:szCs w:val="20"/>
              </w:rPr>
              <w:t xml:space="preserve">Защита от пониженных температур. </w:t>
            </w:r>
          </w:p>
          <w:p w14:paraId="58F5C124" w14:textId="77777777" w:rsidR="006D2B27" w:rsidRPr="006065C1" w:rsidRDefault="006D2B27" w:rsidP="00717FF3">
            <w:pPr>
              <w:jc w:val="center"/>
              <w:rPr>
                <w:sz w:val="20"/>
                <w:szCs w:val="20"/>
              </w:rPr>
            </w:pPr>
            <w:r w:rsidRPr="006065C1">
              <w:rPr>
                <w:sz w:val="20"/>
                <w:szCs w:val="20"/>
              </w:rPr>
              <w:t xml:space="preserve">Застежка: потайная, на пуговицах, </w:t>
            </w:r>
            <w:r w:rsidRPr="006065C1">
              <w:rPr>
                <w:sz w:val="20"/>
                <w:szCs w:val="20"/>
              </w:rPr>
              <w:lastRenderedPageBreak/>
              <w:t>правосторонняя.</w:t>
            </w:r>
          </w:p>
          <w:p w14:paraId="66FF5D1D" w14:textId="77777777" w:rsidR="006D2B27" w:rsidRPr="006065C1" w:rsidRDefault="006D2B27" w:rsidP="00717FF3">
            <w:pPr>
              <w:jc w:val="center"/>
              <w:rPr>
                <w:sz w:val="20"/>
                <w:szCs w:val="20"/>
              </w:rPr>
            </w:pPr>
            <w:r w:rsidRPr="006065C1">
              <w:rPr>
                <w:sz w:val="20"/>
                <w:szCs w:val="20"/>
              </w:rPr>
              <w:t>Защитные элементы: защитная планка, манжеты с хлястиком на пуговицах,</w:t>
            </w:r>
          </w:p>
          <w:p w14:paraId="6DA415F9" w14:textId="77777777" w:rsidR="006D2B27" w:rsidRPr="006065C1" w:rsidRDefault="006D2B27" w:rsidP="00717FF3">
            <w:pPr>
              <w:jc w:val="center"/>
              <w:rPr>
                <w:sz w:val="20"/>
                <w:szCs w:val="20"/>
              </w:rPr>
            </w:pPr>
            <w:r w:rsidRPr="006065C1">
              <w:rPr>
                <w:sz w:val="20"/>
                <w:szCs w:val="20"/>
              </w:rPr>
              <w:t>брюки с высоким утепленным поясом, бретелями.</w:t>
            </w:r>
          </w:p>
          <w:p w14:paraId="4AEBD5A3" w14:textId="77777777" w:rsidR="006D2B27" w:rsidRPr="006065C1" w:rsidRDefault="006D2B27" w:rsidP="00717FF3">
            <w:pPr>
              <w:jc w:val="center"/>
              <w:rPr>
                <w:sz w:val="20"/>
                <w:szCs w:val="20"/>
              </w:rPr>
            </w:pPr>
            <w:r w:rsidRPr="006065C1">
              <w:rPr>
                <w:sz w:val="20"/>
                <w:szCs w:val="20"/>
              </w:rPr>
              <w:t>Усилительные накладки: двойной слой на рукавах, по всей площади полочек, передних и частично задних половинок брюк.</w:t>
            </w:r>
          </w:p>
          <w:p w14:paraId="546FA282" w14:textId="77777777" w:rsidR="006D2B27" w:rsidRPr="006065C1" w:rsidRDefault="006D2B27" w:rsidP="00717FF3">
            <w:pPr>
              <w:jc w:val="center"/>
              <w:rPr>
                <w:sz w:val="20"/>
                <w:szCs w:val="20"/>
              </w:rPr>
            </w:pPr>
            <w:r w:rsidRPr="006065C1">
              <w:rPr>
                <w:sz w:val="20"/>
                <w:szCs w:val="20"/>
              </w:rPr>
              <w:t>Световозвращающая полоса на спинке</w:t>
            </w:r>
          </w:p>
          <w:p w14:paraId="59BA3C54" w14:textId="77777777" w:rsidR="006D2B27" w:rsidRPr="006065C1" w:rsidRDefault="006D2B27" w:rsidP="00717FF3">
            <w:pPr>
              <w:jc w:val="center"/>
              <w:rPr>
                <w:sz w:val="20"/>
                <w:szCs w:val="20"/>
              </w:rPr>
            </w:pPr>
            <w:r w:rsidRPr="006065C1">
              <w:rPr>
                <w:sz w:val="20"/>
                <w:szCs w:val="20"/>
              </w:rPr>
              <w:t>Цвет: черный с серым/зеленым, хаки, серый</w:t>
            </w:r>
          </w:p>
        </w:tc>
        <w:tc>
          <w:tcPr>
            <w:tcW w:w="1649" w:type="dxa"/>
            <w:shd w:val="clear" w:color="auto" w:fill="auto"/>
            <w:vAlign w:val="center"/>
          </w:tcPr>
          <w:p w14:paraId="37E1B5AA" w14:textId="77777777" w:rsidR="006D2B27" w:rsidRPr="006065C1" w:rsidRDefault="006D2B27" w:rsidP="00C40932">
            <w:pPr>
              <w:jc w:val="center"/>
              <w:rPr>
                <w:sz w:val="20"/>
                <w:szCs w:val="20"/>
              </w:rPr>
            </w:pPr>
            <w:r w:rsidRPr="006065C1">
              <w:rPr>
                <w:sz w:val="20"/>
                <w:szCs w:val="20"/>
              </w:rPr>
              <w:lastRenderedPageBreak/>
              <w:t>Костюм для сварщика (зимний)</w:t>
            </w:r>
          </w:p>
          <w:p w14:paraId="58A939F5" w14:textId="77777777" w:rsidR="006D2B27" w:rsidRPr="006065C1" w:rsidRDefault="006D2B27" w:rsidP="00717FF3">
            <w:pPr>
              <w:jc w:val="center"/>
              <w:rPr>
                <w:sz w:val="20"/>
                <w:szCs w:val="20"/>
              </w:rPr>
            </w:pPr>
          </w:p>
        </w:tc>
        <w:tc>
          <w:tcPr>
            <w:tcW w:w="1893" w:type="dxa"/>
            <w:shd w:val="clear" w:color="auto" w:fill="auto"/>
            <w:vAlign w:val="center"/>
          </w:tcPr>
          <w:p w14:paraId="6F2144DE" w14:textId="77777777" w:rsidR="006D2B27" w:rsidRPr="006065C1" w:rsidRDefault="006D2B27" w:rsidP="00717FF3">
            <w:pPr>
              <w:jc w:val="center"/>
              <w:rPr>
                <w:sz w:val="20"/>
                <w:szCs w:val="20"/>
              </w:rPr>
            </w:pPr>
          </w:p>
        </w:tc>
        <w:tc>
          <w:tcPr>
            <w:tcW w:w="3996" w:type="dxa"/>
            <w:shd w:val="clear" w:color="auto" w:fill="auto"/>
            <w:vAlign w:val="center"/>
          </w:tcPr>
          <w:p w14:paraId="6A5BE2D2" w14:textId="77777777" w:rsidR="006D2B27" w:rsidRPr="006065C1" w:rsidRDefault="006D2B27" w:rsidP="00717FF3">
            <w:pPr>
              <w:jc w:val="center"/>
              <w:rPr>
                <w:sz w:val="20"/>
                <w:szCs w:val="20"/>
              </w:rPr>
            </w:pPr>
          </w:p>
        </w:tc>
      </w:tr>
      <w:tr w:rsidR="006D2B27" w:rsidRPr="006065C1" w14:paraId="6F4F1119" w14:textId="77777777" w:rsidTr="00717FF3">
        <w:trPr>
          <w:trHeight w:val="20"/>
          <w:jc w:val="center"/>
        </w:trPr>
        <w:tc>
          <w:tcPr>
            <w:tcW w:w="609" w:type="dxa"/>
            <w:shd w:val="clear" w:color="auto" w:fill="auto"/>
            <w:vAlign w:val="center"/>
          </w:tcPr>
          <w:p w14:paraId="068F260F" w14:textId="77777777" w:rsidR="006D2B27" w:rsidRPr="006065C1" w:rsidRDefault="006D2B27" w:rsidP="00717FF3">
            <w:pPr>
              <w:jc w:val="center"/>
              <w:rPr>
                <w:sz w:val="20"/>
                <w:szCs w:val="20"/>
              </w:rPr>
            </w:pPr>
            <w:r w:rsidRPr="006065C1">
              <w:rPr>
                <w:sz w:val="20"/>
                <w:szCs w:val="20"/>
              </w:rPr>
              <w:t>33</w:t>
            </w:r>
          </w:p>
        </w:tc>
        <w:tc>
          <w:tcPr>
            <w:tcW w:w="1110" w:type="dxa"/>
            <w:shd w:val="clear" w:color="auto" w:fill="auto"/>
            <w:vAlign w:val="center"/>
          </w:tcPr>
          <w:p w14:paraId="3CB3B623" w14:textId="77777777" w:rsidR="006D2B27" w:rsidRPr="006065C1" w:rsidRDefault="006D2B27" w:rsidP="00717FF3">
            <w:pPr>
              <w:jc w:val="center"/>
              <w:rPr>
                <w:sz w:val="20"/>
                <w:szCs w:val="20"/>
              </w:rPr>
            </w:pPr>
            <w:r w:rsidRPr="006065C1">
              <w:rPr>
                <w:sz w:val="20"/>
                <w:szCs w:val="20"/>
              </w:rPr>
              <w:t>Костюм для сварщика</w:t>
            </w:r>
          </w:p>
          <w:p w14:paraId="555F2864" w14:textId="77777777" w:rsidR="006D2B27" w:rsidRPr="006065C1" w:rsidRDefault="006D2B27" w:rsidP="00717FF3">
            <w:pPr>
              <w:jc w:val="center"/>
              <w:rPr>
                <w:sz w:val="20"/>
                <w:szCs w:val="20"/>
              </w:rPr>
            </w:pPr>
            <w:r w:rsidRPr="006065C1">
              <w:rPr>
                <w:sz w:val="20"/>
                <w:szCs w:val="20"/>
              </w:rPr>
              <w:t>(зимний)</w:t>
            </w:r>
          </w:p>
        </w:tc>
        <w:tc>
          <w:tcPr>
            <w:tcW w:w="1312" w:type="dxa"/>
            <w:shd w:val="clear" w:color="auto" w:fill="auto"/>
            <w:vAlign w:val="center"/>
          </w:tcPr>
          <w:p w14:paraId="3E9D6FB3" w14:textId="77777777" w:rsidR="006D2B27" w:rsidRPr="006065C1" w:rsidRDefault="006D2B27" w:rsidP="00717FF3">
            <w:pPr>
              <w:jc w:val="center"/>
              <w:rPr>
                <w:sz w:val="20"/>
                <w:szCs w:val="20"/>
              </w:rPr>
            </w:pPr>
            <w:r w:rsidRPr="006065C1">
              <w:rPr>
                <w:sz w:val="20"/>
                <w:szCs w:val="20"/>
              </w:rPr>
              <w:t>ТР ТС 019/2011;</w:t>
            </w:r>
          </w:p>
          <w:p w14:paraId="38D30B08" w14:textId="77777777" w:rsidR="006D2B27" w:rsidRPr="006065C1" w:rsidRDefault="006D2B27" w:rsidP="00717FF3">
            <w:pPr>
              <w:jc w:val="center"/>
              <w:rPr>
                <w:sz w:val="20"/>
                <w:szCs w:val="20"/>
              </w:rPr>
            </w:pPr>
            <w:r w:rsidRPr="006065C1">
              <w:rPr>
                <w:sz w:val="20"/>
                <w:szCs w:val="20"/>
              </w:rPr>
              <w:t>ГОСТ 12.4.250-2013 (3 класс); ГОСТ 12.4.250-2019</w:t>
            </w:r>
          </w:p>
        </w:tc>
        <w:tc>
          <w:tcPr>
            <w:tcW w:w="3861" w:type="dxa"/>
            <w:shd w:val="clear" w:color="auto" w:fill="auto"/>
            <w:vAlign w:val="center"/>
          </w:tcPr>
          <w:p w14:paraId="135B060E" w14:textId="77777777" w:rsidR="006D2B27" w:rsidRPr="006065C1" w:rsidRDefault="006D2B27" w:rsidP="00717FF3">
            <w:pPr>
              <w:jc w:val="center"/>
              <w:rPr>
                <w:sz w:val="20"/>
                <w:szCs w:val="20"/>
              </w:rPr>
            </w:pPr>
            <w:r w:rsidRPr="006065C1">
              <w:rPr>
                <w:sz w:val="20"/>
                <w:szCs w:val="20"/>
              </w:rPr>
              <w:t>Комплектация: куртка, брюки</w:t>
            </w:r>
          </w:p>
          <w:p w14:paraId="2603F9E4" w14:textId="77777777" w:rsidR="006D2B27" w:rsidRPr="006065C1" w:rsidRDefault="006D2B27" w:rsidP="00717FF3">
            <w:pPr>
              <w:jc w:val="center"/>
              <w:rPr>
                <w:sz w:val="20"/>
                <w:szCs w:val="20"/>
              </w:rPr>
            </w:pPr>
            <w:r w:rsidRPr="006065C1">
              <w:rPr>
                <w:sz w:val="20"/>
                <w:szCs w:val="20"/>
              </w:rPr>
              <w:t xml:space="preserve">Ткань: «Арсенал New», хлопок – 100%, 480-500 г/м². Накладки: ткань «Термошилд ПС» или «Приор» с силиконизированным покрытием, Панокс (Преокс), Параарамид </w:t>
            </w:r>
          </w:p>
          <w:p w14:paraId="01965927" w14:textId="77777777" w:rsidR="006D2B27" w:rsidRPr="006065C1" w:rsidRDefault="006D2B27" w:rsidP="00717FF3">
            <w:pPr>
              <w:jc w:val="center"/>
              <w:rPr>
                <w:sz w:val="20"/>
                <w:szCs w:val="20"/>
              </w:rPr>
            </w:pPr>
            <w:r w:rsidRPr="006065C1">
              <w:rPr>
                <w:sz w:val="20"/>
                <w:szCs w:val="20"/>
              </w:rPr>
              <w:t>Утеплитель: огнестойкий, съемная подстежка, «Холлофайбер Софт» или синтетический – 150 г/м²,  куртка – 3 слоя, брюки – 2 слоя.</w:t>
            </w:r>
          </w:p>
          <w:p w14:paraId="7FE6DEEB" w14:textId="77777777" w:rsidR="006D2B27" w:rsidRPr="006065C1" w:rsidRDefault="006D2B27" w:rsidP="00717FF3">
            <w:pPr>
              <w:jc w:val="center"/>
              <w:rPr>
                <w:sz w:val="20"/>
                <w:szCs w:val="20"/>
              </w:rPr>
            </w:pPr>
            <w:r w:rsidRPr="006065C1">
              <w:rPr>
                <w:sz w:val="20"/>
                <w:szCs w:val="20"/>
              </w:rPr>
              <w:t xml:space="preserve">Защита от искр и брызг расплавленного металла, </w:t>
            </w:r>
          </w:p>
          <w:p w14:paraId="5702CE96" w14:textId="77777777" w:rsidR="006D2B27" w:rsidRPr="006065C1" w:rsidRDefault="006D2B27" w:rsidP="00717FF3">
            <w:pPr>
              <w:jc w:val="center"/>
              <w:rPr>
                <w:b/>
                <w:sz w:val="20"/>
                <w:szCs w:val="20"/>
              </w:rPr>
            </w:pPr>
            <w:r w:rsidRPr="006065C1">
              <w:rPr>
                <w:b/>
                <w:sz w:val="20"/>
                <w:szCs w:val="20"/>
              </w:rPr>
              <w:t>3 класс защиты</w:t>
            </w:r>
          </w:p>
          <w:p w14:paraId="21BC478E" w14:textId="77777777" w:rsidR="006D2B27" w:rsidRPr="006065C1" w:rsidRDefault="006D2B27" w:rsidP="00717FF3">
            <w:pPr>
              <w:jc w:val="center"/>
              <w:rPr>
                <w:sz w:val="20"/>
                <w:szCs w:val="20"/>
              </w:rPr>
            </w:pPr>
            <w:r w:rsidRPr="006065C1">
              <w:rPr>
                <w:sz w:val="20"/>
                <w:szCs w:val="20"/>
              </w:rPr>
              <w:t>Застежка: на молнии, закрыта планкой, перенесенной на противоположную сторону для защиты от попадания искр и окалины в полость застежки.</w:t>
            </w:r>
          </w:p>
          <w:p w14:paraId="4F11DE1D" w14:textId="77777777" w:rsidR="006D2B27" w:rsidRPr="006065C1" w:rsidRDefault="006D2B27" w:rsidP="00717FF3">
            <w:pPr>
              <w:jc w:val="center"/>
              <w:rPr>
                <w:sz w:val="20"/>
                <w:szCs w:val="20"/>
              </w:rPr>
            </w:pPr>
            <w:r w:rsidRPr="006065C1">
              <w:rPr>
                <w:sz w:val="20"/>
                <w:szCs w:val="20"/>
              </w:rPr>
              <w:lastRenderedPageBreak/>
              <w:t>Воротник: стойка с огнестойкой текстильной застежкой.</w:t>
            </w:r>
          </w:p>
          <w:p w14:paraId="7B82DBF8" w14:textId="77777777" w:rsidR="006D2B27" w:rsidRPr="006065C1" w:rsidRDefault="006D2B27" w:rsidP="00717FF3">
            <w:pPr>
              <w:jc w:val="center"/>
              <w:rPr>
                <w:sz w:val="20"/>
                <w:szCs w:val="20"/>
              </w:rPr>
            </w:pPr>
            <w:r w:rsidRPr="006065C1">
              <w:rPr>
                <w:sz w:val="20"/>
                <w:szCs w:val="20"/>
              </w:rPr>
              <w:t>Защитные элементы: на рукавах, по всей площади полочек, передних и частично задних половинок брюк, наколенники с карманами для амортизационных вкладышей, световозвращающая полоса на спинке, вырезы по низу брюк на задних половинках для защиты от преждевременного износа.</w:t>
            </w:r>
          </w:p>
          <w:p w14:paraId="663DA656" w14:textId="77777777" w:rsidR="006D2B27" w:rsidRPr="006065C1" w:rsidRDefault="006D2B27" w:rsidP="00717FF3">
            <w:pPr>
              <w:jc w:val="center"/>
              <w:rPr>
                <w:sz w:val="20"/>
                <w:szCs w:val="20"/>
              </w:rPr>
            </w:pPr>
            <w:r w:rsidRPr="006065C1">
              <w:rPr>
                <w:sz w:val="20"/>
                <w:szCs w:val="20"/>
              </w:rPr>
              <w:t>Регулировки: кулиска по линии талии на съемной подстежке, хлястики на</w:t>
            </w:r>
          </w:p>
          <w:p w14:paraId="66232B26" w14:textId="77777777" w:rsidR="006D2B27" w:rsidRPr="006065C1" w:rsidRDefault="006D2B27" w:rsidP="00717FF3">
            <w:pPr>
              <w:jc w:val="center"/>
              <w:rPr>
                <w:sz w:val="20"/>
                <w:szCs w:val="20"/>
              </w:rPr>
            </w:pPr>
            <w:r w:rsidRPr="006065C1">
              <w:rPr>
                <w:sz w:val="20"/>
                <w:szCs w:val="20"/>
              </w:rPr>
              <w:t>огнестойкой текстильной застежке по низу рукавов верха куртки,</w:t>
            </w:r>
          </w:p>
          <w:p w14:paraId="6E3B3EF2" w14:textId="77777777" w:rsidR="006D2B27" w:rsidRPr="006065C1" w:rsidRDefault="006D2B27" w:rsidP="00717FF3">
            <w:pPr>
              <w:jc w:val="center"/>
              <w:rPr>
                <w:sz w:val="20"/>
                <w:szCs w:val="20"/>
              </w:rPr>
            </w:pPr>
            <w:r w:rsidRPr="006065C1">
              <w:rPr>
                <w:sz w:val="20"/>
                <w:szCs w:val="20"/>
              </w:rPr>
              <w:t xml:space="preserve">трикотажные манжеты рукавов съемной подстежки, </w:t>
            </w:r>
          </w:p>
          <w:p w14:paraId="71EACA90" w14:textId="77777777" w:rsidR="006D2B27" w:rsidRPr="006065C1" w:rsidRDefault="006D2B27" w:rsidP="00717FF3">
            <w:pPr>
              <w:jc w:val="center"/>
              <w:rPr>
                <w:sz w:val="20"/>
                <w:szCs w:val="20"/>
              </w:rPr>
            </w:pPr>
            <w:r w:rsidRPr="006065C1">
              <w:rPr>
                <w:sz w:val="20"/>
                <w:szCs w:val="20"/>
              </w:rPr>
              <w:t>боковые молнии по низу брюк.</w:t>
            </w:r>
          </w:p>
          <w:p w14:paraId="5769F1DE" w14:textId="77777777" w:rsidR="006D2B27" w:rsidRPr="006065C1" w:rsidRDefault="006D2B27" w:rsidP="00717FF3">
            <w:pPr>
              <w:jc w:val="center"/>
              <w:rPr>
                <w:sz w:val="20"/>
                <w:szCs w:val="20"/>
              </w:rPr>
            </w:pPr>
            <w:r w:rsidRPr="006065C1">
              <w:rPr>
                <w:sz w:val="20"/>
                <w:szCs w:val="20"/>
              </w:rPr>
              <w:t>Вентиляционные отверстия: под кокеткой на спинке, в области пройм и</w:t>
            </w:r>
          </w:p>
          <w:p w14:paraId="1670BFB9" w14:textId="77777777" w:rsidR="006D2B27" w:rsidRPr="006065C1" w:rsidRDefault="006D2B27" w:rsidP="00717FF3">
            <w:pPr>
              <w:jc w:val="center"/>
              <w:rPr>
                <w:sz w:val="20"/>
                <w:szCs w:val="20"/>
              </w:rPr>
            </w:pPr>
            <w:r w:rsidRPr="006065C1">
              <w:rPr>
                <w:sz w:val="20"/>
                <w:szCs w:val="20"/>
              </w:rPr>
              <w:t>шаговых швов.</w:t>
            </w:r>
          </w:p>
          <w:p w14:paraId="7E77C929" w14:textId="77777777" w:rsidR="006D2B27" w:rsidRPr="006065C1" w:rsidRDefault="006D2B27" w:rsidP="00717FF3">
            <w:pPr>
              <w:jc w:val="center"/>
              <w:rPr>
                <w:sz w:val="20"/>
                <w:szCs w:val="20"/>
              </w:rPr>
            </w:pPr>
            <w:r w:rsidRPr="006065C1">
              <w:rPr>
                <w:sz w:val="20"/>
                <w:szCs w:val="20"/>
              </w:rPr>
              <w:t>Световозвращающая полоса на спинке</w:t>
            </w:r>
          </w:p>
          <w:p w14:paraId="546D297F" w14:textId="77777777" w:rsidR="006D2B27" w:rsidRPr="006065C1" w:rsidRDefault="006D2B27" w:rsidP="00717FF3">
            <w:pPr>
              <w:jc w:val="center"/>
              <w:rPr>
                <w:sz w:val="20"/>
                <w:szCs w:val="20"/>
              </w:rPr>
            </w:pPr>
            <w:r w:rsidRPr="006065C1">
              <w:rPr>
                <w:sz w:val="20"/>
                <w:szCs w:val="20"/>
              </w:rPr>
              <w:t>Цвет: черный с серым/зеленым, хаки, серый</w:t>
            </w:r>
          </w:p>
        </w:tc>
        <w:tc>
          <w:tcPr>
            <w:tcW w:w="1649" w:type="dxa"/>
            <w:shd w:val="clear" w:color="auto" w:fill="auto"/>
            <w:vAlign w:val="center"/>
          </w:tcPr>
          <w:p w14:paraId="69030D7A" w14:textId="77777777" w:rsidR="006D2B27" w:rsidRPr="006065C1" w:rsidRDefault="006D2B27" w:rsidP="00C40932">
            <w:pPr>
              <w:jc w:val="center"/>
              <w:rPr>
                <w:sz w:val="20"/>
                <w:szCs w:val="20"/>
              </w:rPr>
            </w:pPr>
            <w:r w:rsidRPr="006065C1">
              <w:rPr>
                <w:sz w:val="20"/>
                <w:szCs w:val="20"/>
              </w:rPr>
              <w:lastRenderedPageBreak/>
              <w:t>Костюм для сварщика</w:t>
            </w:r>
          </w:p>
          <w:p w14:paraId="7ADDD3DC" w14:textId="3528EF8A" w:rsidR="006D2B27" w:rsidRPr="006065C1" w:rsidRDefault="006D2B27" w:rsidP="00717FF3">
            <w:pPr>
              <w:jc w:val="center"/>
              <w:rPr>
                <w:sz w:val="20"/>
                <w:szCs w:val="20"/>
              </w:rPr>
            </w:pPr>
            <w:r w:rsidRPr="006065C1">
              <w:rPr>
                <w:sz w:val="20"/>
                <w:szCs w:val="20"/>
              </w:rPr>
              <w:t>(зимний)</w:t>
            </w:r>
          </w:p>
        </w:tc>
        <w:tc>
          <w:tcPr>
            <w:tcW w:w="1893" w:type="dxa"/>
            <w:shd w:val="clear" w:color="auto" w:fill="auto"/>
            <w:vAlign w:val="center"/>
          </w:tcPr>
          <w:p w14:paraId="2B15A040" w14:textId="77777777" w:rsidR="006D2B27" w:rsidRPr="006065C1" w:rsidRDefault="006D2B27" w:rsidP="00717FF3">
            <w:pPr>
              <w:jc w:val="center"/>
              <w:rPr>
                <w:sz w:val="20"/>
                <w:szCs w:val="20"/>
              </w:rPr>
            </w:pPr>
          </w:p>
        </w:tc>
        <w:tc>
          <w:tcPr>
            <w:tcW w:w="3996" w:type="dxa"/>
            <w:shd w:val="clear" w:color="auto" w:fill="auto"/>
            <w:vAlign w:val="center"/>
          </w:tcPr>
          <w:p w14:paraId="77B17E81" w14:textId="77777777" w:rsidR="006D2B27" w:rsidRPr="006065C1" w:rsidRDefault="006D2B27" w:rsidP="00717FF3">
            <w:pPr>
              <w:jc w:val="center"/>
              <w:rPr>
                <w:sz w:val="20"/>
                <w:szCs w:val="20"/>
              </w:rPr>
            </w:pPr>
          </w:p>
        </w:tc>
      </w:tr>
      <w:tr w:rsidR="006D2B27" w:rsidRPr="006065C1" w14:paraId="4E32EF19" w14:textId="77777777" w:rsidTr="00717FF3">
        <w:trPr>
          <w:trHeight w:val="20"/>
          <w:jc w:val="center"/>
        </w:trPr>
        <w:tc>
          <w:tcPr>
            <w:tcW w:w="609" w:type="dxa"/>
            <w:shd w:val="clear" w:color="auto" w:fill="auto"/>
            <w:vAlign w:val="center"/>
          </w:tcPr>
          <w:p w14:paraId="474FDE33" w14:textId="77777777" w:rsidR="006D2B27" w:rsidRPr="006065C1" w:rsidRDefault="006D2B27" w:rsidP="00717FF3">
            <w:pPr>
              <w:jc w:val="center"/>
              <w:rPr>
                <w:sz w:val="20"/>
                <w:szCs w:val="20"/>
              </w:rPr>
            </w:pPr>
            <w:r w:rsidRPr="006065C1">
              <w:rPr>
                <w:sz w:val="20"/>
                <w:szCs w:val="20"/>
              </w:rPr>
              <w:t>34</w:t>
            </w:r>
          </w:p>
        </w:tc>
        <w:tc>
          <w:tcPr>
            <w:tcW w:w="1110" w:type="dxa"/>
            <w:shd w:val="clear" w:color="auto" w:fill="auto"/>
            <w:vAlign w:val="center"/>
          </w:tcPr>
          <w:p w14:paraId="5E0C1694" w14:textId="77777777" w:rsidR="006D2B27" w:rsidRPr="006065C1" w:rsidRDefault="006D2B27" w:rsidP="00717FF3">
            <w:pPr>
              <w:jc w:val="center"/>
              <w:rPr>
                <w:sz w:val="20"/>
                <w:szCs w:val="20"/>
              </w:rPr>
            </w:pPr>
            <w:r w:rsidRPr="006065C1">
              <w:rPr>
                <w:sz w:val="20"/>
                <w:szCs w:val="20"/>
              </w:rPr>
              <w:t>Подшлемник для сварщика</w:t>
            </w:r>
          </w:p>
        </w:tc>
        <w:tc>
          <w:tcPr>
            <w:tcW w:w="1312" w:type="dxa"/>
            <w:shd w:val="clear" w:color="auto" w:fill="auto"/>
            <w:vAlign w:val="center"/>
          </w:tcPr>
          <w:p w14:paraId="10CB139F" w14:textId="77777777" w:rsidR="006D2B27" w:rsidRPr="006065C1" w:rsidRDefault="006D2B27" w:rsidP="00717FF3">
            <w:pPr>
              <w:jc w:val="center"/>
              <w:rPr>
                <w:sz w:val="20"/>
                <w:szCs w:val="20"/>
              </w:rPr>
            </w:pPr>
            <w:r w:rsidRPr="006065C1">
              <w:rPr>
                <w:sz w:val="20"/>
                <w:szCs w:val="20"/>
              </w:rPr>
              <w:t>ТР ТС 019/2011</w:t>
            </w:r>
            <w:r w:rsidRPr="006065C1">
              <w:rPr>
                <w:sz w:val="20"/>
                <w:szCs w:val="20"/>
              </w:rPr>
              <w:br/>
              <w:t>ГОСТ 12.4.250-2013</w:t>
            </w:r>
          </w:p>
        </w:tc>
        <w:tc>
          <w:tcPr>
            <w:tcW w:w="3861" w:type="dxa"/>
            <w:shd w:val="clear" w:color="auto" w:fill="auto"/>
            <w:vAlign w:val="center"/>
          </w:tcPr>
          <w:p w14:paraId="59BC64CC" w14:textId="77777777" w:rsidR="006D2B27" w:rsidRPr="006065C1" w:rsidRDefault="006D2B27" w:rsidP="00717FF3">
            <w:pPr>
              <w:jc w:val="center"/>
              <w:rPr>
                <w:sz w:val="20"/>
                <w:szCs w:val="20"/>
              </w:rPr>
            </w:pPr>
            <w:r w:rsidRPr="006065C1">
              <w:rPr>
                <w:sz w:val="20"/>
                <w:szCs w:val="20"/>
              </w:rPr>
              <w:t>Ткань: «Арсенал New» или «Цезарь», хлопок – 100%, 480-500 г/м². Отделка: огнестойкая технология «Пробан®»</w:t>
            </w:r>
          </w:p>
          <w:p w14:paraId="2B73BC21" w14:textId="77777777" w:rsidR="006D2B27" w:rsidRPr="006065C1" w:rsidRDefault="006D2B27" w:rsidP="00717FF3">
            <w:pPr>
              <w:jc w:val="center"/>
              <w:rPr>
                <w:sz w:val="20"/>
                <w:szCs w:val="20"/>
              </w:rPr>
            </w:pPr>
            <w:r w:rsidRPr="006065C1">
              <w:rPr>
                <w:sz w:val="20"/>
                <w:szCs w:val="20"/>
              </w:rPr>
              <w:t>2 класс защиты</w:t>
            </w:r>
          </w:p>
          <w:p w14:paraId="1205058C" w14:textId="77777777" w:rsidR="006D2B27" w:rsidRPr="006065C1" w:rsidRDefault="006D2B27" w:rsidP="00717FF3">
            <w:pPr>
              <w:jc w:val="center"/>
              <w:rPr>
                <w:sz w:val="20"/>
                <w:szCs w:val="20"/>
              </w:rPr>
            </w:pPr>
            <w:r w:rsidRPr="006065C1">
              <w:rPr>
                <w:sz w:val="20"/>
                <w:szCs w:val="20"/>
              </w:rPr>
              <w:t>Цвет: черный, серый, хаки</w:t>
            </w:r>
          </w:p>
          <w:p w14:paraId="65B2913E" w14:textId="77777777" w:rsidR="006D2B27" w:rsidRPr="006065C1" w:rsidRDefault="006D2B27" w:rsidP="00717FF3">
            <w:pPr>
              <w:jc w:val="center"/>
              <w:rPr>
                <w:sz w:val="20"/>
                <w:szCs w:val="20"/>
              </w:rPr>
            </w:pPr>
          </w:p>
        </w:tc>
        <w:tc>
          <w:tcPr>
            <w:tcW w:w="1649" w:type="dxa"/>
            <w:shd w:val="clear" w:color="auto" w:fill="auto"/>
            <w:vAlign w:val="center"/>
          </w:tcPr>
          <w:p w14:paraId="0E7AD902" w14:textId="7E7A6263" w:rsidR="006D2B27" w:rsidRPr="006065C1" w:rsidRDefault="006D2B27" w:rsidP="00717FF3">
            <w:pPr>
              <w:jc w:val="center"/>
              <w:rPr>
                <w:sz w:val="20"/>
                <w:szCs w:val="20"/>
              </w:rPr>
            </w:pPr>
            <w:r w:rsidRPr="006065C1">
              <w:rPr>
                <w:sz w:val="20"/>
                <w:szCs w:val="20"/>
              </w:rPr>
              <w:t>Подшлемник для сварщика</w:t>
            </w:r>
          </w:p>
        </w:tc>
        <w:tc>
          <w:tcPr>
            <w:tcW w:w="1893" w:type="dxa"/>
            <w:shd w:val="clear" w:color="auto" w:fill="auto"/>
            <w:vAlign w:val="center"/>
          </w:tcPr>
          <w:p w14:paraId="19E3E145" w14:textId="77777777" w:rsidR="006D2B27" w:rsidRPr="006065C1" w:rsidRDefault="006D2B27" w:rsidP="00717FF3">
            <w:pPr>
              <w:jc w:val="center"/>
              <w:rPr>
                <w:sz w:val="20"/>
                <w:szCs w:val="20"/>
              </w:rPr>
            </w:pPr>
          </w:p>
        </w:tc>
        <w:tc>
          <w:tcPr>
            <w:tcW w:w="3996" w:type="dxa"/>
            <w:shd w:val="clear" w:color="auto" w:fill="auto"/>
            <w:vAlign w:val="center"/>
          </w:tcPr>
          <w:p w14:paraId="5645C8BD" w14:textId="77777777" w:rsidR="006D2B27" w:rsidRPr="006065C1" w:rsidRDefault="006D2B27" w:rsidP="00717FF3">
            <w:pPr>
              <w:jc w:val="center"/>
              <w:rPr>
                <w:sz w:val="20"/>
                <w:szCs w:val="20"/>
              </w:rPr>
            </w:pPr>
          </w:p>
        </w:tc>
      </w:tr>
      <w:tr w:rsidR="006D2B27" w:rsidRPr="006065C1" w14:paraId="3C98A7C2" w14:textId="77777777" w:rsidTr="00717FF3">
        <w:trPr>
          <w:trHeight w:val="20"/>
          <w:jc w:val="center"/>
        </w:trPr>
        <w:tc>
          <w:tcPr>
            <w:tcW w:w="609" w:type="dxa"/>
            <w:shd w:val="clear" w:color="auto" w:fill="auto"/>
            <w:vAlign w:val="center"/>
          </w:tcPr>
          <w:p w14:paraId="130B7644" w14:textId="77777777" w:rsidR="006D2B27" w:rsidRPr="006065C1" w:rsidRDefault="006D2B27" w:rsidP="00717FF3">
            <w:pPr>
              <w:jc w:val="center"/>
              <w:rPr>
                <w:sz w:val="20"/>
                <w:szCs w:val="20"/>
              </w:rPr>
            </w:pPr>
            <w:r w:rsidRPr="006065C1">
              <w:rPr>
                <w:sz w:val="20"/>
                <w:szCs w:val="20"/>
              </w:rPr>
              <w:lastRenderedPageBreak/>
              <w:t>35</w:t>
            </w:r>
          </w:p>
        </w:tc>
        <w:tc>
          <w:tcPr>
            <w:tcW w:w="1110" w:type="dxa"/>
            <w:shd w:val="clear" w:color="auto" w:fill="auto"/>
            <w:vAlign w:val="center"/>
          </w:tcPr>
          <w:p w14:paraId="39C4BC8F" w14:textId="77777777" w:rsidR="006D2B27" w:rsidRPr="006065C1" w:rsidRDefault="006D2B27" w:rsidP="00717FF3">
            <w:pPr>
              <w:jc w:val="center"/>
              <w:rPr>
                <w:sz w:val="20"/>
                <w:szCs w:val="20"/>
              </w:rPr>
            </w:pPr>
            <w:r w:rsidRPr="006065C1">
              <w:rPr>
                <w:sz w:val="20"/>
                <w:szCs w:val="20"/>
              </w:rPr>
              <w:t>Головной убор сигнальный</w:t>
            </w:r>
          </w:p>
        </w:tc>
        <w:tc>
          <w:tcPr>
            <w:tcW w:w="1312" w:type="dxa"/>
            <w:shd w:val="clear" w:color="auto" w:fill="auto"/>
            <w:vAlign w:val="center"/>
          </w:tcPr>
          <w:p w14:paraId="4B829A15" w14:textId="77777777" w:rsidR="006D2B27" w:rsidRPr="006065C1" w:rsidRDefault="006D2B27" w:rsidP="00717FF3">
            <w:pPr>
              <w:jc w:val="center"/>
              <w:rPr>
                <w:sz w:val="20"/>
                <w:szCs w:val="20"/>
              </w:rPr>
            </w:pPr>
            <w:r w:rsidRPr="006065C1">
              <w:rPr>
                <w:sz w:val="20"/>
                <w:szCs w:val="20"/>
              </w:rPr>
              <w:t xml:space="preserve">ТР ТС 017/2011; </w:t>
            </w:r>
          </w:p>
          <w:p w14:paraId="6C5DF330" w14:textId="77777777" w:rsidR="006D2B27" w:rsidRPr="006065C1" w:rsidRDefault="006D2B27" w:rsidP="00717FF3">
            <w:pPr>
              <w:jc w:val="center"/>
              <w:rPr>
                <w:sz w:val="20"/>
                <w:szCs w:val="20"/>
              </w:rPr>
            </w:pPr>
            <w:r w:rsidRPr="006065C1">
              <w:rPr>
                <w:sz w:val="20"/>
                <w:szCs w:val="20"/>
              </w:rPr>
              <w:t>ГОСТ 12.4.280-2014</w:t>
            </w:r>
          </w:p>
        </w:tc>
        <w:tc>
          <w:tcPr>
            <w:tcW w:w="3861" w:type="dxa"/>
            <w:shd w:val="clear" w:color="auto" w:fill="auto"/>
            <w:vAlign w:val="center"/>
          </w:tcPr>
          <w:p w14:paraId="6B47774A" w14:textId="77777777" w:rsidR="006D2B27" w:rsidRPr="006065C1" w:rsidRDefault="006D2B27" w:rsidP="00717FF3">
            <w:pPr>
              <w:jc w:val="center"/>
              <w:rPr>
                <w:sz w:val="20"/>
                <w:szCs w:val="20"/>
              </w:rPr>
            </w:pPr>
            <w:r w:rsidRPr="006065C1">
              <w:rPr>
                <w:sz w:val="20"/>
                <w:szCs w:val="20"/>
              </w:rPr>
              <w:t xml:space="preserve">Ткань: смесовая, полиэстер/полиэфир - 65%, хлопок - 35%, 210-245 г/м². </w:t>
            </w:r>
          </w:p>
          <w:p w14:paraId="2FB83FA7" w14:textId="77777777" w:rsidR="006D2B27" w:rsidRPr="006065C1" w:rsidRDefault="006D2B27" w:rsidP="00717FF3">
            <w:pPr>
              <w:jc w:val="center"/>
              <w:rPr>
                <w:sz w:val="20"/>
                <w:szCs w:val="20"/>
              </w:rPr>
            </w:pPr>
            <w:r w:rsidRPr="006065C1">
              <w:rPr>
                <w:sz w:val="20"/>
                <w:szCs w:val="20"/>
              </w:rPr>
              <w:t>Регулировки по ширине: хлястик с креплением</w:t>
            </w:r>
          </w:p>
          <w:p w14:paraId="4A6EC78E" w14:textId="77777777" w:rsidR="006D2B27" w:rsidRPr="006065C1" w:rsidRDefault="006D2B27" w:rsidP="00717FF3">
            <w:pPr>
              <w:jc w:val="center"/>
              <w:rPr>
                <w:sz w:val="20"/>
                <w:szCs w:val="20"/>
              </w:rPr>
            </w:pPr>
            <w:r w:rsidRPr="006065C1">
              <w:rPr>
                <w:sz w:val="20"/>
                <w:szCs w:val="20"/>
              </w:rPr>
              <w:t>Цвет: оранжевый</w:t>
            </w:r>
            <w:r w:rsidRPr="006065C1">
              <w:rPr>
                <w:sz w:val="20"/>
                <w:szCs w:val="20"/>
              </w:rPr>
              <w:br/>
              <w:t>Логотип ПАО "ТрансКонтейнер" - 1 шт.</w:t>
            </w:r>
          </w:p>
        </w:tc>
        <w:tc>
          <w:tcPr>
            <w:tcW w:w="1649" w:type="dxa"/>
            <w:shd w:val="clear" w:color="auto" w:fill="auto"/>
            <w:vAlign w:val="center"/>
          </w:tcPr>
          <w:p w14:paraId="16EA5CEB" w14:textId="381D6754" w:rsidR="006D2B27" w:rsidRPr="006065C1" w:rsidRDefault="006D2B27" w:rsidP="00717FF3">
            <w:pPr>
              <w:jc w:val="center"/>
              <w:rPr>
                <w:sz w:val="20"/>
                <w:szCs w:val="20"/>
              </w:rPr>
            </w:pPr>
            <w:r w:rsidRPr="006065C1">
              <w:rPr>
                <w:sz w:val="20"/>
                <w:szCs w:val="20"/>
              </w:rPr>
              <w:t>Головной убор сигнальный</w:t>
            </w:r>
          </w:p>
        </w:tc>
        <w:tc>
          <w:tcPr>
            <w:tcW w:w="1893" w:type="dxa"/>
            <w:shd w:val="clear" w:color="auto" w:fill="auto"/>
            <w:vAlign w:val="center"/>
          </w:tcPr>
          <w:p w14:paraId="37FB5E0A" w14:textId="77777777" w:rsidR="006D2B27" w:rsidRPr="006065C1" w:rsidRDefault="006D2B27" w:rsidP="00717FF3">
            <w:pPr>
              <w:jc w:val="center"/>
              <w:rPr>
                <w:sz w:val="20"/>
                <w:szCs w:val="20"/>
              </w:rPr>
            </w:pPr>
          </w:p>
        </w:tc>
        <w:tc>
          <w:tcPr>
            <w:tcW w:w="3996" w:type="dxa"/>
            <w:shd w:val="clear" w:color="auto" w:fill="auto"/>
            <w:vAlign w:val="center"/>
          </w:tcPr>
          <w:p w14:paraId="41538817" w14:textId="77777777" w:rsidR="006D2B27" w:rsidRPr="006065C1" w:rsidRDefault="006D2B27" w:rsidP="00717FF3">
            <w:pPr>
              <w:jc w:val="center"/>
              <w:rPr>
                <w:sz w:val="20"/>
                <w:szCs w:val="20"/>
              </w:rPr>
            </w:pPr>
          </w:p>
        </w:tc>
      </w:tr>
      <w:tr w:rsidR="006D2B27" w:rsidRPr="006065C1" w14:paraId="04F609A0" w14:textId="77777777" w:rsidTr="00717FF3">
        <w:trPr>
          <w:trHeight w:val="20"/>
          <w:jc w:val="center"/>
        </w:trPr>
        <w:tc>
          <w:tcPr>
            <w:tcW w:w="609" w:type="dxa"/>
            <w:shd w:val="clear" w:color="auto" w:fill="auto"/>
            <w:vAlign w:val="center"/>
          </w:tcPr>
          <w:p w14:paraId="4768894E" w14:textId="77777777" w:rsidR="006D2B27" w:rsidRPr="006065C1" w:rsidRDefault="006D2B27" w:rsidP="00717FF3">
            <w:pPr>
              <w:jc w:val="center"/>
              <w:rPr>
                <w:sz w:val="20"/>
                <w:szCs w:val="20"/>
              </w:rPr>
            </w:pPr>
            <w:r w:rsidRPr="006065C1">
              <w:rPr>
                <w:sz w:val="20"/>
                <w:szCs w:val="20"/>
              </w:rPr>
              <w:t>36</w:t>
            </w:r>
          </w:p>
        </w:tc>
        <w:tc>
          <w:tcPr>
            <w:tcW w:w="1110" w:type="dxa"/>
            <w:shd w:val="clear" w:color="auto" w:fill="auto"/>
            <w:vAlign w:val="center"/>
          </w:tcPr>
          <w:p w14:paraId="10684849" w14:textId="77777777" w:rsidR="006D2B27" w:rsidRPr="006065C1" w:rsidRDefault="006D2B27" w:rsidP="00717FF3">
            <w:pPr>
              <w:jc w:val="center"/>
              <w:rPr>
                <w:sz w:val="20"/>
                <w:szCs w:val="20"/>
              </w:rPr>
            </w:pPr>
            <w:r w:rsidRPr="006065C1">
              <w:rPr>
                <w:sz w:val="20"/>
                <w:szCs w:val="20"/>
              </w:rPr>
              <w:t>Шапка-ушанка со звукопроводными вставками</w:t>
            </w:r>
          </w:p>
          <w:p w14:paraId="0BA9CEEC" w14:textId="77777777" w:rsidR="006D2B27" w:rsidRPr="006065C1" w:rsidRDefault="006D2B27" w:rsidP="00717FF3">
            <w:pPr>
              <w:jc w:val="center"/>
              <w:rPr>
                <w:sz w:val="20"/>
                <w:szCs w:val="20"/>
              </w:rPr>
            </w:pPr>
          </w:p>
        </w:tc>
        <w:tc>
          <w:tcPr>
            <w:tcW w:w="1312" w:type="dxa"/>
            <w:shd w:val="clear" w:color="auto" w:fill="auto"/>
            <w:vAlign w:val="center"/>
          </w:tcPr>
          <w:p w14:paraId="0C73E245" w14:textId="77777777" w:rsidR="006D2B27" w:rsidRPr="006065C1" w:rsidRDefault="006D2B27" w:rsidP="00717FF3">
            <w:pPr>
              <w:jc w:val="center"/>
              <w:rPr>
                <w:sz w:val="20"/>
                <w:szCs w:val="20"/>
              </w:rPr>
            </w:pPr>
            <w:r w:rsidRPr="006065C1">
              <w:rPr>
                <w:sz w:val="20"/>
                <w:szCs w:val="20"/>
              </w:rPr>
              <w:t>ТР ТС 019/2011</w:t>
            </w:r>
          </w:p>
          <w:p w14:paraId="54BC1CD3" w14:textId="77777777" w:rsidR="006D2B27" w:rsidRPr="006065C1" w:rsidRDefault="006D2B27" w:rsidP="00717FF3">
            <w:pPr>
              <w:jc w:val="center"/>
              <w:rPr>
                <w:sz w:val="20"/>
                <w:szCs w:val="20"/>
              </w:rPr>
            </w:pPr>
          </w:p>
        </w:tc>
        <w:tc>
          <w:tcPr>
            <w:tcW w:w="3861" w:type="dxa"/>
            <w:shd w:val="clear" w:color="auto" w:fill="auto"/>
            <w:vAlign w:val="center"/>
          </w:tcPr>
          <w:p w14:paraId="4FAAA77D" w14:textId="77777777" w:rsidR="006D2B27" w:rsidRPr="006065C1" w:rsidRDefault="006D2B27" w:rsidP="00717FF3">
            <w:pPr>
              <w:jc w:val="center"/>
              <w:rPr>
                <w:sz w:val="20"/>
                <w:szCs w:val="20"/>
              </w:rPr>
            </w:pPr>
          </w:p>
          <w:p w14:paraId="60E84245" w14:textId="77777777" w:rsidR="006D2B27" w:rsidRPr="006065C1" w:rsidRDefault="006D2B27" w:rsidP="00717FF3">
            <w:pPr>
              <w:shd w:val="clear" w:color="auto" w:fill="FFFFFF"/>
              <w:jc w:val="center"/>
              <w:rPr>
                <w:sz w:val="20"/>
                <w:szCs w:val="20"/>
              </w:rPr>
            </w:pPr>
            <w:r w:rsidRPr="006065C1">
              <w:rPr>
                <w:sz w:val="20"/>
                <w:szCs w:val="20"/>
              </w:rPr>
              <w:t>Материал верха: «Наутика» или «Полириб Н» (полиамид - 100%), 145-180 г/м² или «СТ-1»  полиэфир – 65%, хлопок – 35%, 210 г/м</w:t>
            </w:r>
            <w:r w:rsidRPr="006065C1">
              <w:rPr>
                <w:sz w:val="20"/>
                <w:szCs w:val="20"/>
                <w:vertAlign w:val="superscript"/>
              </w:rPr>
              <w:t>2</w:t>
            </w:r>
            <w:r w:rsidRPr="006065C1">
              <w:rPr>
                <w:sz w:val="20"/>
                <w:szCs w:val="20"/>
              </w:rPr>
              <w:t xml:space="preserve"> ветрозащиная, с водоотталкивающей отделкой.</w:t>
            </w:r>
          </w:p>
          <w:p w14:paraId="4943456E" w14:textId="77777777" w:rsidR="006D2B27" w:rsidRPr="006065C1" w:rsidRDefault="006D2B27" w:rsidP="00717FF3">
            <w:pPr>
              <w:shd w:val="clear" w:color="auto" w:fill="FFFFFF"/>
              <w:jc w:val="center"/>
              <w:rPr>
                <w:sz w:val="20"/>
                <w:szCs w:val="20"/>
              </w:rPr>
            </w:pPr>
            <w:r w:rsidRPr="006065C1">
              <w:rPr>
                <w:sz w:val="20"/>
                <w:szCs w:val="20"/>
              </w:rPr>
              <w:t>Утеплитель: Шелтер®Микро 150 -300г/м², 1 слой</w:t>
            </w:r>
          </w:p>
          <w:p w14:paraId="34CB6A2C" w14:textId="77777777" w:rsidR="006D2B27" w:rsidRPr="006065C1" w:rsidRDefault="006D2B27" w:rsidP="00717FF3">
            <w:pPr>
              <w:shd w:val="clear" w:color="auto" w:fill="FFFFFF"/>
              <w:jc w:val="center"/>
              <w:rPr>
                <w:sz w:val="20"/>
                <w:szCs w:val="20"/>
              </w:rPr>
            </w:pPr>
            <w:r w:rsidRPr="006065C1">
              <w:rPr>
                <w:sz w:val="20"/>
                <w:szCs w:val="20"/>
              </w:rPr>
              <w:t>Подкладка: флис,  полиэстер - 100%, 260 г/м², овечий чес, шерсть - 50%, полиэстер - 50%, 665 г/м²  или натуральный мех.</w:t>
            </w:r>
          </w:p>
          <w:p w14:paraId="7AB4F252" w14:textId="77777777" w:rsidR="006D2B27" w:rsidRPr="006065C1" w:rsidRDefault="006D2B27" w:rsidP="00717FF3">
            <w:pPr>
              <w:shd w:val="clear" w:color="auto" w:fill="FFFFFF"/>
              <w:jc w:val="center"/>
              <w:rPr>
                <w:sz w:val="20"/>
                <w:szCs w:val="20"/>
              </w:rPr>
            </w:pPr>
            <w:r w:rsidRPr="006065C1">
              <w:rPr>
                <w:sz w:val="20"/>
                <w:szCs w:val="20"/>
              </w:rPr>
              <w:t>Регулировки: эластичный шнур и фиксатор на затылочной части</w:t>
            </w:r>
          </w:p>
          <w:p w14:paraId="0AC139EA" w14:textId="77777777" w:rsidR="006D2B27" w:rsidRPr="006065C1" w:rsidRDefault="006D2B27" w:rsidP="00717FF3">
            <w:pPr>
              <w:shd w:val="clear" w:color="auto" w:fill="FFFFFF"/>
              <w:jc w:val="center"/>
              <w:rPr>
                <w:sz w:val="20"/>
                <w:szCs w:val="20"/>
              </w:rPr>
            </w:pPr>
            <w:r w:rsidRPr="006065C1">
              <w:rPr>
                <w:sz w:val="20"/>
                <w:szCs w:val="20"/>
              </w:rPr>
              <w:t>Наличие звукопроводных вставокЦвет: темно-синий с черным или черный</w:t>
            </w:r>
          </w:p>
        </w:tc>
        <w:tc>
          <w:tcPr>
            <w:tcW w:w="1649" w:type="dxa"/>
            <w:shd w:val="clear" w:color="auto" w:fill="auto"/>
            <w:vAlign w:val="center"/>
          </w:tcPr>
          <w:p w14:paraId="5B11C2A1" w14:textId="77777777" w:rsidR="006D2B27" w:rsidRPr="006065C1" w:rsidRDefault="006D2B27" w:rsidP="00C40932">
            <w:pPr>
              <w:jc w:val="center"/>
              <w:rPr>
                <w:sz w:val="20"/>
                <w:szCs w:val="20"/>
              </w:rPr>
            </w:pPr>
            <w:r w:rsidRPr="006065C1">
              <w:rPr>
                <w:sz w:val="20"/>
                <w:szCs w:val="20"/>
              </w:rPr>
              <w:t>Шапка-ушанка со звукопроводными вставками</w:t>
            </w:r>
          </w:p>
          <w:p w14:paraId="31D77EE1" w14:textId="77777777" w:rsidR="006D2B27" w:rsidRPr="006065C1" w:rsidRDefault="006D2B27" w:rsidP="00717FF3">
            <w:pPr>
              <w:jc w:val="center"/>
              <w:rPr>
                <w:sz w:val="20"/>
                <w:szCs w:val="20"/>
              </w:rPr>
            </w:pPr>
          </w:p>
        </w:tc>
        <w:tc>
          <w:tcPr>
            <w:tcW w:w="1893" w:type="dxa"/>
            <w:shd w:val="clear" w:color="auto" w:fill="auto"/>
            <w:vAlign w:val="center"/>
          </w:tcPr>
          <w:p w14:paraId="332B5269" w14:textId="77777777" w:rsidR="006D2B27" w:rsidRPr="006065C1" w:rsidRDefault="006D2B27" w:rsidP="00717FF3">
            <w:pPr>
              <w:jc w:val="center"/>
              <w:rPr>
                <w:sz w:val="20"/>
                <w:szCs w:val="20"/>
              </w:rPr>
            </w:pPr>
          </w:p>
        </w:tc>
        <w:tc>
          <w:tcPr>
            <w:tcW w:w="3996" w:type="dxa"/>
            <w:shd w:val="clear" w:color="auto" w:fill="auto"/>
            <w:vAlign w:val="center"/>
          </w:tcPr>
          <w:p w14:paraId="2005435D" w14:textId="77777777" w:rsidR="006D2B27" w:rsidRPr="006065C1" w:rsidRDefault="006D2B27" w:rsidP="00717FF3">
            <w:pPr>
              <w:jc w:val="center"/>
              <w:rPr>
                <w:sz w:val="20"/>
                <w:szCs w:val="20"/>
              </w:rPr>
            </w:pPr>
          </w:p>
        </w:tc>
      </w:tr>
      <w:tr w:rsidR="006D2B27" w:rsidRPr="006065C1" w14:paraId="5C8CA1B8" w14:textId="77777777" w:rsidTr="00717FF3">
        <w:trPr>
          <w:trHeight w:val="20"/>
          <w:jc w:val="center"/>
        </w:trPr>
        <w:tc>
          <w:tcPr>
            <w:tcW w:w="609" w:type="dxa"/>
            <w:shd w:val="clear" w:color="auto" w:fill="auto"/>
            <w:vAlign w:val="center"/>
            <w:hideMark/>
          </w:tcPr>
          <w:p w14:paraId="6DDBF37F" w14:textId="77777777" w:rsidR="006D2B27" w:rsidRPr="006065C1" w:rsidRDefault="006D2B27" w:rsidP="00717FF3">
            <w:pPr>
              <w:jc w:val="center"/>
              <w:rPr>
                <w:sz w:val="20"/>
                <w:szCs w:val="20"/>
              </w:rPr>
            </w:pPr>
            <w:r w:rsidRPr="006065C1">
              <w:rPr>
                <w:sz w:val="20"/>
                <w:szCs w:val="20"/>
              </w:rPr>
              <w:t>37</w:t>
            </w:r>
          </w:p>
        </w:tc>
        <w:tc>
          <w:tcPr>
            <w:tcW w:w="1110" w:type="dxa"/>
            <w:shd w:val="clear" w:color="auto" w:fill="auto"/>
            <w:vAlign w:val="center"/>
            <w:hideMark/>
          </w:tcPr>
          <w:p w14:paraId="2A194E11" w14:textId="77777777" w:rsidR="006D2B27" w:rsidRPr="006065C1" w:rsidRDefault="006D2B27" w:rsidP="00717FF3">
            <w:pPr>
              <w:jc w:val="center"/>
              <w:rPr>
                <w:sz w:val="20"/>
                <w:szCs w:val="20"/>
              </w:rPr>
            </w:pPr>
            <w:r w:rsidRPr="006065C1">
              <w:rPr>
                <w:sz w:val="20"/>
                <w:szCs w:val="20"/>
              </w:rPr>
              <w:t>Подшлемник</w:t>
            </w:r>
          </w:p>
        </w:tc>
        <w:tc>
          <w:tcPr>
            <w:tcW w:w="1312" w:type="dxa"/>
            <w:shd w:val="clear" w:color="auto" w:fill="auto"/>
            <w:vAlign w:val="center"/>
            <w:hideMark/>
          </w:tcPr>
          <w:p w14:paraId="27D4B0A1" w14:textId="77777777" w:rsidR="006D2B27" w:rsidRPr="006065C1" w:rsidRDefault="006D2B27" w:rsidP="00717FF3">
            <w:pPr>
              <w:jc w:val="center"/>
              <w:rPr>
                <w:sz w:val="20"/>
                <w:szCs w:val="20"/>
              </w:rPr>
            </w:pPr>
            <w:r w:rsidRPr="006065C1">
              <w:rPr>
                <w:sz w:val="20"/>
                <w:szCs w:val="20"/>
              </w:rPr>
              <w:t>ТР ТС 017/2011</w:t>
            </w:r>
          </w:p>
        </w:tc>
        <w:tc>
          <w:tcPr>
            <w:tcW w:w="3861" w:type="dxa"/>
            <w:shd w:val="clear" w:color="auto" w:fill="auto"/>
            <w:vAlign w:val="center"/>
            <w:hideMark/>
          </w:tcPr>
          <w:p w14:paraId="2588CAC9" w14:textId="77777777" w:rsidR="006D2B27" w:rsidRPr="006065C1" w:rsidRDefault="006D2B27" w:rsidP="00717FF3">
            <w:pPr>
              <w:jc w:val="center"/>
              <w:rPr>
                <w:sz w:val="20"/>
                <w:szCs w:val="20"/>
              </w:rPr>
            </w:pPr>
            <w:r w:rsidRPr="006065C1">
              <w:rPr>
                <w:sz w:val="20"/>
                <w:szCs w:val="20"/>
              </w:rPr>
              <w:t>Состав: шерсть –  30-40 %,</w:t>
            </w:r>
          </w:p>
          <w:p w14:paraId="0BD840A3" w14:textId="77777777" w:rsidR="006D2B27" w:rsidRPr="006065C1" w:rsidRDefault="006D2B27" w:rsidP="00717FF3">
            <w:pPr>
              <w:jc w:val="center"/>
              <w:rPr>
                <w:sz w:val="20"/>
                <w:szCs w:val="20"/>
              </w:rPr>
            </w:pPr>
            <w:r w:rsidRPr="006065C1">
              <w:rPr>
                <w:sz w:val="20"/>
                <w:szCs w:val="20"/>
              </w:rPr>
              <w:t>акрил (полиакрилонитрил) – 70-60 %</w:t>
            </w:r>
          </w:p>
          <w:p w14:paraId="023468DD" w14:textId="77777777" w:rsidR="006D2B27" w:rsidRPr="006065C1" w:rsidRDefault="006D2B27" w:rsidP="00717FF3">
            <w:pPr>
              <w:jc w:val="center"/>
              <w:rPr>
                <w:sz w:val="20"/>
                <w:szCs w:val="20"/>
              </w:rPr>
            </w:pPr>
            <w:r w:rsidRPr="006065C1">
              <w:rPr>
                <w:sz w:val="20"/>
                <w:szCs w:val="20"/>
              </w:rPr>
              <w:t>Цвет: черный</w:t>
            </w:r>
          </w:p>
        </w:tc>
        <w:tc>
          <w:tcPr>
            <w:tcW w:w="1649" w:type="dxa"/>
            <w:shd w:val="clear" w:color="auto" w:fill="auto"/>
            <w:vAlign w:val="center"/>
          </w:tcPr>
          <w:p w14:paraId="2FA789E1" w14:textId="53646E68" w:rsidR="006D2B27" w:rsidRPr="006065C1" w:rsidRDefault="006D2B27" w:rsidP="00717FF3">
            <w:pPr>
              <w:jc w:val="center"/>
              <w:rPr>
                <w:sz w:val="20"/>
                <w:szCs w:val="20"/>
              </w:rPr>
            </w:pPr>
            <w:r w:rsidRPr="006065C1">
              <w:rPr>
                <w:sz w:val="20"/>
                <w:szCs w:val="20"/>
              </w:rPr>
              <w:t>Подшлемник</w:t>
            </w:r>
          </w:p>
        </w:tc>
        <w:tc>
          <w:tcPr>
            <w:tcW w:w="1893" w:type="dxa"/>
            <w:shd w:val="clear" w:color="auto" w:fill="auto"/>
            <w:vAlign w:val="center"/>
          </w:tcPr>
          <w:p w14:paraId="49613AEE" w14:textId="77777777" w:rsidR="006D2B27" w:rsidRPr="006065C1" w:rsidRDefault="006D2B27" w:rsidP="00717FF3">
            <w:pPr>
              <w:jc w:val="center"/>
              <w:rPr>
                <w:sz w:val="20"/>
                <w:szCs w:val="20"/>
              </w:rPr>
            </w:pPr>
          </w:p>
        </w:tc>
        <w:tc>
          <w:tcPr>
            <w:tcW w:w="3996" w:type="dxa"/>
            <w:shd w:val="clear" w:color="auto" w:fill="auto"/>
            <w:vAlign w:val="center"/>
          </w:tcPr>
          <w:p w14:paraId="321EA42A" w14:textId="77777777" w:rsidR="006D2B27" w:rsidRPr="006065C1" w:rsidRDefault="006D2B27" w:rsidP="00717FF3">
            <w:pPr>
              <w:jc w:val="center"/>
              <w:rPr>
                <w:sz w:val="20"/>
                <w:szCs w:val="20"/>
              </w:rPr>
            </w:pPr>
          </w:p>
        </w:tc>
      </w:tr>
      <w:tr w:rsidR="006D2B27" w:rsidRPr="006065C1" w14:paraId="10AD59A2" w14:textId="77777777" w:rsidTr="00717FF3">
        <w:trPr>
          <w:trHeight w:val="20"/>
          <w:jc w:val="center"/>
        </w:trPr>
        <w:tc>
          <w:tcPr>
            <w:tcW w:w="609" w:type="dxa"/>
            <w:shd w:val="clear" w:color="auto" w:fill="auto"/>
            <w:vAlign w:val="center"/>
            <w:hideMark/>
          </w:tcPr>
          <w:p w14:paraId="1A24EE1B" w14:textId="77777777" w:rsidR="006D2B27" w:rsidRPr="006065C1" w:rsidRDefault="006D2B27" w:rsidP="00717FF3">
            <w:pPr>
              <w:jc w:val="center"/>
              <w:rPr>
                <w:sz w:val="20"/>
                <w:szCs w:val="20"/>
              </w:rPr>
            </w:pPr>
            <w:r w:rsidRPr="006065C1">
              <w:rPr>
                <w:sz w:val="20"/>
                <w:szCs w:val="20"/>
              </w:rPr>
              <w:t>38</w:t>
            </w:r>
          </w:p>
        </w:tc>
        <w:tc>
          <w:tcPr>
            <w:tcW w:w="1110" w:type="dxa"/>
            <w:shd w:val="clear" w:color="auto" w:fill="auto"/>
            <w:vAlign w:val="center"/>
            <w:hideMark/>
          </w:tcPr>
          <w:p w14:paraId="15CF489E" w14:textId="77777777" w:rsidR="006D2B27" w:rsidRPr="006065C1" w:rsidRDefault="006D2B27" w:rsidP="00717FF3">
            <w:pPr>
              <w:jc w:val="center"/>
              <w:rPr>
                <w:sz w:val="20"/>
                <w:szCs w:val="20"/>
              </w:rPr>
            </w:pPr>
            <w:r w:rsidRPr="006065C1">
              <w:rPr>
                <w:sz w:val="20"/>
                <w:szCs w:val="20"/>
              </w:rPr>
              <w:t>Шапка  трикотажная</w:t>
            </w:r>
          </w:p>
        </w:tc>
        <w:tc>
          <w:tcPr>
            <w:tcW w:w="1312" w:type="dxa"/>
            <w:shd w:val="clear" w:color="auto" w:fill="auto"/>
            <w:vAlign w:val="center"/>
            <w:hideMark/>
          </w:tcPr>
          <w:p w14:paraId="4C21A1D3" w14:textId="77777777" w:rsidR="006D2B27" w:rsidRPr="006065C1" w:rsidRDefault="006D2B27" w:rsidP="00717FF3">
            <w:pPr>
              <w:jc w:val="center"/>
              <w:rPr>
                <w:sz w:val="20"/>
                <w:szCs w:val="20"/>
              </w:rPr>
            </w:pPr>
            <w:r w:rsidRPr="006065C1">
              <w:rPr>
                <w:sz w:val="20"/>
                <w:szCs w:val="20"/>
              </w:rPr>
              <w:t>ТР ТС 017/2011</w:t>
            </w:r>
          </w:p>
        </w:tc>
        <w:tc>
          <w:tcPr>
            <w:tcW w:w="3861" w:type="dxa"/>
            <w:shd w:val="clear" w:color="auto" w:fill="auto"/>
            <w:vAlign w:val="center"/>
            <w:hideMark/>
          </w:tcPr>
          <w:p w14:paraId="4149FFFB" w14:textId="77777777" w:rsidR="006D2B27" w:rsidRPr="006065C1" w:rsidRDefault="006D2B27" w:rsidP="00717FF3">
            <w:pPr>
              <w:jc w:val="center"/>
              <w:rPr>
                <w:sz w:val="20"/>
                <w:szCs w:val="20"/>
              </w:rPr>
            </w:pPr>
            <w:r w:rsidRPr="006065C1">
              <w:rPr>
                <w:sz w:val="20"/>
                <w:szCs w:val="20"/>
              </w:rPr>
              <w:t>Ткань: трикотажное полотно, шерсть – 50%, акрил – 50% либо 100% полиакрилонитрил</w:t>
            </w:r>
          </w:p>
          <w:p w14:paraId="4EEE2257" w14:textId="77777777" w:rsidR="006D2B27" w:rsidRPr="006065C1" w:rsidRDefault="006D2B27" w:rsidP="00717FF3">
            <w:pPr>
              <w:jc w:val="center"/>
              <w:rPr>
                <w:sz w:val="20"/>
                <w:szCs w:val="20"/>
              </w:rPr>
            </w:pPr>
            <w:r w:rsidRPr="006065C1">
              <w:rPr>
                <w:sz w:val="20"/>
                <w:szCs w:val="20"/>
              </w:rPr>
              <w:t>Подкладка: флис (100% полиэфир)</w:t>
            </w:r>
            <w:r w:rsidRPr="006065C1">
              <w:rPr>
                <w:sz w:val="20"/>
                <w:szCs w:val="20"/>
              </w:rPr>
              <w:br/>
              <w:t xml:space="preserve">Утеплитель: Тинсулейт™ </w:t>
            </w:r>
            <w:r w:rsidRPr="006065C1">
              <w:rPr>
                <w:sz w:val="20"/>
                <w:szCs w:val="20"/>
              </w:rPr>
              <w:br/>
            </w:r>
            <w:r w:rsidRPr="006065C1">
              <w:rPr>
                <w:sz w:val="20"/>
                <w:szCs w:val="20"/>
              </w:rPr>
              <w:lastRenderedPageBreak/>
              <w:t>Цвет: черный, темно-синий, темно-серый</w:t>
            </w:r>
          </w:p>
        </w:tc>
        <w:tc>
          <w:tcPr>
            <w:tcW w:w="1649" w:type="dxa"/>
            <w:shd w:val="clear" w:color="auto" w:fill="auto"/>
            <w:vAlign w:val="center"/>
          </w:tcPr>
          <w:p w14:paraId="20A83B80" w14:textId="4EEC7667" w:rsidR="006D2B27" w:rsidRPr="006065C1" w:rsidRDefault="006D2B27" w:rsidP="00717FF3">
            <w:pPr>
              <w:jc w:val="center"/>
              <w:rPr>
                <w:sz w:val="20"/>
                <w:szCs w:val="20"/>
              </w:rPr>
            </w:pPr>
            <w:r w:rsidRPr="006065C1">
              <w:rPr>
                <w:sz w:val="20"/>
                <w:szCs w:val="20"/>
              </w:rPr>
              <w:lastRenderedPageBreak/>
              <w:t>Шапка  трикотажная</w:t>
            </w:r>
          </w:p>
        </w:tc>
        <w:tc>
          <w:tcPr>
            <w:tcW w:w="1893" w:type="dxa"/>
            <w:shd w:val="clear" w:color="auto" w:fill="auto"/>
            <w:vAlign w:val="center"/>
          </w:tcPr>
          <w:p w14:paraId="70FF5372" w14:textId="77777777" w:rsidR="006D2B27" w:rsidRPr="006065C1" w:rsidRDefault="006D2B27" w:rsidP="00717FF3">
            <w:pPr>
              <w:jc w:val="center"/>
              <w:rPr>
                <w:sz w:val="20"/>
                <w:szCs w:val="20"/>
              </w:rPr>
            </w:pPr>
          </w:p>
        </w:tc>
        <w:tc>
          <w:tcPr>
            <w:tcW w:w="3996" w:type="dxa"/>
            <w:shd w:val="clear" w:color="auto" w:fill="auto"/>
            <w:vAlign w:val="center"/>
          </w:tcPr>
          <w:p w14:paraId="0E31343A" w14:textId="77777777" w:rsidR="006D2B27" w:rsidRPr="006065C1" w:rsidRDefault="006D2B27" w:rsidP="00717FF3">
            <w:pPr>
              <w:jc w:val="center"/>
              <w:rPr>
                <w:sz w:val="20"/>
                <w:szCs w:val="20"/>
              </w:rPr>
            </w:pPr>
          </w:p>
        </w:tc>
      </w:tr>
      <w:tr w:rsidR="006D2B27" w:rsidRPr="006065C1" w14:paraId="7BA0B5B8" w14:textId="77777777" w:rsidTr="00717FF3">
        <w:trPr>
          <w:trHeight w:val="20"/>
          <w:jc w:val="center"/>
        </w:trPr>
        <w:tc>
          <w:tcPr>
            <w:tcW w:w="609" w:type="dxa"/>
            <w:shd w:val="clear" w:color="auto" w:fill="auto"/>
            <w:vAlign w:val="center"/>
            <w:hideMark/>
          </w:tcPr>
          <w:p w14:paraId="6554570B" w14:textId="77777777" w:rsidR="006D2B27" w:rsidRPr="006065C1" w:rsidRDefault="006D2B27" w:rsidP="00717FF3">
            <w:pPr>
              <w:jc w:val="center"/>
              <w:rPr>
                <w:sz w:val="20"/>
                <w:szCs w:val="20"/>
              </w:rPr>
            </w:pPr>
            <w:r w:rsidRPr="006065C1">
              <w:rPr>
                <w:sz w:val="20"/>
                <w:szCs w:val="20"/>
              </w:rPr>
              <w:t>39</w:t>
            </w:r>
          </w:p>
        </w:tc>
        <w:tc>
          <w:tcPr>
            <w:tcW w:w="1110" w:type="dxa"/>
            <w:shd w:val="clear" w:color="auto" w:fill="auto"/>
            <w:vAlign w:val="center"/>
            <w:hideMark/>
          </w:tcPr>
          <w:p w14:paraId="6F9C2DDD" w14:textId="77777777" w:rsidR="006D2B27" w:rsidRPr="006065C1" w:rsidRDefault="006D2B27" w:rsidP="00717FF3">
            <w:pPr>
              <w:jc w:val="center"/>
              <w:rPr>
                <w:sz w:val="20"/>
                <w:szCs w:val="20"/>
              </w:rPr>
            </w:pPr>
            <w:r w:rsidRPr="006065C1">
              <w:rPr>
                <w:sz w:val="20"/>
                <w:szCs w:val="20"/>
              </w:rPr>
              <w:t>Полуботинки на полиуретановой подошве</w:t>
            </w:r>
          </w:p>
        </w:tc>
        <w:tc>
          <w:tcPr>
            <w:tcW w:w="1312" w:type="dxa"/>
            <w:shd w:val="clear" w:color="auto" w:fill="auto"/>
            <w:vAlign w:val="center"/>
            <w:hideMark/>
          </w:tcPr>
          <w:p w14:paraId="55987490" w14:textId="77777777" w:rsidR="006D2B27" w:rsidRPr="006065C1" w:rsidRDefault="006D2B27" w:rsidP="00717FF3">
            <w:pPr>
              <w:jc w:val="center"/>
              <w:rPr>
                <w:sz w:val="20"/>
                <w:szCs w:val="20"/>
              </w:rPr>
            </w:pPr>
            <w:r w:rsidRPr="006065C1">
              <w:rPr>
                <w:sz w:val="20"/>
                <w:szCs w:val="20"/>
              </w:rPr>
              <w:t>ТР ТС 019/2011; ГОСТ 28507-99</w:t>
            </w:r>
          </w:p>
        </w:tc>
        <w:tc>
          <w:tcPr>
            <w:tcW w:w="3861" w:type="dxa"/>
            <w:shd w:val="clear" w:color="auto" w:fill="auto"/>
            <w:vAlign w:val="center"/>
            <w:hideMark/>
          </w:tcPr>
          <w:p w14:paraId="54BCAD20" w14:textId="77777777" w:rsidR="006D2B27" w:rsidRPr="006065C1" w:rsidRDefault="006D2B27" w:rsidP="00717FF3">
            <w:pPr>
              <w:rPr>
                <w:sz w:val="20"/>
                <w:szCs w:val="20"/>
              </w:rPr>
            </w:pPr>
            <w:r w:rsidRPr="006065C1">
              <w:rPr>
                <w:sz w:val="20"/>
                <w:szCs w:val="20"/>
              </w:rPr>
              <w:t>Верх обуви: натуральная гладкая кожа</w:t>
            </w:r>
          </w:p>
          <w:p w14:paraId="654A8548" w14:textId="77777777" w:rsidR="006D2B27" w:rsidRPr="006065C1" w:rsidRDefault="006D2B27" w:rsidP="00717FF3">
            <w:pPr>
              <w:rPr>
                <w:sz w:val="20"/>
                <w:szCs w:val="20"/>
              </w:rPr>
            </w:pPr>
            <w:r w:rsidRPr="006065C1">
              <w:rPr>
                <w:sz w:val="20"/>
                <w:szCs w:val="20"/>
              </w:rPr>
              <w:t>Подкладка: натуральная кожа</w:t>
            </w:r>
          </w:p>
          <w:p w14:paraId="76E80121" w14:textId="77777777" w:rsidR="006D2B27" w:rsidRPr="006065C1" w:rsidRDefault="006D2B27" w:rsidP="00717FF3">
            <w:pPr>
              <w:rPr>
                <w:sz w:val="20"/>
                <w:szCs w:val="20"/>
              </w:rPr>
            </w:pPr>
            <w:r w:rsidRPr="006065C1">
              <w:rPr>
                <w:sz w:val="20"/>
                <w:szCs w:val="20"/>
              </w:rPr>
              <w:t>Закрытый носок, фиксированная пятка</w:t>
            </w:r>
          </w:p>
          <w:p w14:paraId="3D80575C" w14:textId="77777777" w:rsidR="006D2B27" w:rsidRPr="006065C1" w:rsidRDefault="006D2B27" w:rsidP="00717FF3">
            <w:pPr>
              <w:rPr>
                <w:sz w:val="20"/>
                <w:szCs w:val="20"/>
              </w:rPr>
            </w:pPr>
            <w:r w:rsidRPr="006065C1">
              <w:rPr>
                <w:sz w:val="20"/>
                <w:szCs w:val="20"/>
              </w:rPr>
              <w:t>Кевларовая стелька</w:t>
            </w:r>
          </w:p>
          <w:p w14:paraId="7FA42E5F" w14:textId="77777777" w:rsidR="006D2B27" w:rsidRPr="006065C1" w:rsidRDefault="006D2B27" w:rsidP="00717FF3">
            <w:pPr>
              <w:rPr>
                <w:sz w:val="20"/>
                <w:szCs w:val="20"/>
              </w:rPr>
            </w:pPr>
            <w:r w:rsidRPr="006065C1">
              <w:rPr>
                <w:sz w:val="20"/>
                <w:szCs w:val="20"/>
              </w:rPr>
              <w:t>Маслобензостойкая подошва</w:t>
            </w:r>
          </w:p>
          <w:p w14:paraId="5893FD6D" w14:textId="77777777" w:rsidR="006D2B27" w:rsidRPr="006065C1" w:rsidRDefault="006D2B27" w:rsidP="00717FF3">
            <w:pPr>
              <w:rPr>
                <w:sz w:val="20"/>
                <w:szCs w:val="20"/>
              </w:rPr>
            </w:pPr>
            <w:r w:rsidRPr="006065C1">
              <w:rPr>
                <w:sz w:val="20"/>
                <w:szCs w:val="20"/>
              </w:rPr>
              <w:t>Подносок: композит (200 Дж)</w:t>
            </w:r>
          </w:p>
          <w:p w14:paraId="406E35CF" w14:textId="77777777" w:rsidR="006D2B27" w:rsidRPr="006065C1" w:rsidRDefault="006D2B27" w:rsidP="00717FF3">
            <w:pPr>
              <w:rPr>
                <w:sz w:val="20"/>
                <w:szCs w:val="20"/>
              </w:rPr>
            </w:pPr>
          </w:p>
          <w:p w14:paraId="5F131FA9" w14:textId="77777777" w:rsidR="006D2B27" w:rsidRPr="006065C1" w:rsidRDefault="006D2B27" w:rsidP="00717FF3">
            <w:pPr>
              <w:rPr>
                <w:sz w:val="20"/>
                <w:szCs w:val="20"/>
              </w:rPr>
            </w:pPr>
            <w:r w:rsidRPr="006065C1">
              <w:rPr>
                <w:sz w:val="20"/>
                <w:szCs w:val="20"/>
              </w:rPr>
              <w:t>Тип подошвы: однослойная</w:t>
            </w:r>
          </w:p>
          <w:p w14:paraId="7BB291F3" w14:textId="77777777" w:rsidR="006D2B27" w:rsidRPr="006065C1" w:rsidRDefault="006D2B27" w:rsidP="00717FF3">
            <w:pPr>
              <w:rPr>
                <w:sz w:val="20"/>
                <w:szCs w:val="20"/>
              </w:rPr>
            </w:pPr>
            <w:r w:rsidRPr="006065C1">
              <w:rPr>
                <w:sz w:val="20"/>
                <w:szCs w:val="20"/>
              </w:rPr>
              <w:t xml:space="preserve">Подошва: полиуретан (от -25°C до +80°C), </w:t>
            </w:r>
          </w:p>
          <w:p w14:paraId="0C960547" w14:textId="77777777" w:rsidR="006D2B27" w:rsidRPr="006065C1" w:rsidRDefault="006D2B27" w:rsidP="00717FF3">
            <w:pPr>
              <w:rPr>
                <w:sz w:val="20"/>
                <w:szCs w:val="20"/>
              </w:rPr>
            </w:pPr>
            <w:r w:rsidRPr="006065C1">
              <w:rPr>
                <w:sz w:val="20"/>
                <w:szCs w:val="20"/>
              </w:rPr>
              <w:t>Метод крепления: литьевой</w:t>
            </w:r>
          </w:p>
          <w:p w14:paraId="72551AC7" w14:textId="77777777" w:rsidR="006D2B27" w:rsidRPr="006065C1" w:rsidRDefault="006D2B27" w:rsidP="00717FF3">
            <w:pPr>
              <w:rPr>
                <w:sz w:val="20"/>
                <w:szCs w:val="20"/>
              </w:rPr>
            </w:pPr>
            <w:r w:rsidRPr="006065C1">
              <w:rPr>
                <w:sz w:val="20"/>
                <w:szCs w:val="20"/>
              </w:rPr>
              <w:t>Цвет: черный</w:t>
            </w:r>
          </w:p>
          <w:p w14:paraId="45F14804" w14:textId="77777777" w:rsidR="006D2B27" w:rsidRPr="006065C1" w:rsidRDefault="006D2B27" w:rsidP="00717FF3">
            <w:pPr>
              <w:rPr>
                <w:sz w:val="20"/>
                <w:szCs w:val="20"/>
              </w:rPr>
            </w:pPr>
            <w:r w:rsidRPr="006065C1">
              <w:rPr>
                <w:sz w:val="20"/>
                <w:szCs w:val="20"/>
              </w:rPr>
              <w:t>Мягкий кант – дополнительный комфорт при носке, защита от боковых ударов</w:t>
            </w:r>
          </w:p>
          <w:p w14:paraId="5464A7E1" w14:textId="77777777" w:rsidR="006D2B27" w:rsidRPr="006065C1" w:rsidRDefault="006D2B27" w:rsidP="00717FF3">
            <w:pPr>
              <w:rPr>
                <w:sz w:val="20"/>
                <w:szCs w:val="20"/>
              </w:rPr>
            </w:pPr>
            <w:r w:rsidRPr="006065C1">
              <w:rPr>
                <w:sz w:val="20"/>
                <w:szCs w:val="20"/>
              </w:rPr>
              <w:t>Особенности модели:</w:t>
            </w:r>
          </w:p>
          <w:p w14:paraId="34894831" w14:textId="77777777" w:rsidR="006D2B27" w:rsidRPr="006065C1" w:rsidRDefault="006D2B27" w:rsidP="00717FF3">
            <w:pPr>
              <w:rPr>
                <w:sz w:val="20"/>
                <w:szCs w:val="20"/>
              </w:rPr>
            </w:pPr>
            <w:r w:rsidRPr="006065C1">
              <w:rPr>
                <w:sz w:val="20"/>
                <w:szCs w:val="20"/>
              </w:rPr>
              <w:t>• Натуральная кожаная подкладка – повышенная паропроницаемость изделия</w:t>
            </w:r>
          </w:p>
        </w:tc>
        <w:tc>
          <w:tcPr>
            <w:tcW w:w="1649" w:type="dxa"/>
            <w:shd w:val="clear" w:color="auto" w:fill="auto"/>
            <w:vAlign w:val="center"/>
          </w:tcPr>
          <w:p w14:paraId="11A35765" w14:textId="60873977" w:rsidR="006D2B27" w:rsidRPr="006065C1" w:rsidRDefault="006D2B27" w:rsidP="00717FF3">
            <w:pPr>
              <w:jc w:val="center"/>
              <w:rPr>
                <w:sz w:val="20"/>
                <w:szCs w:val="20"/>
              </w:rPr>
            </w:pPr>
            <w:r w:rsidRPr="006065C1">
              <w:rPr>
                <w:sz w:val="20"/>
                <w:szCs w:val="20"/>
              </w:rPr>
              <w:t>Полуботинки на полиуретановой подошве</w:t>
            </w:r>
          </w:p>
        </w:tc>
        <w:tc>
          <w:tcPr>
            <w:tcW w:w="1893" w:type="dxa"/>
            <w:shd w:val="clear" w:color="auto" w:fill="auto"/>
            <w:vAlign w:val="center"/>
          </w:tcPr>
          <w:p w14:paraId="425C7E21" w14:textId="77777777" w:rsidR="006D2B27" w:rsidRPr="006065C1" w:rsidRDefault="006D2B27" w:rsidP="00717FF3">
            <w:pPr>
              <w:jc w:val="center"/>
              <w:rPr>
                <w:sz w:val="20"/>
                <w:szCs w:val="20"/>
              </w:rPr>
            </w:pPr>
          </w:p>
        </w:tc>
        <w:tc>
          <w:tcPr>
            <w:tcW w:w="3996" w:type="dxa"/>
            <w:shd w:val="clear" w:color="auto" w:fill="auto"/>
            <w:vAlign w:val="center"/>
          </w:tcPr>
          <w:p w14:paraId="715F99EB" w14:textId="77777777" w:rsidR="006D2B27" w:rsidRPr="006065C1" w:rsidRDefault="006D2B27" w:rsidP="00717FF3">
            <w:pPr>
              <w:jc w:val="center"/>
              <w:rPr>
                <w:sz w:val="20"/>
                <w:szCs w:val="20"/>
              </w:rPr>
            </w:pPr>
          </w:p>
        </w:tc>
      </w:tr>
      <w:tr w:rsidR="006D2B27" w:rsidRPr="006065C1" w14:paraId="264F61C0" w14:textId="77777777" w:rsidTr="00717FF3">
        <w:trPr>
          <w:trHeight w:val="20"/>
          <w:jc w:val="center"/>
        </w:trPr>
        <w:tc>
          <w:tcPr>
            <w:tcW w:w="609" w:type="dxa"/>
            <w:shd w:val="clear" w:color="auto" w:fill="auto"/>
            <w:vAlign w:val="center"/>
            <w:hideMark/>
          </w:tcPr>
          <w:p w14:paraId="5F683CAB" w14:textId="77777777" w:rsidR="006D2B27" w:rsidRPr="006065C1" w:rsidRDefault="006D2B27" w:rsidP="00717FF3">
            <w:pPr>
              <w:jc w:val="center"/>
              <w:rPr>
                <w:sz w:val="20"/>
                <w:szCs w:val="20"/>
              </w:rPr>
            </w:pPr>
            <w:r w:rsidRPr="006065C1">
              <w:rPr>
                <w:sz w:val="20"/>
                <w:szCs w:val="20"/>
              </w:rPr>
              <w:t>40</w:t>
            </w:r>
          </w:p>
        </w:tc>
        <w:tc>
          <w:tcPr>
            <w:tcW w:w="1110" w:type="dxa"/>
            <w:shd w:val="clear" w:color="auto" w:fill="auto"/>
            <w:vAlign w:val="center"/>
            <w:hideMark/>
          </w:tcPr>
          <w:p w14:paraId="3CEC4A75" w14:textId="77777777" w:rsidR="006D2B27" w:rsidRPr="006065C1" w:rsidRDefault="006D2B27" w:rsidP="00717FF3">
            <w:pPr>
              <w:jc w:val="center"/>
              <w:rPr>
                <w:sz w:val="20"/>
                <w:szCs w:val="20"/>
              </w:rPr>
            </w:pPr>
            <w:r w:rsidRPr="006065C1">
              <w:rPr>
                <w:sz w:val="20"/>
                <w:szCs w:val="20"/>
              </w:rPr>
              <w:t>Сандалии кожаные на полиуретановой подошве</w:t>
            </w:r>
          </w:p>
        </w:tc>
        <w:tc>
          <w:tcPr>
            <w:tcW w:w="1312" w:type="dxa"/>
            <w:shd w:val="clear" w:color="auto" w:fill="auto"/>
            <w:vAlign w:val="center"/>
            <w:hideMark/>
          </w:tcPr>
          <w:p w14:paraId="4FF13847" w14:textId="77777777" w:rsidR="006D2B27" w:rsidRPr="006065C1" w:rsidRDefault="006D2B27" w:rsidP="00717FF3">
            <w:pPr>
              <w:jc w:val="center"/>
              <w:rPr>
                <w:sz w:val="20"/>
                <w:szCs w:val="20"/>
              </w:rPr>
            </w:pPr>
            <w:r w:rsidRPr="006065C1">
              <w:rPr>
                <w:sz w:val="20"/>
                <w:szCs w:val="20"/>
              </w:rPr>
              <w:t>ТР ТС 019/2011; ГОСТ 28507-99</w:t>
            </w:r>
          </w:p>
        </w:tc>
        <w:tc>
          <w:tcPr>
            <w:tcW w:w="3861" w:type="dxa"/>
            <w:shd w:val="clear" w:color="auto" w:fill="auto"/>
            <w:vAlign w:val="center"/>
            <w:hideMark/>
          </w:tcPr>
          <w:p w14:paraId="7408EA76" w14:textId="77777777" w:rsidR="006D2B27" w:rsidRPr="006065C1" w:rsidRDefault="006D2B27" w:rsidP="00717FF3">
            <w:pPr>
              <w:rPr>
                <w:sz w:val="20"/>
                <w:szCs w:val="20"/>
              </w:rPr>
            </w:pPr>
            <w:r w:rsidRPr="006065C1">
              <w:rPr>
                <w:sz w:val="20"/>
                <w:szCs w:val="20"/>
              </w:rPr>
              <w:t>Верх обуви: натуральная гладкая кожа</w:t>
            </w:r>
          </w:p>
          <w:p w14:paraId="15179593" w14:textId="77777777" w:rsidR="006D2B27" w:rsidRPr="006065C1" w:rsidRDefault="006D2B27" w:rsidP="00717FF3">
            <w:pPr>
              <w:rPr>
                <w:sz w:val="20"/>
                <w:szCs w:val="20"/>
              </w:rPr>
            </w:pPr>
            <w:r w:rsidRPr="006065C1">
              <w:rPr>
                <w:sz w:val="20"/>
                <w:szCs w:val="20"/>
              </w:rPr>
              <w:t>Подкладка: текстильный материал с технологией DRY SYSTEM</w:t>
            </w:r>
          </w:p>
          <w:p w14:paraId="44D1E0AC" w14:textId="77777777" w:rsidR="006D2B27" w:rsidRPr="006065C1" w:rsidRDefault="006D2B27" w:rsidP="00717FF3">
            <w:pPr>
              <w:rPr>
                <w:sz w:val="20"/>
                <w:szCs w:val="20"/>
              </w:rPr>
            </w:pPr>
            <w:r w:rsidRPr="006065C1">
              <w:rPr>
                <w:sz w:val="20"/>
                <w:szCs w:val="20"/>
              </w:rPr>
              <w:t>Кевларовая стелька</w:t>
            </w:r>
          </w:p>
          <w:p w14:paraId="42A51022" w14:textId="77777777" w:rsidR="006D2B27" w:rsidRPr="006065C1" w:rsidRDefault="006D2B27" w:rsidP="00717FF3">
            <w:pPr>
              <w:rPr>
                <w:sz w:val="20"/>
                <w:szCs w:val="20"/>
              </w:rPr>
            </w:pPr>
            <w:r w:rsidRPr="006065C1">
              <w:rPr>
                <w:sz w:val="20"/>
                <w:szCs w:val="20"/>
              </w:rPr>
              <w:t>Закрытый носок, фиксированная пятка Маслобензостойкая подошва</w:t>
            </w:r>
          </w:p>
          <w:p w14:paraId="5168C689" w14:textId="77777777" w:rsidR="006D2B27" w:rsidRPr="006065C1" w:rsidRDefault="006D2B27" w:rsidP="00717FF3">
            <w:pPr>
              <w:rPr>
                <w:sz w:val="20"/>
                <w:szCs w:val="20"/>
              </w:rPr>
            </w:pPr>
            <w:r w:rsidRPr="006065C1">
              <w:rPr>
                <w:sz w:val="20"/>
                <w:szCs w:val="20"/>
              </w:rPr>
              <w:t>Подносок: композит (200 Дж)</w:t>
            </w:r>
          </w:p>
          <w:p w14:paraId="3B955BF9" w14:textId="77777777" w:rsidR="006D2B27" w:rsidRPr="006065C1" w:rsidRDefault="006D2B27" w:rsidP="00717FF3">
            <w:pPr>
              <w:rPr>
                <w:sz w:val="20"/>
                <w:szCs w:val="20"/>
              </w:rPr>
            </w:pPr>
            <w:r w:rsidRPr="006065C1">
              <w:rPr>
                <w:sz w:val="20"/>
                <w:szCs w:val="20"/>
              </w:rPr>
              <w:t>Тип подошвы: однослойная</w:t>
            </w:r>
          </w:p>
          <w:p w14:paraId="6BF63001" w14:textId="77777777" w:rsidR="006D2B27" w:rsidRPr="006065C1" w:rsidRDefault="006D2B27" w:rsidP="00717FF3">
            <w:pPr>
              <w:rPr>
                <w:sz w:val="20"/>
                <w:szCs w:val="20"/>
              </w:rPr>
            </w:pPr>
            <w:r w:rsidRPr="006065C1">
              <w:rPr>
                <w:sz w:val="20"/>
                <w:szCs w:val="20"/>
              </w:rPr>
              <w:t>Подошва: полиуретан (от -35°C до +120°C)</w:t>
            </w:r>
          </w:p>
          <w:p w14:paraId="5E9C7A51" w14:textId="77777777" w:rsidR="006D2B27" w:rsidRPr="006065C1" w:rsidRDefault="006D2B27" w:rsidP="00717FF3">
            <w:pPr>
              <w:rPr>
                <w:sz w:val="20"/>
                <w:szCs w:val="20"/>
              </w:rPr>
            </w:pPr>
            <w:r w:rsidRPr="006065C1">
              <w:rPr>
                <w:sz w:val="20"/>
                <w:szCs w:val="20"/>
              </w:rPr>
              <w:t>Метод крепления: литьевой</w:t>
            </w:r>
          </w:p>
          <w:p w14:paraId="340D5B41" w14:textId="77777777" w:rsidR="006D2B27" w:rsidRPr="006065C1" w:rsidRDefault="006D2B27" w:rsidP="00717FF3">
            <w:pPr>
              <w:rPr>
                <w:sz w:val="20"/>
                <w:szCs w:val="20"/>
              </w:rPr>
            </w:pPr>
            <w:r w:rsidRPr="006065C1">
              <w:rPr>
                <w:sz w:val="20"/>
                <w:szCs w:val="20"/>
              </w:rPr>
              <w:lastRenderedPageBreak/>
              <w:t>Цвет: черный</w:t>
            </w:r>
          </w:p>
          <w:p w14:paraId="7F72A0AE" w14:textId="77777777" w:rsidR="006D2B27" w:rsidRPr="006065C1" w:rsidRDefault="006D2B27" w:rsidP="00717FF3">
            <w:pPr>
              <w:rPr>
                <w:sz w:val="20"/>
                <w:szCs w:val="20"/>
              </w:rPr>
            </w:pPr>
            <w:r w:rsidRPr="006065C1">
              <w:rPr>
                <w:sz w:val="20"/>
                <w:szCs w:val="20"/>
              </w:rPr>
              <w:t>Мягкий кант – дополнительный комфорт при носке, защита от боковых ударов</w:t>
            </w:r>
          </w:p>
        </w:tc>
        <w:tc>
          <w:tcPr>
            <w:tcW w:w="1649" w:type="dxa"/>
            <w:shd w:val="clear" w:color="auto" w:fill="auto"/>
            <w:vAlign w:val="center"/>
          </w:tcPr>
          <w:p w14:paraId="6B8B2BC5" w14:textId="3EB46139" w:rsidR="006D2B27" w:rsidRPr="006065C1" w:rsidRDefault="006D2B27" w:rsidP="00717FF3">
            <w:pPr>
              <w:jc w:val="center"/>
              <w:rPr>
                <w:sz w:val="20"/>
                <w:szCs w:val="20"/>
              </w:rPr>
            </w:pPr>
            <w:r w:rsidRPr="006065C1">
              <w:rPr>
                <w:sz w:val="20"/>
                <w:szCs w:val="20"/>
              </w:rPr>
              <w:lastRenderedPageBreak/>
              <w:t>Сандалии кожаные на полиуретановой подошве</w:t>
            </w:r>
          </w:p>
        </w:tc>
        <w:tc>
          <w:tcPr>
            <w:tcW w:w="1893" w:type="dxa"/>
            <w:shd w:val="clear" w:color="auto" w:fill="auto"/>
            <w:vAlign w:val="center"/>
          </w:tcPr>
          <w:p w14:paraId="551B0872" w14:textId="77777777" w:rsidR="006D2B27" w:rsidRPr="006065C1" w:rsidRDefault="006D2B27" w:rsidP="00717FF3">
            <w:pPr>
              <w:jc w:val="center"/>
              <w:rPr>
                <w:sz w:val="20"/>
                <w:szCs w:val="20"/>
              </w:rPr>
            </w:pPr>
          </w:p>
        </w:tc>
        <w:tc>
          <w:tcPr>
            <w:tcW w:w="3996" w:type="dxa"/>
            <w:shd w:val="clear" w:color="auto" w:fill="auto"/>
            <w:vAlign w:val="center"/>
          </w:tcPr>
          <w:p w14:paraId="091FDC34" w14:textId="77777777" w:rsidR="006D2B27" w:rsidRPr="006065C1" w:rsidRDefault="006D2B27" w:rsidP="00717FF3">
            <w:pPr>
              <w:jc w:val="center"/>
              <w:rPr>
                <w:sz w:val="20"/>
                <w:szCs w:val="20"/>
              </w:rPr>
            </w:pPr>
          </w:p>
        </w:tc>
      </w:tr>
      <w:tr w:rsidR="006D2B27" w:rsidRPr="006065C1" w14:paraId="5B816C62" w14:textId="77777777" w:rsidTr="00717FF3">
        <w:trPr>
          <w:trHeight w:val="20"/>
          <w:jc w:val="center"/>
        </w:trPr>
        <w:tc>
          <w:tcPr>
            <w:tcW w:w="609" w:type="dxa"/>
            <w:shd w:val="clear" w:color="auto" w:fill="auto"/>
            <w:vAlign w:val="center"/>
            <w:hideMark/>
          </w:tcPr>
          <w:p w14:paraId="4E65D8B1" w14:textId="77777777" w:rsidR="006D2B27" w:rsidRPr="006065C1" w:rsidRDefault="006D2B27" w:rsidP="00717FF3">
            <w:pPr>
              <w:jc w:val="center"/>
              <w:rPr>
                <w:sz w:val="20"/>
                <w:szCs w:val="20"/>
              </w:rPr>
            </w:pPr>
            <w:r w:rsidRPr="006065C1">
              <w:rPr>
                <w:sz w:val="20"/>
                <w:szCs w:val="20"/>
              </w:rPr>
              <w:t>41</w:t>
            </w:r>
          </w:p>
        </w:tc>
        <w:tc>
          <w:tcPr>
            <w:tcW w:w="1110" w:type="dxa"/>
            <w:shd w:val="clear" w:color="auto" w:fill="auto"/>
            <w:vAlign w:val="center"/>
            <w:hideMark/>
          </w:tcPr>
          <w:p w14:paraId="3436E541" w14:textId="2AD80B58" w:rsidR="006D2B27" w:rsidRPr="006065C1" w:rsidRDefault="006D2B27" w:rsidP="00C71CAF">
            <w:pPr>
              <w:jc w:val="center"/>
              <w:rPr>
                <w:sz w:val="20"/>
                <w:szCs w:val="20"/>
              </w:rPr>
            </w:pPr>
            <w:r w:rsidRPr="006065C1">
              <w:rPr>
                <w:sz w:val="20"/>
                <w:szCs w:val="20"/>
              </w:rPr>
              <w:t>Ботинки юфтевые на маслобензостойкой подошве</w:t>
            </w:r>
          </w:p>
        </w:tc>
        <w:tc>
          <w:tcPr>
            <w:tcW w:w="1312" w:type="dxa"/>
            <w:shd w:val="clear" w:color="auto" w:fill="auto"/>
            <w:vAlign w:val="center"/>
            <w:hideMark/>
          </w:tcPr>
          <w:p w14:paraId="3905B81E" w14:textId="77777777" w:rsidR="006D2B27" w:rsidRPr="006065C1" w:rsidRDefault="006D2B27" w:rsidP="00717FF3">
            <w:pPr>
              <w:jc w:val="center"/>
              <w:rPr>
                <w:sz w:val="20"/>
                <w:szCs w:val="20"/>
              </w:rPr>
            </w:pPr>
            <w:r w:rsidRPr="006065C1">
              <w:rPr>
                <w:sz w:val="20"/>
                <w:szCs w:val="20"/>
              </w:rPr>
              <w:t>ТР ТС 019/2011; ГОСТ 28507-99</w:t>
            </w:r>
          </w:p>
        </w:tc>
        <w:tc>
          <w:tcPr>
            <w:tcW w:w="3861" w:type="dxa"/>
            <w:shd w:val="clear" w:color="auto" w:fill="auto"/>
            <w:vAlign w:val="center"/>
            <w:hideMark/>
          </w:tcPr>
          <w:p w14:paraId="2B753802" w14:textId="77777777" w:rsidR="006D2B27" w:rsidRPr="006065C1" w:rsidRDefault="006D2B27" w:rsidP="00717FF3">
            <w:pPr>
              <w:rPr>
                <w:sz w:val="20"/>
                <w:szCs w:val="20"/>
              </w:rPr>
            </w:pPr>
            <w:r w:rsidRPr="006065C1">
              <w:rPr>
                <w:sz w:val="20"/>
                <w:szCs w:val="20"/>
              </w:rPr>
              <w:t>Верх обуви: натуральная гладкая кожа</w:t>
            </w:r>
          </w:p>
          <w:p w14:paraId="4AF267C9" w14:textId="77777777" w:rsidR="006D2B27" w:rsidRPr="006065C1" w:rsidRDefault="006D2B27" w:rsidP="00717FF3">
            <w:pPr>
              <w:rPr>
                <w:sz w:val="20"/>
                <w:szCs w:val="20"/>
              </w:rPr>
            </w:pPr>
            <w:r w:rsidRPr="006065C1">
              <w:rPr>
                <w:sz w:val="20"/>
                <w:szCs w:val="20"/>
              </w:rPr>
              <w:t>Подкладка: текстильный материал с технологией DRY SYSTEM</w:t>
            </w:r>
          </w:p>
          <w:p w14:paraId="508479A9" w14:textId="77777777" w:rsidR="006D2B27" w:rsidRPr="006065C1" w:rsidRDefault="006D2B27" w:rsidP="00717FF3">
            <w:pPr>
              <w:rPr>
                <w:sz w:val="20"/>
                <w:szCs w:val="20"/>
              </w:rPr>
            </w:pPr>
            <w:r w:rsidRPr="006065C1">
              <w:rPr>
                <w:sz w:val="20"/>
                <w:szCs w:val="20"/>
              </w:rPr>
              <w:t>Кевларовая стелька</w:t>
            </w:r>
          </w:p>
          <w:p w14:paraId="053C3AF7" w14:textId="77777777" w:rsidR="006D2B27" w:rsidRPr="006065C1" w:rsidRDefault="006D2B27" w:rsidP="00717FF3">
            <w:pPr>
              <w:rPr>
                <w:sz w:val="20"/>
                <w:szCs w:val="20"/>
              </w:rPr>
            </w:pPr>
            <w:r w:rsidRPr="006065C1">
              <w:rPr>
                <w:sz w:val="20"/>
                <w:szCs w:val="20"/>
              </w:rPr>
              <w:t>Закрытый носок, фиксированная пятка</w:t>
            </w:r>
          </w:p>
          <w:p w14:paraId="72AEBECA" w14:textId="77777777" w:rsidR="006D2B27" w:rsidRPr="006065C1" w:rsidRDefault="006D2B27" w:rsidP="00717FF3">
            <w:pPr>
              <w:rPr>
                <w:sz w:val="20"/>
                <w:szCs w:val="20"/>
              </w:rPr>
            </w:pPr>
            <w:r w:rsidRPr="006065C1">
              <w:rPr>
                <w:sz w:val="20"/>
                <w:szCs w:val="20"/>
              </w:rPr>
              <w:t>Маслобензостойкая подошва</w:t>
            </w:r>
          </w:p>
          <w:p w14:paraId="34DA39E7" w14:textId="77777777" w:rsidR="006D2B27" w:rsidRPr="006065C1" w:rsidRDefault="006D2B27" w:rsidP="00717FF3">
            <w:pPr>
              <w:rPr>
                <w:sz w:val="20"/>
                <w:szCs w:val="20"/>
              </w:rPr>
            </w:pPr>
            <w:r w:rsidRPr="006065C1">
              <w:rPr>
                <w:sz w:val="20"/>
                <w:szCs w:val="20"/>
              </w:rPr>
              <w:t>Подносок: композит (200 Дж)</w:t>
            </w:r>
          </w:p>
          <w:p w14:paraId="32EC29C3" w14:textId="77777777" w:rsidR="006D2B27" w:rsidRPr="006065C1" w:rsidRDefault="006D2B27" w:rsidP="00717FF3">
            <w:pPr>
              <w:rPr>
                <w:sz w:val="20"/>
                <w:szCs w:val="20"/>
              </w:rPr>
            </w:pPr>
            <w:r w:rsidRPr="006065C1">
              <w:rPr>
                <w:sz w:val="20"/>
                <w:szCs w:val="20"/>
              </w:rPr>
              <w:t>Тип подошвы: двухслойная</w:t>
            </w:r>
          </w:p>
          <w:p w14:paraId="290AE553" w14:textId="77777777" w:rsidR="006D2B27" w:rsidRPr="006065C1" w:rsidRDefault="006D2B27" w:rsidP="00717FF3">
            <w:pPr>
              <w:rPr>
                <w:sz w:val="20"/>
                <w:szCs w:val="20"/>
              </w:rPr>
            </w:pPr>
            <w:r w:rsidRPr="006065C1">
              <w:rPr>
                <w:sz w:val="20"/>
                <w:szCs w:val="20"/>
              </w:rPr>
              <w:t>Подошва: полиуретан/термополиуретан  (от -35°C до +120°C)</w:t>
            </w:r>
          </w:p>
          <w:p w14:paraId="220C5F92" w14:textId="77777777" w:rsidR="006D2B27" w:rsidRPr="006065C1" w:rsidRDefault="006D2B27" w:rsidP="00717FF3">
            <w:pPr>
              <w:rPr>
                <w:sz w:val="20"/>
                <w:szCs w:val="20"/>
              </w:rPr>
            </w:pPr>
            <w:r w:rsidRPr="006065C1">
              <w:rPr>
                <w:sz w:val="20"/>
                <w:szCs w:val="20"/>
              </w:rPr>
              <w:t>Метод крепления: литьевой</w:t>
            </w:r>
          </w:p>
          <w:p w14:paraId="4FBB2347" w14:textId="77777777" w:rsidR="006D2B27" w:rsidRPr="006065C1" w:rsidRDefault="006D2B27" w:rsidP="00717FF3">
            <w:pPr>
              <w:rPr>
                <w:sz w:val="20"/>
                <w:szCs w:val="20"/>
              </w:rPr>
            </w:pPr>
            <w:r w:rsidRPr="006065C1">
              <w:rPr>
                <w:sz w:val="20"/>
                <w:szCs w:val="20"/>
              </w:rPr>
              <w:t>Цвет: черный</w:t>
            </w:r>
          </w:p>
          <w:p w14:paraId="59454052" w14:textId="77777777" w:rsidR="006D2B27" w:rsidRPr="006065C1" w:rsidRDefault="006D2B27" w:rsidP="00717FF3">
            <w:pPr>
              <w:rPr>
                <w:sz w:val="20"/>
                <w:szCs w:val="20"/>
              </w:rPr>
            </w:pPr>
            <w:r w:rsidRPr="006065C1">
              <w:rPr>
                <w:sz w:val="20"/>
                <w:szCs w:val="20"/>
              </w:rPr>
              <w:t>Особенности модели:</w:t>
            </w:r>
          </w:p>
          <w:p w14:paraId="50C16859" w14:textId="77777777" w:rsidR="006D2B27" w:rsidRPr="006065C1" w:rsidRDefault="006D2B27" w:rsidP="00717FF3">
            <w:pPr>
              <w:rPr>
                <w:sz w:val="20"/>
                <w:szCs w:val="20"/>
              </w:rPr>
            </w:pPr>
            <w:r w:rsidRPr="006065C1">
              <w:rPr>
                <w:sz w:val="20"/>
                <w:szCs w:val="20"/>
              </w:rPr>
              <w:t>• Подкладочный материал должен быстро сохнуть  и обладать особой устойчивостью к истиранию.</w:t>
            </w:r>
          </w:p>
        </w:tc>
        <w:tc>
          <w:tcPr>
            <w:tcW w:w="1649" w:type="dxa"/>
            <w:shd w:val="clear" w:color="auto" w:fill="auto"/>
            <w:vAlign w:val="center"/>
          </w:tcPr>
          <w:p w14:paraId="26CD0104" w14:textId="3D380AFB" w:rsidR="006D2B27" w:rsidRPr="006065C1" w:rsidRDefault="006D2B27" w:rsidP="00C71CAF">
            <w:pPr>
              <w:jc w:val="center"/>
              <w:rPr>
                <w:sz w:val="20"/>
                <w:szCs w:val="20"/>
              </w:rPr>
            </w:pPr>
            <w:r w:rsidRPr="006065C1">
              <w:rPr>
                <w:sz w:val="20"/>
                <w:szCs w:val="20"/>
              </w:rPr>
              <w:t>Ботинки юфтевые на маслобензостойкой подошве</w:t>
            </w:r>
          </w:p>
        </w:tc>
        <w:tc>
          <w:tcPr>
            <w:tcW w:w="1893" w:type="dxa"/>
            <w:shd w:val="clear" w:color="auto" w:fill="auto"/>
            <w:vAlign w:val="center"/>
          </w:tcPr>
          <w:p w14:paraId="21ACB266" w14:textId="77777777" w:rsidR="006D2B27" w:rsidRPr="006065C1" w:rsidRDefault="006D2B27" w:rsidP="00717FF3">
            <w:pPr>
              <w:jc w:val="center"/>
              <w:rPr>
                <w:sz w:val="20"/>
                <w:szCs w:val="20"/>
              </w:rPr>
            </w:pPr>
          </w:p>
        </w:tc>
        <w:tc>
          <w:tcPr>
            <w:tcW w:w="3996" w:type="dxa"/>
            <w:shd w:val="clear" w:color="auto" w:fill="auto"/>
            <w:vAlign w:val="center"/>
          </w:tcPr>
          <w:p w14:paraId="7944B284" w14:textId="77777777" w:rsidR="006D2B27" w:rsidRPr="006065C1" w:rsidRDefault="006D2B27" w:rsidP="00717FF3">
            <w:pPr>
              <w:jc w:val="center"/>
              <w:rPr>
                <w:sz w:val="20"/>
                <w:szCs w:val="20"/>
              </w:rPr>
            </w:pPr>
          </w:p>
        </w:tc>
      </w:tr>
      <w:tr w:rsidR="006D2B27" w:rsidRPr="006065C1" w14:paraId="01E3CF9B" w14:textId="77777777" w:rsidTr="00717FF3">
        <w:trPr>
          <w:trHeight w:val="20"/>
          <w:jc w:val="center"/>
        </w:trPr>
        <w:tc>
          <w:tcPr>
            <w:tcW w:w="609" w:type="dxa"/>
            <w:shd w:val="clear" w:color="auto" w:fill="auto"/>
            <w:vAlign w:val="center"/>
          </w:tcPr>
          <w:p w14:paraId="0F27E450" w14:textId="77777777" w:rsidR="006D2B27" w:rsidRPr="006065C1" w:rsidRDefault="006D2B27" w:rsidP="00717FF3">
            <w:pPr>
              <w:jc w:val="center"/>
              <w:rPr>
                <w:sz w:val="20"/>
                <w:szCs w:val="20"/>
              </w:rPr>
            </w:pPr>
            <w:r w:rsidRPr="006065C1">
              <w:rPr>
                <w:sz w:val="20"/>
                <w:szCs w:val="20"/>
              </w:rPr>
              <w:t>42</w:t>
            </w:r>
          </w:p>
        </w:tc>
        <w:tc>
          <w:tcPr>
            <w:tcW w:w="1110" w:type="dxa"/>
            <w:shd w:val="clear" w:color="auto" w:fill="auto"/>
            <w:vAlign w:val="center"/>
          </w:tcPr>
          <w:p w14:paraId="086E9C72" w14:textId="2A0A1B1F" w:rsidR="006D2B27" w:rsidRPr="006065C1" w:rsidRDefault="006D2B27" w:rsidP="00717FF3">
            <w:pPr>
              <w:jc w:val="center"/>
              <w:rPr>
                <w:sz w:val="20"/>
                <w:szCs w:val="20"/>
              </w:rPr>
            </w:pPr>
            <w:r w:rsidRPr="006065C1">
              <w:rPr>
                <w:sz w:val="20"/>
                <w:szCs w:val="20"/>
              </w:rPr>
              <w:t>Сапоги юфтевы</w:t>
            </w:r>
            <w:r w:rsidR="00C71CAF">
              <w:rPr>
                <w:sz w:val="20"/>
                <w:szCs w:val="20"/>
              </w:rPr>
              <w:t>е</w:t>
            </w:r>
            <w:r w:rsidRPr="006065C1">
              <w:rPr>
                <w:sz w:val="20"/>
                <w:szCs w:val="20"/>
              </w:rPr>
              <w:t xml:space="preserve"> на маслобензостойкой подошве</w:t>
            </w:r>
          </w:p>
          <w:p w14:paraId="16746A8D" w14:textId="77777777" w:rsidR="006D2B27" w:rsidRPr="006065C1" w:rsidRDefault="006D2B27" w:rsidP="00717FF3">
            <w:pPr>
              <w:jc w:val="center"/>
              <w:rPr>
                <w:sz w:val="20"/>
                <w:szCs w:val="20"/>
              </w:rPr>
            </w:pPr>
          </w:p>
        </w:tc>
        <w:tc>
          <w:tcPr>
            <w:tcW w:w="1312" w:type="dxa"/>
            <w:shd w:val="clear" w:color="auto" w:fill="auto"/>
            <w:vAlign w:val="center"/>
          </w:tcPr>
          <w:p w14:paraId="0B28725A" w14:textId="77777777" w:rsidR="006D2B27" w:rsidRPr="006065C1" w:rsidRDefault="006D2B27" w:rsidP="00717FF3">
            <w:pPr>
              <w:jc w:val="center"/>
              <w:rPr>
                <w:sz w:val="20"/>
                <w:szCs w:val="20"/>
              </w:rPr>
            </w:pPr>
            <w:r w:rsidRPr="006065C1">
              <w:rPr>
                <w:sz w:val="20"/>
                <w:szCs w:val="20"/>
              </w:rPr>
              <w:t>ТР ТС 019/2011; ГОСТ 28507-99</w:t>
            </w:r>
          </w:p>
          <w:p w14:paraId="29B792FB" w14:textId="77777777" w:rsidR="006D2B27" w:rsidRPr="006065C1" w:rsidRDefault="006D2B27" w:rsidP="00717FF3">
            <w:pPr>
              <w:jc w:val="center"/>
              <w:rPr>
                <w:sz w:val="20"/>
                <w:szCs w:val="20"/>
              </w:rPr>
            </w:pPr>
          </w:p>
        </w:tc>
        <w:tc>
          <w:tcPr>
            <w:tcW w:w="3861" w:type="dxa"/>
            <w:shd w:val="clear" w:color="auto" w:fill="auto"/>
            <w:vAlign w:val="center"/>
          </w:tcPr>
          <w:p w14:paraId="028E6813" w14:textId="77777777" w:rsidR="006D2B27" w:rsidRPr="006065C1" w:rsidRDefault="006D2B27" w:rsidP="00717FF3">
            <w:pPr>
              <w:rPr>
                <w:sz w:val="20"/>
                <w:szCs w:val="20"/>
              </w:rPr>
            </w:pPr>
            <w:r w:rsidRPr="006065C1">
              <w:rPr>
                <w:sz w:val="20"/>
                <w:szCs w:val="20"/>
              </w:rPr>
              <w:t>Верх обуви: натуральная кожа</w:t>
            </w:r>
          </w:p>
          <w:p w14:paraId="2C3B5FEB" w14:textId="77777777" w:rsidR="006D2B27" w:rsidRPr="006065C1" w:rsidRDefault="006D2B27" w:rsidP="00717FF3">
            <w:pPr>
              <w:rPr>
                <w:sz w:val="20"/>
                <w:szCs w:val="20"/>
              </w:rPr>
            </w:pPr>
            <w:r w:rsidRPr="006065C1">
              <w:rPr>
                <w:sz w:val="20"/>
                <w:szCs w:val="20"/>
              </w:rPr>
              <w:t>Подкладка: текстильный материал, спилок подкладочный</w:t>
            </w:r>
          </w:p>
          <w:p w14:paraId="7CDB8AFE" w14:textId="77777777" w:rsidR="006D2B27" w:rsidRPr="006065C1" w:rsidRDefault="006D2B27" w:rsidP="00717FF3">
            <w:pPr>
              <w:rPr>
                <w:sz w:val="20"/>
                <w:szCs w:val="20"/>
              </w:rPr>
            </w:pPr>
            <w:r w:rsidRPr="006065C1">
              <w:rPr>
                <w:sz w:val="20"/>
                <w:szCs w:val="20"/>
              </w:rPr>
              <w:t>Кевларовая стелька</w:t>
            </w:r>
          </w:p>
          <w:p w14:paraId="0D703434" w14:textId="77777777" w:rsidR="006D2B27" w:rsidRPr="006065C1" w:rsidRDefault="006D2B27" w:rsidP="00717FF3">
            <w:pPr>
              <w:rPr>
                <w:sz w:val="20"/>
                <w:szCs w:val="20"/>
              </w:rPr>
            </w:pPr>
            <w:r w:rsidRPr="006065C1">
              <w:rPr>
                <w:sz w:val="20"/>
                <w:szCs w:val="20"/>
              </w:rPr>
              <w:t>Закрытый носок, фиксированная пятка</w:t>
            </w:r>
          </w:p>
          <w:p w14:paraId="248F612B" w14:textId="77777777" w:rsidR="006D2B27" w:rsidRPr="006065C1" w:rsidRDefault="006D2B27" w:rsidP="00717FF3">
            <w:pPr>
              <w:rPr>
                <w:sz w:val="20"/>
                <w:szCs w:val="20"/>
              </w:rPr>
            </w:pPr>
            <w:r w:rsidRPr="006065C1">
              <w:rPr>
                <w:sz w:val="20"/>
                <w:szCs w:val="20"/>
              </w:rPr>
              <w:t>Маслобензостойкая подошва</w:t>
            </w:r>
          </w:p>
          <w:p w14:paraId="2B8F83E4" w14:textId="77777777" w:rsidR="006D2B27" w:rsidRPr="006065C1" w:rsidRDefault="006D2B27" w:rsidP="00717FF3">
            <w:pPr>
              <w:rPr>
                <w:sz w:val="20"/>
                <w:szCs w:val="20"/>
              </w:rPr>
            </w:pPr>
            <w:r w:rsidRPr="006065C1">
              <w:rPr>
                <w:sz w:val="20"/>
                <w:szCs w:val="20"/>
              </w:rPr>
              <w:t>Подносок: композит (200 Дж)</w:t>
            </w:r>
          </w:p>
          <w:p w14:paraId="3BC3906E" w14:textId="77777777" w:rsidR="006D2B27" w:rsidRPr="006065C1" w:rsidRDefault="006D2B27" w:rsidP="00717FF3">
            <w:pPr>
              <w:rPr>
                <w:sz w:val="20"/>
                <w:szCs w:val="20"/>
              </w:rPr>
            </w:pPr>
            <w:r w:rsidRPr="006065C1">
              <w:rPr>
                <w:sz w:val="20"/>
                <w:szCs w:val="20"/>
              </w:rPr>
              <w:t>Тип подошвы: двухслойная</w:t>
            </w:r>
          </w:p>
          <w:p w14:paraId="58889431" w14:textId="77777777" w:rsidR="006D2B27" w:rsidRPr="006065C1" w:rsidRDefault="006D2B27" w:rsidP="00717FF3">
            <w:pPr>
              <w:rPr>
                <w:sz w:val="20"/>
                <w:szCs w:val="20"/>
              </w:rPr>
            </w:pPr>
            <w:r w:rsidRPr="006065C1">
              <w:rPr>
                <w:sz w:val="20"/>
                <w:szCs w:val="20"/>
              </w:rPr>
              <w:t>Подошва: полиуретан/нитрил (от -40°C до +300°C (60 с))</w:t>
            </w:r>
          </w:p>
          <w:p w14:paraId="0AA9F98A" w14:textId="77777777" w:rsidR="006D2B27" w:rsidRPr="006065C1" w:rsidRDefault="006D2B27" w:rsidP="00717FF3">
            <w:pPr>
              <w:rPr>
                <w:sz w:val="20"/>
                <w:szCs w:val="20"/>
              </w:rPr>
            </w:pPr>
            <w:r w:rsidRPr="006065C1">
              <w:rPr>
                <w:sz w:val="20"/>
                <w:szCs w:val="20"/>
              </w:rPr>
              <w:lastRenderedPageBreak/>
              <w:t>Метод крепления: литьевой</w:t>
            </w:r>
          </w:p>
          <w:p w14:paraId="35D6DF87" w14:textId="77777777" w:rsidR="006D2B27" w:rsidRPr="006065C1" w:rsidRDefault="006D2B27" w:rsidP="00717FF3">
            <w:pPr>
              <w:rPr>
                <w:sz w:val="20"/>
                <w:szCs w:val="20"/>
              </w:rPr>
            </w:pPr>
            <w:r w:rsidRPr="006065C1">
              <w:rPr>
                <w:sz w:val="20"/>
                <w:szCs w:val="20"/>
              </w:rPr>
              <w:t>Цвет: черный</w:t>
            </w:r>
          </w:p>
          <w:p w14:paraId="0F4A00F5" w14:textId="77777777" w:rsidR="006D2B27" w:rsidRPr="006065C1" w:rsidRDefault="006D2B27" w:rsidP="00717FF3">
            <w:pPr>
              <w:rPr>
                <w:sz w:val="20"/>
                <w:szCs w:val="20"/>
              </w:rPr>
            </w:pPr>
            <w:r w:rsidRPr="006065C1">
              <w:rPr>
                <w:sz w:val="20"/>
                <w:szCs w:val="20"/>
              </w:rPr>
              <w:t>Особенности модели:</w:t>
            </w:r>
          </w:p>
          <w:p w14:paraId="25137259" w14:textId="77777777" w:rsidR="006D2B27" w:rsidRPr="006065C1" w:rsidRDefault="006D2B27" w:rsidP="00717FF3">
            <w:pPr>
              <w:rPr>
                <w:sz w:val="20"/>
                <w:szCs w:val="20"/>
              </w:rPr>
            </w:pPr>
            <w:r w:rsidRPr="006065C1">
              <w:rPr>
                <w:sz w:val="20"/>
                <w:szCs w:val="20"/>
              </w:rPr>
              <w:t>• Защита пяточной части и лодыжки от удара</w:t>
            </w:r>
          </w:p>
        </w:tc>
        <w:tc>
          <w:tcPr>
            <w:tcW w:w="1649" w:type="dxa"/>
            <w:shd w:val="clear" w:color="auto" w:fill="auto"/>
            <w:vAlign w:val="center"/>
          </w:tcPr>
          <w:p w14:paraId="6452B129" w14:textId="60BF493B" w:rsidR="006D2B27" w:rsidRPr="006065C1" w:rsidRDefault="006D2B27" w:rsidP="00C40932">
            <w:pPr>
              <w:jc w:val="center"/>
              <w:rPr>
                <w:sz w:val="20"/>
                <w:szCs w:val="20"/>
              </w:rPr>
            </w:pPr>
            <w:r w:rsidRPr="006065C1">
              <w:rPr>
                <w:sz w:val="20"/>
                <w:szCs w:val="20"/>
              </w:rPr>
              <w:lastRenderedPageBreak/>
              <w:t>Сапоги юфтевы</w:t>
            </w:r>
            <w:r w:rsidR="00C71CAF">
              <w:rPr>
                <w:sz w:val="20"/>
                <w:szCs w:val="20"/>
              </w:rPr>
              <w:t>е</w:t>
            </w:r>
            <w:r w:rsidRPr="006065C1">
              <w:rPr>
                <w:sz w:val="20"/>
                <w:szCs w:val="20"/>
              </w:rPr>
              <w:t xml:space="preserve"> на маслобензостойкой подошве</w:t>
            </w:r>
          </w:p>
          <w:p w14:paraId="761694C6" w14:textId="77777777" w:rsidR="006D2B27" w:rsidRPr="006065C1" w:rsidRDefault="006D2B27" w:rsidP="00717FF3">
            <w:pPr>
              <w:jc w:val="center"/>
              <w:rPr>
                <w:sz w:val="20"/>
                <w:szCs w:val="20"/>
              </w:rPr>
            </w:pPr>
          </w:p>
        </w:tc>
        <w:tc>
          <w:tcPr>
            <w:tcW w:w="1893" w:type="dxa"/>
            <w:shd w:val="clear" w:color="auto" w:fill="auto"/>
            <w:vAlign w:val="center"/>
          </w:tcPr>
          <w:p w14:paraId="5B5664F7" w14:textId="77777777" w:rsidR="006D2B27" w:rsidRPr="006065C1" w:rsidRDefault="006D2B27" w:rsidP="00717FF3">
            <w:pPr>
              <w:jc w:val="center"/>
              <w:rPr>
                <w:sz w:val="20"/>
                <w:szCs w:val="20"/>
              </w:rPr>
            </w:pPr>
          </w:p>
        </w:tc>
        <w:tc>
          <w:tcPr>
            <w:tcW w:w="3996" w:type="dxa"/>
            <w:shd w:val="clear" w:color="auto" w:fill="auto"/>
            <w:vAlign w:val="center"/>
          </w:tcPr>
          <w:p w14:paraId="1C6C4D72" w14:textId="77777777" w:rsidR="006D2B27" w:rsidRPr="006065C1" w:rsidRDefault="006D2B27" w:rsidP="00717FF3">
            <w:pPr>
              <w:jc w:val="center"/>
              <w:rPr>
                <w:sz w:val="20"/>
                <w:szCs w:val="20"/>
              </w:rPr>
            </w:pPr>
          </w:p>
        </w:tc>
      </w:tr>
      <w:tr w:rsidR="006D2B27" w:rsidRPr="006065C1" w14:paraId="7AD04208" w14:textId="77777777" w:rsidTr="00717FF3">
        <w:trPr>
          <w:trHeight w:val="20"/>
          <w:jc w:val="center"/>
        </w:trPr>
        <w:tc>
          <w:tcPr>
            <w:tcW w:w="609" w:type="dxa"/>
            <w:shd w:val="clear" w:color="auto" w:fill="auto"/>
            <w:vAlign w:val="center"/>
          </w:tcPr>
          <w:p w14:paraId="1BA021D6" w14:textId="77777777" w:rsidR="006D2B27" w:rsidRPr="006065C1" w:rsidRDefault="006D2B27" w:rsidP="00717FF3">
            <w:pPr>
              <w:jc w:val="center"/>
              <w:rPr>
                <w:sz w:val="20"/>
                <w:szCs w:val="20"/>
              </w:rPr>
            </w:pPr>
            <w:r w:rsidRPr="006065C1">
              <w:rPr>
                <w:sz w:val="20"/>
                <w:szCs w:val="20"/>
              </w:rPr>
              <w:t>43</w:t>
            </w:r>
          </w:p>
        </w:tc>
        <w:tc>
          <w:tcPr>
            <w:tcW w:w="1110" w:type="dxa"/>
            <w:shd w:val="clear" w:color="auto" w:fill="auto"/>
            <w:vAlign w:val="center"/>
          </w:tcPr>
          <w:p w14:paraId="693ECEE2" w14:textId="77777777" w:rsidR="006D2B27" w:rsidRPr="006065C1" w:rsidRDefault="006D2B27" w:rsidP="00717FF3">
            <w:pPr>
              <w:jc w:val="center"/>
              <w:rPr>
                <w:sz w:val="20"/>
                <w:szCs w:val="20"/>
              </w:rPr>
            </w:pPr>
            <w:r w:rsidRPr="006065C1">
              <w:rPr>
                <w:sz w:val="20"/>
                <w:szCs w:val="20"/>
              </w:rPr>
              <w:t>Ботинки юфтевые на нитрильной подошве</w:t>
            </w:r>
          </w:p>
          <w:p w14:paraId="2993912A" w14:textId="77777777" w:rsidR="006D2B27" w:rsidRPr="006065C1" w:rsidRDefault="006D2B27" w:rsidP="00717FF3">
            <w:pPr>
              <w:jc w:val="center"/>
              <w:rPr>
                <w:sz w:val="20"/>
                <w:szCs w:val="20"/>
              </w:rPr>
            </w:pPr>
          </w:p>
          <w:p w14:paraId="1D34C2AA" w14:textId="77777777" w:rsidR="006D2B27" w:rsidRPr="006065C1" w:rsidRDefault="006D2B27" w:rsidP="00717FF3">
            <w:pPr>
              <w:jc w:val="center"/>
              <w:rPr>
                <w:sz w:val="20"/>
                <w:szCs w:val="20"/>
              </w:rPr>
            </w:pPr>
          </w:p>
        </w:tc>
        <w:tc>
          <w:tcPr>
            <w:tcW w:w="1312" w:type="dxa"/>
            <w:shd w:val="clear" w:color="auto" w:fill="auto"/>
            <w:vAlign w:val="center"/>
          </w:tcPr>
          <w:p w14:paraId="0C1CB566" w14:textId="77777777" w:rsidR="006D2B27" w:rsidRPr="006065C1" w:rsidRDefault="006D2B27" w:rsidP="00717FF3">
            <w:pPr>
              <w:jc w:val="center"/>
              <w:rPr>
                <w:sz w:val="20"/>
                <w:szCs w:val="20"/>
              </w:rPr>
            </w:pPr>
            <w:r w:rsidRPr="006065C1">
              <w:rPr>
                <w:sz w:val="20"/>
                <w:szCs w:val="20"/>
              </w:rPr>
              <w:t>ТР ТС 019/2011; ГОСТ 12.4.032-95</w:t>
            </w:r>
          </w:p>
          <w:p w14:paraId="4467C207" w14:textId="77777777" w:rsidR="006D2B27" w:rsidRPr="006065C1" w:rsidRDefault="006D2B27" w:rsidP="00717FF3">
            <w:pPr>
              <w:jc w:val="center"/>
              <w:rPr>
                <w:sz w:val="20"/>
                <w:szCs w:val="20"/>
              </w:rPr>
            </w:pPr>
          </w:p>
        </w:tc>
        <w:tc>
          <w:tcPr>
            <w:tcW w:w="3861" w:type="dxa"/>
            <w:shd w:val="clear" w:color="auto" w:fill="auto"/>
            <w:vAlign w:val="center"/>
          </w:tcPr>
          <w:p w14:paraId="5B8B5451" w14:textId="77777777" w:rsidR="006D2B27" w:rsidRPr="006065C1" w:rsidRDefault="006D2B27" w:rsidP="00717FF3">
            <w:pPr>
              <w:rPr>
                <w:sz w:val="20"/>
                <w:szCs w:val="20"/>
              </w:rPr>
            </w:pPr>
            <w:r w:rsidRPr="006065C1">
              <w:rPr>
                <w:sz w:val="20"/>
                <w:szCs w:val="20"/>
              </w:rPr>
              <w:t>Верх обуви: натуральная термостойкая кожа (юфть)</w:t>
            </w:r>
          </w:p>
          <w:p w14:paraId="0B2E9619" w14:textId="77777777" w:rsidR="006D2B27" w:rsidRPr="006065C1" w:rsidRDefault="006D2B27" w:rsidP="00717FF3">
            <w:pPr>
              <w:rPr>
                <w:sz w:val="20"/>
                <w:szCs w:val="20"/>
              </w:rPr>
            </w:pPr>
            <w:r w:rsidRPr="006065C1">
              <w:rPr>
                <w:sz w:val="20"/>
                <w:szCs w:val="20"/>
              </w:rPr>
              <w:t>Подкладка: текстильный материал, спилок подкладочный</w:t>
            </w:r>
          </w:p>
          <w:p w14:paraId="1540FB6D" w14:textId="77777777" w:rsidR="006D2B27" w:rsidRPr="006065C1" w:rsidRDefault="006D2B27" w:rsidP="00717FF3">
            <w:pPr>
              <w:rPr>
                <w:sz w:val="20"/>
                <w:szCs w:val="20"/>
              </w:rPr>
            </w:pPr>
            <w:r w:rsidRPr="006065C1">
              <w:rPr>
                <w:sz w:val="20"/>
                <w:szCs w:val="20"/>
              </w:rPr>
              <w:t>Кевларовая стелька</w:t>
            </w:r>
          </w:p>
          <w:p w14:paraId="78FA3CDE" w14:textId="77777777" w:rsidR="006D2B27" w:rsidRPr="006065C1" w:rsidRDefault="006D2B27" w:rsidP="00717FF3">
            <w:pPr>
              <w:rPr>
                <w:sz w:val="20"/>
                <w:szCs w:val="20"/>
              </w:rPr>
            </w:pPr>
            <w:r w:rsidRPr="006065C1">
              <w:rPr>
                <w:sz w:val="20"/>
                <w:szCs w:val="20"/>
              </w:rPr>
              <w:t>Закрытый носок, фиксированная пятка</w:t>
            </w:r>
          </w:p>
          <w:p w14:paraId="32FDFA4C" w14:textId="77777777" w:rsidR="006D2B27" w:rsidRPr="006065C1" w:rsidRDefault="006D2B27" w:rsidP="00717FF3">
            <w:pPr>
              <w:rPr>
                <w:sz w:val="20"/>
                <w:szCs w:val="20"/>
              </w:rPr>
            </w:pPr>
            <w:r w:rsidRPr="006065C1">
              <w:rPr>
                <w:sz w:val="20"/>
                <w:szCs w:val="20"/>
              </w:rPr>
              <w:t>Подносок: композит (200 Дж)</w:t>
            </w:r>
          </w:p>
          <w:p w14:paraId="547813F1" w14:textId="77777777" w:rsidR="006D2B27" w:rsidRPr="006065C1" w:rsidRDefault="006D2B27" w:rsidP="00717FF3">
            <w:pPr>
              <w:rPr>
                <w:sz w:val="20"/>
                <w:szCs w:val="20"/>
              </w:rPr>
            </w:pPr>
            <w:r w:rsidRPr="006065C1">
              <w:rPr>
                <w:sz w:val="20"/>
                <w:szCs w:val="20"/>
              </w:rPr>
              <w:t>Тип подошвы: двухслойная</w:t>
            </w:r>
          </w:p>
          <w:p w14:paraId="1DA1F8B1" w14:textId="77777777" w:rsidR="006D2B27" w:rsidRPr="006065C1" w:rsidRDefault="006D2B27" w:rsidP="00717FF3">
            <w:pPr>
              <w:rPr>
                <w:sz w:val="20"/>
                <w:szCs w:val="20"/>
              </w:rPr>
            </w:pPr>
            <w:r w:rsidRPr="006065C1">
              <w:rPr>
                <w:sz w:val="20"/>
                <w:szCs w:val="20"/>
              </w:rPr>
              <w:t>Подошва: полиуретан/нитрил (от -40°С до +300°С (60 с))</w:t>
            </w:r>
          </w:p>
          <w:p w14:paraId="69CE669B" w14:textId="77777777" w:rsidR="006D2B27" w:rsidRPr="006065C1" w:rsidRDefault="006D2B27" w:rsidP="00717FF3">
            <w:pPr>
              <w:rPr>
                <w:sz w:val="20"/>
                <w:szCs w:val="20"/>
              </w:rPr>
            </w:pPr>
            <w:r w:rsidRPr="006065C1">
              <w:rPr>
                <w:sz w:val="20"/>
                <w:szCs w:val="20"/>
              </w:rPr>
              <w:t>Метод крепления: литьевой</w:t>
            </w:r>
          </w:p>
          <w:p w14:paraId="2E432D03" w14:textId="77777777" w:rsidR="006D2B27" w:rsidRPr="006065C1" w:rsidRDefault="006D2B27" w:rsidP="00717FF3">
            <w:pPr>
              <w:rPr>
                <w:sz w:val="20"/>
                <w:szCs w:val="20"/>
              </w:rPr>
            </w:pPr>
            <w:r w:rsidRPr="006065C1">
              <w:rPr>
                <w:sz w:val="20"/>
                <w:szCs w:val="20"/>
              </w:rPr>
              <w:t>Цвет: черный</w:t>
            </w:r>
          </w:p>
          <w:p w14:paraId="6222AAB9" w14:textId="77777777" w:rsidR="006D2B27" w:rsidRPr="006065C1" w:rsidRDefault="006D2B27" w:rsidP="00717FF3">
            <w:pPr>
              <w:rPr>
                <w:sz w:val="20"/>
                <w:szCs w:val="20"/>
              </w:rPr>
            </w:pPr>
            <w:r w:rsidRPr="006065C1">
              <w:rPr>
                <w:sz w:val="20"/>
                <w:szCs w:val="20"/>
              </w:rPr>
              <w:t>Особенности модели:</w:t>
            </w:r>
          </w:p>
          <w:p w14:paraId="66FC64DB" w14:textId="77777777" w:rsidR="006D2B27" w:rsidRPr="006065C1" w:rsidRDefault="006D2B27" w:rsidP="00717FF3">
            <w:pPr>
              <w:rPr>
                <w:sz w:val="20"/>
                <w:szCs w:val="20"/>
              </w:rPr>
            </w:pPr>
            <w:r w:rsidRPr="006065C1">
              <w:rPr>
                <w:sz w:val="20"/>
                <w:szCs w:val="20"/>
              </w:rPr>
              <w:t>• Легкая модель с защитным клапаном и системой «быстрый сброс»</w:t>
            </w:r>
          </w:p>
          <w:p w14:paraId="7BB603BD" w14:textId="77777777" w:rsidR="006D2B27" w:rsidRPr="006065C1" w:rsidRDefault="006D2B27" w:rsidP="00717FF3">
            <w:pPr>
              <w:rPr>
                <w:sz w:val="20"/>
                <w:szCs w:val="20"/>
              </w:rPr>
            </w:pPr>
            <w:r w:rsidRPr="006065C1">
              <w:rPr>
                <w:sz w:val="20"/>
                <w:szCs w:val="20"/>
              </w:rPr>
              <w:t>• Установлен легкий композитный подносок</w:t>
            </w:r>
          </w:p>
          <w:p w14:paraId="10BA763B" w14:textId="77777777" w:rsidR="006D2B27" w:rsidRPr="006065C1" w:rsidRDefault="006D2B27" w:rsidP="00717FF3">
            <w:pPr>
              <w:rPr>
                <w:sz w:val="20"/>
                <w:szCs w:val="20"/>
              </w:rPr>
            </w:pPr>
            <w:r w:rsidRPr="006065C1">
              <w:rPr>
                <w:sz w:val="20"/>
                <w:szCs w:val="20"/>
              </w:rPr>
              <w:t>• Предусмотрена эластичная вставка внутри для удобства надевания</w:t>
            </w:r>
          </w:p>
          <w:p w14:paraId="5C565F9E" w14:textId="77777777" w:rsidR="006D2B27" w:rsidRPr="006065C1" w:rsidRDefault="006D2B27" w:rsidP="00717FF3">
            <w:pPr>
              <w:rPr>
                <w:sz w:val="20"/>
                <w:szCs w:val="20"/>
              </w:rPr>
            </w:pPr>
            <w:r w:rsidRPr="006065C1">
              <w:rPr>
                <w:sz w:val="20"/>
                <w:szCs w:val="20"/>
              </w:rPr>
              <w:t>• Натуральная кожа и термостойкие мягкие материалы верха со специальной пропиткой</w:t>
            </w:r>
          </w:p>
        </w:tc>
        <w:tc>
          <w:tcPr>
            <w:tcW w:w="1649" w:type="dxa"/>
            <w:shd w:val="clear" w:color="auto" w:fill="auto"/>
            <w:vAlign w:val="center"/>
          </w:tcPr>
          <w:p w14:paraId="5363583F" w14:textId="77777777" w:rsidR="006D2B27" w:rsidRPr="006065C1" w:rsidRDefault="006D2B27" w:rsidP="00C40932">
            <w:pPr>
              <w:jc w:val="center"/>
              <w:rPr>
                <w:sz w:val="20"/>
                <w:szCs w:val="20"/>
              </w:rPr>
            </w:pPr>
            <w:r w:rsidRPr="006065C1">
              <w:rPr>
                <w:sz w:val="20"/>
                <w:szCs w:val="20"/>
              </w:rPr>
              <w:t>Ботинки юфтевые на нитрильной подошве</w:t>
            </w:r>
          </w:p>
          <w:p w14:paraId="253D4760" w14:textId="77777777" w:rsidR="006D2B27" w:rsidRPr="006065C1" w:rsidRDefault="006D2B27" w:rsidP="00C40932">
            <w:pPr>
              <w:jc w:val="center"/>
              <w:rPr>
                <w:sz w:val="20"/>
                <w:szCs w:val="20"/>
              </w:rPr>
            </w:pPr>
          </w:p>
          <w:p w14:paraId="789F145A" w14:textId="77777777" w:rsidR="006D2B27" w:rsidRPr="006065C1" w:rsidRDefault="006D2B27" w:rsidP="00717FF3">
            <w:pPr>
              <w:jc w:val="center"/>
              <w:rPr>
                <w:sz w:val="20"/>
                <w:szCs w:val="20"/>
              </w:rPr>
            </w:pPr>
          </w:p>
        </w:tc>
        <w:tc>
          <w:tcPr>
            <w:tcW w:w="1893" w:type="dxa"/>
            <w:shd w:val="clear" w:color="auto" w:fill="auto"/>
            <w:vAlign w:val="center"/>
          </w:tcPr>
          <w:p w14:paraId="09DCA660" w14:textId="77777777" w:rsidR="006D2B27" w:rsidRPr="006065C1" w:rsidRDefault="006D2B27" w:rsidP="00717FF3">
            <w:pPr>
              <w:jc w:val="center"/>
              <w:rPr>
                <w:sz w:val="20"/>
                <w:szCs w:val="20"/>
              </w:rPr>
            </w:pPr>
          </w:p>
        </w:tc>
        <w:tc>
          <w:tcPr>
            <w:tcW w:w="3996" w:type="dxa"/>
            <w:shd w:val="clear" w:color="auto" w:fill="auto"/>
            <w:vAlign w:val="center"/>
          </w:tcPr>
          <w:p w14:paraId="70E77715" w14:textId="77777777" w:rsidR="006D2B27" w:rsidRPr="006065C1" w:rsidRDefault="006D2B27" w:rsidP="00717FF3">
            <w:pPr>
              <w:jc w:val="center"/>
              <w:rPr>
                <w:sz w:val="20"/>
                <w:szCs w:val="20"/>
              </w:rPr>
            </w:pPr>
          </w:p>
        </w:tc>
      </w:tr>
      <w:tr w:rsidR="006D2B27" w:rsidRPr="006065C1" w14:paraId="4422F9FB" w14:textId="77777777" w:rsidTr="00717FF3">
        <w:trPr>
          <w:trHeight w:val="20"/>
          <w:jc w:val="center"/>
        </w:trPr>
        <w:tc>
          <w:tcPr>
            <w:tcW w:w="609" w:type="dxa"/>
            <w:shd w:val="clear" w:color="auto" w:fill="auto"/>
            <w:vAlign w:val="center"/>
          </w:tcPr>
          <w:p w14:paraId="22823235" w14:textId="77777777" w:rsidR="006D2B27" w:rsidRPr="006065C1" w:rsidRDefault="006D2B27" w:rsidP="00717FF3">
            <w:pPr>
              <w:jc w:val="center"/>
              <w:rPr>
                <w:sz w:val="20"/>
                <w:szCs w:val="20"/>
              </w:rPr>
            </w:pPr>
            <w:r w:rsidRPr="006065C1">
              <w:rPr>
                <w:sz w:val="20"/>
                <w:szCs w:val="20"/>
              </w:rPr>
              <w:t>44</w:t>
            </w:r>
          </w:p>
        </w:tc>
        <w:tc>
          <w:tcPr>
            <w:tcW w:w="1110" w:type="dxa"/>
            <w:shd w:val="clear" w:color="auto" w:fill="auto"/>
            <w:vAlign w:val="center"/>
          </w:tcPr>
          <w:p w14:paraId="77CCD41F" w14:textId="77777777" w:rsidR="006D2B27" w:rsidRPr="006065C1" w:rsidRDefault="006D2B27" w:rsidP="00717FF3">
            <w:pPr>
              <w:jc w:val="center"/>
              <w:rPr>
                <w:sz w:val="20"/>
                <w:szCs w:val="20"/>
              </w:rPr>
            </w:pPr>
            <w:r w:rsidRPr="006065C1">
              <w:rPr>
                <w:sz w:val="20"/>
                <w:szCs w:val="20"/>
              </w:rPr>
              <w:t xml:space="preserve">Ботинки юфтевые </w:t>
            </w:r>
            <w:r w:rsidRPr="006065C1">
              <w:rPr>
                <w:sz w:val="20"/>
                <w:szCs w:val="20"/>
              </w:rPr>
              <w:lastRenderedPageBreak/>
              <w:t>утепленные на нефтеморозостойкой подошве</w:t>
            </w:r>
          </w:p>
          <w:p w14:paraId="07F2A44C" w14:textId="77777777" w:rsidR="006D2B27" w:rsidRPr="006065C1" w:rsidRDefault="006D2B27" w:rsidP="00717FF3">
            <w:pPr>
              <w:jc w:val="center"/>
              <w:rPr>
                <w:sz w:val="20"/>
                <w:szCs w:val="20"/>
              </w:rPr>
            </w:pPr>
          </w:p>
        </w:tc>
        <w:tc>
          <w:tcPr>
            <w:tcW w:w="1312" w:type="dxa"/>
            <w:shd w:val="clear" w:color="auto" w:fill="auto"/>
            <w:vAlign w:val="center"/>
          </w:tcPr>
          <w:p w14:paraId="0295B4FB" w14:textId="77777777" w:rsidR="006D2B27" w:rsidRPr="006065C1" w:rsidRDefault="006D2B27" w:rsidP="00717FF3">
            <w:pPr>
              <w:jc w:val="center"/>
              <w:rPr>
                <w:sz w:val="20"/>
                <w:szCs w:val="20"/>
              </w:rPr>
            </w:pPr>
            <w:r w:rsidRPr="006065C1">
              <w:rPr>
                <w:sz w:val="20"/>
                <w:szCs w:val="20"/>
              </w:rPr>
              <w:lastRenderedPageBreak/>
              <w:t>ТР ТС 019/2011</w:t>
            </w:r>
          </w:p>
        </w:tc>
        <w:tc>
          <w:tcPr>
            <w:tcW w:w="3861" w:type="dxa"/>
            <w:shd w:val="clear" w:color="auto" w:fill="auto"/>
            <w:vAlign w:val="center"/>
          </w:tcPr>
          <w:p w14:paraId="444CAB98" w14:textId="77777777" w:rsidR="006D2B27" w:rsidRPr="006065C1" w:rsidRDefault="006D2B27" w:rsidP="00717FF3">
            <w:pPr>
              <w:rPr>
                <w:sz w:val="20"/>
                <w:szCs w:val="20"/>
              </w:rPr>
            </w:pPr>
            <w:r w:rsidRPr="006065C1">
              <w:rPr>
                <w:sz w:val="20"/>
                <w:szCs w:val="20"/>
              </w:rPr>
              <w:t>Верх обуви: натуральная кожа</w:t>
            </w:r>
          </w:p>
          <w:p w14:paraId="4C5FB8B7" w14:textId="77777777" w:rsidR="006D2B27" w:rsidRPr="006065C1" w:rsidRDefault="006D2B27" w:rsidP="00717FF3">
            <w:pPr>
              <w:rPr>
                <w:sz w:val="20"/>
                <w:szCs w:val="20"/>
              </w:rPr>
            </w:pPr>
            <w:r w:rsidRPr="006065C1">
              <w:rPr>
                <w:sz w:val="20"/>
                <w:szCs w:val="20"/>
              </w:rPr>
              <w:t xml:space="preserve">Подкладка должна обеспечивать  </w:t>
            </w:r>
            <w:r w:rsidRPr="006065C1">
              <w:rPr>
                <w:sz w:val="20"/>
                <w:szCs w:val="20"/>
              </w:rPr>
              <w:lastRenderedPageBreak/>
              <w:t>высокую воздухопроницаемость и быструю высыхаемость. </w:t>
            </w:r>
          </w:p>
          <w:p w14:paraId="0F3E34CD" w14:textId="77777777" w:rsidR="006D2B27" w:rsidRPr="006065C1" w:rsidRDefault="006D2B27" w:rsidP="00717FF3">
            <w:pPr>
              <w:rPr>
                <w:sz w:val="20"/>
                <w:szCs w:val="20"/>
              </w:rPr>
            </w:pPr>
            <w:r w:rsidRPr="006065C1">
              <w:rPr>
                <w:sz w:val="20"/>
                <w:szCs w:val="20"/>
              </w:rPr>
              <w:t>Кевларовая стелька</w:t>
            </w:r>
          </w:p>
          <w:p w14:paraId="607C5AA9" w14:textId="77777777" w:rsidR="006D2B27" w:rsidRPr="006065C1" w:rsidRDefault="006D2B27" w:rsidP="00717FF3">
            <w:pPr>
              <w:rPr>
                <w:sz w:val="20"/>
                <w:szCs w:val="20"/>
              </w:rPr>
            </w:pPr>
            <w:r w:rsidRPr="006065C1">
              <w:rPr>
                <w:sz w:val="20"/>
                <w:szCs w:val="20"/>
              </w:rPr>
              <w:t>Закрытый носок, фиксированная пятка,</w:t>
            </w:r>
          </w:p>
          <w:p w14:paraId="1DAEFC75" w14:textId="77777777" w:rsidR="006D2B27" w:rsidRPr="006065C1" w:rsidRDefault="006D2B27" w:rsidP="00717FF3">
            <w:pPr>
              <w:rPr>
                <w:sz w:val="20"/>
                <w:szCs w:val="20"/>
              </w:rPr>
            </w:pPr>
            <w:r w:rsidRPr="006065C1">
              <w:rPr>
                <w:sz w:val="20"/>
                <w:szCs w:val="20"/>
              </w:rPr>
              <w:t>Нефтеморозостойкая подошва</w:t>
            </w:r>
          </w:p>
          <w:p w14:paraId="5D17E008" w14:textId="77777777" w:rsidR="006D2B27" w:rsidRPr="006065C1" w:rsidRDefault="006D2B27" w:rsidP="00717FF3">
            <w:pPr>
              <w:rPr>
                <w:sz w:val="20"/>
                <w:szCs w:val="20"/>
              </w:rPr>
            </w:pPr>
            <w:r w:rsidRPr="006065C1">
              <w:rPr>
                <w:sz w:val="20"/>
                <w:szCs w:val="20"/>
              </w:rPr>
              <w:t>Подносок: композит (200 Дж)</w:t>
            </w:r>
          </w:p>
          <w:p w14:paraId="77FA7057" w14:textId="77777777" w:rsidR="006D2B27" w:rsidRPr="006065C1" w:rsidRDefault="006D2B27" w:rsidP="00717FF3">
            <w:pPr>
              <w:rPr>
                <w:sz w:val="20"/>
                <w:szCs w:val="20"/>
              </w:rPr>
            </w:pPr>
            <w:r w:rsidRPr="006065C1">
              <w:rPr>
                <w:sz w:val="20"/>
                <w:szCs w:val="20"/>
              </w:rPr>
              <w:t>Тип подошвы: двухслойная, устойчивая к воздействию нефти, нефтепродуктов, повышенных и пониженных температур.</w:t>
            </w:r>
          </w:p>
          <w:p w14:paraId="5DB4A6D9" w14:textId="77777777" w:rsidR="006D2B27" w:rsidRPr="006065C1" w:rsidRDefault="006D2B27" w:rsidP="00717FF3">
            <w:pPr>
              <w:rPr>
                <w:sz w:val="20"/>
                <w:szCs w:val="20"/>
              </w:rPr>
            </w:pPr>
            <w:r w:rsidRPr="006065C1">
              <w:rPr>
                <w:sz w:val="20"/>
                <w:szCs w:val="20"/>
              </w:rPr>
              <w:t>Подошва: полиуретан/нитрил (нитрильная резина)  (от -45°C до +300°C)</w:t>
            </w:r>
          </w:p>
          <w:p w14:paraId="7671CCBD" w14:textId="77777777" w:rsidR="006D2B27" w:rsidRPr="006065C1" w:rsidRDefault="006D2B27" w:rsidP="00717FF3">
            <w:pPr>
              <w:rPr>
                <w:sz w:val="20"/>
                <w:szCs w:val="20"/>
              </w:rPr>
            </w:pPr>
            <w:r w:rsidRPr="006065C1">
              <w:rPr>
                <w:sz w:val="20"/>
                <w:szCs w:val="20"/>
              </w:rPr>
              <w:t>Метод крепления: литьевой</w:t>
            </w:r>
          </w:p>
          <w:p w14:paraId="06C85CCF" w14:textId="77777777" w:rsidR="006D2B27" w:rsidRPr="006065C1" w:rsidRDefault="006D2B27" w:rsidP="00717FF3">
            <w:pPr>
              <w:rPr>
                <w:sz w:val="20"/>
                <w:szCs w:val="20"/>
              </w:rPr>
            </w:pPr>
            <w:r w:rsidRPr="006065C1">
              <w:rPr>
                <w:sz w:val="20"/>
                <w:szCs w:val="20"/>
              </w:rPr>
              <w:t>Цвет: черный</w:t>
            </w:r>
          </w:p>
          <w:p w14:paraId="4F9D2546" w14:textId="77777777" w:rsidR="006D2B27" w:rsidRPr="006065C1" w:rsidRDefault="006D2B27" w:rsidP="00717FF3">
            <w:pPr>
              <w:rPr>
                <w:sz w:val="20"/>
                <w:szCs w:val="20"/>
              </w:rPr>
            </w:pPr>
            <w:r w:rsidRPr="006065C1">
              <w:rPr>
                <w:sz w:val="20"/>
                <w:szCs w:val="20"/>
              </w:rPr>
              <w:t>Особенности модели:</w:t>
            </w:r>
          </w:p>
          <w:p w14:paraId="5AABD17C" w14:textId="77777777" w:rsidR="006D2B27" w:rsidRPr="006065C1" w:rsidRDefault="006D2B27" w:rsidP="00717FF3">
            <w:pPr>
              <w:rPr>
                <w:sz w:val="20"/>
                <w:szCs w:val="20"/>
              </w:rPr>
            </w:pPr>
            <w:r w:rsidRPr="006065C1">
              <w:rPr>
                <w:sz w:val="20"/>
                <w:szCs w:val="20"/>
              </w:rPr>
              <w:t>• Утеплитель –  натуральный шерстяной мех</w:t>
            </w:r>
          </w:p>
          <w:p w14:paraId="0C9060D6" w14:textId="77777777" w:rsidR="006D2B27" w:rsidRPr="006065C1" w:rsidRDefault="006D2B27" w:rsidP="00717FF3">
            <w:pPr>
              <w:rPr>
                <w:sz w:val="20"/>
                <w:szCs w:val="20"/>
              </w:rPr>
            </w:pPr>
            <w:r w:rsidRPr="006065C1">
              <w:rPr>
                <w:sz w:val="20"/>
                <w:szCs w:val="20"/>
              </w:rPr>
              <w:t>• Отличное сцепление с грунтом, высокая стойкость к истиранию</w:t>
            </w:r>
          </w:p>
          <w:p w14:paraId="19DF9C9B" w14:textId="77777777" w:rsidR="006D2B27" w:rsidRPr="006065C1" w:rsidRDefault="006D2B27" w:rsidP="00717FF3">
            <w:pPr>
              <w:rPr>
                <w:sz w:val="20"/>
                <w:szCs w:val="20"/>
              </w:rPr>
            </w:pPr>
            <w:r w:rsidRPr="006065C1">
              <w:rPr>
                <w:sz w:val="20"/>
                <w:szCs w:val="20"/>
              </w:rPr>
              <w:t>• Мягкий кант</w:t>
            </w:r>
          </w:p>
        </w:tc>
        <w:tc>
          <w:tcPr>
            <w:tcW w:w="1649" w:type="dxa"/>
            <w:shd w:val="clear" w:color="auto" w:fill="auto"/>
            <w:vAlign w:val="center"/>
          </w:tcPr>
          <w:p w14:paraId="3AE7E339" w14:textId="77777777" w:rsidR="006D2B27" w:rsidRPr="006065C1" w:rsidRDefault="006D2B27" w:rsidP="00C40932">
            <w:pPr>
              <w:jc w:val="center"/>
              <w:rPr>
                <w:sz w:val="20"/>
                <w:szCs w:val="20"/>
              </w:rPr>
            </w:pPr>
            <w:r w:rsidRPr="006065C1">
              <w:rPr>
                <w:sz w:val="20"/>
                <w:szCs w:val="20"/>
              </w:rPr>
              <w:lastRenderedPageBreak/>
              <w:t xml:space="preserve">Ботинки юфтевые </w:t>
            </w:r>
            <w:r w:rsidRPr="006065C1">
              <w:rPr>
                <w:sz w:val="20"/>
                <w:szCs w:val="20"/>
              </w:rPr>
              <w:lastRenderedPageBreak/>
              <w:t>утепленные на нефтеморозостойкой подошве</w:t>
            </w:r>
          </w:p>
          <w:p w14:paraId="328795E4" w14:textId="77777777" w:rsidR="006D2B27" w:rsidRPr="006065C1" w:rsidRDefault="006D2B27" w:rsidP="00717FF3">
            <w:pPr>
              <w:jc w:val="center"/>
              <w:rPr>
                <w:sz w:val="20"/>
                <w:szCs w:val="20"/>
              </w:rPr>
            </w:pPr>
          </w:p>
        </w:tc>
        <w:tc>
          <w:tcPr>
            <w:tcW w:w="1893" w:type="dxa"/>
            <w:shd w:val="clear" w:color="auto" w:fill="auto"/>
            <w:vAlign w:val="center"/>
          </w:tcPr>
          <w:p w14:paraId="168E0C6B" w14:textId="77777777" w:rsidR="006D2B27" w:rsidRPr="006065C1" w:rsidRDefault="006D2B27" w:rsidP="00717FF3">
            <w:pPr>
              <w:jc w:val="center"/>
              <w:rPr>
                <w:sz w:val="20"/>
                <w:szCs w:val="20"/>
              </w:rPr>
            </w:pPr>
          </w:p>
        </w:tc>
        <w:tc>
          <w:tcPr>
            <w:tcW w:w="3996" w:type="dxa"/>
            <w:shd w:val="clear" w:color="auto" w:fill="auto"/>
            <w:vAlign w:val="center"/>
          </w:tcPr>
          <w:p w14:paraId="627F2E60" w14:textId="77777777" w:rsidR="006D2B27" w:rsidRPr="006065C1" w:rsidRDefault="006D2B27" w:rsidP="00717FF3">
            <w:pPr>
              <w:jc w:val="center"/>
              <w:rPr>
                <w:sz w:val="20"/>
                <w:szCs w:val="20"/>
              </w:rPr>
            </w:pPr>
          </w:p>
        </w:tc>
      </w:tr>
      <w:tr w:rsidR="006D2B27" w:rsidRPr="006065C1" w14:paraId="6F0A2C08" w14:textId="77777777" w:rsidTr="00717FF3">
        <w:trPr>
          <w:trHeight w:val="20"/>
          <w:jc w:val="center"/>
        </w:trPr>
        <w:tc>
          <w:tcPr>
            <w:tcW w:w="609" w:type="dxa"/>
            <w:shd w:val="clear" w:color="auto" w:fill="auto"/>
            <w:vAlign w:val="center"/>
          </w:tcPr>
          <w:p w14:paraId="0CDCFB9C" w14:textId="77777777" w:rsidR="006D2B27" w:rsidRPr="006065C1" w:rsidRDefault="006D2B27" w:rsidP="00717FF3">
            <w:pPr>
              <w:jc w:val="center"/>
              <w:rPr>
                <w:sz w:val="20"/>
                <w:szCs w:val="20"/>
              </w:rPr>
            </w:pPr>
            <w:r w:rsidRPr="006065C1">
              <w:rPr>
                <w:sz w:val="20"/>
                <w:szCs w:val="20"/>
              </w:rPr>
              <w:t>45</w:t>
            </w:r>
          </w:p>
        </w:tc>
        <w:tc>
          <w:tcPr>
            <w:tcW w:w="1110" w:type="dxa"/>
            <w:shd w:val="clear" w:color="auto" w:fill="auto"/>
            <w:vAlign w:val="center"/>
          </w:tcPr>
          <w:p w14:paraId="14AD58F4" w14:textId="77777777" w:rsidR="006D2B27" w:rsidRPr="006065C1" w:rsidRDefault="006D2B27" w:rsidP="00717FF3">
            <w:pPr>
              <w:jc w:val="center"/>
              <w:rPr>
                <w:sz w:val="20"/>
                <w:szCs w:val="20"/>
              </w:rPr>
            </w:pPr>
            <w:r w:rsidRPr="006065C1">
              <w:rPr>
                <w:sz w:val="20"/>
                <w:szCs w:val="20"/>
              </w:rPr>
              <w:t>Сапоги  юфтевые утепленные на нефтеморозостойкой подошве</w:t>
            </w:r>
          </w:p>
          <w:p w14:paraId="593A54D7" w14:textId="77777777" w:rsidR="006D2B27" w:rsidRPr="006065C1" w:rsidRDefault="006D2B27" w:rsidP="00717FF3">
            <w:pPr>
              <w:jc w:val="center"/>
              <w:rPr>
                <w:sz w:val="20"/>
                <w:szCs w:val="20"/>
              </w:rPr>
            </w:pPr>
          </w:p>
        </w:tc>
        <w:tc>
          <w:tcPr>
            <w:tcW w:w="1312" w:type="dxa"/>
            <w:shd w:val="clear" w:color="auto" w:fill="auto"/>
            <w:vAlign w:val="center"/>
          </w:tcPr>
          <w:p w14:paraId="2DD5B1E5" w14:textId="77777777" w:rsidR="006D2B27" w:rsidRPr="006065C1" w:rsidRDefault="006D2B27" w:rsidP="00717FF3">
            <w:pPr>
              <w:jc w:val="center"/>
              <w:rPr>
                <w:sz w:val="20"/>
                <w:szCs w:val="20"/>
              </w:rPr>
            </w:pPr>
            <w:r w:rsidRPr="006065C1">
              <w:rPr>
                <w:sz w:val="20"/>
                <w:szCs w:val="20"/>
              </w:rPr>
              <w:t>ТР ТС 019/2011</w:t>
            </w:r>
          </w:p>
        </w:tc>
        <w:tc>
          <w:tcPr>
            <w:tcW w:w="3861" w:type="dxa"/>
            <w:shd w:val="clear" w:color="auto" w:fill="auto"/>
            <w:vAlign w:val="center"/>
          </w:tcPr>
          <w:p w14:paraId="7A166658" w14:textId="77777777" w:rsidR="006D2B27" w:rsidRPr="006065C1" w:rsidRDefault="006D2B27" w:rsidP="00717FF3">
            <w:pPr>
              <w:rPr>
                <w:sz w:val="20"/>
                <w:szCs w:val="20"/>
              </w:rPr>
            </w:pPr>
            <w:r w:rsidRPr="006065C1">
              <w:rPr>
                <w:sz w:val="20"/>
                <w:szCs w:val="20"/>
              </w:rPr>
              <w:t>Верх обуви: натуральная кожа, текстильный материал</w:t>
            </w:r>
          </w:p>
          <w:p w14:paraId="48613B19" w14:textId="77777777" w:rsidR="006D2B27" w:rsidRPr="006065C1" w:rsidRDefault="006D2B27" w:rsidP="00717FF3">
            <w:pPr>
              <w:rPr>
                <w:sz w:val="20"/>
                <w:szCs w:val="20"/>
              </w:rPr>
            </w:pPr>
            <w:r w:rsidRPr="006065C1">
              <w:rPr>
                <w:sz w:val="20"/>
                <w:szCs w:val="20"/>
              </w:rPr>
              <w:t>Утеплитель: шерстяной мех, многослойный утеплитель, металлизированная пленка, текстильный материал</w:t>
            </w:r>
          </w:p>
          <w:p w14:paraId="5525151C" w14:textId="77777777" w:rsidR="006D2B27" w:rsidRPr="006065C1" w:rsidRDefault="006D2B27" w:rsidP="00717FF3">
            <w:pPr>
              <w:rPr>
                <w:sz w:val="20"/>
                <w:szCs w:val="20"/>
              </w:rPr>
            </w:pPr>
            <w:r w:rsidRPr="006065C1">
              <w:rPr>
                <w:sz w:val="20"/>
                <w:szCs w:val="20"/>
              </w:rPr>
              <w:t>Кевларовая стелька</w:t>
            </w:r>
          </w:p>
          <w:p w14:paraId="0AA7A3A6" w14:textId="77777777" w:rsidR="006D2B27" w:rsidRPr="006065C1" w:rsidRDefault="006D2B27" w:rsidP="00717FF3">
            <w:pPr>
              <w:rPr>
                <w:sz w:val="20"/>
                <w:szCs w:val="20"/>
              </w:rPr>
            </w:pPr>
            <w:r w:rsidRPr="006065C1">
              <w:rPr>
                <w:sz w:val="20"/>
                <w:szCs w:val="20"/>
              </w:rPr>
              <w:t>Закрытый носок, фиксированная пятка,</w:t>
            </w:r>
          </w:p>
          <w:p w14:paraId="5C3DCDED" w14:textId="77777777" w:rsidR="006D2B27" w:rsidRPr="006065C1" w:rsidRDefault="006D2B27" w:rsidP="00717FF3">
            <w:pPr>
              <w:rPr>
                <w:sz w:val="20"/>
                <w:szCs w:val="20"/>
              </w:rPr>
            </w:pPr>
            <w:r w:rsidRPr="006065C1">
              <w:rPr>
                <w:sz w:val="20"/>
                <w:szCs w:val="20"/>
              </w:rPr>
              <w:t>Нефтеморозостойкая подошва</w:t>
            </w:r>
          </w:p>
          <w:p w14:paraId="4A11E6E5" w14:textId="77777777" w:rsidR="006D2B27" w:rsidRPr="006065C1" w:rsidRDefault="006D2B27" w:rsidP="00717FF3">
            <w:pPr>
              <w:rPr>
                <w:sz w:val="20"/>
                <w:szCs w:val="20"/>
              </w:rPr>
            </w:pPr>
            <w:r w:rsidRPr="006065C1">
              <w:rPr>
                <w:sz w:val="20"/>
                <w:szCs w:val="20"/>
              </w:rPr>
              <w:t>Подносок: композитный (200 Дж)</w:t>
            </w:r>
          </w:p>
          <w:p w14:paraId="2BD3CB51" w14:textId="77777777" w:rsidR="006D2B27" w:rsidRPr="006065C1" w:rsidRDefault="006D2B27" w:rsidP="00717FF3">
            <w:pPr>
              <w:rPr>
                <w:sz w:val="20"/>
                <w:szCs w:val="20"/>
              </w:rPr>
            </w:pPr>
            <w:r w:rsidRPr="006065C1">
              <w:rPr>
                <w:sz w:val="20"/>
                <w:szCs w:val="20"/>
              </w:rPr>
              <w:lastRenderedPageBreak/>
              <w:t>Тип подошвы: двухслойная, устойчивая к воздействию нефти, нефтепродуктов, повышенных и пониженных температур.</w:t>
            </w:r>
          </w:p>
          <w:p w14:paraId="772B9A05" w14:textId="77777777" w:rsidR="006D2B27" w:rsidRPr="006065C1" w:rsidRDefault="006D2B27" w:rsidP="00717FF3">
            <w:pPr>
              <w:rPr>
                <w:sz w:val="20"/>
                <w:szCs w:val="20"/>
              </w:rPr>
            </w:pPr>
            <w:r w:rsidRPr="006065C1">
              <w:rPr>
                <w:sz w:val="20"/>
                <w:szCs w:val="20"/>
              </w:rPr>
              <w:t xml:space="preserve">Подошва: </w:t>
            </w:r>
          </w:p>
          <w:p w14:paraId="5EC0A97A" w14:textId="77777777" w:rsidR="006D2B27" w:rsidRPr="006065C1" w:rsidRDefault="006D2B27" w:rsidP="00717FF3">
            <w:pPr>
              <w:rPr>
                <w:sz w:val="20"/>
                <w:szCs w:val="20"/>
              </w:rPr>
            </w:pPr>
            <w:r w:rsidRPr="006065C1">
              <w:rPr>
                <w:sz w:val="20"/>
                <w:szCs w:val="20"/>
              </w:rPr>
              <w:t>полиуретан/нитрил (нитрильная резина)  (от -45°C до +300°C)</w:t>
            </w:r>
          </w:p>
          <w:p w14:paraId="20328A4F" w14:textId="77777777" w:rsidR="006D2B27" w:rsidRPr="006065C1" w:rsidRDefault="006D2B27" w:rsidP="00717FF3">
            <w:pPr>
              <w:rPr>
                <w:sz w:val="20"/>
                <w:szCs w:val="20"/>
              </w:rPr>
            </w:pPr>
            <w:r w:rsidRPr="006065C1">
              <w:rPr>
                <w:sz w:val="20"/>
                <w:szCs w:val="20"/>
              </w:rPr>
              <w:t>Метод крепления: литьевой</w:t>
            </w:r>
          </w:p>
          <w:p w14:paraId="4DF0BC22" w14:textId="77777777" w:rsidR="006D2B27" w:rsidRPr="006065C1" w:rsidRDefault="006D2B27" w:rsidP="00717FF3">
            <w:pPr>
              <w:rPr>
                <w:sz w:val="20"/>
                <w:szCs w:val="20"/>
              </w:rPr>
            </w:pPr>
            <w:r w:rsidRPr="006065C1">
              <w:rPr>
                <w:sz w:val="20"/>
                <w:szCs w:val="20"/>
              </w:rPr>
              <w:t>IV и Особый климатические пояса</w:t>
            </w:r>
          </w:p>
        </w:tc>
        <w:tc>
          <w:tcPr>
            <w:tcW w:w="1649" w:type="dxa"/>
            <w:shd w:val="clear" w:color="auto" w:fill="auto"/>
            <w:vAlign w:val="center"/>
          </w:tcPr>
          <w:p w14:paraId="6D04E822" w14:textId="77777777" w:rsidR="006D2B27" w:rsidRPr="006065C1" w:rsidRDefault="006D2B27" w:rsidP="00C40932">
            <w:pPr>
              <w:jc w:val="center"/>
              <w:rPr>
                <w:sz w:val="20"/>
                <w:szCs w:val="20"/>
              </w:rPr>
            </w:pPr>
            <w:r w:rsidRPr="006065C1">
              <w:rPr>
                <w:sz w:val="20"/>
                <w:szCs w:val="20"/>
              </w:rPr>
              <w:lastRenderedPageBreak/>
              <w:t>Сапоги  юфтевые утепленные на нефтеморозостойкой подошве</w:t>
            </w:r>
          </w:p>
          <w:p w14:paraId="276E507A" w14:textId="77777777" w:rsidR="006D2B27" w:rsidRPr="006065C1" w:rsidRDefault="006D2B27" w:rsidP="00717FF3">
            <w:pPr>
              <w:jc w:val="center"/>
              <w:rPr>
                <w:sz w:val="20"/>
                <w:szCs w:val="20"/>
              </w:rPr>
            </w:pPr>
          </w:p>
        </w:tc>
        <w:tc>
          <w:tcPr>
            <w:tcW w:w="1893" w:type="dxa"/>
            <w:shd w:val="clear" w:color="auto" w:fill="auto"/>
            <w:vAlign w:val="center"/>
          </w:tcPr>
          <w:p w14:paraId="4E120FEB" w14:textId="77777777" w:rsidR="006D2B27" w:rsidRPr="006065C1" w:rsidRDefault="006D2B27" w:rsidP="00717FF3">
            <w:pPr>
              <w:jc w:val="center"/>
              <w:rPr>
                <w:sz w:val="20"/>
                <w:szCs w:val="20"/>
              </w:rPr>
            </w:pPr>
          </w:p>
        </w:tc>
        <w:tc>
          <w:tcPr>
            <w:tcW w:w="3996" w:type="dxa"/>
            <w:shd w:val="clear" w:color="auto" w:fill="auto"/>
            <w:vAlign w:val="center"/>
          </w:tcPr>
          <w:p w14:paraId="25F97BAC" w14:textId="77777777" w:rsidR="006D2B27" w:rsidRPr="006065C1" w:rsidRDefault="006D2B27" w:rsidP="00717FF3">
            <w:pPr>
              <w:jc w:val="center"/>
              <w:rPr>
                <w:sz w:val="20"/>
                <w:szCs w:val="20"/>
              </w:rPr>
            </w:pPr>
          </w:p>
        </w:tc>
      </w:tr>
      <w:tr w:rsidR="006D2B27" w:rsidRPr="006065C1" w14:paraId="63656DB5" w14:textId="77777777" w:rsidTr="00717FF3">
        <w:trPr>
          <w:trHeight w:val="20"/>
          <w:jc w:val="center"/>
        </w:trPr>
        <w:tc>
          <w:tcPr>
            <w:tcW w:w="609" w:type="dxa"/>
            <w:shd w:val="clear" w:color="auto" w:fill="auto"/>
            <w:vAlign w:val="center"/>
          </w:tcPr>
          <w:p w14:paraId="744811BC" w14:textId="77777777" w:rsidR="006D2B27" w:rsidRPr="006065C1" w:rsidRDefault="006D2B27" w:rsidP="00717FF3">
            <w:pPr>
              <w:jc w:val="center"/>
              <w:rPr>
                <w:sz w:val="20"/>
                <w:szCs w:val="20"/>
              </w:rPr>
            </w:pPr>
            <w:r w:rsidRPr="006065C1">
              <w:rPr>
                <w:sz w:val="20"/>
                <w:szCs w:val="20"/>
              </w:rPr>
              <w:t>46</w:t>
            </w:r>
          </w:p>
        </w:tc>
        <w:tc>
          <w:tcPr>
            <w:tcW w:w="1110" w:type="dxa"/>
            <w:shd w:val="clear" w:color="auto" w:fill="auto"/>
            <w:vAlign w:val="center"/>
          </w:tcPr>
          <w:p w14:paraId="0BDD499E" w14:textId="77777777" w:rsidR="006D2B27" w:rsidRPr="006065C1" w:rsidRDefault="006D2B27" w:rsidP="00717FF3">
            <w:pPr>
              <w:jc w:val="center"/>
              <w:rPr>
                <w:sz w:val="20"/>
                <w:szCs w:val="20"/>
              </w:rPr>
            </w:pPr>
            <w:r w:rsidRPr="006065C1">
              <w:rPr>
                <w:sz w:val="20"/>
                <w:szCs w:val="20"/>
              </w:rPr>
              <w:t>Валенки</w:t>
            </w:r>
          </w:p>
        </w:tc>
        <w:tc>
          <w:tcPr>
            <w:tcW w:w="1312" w:type="dxa"/>
            <w:shd w:val="clear" w:color="auto" w:fill="auto"/>
            <w:vAlign w:val="center"/>
          </w:tcPr>
          <w:p w14:paraId="435DF0AA" w14:textId="77777777" w:rsidR="006D2B27" w:rsidRPr="006065C1" w:rsidRDefault="006D2B27" w:rsidP="00717FF3">
            <w:pPr>
              <w:jc w:val="center"/>
              <w:rPr>
                <w:sz w:val="20"/>
                <w:szCs w:val="20"/>
              </w:rPr>
            </w:pPr>
            <w:r w:rsidRPr="006065C1">
              <w:rPr>
                <w:sz w:val="20"/>
                <w:szCs w:val="20"/>
              </w:rPr>
              <w:t>ТР ТС 019/2011, ТУ 8167-001-05007585-2005; ГОСТ 18724-88</w:t>
            </w:r>
          </w:p>
          <w:p w14:paraId="05E6816E" w14:textId="77777777" w:rsidR="006D2B27" w:rsidRPr="006065C1" w:rsidRDefault="006D2B27" w:rsidP="00717FF3">
            <w:pPr>
              <w:jc w:val="center"/>
              <w:rPr>
                <w:sz w:val="20"/>
                <w:szCs w:val="20"/>
              </w:rPr>
            </w:pPr>
          </w:p>
        </w:tc>
        <w:tc>
          <w:tcPr>
            <w:tcW w:w="3861" w:type="dxa"/>
            <w:shd w:val="clear" w:color="auto" w:fill="auto"/>
            <w:vAlign w:val="center"/>
          </w:tcPr>
          <w:p w14:paraId="76FFFA00" w14:textId="77777777" w:rsidR="006D2B27" w:rsidRPr="006065C1" w:rsidRDefault="006D2B27" w:rsidP="00717FF3">
            <w:pPr>
              <w:rPr>
                <w:sz w:val="20"/>
                <w:szCs w:val="20"/>
              </w:rPr>
            </w:pPr>
            <w:r w:rsidRPr="006065C1">
              <w:rPr>
                <w:sz w:val="20"/>
                <w:szCs w:val="20"/>
              </w:rPr>
              <w:t>Верх обуви: шерсть – 100%</w:t>
            </w:r>
          </w:p>
          <w:p w14:paraId="5526D62C" w14:textId="77777777" w:rsidR="006D2B27" w:rsidRPr="006065C1" w:rsidRDefault="006D2B27" w:rsidP="00717FF3">
            <w:pPr>
              <w:rPr>
                <w:sz w:val="20"/>
                <w:szCs w:val="20"/>
              </w:rPr>
            </w:pPr>
            <w:r w:rsidRPr="006065C1">
              <w:rPr>
                <w:sz w:val="20"/>
                <w:szCs w:val="20"/>
              </w:rPr>
              <w:t>Цвет: серый</w:t>
            </w:r>
          </w:p>
        </w:tc>
        <w:tc>
          <w:tcPr>
            <w:tcW w:w="1649" w:type="dxa"/>
            <w:shd w:val="clear" w:color="auto" w:fill="auto"/>
            <w:vAlign w:val="center"/>
          </w:tcPr>
          <w:p w14:paraId="4DF33FB5" w14:textId="704A45CD" w:rsidR="006D2B27" w:rsidRPr="006065C1" w:rsidRDefault="006D2B27" w:rsidP="00717FF3">
            <w:pPr>
              <w:jc w:val="center"/>
              <w:rPr>
                <w:sz w:val="20"/>
                <w:szCs w:val="20"/>
              </w:rPr>
            </w:pPr>
            <w:r w:rsidRPr="006065C1">
              <w:rPr>
                <w:sz w:val="20"/>
                <w:szCs w:val="20"/>
              </w:rPr>
              <w:t>Валенки</w:t>
            </w:r>
          </w:p>
        </w:tc>
        <w:tc>
          <w:tcPr>
            <w:tcW w:w="1893" w:type="dxa"/>
            <w:shd w:val="clear" w:color="auto" w:fill="auto"/>
            <w:vAlign w:val="center"/>
          </w:tcPr>
          <w:p w14:paraId="07DFE7E9" w14:textId="77777777" w:rsidR="006D2B27" w:rsidRPr="006065C1" w:rsidRDefault="006D2B27" w:rsidP="00717FF3">
            <w:pPr>
              <w:jc w:val="center"/>
              <w:rPr>
                <w:sz w:val="20"/>
                <w:szCs w:val="20"/>
              </w:rPr>
            </w:pPr>
          </w:p>
        </w:tc>
        <w:tc>
          <w:tcPr>
            <w:tcW w:w="3996" w:type="dxa"/>
            <w:shd w:val="clear" w:color="auto" w:fill="auto"/>
            <w:vAlign w:val="center"/>
          </w:tcPr>
          <w:p w14:paraId="33D0915D" w14:textId="77777777" w:rsidR="006D2B27" w:rsidRPr="006065C1" w:rsidRDefault="006D2B27" w:rsidP="00717FF3">
            <w:pPr>
              <w:jc w:val="center"/>
              <w:rPr>
                <w:sz w:val="20"/>
                <w:szCs w:val="20"/>
              </w:rPr>
            </w:pPr>
          </w:p>
        </w:tc>
      </w:tr>
      <w:tr w:rsidR="006D2B27" w:rsidRPr="006065C1" w14:paraId="0D951324" w14:textId="77777777" w:rsidTr="00717FF3">
        <w:trPr>
          <w:trHeight w:val="20"/>
          <w:jc w:val="center"/>
        </w:trPr>
        <w:tc>
          <w:tcPr>
            <w:tcW w:w="609" w:type="dxa"/>
            <w:shd w:val="clear" w:color="auto" w:fill="auto"/>
            <w:vAlign w:val="center"/>
          </w:tcPr>
          <w:p w14:paraId="452E9930" w14:textId="77777777" w:rsidR="006D2B27" w:rsidRPr="006065C1" w:rsidRDefault="006D2B27" w:rsidP="00717FF3">
            <w:pPr>
              <w:jc w:val="center"/>
              <w:rPr>
                <w:sz w:val="20"/>
                <w:szCs w:val="20"/>
              </w:rPr>
            </w:pPr>
            <w:r w:rsidRPr="006065C1">
              <w:rPr>
                <w:sz w:val="20"/>
                <w:szCs w:val="20"/>
              </w:rPr>
              <w:t>47</w:t>
            </w:r>
          </w:p>
        </w:tc>
        <w:tc>
          <w:tcPr>
            <w:tcW w:w="1110" w:type="dxa"/>
            <w:shd w:val="clear" w:color="auto" w:fill="auto"/>
            <w:vAlign w:val="center"/>
          </w:tcPr>
          <w:p w14:paraId="27B79783" w14:textId="77777777" w:rsidR="006D2B27" w:rsidRPr="006065C1" w:rsidRDefault="006D2B27" w:rsidP="00717FF3">
            <w:pPr>
              <w:jc w:val="center"/>
              <w:rPr>
                <w:sz w:val="20"/>
                <w:szCs w:val="20"/>
              </w:rPr>
            </w:pPr>
            <w:r w:rsidRPr="006065C1">
              <w:rPr>
                <w:sz w:val="20"/>
                <w:szCs w:val="20"/>
              </w:rPr>
              <w:t>Галоши на валенки</w:t>
            </w:r>
          </w:p>
          <w:p w14:paraId="493C4498" w14:textId="77777777" w:rsidR="006D2B27" w:rsidRPr="006065C1" w:rsidRDefault="006D2B27" w:rsidP="00717FF3">
            <w:pPr>
              <w:jc w:val="center"/>
              <w:rPr>
                <w:sz w:val="20"/>
                <w:szCs w:val="20"/>
              </w:rPr>
            </w:pPr>
          </w:p>
        </w:tc>
        <w:tc>
          <w:tcPr>
            <w:tcW w:w="1312" w:type="dxa"/>
            <w:shd w:val="clear" w:color="auto" w:fill="auto"/>
            <w:vAlign w:val="center"/>
          </w:tcPr>
          <w:p w14:paraId="28206A6A" w14:textId="77777777" w:rsidR="006D2B27" w:rsidRPr="006065C1" w:rsidRDefault="006D2B27" w:rsidP="00717FF3">
            <w:pPr>
              <w:jc w:val="center"/>
              <w:rPr>
                <w:sz w:val="20"/>
                <w:szCs w:val="20"/>
              </w:rPr>
            </w:pPr>
            <w:r w:rsidRPr="006065C1">
              <w:rPr>
                <w:sz w:val="20"/>
                <w:szCs w:val="20"/>
              </w:rPr>
              <w:t>ТР ТС 01/2011, ТУ 2590-0004-00149564-98</w:t>
            </w:r>
          </w:p>
        </w:tc>
        <w:tc>
          <w:tcPr>
            <w:tcW w:w="3861" w:type="dxa"/>
            <w:shd w:val="clear" w:color="auto" w:fill="auto"/>
            <w:vAlign w:val="center"/>
          </w:tcPr>
          <w:p w14:paraId="7E9F2D42" w14:textId="77777777" w:rsidR="006D2B27" w:rsidRPr="006065C1" w:rsidRDefault="006D2B27" w:rsidP="00717FF3">
            <w:pPr>
              <w:rPr>
                <w:sz w:val="20"/>
                <w:szCs w:val="20"/>
              </w:rPr>
            </w:pPr>
            <w:r w:rsidRPr="006065C1">
              <w:rPr>
                <w:sz w:val="20"/>
                <w:szCs w:val="20"/>
              </w:rPr>
              <w:t>Материал: ПВХ</w:t>
            </w:r>
          </w:p>
          <w:p w14:paraId="3B984B7E" w14:textId="77777777" w:rsidR="006D2B27" w:rsidRPr="006065C1" w:rsidRDefault="006D2B27" w:rsidP="00717FF3">
            <w:pPr>
              <w:rPr>
                <w:sz w:val="20"/>
                <w:szCs w:val="20"/>
              </w:rPr>
            </w:pPr>
            <w:r w:rsidRPr="006065C1">
              <w:rPr>
                <w:sz w:val="20"/>
                <w:szCs w:val="20"/>
              </w:rPr>
              <w:t>Цвет: черный</w:t>
            </w:r>
          </w:p>
        </w:tc>
        <w:tc>
          <w:tcPr>
            <w:tcW w:w="1649" w:type="dxa"/>
            <w:shd w:val="clear" w:color="auto" w:fill="auto"/>
            <w:vAlign w:val="center"/>
          </w:tcPr>
          <w:p w14:paraId="6C64C76D" w14:textId="77777777" w:rsidR="006D2B27" w:rsidRPr="006065C1" w:rsidRDefault="006D2B27" w:rsidP="00C40932">
            <w:pPr>
              <w:jc w:val="center"/>
              <w:rPr>
                <w:sz w:val="20"/>
                <w:szCs w:val="20"/>
              </w:rPr>
            </w:pPr>
            <w:r w:rsidRPr="006065C1">
              <w:rPr>
                <w:sz w:val="20"/>
                <w:szCs w:val="20"/>
              </w:rPr>
              <w:t>Галоши на валенки</w:t>
            </w:r>
          </w:p>
          <w:p w14:paraId="5C94E6D4" w14:textId="77777777" w:rsidR="006D2B27" w:rsidRPr="006065C1" w:rsidRDefault="006D2B27" w:rsidP="00717FF3">
            <w:pPr>
              <w:jc w:val="center"/>
              <w:rPr>
                <w:sz w:val="20"/>
                <w:szCs w:val="20"/>
              </w:rPr>
            </w:pPr>
          </w:p>
        </w:tc>
        <w:tc>
          <w:tcPr>
            <w:tcW w:w="1893" w:type="dxa"/>
            <w:shd w:val="clear" w:color="auto" w:fill="auto"/>
            <w:vAlign w:val="center"/>
          </w:tcPr>
          <w:p w14:paraId="57684CD9" w14:textId="77777777" w:rsidR="006D2B27" w:rsidRPr="006065C1" w:rsidRDefault="006D2B27" w:rsidP="00717FF3">
            <w:pPr>
              <w:jc w:val="center"/>
              <w:rPr>
                <w:sz w:val="20"/>
                <w:szCs w:val="20"/>
              </w:rPr>
            </w:pPr>
          </w:p>
        </w:tc>
        <w:tc>
          <w:tcPr>
            <w:tcW w:w="3996" w:type="dxa"/>
            <w:shd w:val="clear" w:color="auto" w:fill="auto"/>
            <w:vAlign w:val="center"/>
          </w:tcPr>
          <w:p w14:paraId="57590802" w14:textId="77777777" w:rsidR="006D2B27" w:rsidRPr="006065C1" w:rsidRDefault="006D2B27" w:rsidP="00717FF3">
            <w:pPr>
              <w:jc w:val="center"/>
              <w:rPr>
                <w:sz w:val="20"/>
                <w:szCs w:val="20"/>
              </w:rPr>
            </w:pPr>
          </w:p>
        </w:tc>
      </w:tr>
      <w:tr w:rsidR="006D2B27" w:rsidRPr="006065C1" w14:paraId="666833B0" w14:textId="77777777" w:rsidTr="00717FF3">
        <w:trPr>
          <w:trHeight w:val="20"/>
          <w:jc w:val="center"/>
        </w:trPr>
        <w:tc>
          <w:tcPr>
            <w:tcW w:w="609" w:type="dxa"/>
            <w:shd w:val="clear" w:color="auto" w:fill="auto"/>
            <w:vAlign w:val="center"/>
          </w:tcPr>
          <w:p w14:paraId="2B0BFA76" w14:textId="77777777" w:rsidR="006D2B27" w:rsidRPr="006065C1" w:rsidRDefault="006D2B27" w:rsidP="00717FF3">
            <w:pPr>
              <w:jc w:val="center"/>
              <w:rPr>
                <w:sz w:val="20"/>
                <w:szCs w:val="20"/>
              </w:rPr>
            </w:pPr>
            <w:r w:rsidRPr="006065C1">
              <w:rPr>
                <w:sz w:val="20"/>
                <w:szCs w:val="20"/>
              </w:rPr>
              <w:t>48</w:t>
            </w:r>
          </w:p>
        </w:tc>
        <w:tc>
          <w:tcPr>
            <w:tcW w:w="1110" w:type="dxa"/>
            <w:shd w:val="clear" w:color="auto" w:fill="auto"/>
            <w:vAlign w:val="center"/>
          </w:tcPr>
          <w:p w14:paraId="2429E8CE" w14:textId="5E39F018" w:rsidR="006D2B27" w:rsidRPr="006065C1" w:rsidRDefault="006D2B27" w:rsidP="00717FF3">
            <w:pPr>
              <w:jc w:val="center"/>
              <w:rPr>
                <w:sz w:val="20"/>
                <w:szCs w:val="20"/>
              </w:rPr>
            </w:pPr>
            <w:r w:rsidRPr="006065C1">
              <w:rPr>
                <w:sz w:val="20"/>
                <w:szCs w:val="20"/>
              </w:rPr>
              <w:t>Сапоги ПВХ</w:t>
            </w:r>
          </w:p>
        </w:tc>
        <w:tc>
          <w:tcPr>
            <w:tcW w:w="1312" w:type="dxa"/>
            <w:shd w:val="clear" w:color="auto" w:fill="auto"/>
            <w:vAlign w:val="center"/>
          </w:tcPr>
          <w:p w14:paraId="76D4DB95" w14:textId="77777777" w:rsidR="006D2B27" w:rsidRPr="006065C1" w:rsidRDefault="006D2B27" w:rsidP="00717FF3">
            <w:pPr>
              <w:jc w:val="center"/>
              <w:rPr>
                <w:sz w:val="20"/>
                <w:szCs w:val="20"/>
              </w:rPr>
            </w:pPr>
            <w:r w:rsidRPr="006065C1">
              <w:rPr>
                <w:sz w:val="20"/>
                <w:szCs w:val="20"/>
              </w:rPr>
              <w:t>ТР ТС 019/2011; ГОСТ ISO 4643-2013</w:t>
            </w:r>
          </w:p>
          <w:p w14:paraId="5EF8DE89" w14:textId="77777777" w:rsidR="006D2B27" w:rsidRPr="006065C1" w:rsidRDefault="006D2B27" w:rsidP="00717FF3">
            <w:pPr>
              <w:jc w:val="center"/>
              <w:rPr>
                <w:sz w:val="20"/>
                <w:szCs w:val="20"/>
              </w:rPr>
            </w:pPr>
          </w:p>
        </w:tc>
        <w:tc>
          <w:tcPr>
            <w:tcW w:w="3861" w:type="dxa"/>
            <w:shd w:val="clear" w:color="auto" w:fill="auto"/>
            <w:vAlign w:val="center"/>
          </w:tcPr>
          <w:p w14:paraId="0C7E0DE8" w14:textId="77777777" w:rsidR="006D2B27" w:rsidRPr="006065C1" w:rsidRDefault="006D2B27" w:rsidP="00717FF3">
            <w:pPr>
              <w:rPr>
                <w:sz w:val="20"/>
                <w:szCs w:val="20"/>
              </w:rPr>
            </w:pPr>
            <w:r w:rsidRPr="006065C1">
              <w:rPr>
                <w:sz w:val="20"/>
                <w:szCs w:val="20"/>
              </w:rPr>
              <w:t>Верх обуви: поливинилхлорид (ПВХ)</w:t>
            </w:r>
          </w:p>
          <w:p w14:paraId="5AE8327B" w14:textId="77777777" w:rsidR="006D2B27" w:rsidRPr="006065C1" w:rsidRDefault="006D2B27" w:rsidP="00717FF3">
            <w:pPr>
              <w:rPr>
                <w:sz w:val="20"/>
                <w:szCs w:val="20"/>
              </w:rPr>
            </w:pPr>
            <w:r w:rsidRPr="006065C1">
              <w:rPr>
                <w:sz w:val="20"/>
                <w:szCs w:val="20"/>
              </w:rPr>
              <w:t>Кевларовая стелька</w:t>
            </w:r>
          </w:p>
          <w:p w14:paraId="18E5712D" w14:textId="77777777" w:rsidR="006D2B27" w:rsidRPr="006065C1" w:rsidRDefault="006D2B27" w:rsidP="00717FF3">
            <w:pPr>
              <w:rPr>
                <w:sz w:val="20"/>
                <w:szCs w:val="20"/>
              </w:rPr>
            </w:pPr>
            <w:r w:rsidRPr="006065C1">
              <w:rPr>
                <w:sz w:val="20"/>
                <w:szCs w:val="20"/>
              </w:rPr>
              <w:t>Подкладка: трикотаж</w:t>
            </w:r>
          </w:p>
          <w:p w14:paraId="353392AE" w14:textId="77777777" w:rsidR="006D2B27" w:rsidRPr="006065C1" w:rsidRDefault="006D2B27" w:rsidP="00717FF3">
            <w:pPr>
              <w:rPr>
                <w:bCs/>
                <w:sz w:val="20"/>
                <w:szCs w:val="20"/>
              </w:rPr>
            </w:pPr>
            <w:r w:rsidRPr="006065C1">
              <w:rPr>
                <w:bCs/>
                <w:sz w:val="20"/>
                <w:szCs w:val="20"/>
              </w:rPr>
              <w:t>Утеплитель: </w:t>
            </w:r>
            <w:r w:rsidRPr="006065C1">
              <w:rPr>
                <w:sz w:val="20"/>
                <w:szCs w:val="20"/>
              </w:rPr>
              <w:t>вкладной чулок из иглопробивного нетканого полотна.</w:t>
            </w:r>
          </w:p>
          <w:p w14:paraId="168EF40E" w14:textId="77777777" w:rsidR="006D2B27" w:rsidRPr="006065C1" w:rsidRDefault="006D2B27" w:rsidP="00717FF3">
            <w:pPr>
              <w:rPr>
                <w:bCs/>
                <w:sz w:val="20"/>
                <w:szCs w:val="20"/>
              </w:rPr>
            </w:pPr>
            <w:r w:rsidRPr="006065C1">
              <w:rPr>
                <w:bCs/>
                <w:sz w:val="20"/>
                <w:szCs w:val="20"/>
              </w:rPr>
              <w:t>Наличие манжеты</w:t>
            </w:r>
          </w:p>
          <w:p w14:paraId="05358492" w14:textId="77777777" w:rsidR="006D2B27" w:rsidRPr="006065C1" w:rsidRDefault="006D2B27" w:rsidP="00717FF3">
            <w:pPr>
              <w:rPr>
                <w:bCs/>
                <w:sz w:val="20"/>
                <w:szCs w:val="20"/>
              </w:rPr>
            </w:pPr>
            <w:r w:rsidRPr="006065C1">
              <w:rPr>
                <w:bCs/>
                <w:sz w:val="20"/>
                <w:szCs w:val="20"/>
              </w:rPr>
              <w:t>Тип подошвы: однослойная</w:t>
            </w:r>
          </w:p>
          <w:p w14:paraId="712B9374" w14:textId="77777777" w:rsidR="006D2B27" w:rsidRPr="006065C1" w:rsidRDefault="006D2B27" w:rsidP="00717FF3">
            <w:pPr>
              <w:rPr>
                <w:bCs/>
                <w:sz w:val="20"/>
                <w:szCs w:val="20"/>
              </w:rPr>
            </w:pPr>
            <w:r w:rsidRPr="006065C1">
              <w:rPr>
                <w:bCs/>
                <w:sz w:val="20"/>
                <w:szCs w:val="20"/>
              </w:rPr>
              <w:t>Подошва: плотный ПВХ (от -0°C до +25°C)</w:t>
            </w:r>
          </w:p>
          <w:p w14:paraId="2FC4AEBF" w14:textId="77777777" w:rsidR="006D2B27" w:rsidRPr="006065C1" w:rsidRDefault="006D2B27" w:rsidP="00717FF3">
            <w:pPr>
              <w:rPr>
                <w:bCs/>
                <w:sz w:val="20"/>
                <w:szCs w:val="20"/>
              </w:rPr>
            </w:pPr>
            <w:r w:rsidRPr="006065C1">
              <w:rPr>
                <w:bCs/>
                <w:sz w:val="20"/>
                <w:szCs w:val="20"/>
              </w:rPr>
              <w:lastRenderedPageBreak/>
              <w:t>Метод крепления: литьевой</w:t>
            </w:r>
          </w:p>
          <w:p w14:paraId="2770948E" w14:textId="77777777" w:rsidR="006D2B27" w:rsidRPr="006065C1" w:rsidRDefault="006D2B27" w:rsidP="00717FF3">
            <w:pPr>
              <w:rPr>
                <w:sz w:val="20"/>
                <w:szCs w:val="20"/>
              </w:rPr>
            </w:pPr>
            <w:r w:rsidRPr="006065C1">
              <w:rPr>
                <w:bCs/>
                <w:sz w:val="20"/>
                <w:szCs w:val="20"/>
              </w:rPr>
              <w:t>Цвет: синий, темно-зеленый, оливковый.</w:t>
            </w:r>
          </w:p>
        </w:tc>
        <w:tc>
          <w:tcPr>
            <w:tcW w:w="1649" w:type="dxa"/>
            <w:shd w:val="clear" w:color="auto" w:fill="auto"/>
            <w:vAlign w:val="center"/>
          </w:tcPr>
          <w:p w14:paraId="71438779" w14:textId="77777777" w:rsidR="006D2B27" w:rsidRPr="006065C1" w:rsidRDefault="006D2B27" w:rsidP="00C40932">
            <w:pPr>
              <w:jc w:val="center"/>
              <w:rPr>
                <w:sz w:val="20"/>
                <w:szCs w:val="20"/>
              </w:rPr>
            </w:pPr>
            <w:r w:rsidRPr="006065C1">
              <w:rPr>
                <w:sz w:val="20"/>
                <w:szCs w:val="20"/>
              </w:rPr>
              <w:lastRenderedPageBreak/>
              <w:t>Сапоги ПВХ</w:t>
            </w:r>
          </w:p>
          <w:p w14:paraId="24FFC3C9" w14:textId="77777777" w:rsidR="006D2B27" w:rsidRPr="006065C1" w:rsidRDefault="006D2B27" w:rsidP="00717FF3">
            <w:pPr>
              <w:jc w:val="center"/>
              <w:rPr>
                <w:sz w:val="20"/>
                <w:szCs w:val="20"/>
              </w:rPr>
            </w:pPr>
          </w:p>
        </w:tc>
        <w:tc>
          <w:tcPr>
            <w:tcW w:w="1893" w:type="dxa"/>
            <w:shd w:val="clear" w:color="auto" w:fill="auto"/>
            <w:vAlign w:val="center"/>
          </w:tcPr>
          <w:p w14:paraId="0306B257" w14:textId="77777777" w:rsidR="006D2B27" w:rsidRPr="006065C1" w:rsidRDefault="006D2B27" w:rsidP="00717FF3">
            <w:pPr>
              <w:jc w:val="center"/>
              <w:rPr>
                <w:sz w:val="20"/>
                <w:szCs w:val="20"/>
              </w:rPr>
            </w:pPr>
          </w:p>
        </w:tc>
        <w:tc>
          <w:tcPr>
            <w:tcW w:w="3996" w:type="dxa"/>
            <w:shd w:val="clear" w:color="auto" w:fill="auto"/>
            <w:vAlign w:val="center"/>
          </w:tcPr>
          <w:p w14:paraId="32F46F8D" w14:textId="77777777" w:rsidR="006D2B27" w:rsidRPr="006065C1" w:rsidRDefault="006D2B27" w:rsidP="00717FF3">
            <w:pPr>
              <w:jc w:val="center"/>
              <w:rPr>
                <w:sz w:val="20"/>
                <w:szCs w:val="20"/>
              </w:rPr>
            </w:pPr>
          </w:p>
        </w:tc>
      </w:tr>
      <w:tr w:rsidR="006D2B27" w:rsidRPr="006065C1" w14:paraId="43061301" w14:textId="77777777" w:rsidTr="00717FF3">
        <w:trPr>
          <w:trHeight w:val="20"/>
          <w:jc w:val="center"/>
        </w:trPr>
        <w:tc>
          <w:tcPr>
            <w:tcW w:w="609" w:type="dxa"/>
            <w:shd w:val="clear" w:color="auto" w:fill="auto"/>
            <w:vAlign w:val="center"/>
          </w:tcPr>
          <w:p w14:paraId="4693D203" w14:textId="77777777" w:rsidR="006D2B27" w:rsidRPr="006065C1" w:rsidRDefault="006D2B27" w:rsidP="00717FF3">
            <w:pPr>
              <w:jc w:val="center"/>
              <w:rPr>
                <w:sz w:val="20"/>
                <w:szCs w:val="20"/>
              </w:rPr>
            </w:pPr>
            <w:r w:rsidRPr="006065C1">
              <w:rPr>
                <w:sz w:val="20"/>
                <w:szCs w:val="20"/>
              </w:rPr>
              <w:t>49</w:t>
            </w:r>
          </w:p>
        </w:tc>
        <w:tc>
          <w:tcPr>
            <w:tcW w:w="1110" w:type="dxa"/>
            <w:shd w:val="clear" w:color="auto" w:fill="auto"/>
            <w:vAlign w:val="center"/>
          </w:tcPr>
          <w:p w14:paraId="2FEC8639" w14:textId="77777777" w:rsidR="006D2B27" w:rsidRPr="006E3A1E" w:rsidRDefault="006D2B27" w:rsidP="00717FF3">
            <w:pPr>
              <w:jc w:val="center"/>
              <w:rPr>
                <w:sz w:val="20"/>
                <w:szCs w:val="20"/>
              </w:rPr>
            </w:pPr>
            <w:r w:rsidRPr="006E3A1E">
              <w:rPr>
                <w:sz w:val="20"/>
                <w:szCs w:val="20"/>
              </w:rPr>
              <w:t>Стель</w:t>
            </w:r>
            <w:r w:rsidRPr="006065C1">
              <w:rPr>
                <w:sz w:val="20"/>
                <w:szCs w:val="20"/>
              </w:rPr>
              <w:t>ки</w:t>
            </w:r>
          </w:p>
        </w:tc>
        <w:tc>
          <w:tcPr>
            <w:tcW w:w="1312" w:type="dxa"/>
            <w:shd w:val="clear" w:color="auto" w:fill="auto"/>
            <w:vAlign w:val="center"/>
          </w:tcPr>
          <w:p w14:paraId="1FE5F6FA" w14:textId="77777777" w:rsidR="006D2B27" w:rsidRPr="006065C1" w:rsidRDefault="006D2B27" w:rsidP="00717FF3">
            <w:pPr>
              <w:jc w:val="center"/>
              <w:rPr>
                <w:sz w:val="20"/>
                <w:szCs w:val="20"/>
              </w:rPr>
            </w:pPr>
          </w:p>
        </w:tc>
        <w:tc>
          <w:tcPr>
            <w:tcW w:w="3861" w:type="dxa"/>
            <w:shd w:val="clear" w:color="auto" w:fill="auto"/>
            <w:vAlign w:val="center"/>
          </w:tcPr>
          <w:p w14:paraId="5440861F" w14:textId="77777777" w:rsidR="006D2B27" w:rsidRPr="006065C1" w:rsidRDefault="006D2B27" w:rsidP="00717FF3">
            <w:pPr>
              <w:rPr>
                <w:sz w:val="20"/>
                <w:szCs w:val="20"/>
              </w:rPr>
            </w:pPr>
            <w:r w:rsidRPr="006065C1">
              <w:rPr>
                <w:sz w:val="20"/>
                <w:szCs w:val="20"/>
              </w:rPr>
              <w:t xml:space="preserve">Стелька антибактериальная, антимикробная. </w:t>
            </w:r>
          </w:p>
          <w:p w14:paraId="4A664108" w14:textId="77777777" w:rsidR="006D2B27" w:rsidRPr="006065C1" w:rsidRDefault="006D2B27" w:rsidP="00717FF3">
            <w:pPr>
              <w:rPr>
                <w:sz w:val="20"/>
                <w:szCs w:val="20"/>
              </w:rPr>
            </w:pPr>
            <w:r w:rsidRPr="006065C1">
              <w:rPr>
                <w:sz w:val="20"/>
                <w:szCs w:val="20"/>
              </w:rPr>
              <w:t>Срок службы (носки)  не менее 3 (трех) месяцев.</w:t>
            </w:r>
          </w:p>
          <w:p w14:paraId="4FD9ADB7" w14:textId="77777777" w:rsidR="006D2B27" w:rsidRPr="006065C1" w:rsidRDefault="006D2B27" w:rsidP="00717FF3">
            <w:pPr>
              <w:rPr>
                <w:sz w:val="20"/>
                <w:szCs w:val="20"/>
              </w:rPr>
            </w:pPr>
          </w:p>
        </w:tc>
        <w:tc>
          <w:tcPr>
            <w:tcW w:w="1649" w:type="dxa"/>
            <w:shd w:val="clear" w:color="auto" w:fill="auto"/>
            <w:vAlign w:val="center"/>
          </w:tcPr>
          <w:p w14:paraId="6CEA2F34" w14:textId="46B115EE" w:rsidR="006D2B27" w:rsidRPr="006E3A1E" w:rsidRDefault="006D2B27" w:rsidP="00717FF3">
            <w:pPr>
              <w:jc w:val="center"/>
              <w:rPr>
                <w:sz w:val="20"/>
                <w:szCs w:val="20"/>
              </w:rPr>
            </w:pPr>
            <w:r w:rsidRPr="002905CB">
              <w:rPr>
                <w:sz w:val="20"/>
                <w:szCs w:val="20"/>
              </w:rPr>
              <w:t>Стель</w:t>
            </w:r>
            <w:r w:rsidRPr="006065C1">
              <w:rPr>
                <w:sz w:val="20"/>
                <w:szCs w:val="20"/>
              </w:rPr>
              <w:t>ки</w:t>
            </w:r>
          </w:p>
        </w:tc>
        <w:tc>
          <w:tcPr>
            <w:tcW w:w="1893" w:type="dxa"/>
            <w:shd w:val="clear" w:color="auto" w:fill="auto"/>
            <w:vAlign w:val="center"/>
          </w:tcPr>
          <w:p w14:paraId="6F21C30B" w14:textId="77777777" w:rsidR="006D2B27" w:rsidRPr="006065C1" w:rsidRDefault="006D2B27" w:rsidP="00717FF3">
            <w:pPr>
              <w:jc w:val="center"/>
              <w:rPr>
                <w:sz w:val="20"/>
                <w:szCs w:val="20"/>
              </w:rPr>
            </w:pPr>
          </w:p>
        </w:tc>
        <w:tc>
          <w:tcPr>
            <w:tcW w:w="3996" w:type="dxa"/>
            <w:shd w:val="clear" w:color="auto" w:fill="auto"/>
            <w:vAlign w:val="center"/>
          </w:tcPr>
          <w:p w14:paraId="7D445F39" w14:textId="77777777" w:rsidR="006D2B27" w:rsidRPr="006065C1" w:rsidRDefault="006D2B27" w:rsidP="00717FF3">
            <w:pPr>
              <w:jc w:val="center"/>
              <w:rPr>
                <w:sz w:val="20"/>
                <w:szCs w:val="20"/>
              </w:rPr>
            </w:pPr>
          </w:p>
        </w:tc>
      </w:tr>
    </w:tbl>
    <w:p w14:paraId="5B13EC99" w14:textId="77777777" w:rsidR="00717FF3" w:rsidRPr="006065C1" w:rsidRDefault="00717FF3" w:rsidP="00717FF3">
      <w:pPr>
        <w:pStyle w:val="19"/>
        <w:ind w:firstLine="0"/>
        <w:rPr>
          <w:b/>
        </w:rPr>
      </w:pPr>
    </w:p>
    <w:p w14:paraId="26687E41" w14:textId="77777777" w:rsidR="00717FF3" w:rsidRPr="006065C1" w:rsidRDefault="00717FF3" w:rsidP="00717FF3">
      <w:pPr>
        <w:pStyle w:val="19"/>
        <w:ind w:firstLine="0"/>
        <w:rPr>
          <w:b/>
        </w:rPr>
      </w:pPr>
      <w:r w:rsidRPr="006065C1">
        <w:rPr>
          <w:b/>
        </w:rPr>
        <w:t>Представитель, имеющий полномочия подписать заявку на участие от имени ___________________________________________________________</w:t>
      </w:r>
    </w:p>
    <w:p w14:paraId="11C040D5" w14:textId="77777777" w:rsidR="00717FF3" w:rsidRPr="006065C1" w:rsidRDefault="00717FF3" w:rsidP="00717FF3">
      <w:pPr>
        <w:tabs>
          <w:tab w:val="left" w:pos="8640"/>
        </w:tabs>
        <w:rPr>
          <w:i/>
        </w:rPr>
      </w:pPr>
      <w:r w:rsidRPr="006065C1">
        <w:rPr>
          <w:i/>
        </w:rPr>
        <w:t>(наименование претендента)</w:t>
      </w:r>
    </w:p>
    <w:p w14:paraId="1783EE38" w14:textId="77777777" w:rsidR="00717FF3" w:rsidRPr="006065C1" w:rsidRDefault="00717FF3" w:rsidP="00717FF3">
      <w:pPr>
        <w:pStyle w:val="33"/>
        <w:suppressAutoHyphens/>
        <w:spacing w:after="0"/>
        <w:rPr>
          <w:sz w:val="28"/>
          <w:szCs w:val="28"/>
        </w:rPr>
      </w:pPr>
      <w:r w:rsidRPr="006065C1">
        <w:rPr>
          <w:sz w:val="28"/>
          <w:szCs w:val="28"/>
        </w:rPr>
        <w:t>____________________________________________________________________</w:t>
      </w:r>
    </w:p>
    <w:p w14:paraId="3B568EB8" w14:textId="77777777" w:rsidR="00717FF3" w:rsidRPr="006065C1" w:rsidRDefault="00717FF3" w:rsidP="00717FF3">
      <w:pPr>
        <w:jc w:val="both"/>
        <w:rPr>
          <w:i/>
        </w:rPr>
      </w:pPr>
      <w:r w:rsidRPr="006065C1">
        <w:rPr>
          <w:i/>
        </w:rPr>
        <w:t>Печать</w:t>
      </w:r>
      <w:r w:rsidRPr="006065C1">
        <w:rPr>
          <w:i/>
        </w:rPr>
        <w:tab/>
      </w:r>
      <w:r w:rsidRPr="006065C1">
        <w:rPr>
          <w:i/>
        </w:rPr>
        <w:tab/>
      </w:r>
      <w:r w:rsidRPr="006065C1">
        <w:rPr>
          <w:i/>
        </w:rPr>
        <w:tab/>
        <w:t>(должность, подпись, ФИО)</w:t>
      </w:r>
    </w:p>
    <w:p w14:paraId="02AE016A" w14:textId="77777777" w:rsidR="00717FF3" w:rsidRPr="006065C1" w:rsidRDefault="00717FF3" w:rsidP="00717FF3">
      <w:pPr>
        <w:pStyle w:val="33"/>
        <w:suppressAutoHyphens/>
        <w:spacing w:after="0"/>
        <w:jc w:val="both"/>
        <w:rPr>
          <w:sz w:val="28"/>
          <w:szCs w:val="28"/>
        </w:rPr>
      </w:pPr>
      <w:r w:rsidRPr="006065C1">
        <w:rPr>
          <w:sz w:val="28"/>
          <w:szCs w:val="28"/>
        </w:rPr>
        <w:t>«____» _________ 202__ г.</w:t>
      </w:r>
    </w:p>
    <w:p w14:paraId="6878E771" w14:textId="77777777" w:rsidR="00717FF3" w:rsidRPr="006065C1" w:rsidRDefault="00717FF3" w:rsidP="008D67F8">
      <w:pPr>
        <w:pStyle w:val="33"/>
        <w:suppressAutoHyphens/>
        <w:spacing w:after="0"/>
        <w:rPr>
          <w:sz w:val="28"/>
          <w:szCs w:val="28"/>
        </w:rPr>
        <w:sectPr w:rsidR="00717FF3" w:rsidRPr="006065C1" w:rsidSect="00717FF3">
          <w:pgSz w:w="16840" w:h="11907" w:orient="landscape" w:code="9"/>
          <w:pgMar w:top="1418" w:right="1134" w:bottom="851" w:left="1134" w:header="567" w:footer="567" w:gutter="0"/>
          <w:cols w:space="720"/>
          <w:titlePg/>
          <w:docGrid w:linePitch="326"/>
        </w:sectPr>
      </w:pPr>
    </w:p>
    <w:p w14:paraId="0153D324" w14:textId="77777777" w:rsidR="00717FF3" w:rsidRPr="006065C1" w:rsidRDefault="00717FF3" w:rsidP="00717FF3">
      <w:pPr>
        <w:pStyle w:val="33"/>
        <w:suppressAutoHyphens/>
        <w:spacing w:after="0"/>
        <w:jc w:val="right"/>
        <w:outlineLvl w:val="3"/>
        <w:rPr>
          <w:sz w:val="28"/>
          <w:szCs w:val="28"/>
        </w:rPr>
      </w:pPr>
      <w:r w:rsidRPr="006065C1">
        <w:rPr>
          <w:sz w:val="28"/>
          <w:szCs w:val="28"/>
        </w:rPr>
        <w:lastRenderedPageBreak/>
        <w:t>Приложение № 1</w:t>
      </w:r>
    </w:p>
    <w:p w14:paraId="07D7C494" w14:textId="77777777" w:rsidR="00717FF3" w:rsidRPr="006065C1" w:rsidRDefault="00717FF3" w:rsidP="00717FF3">
      <w:pPr>
        <w:pStyle w:val="33"/>
        <w:suppressAutoHyphens/>
        <w:spacing w:after="0"/>
        <w:jc w:val="right"/>
        <w:outlineLvl w:val="4"/>
        <w:rPr>
          <w:sz w:val="28"/>
          <w:szCs w:val="28"/>
        </w:rPr>
      </w:pPr>
      <w:r w:rsidRPr="006065C1">
        <w:rPr>
          <w:sz w:val="28"/>
          <w:szCs w:val="28"/>
        </w:rPr>
        <w:t>к финансово-коммерческому предложению</w:t>
      </w:r>
    </w:p>
    <w:p w14:paraId="7B9D1397" w14:textId="77777777" w:rsidR="00717FF3" w:rsidRPr="006065C1" w:rsidRDefault="00717FF3" w:rsidP="00717FF3">
      <w:pPr>
        <w:pStyle w:val="33"/>
        <w:suppressAutoHyphens/>
        <w:spacing w:after="0"/>
        <w:jc w:val="right"/>
        <w:rPr>
          <w:sz w:val="28"/>
          <w:szCs w:val="28"/>
        </w:rPr>
      </w:pPr>
      <w:r w:rsidRPr="006065C1">
        <w:rPr>
          <w:sz w:val="28"/>
          <w:szCs w:val="28"/>
        </w:rPr>
        <w:t>(ЛОТ № 2)</w:t>
      </w:r>
    </w:p>
    <w:p w14:paraId="54058B8B" w14:textId="77777777" w:rsidR="00717FF3" w:rsidRPr="006065C1" w:rsidRDefault="00717FF3" w:rsidP="00717FF3">
      <w:pPr>
        <w:pStyle w:val="33"/>
        <w:suppressAutoHyphens/>
        <w:spacing w:after="0"/>
        <w:jc w:val="both"/>
        <w:rPr>
          <w:sz w:val="28"/>
          <w:szCs w:val="28"/>
        </w:rPr>
      </w:pPr>
    </w:p>
    <w:p w14:paraId="73C72324" w14:textId="77777777" w:rsidR="00717FF3" w:rsidRPr="006065C1" w:rsidRDefault="00717FF3" w:rsidP="00717FF3">
      <w:pPr>
        <w:pStyle w:val="33"/>
        <w:suppressAutoHyphens/>
        <w:spacing w:after="240"/>
        <w:jc w:val="center"/>
        <w:rPr>
          <w:sz w:val="28"/>
          <w:szCs w:val="28"/>
        </w:rPr>
      </w:pPr>
      <w:r w:rsidRPr="006065C1">
        <w:rPr>
          <w:sz w:val="28"/>
          <w:szCs w:val="28"/>
        </w:rPr>
        <w:t>Информация о функциональных и качественных характеристиках (потребительских свойствах) предлагаемого товара</w:t>
      </w:r>
    </w:p>
    <w:tbl>
      <w:tblPr>
        <w:tblW w:w="144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09"/>
        <w:gridCol w:w="1110"/>
        <w:gridCol w:w="1312"/>
        <w:gridCol w:w="3861"/>
        <w:gridCol w:w="1649"/>
        <w:gridCol w:w="1893"/>
        <w:gridCol w:w="3996"/>
      </w:tblGrid>
      <w:tr w:rsidR="00717FF3" w:rsidRPr="006065C1" w14:paraId="06085583" w14:textId="77777777" w:rsidTr="00717FF3">
        <w:trPr>
          <w:trHeight w:val="20"/>
          <w:tblHeader/>
          <w:jc w:val="center"/>
        </w:trPr>
        <w:tc>
          <w:tcPr>
            <w:tcW w:w="609" w:type="dxa"/>
            <w:shd w:val="clear" w:color="auto" w:fill="auto"/>
            <w:vAlign w:val="center"/>
          </w:tcPr>
          <w:p w14:paraId="399C1F81" w14:textId="77777777" w:rsidR="00717FF3" w:rsidRPr="006065C1" w:rsidRDefault="00717FF3" w:rsidP="00717FF3">
            <w:pPr>
              <w:jc w:val="center"/>
              <w:rPr>
                <w:sz w:val="20"/>
                <w:szCs w:val="20"/>
              </w:rPr>
            </w:pPr>
          </w:p>
        </w:tc>
        <w:tc>
          <w:tcPr>
            <w:tcW w:w="6283" w:type="dxa"/>
            <w:gridSpan w:val="3"/>
            <w:shd w:val="clear" w:color="auto" w:fill="auto"/>
            <w:vAlign w:val="center"/>
          </w:tcPr>
          <w:p w14:paraId="3571626B" w14:textId="77777777" w:rsidR="00717FF3" w:rsidRPr="006065C1" w:rsidRDefault="00717FF3" w:rsidP="00717FF3">
            <w:pPr>
              <w:jc w:val="center"/>
              <w:rPr>
                <w:sz w:val="20"/>
                <w:szCs w:val="20"/>
              </w:rPr>
            </w:pPr>
            <w:r w:rsidRPr="006065C1">
              <w:rPr>
                <w:sz w:val="20"/>
                <w:szCs w:val="20"/>
              </w:rPr>
              <w:t>Требования Технического задания</w:t>
            </w:r>
          </w:p>
        </w:tc>
        <w:tc>
          <w:tcPr>
            <w:tcW w:w="7538" w:type="dxa"/>
            <w:gridSpan w:val="3"/>
            <w:shd w:val="clear" w:color="auto" w:fill="auto"/>
            <w:vAlign w:val="center"/>
          </w:tcPr>
          <w:p w14:paraId="59D97272" w14:textId="77777777" w:rsidR="00717FF3" w:rsidRPr="006065C1" w:rsidRDefault="00717FF3" w:rsidP="00717FF3">
            <w:pPr>
              <w:jc w:val="center"/>
              <w:rPr>
                <w:sz w:val="20"/>
                <w:szCs w:val="20"/>
              </w:rPr>
            </w:pPr>
            <w:r w:rsidRPr="006065C1">
              <w:rPr>
                <w:sz w:val="20"/>
                <w:szCs w:val="20"/>
              </w:rPr>
              <w:t>Предлагаемый Товар</w:t>
            </w:r>
          </w:p>
        </w:tc>
      </w:tr>
      <w:tr w:rsidR="00717FF3" w:rsidRPr="006065C1" w14:paraId="5F605177" w14:textId="77777777" w:rsidTr="00717FF3">
        <w:trPr>
          <w:trHeight w:val="20"/>
          <w:tblHeader/>
          <w:jc w:val="center"/>
        </w:trPr>
        <w:tc>
          <w:tcPr>
            <w:tcW w:w="609" w:type="dxa"/>
            <w:shd w:val="clear" w:color="auto" w:fill="auto"/>
            <w:vAlign w:val="center"/>
          </w:tcPr>
          <w:p w14:paraId="08C52AC1" w14:textId="77777777" w:rsidR="00717FF3" w:rsidRPr="006065C1" w:rsidRDefault="00717FF3" w:rsidP="00717FF3">
            <w:pPr>
              <w:jc w:val="center"/>
              <w:rPr>
                <w:bCs/>
                <w:sz w:val="20"/>
                <w:szCs w:val="20"/>
              </w:rPr>
            </w:pPr>
            <w:r w:rsidRPr="006065C1">
              <w:rPr>
                <w:bCs/>
                <w:sz w:val="20"/>
                <w:szCs w:val="20"/>
              </w:rPr>
              <w:t>№ п/п</w:t>
            </w:r>
          </w:p>
        </w:tc>
        <w:tc>
          <w:tcPr>
            <w:tcW w:w="1110" w:type="dxa"/>
            <w:shd w:val="clear" w:color="auto" w:fill="auto"/>
            <w:vAlign w:val="center"/>
          </w:tcPr>
          <w:p w14:paraId="0F05EF61" w14:textId="77777777" w:rsidR="00717FF3" w:rsidRPr="006065C1" w:rsidRDefault="00717FF3" w:rsidP="00717FF3">
            <w:pPr>
              <w:pStyle w:val="affa"/>
              <w:tabs>
                <w:tab w:val="left" w:pos="1134"/>
              </w:tabs>
              <w:ind w:left="-108" w:right="-108"/>
              <w:jc w:val="center"/>
              <w:rPr>
                <w:sz w:val="20"/>
                <w:szCs w:val="20"/>
              </w:rPr>
            </w:pPr>
            <w:r w:rsidRPr="006065C1">
              <w:rPr>
                <w:sz w:val="20"/>
                <w:szCs w:val="20"/>
              </w:rPr>
              <w:t>Наименование</w:t>
            </w:r>
          </w:p>
          <w:p w14:paraId="71BD17BB" w14:textId="77777777" w:rsidR="00717FF3" w:rsidRPr="006065C1" w:rsidRDefault="00717FF3" w:rsidP="00717FF3">
            <w:pPr>
              <w:pStyle w:val="affa"/>
              <w:tabs>
                <w:tab w:val="left" w:pos="1134"/>
              </w:tabs>
              <w:ind w:left="-108" w:right="-108"/>
              <w:jc w:val="center"/>
              <w:rPr>
                <w:sz w:val="20"/>
                <w:szCs w:val="20"/>
              </w:rPr>
            </w:pPr>
            <w:r w:rsidRPr="006065C1">
              <w:rPr>
                <w:sz w:val="20"/>
                <w:szCs w:val="20"/>
              </w:rPr>
              <w:t>товара</w:t>
            </w:r>
          </w:p>
        </w:tc>
        <w:tc>
          <w:tcPr>
            <w:tcW w:w="1312" w:type="dxa"/>
            <w:shd w:val="clear" w:color="auto" w:fill="auto"/>
            <w:vAlign w:val="center"/>
          </w:tcPr>
          <w:p w14:paraId="7E444350" w14:textId="77777777" w:rsidR="00717FF3" w:rsidRPr="006065C1" w:rsidRDefault="00717FF3" w:rsidP="00717FF3">
            <w:pPr>
              <w:jc w:val="center"/>
              <w:rPr>
                <w:sz w:val="20"/>
                <w:szCs w:val="20"/>
              </w:rPr>
            </w:pPr>
            <w:r w:rsidRPr="006065C1">
              <w:rPr>
                <w:bCs/>
                <w:sz w:val="20"/>
                <w:szCs w:val="20"/>
              </w:rPr>
              <w:t>Требования к соответствию Товара техническим регламентам, стандартам</w:t>
            </w:r>
          </w:p>
        </w:tc>
        <w:tc>
          <w:tcPr>
            <w:tcW w:w="3861" w:type="dxa"/>
            <w:shd w:val="clear" w:color="auto" w:fill="auto"/>
            <w:vAlign w:val="center"/>
          </w:tcPr>
          <w:p w14:paraId="1BD740F0" w14:textId="77777777" w:rsidR="00717FF3" w:rsidRPr="006065C1" w:rsidRDefault="00717FF3" w:rsidP="00717FF3">
            <w:pPr>
              <w:jc w:val="center"/>
              <w:rPr>
                <w:sz w:val="20"/>
                <w:szCs w:val="20"/>
              </w:rPr>
            </w:pPr>
            <w:r w:rsidRPr="006065C1">
              <w:rPr>
                <w:sz w:val="20"/>
                <w:szCs w:val="20"/>
              </w:rPr>
              <w:t>Технические характеристики товара</w:t>
            </w:r>
          </w:p>
        </w:tc>
        <w:tc>
          <w:tcPr>
            <w:tcW w:w="1649" w:type="dxa"/>
            <w:shd w:val="clear" w:color="auto" w:fill="auto"/>
            <w:vAlign w:val="center"/>
          </w:tcPr>
          <w:p w14:paraId="2BE2E7D1" w14:textId="77777777" w:rsidR="00717FF3" w:rsidRPr="006065C1" w:rsidRDefault="00717FF3" w:rsidP="00717FF3">
            <w:pPr>
              <w:ind w:left="-108" w:right="-108"/>
              <w:jc w:val="center"/>
              <w:rPr>
                <w:sz w:val="20"/>
                <w:szCs w:val="20"/>
              </w:rPr>
            </w:pPr>
            <w:r w:rsidRPr="006065C1">
              <w:rPr>
                <w:sz w:val="20"/>
                <w:szCs w:val="20"/>
              </w:rPr>
              <w:t>Наименование</w:t>
            </w:r>
          </w:p>
          <w:p w14:paraId="3AE41258" w14:textId="77777777" w:rsidR="00717FF3" w:rsidRPr="006065C1" w:rsidRDefault="00717FF3" w:rsidP="00717FF3">
            <w:pPr>
              <w:ind w:left="-108" w:right="-108"/>
              <w:jc w:val="center"/>
              <w:rPr>
                <w:sz w:val="20"/>
                <w:szCs w:val="20"/>
              </w:rPr>
            </w:pPr>
            <w:r w:rsidRPr="006065C1">
              <w:rPr>
                <w:sz w:val="20"/>
                <w:szCs w:val="20"/>
              </w:rPr>
              <w:t>товара</w:t>
            </w:r>
          </w:p>
        </w:tc>
        <w:tc>
          <w:tcPr>
            <w:tcW w:w="1893" w:type="dxa"/>
            <w:shd w:val="clear" w:color="auto" w:fill="auto"/>
            <w:vAlign w:val="center"/>
          </w:tcPr>
          <w:p w14:paraId="5AA09681" w14:textId="77777777" w:rsidR="00717FF3" w:rsidRPr="006065C1" w:rsidRDefault="00717FF3" w:rsidP="00717FF3">
            <w:pPr>
              <w:jc w:val="center"/>
              <w:rPr>
                <w:sz w:val="20"/>
                <w:szCs w:val="20"/>
              </w:rPr>
            </w:pPr>
            <w:r w:rsidRPr="006065C1">
              <w:rPr>
                <w:bCs/>
                <w:sz w:val="20"/>
                <w:szCs w:val="20"/>
              </w:rPr>
              <w:t>Требования к соответствию Товара техническим регламентам, стандартам</w:t>
            </w:r>
          </w:p>
        </w:tc>
        <w:tc>
          <w:tcPr>
            <w:tcW w:w="3996" w:type="dxa"/>
            <w:shd w:val="clear" w:color="auto" w:fill="auto"/>
            <w:vAlign w:val="center"/>
          </w:tcPr>
          <w:p w14:paraId="5DBAB937" w14:textId="77777777" w:rsidR="00717FF3" w:rsidRPr="006065C1" w:rsidRDefault="00717FF3" w:rsidP="00717FF3">
            <w:pPr>
              <w:jc w:val="center"/>
              <w:rPr>
                <w:sz w:val="20"/>
                <w:szCs w:val="20"/>
              </w:rPr>
            </w:pPr>
            <w:r w:rsidRPr="006065C1">
              <w:rPr>
                <w:sz w:val="20"/>
                <w:szCs w:val="20"/>
              </w:rPr>
              <w:t>Технические характеристики товара</w:t>
            </w:r>
          </w:p>
        </w:tc>
      </w:tr>
      <w:tr w:rsidR="00717FF3" w:rsidRPr="006065C1" w14:paraId="41327A92" w14:textId="77777777" w:rsidTr="00717FF3">
        <w:trPr>
          <w:trHeight w:val="20"/>
          <w:tblHeader/>
          <w:jc w:val="center"/>
        </w:trPr>
        <w:tc>
          <w:tcPr>
            <w:tcW w:w="609" w:type="dxa"/>
            <w:shd w:val="clear" w:color="auto" w:fill="auto"/>
            <w:vAlign w:val="center"/>
            <w:hideMark/>
          </w:tcPr>
          <w:p w14:paraId="0D221DF2" w14:textId="77777777" w:rsidR="00717FF3" w:rsidRPr="006065C1" w:rsidRDefault="00717FF3" w:rsidP="00717FF3">
            <w:pPr>
              <w:jc w:val="center"/>
              <w:rPr>
                <w:sz w:val="16"/>
                <w:szCs w:val="16"/>
              </w:rPr>
            </w:pPr>
            <w:r w:rsidRPr="006065C1">
              <w:rPr>
                <w:sz w:val="16"/>
                <w:szCs w:val="16"/>
              </w:rPr>
              <w:t>1</w:t>
            </w:r>
          </w:p>
        </w:tc>
        <w:tc>
          <w:tcPr>
            <w:tcW w:w="1110" w:type="dxa"/>
            <w:shd w:val="clear" w:color="auto" w:fill="auto"/>
            <w:vAlign w:val="center"/>
            <w:hideMark/>
          </w:tcPr>
          <w:p w14:paraId="70E38CFA" w14:textId="77777777" w:rsidR="00717FF3" w:rsidRPr="006065C1" w:rsidRDefault="00717FF3" w:rsidP="00717FF3">
            <w:pPr>
              <w:jc w:val="center"/>
              <w:rPr>
                <w:sz w:val="16"/>
                <w:szCs w:val="16"/>
              </w:rPr>
            </w:pPr>
            <w:r w:rsidRPr="006065C1">
              <w:rPr>
                <w:sz w:val="16"/>
                <w:szCs w:val="16"/>
              </w:rPr>
              <w:t>2</w:t>
            </w:r>
          </w:p>
        </w:tc>
        <w:tc>
          <w:tcPr>
            <w:tcW w:w="1312" w:type="dxa"/>
            <w:shd w:val="clear" w:color="auto" w:fill="auto"/>
            <w:vAlign w:val="center"/>
            <w:hideMark/>
          </w:tcPr>
          <w:p w14:paraId="64A43845" w14:textId="77777777" w:rsidR="00717FF3" w:rsidRPr="006065C1" w:rsidRDefault="00717FF3" w:rsidP="00717FF3">
            <w:pPr>
              <w:jc w:val="center"/>
              <w:rPr>
                <w:sz w:val="16"/>
                <w:szCs w:val="16"/>
              </w:rPr>
            </w:pPr>
            <w:r w:rsidRPr="006065C1">
              <w:rPr>
                <w:sz w:val="16"/>
                <w:szCs w:val="16"/>
              </w:rPr>
              <w:t>4</w:t>
            </w:r>
          </w:p>
        </w:tc>
        <w:tc>
          <w:tcPr>
            <w:tcW w:w="3861" w:type="dxa"/>
            <w:shd w:val="clear" w:color="auto" w:fill="auto"/>
            <w:vAlign w:val="center"/>
            <w:hideMark/>
          </w:tcPr>
          <w:p w14:paraId="0B0FAD2D" w14:textId="77777777" w:rsidR="00717FF3" w:rsidRPr="006065C1" w:rsidRDefault="00717FF3" w:rsidP="00717FF3">
            <w:pPr>
              <w:jc w:val="center"/>
              <w:rPr>
                <w:sz w:val="16"/>
                <w:szCs w:val="16"/>
              </w:rPr>
            </w:pPr>
            <w:r w:rsidRPr="006065C1">
              <w:rPr>
                <w:sz w:val="16"/>
                <w:szCs w:val="16"/>
              </w:rPr>
              <w:t>5</w:t>
            </w:r>
          </w:p>
        </w:tc>
        <w:tc>
          <w:tcPr>
            <w:tcW w:w="1649" w:type="dxa"/>
            <w:shd w:val="clear" w:color="auto" w:fill="auto"/>
            <w:vAlign w:val="center"/>
          </w:tcPr>
          <w:p w14:paraId="73733F5B" w14:textId="77777777" w:rsidR="00717FF3" w:rsidRPr="006065C1" w:rsidRDefault="00717FF3" w:rsidP="00717FF3">
            <w:pPr>
              <w:jc w:val="center"/>
              <w:rPr>
                <w:sz w:val="16"/>
                <w:szCs w:val="16"/>
              </w:rPr>
            </w:pPr>
            <w:r w:rsidRPr="006065C1">
              <w:rPr>
                <w:sz w:val="16"/>
                <w:szCs w:val="16"/>
              </w:rPr>
              <w:t>6</w:t>
            </w:r>
          </w:p>
        </w:tc>
        <w:tc>
          <w:tcPr>
            <w:tcW w:w="1893" w:type="dxa"/>
            <w:shd w:val="clear" w:color="auto" w:fill="auto"/>
            <w:vAlign w:val="center"/>
          </w:tcPr>
          <w:p w14:paraId="2752861D" w14:textId="77777777" w:rsidR="00717FF3" w:rsidRPr="006065C1" w:rsidRDefault="00717FF3" w:rsidP="00717FF3">
            <w:pPr>
              <w:jc w:val="center"/>
              <w:rPr>
                <w:sz w:val="16"/>
                <w:szCs w:val="16"/>
              </w:rPr>
            </w:pPr>
            <w:r w:rsidRPr="006065C1">
              <w:rPr>
                <w:sz w:val="16"/>
                <w:szCs w:val="16"/>
              </w:rPr>
              <w:t>7</w:t>
            </w:r>
          </w:p>
        </w:tc>
        <w:tc>
          <w:tcPr>
            <w:tcW w:w="3996" w:type="dxa"/>
            <w:shd w:val="clear" w:color="auto" w:fill="auto"/>
            <w:vAlign w:val="center"/>
          </w:tcPr>
          <w:p w14:paraId="23EFCA59" w14:textId="77777777" w:rsidR="00717FF3" w:rsidRPr="006065C1" w:rsidRDefault="00717FF3" w:rsidP="00717FF3">
            <w:pPr>
              <w:jc w:val="center"/>
              <w:rPr>
                <w:sz w:val="16"/>
                <w:szCs w:val="16"/>
              </w:rPr>
            </w:pPr>
            <w:r w:rsidRPr="006065C1">
              <w:rPr>
                <w:sz w:val="16"/>
                <w:szCs w:val="16"/>
              </w:rPr>
              <w:t>8</w:t>
            </w:r>
          </w:p>
        </w:tc>
      </w:tr>
      <w:tr w:rsidR="00C40932" w:rsidRPr="006065C1" w14:paraId="752DE16C" w14:textId="77777777" w:rsidTr="00717FF3">
        <w:trPr>
          <w:trHeight w:val="20"/>
          <w:jc w:val="center"/>
        </w:trPr>
        <w:tc>
          <w:tcPr>
            <w:tcW w:w="609" w:type="dxa"/>
            <w:shd w:val="clear" w:color="auto" w:fill="auto"/>
            <w:vAlign w:val="center"/>
            <w:hideMark/>
          </w:tcPr>
          <w:p w14:paraId="4894FC65" w14:textId="77777777" w:rsidR="00C40932" w:rsidRPr="006065C1" w:rsidRDefault="00C40932" w:rsidP="00717FF3">
            <w:pPr>
              <w:jc w:val="center"/>
              <w:rPr>
                <w:sz w:val="20"/>
                <w:szCs w:val="20"/>
              </w:rPr>
            </w:pPr>
            <w:r w:rsidRPr="006065C1">
              <w:rPr>
                <w:sz w:val="20"/>
                <w:szCs w:val="20"/>
              </w:rPr>
              <w:t>1</w:t>
            </w:r>
          </w:p>
        </w:tc>
        <w:tc>
          <w:tcPr>
            <w:tcW w:w="1110" w:type="dxa"/>
            <w:shd w:val="clear" w:color="auto" w:fill="auto"/>
            <w:vAlign w:val="center"/>
          </w:tcPr>
          <w:p w14:paraId="16A381DD" w14:textId="77777777" w:rsidR="00C40932" w:rsidRPr="006065C1" w:rsidRDefault="00C40932" w:rsidP="00717FF3">
            <w:pPr>
              <w:jc w:val="center"/>
              <w:rPr>
                <w:sz w:val="20"/>
                <w:szCs w:val="20"/>
              </w:rPr>
            </w:pPr>
            <w:r w:rsidRPr="006065C1">
              <w:rPr>
                <w:sz w:val="20"/>
                <w:szCs w:val="20"/>
              </w:rPr>
              <w:t>Насадки против скольжения</w:t>
            </w:r>
          </w:p>
          <w:p w14:paraId="19B9C697" w14:textId="77777777" w:rsidR="00C40932" w:rsidRPr="006065C1" w:rsidRDefault="00C40932" w:rsidP="00717FF3">
            <w:pPr>
              <w:jc w:val="center"/>
              <w:rPr>
                <w:sz w:val="20"/>
                <w:szCs w:val="20"/>
              </w:rPr>
            </w:pPr>
          </w:p>
        </w:tc>
        <w:tc>
          <w:tcPr>
            <w:tcW w:w="1312" w:type="dxa"/>
            <w:shd w:val="clear" w:color="auto" w:fill="auto"/>
            <w:vAlign w:val="center"/>
          </w:tcPr>
          <w:p w14:paraId="07045764" w14:textId="77777777" w:rsidR="00C40932" w:rsidRPr="006065C1" w:rsidRDefault="00C40932" w:rsidP="00717FF3">
            <w:pPr>
              <w:jc w:val="center"/>
              <w:rPr>
                <w:sz w:val="20"/>
                <w:szCs w:val="20"/>
              </w:rPr>
            </w:pPr>
            <w:r w:rsidRPr="006065C1">
              <w:rPr>
                <w:sz w:val="20"/>
                <w:szCs w:val="20"/>
              </w:rPr>
              <w:t>ТР ТС 019/2011</w:t>
            </w:r>
          </w:p>
        </w:tc>
        <w:tc>
          <w:tcPr>
            <w:tcW w:w="3861" w:type="dxa"/>
            <w:shd w:val="clear" w:color="auto" w:fill="auto"/>
            <w:vAlign w:val="center"/>
          </w:tcPr>
          <w:p w14:paraId="4C994436" w14:textId="77777777" w:rsidR="00C40932" w:rsidRPr="006065C1" w:rsidRDefault="00C40932" w:rsidP="00717FF3">
            <w:pPr>
              <w:rPr>
                <w:sz w:val="20"/>
                <w:szCs w:val="20"/>
              </w:rPr>
            </w:pPr>
            <w:r w:rsidRPr="006065C1">
              <w:rPr>
                <w:sz w:val="20"/>
                <w:szCs w:val="20"/>
              </w:rPr>
              <w:t>Материал: вспененная резина, сталь</w:t>
            </w:r>
          </w:p>
          <w:p w14:paraId="2EDA9DE4" w14:textId="77777777" w:rsidR="00C40932" w:rsidRPr="006065C1" w:rsidRDefault="00C40932" w:rsidP="00717FF3">
            <w:pPr>
              <w:rPr>
                <w:sz w:val="20"/>
                <w:szCs w:val="20"/>
              </w:rPr>
            </w:pPr>
            <w:r w:rsidRPr="006065C1">
              <w:rPr>
                <w:sz w:val="20"/>
                <w:szCs w:val="20"/>
              </w:rPr>
              <w:t>Цвет: черный</w:t>
            </w:r>
          </w:p>
          <w:p w14:paraId="13E7F83E" w14:textId="77777777" w:rsidR="00C40932" w:rsidRPr="006065C1" w:rsidRDefault="00C40932" w:rsidP="00717FF3">
            <w:pPr>
              <w:rPr>
                <w:sz w:val="20"/>
                <w:szCs w:val="20"/>
              </w:rPr>
            </w:pPr>
            <w:r w:rsidRPr="006065C1">
              <w:rPr>
                <w:sz w:val="20"/>
                <w:szCs w:val="20"/>
              </w:rPr>
              <w:t>Особенности модели:</w:t>
            </w:r>
          </w:p>
          <w:p w14:paraId="452B0FC8" w14:textId="77777777" w:rsidR="00C40932" w:rsidRPr="006065C1" w:rsidRDefault="00C40932" w:rsidP="00717FF3">
            <w:pPr>
              <w:rPr>
                <w:sz w:val="20"/>
                <w:szCs w:val="20"/>
              </w:rPr>
            </w:pPr>
            <w:r w:rsidRPr="006065C1">
              <w:rPr>
                <w:sz w:val="20"/>
                <w:szCs w:val="20"/>
              </w:rPr>
              <w:t>• Подходят для любого типа подошв</w:t>
            </w:r>
          </w:p>
          <w:p w14:paraId="20093A68" w14:textId="77777777" w:rsidR="00C40932" w:rsidRPr="006065C1" w:rsidRDefault="00C40932" w:rsidP="00717FF3">
            <w:pPr>
              <w:rPr>
                <w:sz w:val="20"/>
                <w:szCs w:val="20"/>
              </w:rPr>
            </w:pPr>
            <w:r w:rsidRPr="006065C1">
              <w:rPr>
                <w:sz w:val="20"/>
                <w:szCs w:val="20"/>
              </w:rPr>
              <w:t>• Снижают риск получения травм</w:t>
            </w:r>
          </w:p>
          <w:p w14:paraId="1D127DF4" w14:textId="77777777" w:rsidR="00C40932" w:rsidRPr="006065C1" w:rsidRDefault="00C40932" w:rsidP="00717FF3">
            <w:pPr>
              <w:rPr>
                <w:sz w:val="20"/>
                <w:szCs w:val="20"/>
              </w:rPr>
            </w:pPr>
            <w:r w:rsidRPr="006065C1">
              <w:rPr>
                <w:sz w:val="20"/>
                <w:szCs w:val="20"/>
              </w:rPr>
              <w:t>• Стальные шипы обеспечивают надежное сцепление подошвы со скользкой поверхностью</w:t>
            </w:r>
          </w:p>
        </w:tc>
        <w:tc>
          <w:tcPr>
            <w:tcW w:w="1649" w:type="dxa"/>
            <w:shd w:val="clear" w:color="auto" w:fill="auto"/>
            <w:vAlign w:val="center"/>
          </w:tcPr>
          <w:p w14:paraId="02BAF713" w14:textId="77777777" w:rsidR="00C40932" w:rsidRPr="006065C1" w:rsidRDefault="00C40932" w:rsidP="00C40932">
            <w:pPr>
              <w:jc w:val="center"/>
              <w:rPr>
                <w:sz w:val="20"/>
                <w:szCs w:val="20"/>
              </w:rPr>
            </w:pPr>
            <w:r w:rsidRPr="006065C1">
              <w:rPr>
                <w:sz w:val="20"/>
                <w:szCs w:val="20"/>
              </w:rPr>
              <w:t>Насадки против скольжения</w:t>
            </w:r>
          </w:p>
          <w:p w14:paraId="6976A8C5" w14:textId="77777777" w:rsidR="00C40932" w:rsidRPr="006065C1" w:rsidRDefault="00C40932" w:rsidP="00717FF3">
            <w:pPr>
              <w:jc w:val="center"/>
              <w:rPr>
                <w:sz w:val="20"/>
                <w:szCs w:val="20"/>
              </w:rPr>
            </w:pPr>
          </w:p>
        </w:tc>
        <w:tc>
          <w:tcPr>
            <w:tcW w:w="1893" w:type="dxa"/>
            <w:shd w:val="clear" w:color="auto" w:fill="auto"/>
            <w:vAlign w:val="center"/>
          </w:tcPr>
          <w:p w14:paraId="08357113" w14:textId="77777777" w:rsidR="00C40932" w:rsidRPr="006065C1" w:rsidRDefault="00C40932" w:rsidP="00717FF3">
            <w:pPr>
              <w:jc w:val="center"/>
              <w:rPr>
                <w:sz w:val="20"/>
                <w:szCs w:val="20"/>
              </w:rPr>
            </w:pPr>
          </w:p>
        </w:tc>
        <w:tc>
          <w:tcPr>
            <w:tcW w:w="3996" w:type="dxa"/>
            <w:shd w:val="clear" w:color="auto" w:fill="auto"/>
            <w:vAlign w:val="center"/>
          </w:tcPr>
          <w:p w14:paraId="053FA1C6" w14:textId="77777777" w:rsidR="00C40932" w:rsidRPr="006065C1" w:rsidRDefault="00C40932" w:rsidP="00717FF3">
            <w:pPr>
              <w:jc w:val="center"/>
              <w:rPr>
                <w:sz w:val="20"/>
                <w:szCs w:val="20"/>
              </w:rPr>
            </w:pPr>
          </w:p>
        </w:tc>
      </w:tr>
      <w:tr w:rsidR="00C40932" w:rsidRPr="006065C1" w14:paraId="1ABBBB2D" w14:textId="77777777" w:rsidTr="00717FF3">
        <w:trPr>
          <w:trHeight w:val="20"/>
          <w:jc w:val="center"/>
        </w:trPr>
        <w:tc>
          <w:tcPr>
            <w:tcW w:w="609" w:type="dxa"/>
            <w:shd w:val="clear" w:color="auto" w:fill="auto"/>
            <w:vAlign w:val="center"/>
            <w:hideMark/>
          </w:tcPr>
          <w:p w14:paraId="7C2DEAC9" w14:textId="77777777" w:rsidR="00C40932" w:rsidRPr="006065C1" w:rsidRDefault="00C40932" w:rsidP="00717FF3">
            <w:pPr>
              <w:jc w:val="center"/>
              <w:rPr>
                <w:sz w:val="20"/>
                <w:szCs w:val="20"/>
              </w:rPr>
            </w:pPr>
            <w:r w:rsidRPr="006065C1">
              <w:rPr>
                <w:sz w:val="20"/>
                <w:szCs w:val="20"/>
              </w:rPr>
              <w:t>2</w:t>
            </w:r>
          </w:p>
        </w:tc>
        <w:tc>
          <w:tcPr>
            <w:tcW w:w="1110" w:type="dxa"/>
            <w:shd w:val="clear" w:color="auto" w:fill="auto"/>
            <w:vAlign w:val="center"/>
          </w:tcPr>
          <w:p w14:paraId="08951948" w14:textId="77777777" w:rsidR="00C40932" w:rsidRPr="006065C1" w:rsidRDefault="00C40932" w:rsidP="00717FF3">
            <w:pPr>
              <w:jc w:val="center"/>
              <w:rPr>
                <w:sz w:val="20"/>
                <w:szCs w:val="20"/>
              </w:rPr>
            </w:pPr>
            <w:r w:rsidRPr="006065C1">
              <w:rPr>
                <w:sz w:val="20"/>
                <w:szCs w:val="20"/>
              </w:rPr>
              <w:t>Каска защитная</w:t>
            </w:r>
          </w:p>
          <w:p w14:paraId="5AF7A729" w14:textId="77777777" w:rsidR="00C40932" w:rsidRPr="006065C1" w:rsidRDefault="00C40932" w:rsidP="00717FF3">
            <w:pPr>
              <w:jc w:val="center"/>
              <w:rPr>
                <w:sz w:val="20"/>
                <w:szCs w:val="20"/>
              </w:rPr>
            </w:pPr>
          </w:p>
        </w:tc>
        <w:tc>
          <w:tcPr>
            <w:tcW w:w="1312" w:type="dxa"/>
            <w:shd w:val="clear" w:color="auto" w:fill="auto"/>
            <w:vAlign w:val="center"/>
          </w:tcPr>
          <w:p w14:paraId="69D4BF16" w14:textId="77777777" w:rsidR="00C40932" w:rsidRPr="006065C1" w:rsidRDefault="00C40932" w:rsidP="00717FF3">
            <w:pPr>
              <w:jc w:val="center"/>
              <w:rPr>
                <w:sz w:val="20"/>
                <w:szCs w:val="20"/>
              </w:rPr>
            </w:pPr>
            <w:r w:rsidRPr="006065C1">
              <w:rPr>
                <w:sz w:val="20"/>
                <w:szCs w:val="20"/>
              </w:rPr>
              <w:t>ТР ТС 019/2011; ГОСТ EN 397-2012</w:t>
            </w:r>
          </w:p>
          <w:p w14:paraId="21B39E1D" w14:textId="77777777" w:rsidR="00C40932" w:rsidRPr="006065C1" w:rsidRDefault="00C40932" w:rsidP="00717FF3">
            <w:pPr>
              <w:jc w:val="center"/>
              <w:rPr>
                <w:sz w:val="20"/>
                <w:szCs w:val="20"/>
              </w:rPr>
            </w:pPr>
          </w:p>
        </w:tc>
        <w:tc>
          <w:tcPr>
            <w:tcW w:w="3861" w:type="dxa"/>
            <w:shd w:val="clear" w:color="auto" w:fill="auto"/>
            <w:vAlign w:val="center"/>
          </w:tcPr>
          <w:p w14:paraId="02C58054" w14:textId="77777777" w:rsidR="00C40932" w:rsidRPr="006065C1" w:rsidRDefault="00C40932" w:rsidP="00717FF3">
            <w:pPr>
              <w:rPr>
                <w:sz w:val="20"/>
                <w:szCs w:val="20"/>
              </w:rPr>
            </w:pPr>
            <w:r w:rsidRPr="006065C1">
              <w:rPr>
                <w:sz w:val="20"/>
                <w:szCs w:val="20"/>
              </w:rPr>
              <w:t>Прочная каска с тремя ребрами жесткости.</w:t>
            </w:r>
          </w:p>
          <w:p w14:paraId="6DD8B60F" w14:textId="77777777" w:rsidR="00C40932" w:rsidRPr="006065C1" w:rsidRDefault="00C40932" w:rsidP="00717FF3">
            <w:pPr>
              <w:rPr>
                <w:sz w:val="20"/>
                <w:szCs w:val="20"/>
              </w:rPr>
            </w:pPr>
            <w:r w:rsidRPr="006065C1">
              <w:rPr>
                <w:sz w:val="20"/>
                <w:szCs w:val="20"/>
              </w:rPr>
              <w:t>Трехмерная регулировка посадки на голове,</w:t>
            </w:r>
          </w:p>
          <w:p w14:paraId="2DCD495A" w14:textId="77777777" w:rsidR="00C40932" w:rsidRPr="006065C1" w:rsidRDefault="00C40932" w:rsidP="00717FF3">
            <w:pPr>
              <w:rPr>
                <w:sz w:val="20"/>
                <w:szCs w:val="20"/>
              </w:rPr>
            </w:pPr>
            <w:r w:rsidRPr="006065C1">
              <w:rPr>
                <w:sz w:val="20"/>
                <w:szCs w:val="20"/>
              </w:rPr>
              <w:t>Материал корпуса: полиэтилен высокого давления</w:t>
            </w:r>
          </w:p>
          <w:p w14:paraId="3783BB77" w14:textId="77777777" w:rsidR="00C40932" w:rsidRPr="006065C1" w:rsidRDefault="00C40932" w:rsidP="00717FF3">
            <w:pPr>
              <w:rPr>
                <w:sz w:val="20"/>
                <w:szCs w:val="20"/>
              </w:rPr>
            </w:pPr>
            <w:r w:rsidRPr="006065C1">
              <w:rPr>
                <w:sz w:val="20"/>
                <w:szCs w:val="20"/>
              </w:rPr>
              <w:t>Материал оголовья: текстильный материал</w:t>
            </w:r>
          </w:p>
          <w:p w14:paraId="53BB9FCB" w14:textId="77777777" w:rsidR="00C40932" w:rsidRPr="006065C1" w:rsidRDefault="00C40932" w:rsidP="00717FF3">
            <w:pPr>
              <w:rPr>
                <w:sz w:val="20"/>
                <w:szCs w:val="20"/>
              </w:rPr>
            </w:pPr>
            <w:r w:rsidRPr="006065C1">
              <w:rPr>
                <w:sz w:val="20"/>
                <w:szCs w:val="20"/>
              </w:rPr>
              <w:t>Температурный режим: от -50 °C до + 50 °C</w:t>
            </w:r>
          </w:p>
          <w:p w14:paraId="5FEE073C" w14:textId="77777777" w:rsidR="00C40932" w:rsidRPr="006065C1" w:rsidRDefault="00C40932" w:rsidP="00717FF3">
            <w:pPr>
              <w:rPr>
                <w:sz w:val="20"/>
                <w:szCs w:val="20"/>
              </w:rPr>
            </w:pPr>
            <w:r w:rsidRPr="006065C1">
              <w:rPr>
                <w:sz w:val="20"/>
                <w:szCs w:val="20"/>
              </w:rPr>
              <w:t>Крепление оголовья: в шести точках</w:t>
            </w:r>
          </w:p>
          <w:p w14:paraId="4998767E" w14:textId="77777777" w:rsidR="00C40932" w:rsidRPr="006065C1" w:rsidRDefault="00C40932" w:rsidP="00717FF3">
            <w:pPr>
              <w:rPr>
                <w:sz w:val="20"/>
                <w:szCs w:val="20"/>
              </w:rPr>
            </w:pPr>
            <w:r w:rsidRPr="006065C1">
              <w:rPr>
                <w:sz w:val="20"/>
                <w:szCs w:val="20"/>
              </w:rPr>
              <w:t>Крепление других видов СИЗ: пазы для крепления наушников, щитков, встраиваемых очков ЭВОСПЕК</w:t>
            </w:r>
          </w:p>
          <w:p w14:paraId="7906969D" w14:textId="77777777" w:rsidR="00C40932" w:rsidRPr="006065C1" w:rsidRDefault="00C40932" w:rsidP="00717FF3">
            <w:pPr>
              <w:rPr>
                <w:sz w:val="20"/>
                <w:szCs w:val="20"/>
              </w:rPr>
            </w:pPr>
            <w:r w:rsidRPr="006065C1">
              <w:rPr>
                <w:sz w:val="20"/>
                <w:szCs w:val="20"/>
              </w:rPr>
              <w:t>Регулировка оголовья: храповик</w:t>
            </w:r>
          </w:p>
          <w:p w14:paraId="0CCCF2E2" w14:textId="77777777" w:rsidR="00C40932" w:rsidRPr="006065C1" w:rsidRDefault="00C40932" w:rsidP="00717FF3">
            <w:pPr>
              <w:rPr>
                <w:sz w:val="20"/>
                <w:szCs w:val="20"/>
              </w:rPr>
            </w:pPr>
            <w:r w:rsidRPr="006065C1">
              <w:rPr>
                <w:sz w:val="20"/>
                <w:szCs w:val="20"/>
              </w:rPr>
              <w:lastRenderedPageBreak/>
              <w:t>Электроизоляция: до 440 В переменного тока</w:t>
            </w:r>
          </w:p>
          <w:p w14:paraId="2D8E86AB" w14:textId="77777777" w:rsidR="00C40932" w:rsidRPr="006065C1" w:rsidRDefault="00C40932" w:rsidP="00717FF3">
            <w:pPr>
              <w:rPr>
                <w:sz w:val="20"/>
                <w:szCs w:val="20"/>
              </w:rPr>
            </w:pPr>
            <w:r w:rsidRPr="006065C1">
              <w:rPr>
                <w:sz w:val="20"/>
                <w:szCs w:val="20"/>
              </w:rPr>
              <w:t>Цвет: оранжевый</w:t>
            </w:r>
          </w:p>
          <w:p w14:paraId="4FD11B4C" w14:textId="77777777" w:rsidR="00C40932" w:rsidRPr="006065C1" w:rsidRDefault="00C40932" w:rsidP="00717FF3">
            <w:pPr>
              <w:rPr>
                <w:sz w:val="20"/>
                <w:szCs w:val="20"/>
              </w:rPr>
            </w:pPr>
            <w:r w:rsidRPr="006065C1">
              <w:rPr>
                <w:sz w:val="20"/>
                <w:szCs w:val="20"/>
              </w:rPr>
              <w:t>Логотип ПАО "ТрансКонтейнер" - 1 шт.</w:t>
            </w:r>
          </w:p>
        </w:tc>
        <w:tc>
          <w:tcPr>
            <w:tcW w:w="1649" w:type="dxa"/>
            <w:shd w:val="clear" w:color="auto" w:fill="auto"/>
            <w:vAlign w:val="center"/>
          </w:tcPr>
          <w:p w14:paraId="59A55277" w14:textId="77777777" w:rsidR="00C40932" w:rsidRPr="006065C1" w:rsidRDefault="00C40932" w:rsidP="00C40932">
            <w:pPr>
              <w:jc w:val="center"/>
              <w:rPr>
                <w:sz w:val="20"/>
                <w:szCs w:val="20"/>
              </w:rPr>
            </w:pPr>
            <w:r w:rsidRPr="006065C1">
              <w:rPr>
                <w:sz w:val="20"/>
                <w:szCs w:val="20"/>
              </w:rPr>
              <w:lastRenderedPageBreak/>
              <w:t>Каска защитная</w:t>
            </w:r>
          </w:p>
          <w:p w14:paraId="24110FE6" w14:textId="77777777" w:rsidR="00C40932" w:rsidRPr="006065C1" w:rsidRDefault="00C40932" w:rsidP="00717FF3">
            <w:pPr>
              <w:jc w:val="center"/>
              <w:rPr>
                <w:sz w:val="20"/>
                <w:szCs w:val="20"/>
              </w:rPr>
            </w:pPr>
          </w:p>
        </w:tc>
        <w:tc>
          <w:tcPr>
            <w:tcW w:w="1893" w:type="dxa"/>
            <w:shd w:val="clear" w:color="auto" w:fill="auto"/>
            <w:vAlign w:val="center"/>
          </w:tcPr>
          <w:p w14:paraId="3D9BA380" w14:textId="77777777" w:rsidR="00C40932" w:rsidRPr="006065C1" w:rsidRDefault="00C40932" w:rsidP="00717FF3">
            <w:pPr>
              <w:jc w:val="center"/>
              <w:rPr>
                <w:sz w:val="20"/>
                <w:szCs w:val="20"/>
              </w:rPr>
            </w:pPr>
          </w:p>
        </w:tc>
        <w:tc>
          <w:tcPr>
            <w:tcW w:w="3996" w:type="dxa"/>
            <w:shd w:val="clear" w:color="auto" w:fill="auto"/>
            <w:vAlign w:val="center"/>
          </w:tcPr>
          <w:p w14:paraId="16DC4124" w14:textId="77777777" w:rsidR="00C40932" w:rsidRPr="006065C1" w:rsidRDefault="00C40932" w:rsidP="00717FF3">
            <w:pPr>
              <w:jc w:val="center"/>
              <w:rPr>
                <w:sz w:val="20"/>
                <w:szCs w:val="20"/>
              </w:rPr>
            </w:pPr>
          </w:p>
        </w:tc>
      </w:tr>
      <w:tr w:rsidR="00C40932" w:rsidRPr="006065C1" w14:paraId="719D4DCA" w14:textId="77777777" w:rsidTr="00717FF3">
        <w:trPr>
          <w:trHeight w:val="20"/>
          <w:jc w:val="center"/>
        </w:trPr>
        <w:tc>
          <w:tcPr>
            <w:tcW w:w="609" w:type="dxa"/>
            <w:shd w:val="clear" w:color="auto" w:fill="auto"/>
            <w:vAlign w:val="center"/>
            <w:hideMark/>
          </w:tcPr>
          <w:p w14:paraId="2F08708F" w14:textId="77777777" w:rsidR="00C40932" w:rsidRPr="006065C1" w:rsidRDefault="00C40932" w:rsidP="00717FF3">
            <w:pPr>
              <w:jc w:val="center"/>
              <w:rPr>
                <w:sz w:val="20"/>
                <w:szCs w:val="20"/>
              </w:rPr>
            </w:pPr>
            <w:r w:rsidRPr="006065C1">
              <w:rPr>
                <w:sz w:val="20"/>
                <w:szCs w:val="20"/>
              </w:rPr>
              <w:t>3</w:t>
            </w:r>
          </w:p>
        </w:tc>
        <w:tc>
          <w:tcPr>
            <w:tcW w:w="1110" w:type="dxa"/>
            <w:shd w:val="clear" w:color="auto" w:fill="auto"/>
            <w:vAlign w:val="center"/>
          </w:tcPr>
          <w:p w14:paraId="71D2F52A" w14:textId="77777777" w:rsidR="00C40932" w:rsidRPr="006065C1" w:rsidRDefault="00C40932" w:rsidP="00717FF3">
            <w:pPr>
              <w:jc w:val="center"/>
              <w:rPr>
                <w:sz w:val="20"/>
                <w:szCs w:val="20"/>
              </w:rPr>
            </w:pPr>
            <w:r w:rsidRPr="006065C1">
              <w:rPr>
                <w:sz w:val="20"/>
                <w:szCs w:val="20"/>
              </w:rPr>
              <w:t>Каска защитная</w:t>
            </w:r>
          </w:p>
          <w:p w14:paraId="45143695" w14:textId="77777777" w:rsidR="00C40932" w:rsidRPr="006065C1" w:rsidRDefault="00C40932" w:rsidP="00717FF3">
            <w:pPr>
              <w:jc w:val="center"/>
              <w:rPr>
                <w:sz w:val="20"/>
                <w:szCs w:val="20"/>
              </w:rPr>
            </w:pPr>
          </w:p>
        </w:tc>
        <w:tc>
          <w:tcPr>
            <w:tcW w:w="1312" w:type="dxa"/>
            <w:shd w:val="clear" w:color="auto" w:fill="auto"/>
            <w:vAlign w:val="center"/>
          </w:tcPr>
          <w:p w14:paraId="337EC261" w14:textId="77777777" w:rsidR="00C40932" w:rsidRPr="006065C1" w:rsidRDefault="00C40932" w:rsidP="00717FF3">
            <w:pPr>
              <w:jc w:val="center"/>
              <w:rPr>
                <w:sz w:val="20"/>
                <w:szCs w:val="20"/>
              </w:rPr>
            </w:pPr>
            <w:r w:rsidRPr="006065C1">
              <w:rPr>
                <w:sz w:val="20"/>
                <w:szCs w:val="20"/>
              </w:rPr>
              <w:t>ТР ТС 019/2011; ГОСТ EN 397-2012</w:t>
            </w:r>
          </w:p>
          <w:p w14:paraId="20F3CB52" w14:textId="77777777" w:rsidR="00C40932" w:rsidRPr="006065C1" w:rsidRDefault="00C40932" w:rsidP="00717FF3">
            <w:pPr>
              <w:jc w:val="center"/>
              <w:rPr>
                <w:sz w:val="20"/>
                <w:szCs w:val="20"/>
              </w:rPr>
            </w:pPr>
          </w:p>
        </w:tc>
        <w:tc>
          <w:tcPr>
            <w:tcW w:w="3861" w:type="dxa"/>
            <w:shd w:val="clear" w:color="auto" w:fill="auto"/>
            <w:vAlign w:val="center"/>
          </w:tcPr>
          <w:p w14:paraId="43CBD896" w14:textId="77777777" w:rsidR="00C40932" w:rsidRPr="006065C1" w:rsidRDefault="00C40932" w:rsidP="00717FF3">
            <w:pPr>
              <w:rPr>
                <w:sz w:val="20"/>
                <w:szCs w:val="20"/>
              </w:rPr>
            </w:pPr>
            <w:r w:rsidRPr="006065C1">
              <w:rPr>
                <w:sz w:val="20"/>
                <w:szCs w:val="20"/>
              </w:rPr>
              <w:t>Сверхлегкая каска с териленовым оголовьем. Должна обеспечивать совершенную посадку на голове.</w:t>
            </w:r>
          </w:p>
          <w:p w14:paraId="7E40DD7C" w14:textId="77777777" w:rsidR="00C40932" w:rsidRPr="006065C1" w:rsidRDefault="00C40932" w:rsidP="00717FF3">
            <w:pPr>
              <w:rPr>
                <w:sz w:val="20"/>
                <w:szCs w:val="20"/>
              </w:rPr>
            </w:pPr>
            <w:r w:rsidRPr="006065C1">
              <w:rPr>
                <w:sz w:val="20"/>
                <w:szCs w:val="20"/>
              </w:rPr>
              <w:t>Материал корпуса: ABS-пластик</w:t>
            </w:r>
          </w:p>
          <w:p w14:paraId="197DECF0" w14:textId="77777777" w:rsidR="00C40932" w:rsidRPr="006065C1" w:rsidRDefault="00C40932" w:rsidP="00717FF3">
            <w:pPr>
              <w:rPr>
                <w:sz w:val="20"/>
                <w:szCs w:val="20"/>
              </w:rPr>
            </w:pPr>
            <w:r w:rsidRPr="006065C1">
              <w:rPr>
                <w:sz w:val="20"/>
                <w:szCs w:val="20"/>
              </w:rPr>
              <w:t>Материал оголовья: текстильный материал</w:t>
            </w:r>
          </w:p>
          <w:p w14:paraId="0EF775A7" w14:textId="77777777" w:rsidR="00C40932" w:rsidRPr="006065C1" w:rsidRDefault="00C40932" w:rsidP="00717FF3">
            <w:pPr>
              <w:rPr>
                <w:sz w:val="20"/>
                <w:szCs w:val="20"/>
              </w:rPr>
            </w:pPr>
            <w:r w:rsidRPr="006065C1">
              <w:rPr>
                <w:sz w:val="20"/>
                <w:szCs w:val="20"/>
              </w:rPr>
              <w:t>Температурный режим: от -30°C до +50°C</w:t>
            </w:r>
          </w:p>
          <w:p w14:paraId="46693F90" w14:textId="77777777" w:rsidR="00C40932" w:rsidRPr="006065C1" w:rsidRDefault="00C40932" w:rsidP="00717FF3">
            <w:pPr>
              <w:rPr>
                <w:sz w:val="20"/>
                <w:szCs w:val="20"/>
              </w:rPr>
            </w:pPr>
            <w:r w:rsidRPr="006065C1">
              <w:rPr>
                <w:sz w:val="20"/>
                <w:szCs w:val="20"/>
              </w:rPr>
              <w:t>Крепление оголовья: в шести точках</w:t>
            </w:r>
          </w:p>
          <w:p w14:paraId="4EB8647C" w14:textId="77777777" w:rsidR="00C40932" w:rsidRPr="006065C1" w:rsidRDefault="00C40932" w:rsidP="00717FF3">
            <w:pPr>
              <w:rPr>
                <w:sz w:val="20"/>
                <w:szCs w:val="20"/>
              </w:rPr>
            </w:pPr>
            <w:r w:rsidRPr="006065C1">
              <w:rPr>
                <w:sz w:val="20"/>
                <w:szCs w:val="20"/>
              </w:rPr>
              <w:t>Крепление других видов СИЗ: пазы для крепления наушников и щитков, держателя для бейджа, встраиваемых очков ЭВОСПЕК</w:t>
            </w:r>
          </w:p>
          <w:p w14:paraId="12F3B57A" w14:textId="77777777" w:rsidR="00C40932" w:rsidRPr="006065C1" w:rsidRDefault="00C40932" w:rsidP="00717FF3">
            <w:pPr>
              <w:rPr>
                <w:sz w:val="20"/>
                <w:szCs w:val="20"/>
              </w:rPr>
            </w:pPr>
            <w:r w:rsidRPr="006065C1">
              <w:rPr>
                <w:sz w:val="20"/>
                <w:szCs w:val="20"/>
              </w:rPr>
              <w:t>Регулировка оголовья: ленточная или с храповиком</w:t>
            </w:r>
          </w:p>
          <w:p w14:paraId="2A85C74A" w14:textId="77777777" w:rsidR="00C40932" w:rsidRPr="006065C1" w:rsidRDefault="00C40932" w:rsidP="00717FF3">
            <w:pPr>
              <w:rPr>
                <w:sz w:val="20"/>
                <w:szCs w:val="20"/>
              </w:rPr>
            </w:pPr>
            <w:r w:rsidRPr="006065C1">
              <w:rPr>
                <w:sz w:val="20"/>
                <w:szCs w:val="20"/>
              </w:rPr>
              <w:t>Электроизоляция: до 440 В переменного тока</w:t>
            </w:r>
          </w:p>
          <w:p w14:paraId="693B1DAC" w14:textId="77777777" w:rsidR="00C40932" w:rsidRPr="006065C1" w:rsidRDefault="00C40932" w:rsidP="00717FF3">
            <w:pPr>
              <w:rPr>
                <w:sz w:val="20"/>
                <w:szCs w:val="20"/>
              </w:rPr>
            </w:pPr>
            <w:r w:rsidRPr="006065C1">
              <w:rPr>
                <w:sz w:val="20"/>
                <w:szCs w:val="20"/>
              </w:rPr>
              <w:t>Цвет: белый</w:t>
            </w:r>
          </w:p>
          <w:p w14:paraId="1BEE4DBE" w14:textId="77777777" w:rsidR="00C40932" w:rsidRPr="006065C1" w:rsidRDefault="00C40932" w:rsidP="00717FF3">
            <w:pPr>
              <w:rPr>
                <w:sz w:val="20"/>
                <w:szCs w:val="20"/>
              </w:rPr>
            </w:pPr>
            <w:r w:rsidRPr="006065C1">
              <w:rPr>
                <w:sz w:val="20"/>
                <w:szCs w:val="20"/>
              </w:rPr>
              <w:t>Логотип ПАО "ТрансКонтейнер" - 1 шт</w:t>
            </w:r>
          </w:p>
        </w:tc>
        <w:tc>
          <w:tcPr>
            <w:tcW w:w="1649" w:type="dxa"/>
            <w:shd w:val="clear" w:color="auto" w:fill="auto"/>
            <w:vAlign w:val="center"/>
          </w:tcPr>
          <w:p w14:paraId="365992C6" w14:textId="77777777" w:rsidR="00C40932" w:rsidRPr="006065C1" w:rsidRDefault="00C40932" w:rsidP="00C40932">
            <w:pPr>
              <w:jc w:val="center"/>
              <w:rPr>
                <w:sz w:val="20"/>
                <w:szCs w:val="20"/>
              </w:rPr>
            </w:pPr>
            <w:r w:rsidRPr="006065C1">
              <w:rPr>
                <w:sz w:val="20"/>
                <w:szCs w:val="20"/>
              </w:rPr>
              <w:t>Каска защитная</w:t>
            </w:r>
          </w:p>
          <w:p w14:paraId="202927F9" w14:textId="77777777" w:rsidR="00C40932" w:rsidRPr="006065C1" w:rsidRDefault="00C40932" w:rsidP="00717FF3">
            <w:pPr>
              <w:jc w:val="center"/>
              <w:rPr>
                <w:sz w:val="20"/>
                <w:szCs w:val="20"/>
              </w:rPr>
            </w:pPr>
          </w:p>
        </w:tc>
        <w:tc>
          <w:tcPr>
            <w:tcW w:w="1893" w:type="dxa"/>
            <w:shd w:val="clear" w:color="auto" w:fill="auto"/>
            <w:vAlign w:val="center"/>
          </w:tcPr>
          <w:p w14:paraId="65EF4CE7" w14:textId="77777777" w:rsidR="00C40932" w:rsidRPr="006065C1" w:rsidRDefault="00C40932" w:rsidP="00717FF3">
            <w:pPr>
              <w:jc w:val="center"/>
              <w:rPr>
                <w:sz w:val="20"/>
                <w:szCs w:val="20"/>
              </w:rPr>
            </w:pPr>
          </w:p>
        </w:tc>
        <w:tc>
          <w:tcPr>
            <w:tcW w:w="3996" w:type="dxa"/>
            <w:shd w:val="clear" w:color="auto" w:fill="auto"/>
            <w:vAlign w:val="center"/>
          </w:tcPr>
          <w:p w14:paraId="286624C4" w14:textId="77777777" w:rsidR="00C40932" w:rsidRPr="006065C1" w:rsidRDefault="00C40932" w:rsidP="00717FF3">
            <w:pPr>
              <w:jc w:val="center"/>
              <w:rPr>
                <w:sz w:val="20"/>
                <w:szCs w:val="20"/>
              </w:rPr>
            </w:pPr>
          </w:p>
        </w:tc>
      </w:tr>
      <w:tr w:rsidR="00C40932" w:rsidRPr="006065C1" w14:paraId="2A06EE40" w14:textId="77777777" w:rsidTr="00717FF3">
        <w:trPr>
          <w:trHeight w:val="20"/>
          <w:jc w:val="center"/>
        </w:trPr>
        <w:tc>
          <w:tcPr>
            <w:tcW w:w="609" w:type="dxa"/>
            <w:shd w:val="clear" w:color="auto" w:fill="auto"/>
            <w:vAlign w:val="center"/>
            <w:hideMark/>
          </w:tcPr>
          <w:p w14:paraId="3ABE2F60" w14:textId="77777777" w:rsidR="00C40932" w:rsidRPr="006065C1" w:rsidRDefault="00C40932" w:rsidP="00717FF3">
            <w:pPr>
              <w:jc w:val="center"/>
              <w:rPr>
                <w:sz w:val="20"/>
                <w:szCs w:val="20"/>
              </w:rPr>
            </w:pPr>
            <w:r w:rsidRPr="006065C1">
              <w:rPr>
                <w:sz w:val="20"/>
                <w:szCs w:val="20"/>
              </w:rPr>
              <w:t>4</w:t>
            </w:r>
          </w:p>
        </w:tc>
        <w:tc>
          <w:tcPr>
            <w:tcW w:w="1110" w:type="dxa"/>
            <w:shd w:val="clear" w:color="auto" w:fill="auto"/>
            <w:vAlign w:val="center"/>
          </w:tcPr>
          <w:p w14:paraId="2D2C4C6B" w14:textId="77777777" w:rsidR="00C40932" w:rsidRPr="006065C1" w:rsidRDefault="00C40932" w:rsidP="00717FF3">
            <w:pPr>
              <w:jc w:val="center"/>
              <w:rPr>
                <w:sz w:val="20"/>
                <w:szCs w:val="20"/>
              </w:rPr>
            </w:pPr>
            <w:r w:rsidRPr="006065C1">
              <w:rPr>
                <w:sz w:val="20"/>
                <w:szCs w:val="20"/>
              </w:rPr>
              <w:t>Каскетка</w:t>
            </w:r>
          </w:p>
          <w:p w14:paraId="177C76D8" w14:textId="77777777" w:rsidR="00C40932" w:rsidRPr="006065C1" w:rsidRDefault="00C40932" w:rsidP="00717FF3">
            <w:pPr>
              <w:jc w:val="center"/>
              <w:rPr>
                <w:sz w:val="20"/>
                <w:szCs w:val="20"/>
              </w:rPr>
            </w:pPr>
          </w:p>
        </w:tc>
        <w:tc>
          <w:tcPr>
            <w:tcW w:w="1312" w:type="dxa"/>
            <w:shd w:val="clear" w:color="auto" w:fill="auto"/>
            <w:vAlign w:val="center"/>
          </w:tcPr>
          <w:p w14:paraId="1CE80B5F" w14:textId="77777777" w:rsidR="00C40932" w:rsidRPr="006065C1" w:rsidRDefault="00C40932" w:rsidP="00717FF3">
            <w:pPr>
              <w:jc w:val="center"/>
              <w:rPr>
                <w:sz w:val="20"/>
                <w:szCs w:val="20"/>
              </w:rPr>
            </w:pPr>
            <w:r w:rsidRPr="006065C1">
              <w:rPr>
                <w:sz w:val="20"/>
                <w:szCs w:val="20"/>
              </w:rPr>
              <w:t>ТР ТС 019/2011</w:t>
            </w:r>
          </w:p>
          <w:p w14:paraId="0D08F942" w14:textId="77777777" w:rsidR="00C40932" w:rsidRPr="006065C1" w:rsidRDefault="00C40932" w:rsidP="00717FF3">
            <w:pPr>
              <w:jc w:val="center"/>
              <w:rPr>
                <w:sz w:val="20"/>
                <w:szCs w:val="20"/>
              </w:rPr>
            </w:pPr>
          </w:p>
        </w:tc>
        <w:tc>
          <w:tcPr>
            <w:tcW w:w="3861" w:type="dxa"/>
            <w:shd w:val="clear" w:color="auto" w:fill="auto"/>
            <w:vAlign w:val="center"/>
          </w:tcPr>
          <w:p w14:paraId="2C4EFFDE" w14:textId="77777777" w:rsidR="00C40932" w:rsidRPr="006065C1" w:rsidRDefault="00C40932" w:rsidP="00717FF3">
            <w:pPr>
              <w:rPr>
                <w:sz w:val="20"/>
                <w:szCs w:val="20"/>
              </w:rPr>
            </w:pPr>
            <w:r w:rsidRPr="006065C1">
              <w:rPr>
                <w:sz w:val="20"/>
                <w:szCs w:val="20"/>
              </w:rPr>
              <w:t>Надежная посадка на голове, всесторонняя защита, низкопрофильный дизайн, мягкая, впитывающая пот вставка, система вентиляции для повышенного комфорта. Материал корпуса: текстильный материал</w:t>
            </w:r>
          </w:p>
          <w:p w14:paraId="6DBAA589" w14:textId="77777777" w:rsidR="00C40932" w:rsidRPr="006065C1" w:rsidRDefault="00C40932" w:rsidP="00717FF3">
            <w:pPr>
              <w:rPr>
                <w:sz w:val="20"/>
                <w:szCs w:val="20"/>
              </w:rPr>
            </w:pPr>
            <w:r w:rsidRPr="006065C1">
              <w:rPr>
                <w:sz w:val="20"/>
                <w:szCs w:val="20"/>
              </w:rPr>
              <w:t xml:space="preserve">Материал вставки: высококачественный </w:t>
            </w:r>
            <w:r w:rsidRPr="006065C1">
              <w:rPr>
                <w:sz w:val="20"/>
                <w:szCs w:val="20"/>
              </w:rPr>
              <w:lastRenderedPageBreak/>
              <w:t>полиэтилен с амортизирующим вкладышем из вспененного неопрена</w:t>
            </w:r>
          </w:p>
          <w:p w14:paraId="2C6D7A52" w14:textId="77777777" w:rsidR="00C40932" w:rsidRPr="006065C1" w:rsidRDefault="00C40932" w:rsidP="00717FF3">
            <w:pPr>
              <w:rPr>
                <w:sz w:val="20"/>
                <w:szCs w:val="20"/>
              </w:rPr>
            </w:pPr>
            <w:r w:rsidRPr="006065C1">
              <w:rPr>
                <w:sz w:val="20"/>
                <w:szCs w:val="20"/>
              </w:rPr>
              <w:t>Вентиляция: отверстия в защитном вкладыше и две сетчатые вставки на внешней стороне</w:t>
            </w:r>
          </w:p>
          <w:p w14:paraId="7EFA77DF" w14:textId="77777777" w:rsidR="00C40932" w:rsidRPr="006065C1" w:rsidRDefault="00C40932" w:rsidP="00717FF3">
            <w:pPr>
              <w:rPr>
                <w:sz w:val="20"/>
                <w:szCs w:val="20"/>
              </w:rPr>
            </w:pPr>
            <w:r w:rsidRPr="006065C1">
              <w:rPr>
                <w:sz w:val="20"/>
                <w:szCs w:val="20"/>
              </w:rPr>
              <w:t xml:space="preserve">Цвет: синий, серый, оранжевый, белый </w:t>
            </w:r>
          </w:p>
          <w:p w14:paraId="69D5AF47" w14:textId="77777777" w:rsidR="00C40932" w:rsidRPr="006065C1" w:rsidRDefault="00C40932" w:rsidP="00717FF3">
            <w:pPr>
              <w:rPr>
                <w:sz w:val="20"/>
                <w:szCs w:val="20"/>
              </w:rPr>
            </w:pPr>
            <w:r w:rsidRPr="006065C1">
              <w:rPr>
                <w:sz w:val="20"/>
                <w:szCs w:val="20"/>
              </w:rPr>
              <w:t>Логотип ПАО "ТрансКонтейнер" - 1 шт.</w:t>
            </w:r>
          </w:p>
        </w:tc>
        <w:tc>
          <w:tcPr>
            <w:tcW w:w="1649" w:type="dxa"/>
            <w:shd w:val="clear" w:color="auto" w:fill="auto"/>
            <w:vAlign w:val="center"/>
          </w:tcPr>
          <w:p w14:paraId="256083DB" w14:textId="77777777" w:rsidR="00C40932" w:rsidRPr="006065C1" w:rsidRDefault="00C40932" w:rsidP="00C40932">
            <w:pPr>
              <w:jc w:val="center"/>
              <w:rPr>
                <w:sz w:val="20"/>
                <w:szCs w:val="20"/>
              </w:rPr>
            </w:pPr>
            <w:r w:rsidRPr="006065C1">
              <w:rPr>
                <w:sz w:val="20"/>
                <w:szCs w:val="20"/>
              </w:rPr>
              <w:lastRenderedPageBreak/>
              <w:t>Каскетка</w:t>
            </w:r>
          </w:p>
          <w:p w14:paraId="45B22E01" w14:textId="77777777" w:rsidR="00C40932" w:rsidRPr="006065C1" w:rsidRDefault="00C40932" w:rsidP="00717FF3">
            <w:pPr>
              <w:jc w:val="center"/>
              <w:rPr>
                <w:sz w:val="20"/>
                <w:szCs w:val="20"/>
              </w:rPr>
            </w:pPr>
          </w:p>
        </w:tc>
        <w:tc>
          <w:tcPr>
            <w:tcW w:w="1893" w:type="dxa"/>
            <w:shd w:val="clear" w:color="auto" w:fill="auto"/>
            <w:vAlign w:val="center"/>
          </w:tcPr>
          <w:p w14:paraId="5F9BB5D3" w14:textId="77777777" w:rsidR="00C40932" w:rsidRPr="006065C1" w:rsidRDefault="00C40932" w:rsidP="00717FF3">
            <w:pPr>
              <w:jc w:val="center"/>
              <w:rPr>
                <w:sz w:val="20"/>
                <w:szCs w:val="20"/>
              </w:rPr>
            </w:pPr>
          </w:p>
        </w:tc>
        <w:tc>
          <w:tcPr>
            <w:tcW w:w="3996" w:type="dxa"/>
            <w:shd w:val="clear" w:color="auto" w:fill="auto"/>
            <w:vAlign w:val="center"/>
          </w:tcPr>
          <w:p w14:paraId="739B5B35" w14:textId="77777777" w:rsidR="00C40932" w:rsidRPr="006065C1" w:rsidRDefault="00C40932" w:rsidP="00717FF3">
            <w:pPr>
              <w:jc w:val="center"/>
              <w:rPr>
                <w:sz w:val="20"/>
                <w:szCs w:val="20"/>
              </w:rPr>
            </w:pPr>
          </w:p>
        </w:tc>
      </w:tr>
      <w:tr w:rsidR="00C40932" w:rsidRPr="006065C1" w14:paraId="51483783" w14:textId="77777777" w:rsidTr="00717FF3">
        <w:trPr>
          <w:trHeight w:val="20"/>
          <w:jc w:val="center"/>
        </w:trPr>
        <w:tc>
          <w:tcPr>
            <w:tcW w:w="609" w:type="dxa"/>
            <w:shd w:val="clear" w:color="auto" w:fill="auto"/>
            <w:vAlign w:val="center"/>
          </w:tcPr>
          <w:p w14:paraId="66EED99A" w14:textId="77777777" w:rsidR="00C40932" w:rsidRPr="006065C1" w:rsidRDefault="00C40932" w:rsidP="00717FF3">
            <w:pPr>
              <w:jc w:val="center"/>
              <w:rPr>
                <w:sz w:val="20"/>
                <w:szCs w:val="20"/>
              </w:rPr>
            </w:pPr>
            <w:r w:rsidRPr="006065C1">
              <w:rPr>
                <w:sz w:val="20"/>
                <w:szCs w:val="20"/>
              </w:rPr>
              <w:t>5</w:t>
            </w:r>
          </w:p>
        </w:tc>
        <w:tc>
          <w:tcPr>
            <w:tcW w:w="1110" w:type="dxa"/>
            <w:shd w:val="clear" w:color="auto" w:fill="auto"/>
            <w:vAlign w:val="center"/>
          </w:tcPr>
          <w:p w14:paraId="741EC64E" w14:textId="77777777" w:rsidR="00C40932" w:rsidRPr="006065C1" w:rsidRDefault="00C40932" w:rsidP="00717FF3">
            <w:pPr>
              <w:jc w:val="center"/>
              <w:rPr>
                <w:sz w:val="20"/>
                <w:szCs w:val="20"/>
              </w:rPr>
            </w:pPr>
            <w:r w:rsidRPr="006065C1">
              <w:rPr>
                <w:sz w:val="20"/>
                <w:szCs w:val="20"/>
              </w:rPr>
              <w:t>Подбородочный ремень</w:t>
            </w:r>
          </w:p>
          <w:p w14:paraId="5BAA849D" w14:textId="77777777" w:rsidR="00C40932" w:rsidRPr="006065C1" w:rsidRDefault="00C40932" w:rsidP="00717FF3">
            <w:pPr>
              <w:jc w:val="center"/>
              <w:rPr>
                <w:sz w:val="20"/>
                <w:szCs w:val="20"/>
              </w:rPr>
            </w:pPr>
          </w:p>
        </w:tc>
        <w:tc>
          <w:tcPr>
            <w:tcW w:w="1312" w:type="dxa"/>
            <w:shd w:val="clear" w:color="auto" w:fill="auto"/>
            <w:vAlign w:val="center"/>
          </w:tcPr>
          <w:p w14:paraId="37AE52A1" w14:textId="77777777" w:rsidR="00C40932" w:rsidRPr="006065C1" w:rsidRDefault="00C40932" w:rsidP="00717FF3">
            <w:pPr>
              <w:jc w:val="center"/>
              <w:rPr>
                <w:sz w:val="20"/>
                <w:szCs w:val="20"/>
              </w:rPr>
            </w:pPr>
            <w:r w:rsidRPr="006065C1">
              <w:rPr>
                <w:sz w:val="20"/>
                <w:szCs w:val="20"/>
              </w:rPr>
              <w:t>ТР ТС 019/2011</w:t>
            </w:r>
          </w:p>
          <w:p w14:paraId="35A4AAED" w14:textId="77777777" w:rsidR="00C40932" w:rsidRPr="006065C1" w:rsidRDefault="00C40932" w:rsidP="00717FF3">
            <w:pPr>
              <w:jc w:val="center"/>
              <w:rPr>
                <w:sz w:val="20"/>
                <w:szCs w:val="20"/>
              </w:rPr>
            </w:pPr>
          </w:p>
        </w:tc>
        <w:tc>
          <w:tcPr>
            <w:tcW w:w="3861" w:type="dxa"/>
            <w:shd w:val="clear" w:color="auto" w:fill="auto"/>
            <w:vAlign w:val="center"/>
          </w:tcPr>
          <w:p w14:paraId="093E2808" w14:textId="77777777" w:rsidR="00C40932" w:rsidRPr="006065C1" w:rsidRDefault="00C40932" w:rsidP="00717FF3">
            <w:pPr>
              <w:rPr>
                <w:sz w:val="20"/>
                <w:szCs w:val="20"/>
              </w:rPr>
            </w:pPr>
            <w:r w:rsidRPr="006065C1">
              <w:rPr>
                <w:sz w:val="20"/>
                <w:szCs w:val="20"/>
              </w:rPr>
              <w:t>Подбородочный ремень подходит для касок данного Технического задания</w:t>
            </w:r>
          </w:p>
          <w:p w14:paraId="30927DE5" w14:textId="77777777" w:rsidR="00C40932" w:rsidRPr="006065C1" w:rsidRDefault="00C40932" w:rsidP="00717FF3">
            <w:pPr>
              <w:rPr>
                <w:sz w:val="20"/>
                <w:szCs w:val="20"/>
              </w:rPr>
            </w:pPr>
            <w:r w:rsidRPr="006065C1">
              <w:rPr>
                <w:sz w:val="20"/>
                <w:szCs w:val="20"/>
              </w:rPr>
              <w:t>Используется для работ на высоте.</w:t>
            </w:r>
          </w:p>
          <w:p w14:paraId="7EF47C80" w14:textId="77777777" w:rsidR="00C40932" w:rsidRPr="006065C1" w:rsidRDefault="00C40932" w:rsidP="00717FF3">
            <w:pPr>
              <w:rPr>
                <w:sz w:val="20"/>
                <w:szCs w:val="20"/>
              </w:rPr>
            </w:pPr>
            <w:r w:rsidRPr="006065C1">
              <w:rPr>
                <w:sz w:val="20"/>
                <w:szCs w:val="20"/>
              </w:rPr>
              <w:t>Крепление: 4 точки  крепления</w:t>
            </w:r>
          </w:p>
        </w:tc>
        <w:tc>
          <w:tcPr>
            <w:tcW w:w="1649" w:type="dxa"/>
            <w:shd w:val="clear" w:color="auto" w:fill="auto"/>
            <w:vAlign w:val="center"/>
          </w:tcPr>
          <w:p w14:paraId="02AF3ECE" w14:textId="77777777" w:rsidR="00C40932" w:rsidRPr="006065C1" w:rsidRDefault="00C40932" w:rsidP="00C40932">
            <w:pPr>
              <w:jc w:val="center"/>
              <w:rPr>
                <w:sz w:val="20"/>
                <w:szCs w:val="20"/>
              </w:rPr>
            </w:pPr>
            <w:r w:rsidRPr="006065C1">
              <w:rPr>
                <w:sz w:val="20"/>
                <w:szCs w:val="20"/>
              </w:rPr>
              <w:t>Подбородочный ремень</w:t>
            </w:r>
          </w:p>
          <w:p w14:paraId="04593131" w14:textId="77777777" w:rsidR="00C40932" w:rsidRPr="006065C1" w:rsidRDefault="00C40932" w:rsidP="00717FF3">
            <w:pPr>
              <w:jc w:val="center"/>
              <w:rPr>
                <w:sz w:val="20"/>
                <w:szCs w:val="20"/>
              </w:rPr>
            </w:pPr>
          </w:p>
        </w:tc>
        <w:tc>
          <w:tcPr>
            <w:tcW w:w="1893" w:type="dxa"/>
            <w:shd w:val="clear" w:color="auto" w:fill="auto"/>
            <w:vAlign w:val="center"/>
          </w:tcPr>
          <w:p w14:paraId="6CC0CD7C" w14:textId="77777777" w:rsidR="00C40932" w:rsidRPr="006065C1" w:rsidRDefault="00C40932" w:rsidP="00717FF3">
            <w:pPr>
              <w:jc w:val="center"/>
              <w:rPr>
                <w:sz w:val="20"/>
                <w:szCs w:val="20"/>
              </w:rPr>
            </w:pPr>
          </w:p>
        </w:tc>
        <w:tc>
          <w:tcPr>
            <w:tcW w:w="3996" w:type="dxa"/>
            <w:shd w:val="clear" w:color="auto" w:fill="auto"/>
            <w:vAlign w:val="center"/>
          </w:tcPr>
          <w:p w14:paraId="3B980017" w14:textId="77777777" w:rsidR="00C40932" w:rsidRPr="006065C1" w:rsidRDefault="00C40932" w:rsidP="00717FF3">
            <w:pPr>
              <w:jc w:val="center"/>
              <w:rPr>
                <w:sz w:val="20"/>
                <w:szCs w:val="20"/>
              </w:rPr>
            </w:pPr>
          </w:p>
        </w:tc>
      </w:tr>
      <w:tr w:rsidR="00C40932" w:rsidRPr="006065C1" w14:paraId="6F7A07A7" w14:textId="77777777" w:rsidTr="00717FF3">
        <w:trPr>
          <w:trHeight w:val="20"/>
          <w:jc w:val="center"/>
        </w:trPr>
        <w:tc>
          <w:tcPr>
            <w:tcW w:w="609" w:type="dxa"/>
            <w:shd w:val="clear" w:color="auto" w:fill="auto"/>
            <w:vAlign w:val="center"/>
            <w:hideMark/>
          </w:tcPr>
          <w:p w14:paraId="5A868F87" w14:textId="77777777" w:rsidR="00C40932" w:rsidRPr="006065C1" w:rsidRDefault="00C40932" w:rsidP="00717FF3">
            <w:pPr>
              <w:jc w:val="center"/>
              <w:rPr>
                <w:sz w:val="20"/>
                <w:szCs w:val="20"/>
              </w:rPr>
            </w:pPr>
            <w:r w:rsidRPr="006065C1">
              <w:rPr>
                <w:sz w:val="20"/>
                <w:szCs w:val="20"/>
              </w:rPr>
              <w:t>6</w:t>
            </w:r>
          </w:p>
        </w:tc>
        <w:tc>
          <w:tcPr>
            <w:tcW w:w="1110" w:type="dxa"/>
            <w:shd w:val="clear" w:color="auto" w:fill="auto"/>
            <w:vAlign w:val="center"/>
          </w:tcPr>
          <w:p w14:paraId="773D204E" w14:textId="77777777" w:rsidR="00C40932" w:rsidRPr="006065C1" w:rsidRDefault="00C40932" w:rsidP="00717FF3">
            <w:pPr>
              <w:jc w:val="center"/>
              <w:rPr>
                <w:sz w:val="20"/>
                <w:szCs w:val="20"/>
              </w:rPr>
            </w:pPr>
            <w:r w:rsidRPr="006065C1">
              <w:rPr>
                <w:sz w:val="20"/>
                <w:szCs w:val="20"/>
              </w:rPr>
              <w:t>Перчатки с полимерным покрытием</w:t>
            </w:r>
          </w:p>
          <w:p w14:paraId="7F0D509C" w14:textId="77777777" w:rsidR="00C40932" w:rsidRPr="006065C1" w:rsidRDefault="00C40932" w:rsidP="00717FF3">
            <w:pPr>
              <w:jc w:val="center"/>
              <w:rPr>
                <w:sz w:val="20"/>
                <w:szCs w:val="20"/>
              </w:rPr>
            </w:pPr>
          </w:p>
        </w:tc>
        <w:tc>
          <w:tcPr>
            <w:tcW w:w="1312" w:type="dxa"/>
            <w:shd w:val="clear" w:color="auto" w:fill="auto"/>
            <w:vAlign w:val="center"/>
          </w:tcPr>
          <w:p w14:paraId="3CDA6FAD" w14:textId="77777777" w:rsidR="00C40932" w:rsidRPr="006065C1" w:rsidRDefault="00C40932" w:rsidP="00717FF3">
            <w:pPr>
              <w:jc w:val="center"/>
              <w:rPr>
                <w:sz w:val="20"/>
                <w:szCs w:val="20"/>
              </w:rPr>
            </w:pPr>
            <w:r w:rsidRPr="006065C1">
              <w:rPr>
                <w:sz w:val="20"/>
                <w:szCs w:val="20"/>
              </w:rPr>
              <w:t>ТР ТС 019/2011; ГОСТ 12.4.252-2013</w:t>
            </w:r>
          </w:p>
          <w:p w14:paraId="22FB1531" w14:textId="77777777" w:rsidR="00C40932" w:rsidRPr="006065C1" w:rsidRDefault="00C40932" w:rsidP="00717FF3">
            <w:pPr>
              <w:jc w:val="center"/>
              <w:rPr>
                <w:sz w:val="20"/>
                <w:szCs w:val="20"/>
              </w:rPr>
            </w:pPr>
          </w:p>
        </w:tc>
        <w:tc>
          <w:tcPr>
            <w:tcW w:w="3861" w:type="dxa"/>
            <w:shd w:val="clear" w:color="auto" w:fill="auto"/>
            <w:vAlign w:val="center"/>
          </w:tcPr>
          <w:p w14:paraId="1568CE5F" w14:textId="77777777" w:rsidR="00C40932" w:rsidRPr="006065C1" w:rsidRDefault="00C40932" w:rsidP="00717FF3">
            <w:pPr>
              <w:rPr>
                <w:sz w:val="20"/>
                <w:szCs w:val="20"/>
              </w:rPr>
            </w:pPr>
            <w:r w:rsidRPr="006065C1">
              <w:rPr>
                <w:sz w:val="20"/>
                <w:szCs w:val="20"/>
              </w:rPr>
              <w:t>Бесшовные вязаные перчатки с полиуретановым покрытием с эластичной вязаной манжетой для выполнения широкого спектра работ.</w:t>
            </w:r>
          </w:p>
          <w:p w14:paraId="70C1D69E" w14:textId="77777777" w:rsidR="00C40932" w:rsidRPr="006065C1" w:rsidRDefault="00C40932" w:rsidP="00717FF3">
            <w:pPr>
              <w:rPr>
                <w:sz w:val="20"/>
                <w:szCs w:val="20"/>
              </w:rPr>
            </w:pPr>
            <w:r w:rsidRPr="006065C1">
              <w:rPr>
                <w:sz w:val="20"/>
                <w:szCs w:val="20"/>
              </w:rPr>
              <w:t>Уровень защиты: EN 388-3121</w:t>
            </w:r>
          </w:p>
          <w:p w14:paraId="57536FDF" w14:textId="77777777" w:rsidR="00C40932" w:rsidRPr="006065C1" w:rsidRDefault="00C40932" w:rsidP="00717FF3">
            <w:pPr>
              <w:rPr>
                <w:sz w:val="20"/>
                <w:szCs w:val="20"/>
              </w:rPr>
            </w:pPr>
            <w:r w:rsidRPr="006065C1">
              <w:rPr>
                <w:sz w:val="20"/>
                <w:szCs w:val="20"/>
              </w:rPr>
              <w:t>Свойства: хороший уровень устойчивости к истиранию и разрыву</w:t>
            </w:r>
          </w:p>
          <w:p w14:paraId="36F79D3F" w14:textId="77777777" w:rsidR="00C40932" w:rsidRPr="006065C1" w:rsidRDefault="00C40932" w:rsidP="00717FF3">
            <w:pPr>
              <w:rPr>
                <w:sz w:val="20"/>
                <w:szCs w:val="20"/>
              </w:rPr>
            </w:pPr>
            <w:r w:rsidRPr="006065C1">
              <w:rPr>
                <w:sz w:val="20"/>
                <w:szCs w:val="20"/>
              </w:rPr>
              <w:t>Материал: полиэфир</w:t>
            </w:r>
          </w:p>
          <w:p w14:paraId="54584E8E" w14:textId="77777777" w:rsidR="00C40932" w:rsidRPr="006065C1" w:rsidRDefault="00C40932" w:rsidP="00717FF3">
            <w:pPr>
              <w:rPr>
                <w:sz w:val="20"/>
                <w:szCs w:val="20"/>
              </w:rPr>
            </w:pPr>
            <w:r w:rsidRPr="006065C1">
              <w:rPr>
                <w:sz w:val="20"/>
                <w:szCs w:val="20"/>
              </w:rPr>
              <w:t>Материал покрытия: полиуретан</w:t>
            </w:r>
          </w:p>
          <w:p w14:paraId="5ACA812A" w14:textId="77777777" w:rsidR="00C40932" w:rsidRPr="006065C1" w:rsidRDefault="00C40932" w:rsidP="00717FF3">
            <w:pPr>
              <w:rPr>
                <w:sz w:val="20"/>
                <w:szCs w:val="20"/>
              </w:rPr>
            </w:pPr>
            <w:r w:rsidRPr="006065C1">
              <w:rPr>
                <w:sz w:val="20"/>
                <w:szCs w:val="20"/>
              </w:rPr>
              <w:t>Покрытие: частичное</w:t>
            </w:r>
          </w:p>
        </w:tc>
        <w:tc>
          <w:tcPr>
            <w:tcW w:w="1649" w:type="dxa"/>
            <w:shd w:val="clear" w:color="auto" w:fill="auto"/>
            <w:vAlign w:val="center"/>
          </w:tcPr>
          <w:p w14:paraId="18091AF0" w14:textId="77777777" w:rsidR="00C40932" w:rsidRPr="006065C1" w:rsidRDefault="00C40932" w:rsidP="00C40932">
            <w:pPr>
              <w:jc w:val="center"/>
              <w:rPr>
                <w:sz w:val="20"/>
                <w:szCs w:val="20"/>
              </w:rPr>
            </w:pPr>
            <w:r w:rsidRPr="006065C1">
              <w:rPr>
                <w:sz w:val="20"/>
                <w:szCs w:val="20"/>
              </w:rPr>
              <w:t>Перчатки с полимерным покрытием</w:t>
            </w:r>
          </w:p>
          <w:p w14:paraId="25CA1176" w14:textId="77777777" w:rsidR="00C40932" w:rsidRPr="006065C1" w:rsidRDefault="00C40932" w:rsidP="00717FF3">
            <w:pPr>
              <w:jc w:val="center"/>
              <w:rPr>
                <w:sz w:val="20"/>
                <w:szCs w:val="20"/>
              </w:rPr>
            </w:pPr>
          </w:p>
        </w:tc>
        <w:tc>
          <w:tcPr>
            <w:tcW w:w="1893" w:type="dxa"/>
            <w:shd w:val="clear" w:color="auto" w:fill="auto"/>
            <w:vAlign w:val="center"/>
          </w:tcPr>
          <w:p w14:paraId="540C903E" w14:textId="77777777" w:rsidR="00C40932" w:rsidRPr="006065C1" w:rsidRDefault="00C40932" w:rsidP="00717FF3">
            <w:pPr>
              <w:jc w:val="center"/>
              <w:rPr>
                <w:sz w:val="20"/>
                <w:szCs w:val="20"/>
              </w:rPr>
            </w:pPr>
          </w:p>
        </w:tc>
        <w:tc>
          <w:tcPr>
            <w:tcW w:w="3996" w:type="dxa"/>
            <w:shd w:val="clear" w:color="auto" w:fill="auto"/>
            <w:vAlign w:val="center"/>
          </w:tcPr>
          <w:p w14:paraId="01067318" w14:textId="77777777" w:rsidR="00C40932" w:rsidRPr="006065C1" w:rsidRDefault="00C40932" w:rsidP="00717FF3">
            <w:pPr>
              <w:jc w:val="center"/>
              <w:rPr>
                <w:sz w:val="20"/>
                <w:szCs w:val="20"/>
              </w:rPr>
            </w:pPr>
          </w:p>
        </w:tc>
      </w:tr>
      <w:tr w:rsidR="00C40932" w:rsidRPr="006065C1" w14:paraId="379EEBF9" w14:textId="77777777" w:rsidTr="00717FF3">
        <w:trPr>
          <w:trHeight w:val="20"/>
          <w:jc w:val="center"/>
        </w:trPr>
        <w:tc>
          <w:tcPr>
            <w:tcW w:w="609" w:type="dxa"/>
            <w:shd w:val="clear" w:color="auto" w:fill="auto"/>
            <w:vAlign w:val="center"/>
          </w:tcPr>
          <w:p w14:paraId="37848AC1" w14:textId="77777777" w:rsidR="00C40932" w:rsidRPr="006065C1" w:rsidRDefault="00C40932" w:rsidP="00717FF3">
            <w:pPr>
              <w:jc w:val="center"/>
              <w:rPr>
                <w:sz w:val="20"/>
                <w:szCs w:val="20"/>
              </w:rPr>
            </w:pPr>
            <w:r w:rsidRPr="006065C1">
              <w:rPr>
                <w:sz w:val="20"/>
                <w:szCs w:val="20"/>
              </w:rPr>
              <w:t>7</w:t>
            </w:r>
          </w:p>
        </w:tc>
        <w:tc>
          <w:tcPr>
            <w:tcW w:w="1110" w:type="dxa"/>
            <w:shd w:val="clear" w:color="auto" w:fill="auto"/>
            <w:vAlign w:val="center"/>
          </w:tcPr>
          <w:p w14:paraId="72CBE181" w14:textId="77777777" w:rsidR="00C40932" w:rsidRPr="006065C1" w:rsidRDefault="00C40932" w:rsidP="00717FF3">
            <w:pPr>
              <w:jc w:val="center"/>
              <w:rPr>
                <w:sz w:val="20"/>
                <w:szCs w:val="20"/>
              </w:rPr>
            </w:pPr>
            <w:r w:rsidRPr="006065C1">
              <w:rPr>
                <w:sz w:val="20"/>
                <w:szCs w:val="20"/>
              </w:rPr>
              <w:t>Перчатки трикотажные с ПВХ</w:t>
            </w:r>
          </w:p>
          <w:p w14:paraId="12971870" w14:textId="77777777" w:rsidR="00C40932" w:rsidRPr="006065C1" w:rsidRDefault="00C40932" w:rsidP="00717FF3">
            <w:pPr>
              <w:jc w:val="center"/>
              <w:rPr>
                <w:sz w:val="20"/>
                <w:szCs w:val="20"/>
              </w:rPr>
            </w:pPr>
          </w:p>
        </w:tc>
        <w:tc>
          <w:tcPr>
            <w:tcW w:w="1312" w:type="dxa"/>
            <w:shd w:val="clear" w:color="auto" w:fill="auto"/>
            <w:vAlign w:val="center"/>
          </w:tcPr>
          <w:p w14:paraId="49913CDB" w14:textId="77777777" w:rsidR="00C40932" w:rsidRPr="006065C1" w:rsidRDefault="00C40932" w:rsidP="00717FF3">
            <w:pPr>
              <w:jc w:val="center"/>
              <w:rPr>
                <w:sz w:val="20"/>
                <w:szCs w:val="20"/>
              </w:rPr>
            </w:pPr>
            <w:r w:rsidRPr="006065C1">
              <w:rPr>
                <w:sz w:val="20"/>
                <w:szCs w:val="20"/>
              </w:rPr>
              <w:t>ТР ТС 019/2011; ГОСТ 12.4.252-2013,</w:t>
            </w:r>
          </w:p>
          <w:p w14:paraId="63D871ED" w14:textId="77777777" w:rsidR="00C40932" w:rsidRPr="006065C1" w:rsidRDefault="00C40932" w:rsidP="00717FF3">
            <w:pPr>
              <w:jc w:val="center"/>
              <w:rPr>
                <w:sz w:val="20"/>
                <w:szCs w:val="20"/>
              </w:rPr>
            </w:pPr>
          </w:p>
        </w:tc>
        <w:tc>
          <w:tcPr>
            <w:tcW w:w="3861" w:type="dxa"/>
            <w:shd w:val="clear" w:color="auto" w:fill="auto"/>
            <w:vAlign w:val="center"/>
          </w:tcPr>
          <w:p w14:paraId="01977F2C" w14:textId="77777777" w:rsidR="00C40932" w:rsidRPr="006065C1" w:rsidRDefault="00C40932" w:rsidP="00717FF3">
            <w:pPr>
              <w:rPr>
                <w:sz w:val="20"/>
                <w:szCs w:val="20"/>
              </w:rPr>
            </w:pPr>
            <w:r w:rsidRPr="006065C1">
              <w:rPr>
                <w:sz w:val="20"/>
                <w:szCs w:val="20"/>
              </w:rPr>
              <w:t>Уровень защиты: EN 388-214х</w:t>
            </w:r>
          </w:p>
          <w:p w14:paraId="2BF667F1" w14:textId="77777777" w:rsidR="00C40932" w:rsidRPr="006065C1" w:rsidRDefault="00C40932" w:rsidP="00717FF3">
            <w:pPr>
              <w:rPr>
                <w:sz w:val="20"/>
                <w:szCs w:val="20"/>
              </w:rPr>
            </w:pPr>
            <w:r w:rsidRPr="006065C1">
              <w:rPr>
                <w:sz w:val="20"/>
                <w:szCs w:val="20"/>
              </w:rPr>
              <w:t>Вязаные перчатки из хлопковых нитей с добавлением полиэфира, с точечным ПВХ напылением.</w:t>
            </w:r>
          </w:p>
          <w:p w14:paraId="26FE61CB" w14:textId="77777777" w:rsidR="00C40932" w:rsidRPr="006065C1" w:rsidRDefault="00C40932" w:rsidP="00717FF3">
            <w:pPr>
              <w:rPr>
                <w:sz w:val="20"/>
                <w:szCs w:val="20"/>
              </w:rPr>
            </w:pPr>
            <w:r w:rsidRPr="006065C1">
              <w:rPr>
                <w:sz w:val="20"/>
                <w:szCs w:val="20"/>
              </w:rPr>
              <w:t>Свойства: повышенная устойчивость к механическому воздействию, длительный срок носки, надежный захват</w:t>
            </w:r>
          </w:p>
          <w:p w14:paraId="07FA748A" w14:textId="77777777" w:rsidR="00C40932" w:rsidRPr="006065C1" w:rsidRDefault="00C40932" w:rsidP="00717FF3">
            <w:pPr>
              <w:rPr>
                <w:sz w:val="20"/>
                <w:szCs w:val="20"/>
              </w:rPr>
            </w:pPr>
            <w:r w:rsidRPr="006065C1">
              <w:rPr>
                <w:sz w:val="20"/>
                <w:szCs w:val="20"/>
              </w:rPr>
              <w:t>Материал: хлопок, полиэфир</w:t>
            </w:r>
          </w:p>
          <w:p w14:paraId="2E558E6A" w14:textId="77777777" w:rsidR="00C40932" w:rsidRPr="006065C1" w:rsidRDefault="00C40932" w:rsidP="00717FF3">
            <w:pPr>
              <w:rPr>
                <w:sz w:val="20"/>
                <w:szCs w:val="20"/>
              </w:rPr>
            </w:pPr>
            <w:r w:rsidRPr="006065C1">
              <w:rPr>
                <w:sz w:val="20"/>
                <w:szCs w:val="20"/>
              </w:rPr>
              <w:lastRenderedPageBreak/>
              <w:t>Материал покрытия: ПВХ</w:t>
            </w:r>
          </w:p>
          <w:p w14:paraId="23454426" w14:textId="77777777" w:rsidR="00C40932" w:rsidRPr="006065C1" w:rsidRDefault="00C40932" w:rsidP="00717FF3">
            <w:pPr>
              <w:rPr>
                <w:sz w:val="20"/>
                <w:szCs w:val="20"/>
              </w:rPr>
            </w:pPr>
            <w:r w:rsidRPr="006065C1">
              <w:rPr>
                <w:sz w:val="20"/>
                <w:szCs w:val="20"/>
              </w:rPr>
              <w:t>Покрытие: точечное</w:t>
            </w:r>
          </w:p>
        </w:tc>
        <w:tc>
          <w:tcPr>
            <w:tcW w:w="1649" w:type="dxa"/>
            <w:shd w:val="clear" w:color="auto" w:fill="auto"/>
            <w:vAlign w:val="center"/>
          </w:tcPr>
          <w:p w14:paraId="305B2236" w14:textId="77777777" w:rsidR="00C40932" w:rsidRPr="006065C1" w:rsidRDefault="00C40932" w:rsidP="00C40932">
            <w:pPr>
              <w:jc w:val="center"/>
              <w:rPr>
                <w:sz w:val="20"/>
                <w:szCs w:val="20"/>
              </w:rPr>
            </w:pPr>
            <w:r w:rsidRPr="006065C1">
              <w:rPr>
                <w:sz w:val="20"/>
                <w:szCs w:val="20"/>
              </w:rPr>
              <w:lastRenderedPageBreak/>
              <w:t>Перчатки трикотажные с ПВХ</w:t>
            </w:r>
          </w:p>
          <w:p w14:paraId="33543A83" w14:textId="77777777" w:rsidR="00C40932" w:rsidRPr="006065C1" w:rsidRDefault="00C40932" w:rsidP="00717FF3">
            <w:pPr>
              <w:jc w:val="center"/>
              <w:rPr>
                <w:sz w:val="20"/>
                <w:szCs w:val="20"/>
              </w:rPr>
            </w:pPr>
          </w:p>
        </w:tc>
        <w:tc>
          <w:tcPr>
            <w:tcW w:w="1893" w:type="dxa"/>
            <w:shd w:val="clear" w:color="auto" w:fill="auto"/>
            <w:vAlign w:val="center"/>
          </w:tcPr>
          <w:p w14:paraId="41558779" w14:textId="77777777" w:rsidR="00C40932" w:rsidRPr="006065C1" w:rsidRDefault="00C40932" w:rsidP="00717FF3">
            <w:pPr>
              <w:jc w:val="center"/>
              <w:rPr>
                <w:sz w:val="20"/>
                <w:szCs w:val="20"/>
              </w:rPr>
            </w:pPr>
          </w:p>
        </w:tc>
        <w:tc>
          <w:tcPr>
            <w:tcW w:w="3996" w:type="dxa"/>
            <w:shd w:val="clear" w:color="auto" w:fill="auto"/>
            <w:vAlign w:val="center"/>
          </w:tcPr>
          <w:p w14:paraId="093B00EB" w14:textId="77777777" w:rsidR="00C40932" w:rsidRPr="006065C1" w:rsidRDefault="00C40932" w:rsidP="00717FF3">
            <w:pPr>
              <w:jc w:val="center"/>
              <w:rPr>
                <w:sz w:val="20"/>
                <w:szCs w:val="20"/>
              </w:rPr>
            </w:pPr>
          </w:p>
        </w:tc>
      </w:tr>
      <w:tr w:rsidR="00C40932" w:rsidRPr="006065C1" w14:paraId="678E34FF" w14:textId="77777777" w:rsidTr="00717FF3">
        <w:trPr>
          <w:trHeight w:val="20"/>
          <w:jc w:val="center"/>
        </w:trPr>
        <w:tc>
          <w:tcPr>
            <w:tcW w:w="609" w:type="dxa"/>
            <w:shd w:val="clear" w:color="auto" w:fill="auto"/>
            <w:vAlign w:val="center"/>
          </w:tcPr>
          <w:p w14:paraId="66CF7690" w14:textId="77777777" w:rsidR="00C40932" w:rsidRPr="006065C1" w:rsidRDefault="00C40932" w:rsidP="00717FF3">
            <w:pPr>
              <w:jc w:val="center"/>
              <w:rPr>
                <w:sz w:val="20"/>
                <w:szCs w:val="20"/>
              </w:rPr>
            </w:pPr>
            <w:r w:rsidRPr="006065C1">
              <w:rPr>
                <w:sz w:val="20"/>
                <w:szCs w:val="20"/>
              </w:rPr>
              <w:t>8</w:t>
            </w:r>
          </w:p>
        </w:tc>
        <w:tc>
          <w:tcPr>
            <w:tcW w:w="1110" w:type="dxa"/>
            <w:shd w:val="clear" w:color="auto" w:fill="auto"/>
            <w:vAlign w:val="center"/>
          </w:tcPr>
          <w:p w14:paraId="40045A9D" w14:textId="77777777" w:rsidR="00C40932" w:rsidRPr="006065C1" w:rsidRDefault="00C40932" w:rsidP="00717FF3">
            <w:pPr>
              <w:jc w:val="center"/>
              <w:rPr>
                <w:sz w:val="20"/>
                <w:szCs w:val="20"/>
              </w:rPr>
            </w:pPr>
            <w:r w:rsidRPr="006065C1">
              <w:rPr>
                <w:sz w:val="20"/>
                <w:szCs w:val="20"/>
              </w:rPr>
              <w:t>Перчатки с полимерным покрытием механически стойкие</w:t>
            </w:r>
          </w:p>
          <w:p w14:paraId="02150CE2" w14:textId="77777777" w:rsidR="00C40932" w:rsidRPr="006065C1" w:rsidRDefault="00C40932" w:rsidP="00717FF3">
            <w:pPr>
              <w:jc w:val="center"/>
              <w:rPr>
                <w:sz w:val="20"/>
                <w:szCs w:val="20"/>
              </w:rPr>
            </w:pPr>
          </w:p>
        </w:tc>
        <w:tc>
          <w:tcPr>
            <w:tcW w:w="1312" w:type="dxa"/>
            <w:shd w:val="clear" w:color="auto" w:fill="auto"/>
            <w:vAlign w:val="center"/>
          </w:tcPr>
          <w:p w14:paraId="7C9BF764" w14:textId="77777777" w:rsidR="00C40932" w:rsidRPr="006065C1" w:rsidRDefault="00C40932" w:rsidP="00717FF3">
            <w:pPr>
              <w:jc w:val="center"/>
              <w:rPr>
                <w:sz w:val="20"/>
                <w:szCs w:val="20"/>
              </w:rPr>
            </w:pPr>
            <w:r w:rsidRPr="006065C1">
              <w:rPr>
                <w:sz w:val="20"/>
                <w:szCs w:val="20"/>
              </w:rPr>
              <w:t>ТР ТС 019/2011; ГОСТ 12.4.252-2013,</w:t>
            </w:r>
          </w:p>
          <w:p w14:paraId="066EA781" w14:textId="77777777" w:rsidR="00C40932" w:rsidRPr="006065C1" w:rsidRDefault="00C40932" w:rsidP="00717FF3">
            <w:pPr>
              <w:jc w:val="center"/>
              <w:rPr>
                <w:sz w:val="20"/>
                <w:szCs w:val="20"/>
              </w:rPr>
            </w:pPr>
            <w:r w:rsidRPr="006065C1">
              <w:rPr>
                <w:sz w:val="20"/>
                <w:szCs w:val="20"/>
              </w:rPr>
              <w:t>ГОСТ 12.4.183-91</w:t>
            </w:r>
          </w:p>
          <w:p w14:paraId="5E1CA0C1" w14:textId="77777777" w:rsidR="00C40932" w:rsidRPr="006065C1" w:rsidRDefault="00C40932" w:rsidP="00717FF3">
            <w:pPr>
              <w:jc w:val="center"/>
              <w:rPr>
                <w:sz w:val="20"/>
                <w:szCs w:val="20"/>
              </w:rPr>
            </w:pPr>
          </w:p>
        </w:tc>
        <w:tc>
          <w:tcPr>
            <w:tcW w:w="3861" w:type="dxa"/>
            <w:shd w:val="clear" w:color="auto" w:fill="auto"/>
            <w:vAlign w:val="center"/>
          </w:tcPr>
          <w:p w14:paraId="0B50025B" w14:textId="77777777" w:rsidR="00C40932" w:rsidRPr="006065C1" w:rsidRDefault="00C40932" w:rsidP="00717FF3">
            <w:pPr>
              <w:rPr>
                <w:sz w:val="20"/>
                <w:szCs w:val="20"/>
              </w:rPr>
            </w:pPr>
            <w:r w:rsidRPr="006065C1">
              <w:rPr>
                <w:sz w:val="20"/>
                <w:szCs w:val="20"/>
              </w:rPr>
              <w:t>Уровень защиты: EN 388-4221</w:t>
            </w:r>
          </w:p>
          <w:p w14:paraId="1777024D" w14:textId="77777777" w:rsidR="00C40932" w:rsidRPr="006065C1" w:rsidRDefault="00C40932" w:rsidP="00717FF3">
            <w:pPr>
              <w:rPr>
                <w:sz w:val="20"/>
                <w:szCs w:val="20"/>
              </w:rPr>
            </w:pPr>
            <w:r w:rsidRPr="006065C1">
              <w:rPr>
                <w:sz w:val="20"/>
                <w:szCs w:val="20"/>
              </w:rPr>
              <w:t>Свойства: маслобензостойкие, водоотталкивающая отделка; сухой и влажный (промасленный) захват; не содержат силикона; антистатичны</w:t>
            </w:r>
          </w:p>
          <w:p w14:paraId="4BA00203" w14:textId="77777777" w:rsidR="00C40932" w:rsidRPr="006065C1" w:rsidRDefault="00C40932" w:rsidP="00717FF3">
            <w:pPr>
              <w:rPr>
                <w:sz w:val="20"/>
                <w:szCs w:val="20"/>
              </w:rPr>
            </w:pPr>
            <w:r w:rsidRPr="006065C1">
              <w:rPr>
                <w:sz w:val="20"/>
                <w:szCs w:val="20"/>
              </w:rPr>
              <w:t>Должны иметь шершавую поверхность, которая обеспечивает сухой и маслянный захват.</w:t>
            </w:r>
          </w:p>
          <w:p w14:paraId="547A1637" w14:textId="77777777" w:rsidR="00C40932" w:rsidRPr="006065C1" w:rsidRDefault="00C40932" w:rsidP="00717FF3">
            <w:pPr>
              <w:rPr>
                <w:sz w:val="20"/>
                <w:szCs w:val="20"/>
              </w:rPr>
            </w:pPr>
            <w:r w:rsidRPr="006065C1">
              <w:rPr>
                <w:sz w:val="20"/>
                <w:szCs w:val="20"/>
              </w:rPr>
              <w:t>Материал: хлопок –100%</w:t>
            </w:r>
          </w:p>
          <w:p w14:paraId="6AB30FBF" w14:textId="77777777" w:rsidR="00C40932" w:rsidRPr="006065C1" w:rsidRDefault="00C40932" w:rsidP="00717FF3">
            <w:pPr>
              <w:rPr>
                <w:sz w:val="20"/>
                <w:szCs w:val="20"/>
              </w:rPr>
            </w:pPr>
            <w:r w:rsidRPr="006065C1">
              <w:rPr>
                <w:sz w:val="20"/>
                <w:szCs w:val="20"/>
              </w:rPr>
              <w:t>Материал покрытия: нитрилбутадиеновый каучук Покрытие: полное</w:t>
            </w:r>
          </w:p>
          <w:p w14:paraId="7270156F" w14:textId="77777777" w:rsidR="00C40932" w:rsidRPr="006065C1" w:rsidRDefault="00C40932" w:rsidP="00717FF3">
            <w:pPr>
              <w:rPr>
                <w:sz w:val="20"/>
                <w:szCs w:val="20"/>
              </w:rPr>
            </w:pPr>
            <w:r w:rsidRPr="006065C1">
              <w:rPr>
                <w:sz w:val="20"/>
                <w:szCs w:val="20"/>
              </w:rPr>
              <w:t>Длина: 240–270 мм</w:t>
            </w:r>
          </w:p>
        </w:tc>
        <w:tc>
          <w:tcPr>
            <w:tcW w:w="1649" w:type="dxa"/>
            <w:shd w:val="clear" w:color="auto" w:fill="auto"/>
            <w:vAlign w:val="center"/>
          </w:tcPr>
          <w:p w14:paraId="333C44DD" w14:textId="77777777" w:rsidR="00C40932" w:rsidRPr="006065C1" w:rsidRDefault="00C40932" w:rsidP="00C40932">
            <w:pPr>
              <w:jc w:val="center"/>
              <w:rPr>
                <w:sz w:val="20"/>
                <w:szCs w:val="20"/>
              </w:rPr>
            </w:pPr>
            <w:r w:rsidRPr="006065C1">
              <w:rPr>
                <w:sz w:val="20"/>
                <w:szCs w:val="20"/>
              </w:rPr>
              <w:t>Перчатки с полимерным покрытием механически стойкие</w:t>
            </w:r>
          </w:p>
          <w:p w14:paraId="50F3379D" w14:textId="77777777" w:rsidR="00C40932" w:rsidRPr="006065C1" w:rsidRDefault="00C40932" w:rsidP="00717FF3">
            <w:pPr>
              <w:jc w:val="center"/>
              <w:rPr>
                <w:sz w:val="20"/>
                <w:szCs w:val="20"/>
              </w:rPr>
            </w:pPr>
          </w:p>
        </w:tc>
        <w:tc>
          <w:tcPr>
            <w:tcW w:w="1893" w:type="dxa"/>
            <w:shd w:val="clear" w:color="auto" w:fill="auto"/>
            <w:vAlign w:val="center"/>
          </w:tcPr>
          <w:p w14:paraId="1DA95848" w14:textId="77777777" w:rsidR="00C40932" w:rsidRPr="006065C1" w:rsidRDefault="00C40932" w:rsidP="00717FF3">
            <w:pPr>
              <w:jc w:val="center"/>
              <w:rPr>
                <w:sz w:val="20"/>
                <w:szCs w:val="20"/>
              </w:rPr>
            </w:pPr>
          </w:p>
        </w:tc>
        <w:tc>
          <w:tcPr>
            <w:tcW w:w="3996" w:type="dxa"/>
            <w:shd w:val="clear" w:color="auto" w:fill="auto"/>
            <w:vAlign w:val="center"/>
          </w:tcPr>
          <w:p w14:paraId="04AC7842" w14:textId="77777777" w:rsidR="00C40932" w:rsidRPr="006065C1" w:rsidRDefault="00C40932" w:rsidP="00717FF3">
            <w:pPr>
              <w:jc w:val="center"/>
              <w:rPr>
                <w:sz w:val="20"/>
                <w:szCs w:val="20"/>
              </w:rPr>
            </w:pPr>
          </w:p>
        </w:tc>
      </w:tr>
      <w:tr w:rsidR="00C40932" w:rsidRPr="006065C1" w14:paraId="02B99584" w14:textId="77777777" w:rsidTr="00717FF3">
        <w:trPr>
          <w:trHeight w:val="20"/>
          <w:jc w:val="center"/>
        </w:trPr>
        <w:tc>
          <w:tcPr>
            <w:tcW w:w="609" w:type="dxa"/>
            <w:shd w:val="clear" w:color="auto" w:fill="auto"/>
            <w:vAlign w:val="center"/>
          </w:tcPr>
          <w:p w14:paraId="5593FD3E" w14:textId="77777777" w:rsidR="00C40932" w:rsidRPr="006065C1" w:rsidRDefault="00C40932" w:rsidP="00717FF3">
            <w:pPr>
              <w:rPr>
                <w:sz w:val="20"/>
                <w:szCs w:val="20"/>
              </w:rPr>
            </w:pPr>
            <w:r w:rsidRPr="006065C1">
              <w:rPr>
                <w:sz w:val="20"/>
                <w:szCs w:val="20"/>
              </w:rPr>
              <w:t>9</w:t>
            </w:r>
          </w:p>
        </w:tc>
        <w:tc>
          <w:tcPr>
            <w:tcW w:w="1110" w:type="dxa"/>
            <w:shd w:val="clear" w:color="auto" w:fill="auto"/>
            <w:vAlign w:val="center"/>
          </w:tcPr>
          <w:p w14:paraId="29670EDD" w14:textId="77777777" w:rsidR="00C40932" w:rsidRPr="006065C1" w:rsidRDefault="00C40932" w:rsidP="00717FF3">
            <w:pPr>
              <w:jc w:val="center"/>
              <w:rPr>
                <w:sz w:val="20"/>
                <w:szCs w:val="20"/>
              </w:rPr>
            </w:pPr>
            <w:r w:rsidRPr="006065C1">
              <w:rPr>
                <w:sz w:val="20"/>
                <w:szCs w:val="20"/>
              </w:rPr>
              <w:t>Перчатки утепленные</w:t>
            </w:r>
          </w:p>
          <w:p w14:paraId="71B1F7DE" w14:textId="77777777" w:rsidR="00C40932" w:rsidRPr="006065C1" w:rsidRDefault="00C40932" w:rsidP="00717FF3">
            <w:pPr>
              <w:jc w:val="center"/>
              <w:rPr>
                <w:sz w:val="20"/>
                <w:szCs w:val="20"/>
              </w:rPr>
            </w:pPr>
          </w:p>
        </w:tc>
        <w:tc>
          <w:tcPr>
            <w:tcW w:w="1312" w:type="dxa"/>
            <w:shd w:val="clear" w:color="auto" w:fill="auto"/>
            <w:vAlign w:val="center"/>
          </w:tcPr>
          <w:p w14:paraId="537EF9B5" w14:textId="77777777" w:rsidR="00C40932" w:rsidRPr="006065C1" w:rsidRDefault="00C40932" w:rsidP="00717FF3">
            <w:pPr>
              <w:jc w:val="center"/>
              <w:rPr>
                <w:sz w:val="20"/>
                <w:szCs w:val="20"/>
              </w:rPr>
            </w:pPr>
            <w:r w:rsidRPr="006065C1">
              <w:rPr>
                <w:sz w:val="20"/>
                <w:szCs w:val="20"/>
              </w:rPr>
              <w:t>ТР ТС 017/2011; ГОСТ 5007-87</w:t>
            </w:r>
          </w:p>
          <w:p w14:paraId="493E6A8C" w14:textId="77777777" w:rsidR="00C40932" w:rsidRPr="006065C1" w:rsidRDefault="00C40932" w:rsidP="00717FF3">
            <w:pPr>
              <w:jc w:val="center"/>
              <w:rPr>
                <w:sz w:val="20"/>
                <w:szCs w:val="20"/>
              </w:rPr>
            </w:pPr>
          </w:p>
        </w:tc>
        <w:tc>
          <w:tcPr>
            <w:tcW w:w="3861" w:type="dxa"/>
            <w:shd w:val="clear" w:color="auto" w:fill="auto"/>
            <w:vAlign w:val="center"/>
          </w:tcPr>
          <w:p w14:paraId="7A8A55DF" w14:textId="77777777" w:rsidR="00C40932" w:rsidRPr="006065C1" w:rsidRDefault="00C40932" w:rsidP="00717FF3">
            <w:pPr>
              <w:rPr>
                <w:sz w:val="20"/>
                <w:szCs w:val="20"/>
              </w:rPr>
            </w:pPr>
            <w:r w:rsidRPr="006065C1">
              <w:rPr>
                <w:sz w:val="20"/>
                <w:szCs w:val="20"/>
              </w:rPr>
              <w:t>Утепленные перчатки со спилковым наладонником.</w:t>
            </w:r>
          </w:p>
          <w:p w14:paraId="280D4420" w14:textId="77777777" w:rsidR="00C40932" w:rsidRPr="006065C1" w:rsidRDefault="00C40932" w:rsidP="00717FF3">
            <w:pPr>
              <w:rPr>
                <w:sz w:val="20"/>
                <w:szCs w:val="20"/>
              </w:rPr>
            </w:pPr>
            <w:r w:rsidRPr="006065C1">
              <w:rPr>
                <w:sz w:val="20"/>
                <w:szCs w:val="20"/>
              </w:rPr>
              <w:t>Материал накладок: спилок</w:t>
            </w:r>
          </w:p>
          <w:p w14:paraId="1FFB39B2" w14:textId="77777777" w:rsidR="00C40932" w:rsidRPr="006065C1" w:rsidRDefault="00C40932" w:rsidP="00717FF3">
            <w:pPr>
              <w:rPr>
                <w:sz w:val="20"/>
                <w:szCs w:val="20"/>
              </w:rPr>
            </w:pPr>
            <w:r w:rsidRPr="006065C1">
              <w:rPr>
                <w:sz w:val="20"/>
                <w:szCs w:val="20"/>
              </w:rPr>
              <w:t>Материал: трикотаж (шерсть – 50-60%, акрил – 40-50%)</w:t>
            </w:r>
          </w:p>
          <w:p w14:paraId="03E132BE" w14:textId="77777777" w:rsidR="00C40932" w:rsidRPr="006065C1" w:rsidRDefault="00C40932" w:rsidP="00717FF3">
            <w:pPr>
              <w:rPr>
                <w:sz w:val="20"/>
                <w:szCs w:val="20"/>
              </w:rPr>
            </w:pPr>
            <w:r w:rsidRPr="006065C1">
              <w:rPr>
                <w:sz w:val="20"/>
                <w:szCs w:val="20"/>
              </w:rPr>
              <w:t>Подкладка – флис.</w:t>
            </w:r>
          </w:p>
          <w:p w14:paraId="716444AA" w14:textId="77777777" w:rsidR="00C40932" w:rsidRPr="006065C1" w:rsidRDefault="00C40932" w:rsidP="00717FF3">
            <w:pPr>
              <w:rPr>
                <w:sz w:val="20"/>
                <w:szCs w:val="20"/>
              </w:rPr>
            </w:pPr>
            <w:r w:rsidRPr="006065C1">
              <w:rPr>
                <w:sz w:val="20"/>
                <w:szCs w:val="20"/>
              </w:rPr>
              <w:t>Утеплитель: Тинсулейт</w:t>
            </w:r>
          </w:p>
          <w:p w14:paraId="2EAB1CF4" w14:textId="77777777" w:rsidR="00C40932" w:rsidRPr="006065C1" w:rsidRDefault="00C40932" w:rsidP="00717FF3">
            <w:pPr>
              <w:rPr>
                <w:sz w:val="20"/>
                <w:szCs w:val="20"/>
              </w:rPr>
            </w:pPr>
            <w:r w:rsidRPr="006065C1">
              <w:rPr>
                <w:sz w:val="20"/>
                <w:szCs w:val="20"/>
              </w:rPr>
              <w:t xml:space="preserve">Цвет: серый меланж;  бежево-коричневый меланж </w:t>
            </w:r>
            <w:r w:rsidRPr="006065C1">
              <w:rPr>
                <w:sz w:val="20"/>
                <w:szCs w:val="20"/>
              </w:rPr>
              <w:br/>
            </w:r>
          </w:p>
        </w:tc>
        <w:tc>
          <w:tcPr>
            <w:tcW w:w="1649" w:type="dxa"/>
            <w:shd w:val="clear" w:color="auto" w:fill="auto"/>
            <w:vAlign w:val="center"/>
          </w:tcPr>
          <w:p w14:paraId="2A2AA48F" w14:textId="77777777" w:rsidR="00C40932" w:rsidRPr="006065C1" w:rsidRDefault="00C40932" w:rsidP="00C40932">
            <w:pPr>
              <w:jc w:val="center"/>
              <w:rPr>
                <w:sz w:val="20"/>
                <w:szCs w:val="20"/>
              </w:rPr>
            </w:pPr>
            <w:r w:rsidRPr="006065C1">
              <w:rPr>
                <w:sz w:val="20"/>
                <w:szCs w:val="20"/>
              </w:rPr>
              <w:t>Перчатки утепленные</w:t>
            </w:r>
          </w:p>
          <w:p w14:paraId="75828565" w14:textId="77777777" w:rsidR="00C40932" w:rsidRPr="006065C1" w:rsidRDefault="00C40932" w:rsidP="00717FF3">
            <w:pPr>
              <w:jc w:val="center"/>
              <w:rPr>
                <w:sz w:val="20"/>
                <w:szCs w:val="20"/>
              </w:rPr>
            </w:pPr>
          </w:p>
        </w:tc>
        <w:tc>
          <w:tcPr>
            <w:tcW w:w="1893" w:type="dxa"/>
            <w:shd w:val="clear" w:color="auto" w:fill="auto"/>
            <w:vAlign w:val="center"/>
          </w:tcPr>
          <w:p w14:paraId="2B445BD8" w14:textId="77777777" w:rsidR="00C40932" w:rsidRPr="006065C1" w:rsidRDefault="00C40932" w:rsidP="00717FF3">
            <w:pPr>
              <w:jc w:val="center"/>
              <w:rPr>
                <w:sz w:val="20"/>
                <w:szCs w:val="20"/>
              </w:rPr>
            </w:pPr>
          </w:p>
        </w:tc>
        <w:tc>
          <w:tcPr>
            <w:tcW w:w="3996" w:type="dxa"/>
            <w:shd w:val="clear" w:color="auto" w:fill="auto"/>
            <w:vAlign w:val="center"/>
          </w:tcPr>
          <w:p w14:paraId="78843386" w14:textId="77777777" w:rsidR="00C40932" w:rsidRPr="006065C1" w:rsidRDefault="00C40932" w:rsidP="00717FF3">
            <w:pPr>
              <w:jc w:val="center"/>
              <w:rPr>
                <w:sz w:val="20"/>
                <w:szCs w:val="20"/>
              </w:rPr>
            </w:pPr>
          </w:p>
        </w:tc>
      </w:tr>
      <w:tr w:rsidR="00C40932" w:rsidRPr="006065C1" w14:paraId="0919A1F1" w14:textId="77777777" w:rsidTr="00717FF3">
        <w:trPr>
          <w:trHeight w:val="20"/>
          <w:jc w:val="center"/>
        </w:trPr>
        <w:tc>
          <w:tcPr>
            <w:tcW w:w="609" w:type="dxa"/>
            <w:shd w:val="clear" w:color="auto" w:fill="auto"/>
            <w:vAlign w:val="center"/>
          </w:tcPr>
          <w:p w14:paraId="24A9A9EB" w14:textId="77777777" w:rsidR="00C40932" w:rsidRPr="006065C1" w:rsidRDefault="00C40932" w:rsidP="00717FF3">
            <w:pPr>
              <w:jc w:val="center"/>
              <w:rPr>
                <w:sz w:val="20"/>
                <w:szCs w:val="20"/>
              </w:rPr>
            </w:pPr>
            <w:r w:rsidRPr="006065C1">
              <w:rPr>
                <w:sz w:val="20"/>
                <w:szCs w:val="20"/>
              </w:rPr>
              <w:t>10</w:t>
            </w:r>
          </w:p>
        </w:tc>
        <w:tc>
          <w:tcPr>
            <w:tcW w:w="1110" w:type="dxa"/>
            <w:shd w:val="clear" w:color="auto" w:fill="auto"/>
            <w:vAlign w:val="center"/>
          </w:tcPr>
          <w:p w14:paraId="1BE8625C" w14:textId="77777777" w:rsidR="00C40932" w:rsidRPr="006065C1" w:rsidRDefault="00C40932" w:rsidP="00717FF3">
            <w:pPr>
              <w:jc w:val="center"/>
              <w:rPr>
                <w:sz w:val="20"/>
                <w:szCs w:val="20"/>
              </w:rPr>
            </w:pPr>
            <w:r w:rsidRPr="006065C1">
              <w:rPr>
                <w:sz w:val="20"/>
                <w:szCs w:val="20"/>
              </w:rPr>
              <w:t xml:space="preserve">Перчатки химически стойкие из </w:t>
            </w:r>
            <w:r w:rsidRPr="006065C1">
              <w:rPr>
                <w:sz w:val="20"/>
                <w:szCs w:val="20"/>
              </w:rPr>
              <w:lastRenderedPageBreak/>
              <w:t>неопрена</w:t>
            </w:r>
          </w:p>
        </w:tc>
        <w:tc>
          <w:tcPr>
            <w:tcW w:w="1312" w:type="dxa"/>
            <w:shd w:val="clear" w:color="auto" w:fill="auto"/>
            <w:vAlign w:val="center"/>
          </w:tcPr>
          <w:p w14:paraId="3D122090" w14:textId="77777777" w:rsidR="00C40932" w:rsidRPr="006065C1" w:rsidRDefault="00C40932" w:rsidP="00717FF3">
            <w:pPr>
              <w:jc w:val="center"/>
              <w:rPr>
                <w:sz w:val="20"/>
                <w:szCs w:val="20"/>
              </w:rPr>
            </w:pPr>
            <w:r w:rsidRPr="006065C1">
              <w:rPr>
                <w:sz w:val="20"/>
                <w:szCs w:val="20"/>
              </w:rPr>
              <w:lastRenderedPageBreak/>
              <w:t>ТР ТС 019/2011; ГОСТ 12.4.252-</w:t>
            </w:r>
            <w:r w:rsidRPr="006065C1">
              <w:rPr>
                <w:sz w:val="20"/>
                <w:szCs w:val="20"/>
              </w:rPr>
              <w:lastRenderedPageBreak/>
              <w:t>2013,</w:t>
            </w:r>
          </w:p>
          <w:p w14:paraId="7B78168A" w14:textId="77777777" w:rsidR="00C40932" w:rsidRPr="006065C1" w:rsidRDefault="00C40932" w:rsidP="00717FF3">
            <w:pPr>
              <w:jc w:val="center"/>
              <w:rPr>
                <w:sz w:val="20"/>
                <w:szCs w:val="20"/>
              </w:rPr>
            </w:pPr>
            <w:r w:rsidRPr="006065C1">
              <w:rPr>
                <w:sz w:val="20"/>
                <w:szCs w:val="20"/>
              </w:rPr>
              <w:t>ГОСТ 12.4.278-2014;</w:t>
            </w:r>
          </w:p>
          <w:p w14:paraId="4905B15B" w14:textId="77777777" w:rsidR="00C40932" w:rsidRPr="006065C1" w:rsidRDefault="00C40932" w:rsidP="00717FF3">
            <w:pPr>
              <w:jc w:val="center"/>
              <w:rPr>
                <w:sz w:val="20"/>
                <w:szCs w:val="20"/>
              </w:rPr>
            </w:pPr>
          </w:p>
        </w:tc>
        <w:tc>
          <w:tcPr>
            <w:tcW w:w="3861" w:type="dxa"/>
            <w:shd w:val="clear" w:color="auto" w:fill="auto"/>
            <w:vAlign w:val="center"/>
          </w:tcPr>
          <w:p w14:paraId="7A71C865" w14:textId="77777777" w:rsidR="00C40932" w:rsidRPr="006065C1" w:rsidRDefault="00C40932" w:rsidP="00717FF3">
            <w:pPr>
              <w:rPr>
                <w:sz w:val="20"/>
                <w:szCs w:val="20"/>
              </w:rPr>
            </w:pPr>
            <w:r w:rsidRPr="006065C1">
              <w:rPr>
                <w:sz w:val="20"/>
                <w:szCs w:val="20"/>
              </w:rPr>
              <w:lastRenderedPageBreak/>
              <w:t>Для работы с кислотами и щелочами. Перчатки должны обеспечивать кислотозащитность при работе с аккумуляторными батареями</w:t>
            </w:r>
          </w:p>
          <w:p w14:paraId="7A21D0CF" w14:textId="77777777" w:rsidR="00C40932" w:rsidRPr="006065C1" w:rsidRDefault="00C40932" w:rsidP="00717FF3">
            <w:pPr>
              <w:rPr>
                <w:sz w:val="20"/>
                <w:szCs w:val="20"/>
              </w:rPr>
            </w:pPr>
            <w:r w:rsidRPr="006065C1">
              <w:rPr>
                <w:sz w:val="20"/>
                <w:szCs w:val="20"/>
              </w:rPr>
              <w:lastRenderedPageBreak/>
              <w:t>Уровень защиты: EN 388-3121, EN 374-AKL</w:t>
            </w:r>
          </w:p>
          <w:p w14:paraId="7E549ACB" w14:textId="77777777" w:rsidR="00C40932" w:rsidRPr="006065C1" w:rsidRDefault="00C40932" w:rsidP="00717FF3">
            <w:pPr>
              <w:rPr>
                <w:sz w:val="20"/>
                <w:szCs w:val="20"/>
              </w:rPr>
            </w:pPr>
            <w:r w:rsidRPr="006065C1">
              <w:rPr>
                <w:sz w:val="20"/>
                <w:szCs w:val="20"/>
              </w:rPr>
              <w:t>Свойства: технические кислотощелочестойкие  (99%), особая стойкость к порезам, проколу, истиранию, разрыву; отличный сухой и влажный захват; хлопковое напыление с антибактериальной обработкой, антистатичны</w:t>
            </w:r>
          </w:p>
          <w:p w14:paraId="0EC358DB" w14:textId="77777777" w:rsidR="00C40932" w:rsidRPr="006065C1" w:rsidRDefault="00C40932" w:rsidP="00717FF3">
            <w:pPr>
              <w:rPr>
                <w:sz w:val="20"/>
                <w:szCs w:val="20"/>
              </w:rPr>
            </w:pPr>
            <w:r w:rsidRPr="006065C1">
              <w:rPr>
                <w:sz w:val="20"/>
                <w:szCs w:val="20"/>
              </w:rPr>
              <w:t>Материал: неопрен</w:t>
            </w:r>
          </w:p>
        </w:tc>
        <w:tc>
          <w:tcPr>
            <w:tcW w:w="1649" w:type="dxa"/>
            <w:shd w:val="clear" w:color="auto" w:fill="auto"/>
            <w:vAlign w:val="center"/>
          </w:tcPr>
          <w:p w14:paraId="77348DD1" w14:textId="40F7C65C" w:rsidR="00C40932" w:rsidRPr="006065C1" w:rsidRDefault="00C40932" w:rsidP="00717FF3">
            <w:pPr>
              <w:jc w:val="center"/>
              <w:rPr>
                <w:sz w:val="20"/>
                <w:szCs w:val="20"/>
              </w:rPr>
            </w:pPr>
            <w:r w:rsidRPr="006065C1">
              <w:rPr>
                <w:sz w:val="20"/>
                <w:szCs w:val="20"/>
              </w:rPr>
              <w:lastRenderedPageBreak/>
              <w:t>Перчатки химически стойкие из неопрена</w:t>
            </w:r>
          </w:p>
        </w:tc>
        <w:tc>
          <w:tcPr>
            <w:tcW w:w="1893" w:type="dxa"/>
            <w:shd w:val="clear" w:color="auto" w:fill="auto"/>
            <w:vAlign w:val="center"/>
          </w:tcPr>
          <w:p w14:paraId="363176F9" w14:textId="77777777" w:rsidR="00C40932" w:rsidRPr="006065C1" w:rsidRDefault="00C40932" w:rsidP="00717FF3">
            <w:pPr>
              <w:jc w:val="center"/>
              <w:rPr>
                <w:sz w:val="20"/>
                <w:szCs w:val="20"/>
              </w:rPr>
            </w:pPr>
          </w:p>
        </w:tc>
        <w:tc>
          <w:tcPr>
            <w:tcW w:w="3996" w:type="dxa"/>
            <w:shd w:val="clear" w:color="auto" w:fill="auto"/>
            <w:vAlign w:val="center"/>
          </w:tcPr>
          <w:p w14:paraId="22AE059A" w14:textId="77777777" w:rsidR="00C40932" w:rsidRPr="006065C1" w:rsidRDefault="00C40932" w:rsidP="00717FF3">
            <w:pPr>
              <w:jc w:val="center"/>
              <w:rPr>
                <w:sz w:val="20"/>
                <w:szCs w:val="20"/>
              </w:rPr>
            </w:pPr>
          </w:p>
        </w:tc>
      </w:tr>
      <w:tr w:rsidR="00C40932" w:rsidRPr="006065C1" w14:paraId="34714263" w14:textId="77777777" w:rsidTr="00717FF3">
        <w:trPr>
          <w:trHeight w:val="20"/>
          <w:jc w:val="center"/>
        </w:trPr>
        <w:tc>
          <w:tcPr>
            <w:tcW w:w="609" w:type="dxa"/>
            <w:shd w:val="clear" w:color="auto" w:fill="auto"/>
            <w:vAlign w:val="center"/>
          </w:tcPr>
          <w:p w14:paraId="3766487C" w14:textId="77777777" w:rsidR="00C40932" w:rsidRPr="006065C1" w:rsidRDefault="00C40932" w:rsidP="00717FF3">
            <w:pPr>
              <w:jc w:val="center"/>
              <w:rPr>
                <w:sz w:val="20"/>
                <w:szCs w:val="20"/>
              </w:rPr>
            </w:pPr>
            <w:r w:rsidRPr="006065C1">
              <w:rPr>
                <w:sz w:val="20"/>
                <w:szCs w:val="20"/>
              </w:rPr>
              <w:t>11</w:t>
            </w:r>
          </w:p>
        </w:tc>
        <w:tc>
          <w:tcPr>
            <w:tcW w:w="1110" w:type="dxa"/>
            <w:shd w:val="clear" w:color="auto" w:fill="auto"/>
            <w:vAlign w:val="center"/>
          </w:tcPr>
          <w:p w14:paraId="69F77DC8" w14:textId="77777777" w:rsidR="00C40932" w:rsidRPr="006065C1" w:rsidRDefault="00C40932" w:rsidP="00717FF3">
            <w:pPr>
              <w:jc w:val="center"/>
              <w:rPr>
                <w:sz w:val="20"/>
                <w:szCs w:val="20"/>
              </w:rPr>
            </w:pPr>
            <w:r w:rsidRPr="006065C1">
              <w:rPr>
                <w:sz w:val="20"/>
                <w:szCs w:val="20"/>
              </w:rPr>
              <w:t>Перчатки химически стойкие из латекса</w:t>
            </w:r>
          </w:p>
          <w:p w14:paraId="56A15F76" w14:textId="77777777" w:rsidR="00C40932" w:rsidRPr="006065C1" w:rsidRDefault="00C40932" w:rsidP="00717FF3">
            <w:pPr>
              <w:jc w:val="center"/>
              <w:rPr>
                <w:sz w:val="20"/>
                <w:szCs w:val="20"/>
              </w:rPr>
            </w:pPr>
          </w:p>
        </w:tc>
        <w:tc>
          <w:tcPr>
            <w:tcW w:w="1312" w:type="dxa"/>
            <w:shd w:val="clear" w:color="auto" w:fill="auto"/>
            <w:vAlign w:val="center"/>
          </w:tcPr>
          <w:p w14:paraId="07D80ABC" w14:textId="77777777" w:rsidR="00C40932" w:rsidRPr="006065C1" w:rsidRDefault="00C40932" w:rsidP="00717FF3">
            <w:pPr>
              <w:jc w:val="center"/>
              <w:rPr>
                <w:sz w:val="20"/>
                <w:szCs w:val="20"/>
              </w:rPr>
            </w:pPr>
            <w:r w:rsidRPr="006065C1">
              <w:rPr>
                <w:sz w:val="20"/>
                <w:szCs w:val="20"/>
              </w:rPr>
              <w:t>ТР ТС 019/2011; ГОСТ 12.4.252-2013,</w:t>
            </w:r>
          </w:p>
          <w:p w14:paraId="0620921C" w14:textId="77777777" w:rsidR="00C40932" w:rsidRPr="006065C1" w:rsidRDefault="00C40932" w:rsidP="00717FF3">
            <w:pPr>
              <w:jc w:val="center"/>
              <w:rPr>
                <w:sz w:val="20"/>
                <w:szCs w:val="20"/>
              </w:rPr>
            </w:pPr>
            <w:r w:rsidRPr="006065C1">
              <w:rPr>
                <w:sz w:val="20"/>
                <w:szCs w:val="20"/>
              </w:rPr>
              <w:t>ГОСТ 12.4.278-2014</w:t>
            </w:r>
          </w:p>
          <w:p w14:paraId="2A91FE69" w14:textId="77777777" w:rsidR="00C40932" w:rsidRPr="006065C1" w:rsidRDefault="00C40932" w:rsidP="00717FF3">
            <w:pPr>
              <w:jc w:val="center"/>
              <w:rPr>
                <w:sz w:val="20"/>
                <w:szCs w:val="20"/>
              </w:rPr>
            </w:pPr>
          </w:p>
        </w:tc>
        <w:tc>
          <w:tcPr>
            <w:tcW w:w="3861" w:type="dxa"/>
            <w:shd w:val="clear" w:color="auto" w:fill="auto"/>
            <w:vAlign w:val="center"/>
          </w:tcPr>
          <w:p w14:paraId="3DD9CB80" w14:textId="77777777" w:rsidR="00C40932" w:rsidRPr="006065C1" w:rsidRDefault="00C40932" w:rsidP="00717FF3">
            <w:pPr>
              <w:rPr>
                <w:sz w:val="20"/>
                <w:szCs w:val="20"/>
              </w:rPr>
            </w:pPr>
            <w:r w:rsidRPr="006065C1">
              <w:rPr>
                <w:sz w:val="20"/>
                <w:szCs w:val="20"/>
              </w:rPr>
              <w:t>Мягкие и удобные в эксплуатации перчатки. Перчатки прошли специальную обработку в целях уменьшения риска возникновения аллергических реакций.</w:t>
            </w:r>
          </w:p>
          <w:p w14:paraId="6760C0AB" w14:textId="77777777" w:rsidR="00C40932" w:rsidRPr="006065C1" w:rsidRDefault="00C40932" w:rsidP="00717FF3">
            <w:pPr>
              <w:rPr>
                <w:sz w:val="20"/>
                <w:szCs w:val="20"/>
              </w:rPr>
            </w:pPr>
            <w:r w:rsidRPr="006065C1">
              <w:rPr>
                <w:sz w:val="20"/>
                <w:szCs w:val="20"/>
              </w:rPr>
              <w:t>Уровень защиты: EN 388-х010</w:t>
            </w:r>
          </w:p>
          <w:p w14:paraId="05CC51CB" w14:textId="77777777" w:rsidR="00C40932" w:rsidRPr="006065C1" w:rsidRDefault="00C40932" w:rsidP="00717FF3">
            <w:pPr>
              <w:rPr>
                <w:sz w:val="20"/>
                <w:szCs w:val="20"/>
              </w:rPr>
            </w:pPr>
            <w:r w:rsidRPr="006065C1">
              <w:rPr>
                <w:sz w:val="20"/>
                <w:szCs w:val="20"/>
              </w:rPr>
              <w:t>Свойства: технические кислотощелочестойкие (40%), антибактериальная обработка</w:t>
            </w:r>
          </w:p>
          <w:p w14:paraId="0A6A7AEB" w14:textId="77777777" w:rsidR="00C40932" w:rsidRPr="006065C1" w:rsidRDefault="00C40932" w:rsidP="00717FF3">
            <w:pPr>
              <w:rPr>
                <w:sz w:val="20"/>
                <w:szCs w:val="20"/>
              </w:rPr>
            </w:pPr>
            <w:r w:rsidRPr="006065C1">
              <w:rPr>
                <w:sz w:val="20"/>
                <w:szCs w:val="20"/>
              </w:rPr>
              <w:t>Материал: латекс – 100%</w:t>
            </w:r>
          </w:p>
          <w:p w14:paraId="31FA3641" w14:textId="77777777" w:rsidR="00C40932" w:rsidRPr="006065C1" w:rsidRDefault="00C40932" w:rsidP="00717FF3">
            <w:pPr>
              <w:rPr>
                <w:sz w:val="20"/>
                <w:szCs w:val="20"/>
              </w:rPr>
            </w:pPr>
            <w:r w:rsidRPr="006065C1">
              <w:rPr>
                <w:sz w:val="20"/>
                <w:szCs w:val="20"/>
              </w:rPr>
              <w:t>Материал подкладки: хлопок – 100%</w:t>
            </w:r>
          </w:p>
        </w:tc>
        <w:tc>
          <w:tcPr>
            <w:tcW w:w="1649" w:type="dxa"/>
            <w:shd w:val="clear" w:color="auto" w:fill="auto"/>
            <w:vAlign w:val="center"/>
          </w:tcPr>
          <w:p w14:paraId="7C818B0A" w14:textId="77777777" w:rsidR="00C40932" w:rsidRPr="006065C1" w:rsidRDefault="00C40932" w:rsidP="00C40932">
            <w:pPr>
              <w:jc w:val="center"/>
              <w:rPr>
                <w:sz w:val="20"/>
                <w:szCs w:val="20"/>
              </w:rPr>
            </w:pPr>
            <w:r w:rsidRPr="006065C1">
              <w:rPr>
                <w:sz w:val="20"/>
                <w:szCs w:val="20"/>
              </w:rPr>
              <w:t>Перчатки химически стойкие из латекса</w:t>
            </w:r>
          </w:p>
          <w:p w14:paraId="67002DE2" w14:textId="77777777" w:rsidR="00C40932" w:rsidRPr="006065C1" w:rsidRDefault="00C40932" w:rsidP="00717FF3">
            <w:pPr>
              <w:jc w:val="center"/>
              <w:rPr>
                <w:sz w:val="20"/>
                <w:szCs w:val="20"/>
              </w:rPr>
            </w:pPr>
          </w:p>
        </w:tc>
        <w:tc>
          <w:tcPr>
            <w:tcW w:w="1893" w:type="dxa"/>
            <w:shd w:val="clear" w:color="auto" w:fill="auto"/>
            <w:vAlign w:val="center"/>
          </w:tcPr>
          <w:p w14:paraId="0CED21E1" w14:textId="77777777" w:rsidR="00C40932" w:rsidRPr="006065C1" w:rsidRDefault="00C40932" w:rsidP="00717FF3">
            <w:pPr>
              <w:jc w:val="center"/>
              <w:rPr>
                <w:sz w:val="20"/>
                <w:szCs w:val="20"/>
              </w:rPr>
            </w:pPr>
          </w:p>
        </w:tc>
        <w:tc>
          <w:tcPr>
            <w:tcW w:w="3996" w:type="dxa"/>
            <w:shd w:val="clear" w:color="auto" w:fill="auto"/>
            <w:vAlign w:val="center"/>
          </w:tcPr>
          <w:p w14:paraId="00396200" w14:textId="77777777" w:rsidR="00C40932" w:rsidRPr="006065C1" w:rsidRDefault="00C40932" w:rsidP="00717FF3">
            <w:pPr>
              <w:jc w:val="center"/>
              <w:rPr>
                <w:sz w:val="20"/>
                <w:szCs w:val="20"/>
              </w:rPr>
            </w:pPr>
          </w:p>
        </w:tc>
      </w:tr>
      <w:tr w:rsidR="00C40932" w:rsidRPr="006065C1" w14:paraId="24422DA9" w14:textId="77777777" w:rsidTr="00717FF3">
        <w:trPr>
          <w:trHeight w:val="20"/>
          <w:jc w:val="center"/>
        </w:trPr>
        <w:tc>
          <w:tcPr>
            <w:tcW w:w="609" w:type="dxa"/>
            <w:shd w:val="clear" w:color="auto" w:fill="auto"/>
            <w:vAlign w:val="center"/>
          </w:tcPr>
          <w:p w14:paraId="780CA621" w14:textId="77777777" w:rsidR="00C40932" w:rsidRPr="006065C1" w:rsidRDefault="00C40932" w:rsidP="00717FF3">
            <w:pPr>
              <w:jc w:val="center"/>
              <w:rPr>
                <w:sz w:val="20"/>
                <w:szCs w:val="20"/>
              </w:rPr>
            </w:pPr>
            <w:r w:rsidRPr="006065C1">
              <w:rPr>
                <w:sz w:val="20"/>
                <w:szCs w:val="20"/>
              </w:rPr>
              <w:t>12</w:t>
            </w:r>
          </w:p>
        </w:tc>
        <w:tc>
          <w:tcPr>
            <w:tcW w:w="1110" w:type="dxa"/>
            <w:shd w:val="clear" w:color="auto" w:fill="auto"/>
            <w:vAlign w:val="center"/>
          </w:tcPr>
          <w:p w14:paraId="184E4A3C" w14:textId="77777777" w:rsidR="00C40932" w:rsidRPr="006065C1" w:rsidRDefault="00C40932" w:rsidP="00717FF3">
            <w:pPr>
              <w:jc w:val="center"/>
              <w:rPr>
                <w:sz w:val="20"/>
                <w:szCs w:val="20"/>
              </w:rPr>
            </w:pPr>
            <w:r w:rsidRPr="006065C1">
              <w:rPr>
                <w:sz w:val="20"/>
                <w:szCs w:val="20"/>
              </w:rPr>
              <w:t>Перчатки химически стойкие из нитрила</w:t>
            </w:r>
          </w:p>
          <w:p w14:paraId="0E829839" w14:textId="77777777" w:rsidR="00C40932" w:rsidRPr="006065C1" w:rsidRDefault="00C40932" w:rsidP="00717FF3">
            <w:pPr>
              <w:jc w:val="center"/>
              <w:rPr>
                <w:sz w:val="20"/>
                <w:szCs w:val="20"/>
              </w:rPr>
            </w:pPr>
          </w:p>
        </w:tc>
        <w:tc>
          <w:tcPr>
            <w:tcW w:w="1312" w:type="dxa"/>
            <w:shd w:val="clear" w:color="auto" w:fill="auto"/>
            <w:vAlign w:val="center"/>
          </w:tcPr>
          <w:p w14:paraId="43166D91" w14:textId="77777777" w:rsidR="00C40932" w:rsidRPr="006065C1" w:rsidRDefault="00C40932" w:rsidP="00717FF3">
            <w:pPr>
              <w:jc w:val="center"/>
              <w:rPr>
                <w:sz w:val="20"/>
                <w:szCs w:val="20"/>
              </w:rPr>
            </w:pPr>
            <w:r w:rsidRPr="006065C1">
              <w:rPr>
                <w:sz w:val="20"/>
                <w:szCs w:val="20"/>
              </w:rPr>
              <w:t>ТР ТС 019/2011; ГОСТ 12.4.252-2013,</w:t>
            </w:r>
          </w:p>
          <w:p w14:paraId="4E76299E" w14:textId="77777777" w:rsidR="00C40932" w:rsidRPr="006065C1" w:rsidRDefault="00C40932" w:rsidP="00717FF3">
            <w:pPr>
              <w:jc w:val="center"/>
              <w:rPr>
                <w:sz w:val="20"/>
                <w:szCs w:val="20"/>
              </w:rPr>
            </w:pPr>
            <w:r w:rsidRPr="006065C1">
              <w:rPr>
                <w:sz w:val="20"/>
                <w:szCs w:val="20"/>
              </w:rPr>
              <w:t>ГОСТ 12.4.278-2014</w:t>
            </w:r>
          </w:p>
          <w:p w14:paraId="2627795A" w14:textId="77777777" w:rsidR="00C40932" w:rsidRPr="006065C1" w:rsidRDefault="00C40932" w:rsidP="00717FF3">
            <w:pPr>
              <w:jc w:val="center"/>
              <w:rPr>
                <w:sz w:val="20"/>
                <w:szCs w:val="20"/>
              </w:rPr>
            </w:pPr>
          </w:p>
        </w:tc>
        <w:tc>
          <w:tcPr>
            <w:tcW w:w="3861" w:type="dxa"/>
            <w:shd w:val="clear" w:color="auto" w:fill="auto"/>
            <w:vAlign w:val="center"/>
          </w:tcPr>
          <w:p w14:paraId="53673B33" w14:textId="77777777" w:rsidR="00C40932" w:rsidRPr="006065C1" w:rsidRDefault="00C40932" w:rsidP="00717FF3">
            <w:pPr>
              <w:rPr>
                <w:sz w:val="20"/>
                <w:szCs w:val="20"/>
              </w:rPr>
            </w:pPr>
            <w:r w:rsidRPr="006065C1">
              <w:rPr>
                <w:sz w:val="20"/>
                <w:szCs w:val="20"/>
              </w:rPr>
              <w:t>Исключительная эластичность, рельефная поверхность в области захвата. Высокая прочность обеспечивает более продолжительный срок службы по сравнению с перчатками из латекса.</w:t>
            </w:r>
          </w:p>
          <w:p w14:paraId="3A56F4A3" w14:textId="77777777" w:rsidR="00C40932" w:rsidRPr="006065C1" w:rsidRDefault="00C40932" w:rsidP="00717FF3">
            <w:pPr>
              <w:rPr>
                <w:sz w:val="20"/>
                <w:szCs w:val="20"/>
              </w:rPr>
            </w:pPr>
            <w:r w:rsidRPr="006065C1">
              <w:rPr>
                <w:sz w:val="20"/>
                <w:szCs w:val="20"/>
              </w:rPr>
              <w:t>Уровень защиты: EN 388-4101, EN 374-JKL</w:t>
            </w:r>
          </w:p>
          <w:p w14:paraId="34F3D447" w14:textId="77777777" w:rsidR="00C40932" w:rsidRPr="006065C1" w:rsidRDefault="00C40932" w:rsidP="00717FF3">
            <w:pPr>
              <w:rPr>
                <w:sz w:val="20"/>
                <w:szCs w:val="20"/>
              </w:rPr>
            </w:pPr>
            <w:r w:rsidRPr="006065C1">
              <w:rPr>
                <w:sz w:val="20"/>
                <w:szCs w:val="20"/>
              </w:rPr>
              <w:t xml:space="preserve">Свойства: маслобензостойкие, технические </w:t>
            </w:r>
            <w:r w:rsidRPr="006065C1">
              <w:rPr>
                <w:sz w:val="20"/>
                <w:szCs w:val="20"/>
              </w:rPr>
              <w:lastRenderedPageBreak/>
              <w:t>кислотощелочестойкие  (80%), стойкость к красителям, растворителям, проколам, порезам, антистатичны в соответствии с ГОСТ 12.4.124-83.</w:t>
            </w:r>
          </w:p>
          <w:p w14:paraId="09237114" w14:textId="77777777" w:rsidR="00C40932" w:rsidRPr="006065C1" w:rsidRDefault="00C40932" w:rsidP="00717FF3">
            <w:pPr>
              <w:rPr>
                <w:sz w:val="20"/>
                <w:szCs w:val="20"/>
              </w:rPr>
            </w:pPr>
            <w:r w:rsidRPr="006065C1">
              <w:rPr>
                <w:sz w:val="20"/>
                <w:szCs w:val="20"/>
              </w:rPr>
              <w:t>Хлопковое напыление с антибактериальной обработкой.</w:t>
            </w:r>
          </w:p>
          <w:p w14:paraId="2FB5B21B" w14:textId="77777777" w:rsidR="00C40932" w:rsidRPr="006065C1" w:rsidRDefault="00C40932" w:rsidP="00717FF3">
            <w:pPr>
              <w:rPr>
                <w:sz w:val="20"/>
                <w:szCs w:val="20"/>
              </w:rPr>
            </w:pPr>
            <w:r w:rsidRPr="006065C1">
              <w:rPr>
                <w:sz w:val="20"/>
                <w:szCs w:val="20"/>
              </w:rPr>
              <w:t>Материал: нитрил</w:t>
            </w:r>
          </w:p>
        </w:tc>
        <w:tc>
          <w:tcPr>
            <w:tcW w:w="1649" w:type="dxa"/>
            <w:shd w:val="clear" w:color="auto" w:fill="auto"/>
            <w:vAlign w:val="center"/>
          </w:tcPr>
          <w:p w14:paraId="10BFF3C0" w14:textId="77777777" w:rsidR="00C40932" w:rsidRPr="006065C1" w:rsidRDefault="00C40932" w:rsidP="00C40932">
            <w:pPr>
              <w:jc w:val="center"/>
              <w:rPr>
                <w:sz w:val="20"/>
                <w:szCs w:val="20"/>
              </w:rPr>
            </w:pPr>
            <w:r w:rsidRPr="006065C1">
              <w:rPr>
                <w:sz w:val="20"/>
                <w:szCs w:val="20"/>
              </w:rPr>
              <w:lastRenderedPageBreak/>
              <w:t>Перчатки химически стойкие из нитрила</w:t>
            </w:r>
          </w:p>
          <w:p w14:paraId="687E853B" w14:textId="77777777" w:rsidR="00C40932" w:rsidRPr="006065C1" w:rsidRDefault="00C40932" w:rsidP="00717FF3">
            <w:pPr>
              <w:jc w:val="center"/>
              <w:rPr>
                <w:sz w:val="20"/>
                <w:szCs w:val="20"/>
              </w:rPr>
            </w:pPr>
          </w:p>
        </w:tc>
        <w:tc>
          <w:tcPr>
            <w:tcW w:w="1893" w:type="dxa"/>
            <w:shd w:val="clear" w:color="auto" w:fill="auto"/>
            <w:vAlign w:val="center"/>
          </w:tcPr>
          <w:p w14:paraId="58CA16F4" w14:textId="77777777" w:rsidR="00C40932" w:rsidRPr="006065C1" w:rsidRDefault="00C40932" w:rsidP="00717FF3">
            <w:pPr>
              <w:jc w:val="center"/>
              <w:rPr>
                <w:sz w:val="20"/>
                <w:szCs w:val="20"/>
              </w:rPr>
            </w:pPr>
          </w:p>
        </w:tc>
        <w:tc>
          <w:tcPr>
            <w:tcW w:w="3996" w:type="dxa"/>
            <w:shd w:val="clear" w:color="auto" w:fill="auto"/>
            <w:vAlign w:val="center"/>
          </w:tcPr>
          <w:p w14:paraId="5BDF6568" w14:textId="77777777" w:rsidR="00C40932" w:rsidRPr="006065C1" w:rsidRDefault="00C40932" w:rsidP="00717FF3">
            <w:pPr>
              <w:jc w:val="center"/>
              <w:rPr>
                <w:sz w:val="20"/>
                <w:szCs w:val="20"/>
              </w:rPr>
            </w:pPr>
          </w:p>
        </w:tc>
      </w:tr>
      <w:tr w:rsidR="00C40932" w:rsidRPr="006065C1" w14:paraId="16EDAFB5" w14:textId="77777777" w:rsidTr="00717FF3">
        <w:trPr>
          <w:trHeight w:val="20"/>
          <w:jc w:val="center"/>
        </w:trPr>
        <w:tc>
          <w:tcPr>
            <w:tcW w:w="609" w:type="dxa"/>
            <w:shd w:val="clear" w:color="auto" w:fill="auto"/>
            <w:vAlign w:val="center"/>
          </w:tcPr>
          <w:p w14:paraId="19DE6EEF" w14:textId="77777777" w:rsidR="00C40932" w:rsidRPr="006065C1" w:rsidRDefault="00C40932" w:rsidP="00717FF3">
            <w:pPr>
              <w:jc w:val="center"/>
              <w:rPr>
                <w:sz w:val="20"/>
                <w:szCs w:val="20"/>
              </w:rPr>
            </w:pPr>
            <w:r w:rsidRPr="006065C1">
              <w:rPr>
                <w:sz w:val="20"/>
                <w:szCs w:val="20"/>
              </w:rPr>
              <w:t>13</w:t>
            </w:r>
          </w:p>
        </w:tc>
        <w:tc>
          <w:tcPr>
            <w:tcW w:w="1110" w:type="dxa"/>
            <w:shd w:val="clear" w:color="auto" w:fill="auto"/>
            <w:vAlign w:val="center"/>
          </w:tcPr>
          <w:p w14:paraId="055285B1" w14:textId="77777777" w:rsidR="00C40932" w:rsidRPr="006065C1" w:rsidRDefault="00C40932" w:rsidP="00717FF3">
            <w:pPr>
              <w:jc w:val="center"/>
              <w:rPr>
                <w:sz w:val="20"/>
                <w:szCs w:val="20"/>
              </w:rPr>
            </w:pPr>
            <w:r w:rsidRPr="006065C1">
              <w:rPr>
                <w:sz w:val="20"/>
                <w:szCs w:val="20"/>
              </w:rPr>
              <w:t>Рукавицы хлопчатобумажные с брезентовым наладонником</w:t>
            </w:r>
          </w:p>
          <w:p w14:paraId="49DF99FD" w14:textId="77777777" w:rsidR="00C40932" w:rsidRPr="006065C1" w:rsidRDefault="00C40932" w:rsidP="00717FF3">
            <w:pPr>
              <w:jc w:val="center"/>
              <w:rPr>
                <w:sz w:val="20"/>
                <w:szCs w:val="20"/>
              </w:rPr>
            </w:pPr>
          </w:p>
        </w:tc>
        <w:tc>
          <w:tcPr>
            <w:tcW w:w="1312" w:type="dxa"/>
            <w:shd w:val="clear" w:color="auto" w:fill="auto"/>
            <w:vAlign w:val="center"/>
          </w:tcPr>
          <w:p w14:paraId="22234BB7" w14:textId="77777777" w:rsidR="00C40932" w:rsidRPr="006065C1" w:rsidRDefault="00C40932" w:rsidP="00717FF3">
            <w:pPr>
              <w:jc w:val="center"/>
              <w:rPr>
                <w:sz w:val="20"/>
                <w:szCs w:val="20"/>
              </w:rPr>
            </w:pPr>
            <w:r w:rsidRPr="006065C1">
              <w:rPr>
                <w:sz w:val="20"/>
                <w:szCs w:val="20"/>
              </w:rPr>
              <w:t>ТР ТС 019/2011; ГОСТ 12.4.010-75</w:t>
            </w:r>
          </w:p>
          <w:p w14:paraId="3F1C65ED" w14:textId="77777777" w:rsidR="00C40932" w:rsidRPr="006065C1" w:rsidRDefault="00C40932" w:rsidP="00717FF3">
            <w:pPr>
              <w:jc w:val="center"/>
              <w:rPr>
                <w:sz w:val="20"/>
                <w:szCs w:val="20"/>
              </w:rPr>
            </w:pPr>
          </w:p>
        </w:tc>
        <w:tc>
          <w:tcPr>
            <w:tcW w:w="3861" w:type="dxa"/>
            <w:shd w:val="clear" w:color="auto" w:fill="auto"/>
            <w:vAlign w:val="center"/>
          </w:tcPr>
          <w:p w14:paraId="3F7F02A6" w14:textId="77777777" w:rsidR="00C40932" w:rsidRPr="006065C1" w:rsidRDefault="00C40932" w:rsidP="00717FF3">
            <w:pPr>
              <w:rPr>
                <w:sz w:val="20"/>
                <w:szCs w:val="20"/>
              </w:rPr>
            </w:pPr>
            <w:r w:rsidRPr="006065C1">
              <w:rPr>
                <w:sz w:val="20"/>
                <w:szCs w:val="20"/>
              </w:rPr>
              <w:t>Материал покрытия: брезент</w:t>
            </w:r>
          </w:p>
          <w:p w14:paraId="06957413" w14:textId="77777777" w:rsidR="00C40932" w:rsidRPr="006065C1" w:rsidRDefault="00C40932" w:rsidP="00717FF3">
            <w:pPr>
              <w:rPr>
                <w:sz w:val="20"/>
                <w:szCs w:val="20"/>
              </w:rPr>
            </w:pPr>
            <w:r w:rsidRPr="006065C1">
              <w:rPr>
                <w:sz w:val="20"/>
                <w:szCs w:val="20"/>
              </w:rPr>
              <w:t>Материал: двунитка суровая, хлопок –  100%</w:t>
            </w:r>
          </w:p>
          <w:p w14:paraId="2E92A13E" w14:textId="77777777" w:rsidR="00C40932" w:rsidRPr="006065C1" w:rsidRDefault="00C40932" w:rsidP="00717FF3">
            <w:pPr>
              <w:rPr>
                <w:sz w:val="20"/>
                <w:szCs w:val="20"/>
              </w:rPr>
            </w:pPr>
            <w:r w:rsidRPr="006065C1">
              <w:rPr>
                <w:sz w:val="20"/>
                <w:szCs w:val="20"/>
              </w:rPr>
              <w:t>Покрытие: частичное</w:t>
            </w:r>
          </w:p>
          <w:p w14:paraId="4A40A509" w14:textId="77777777" w:rsidR="00C40932" w:rsidRPr="006065C1" w:rsidRDefault="00C40932" w:rsidP="00717FF3">
            <w:pPr>
              <w:rPr>
                <w:sz w:val="20"/>
                <w:szCs w:val="20"/>
              </w:rPr>
            </w:pPr>
            <w:r w:rsidRPr="006065C1">
              <w:rPr>
                <w:sz w:val="20"/>
                <w:szCs w:val="20"/>
              </w:rPr>
              <w:t>Цвет: белый</w:t>
            </w:r>
          </w:p>
        </w:tc>
        <w:tc>
          <w:tcPr>
            <w:tcW w:w="1649" w:type="dxa"/>
            <w:shd w:val="clear" w:color="auto" w:fill="auto"/>
            <w:vAlign w:val="center"/>
          </w:tcPr>
          <w:p w14:paraId="2EF6BCA1" w14:textId="77777777" w:rsidR="00C40932" w:rsidRPr="006065C1" w:rsidRDefault="00C40932" w:rsidP="00C40932">
            <w:pPr>
              <w:jc w:val="center"/>
              <w:rPr>
                <w:sz w:val="20"/>
                <w:szCs w:val="20"/>
              </w:rPr>
            </w:pPr>
            <w:r w:rsidRPr="006065C1">
              <w:rPr>
                <w:sz w:val="20"/>
                <w:szCs w:val="20"/>
              </w:rPr>
              <w:t>Рукавицы хлопчатобумажные с брезентовым наладонником</w:t>
            </w:r>
          </w:p>
          <w:p w14:paraId="2D08181F" w14:textId="77777777" w:rsidR="00C40932" w:rsidRPr="006065C1" w:rsidRDefault="00C40932" w:rsidP="00717FF3">
            <w:pPr>
              <w:jc w:val="center"/>
              <w:rPr>
                <w:sz w:val="20"/>
                <w:szCs w:val="20"/>
              </w:rPr>
            </w:pPr>
          </w:p>
        </w:tc>
        <w:tc>
          <w:tcPr>
            <w:tcW w:w="1893" w:type="dxa"/>
            <w:shd w:val="clear" w:color="auto" w:fill="auto"/>
            <w:vAlign w:val="center"/>
          </w:tcPr>
          <w:p w14:paraId="2A922C8A" w14:textId="77777777" w:rsidR="00C40932" w:rsidRPr="006065C1" w:rsidRDefault="00C40932" w:rsidP="00717FF3">
            <w:pPr>
              <w:jc w:val="center"/>
              <w:rPr>
                <w:sz w:val="20"/>
                <w:szCs w:val="20"/>
              </w:rPr>
            </w:pPr>
          </w:p>
        </w:tc>
        <w:tc>
          <w:tcPr>
            <w:tcW w:w="3996" w:type="dxa"/>
            <w:shd w:val="clear" w:color="auto" w:fill="auto"/>
            <w:vAlign w:val="center"/>
          </w:tcPr>
          <w:p w14:paraId="44C3645A" w14:textId="77777777" w:rsidR="00C40932" w:rsidRPr="006065C1" w:rsidRDefault="00C40932" w:rsidP="00717FF3">
            <w:pPr>
              <w:jc w:val="center"/>
              <w:rPr>
                <w:sz w:val="20"/>
                <w:szCs w:val="20"/>
              </w:rPr>
            </w:pPr>
          </w:p>
        </w:tc>
      </w:tr>
      <w:tr w:rsidR="00C40932" w:rsidRPr="006065C1" w14:paraId="1942059C" w14:textId="77777777" w:rsidTr="00717FF3">
        <w:trPr>
          <w:trHeight w:val="20"/>
          <w:jc w:val="center"/>
        </w:trPr>
        <w:tc>
          <w:tcPr>
            <w:tcW w:w="609" w:type="dxa"/>
            <w:shd w:val="clear" w:color="auto" w:fill="auto"/>
            <w:vAlign w:val="center"/>
          </w:tcPr>
          <w:p w14:paraId="377A7285" w14:textId="77777777" w:rsidR="00C40932" w:rsidRPr="006065C1" w:rsidRDefault="00C40932" w:rsidP="00717FF3">
            <w:pPr>
              <w:jc w:val="center"/>
              <w:rPr>
                <w:sz w:val="20"/>
                <w:szCs w:val="20"/>
              </w:rPr>
            </w:pPr>
            <w:r w:rsidRPr="006065C1">
              <w:rPr>
                <w:sz w:val="20"/>
                <w:szCs w:val="20"/>
              </w:rPr>
              <w:t>14</w:t>
            </w:r>
          </w:p>
        </w:tc>
        <w:tc>
          <w:tcPr>
            <w:tcW w:w="1110" w:type="dxa"/>
            <w:shd w:val="clear" w:color="auto" w:fill="auto"/>
            <w:vAlign w:val="center"/>
          </w:tcPr>
          <w:p w14:paraId="6F8821E5" w14:textId="77777777" w:rsidR="00C40932" w:rsidRPr="006065C1" w:rsidRDefault="00C40932" w:rsidP="00717FF3">
            <w:pPr>
              <w:jc w:val="center"/>
              <w:rPr>
                <w:sz w:val="20"/>
                <w:szCs w:val="20"/>
              </w:rPr>
            </w:pPr>
            <w:r w:rsidRPr="006065C1">
              <w:rPr>
                <w:sz w:val="20"/>
                <w:szCs w:val="20"/>
              </w:rPr>
              <w:t>Рукавицы хлопчатобумажные с двойным наладонником</w:t>
            </w:r>
          </w:p>
        </w:tc>
        <w:tc>
          <w:tcPr>
            <w:tcW w:w="1312" w:type="dxa"/>
            <w:shd w:val="clear" w:color="auto" w:fill="auto"/>
            <w:vAlign w:val="center"/>
          </w:tcPr>
          <w:p w14:paraId="54893644" w14:textId="77777777" w:rsidR="00C40932" w:rsidRPr="006065C1" w:rsidRDefault="00C40932" w:rsidP="00717FF3">
            <w:pPr>
              <w:jc w:val="center"/>
              <w:rPr>
                <w:sz w:val="20"/>
                <w:szCs w:val="20"/>
              </w:rPr>
            </w:pPr>
            <w:r w:rsidRPr="006065C1">
              <w:rPr>
                <w:sz w:val="20"/>
                <w:szCs w:val="20"/>
              </w:rPr>
              <w:t>ТР ТС 019/2011; ГОСТ 12.4.010-75</w:t>
            </w:r>
          </w:p>
          <w:p w14:paraId="2EF3B415" w14:textId="77777777" w:rsidR="00C40932" w:rsidRPr="006065C1" w:rsidRDefault="00C40932" w:rsidP="00717FF3">
            <w:pPr>
              <w:jc w:val="center"/>
              <w:rPr>
                <w:sz w:val="20"/>
                <w:szCs w:val="20"/>
              </w:rPr>
            </w:pPr>
          </w:p>
        </w:tc>
        <w:tc>
          <w:tcPr>
            <w:tcW w:w="3861" w:type="dxa"/>
            <w:shd w:val="clear" w:color="auto" w:fill="auto"/>
            <w:vAlign w:val="center"/>
          </w:tcPr>
          <w:p w14:paraId="56505A40" w14:textId="77777777" w:rsidR="00C40932" w:rsidRPr="006065C1" w:rsidRDefault="00C40932" w:rsidP="00717FF3">
            <w:pPr>
              <w:rPr>
                <w:sz w:val="20"/>
                <w:szCs w:val="20"/>
              </w:rPr>
            </w:pPr>
            <w:r w:rsidRPr="006065C1">
              <w:rPr>
                <w:sz w:val="20"/>
                <w:szCs w:val="20"/>
              </w:rPr>
              <w:t>Материал: двунитка суровая, хлопок – 100%</w:t>
            </w:r>
          </w:p>
          <w:p w14:paraId="63A3342C" w14:textId="77777777" w:rsidR="00C40932" w:rsidRPr="006065C1" w:rsidRDefault="00C40932" w:rsidP="00717FF3">
            <w:pPr>
              <w:rPr>
                <w:sz w:val="20"/>
                <w:szCs w:val="20"/>
              </w:rPr>
            </w:pPr>
            <w:r w:rsidRPr="006065C1">
              <w:rPr>
                <w:sz w:val="20"/>
                <w:szCs w:val="20"/>
              </w:rPr>
              <w:t>Цвет: белый</w:t>
            </w:r>
          </w:p>
        </w:tc>
        <w:tc>
          <w:tcPr>
            <w:tcW w:w="1649" w:type="dxa"/>
            <w:shd w:val="clear" w:color="auto" w:fill="auto"/>
            <w:vAlign w:val="center"/>
          </w:tcPr>
          <w:p w14:paraId="07155D8B" w14:textId="4AAF48F3" w:rsidR="00C40932" w:rsidRPr="006065C1" w:rsidRDefault="00C40932" w:rsidP="00717FF3">
            <w:pPr>
              <w:jc w:val="center"/>
              <w:rPr>
                <w:sz w:val="20"/>
                <w:szCs w:val="20"/>
              </w:rPr>
            </w:pPr>
            <w:r w:rsidRPr="006065C1">
              <w:rPr>
                <w:sz w:val="20"/>
                <w:szCs w:val="20"/>
              </w:rPr>
              <w:t>Рукавицы хлопчатобумажные с двойным наладонником</w:t>
            </w:r>
          </w:p>
        </w:tc>
        <w:tc>
          <w:tcPr>
            <w:tcW w:w="1893" w:type="dxa"/>
            <w:shd w:val="clear" w:color="auto" w:fill="auto"/>
            <w:vAlign w:val="center"/>
          </w:tcPr>
          <w:p w14:paraId="59B26401" w14:textId="77777777" w:rsidR="00C40932" w:rsidRPr="006065C1" w:rsidRDefault="00C40932" w:rsidP="00717FF3">
            <w:pPr>
              <w:jc w:val="center"/>
              <w:rPr>
                <w:sz w:val="20"/>
                <w:szCs w:val="20"/>
              </w:rPr>
            </w:pPr>
          </w:p>
        </w:tc>
        <w:tc>
          <w:tcPr>
            <w:tcW w:w="3996" w:type="dxa"/>
            <w:shd w:val="clear" w:color="auto" w:fill="auto"/>
            <w:vAlign w:val="center"/>
          </w:tcPr>
          <w:p w14:paraId="2BB35148" w14:textId="77777777" w:rsidR="00C40932" w:rsidRPr="006065C1" w:rsidRDefault="00C40932" w:rsidP="00717FF3">
            <w:pPr>
              <w:jc w:val="center"/>
              <w:rPr>
                <w:sz w:val="20"/>
                <w:szCs w:val="20"/>
              </w:rPr>
            </w:pPr>
          </w:p>
        </w:tc>
      </w:tr>
      <w:tr w:rsidR="00C40932" w:rsidRPr="006065C1" w14:paraId="57D0A8C5" w14:textId="77777777" w:rsidTr="00717FF3">
        <w:trPr>
          <w:trHeight w:val="20"/>
          <w:jc w:val="center"/>
        </w:trPr>
        <w:tc>
          <w:tcPr>
            <w:tcW w:w="609" w:type="dxa"/>
            <w:shd w:val="clear" w:color="auto" w:fill="auto"/>
            <w:vAlign w:val="center"/>
          </w:tcPr>
          <w:p w14:paraId="14DDEBF8" w14:textId="77777777" w:rsidR="00C40932" w:rsidRPr="006065C1" w:rsidRDefault="00C40932" w:rsidP="00717FF3">
            <w:pPr>
              <w:jc w:val="center"/>
              <w:rPr>
                <w:sz w:val="20"/>
                <w:szCs w:val="20"/>
              </w:rPr>
            </w:pPr>
            <w:r w:rsidRPr="006065C1">
              <w:rPr>
                <w:sz w:val="20"/>
                <w:szCs w:val="20"/>
              </w:rPr>
              <w:t>15</w:t>
            </w:r>
          </w:p>
        </w:tc>
        <w:tc>
          <w:tcPr>
            <w:tcW w:w="1110" w:type="dxa"/>
            <w:shd w:val="clear" w:color="auto" w:fill="auto"/>
            <w:vAlign w:val="center"/>
          </w:tcPr>
          <w:p w14:paraId="20B248B6" w14:textId="77777777" w:rsidR="00C40932" w:rsidRPr="006065C1" w:rsidRDefault="00C40932" w:rsidP="00717FF3">
            <w:pPr>
              <w:jc w:val="center"/>
              <w:rPr>
                <w:sz w:val="20"/>
                <w:szCs w:val="20"/>
              </w:rPr>
            </w:pPr>
            <w:r w:rsidRPr="006065C1">
              <w:rPr>
                <w:sz w:val="20"/>
                <w:szCs w:val="20"/>
              </w:rPr>
              <w:t>Рукавицы брезентовые</w:t>
            </w:r>
          </w:p>
          <w:p w14:paraId="729C29C2" w14:textId="77777777" w:rsidR="00C40932" w:rsidRPr="006065C1" w:rsidRDefault="00C40932" w:rsidP="00717FF3">
            <w:pPr>
              <w:jc w:val="center"/>
              <w:rPr>
                <w:sz w:val="20"/>
                <w:szCs w:val="20"/>
              </w:rPr>
            </w:pPr>
          </w:p>
        </w:tc>
        <w:tc>
          <w:tcPr>
            <w:tcW w:w="1312" w:type="dxa"/>
            <w:shd w:val="clear" w:color="auto" w:fill="auto"/>
            <w:vAlign w:val="center"/>
          </w:tcPr>
          <w:p w14:paraId="6BFAE7CB" w14:textId="77777777" w:rsidR="00C40932" w:rsidRPr="006065C1" w:rsidRDefault="00C40932" w:rsidP="00717FF3">
            <w:pPr>
              <w:jc w:val="center"/>
              <w:rPr>
                <w:sz w:val="20"/>
                <w:szCs w:val="20"/>
              </w:rPr>
            </w:pPr>
            <w:r w:rsidRPr="006065C1">
              <w:rPr>
                <w:sz w:val="20"/>
                <w:szCs w:val="20"/>
              </w:rPr>
              <w:t>ТР ТС 019/2011; ГОСТ 12.4.010-75</w:t>
            </w:r>
          </w:p>
          <w:p w14:paraId="139B3B61" w14:textId="77777777" w:rsidR="00C40932" w:rsidRPr="006065C1" w:rsidRDefault="00C40932" w:rsidP="00717FF3">
            <w:pPr>
              <w:jc w:val="center"/>
              <w:rPr>
                <w:sz w:val="20"/>
                <w:szCs w:val="20"/>
              </w:rPr>
            </w:pPr>
          </w:p>
        </w:tc>
        <w:tc>
          <w:tcPr>
            <w:tcW w:w="3861" w:type="dxa"/>
            <w:shd w:val="clear" w:color="auto" w:fill="auto"/>
            <w:vAlign w:val="center"/>
          </w:tcPr>
          <w:p w14:paraId="4541A99E" w14:textId="77777777" w:rsidR="00C40932" w:rsidRPr="006065C1" w:rsidRDefault="00C40932" w:rsidP="00717FF3">
            <w:pPr>
              <w:rPr>
                <w:sz w:val="20"/>
                <w:szCs w:val="20"/>
              </w:rPr>
            </w:pPr>
            <w:r w:rsidRPr="006065C1">
              <w:rPr>
                <w:sz w:val="20"/>
                <w:szCs w:val="20"/>
              </w:rPr>
              <w:t>Материал: брезент с огнеупорной пропиткой</w:t>
            </w:r>
          </w:p>
        </w:tc>
        <w:tc>
          <w:tcPr>
            <w:tcW w:w="1649" w:type="dxa"/>
            <w:shd w:val="clear" w:color="auto" w:fill="auto"/>
            <w:vAlign w:val="center"/>
          </w:tcPr>
          <w:p w14:paraId="418E71A9" w14:textId="77777777" w:rsidR="00C40932" w:rsidRPr="006065C1" w:rsidRDefault="00C40932" w:rsidP="00C40932">
            <w:pPr>
              <w:jc w:val="center"/>
              <w:rPr>
                <w:sz w:val="20"/>
                <w:szCs w:val="20"/>
              </w:rPr>
            </w:pPr>
            <w:r w:rsidRPr="006065C1">
              <w:rPr>
                <w:sz w:val="20"/>
                <w:szCs w:val="20"/>
              </w:rPr>
              <w:t>Рукавицы брезентовые</w:t>
            </w:r>
          </w:p>
          <w:p w14:paraId="0314E0C7" w14:textId="77777777" w:rsidR="00C40932" w:rsidRPr="006065C1" w:rsidRDefault="00C40932" w:rsidP="00717FF3">
            <w:pPr>
              <w:jc w:val="center"/>
              <w:rPr>
                <w:sz w:val="20"/>
                <w:szCs w:val="20"/>
              </w:rPr>
            </w:pPr>
          </w:p>
        </w:tc>
        <w:tc>
          <w:tcPr>
            <w:tcW w:w="1893" w:type="dxa"/>
            <w:shd w:val="clear" w:color="auto" w:fill="auto"/>
            <w:vAlign w:val="center"/>
          </w:tcPr>
          <w:p w14:paraId="52FFE59E" w14:textId="77777777" w:rsidR="00C40932" w:rsidRPr="006065C1" w:rsidRDefault="00C40932" w:rsidP="00717FF3">
            <w:pPr>
              <w:jc w:val="center"/>
              <w:rPr>
                <w:sz w:val="20"/>
                <w:szCs w:val="20"/>
              </w:rPr>
            </w:pPr>
          </w:p>
        </w:tc>
        <w:tc>
          <w:tcPr>
            <w:tcW w:w="3996" w:type="dxa"/>
            <w:shd w:val="clear" w:color="auto" w:fill="auto"/>
            <w:vAlign w:val="center"/>
          </w:tcPr>
          <w:p w14:paraId="3E18C880" w14:textId="77777777" w:rsidR="00C40932" w:rsidRPr="006065C1" w:rsidRDefault="00C40932" w:rsidP="00717FF3">
            <w:pPr>
              <w:jc w:val="center"/>
              <w:rPr>
                <w:sz w:val="20"/>
                <w:szCs w:val="20"/>
              </w:rPr>
            </w:pPr>
          </w:p>
        </w:tc>
      </w:tr>
      <w:tr w:rsidR="00C40932" w:rsidRPr="006065C1" w14:paraId="3FEC5162" w14:textId="77777777" w:rsidTr="00717FF3">
        <w:trPr>
          <w:trHeight w:val="20"/>
          <w:jc w:val="center"/>
        </w:trPr>
        <w:tc>
          <w:tcPr>
            <w:tcW w:w="609" w:type="dxa"/>
            <w:shd w:val="clear" w:color="auto" w:fill="auto"/>
            <w:vAlign w:val="center"/>
            <w:hideMark/>
          </w:tcPr>
          <w:p w14:paraId="7AE77856" w14:textId="77777777" w:rsidR="00C40932" w:rsidRPr="006065C1" w:rsidRDefault="00C40932" w:rsidP="00717FF3">
            <w:pPr>
              <w:jc w:val="center"/>
              <w:rPr>
                <w:sz w:val="20"/>
                <w:szCs w:val="20"/>
              </w:rPr>
            </w:pPr>
            <w:r w:rsidRPr="006065C1">
              <w:rPr>
                <w:sz w:val="20"/>
                <w:szCs w:val="20"/>
              </w:rPr>
              <w:t>16</w:t>
            </w:r>
          </w:p>
        </w:tc>
        <w:tc>
          <w:tcPr>
            <w:tcW w:w="1110" w:type="dxa"/>
            <w:shd w:val="clear" w:color="auto" w:fill="auto"/>
            <w:vAlign w:val="center"/>
          </w:tcPr>
          <w:p w14:paraId="1D00753A" w14:textId="77777777" w:rsidR="00C40932" w:rsidRPr="006065C1" w:rsidRDefault="00C40932" w:rsidP="00717FF3">
            <w:pPr>
              <w:jc w:val="center"/>
              <w:rPr>
                <w:sz w:val="20"/>
                <w:szCs w:val="20"/>
              </w:rPr>
            </w:pPr>
            <w:r w:rsidRPr="006065C1">
              <w:rPr>
                <w:sz w:val="20"/>
                <w:szCs w:val="20"/>
              </w:rPr>
              <w:t xml:space="preserve">Рукавицы </w:t>
            </w:r>
            <w:r w:rsidRPr="006065C1">
              <w:rPr>
                <w:sz w:val="20"/>
                <w:szCs w:val="20"/>
              </w:rPr>
              <w:lastRenderedPageBreak/>
              <w:t>хлопчатобумажные с двойным наладонником и ПВХ покрытием</w:t>
            </w:r>
          </w:p>
          <w:p w14:paraId="359E00D2" w14:textId="77777777" w:rsidR="00C40932" w:rsidRPr="006065C1" w:rsidRDefault="00C40932" w:rsidP="00717FF3">
            <w:pPr>
              <w:jc w:val="center"/>
              <w:rPr>
                <w:sz w:val="20"/>
                <w:szCs w:val="20"/>
              </w:rPr>
            </w:pPr>
          </w:p>
        </w:tc>
        <w:tc>
          <w:tcPr>
            <w:tcW w:w="1312" w:type="dxa"/>
            <w:shd w:val="clear" w:color="auto" w:fill="auto"/>
            <w:vAlign w:val="center"/>
          </w:tcPr>
          <w:p w14:paraId="09924E76" w14:textId="77777777" w:rsidR="00C40932" w:rsidRPr="006065C1" w:rsidRDefault="00C40932" w:rsidP="00717FF3">
            <w:pPr>
              <w:jc w:val="center"/>
              <w:rPr>
                <w:sz w:val="20"/>
                <w:szCs w:val="20"/>
              </w:rPr>
            </w:pPr>
            <w:r w:rsidRPr="006065C1">
              <w:rPr>
                <w:sz w:val="20"/>
                <w:szCs w:val="20"/>
              </w:rPr>
              <w:lastRenderedPageBreak/>
              <w:t xml:space="preserve">ТР ТС </w:t>
            </w:r>
            <w:r w:rsidRPr="006065C1">
              <w:rPr>
                <w:sz w:val="20"/>
                <w:szCs w:val="20"/>
              </w:rPr>
              <w:lastRenderedPageBreak/>
              <w:t>019/2011; ГОСТ 12.4.010-75,</w:t>
            </w:r>
          </w:p>
          <w:p w14:paraId="4CD8B3FF" w14:textId="77777777" w:rsidR="00C40932" w:rsidRPr="006065C1" w:rsidRDefault="00C40932" w:rsidP="00717FF3">
            <w:pPr>
              <w:jc w:val="center"/>
              <w:rPr>
                <w:sz w:val="20"/>
                <w:szCs w:val="20"/>
              </w:rPr>
            </w:pPr>
          </w:p>
        </w:tc>
        <w:tc>
          <w:tcPr>
            <w:tcW w:w="3861" w:type="dxa"/>
            <w:shd w:val="clear" w:color="auto" w:fill="auto"/>
            <w:vAlign w:val="center"/>
          </w:tcPr>
          <w:p w14:paraId="307E2125" w14:textId="77777777" w:rsidR="00C40932" w:rsidRPr="006065C1" w:rsidRDefault="00C40932" w:rsidP="00717FF3">
            <w:pPr>
              <w:rPr>
                <w:sz w:val="20"/>
                <w:szCs w:val="20"/>
              </w:rPr>
            </w:pPr>
            <w:r w:rsidRPr="006065C1">
              <w:rPr>
                <w:sz w:val="20"/>
                <w:szCs w:val="20"/>
              </w:rPr>
              <w:lastRenderedPageBreak/>
              <w:t xml:space="preserve">Материал: двунитка суровая, хлопок – </w:t>
            </w:r>
            <w:r w:rsidRPr="006065C1">
              <w:rPr>
                <w:sz w:val="20"/>
                <w:szCs w:val="20"/>
              </w:rPr>
              <w:lastRenderedPageBreak/>
              <w:t>100%</w:t>
            </w:r>
          </w:p>
          <w:p w14:paraId="71CA444E" w14:textId="77777777" w:rsidR="00C40932" w:rsidRPr="006065C1" w:rsidRDefault="00C40932" w:rsidP="00717FF3">
            <w:pPr>
              <w:rPr>
                <w:sz w:val="20"/>
                <w:szCs w:val="20"/>
              </w:rPr>
            </w:pPr>
            <w:r w:rsidRPr="006065C1">
              <w:rPr>
                <w:sz w:val="20"/>
                <w:szCs w:val="20"/>
              </w:rPr>
              <w:t>Материал покрытия: ПВХ, точечное</w:t>
            </w:r>
          </w:p>
          <w:p w14:paraId="77AB698E" w14:textId="77777777" w:rsidR="00C40932" w:rsidRPr="006065C1" w:rsidRDefault="00C40932" w:rsidP="00717FF3">
            <w:pPr>
              <w:rPr>
                <w:sz w:val="20"/>
                <w:szCs w:val="20"/>
              </w:rPr>
            </w:pPr>
          </w:p>
        </w:tc>
        <w:tc>
          <w:tcPr>
            <w:tcW w:w="1649" w:type="dxa"/>
            <w:shd w:val="clear" w:color="auto" w:fill="auto"/>
            <w:vAlign w:val="center"/>
          </w:tcPr>
          <w:p w14:paraId="10AB4301" w14:textId="77777777" w:rsidR="00C40932" w:rsidRPr="006065C1" w:rsidRDefault="00C40932" w:rsidP="00C40932">
            <w:pPr>
              <w:jc w:val="center"/>
              <w:rPr>
                <w:sz w:val="20"/>
                <w:szCs w:val="20"/>
              </w:rPr>
            </w:pPr>
            <w:r w:rsidRPr="006065C1">
              <w:rPr>
                <w:sz w:val="20"/>
                <w:szCs w:val="20"/>
              </w:rPr>
              <w:lastRenderedPageBreak/>
              <w:t xml:space="preserve">Рукавицы </w:t>
            </w:r>
            <w:r w:rsidRPr="006065C1">
              <w:rPr>
                <w:sz w:val="20"/>
                <w:szCs w:val="20"/>
              </w:rPr>
              <w:lastRenderedPageBreak/>
              <w:t>хлопчатобумажные с двойным наладонником и ПВХ покрытием</w:t>
            </w:r>
          </w:p>
          <w:p w14:paraId="05FD6B4B" w14:textId="77777777" w:rsidR="00C40932" w:rsidRPr="006065C1" w:rsidRDefault="00C40932" w:rsidP="00717FF3">
            <w:pPr>
              <w:jc w:val="center"/>
              <w:rPr>
                <w:sz w:val="20"/>
                <w:szCs w:val="20"/>
              </w:rPr>
            </w:pPr>
          </w:p>
        </w:tc>
        <w:tc>
          <w:tcPr>
            <w:tcW w:w="1893" w:type="dxa"/>
            <w:shd w:val="clear" w:color="auto" w:fill="auto"/>
            <w:vAlign w:val="center"/>
          </w:tcPr>
          <w:p w14:paraId="6609D5B7" w14:textId="77777777" w:rsidR="00C40932" w:rsidRPr="006065C1" w:rsidRDefault="00C40932" w:rsidP="00717FF3">
            <w:pPr>
              <w:jc w:val="center"/>
              <w:rPr>
                <w:sz w:val="20"/>
                <w:szCs w:val="20"/>
              </w:rPr>
            </w:pPr>
          </w:p>
        </w:tc>
        <w:tc>
          <w:tcPr>
            <w:tcW w:w="3996" w:type="dxa"/>
            <w:shd w:val="clear" w:color="auto" w:fill="auto"/>
            <w:vAlign w:val="center"/>
          </w:tcPr>
          <w:p w14:paraId="2258B389" w14:textId="77777777" w:rsidR="00C40932" w:rsidRPr="006065C1" w:rsidRDefault="00C40932" w:rsidP="00717FF3">
            <w:pPr>
              <w:jc w:val="center"/>
              <w:rPr>
                <w:sz w:val="20"/>
                <w:szCs w:val="20"/>
              </w:rPr>
            </w:pPr>
          </w:p>
        </w:tc>
      </w:tr>
      <w:tr w:rsidR="00C40932" w:rsidRPr="006065C1" w14:paraId="245B5ECA" w14:textId="77777777" w:rsidTr="00717FF3">
        <w:trPr>
          <w:trHeight w:val="20"/>
          <w:jc w:val="center"/>
        </w:trPr>
        <w:tc>
          <w:tcPr>
            <w:tcW w:w="609" w:type="dxa"/>
            <w:shd w:val="clear" w:color="auto" w:fill="auto"/>
            <w:vAlign w:val="center"/>
            <w:hideMark/>
          </w:tcPr>
          <w:p w14:paraId="67FAE26F" w14:textId="77777777" w:rsidR="00C40932" w:rsidRPr="006065C1" w:rsidRDefault="00C40932" w:rsidP="00717FF3">
            <w:pPr>
              <w:jc w:val="center"/>
              <w:rPr>
                <w:sz w:val="20"/>
                <w:szCs w:val="20"/>
              </w:rPr>
            </w:pPr>
            <w:r w:rsidRPr="006065C1">
              <w:rPr>
                <w:sz w:val="20"/>
                <w:szCs w:val="20"/>
              </w:rPr>
              <w:t>17</w:t>
            </w:r>
          </w:p>
        </w:tc>
        <w:tc>
          <w:tcPr>
            <w:tcW w:w="1110" w:type="dxa"/>
            <w:shd w:val="clear" w:color="auto" w:fill="auto"/>
            <w:vAlign w:val="center"/>
          </w:tcPr>
          <w:p w14:paraId="1ECDA141" w14:textId="77777777" w:rsidR="00C40932" w:rsidRPr="006065C1" w:rsidRDefault="00C40932" w:rsidP="00717FF3">
            <w:pPr>
              <w:jc w:val="center"/>
              <w:rPr>
                <w:sz w:val="20"/>
                <w:szCs w:val="20"/>
              </w:rPr>
            </w:pPr>
            <w:r w:rsidRPr="006065C1">
              <w:rPr>
                <w:sz w:val="20"/>
                <w:szCs w:val="20"/>
              </w:rPr>
              <w:t>Рукавицы хлопчатобумажные утепленные</w:t>
            </w:r>
          </w:p>
        </w:tc>
        <w:tc>
          <w:tcPr>
            <w:tcW w:w="1312" w:type="dxa"/>
            <w:shd w:val="clear" w:color="auto" w:fill="auto"/>
            <w:vAlign w:val="center"/>
          </w:tcPr>
          <w:p w14:paraId="51B007CA" w14:textId="77777777" w:rsidR="00C40932" w:rsidRPr="006065C1" w:rsidRDefault="00C40932" w:rsidP="00717FF3">
            <w:pPr>
              <w:jc w:val="center"/>
              <w:rPr>
                <w:sz w:val="20"/>
                <w:szCs w:val="20"/>
              </w:rPr>
            </w:pPr>
            <w:r w:rsidRPr="006065C1">
              <w:rPr>
                <w:sz w:val="20"/>
                <w:szCs w:val="20"/>
              </w:rPr>
              <w:t>ТР ТС 019/2011; ГОСТ 12.4.010-75</w:t>
            </w:r>
          </w:p>
          <w:p w14:paraId="6927ADAB" w14:textId="77777777" w:rsidR="00C40932" w:rsidRPr="006065C1" w:rsidRDefault="00C40932" w:rsidP="00717FF3">
            <w:pPr>
              <w:jc w:val="center"/>
              <w:rPr>
                <w:sz w:val="20"/>
                <w:szCs w:val="20"/>
              </w:rPr>
            </w:pPr>
          </w:p>
        </w:tc>
        <w:tc>
          <w:tcPr>
            <w:tcW w:w="3861" w:type="dxa"/>
            <w:shd w:val="clear" w:color="auto" w:fill="auto"/>
            <w:vAlign w:val="center"/>
          </w:tcPr>
          <w:p w14:paraId="323E586E" w14:textId="77777777" w:rsidR="00C40932" w:rsidRPr="006065C1" w:rsidRDefault="00C40932" w:rsidP="00717FF3">
            <w:pPr>
              <w:rPr>
                <w:sz w:val="20"/>
                <w:szCs w:val="20"/>
              </w:rPr>
            </w:pPr>
            <w:r w:rsidRPr="006065C1">
              <w:rPr>
                <w:sz w:val="20"/>
                <w:szCs w:val="20"/>
              </w:rPr>
              <w:t>Материал: плотная хлопчатобумажная ткань</w:t>
            </w:r>
          </w:p>
          <w:p w14:paraId="1CD34F9A" w14:textId="77777777" w:rsidR="00C40932" w:rsidRPr="006065C1" w:rsidRDefault="00C40932" w:rsidP="00717FF3">
            <w:pPr>
              <w:rPr>
                <w:sz w:val="20"/>
                <w:szCs w:val="20"/>
              </w:rPr>
            </w:pPr>
            <w:r w:rsidRPr="006065C1">
              <w:rPr>
                <w:sz w:val="20"/>
                <w:szCs w:val="20"/>
              </w:rPr>
              <w:t>Утеплитель: ватин</w:t>
            </w:r>
          </w:p>
        </w:tc>
        <w:tc>
          <w:tcPr>
            <w:tcW w:w="1649" w:type="dxa"/>
            <w:shd w:val="clear" w:color="auto" w:fill="auto"/>
            <w:vAlign w:val="center"/>
          </w:tcPr>
          <w:p w14:paraId="71A1800A" w14:textId="15363257" w:rsidR="00C40932" w:rsidRPr="006065C1" w:rsidRDefault="00C40932" w:rsidP="00717FF3">
            <w:pPr>
              <w:jc w:val="center"/>
              <w:rPr>
                <w:sz w:val="20"/>
                <w:szCs w:val="20"/>
              </w:rPr>
            </w:pPr>
            <w:r w:rsidRPr="006065C1">
              <w:rPr>
                <w:sz w:val="20"/>
                <w:szCs w:val="20"/>
              </w:rPr>
              <w:t>Рукавицы хлопчатобумажные утепленные</w:t>
            </w:r>
          </w:p>
        </w:tc>
        <w:tc>
          <w:tcPr>
            <w:tcW w:w="1893" w:type="dxa"/>
            <w:shd w:val="clear" w:color="auto" w:fill="auto"/>
            <w:vAlign w:val="center"/>
          </w:tcPr>
          <w:p w14:paraId="5BB9E935" w14:textId="77777777" w:rsidR="00C40932" w:rsidRPr="006065C1" w:rsidRDefault="00C40932" w:rsidP="00717FF3">
            <w:pPr>
              <w:jc w:val="center"/>
              <w:rPr>
                <w:sz w:val="20"/>
                <w:szCs w:val="20"/>
              </w:rPr>
            </w:pPr>
          </w:p>
        </w:tc>
        <w:tc>
          <w:tcPr>
            <w:tcW w:w="3996" w:type="dxa"/>
            <w:shd w:val="clear" w:color="auto" w:fill="auto"/>
            <w:vAlign w:val="center"/>
          </w:tcPr>
          <w:p w14:paraId="06346D8D" w14:textId="77777777" w:rsidR="00C40932" w:rsidRPr="006065C1" w:rsidRDefault="00C40932" w:rsidP="00717FF3">
            <w:pPr>
              <w:jc w:val="center"/>
              <w:rPr>
                <w:sz w:val="20"/>
                <w:szCs w:val="20"/>
              </w:rPr>
            </w:pPr>
          </w:p>
        </w:tc>
      </w:tr>
      <w:tr w:rsidR="00C40932" w:rsidRPr="006065C1" w14:paraId="5DE6152F" w14:textId="77777777" w:rsidTr="00717FF3">
        <w:trPr>
          <w:trHeight w:val="20"/>
          <w:jc w:val="center"/>
        </w:trPr>
        <w:tc>
          <w:tcPr>
            <w:tcW w:w="609" w:type="dxa"/>
            <w:shd w:val="clear" w:color="auto" w:fill="auto"/>
            <w:vAlign w:val="center"/>
          </w:tcPr>
          <w:p w14:paraId="6050376F" w14:textId="77777777" w:rsidR="00C40932" w:rsidRPr="006065C1" w:rsidRDefault="00C40932" w:rsidP="00717FF3">
            <w:pPr>
              <w:jc w:val="center"/>
              <w:rPr>
                <w:sz w:val="20"/>
                <w:szCs w:val="20"/>
              </w:rPr>
            </w:pPr>
            <w:r w:rsidRPr="006065C1">
              <w:rPr>
                <w:sz w:val="20"/>
                <w:szCs w:val="20"/>
              </w:rPr>
              <w:t>18</w:t>
            </w:r>
          </w:p>
        </w:tc>
        <w:tc>
          <w:tcPr>
            <w:tcW w:w="1110" w:type="dxa"/>
            <w:shd w:val="clear" w:color="auto" w:fill="auto"/>
            <w:vAlign w:val="center"/>
          </w:tcPr>
          <w:p w14:paraId="006B852E" w14:textId="77777777" w:rsidR="00C40932" w:rsidRPr="006065C1" w:rsidRDefault="00C40932" w:rsidP="00717FF3">
            <w:pPr>
              <w:jc w:val="center"/>
              <w:rPr>
                <w:sz w:val="20"/>
                <w:szCs w:val="20"/>
              </w:rPr>
            </w:pPr>
            <w:r w:rsidRPr="006065C1">
              <w:rPr>
                <w:sz w:val="20"/>
                <w:szCs w:val="20"/>
              </w:rPr>
              <w:t>Краги спилковые</w:t>
            </w:r>
          </w:p>
          <w:p w14:paraId="37E0DFBF" w14:textId="77777777" w:rsidR="00C40932" w:rsidRPr="006065C1" w:rsidRDefault="00C40932" w:rsidP="00717FF3">
            <w:pPr>
              <w:jc w:val="center"/>
              <w:rPr>
                <w:sz w:val="20"/>
                <w:szCs w:val="20"/>
              </w:rPr>
            </w:pPr>
          </w:p>
        </w:tc>
        <w:tc>
          <w:tcPr>
            <w:tcW w:w="1312" w:type="dxa"/>
            <w:shd w:val="clear" w:color="auto" w:fill="auto"/>
            <w:vAlign w:val="center"/>
          </w:tcPr>
          <w:p w14:paraId="48F47868" w14:textId="77777777" w:rsidR="00C40932" w:rsidRPr="006065C1" w:rsidRDefault="00C40932" w:rsidP="00717FF3">
            <w:pPr>
              <w:jc w:val="center"/>
              <w:rPr>
                <w:sz w:val="20"/>
                <w:szCs w:val="20"/>
              </w:rPr>
            </w:pPr>
            <w:r w:rsidRPr="006065C1">
              <w:rPr>
                <w:sz w:val="20"/>
                <w:szCs w:val="20"/>
              </w:rPr>
              <w:t>ТР ТС 019/2011; ГОСТ 12.4.252-2013</w:t>
            </w:r>
          </w:p>
          <w:p w14:paraId="65BC00CD" w14:textId="77777777" w:rsidR="00C40932" w:rsidRPr="006065C1" w:rsidRDefault="00C40932" w:rsidP="00717FF3">
            <w:pPr>
              <w:jc w:val="center"/>
              <w:rPr>
                <w:sz w:val="20"/>
                <w:szCs w:val="20"/>
              </w:rPr>
            </w:pPr>
          </w:p>
        </w:tc>
        <w:tc>
          <w:tcPr>
            <w:tcW w:w="3861" w:type="dxa"/>
            <w:shd w:val="clear" w:color="auto" w:fill="auto"/>
            <w:vAlign w:val="center"/>
          </w:tcPr>
          <w:p w14:paraId="78779C33" w14:textId="77777777" w:rsidR="00C40932" w:rsidRPr="006065C1" w:rsidRDefault="00C40932" w:rsidP="00717FF3">
            <w:pPr>
              <w:rPr>
                <w:sz w:val="20"/>
                <w:szCs w:val="20"/>
              </w:rPr>
            </w:pPr>
            <w:r w:rsidRPr="006065C1">
              <w:rPr>
                <w:sz w:val="20"/>
                <w:szCs w:val="20"/>
              </w:rPr>
              <w:t>Краги из термостойкого спилка, прошитые арамидной нитью для защиты от механических воздействий, брызг и искр расплавленного металла. Для всех типов сварки и тяжелых механических работ. Все швы наружные, прошиты огнеупорной нитью. Ладонная часть усилена.</w:t>
            </w:r>
          </w:p>
          <w:p w14:paraId="1FB047AA" w14:textId="77777777" w:rsidR="00C40932" w:rsidRPr="006065C1" w:rsidRDefault="00C40932" w:rsidP="00717FF3">
            <w:pPr>
              <w:rPr>
                <w:sz w:val="20"/>
                <w:szCs w:val="20"/>
              </w:rPr>
            </w:pPr>
            <w:r w:rsidRPr="006065C1">
              <w:rPr>
                <w:sz w:val="20"/>
                <w:szCs w:val="20"/>
              </w:rPr>
              <w:t>Уровни защиты: ГОСТ EN 388-2012-4422, ГОСТ EN 407-2012-413x3x</w:t>
            </w:r>
          </w:p>
          <w:p w14:paraId="48BA1767" w14:textId="77777777" w:rsidR="00C40932" w:rsidRPr="006065C1" w:rsidRDefault="00C40932" w:rsidP="00717FF3">
            <w:pPr>
              <w:rPr>
                <w:sz w:val="20"/>
                <w:szCs w:val="20"/>
              </w:rPr>
            </w:pPr>
            <w:r w:rsidRPr="006065C1">
              <w:rPr>
                <w:sz w:val="20"/>
                <w:szCs w:val="20"/>
              </w:rPr>
              <w:t xml:space="preserve">Материал: спилок воловий или кожевенный , огнеупорная ткань. Материал подкладки: на ладонной части - флисовая подкладка или ворсовое х/б </w:t>
            </w:r>
            <w:r w:rsidRPr="006065C1">
              <w:rPr>
                <w:sz w:val="20"/>
                <w:szCs w:val="20"/>
              </w:rPr>
              <w:lastRenderedPageBreak/>
              <w:t xml:space="preserve">полотно, на краге -  хлопковая. </w:t>
            </w:r>
          </w:p>
        </w:tc>
        <w:tc>
          <w:tcPr>
            <w:tcW w:w="1649" w:type="dxa"/>
            <w:shd w:val="clear" w:color="auto" w:fill="auto"/>
            <w:vAlign w:val="center"/>
          </w:tcPr>
          <w:p w14:paraId="5B35F731" w14:textId="77777777" w:rsidR="00C40932" w:rsidRPr="006065C1" w:rsidRDefault="00C40932" w:rsidP="00C40932">
            <w:pPr>
              <w:jc w:val="center"/>
              <w:rPr>
                <w:sz w:val="20"/>
                <w:szCs w:val="20"/>
              </w:rPr>
            </w:pPr>
            <w:r w:rsidRPr="006065C1">
              <w:rPr>
                <w:sz w:val="20"/>
                <w:szCs w:val="20"/>
              </w:rPr>
              <w:lastRenderedPageBreak/>
              <w:t>Краги спилковые</w:t>
            </w:r>
          </w:p>
          <w:p w14:paraId="2620B1AC" w14:textId="77777777" w:rsidR="00C40932" w:rsidRPr="006065C1" w:rsidRDefault="00C40932" w:rsidP="00717FF3">
            <w:pPr>
              <w:jc w:val="center"/>
              <w:rPr>
                <w:sz w:val="20"/>
                <w:szCs w:val="20"/>
              </w:rPr>
            </w:pPr>
          </w:p>
        </w:tc>
        <w:tc>
          <w:tcPr>
            <w:tcW w:w="1893" w:type="dxa"/>
            <w:shd w:val="clear" w:color="auto" w:fill="auto"/>
            <w:vAlign w:val="center"/>
          </w:tcPr>
          <w:p w14:paraId="4F4CD280" w14:textId="77777777" w:rsidR="00C40932" w:rsidRPr="006065C1" w:rsidRDefault="00C40932" w:rsidP="00717FF3">
            <w:pPr>
              <w:jc w:val="center"/>
              <w:rPr>
                <w:sz w:val="20"/>
                <w:szCs w:val="20"/>
              </w:rPr>
            </w:pPr>
          </w:p>
        </w:tc>
        <w:tc>
          <w:tcPr>
            <w:tcW w:w="3996" w:type="dxa"/>
            <w:shd w:val="clear" w:color="auto" w:fill="auto"/>
            <w:vAlign w:val="center"/>
          </w:tcPr>
          <w:p w14:paraId="5134491F" w14:textId="77777777" w:rsidR="00C40932" w:rsidRPr="006065C1" w:rsidRDefault="00C40932" w:rsidP="00717FF3">
            <w:pPr>
              <w:jc w:val="center"/>
              <w:rPr>
                <w:sz w:val="20"/>
                <w:szCs w:val="20"/>
              </w:rPr>
            </w:pPr>
          </w:p>
        </w:tc>
      </w:tr>
      <w:tr w:rsidR="00C40932" w:rsidRPr="006065C1" w14:paraId="5C4F6913" w14:textId="77777777" w:rsidTr="00717FF3">
        <w:trPr>
          <w:trHeight w:val="20"/>
          <w:jc w:val="center"/>
        </w:trPr>
        <w:tc>
          <w:tcPr>
            <w:tcW w:w="609" w:type="dxa"/>
            <w:shd w:val="clear" w:color="auto" w:fill="auto"/>
            <w:vAlign w:val="center"/>
            <w:hideMark/>
          </w:tcPr>
          <w:p w14:paraId="5EC78DA1" w14:textId="77777777" w:rsidR="00C40932" w:rsidRPr="006065C1" w:rsidRDefault="00C40932" w:rsidP="00717FF3">
            <w:pPr>
              <w:jc w:val="center"/>
              <w:rPr>
                <w:sz w:val="20"/>
                <w:szCs w:val="20"/>
              </w:rPr>
            </w:pPr>
            <w:r w:rsidRPr="006065C1">
              <w:rPr>
                <w:sz w:val="20"/>
                <w:szCs w:val="20"/>
              </w:rPr>
              <w:t>19</w:t>
            </w:r>
          </w:p>
        </w:tc>
        <w:tc>
          <w:tcPr>
            <w:tcW w:w="1110" w:type="dxa"/>
            <w:shd w:val="clear" w:color="auto" w:fill="auto"/>
            <w:vAlign w:val="center"/>
          </w:tcPr>
          <w:p w14:paraId="2891465C" w14:textId="77777777" w:rsidR="00C40932" w:rsidRPr="006065C1" w:rsidRDefault="00C40932" w:rsidP="00717FF3">
            <w:pPr>
              <w:jc w:val="center"/>
              <w:rPr>
                <w:sz w:val="20"/>
                <w:szCs w:val="20"/>
              </w:rPr>
            </w:pPr>
            <w:r w:rsidRPr="006065C1">
              <w:rPr>
                <w:sz w:val="20"/>
                <w:szCs w:val="20"/>
              </w:rPr>
              <w:t>Краги спилковые утеплённые</w:t>
            </w:r>
          </w:p>
          <w:p w14:paraId="68450E56" w14:textId="77777777" w:rsidR="00C40932" w:rsidRPr="006065C1" w:rsidRDefault="00C40932" w:rsidP="00717FF3">
            <w:pPr>
              <w:jc w:val="center"/>
              <w:rPr>
                <w:sz w:val="20"/>
                <w:szCs w:val="20"/>
              </w:rPr>
            </w:pPr>
          </w:p>
        </w:tc>
        <w:tc>
          <w:tcPr>
            <w:tcW w:w="1312" w:type="dxa"/>
            <w:shd w:val="clear" w:color="auto" w:fill="auto"/>
            <w:vAlign w:val="center"/>
          </w:tcPr>
          <w:p w14:paraId="3C43EE0E" w14:textId="77777777" w:rsidR="00C40932" w:rsidRPr="006065C1" w:rsidRDefault="00C40932" w:rsidP="00717FF3">
            <w:pPr>
              <w:jc w:val="center"/>
              <w:rPr>
                <w:sz w:val="20"/>
                <w:szCs w:val="20"/>
              </w:rPr>
            </w:pPr>
            <w:r w:rsidRPr="006065C1">
              <w:rPr>
                <w:sz w:val="20"/>
                <w:szCs w:val="20"/>
              </w:rPr>
              <w:t>ТР ТС 019/2011; ГОСТ 12.4.252-2013</w:t>
            </w:r>
          </w:p>
        </w:tc>
        <w:tc>
          <w:tcPr>
            <w:tcW w:w="3861" w:type="dxa"/>
            <w:shd w:val="clear" w:color="auto" w:fill="auto"/>
            <w:vAlign w:val="center"/>
          </w:tcPr>
          <w:p w14:paraId="15106FBF" w14:textId="77777777" w:rsidR="00C40932" w:rsidRPr="006065C1" w:rsidRDefault="00C40932" w:rsidP="00717FF3">
            <w:pPr>
              <w:rPr>
                <w:sz w:val="20"/>
                <w:szCs w:val="20"/>
              </w:rPr>
            </w:pPr>
            <w:r w:rsidRPr="006065C1">
              <w:rPr>
                <w:sz w:val="20"/>
                <w:szCs w:val="20"/>
              </w:rPr>
              <w:t>Широкий спектр применения, в том числе при проведении сварочных работ.</w:t>
            </w:r>
          </w:p>
          <w:p w14:paraId="329BB201" w14:textId="77777777" w:rsidR="00C40932" w:rsidRPr="006065C1" w:rsidRDefault="00C40932" w:rsidP="00717FF3">
            <w:pPr>
              <w:rPr>
                <w:sz w:val="20"/>
                <w:szCs w:val="20"/>
              </w:rPr>
            </w:pPr>
            <w:r w:rsidRPr="006065C1">
              <w:rPr>
                <w:sz w:val="20"/>
                <w:szCs w:val="20"/>
              </w:rPr>
              <w:t>Уровень защиты: ГОСТ EN 388-2012-2441, ГОСТ EN 407-2012-413х4х</w:t>
            </w:r>
          </w:p>
          <w:p w14:paraId="1A088C02" w14:textId="77777777" w:rsidR="00C40932" w:rsidRPr="006065C1" w:rsidRDefault="00C40932" w:rsidP="00717FF3">
            <w:pPr>
              <w:rPr>
                <w:sz w:val="20"/>
                <w:szCs w:val="20"/>
              </w:rPr>
            </w:pPr>
            <w:r w:rsidRPr="006065C1">
              <w:rPr>
                <w:sz w:val="20"/>
                <w:szCs w:val="20"/>
              </w:rPr>
              <w:t>Свойства: комфорт, защита от истирания при пониженных температурах</w:t>
            </w:r>
          </w:p>
          <w:p w14:paraId="54EFF2AE" w14:textId="77777777" w:rsidR="00C40932" w:rsidRPr="006065C1" w:rsidRDefault="00C40932" w:rsidP="00717FF3">
            <w:pPr>
              <w:rPr>
                <w:sz w:val="20"/>
                <w:szCs w:val="20"/>
              </w:rPr>
            </w:pPr>
            <w:r w:rsidRPr="006065C1">
              <w:rPr>
                <w:sz w:val="20"/>
                <w:szCs w:val="20"/>
              </w:rPr>
              <w:t>Материал: воловий спилок (толщина 1,1–1.3 мм), ткань, прошиты кевларовой нитью</w:t>
            </w:r>
          </w:p>
          <w:p w14:paraId="143DE1C5" w14:textId="77777777" w:rsidR="00C40932" w:rsidRPr="006065C1" w:rsidRDefault="00C40932" w:rsidP="00717FF3">
            <w:pPr>
              <w:rPr>
                <w:sz w:val="20"/>
                <w:szCs w:val="20"/>
              </w:rPr>
            </w:pPr>
            <w:r w:rsidRPr="006065C1">
              <w:rPr>
                <w:sz w:val="20"/>
                <w:szCs w:val="20"/>
              </w:rPr>
              <w:t>Утеплитель: искусственный мех или шерстяной мех на трикотажной основе</w:t>
            </w:r>
          </w:p>
        </w:tc>
        <w:tc>
          <w:tcPr>
            <w:tcW w:w="1649" w:type="dxa"/>
            <w:shd w:val="clear" w:color="auto" w:fill="auto"/>
            <w:vAlign w:val="center"/>
          </w:tcPr>
          <w:p w14:paraId="4058E67F" w14:textId="77777777" w:rsidR="00C40932" w:rsidRPr="006065C1" w:rsidRDefault="00C40932" w:rsidP="00C40932">
            <w:pPr>
              <w:jc w:val="center"/>
              <w:rPr>
                <w:sz w:val="20"/>
                <w:szCs w:val="20"/>
              </w:rPr>
            </w:pPr>
            <w:r w:rsidRPr="006065C1">
              <w:rPr>
                <w:sz w:val="20"/>
                <w:szCs w:val="20"/>
              </w:rPr>
              <w:t>Краги спилковые утеплённые</w:t>
            </w:r>
          </w:p>
          <w:p w14:paraId="250AECE7" w14:textId="77777777" w:rsidR="00C40932" w:rsidRPr="006065C1" w:rsidRDefault="00C40932" w:rsidP="00717FF3">
            <w:pPr>
              <w:jc w:val="center"/>
              <w:rPr>
                <w:sz w:val="20"/>
                <w:szCs w:val="20"/>
              </w:rPr>
            </w:pPr>
          </w:p>
        </w:tc>
        <w:tc>
          <w:tcPr>
            <w:tcW w:w="1893" w:type="dxa"/>
            <w:shd w:val="clear" w:color="auto" w:fill="auto"/>
            <w:vAlign w:val="center"/>
          </w:tcPr>
          <w:p w14:paraId="2F2F2572" w14:textId="77777777" w:rsidR="00C40932" w:rsidRPr="006065C1" w:rsidRDefault="00C40932" w:rsidP="00717FF3">
            <w:pPr>
              <w:jc w:val="center"/>
              <w:rPr>
                <w:sz w:val="20"/>
                <w:szCs w:val="20"/>
              </w:rPr>
            </w:pPr>
          </w:p>
        </w:tc>
        <w:tc>
          <w:tcPr>
            <w:tcW w:w="3996" w:type="dxa"/>
            <w:shd w:val="clear" w:color="auto" w:fill="auto"/>
            <w:vAlign w:val="center"/>
          </w:tcPr>
          <w:p w14:paraId="3EBC63DA" w14:textId="77777777" w:rsidR="00C40932" w:rsidRPr="006065C1" w:rsidRDefault="00C40932" w:rsidP="00717FF3">
            <w:pPr>
              <w:jc w:val="center"/>
              <w:rPr>
                <w:sz w:val="20"/>
                <w:szCs w:val="20"/>
              </w:rPr>
            </w:pPr>
          </w:p>
        </w:tc>
      </w:tr>
      <w:tr w:rsidR="00C40932" w:rsidRPr="006065C1" w14:paraId="78BE768C" w14:textId="77777777" w:rsidTr="00717FF3">
        <w:trPr>
          <w:trHeight w:val="20"/>
          <w:jc w:val="center"/>
        </w:trPr>
        <w:tc>
          <w:tcPr>
            <w:tcW w:w="609" w:type="dxa"/>
            <w:shd w:val="clear" w:color="auto" w:fill="auto"/>
            <w:vAlign w:val="center"/>
          </w:tcPr>
          <w:p w14:paraId="6D7EF7A9" w14:textId="77777777" w:rsidR="00C40932" w:rsidRPr="006065C1" w:rsidRDefault="00C40932" w:rsidP="00717FF3">
            <w:pPr>
              <w:jc w:val="center"/>
              <w:rPr>
                <w:sz w:val="20"/>
                <w:szCs w:val="20"/>
              </w:rPr>
            </w:pPr>
            <w:r w:rsidRPr="006065C1">
              <w:rPr>
                <w:sz w:val="20"/>
                <w:szCs w:val="20"/>
              </w:rPr>
              <w:t>20</w:t>
            </w:r>
          </w:p>
        </w:tc>
        <w:tc>
          <w:tcPr>
            <w:tcW w:w="1110" w:type="dxa"/>
            <w:shd w:val="clear" w:color="auto" w:fill="auto"/>
            <w:vAlign w:val="center"/>
          </w:tcPr>
          <w:p w14:paraId="3AEFEE9A" w14:textId="77777777" w:rsidR="00C40932" w:rsidRPr="006065C1" w:rsidRDefault="00C40932" w:rsidP="00717FF3">
            <w:pPr>
              <w:jc w:val="center"/>
              <w:rPr>
                <w:sz w:val="20"/>
                <w:szCs w:val="20"/>
              </w:rPr>
            </w:pPr>
            <w:r w:rsidRPr="006065C1">
              <w:rPr>
                <w:sz w:val="20"/>
                <w:szCs w:val="20"/>
              </w:rPr>
              <w:t>Очки защитные закрытые</w:t>
            </w:r>
          </w:p>
          <w:p w14:paraId="21A16C7A" w14:textId="77777777" w:rsidR="00C40932" w:rsidRPr="006065C1" w:rsidRDefault="00C40932" w:rsidP="00717FF3">
            <w:pPr>
              <w:jc w:val="center"/>
              <w:rPr>
                <w:sz w:val="20"/>
                <w:szCs w:val="20"/>
              </w:rPr>
            </w:pPr>
          </w:p>
        </w:tc>
        <w:tc>
          <w:tcPr>
            <w:tcW w:w="1312" w:type="dxa"/>
            <w:shd w:val="clear" w:color="auto" w:fill="auto"/>
            <w:vAlign w:val="center"/>
          </w:tcPr>
          <w:p w14:paraId="48CB58B0" w14:textId="77777777" w:rsidR="00C40932" w:rsidRPr="006065C1" w:rsidRDefault="00C40932" w:rsidP="00717FF3">
            <w:pPr>
              <w:jc w:val="center"/>
              <w:rPr>
                <w:sz w:val="20"/>
                <w:szCs w:val="20"/>
              </w:rPr>
            </w:pPr>
            <w:r w:rsidRPr="006065C1">
              <w:rPr>
                <w:sz w:val="20"/>
                <w:szCs w:val="20"/>
              </w:rPr>
              <w:t>ТР ТС 019/2011; ГОСТ 12.4.254-2013</w:t>
            </w:r>
          </w:p>
          <w:p w14:paraId="3C164602" w14:textId="77777777" w:rsidR="00C40932" w:rsidRPr="006065C1" w:rsidRDefault="00C40932" w:rsidP="00717FF3">
            <w:pPr>
              <w:jc w:val="center"/>
              <w:rPr>
                <w:sz w:val="20"/>
                <w:szCs w:val="20"/>
              </w:rPr>
            </w:pPr>
          </w:p>
        </w:tc>
        <w:tc>
          <w:tcPr>
            <w:tcW w:w="3861" w:type="dxa"/>
            <w:shd w:val="clear" w:color="auto" w:fill="auto"/>
            <w:vAlign w:val="center"/>
          </w:tcPr>
          <w:p w14:paraId="3D888E0C" w14:textId="77777777" w:rsidR="00C40932" w:rsidRPr="006065C1" w:rsidRDefault="00C40932" w:rsidP="00717FF3">
            <w:pPr>
              <w:rPr>
                <w:sz w:val="20"/>
                <w:szCs w:val="20"/>
              </w:rPr>
            </w:pPr>
            <w:r w:rsidRPr="006065C1">
              <w:rPr>
                <w:sz w:val="20"/>
                <w:szCs w:val="20"/>
              </w:rPr>
              <w:t>Легкие защитные очки закрытого типа  с широкой панорамной линзой.</w:t>
            </w:r>
          </w:p>
          <w:p w14:paraId="3ABE3B9A" w14:textId="77777777" w:rsidR="00C40932" w:rsidRPr="006065C1" w:rsidRDefault="00C40932" w:rsidP="00717FF3">
            <w:pPr>
              <w:rPr>
                <w:sz w:val="20"/>
                <w:szCs w:val="20"/>
              </w:rPr>
            </w:pPr>
            <w:r w:rsidRPr="006065C1">
              <w:rPr>
                <w:sz w:val="20"/>
                <w:szCs w:val="20"/>
              </w:rPr>
              <w:t>Оптический класс: №1 (не дает искажений, не имеет ограничений по длительности ношения)</w:t>
            </w:r>
          </w:p>
          <w:p w14:paraId="2F01433C" w14:textId="77777777" w:rsidR="00C40932" w:rsidRPr="006065C1" w:rsidRDefault="00C40932" w:rsidP="00717FF3">
            <w:pPr>
              <w:rPr>
                <w:sz w:val="20"/>
                <w:szCs w:val="20"/>
              </w:rPr>
            </w:pPr>
            <w:r w:rsidRPr="006065C1">
              <w:rPr>
                <w:sz w:val="20"/>
                <w:szCs w:val="20"/>
              </w:rPr>
              <w:t>Материал линзы: ударопрочный поликарбонат</w:t>
            </w:r>
          </w:p>
          <w:p w14:paraId="5E7D28CA" w14:textId="77777777" w:rsidR="00C40932" w:rsidRPr="006065C1" w:rsidRDefault="00C40932" w:rsidP="00717FF3">
            <w:pPr>
              <w:rPr>
                <w:sz w:val="20"/>
                <w:szCs w:val="20"/>
              </w:rPr>
            </w:pPr>
            <w:r w:rsidRPr="006065C1">
              <w:rPr>
                <w:sz w:val="20"/>
                <w:szCs w:val="20"/>
              </w:rPr>
              <w:t>Вентиляция: непрямая</w:t>
            </w:r>
          </w:p>
          <w:p w14:paraId="0292BEFA" w14:textId="77777777" w:rsidR="00C40932" w:rsidRPr="006065C1" w:rsidRDefault="00C40932" w:rsidP="00717FF3">
            <w:pPr>
              <w:ind w:right="-144"/>
              <w:rPr>
                <w:sz w:val="20"/>
                <w:szCs w:val="20"/>
              </w:rPr>
            </w:pPr>
            <w:r w:rsidRPr="006065C1">
              <w:rPr>
                <w:sz w:val="20"/>
                <w:szCs w:val="20"/>
              </w:rPr>
              <w:t>Защита: от механических воздействий, от ультрафиолетовых лучей – 100%</w:t>
            </w:r>
          </w:p>
          <w:p w14:paraId="52B53E62" w14:textId="77777777" w:rsidR="00C40932" w:rsidRPr="006065C1" w:rsidRDefault="00C40932" w:rsidP="00717FF3">
            <w:pPr>
              <w:rPr>
                <w:sz w:val="20"/>
                <w:szCs w:val="20"/>
              </w:rPr>
            </w:pPr>
            <w:r w:rsidRPr="006065C1">
              <w:rPr>
                <w:sz w:val="20"/>
                <w:szCs w:val="20"/>
              </w:rPr>
              <w:t>Покрытие: против царапин, против запотевания</w:t>
            </w:r>
          </w:p>
        </w:tc>
        <w:tc>
          <w:tcPr>
            <w:tcW w:w="1649" w:type="dxa"/>
            <w:shd w:val="clear" w:color="auto" w:fill="auto"/>
            <w:vAlign w:val="center"/>
          </w:tcPr>
          <w:p w14:paraId="2D8F6BDB" w14:textId="77777777" w:rsidR="00C40932" w:rsidRPr="006065C1" w:rsidRDefault="00C40932" w:rsidP="00C40932">
            <w:pPr>
              <w:jc w:val="center"/>
              <w:rPr>
                <w:sz w:val="20"/>
                <w:szCs w:val="20"/>
              </w:rPr>
            </w:pPr>
            <w:r w:rsidRPr="006065C1">
              <w:rPr>
                <w:sz w:val="20"/>
                <w:szCs w:val="20"/>
              </w:rPr>
              <w:t>Очки защитные закрытые</w:t>
            </w:r>
          </w:p>
          <w:p w14:paraId="0E270CF9" w14:textId="77777777" w:rsidR="00C40932" w:rsidRPr="006065C1" w:rsidRDefault="00C40932" w:rsidP="00717FF3">
            <w:pPr>
              <w:jc w:val="center"/>
              <w:rPr>
                <w:sz w:val="20"/>
                <w:szCs w:val="20"/>
              </w:rPr>
            </w:pPr>
          </w:p>
        </w:tc>
        <w:tc>
          <w:tcPr>
            <w:tcW w:w="1893" w:type="dxa"/>
            <w:shd w:val="clear" w:color="auto" w:fill="auto"/>
            <w:vAlign w:val="center"/>
          </w:tcPr>
          <w:p w14:paraId="0B296EFF" w14:textId="77777777" w:rsidR="00C40932" w:rsidRPr="006065C1" w:rsidRDefault="00C40932" w:rsidP="00717FF3">
            <w:pPr>
              <w:jc w:val="center"/>
              <w:rPr>
                <w:sz w:val="20"/>
                <w:szCs w:val="20"/>
              </w:rPr>
            </w:pPr>
          </w:p>
        </w:tc>
        <w:tc>
          <w:tcPr>
            <w:tcW w:w="3996" w:type="dxa"/>
            <w:shd w:val="clear" w:color="auto" w:fill="auto"/>
            <w:vAlign w:val="center"/>
          </w:tcPr>
          <w:p w14:paraId="4F93EB80" w14:textId="77777777" w:rsidR="00C40932" w:rsidRPr="006065C1" w:rsidRDefault="00C40932" w:rsidP="00717FF3">
            <w:pPr>
              <w:jc w:val="center"/>
              <w:rPr>
                <w:sz w:val="20"/>
                <w:szCs w:val="20"/>
              </w:rPr>
            </w:pPr>
          </w:p>
        </w:tc>
      </w:tr>
      <w:tr w:rsidR="00C40932" w:rsidRPr="006065C1" w14:paraId="5CD47EDB" w14:textId="77777777" w:rsidTr="00717FF3">
        <w:trPr>
          <w:trHeight w:val="20"/>
          <w:jc w:val="center"/>
        </w:trPr>
        <w:tc>
          <w:tcPr>
            <w:tcW w:w="609" w:type="dxa"/>
            <w:shd w:val="clear" w:color="auto" w:fill="auto"/>
            <w:vAlign w:val="center"/>
          </w:tcPr>
          <w:p w14:paraId="3DD6CC06" w14:textId="77777777" w:rsidR="00C40932" w:rsidRPr="006065C1" w:rsidRDefault="00C40932" w:rsidP="00717FF3">
            <w:pPr>
              <w:jc w:val="center"/>
              <w:rPr>
                <w:sz w:val="20"/>
                <w:szCs w:val="20"/>
              </w:rPr>
            </w:pPr>
            <w:r w:rsidRPr="006065C1">
              <w:rPr>
                <w:sz w:val="20"/>
                <w:szCs w:val="20"/>
              </w:rPr>
              <w:t>21</w:t>
            </w:r>
          </w:p>
        </w:tc>
        <w:tc>
          <w:tcPr>
            <w:tcW w:w="1110" w:type="dxa"/>
            <w:shd w:val="clear" w:color="auto" w:fill="auto"/>
            <w:vAlign w:val="center"/>
          </w:tcPr>
          <w:p w14:paraId="745DE30F" w14:textId="77777777" w:rsidR="00C40932" w:rsidRPr="006065C1" w:rsidRDefault="00C40932" w:rsidP="00717FF3">
            <w:pPr>
              <w:jc w:val="center"/>
              <w:rPr>
                <w:sz w:val="20"/>
                <w:szCs w:val="20"/>
              </w:rPr>
            </w:pPr>
            <w:r w:rsidRPr="006065C1">
              <w:rPr>
                <w:sz w:val="20"/>
                <w:szCs w:val="20"/>
              </w:rPr>
              <w:t>Очки защитные со светофильтром</w:t>
            </w:r>
          </w:p>
          <w:p w14:paraId="50DCB155" w14:textId="77777777" w:rsidR="00C40932" w:rsidRPr="006065C1" w:rsidRDefault="00C40932" w:rsidP="00717FF3">
            <w:pPr>
              <w:jc w:val="center"/>
              <w:rPr>
                <w:sz w:val="20"/>
                <w:szCs w:val="20"/>
              </w:rPr>
            </w:pPr>
          </w:p>
        </w:tc>
        <w:tc>
          <w:tcPr>
            <w:tcW w:w="1312" w:type="dxa"/>
            <w:shd w:val="clear" w:color="auto" w:fill="auto"/>
            <w:vAlign w:val="center"/>
          </w:tcPr>
          <w:p w14:paraId="3D8BDF86" w14:textId="77777777" w:rsidR="00C40932" w:rsidRPr="006065C1" w:rsidRDefault="00C40932" w:rsidP="00717FF3">
            <w:pPr>
              <w:jc w:val="center"/>
              <w:rPr>
                <w:sz w:val="20"/>
                <w:szCs w:val="20"/>
              </w:rPr>
            </w:pPr>
            <w:r w:rsidRPr="006065C1">
              <w:rPr>
                <w:sz w:val="20"/>
                <w:szCs w:val="20"/>
              </w:rPr>
              <w:lastRenderedPageBreak/>
              <w:t>ТР ТС 019/2011; ГОСТ 12.4.254-2013</w:t>
            </w:r>
          </w:p>
          <w:p w14:paraId="3A0AE2C2" w14:textId="77777777" w:rsidR="00C40932" w:rsidRPr="006065C1" w:rsidRDefault="00C40932" w:rsidP="00717FF3">
            <w:pPr>
              <w:jc w:val="center"/>
              <w:rPr>
                <w:sz w:val="20"/>
                <w:szCs w:val="20"/>
              </w:rPr>
            </w:pPr>
          </w:p>
        </w:tc>
        <w:tc>
          <w:tcPr>
            <w:tcW w:w="3861" w:type="dxa"/>
            <w:shd w:val="clear" w:color="auto" w:fill="auto"/>
            <w:vAlign w:val="center"/>
          </w:tcPr>
          <w:p w14:paraId="4EAA0677" w14:textId="77777777" w:rsidR="00C40932" w:rsidRPr="006065C1" w:rsidRDefault="00C40932" w:rsidP="00717FF3">
            <w:pPr>
              <w:rPr>
                <w:sz w:val="20"/>
                <w:szCs w:val="20"/>
              </w:rPr>
            </w:pPr>
            <w:r w:rsidRPr="006065C1">
              <w:rPr>
                <w:sz w:val="20"/>
                <w:szCs w:val="20"/>
              </w:rPr>
              <w:lastRenderedPageBreak/>
              <w:t xml:space="preserve">Очки сварщика закрытого типа с комфортной панорамной линзой, обеспечивающей улучшенный обзор. Оснащены широким регулируемым эластичным ремнем оголовья. </w:t>
            </w:r>
            <w:r w:rsidRPr="006065C1">
              <w:rPr>
                <w:sz w:val="20"/>
                <w:szCs w:val="20"/>
              </w:rPr>
              <w:lastRenderedPageBreak/>
              <w:t>Рекомендуются для проведения продолжительных работ.</w:t>
            </w:r>
          </w:p>
          <w:p w14:paraId="6BC6E2D6" w14:textId="77777777" w:rsidR="00C40932" w:rsidRPr="006065C1" w:rsidRDefault="00C40932" w:rsidP="00717FF3">
            <w:pPr>
              <w:rPr>
                <w:sz w:val="20"/>
                <w:szCs w:val="20"/>
              </w:rPr>
            </w:pPr>
            <w:r w:rsidRPr="006065C1">
              <w:rPr>
                <w:sz w:val="20"/>
                <w:szCs w:val="20"/>
              </w:rPr>
              <w:t>Оптический класс: №1 (не дает искажений, не имеет ограничений по длительности ношения)</w:t>
            </w:r>
          </w:p>
          <w:p w14:paraId="47F92341" w14:textId="77777777" w:rsidR="00C40932" w:rsidRPr="006065C1" w:rsidRDefault="00C40932" w:rsidP="00717FF3">
            <w:pPr>
              <w:rPr>
                <w:sz w:val="20"/>
                <w:szCs w:val="20"/>
              </w:rPr>
            </w:pPr>
            <w:r w:rsidRPr="006065C1">
              <w:rPr>
                <w:sz w:val="20"/>
                <w:szCs w:val="20"/>
              </w:rPr>
              <w:t>Материал линзы: ацетат</w:t>
            </w:r>
          </w:p>
          <w:p w14:paraId="3BCA43AA" w14:textId="77777777" w:rsidR="00C40932" w:rsidRPr="006065C1" w:rsidRDefault="00C40932" w:rsidP="00717FF3">
            <w:pPr>
              <w:rPr>
                <w:sz w:val="20"/>
                <w:szCs w:val="20"/>
              </w:rPr>
            </w:pPr>
            <w:r w:rsidRPr="006065C1">
              <w:rPr>
                <w:sz w:val="20"/>
                <w:szCs w:val="20"/>
              </w:rPr>
              <w:t>Материал оправы: ПВХ</w:t>
            </w:r>
          </w:p>
          <w:p w14:paraId="59929C6F" w14:textId="77777777" w:rsidR="00C40932" w:rsidRPr="006065C1" w:rsidRDefault="00C40932" w:rsidP="00717FF3">
            <w:pPr>
              <w:rPr>
                <w:sz w:val="20"/>
                <w:szCs w:val="20"/>
              </w:rPr>
            </w:pPr>
            <w:r w:rsidRPr="006065C1">
              <w:rPr>
                <w:sz w:val="20"/>
                <w:szCs w:val="20"/>
              </w:rPr>
              <w:t>Вентиляция: непрямая</w:t>
            </w:r>
          </w:p>
          <w:p w14:paraId="688839B2" w14:textId="77777777" w:rsidR="00C40932" w:rsidRPr="006065C1" w:rsidRDefault="00C40932" w:rsidP="00717FF3">
            <w:pPr>
              <w:rPr>
                <w:sz w:val="20"/>
                <w:szCs w:val="20"/>
              </w:rPr>
            </w:pPr>
            <w:r w:rsidRPr="006065C1">
              <w:rPr>
                <w:sz w:val="20"/>
                <w:szCs w:val="20"/>
              </w:rPr>
              <w:t>Покрытие: против царапин и запотевания</w:t>
            </w:r>
          </w:p>
          <w:p w14:paraId="4D1A46AB" w14:textId="77777777" w:rsidR="00C40932" w:rsidRPr="006065C1" w:rsidRDefault="00C40932" w:rsidP="00717FF3">
            <w:pPr>
              <w:rPr>
                <w:sz w:val="20"/>
                <w:szCs w:val="20"/>
              </w:rPr>
            </w:pPr>
            <w:r w:rsidRPr="006065C1">
              <w:rPr>
                <w:sz w:val="20"/>
                <w:szCs w:val="20"/>
              </w:rPr>
              <w:t>Защита: от ультрафиолетового и инфракрасного излучений</w:t>
            </w:r>
          </w:p>
          <w:p w14:paraId="0415E245" w14:textId="77777777" w:rsidR="00C40932" w:rsidRPr="006065C1" w:rsidRDefault="00C40932" w:rsidP="00717FF3">
            <w:pPr>
              <w:rPr>
                <w:sz w:val="20"/>
                <w:szCs w:val="20"/>
              </w:rPr>
            </w:pPr>
            <w:r w:rsidRPr="006065C1">
              <w:rPr>
                <w:sz w:val="20"/>
                <w:szCs w:val="20"/>
              </w:rPr>
              <w:t>Степень затемнения: 5</w:t>
            </w:r>
          </w:p>
          <w:p w14:paraId="569623DE" w14:textId="77777777" w:rsidR="00C40932" w:rsidRPr="006065C1" w:rsidRDefault="00C40932" w:rsidP="00717FF3">
            <w:pPr>
              <w:rPr>
                <w:sz w:val="20"/>
                <w:szCs w:val="20"/>
              </w:rPr>
            </w:pPr>
            <w:r w:rsidRPr="006065C1">
              <w:rPr>
                <w:sz w:val="20"/>
                <w:szCs w:val="20"/>
              </w:rPr>
              <w:t>Использование с корригирующими очками: возможно</w:t>
            </w:r>
          </w:p>
        </w:tc>
        <w:tc>
          <w:tcPr>
            <w:tcW w:w="1649" w:type="dxa"/>
            <w:shd w:val="clear" w:color="auto" w:fill="auto"/>
            <w:vAlign w:val="center"/>
          </w:tcPr>
          <w:p w14:paraId="7229829A" w14:textId="77777777" w:rsidR="00C40932" w:rsidRPr="006065C1" w:rsidRDefault="00C40932" w:rsidP="00C40932">
            <w:pPr>
              <w:jc w:val="center"/>
              <w:rPr>
                <w:sz w:val="20"/>
                <w:szCs w:val="20"/>
              </w:rPr>
            </w:pPr>
            <w:r w:rsidRPr="006065C1">
              <w:rPr>
                <w:sz w:val="20"/>
                <w:szCs w:val="20"/>
              </w:rPr>
              <w:lastRenderedPageBreak/>
              <w:t>Очки защитные со светофильтром</w:t>
            </w:r>
          </w:p>
          <w:p w14:paraId="58EADB55" w14:textId="77777777" w:rsidR="00C40932" w:rsidRPr="006065C1" w:rsidRDefault="00C40932" w:rsidP="00717FF3">
            <w:pPr>
              <w:jc w:val="center"/>
              <w:rPr>
                <w:sz w:val="20"/>
                <w:szCs w:val="20"/>
              </w:rPr>
            </w:pPr>
          </w:p>
        </w:tc>
        <w:tc>
          <w:tcPr>
            <w:tcW w:w="1893" w:type="dxa"/>
            <w:shd w:val="clear" w:color="auto" w:fill="auto"/>
            <w:vAlign w:val="center"/>
          </w:tcPr>
          <w:p w14:paraId="44ED23FF" w14:textId="77777777" w:rsidR="00C40932" w:rsidRPr="006065C1" w:rsidRDefault="00C40932" w:rsidP="00717FF3">
            <w:pPr>
              <w:jc w:val="center"/>
              <w:rPr>
                <w:sz w:val="20"/>
                <w:szCs w:val="20"/>
              </w:rPr>
            </w:pPr>
          </w:p>
        </w:tc>
        <w:tc>
          <w:tcPr>
            <w:tcW w:w="3996" w:type="dxa"/>
            <w:shd w:val="clear" w:color="auto" w:fill="auto"/>
            <w:vAlign w:val="center"/>
          </w:tcPr>
          <w:p w14:paraId="588AB87D" w14:textId="77777777" w:rsidR="00C40932" w:rsidRPr="006065C1" w:rsidRDefault="00C40932" w:rsidP="00717FF3">
            <w:pPr>
              <w:jc w:val="center"/>
              <w:rPr>
                <w:sz w:val="20"/>
                <w:szCs w:val="20"/>
              </w:rPr>
            </w:pPr>
          </w:p>
        </w:tc>
      </w:tr>
      <w:tr w:rsidR="00C40932" w:rsidRPr="006065C1" w14:paraId="4BE996E5" w14:textId="77777777" w:rsidTr="00717FF3">
        <w:trPr>
          <w:trHeight w:val="20"/>
          <w:jc w:val="center"/>
        </w:trPr>
        <w:tc>
          <w:tcPr>
            <w:tcW w:w="609" w:type="dxa"/>
            <w:shd w:val="clear" w:color="auto" w:fill="auto"/>
            <w:vAlign w:val="center"/>
          </w:tcPr>
          <w:p w14:paraId="5F138387" w14:textId="77777777" w:rsidR="00C40932" w:rsidRPr="006065C1" w:rsidRDefault="00C40932" w:rsidP="00717FF3">
            <w:pPr>
              <w:jc w:val="center"/>
              <w:rPr>
                <w:sz w:val="20"/>
                <w:szCs w:val="20"/>
              </w:rPr>
            </w:pPr>
            <w:r w:rsidRPr="006065C1">
              <w:rPr>
                <w:sz w:val="20"/>
                <w:szCs w:val="20"/>
              </w:rPr>
              <w:t>22</w:t>
            </w:r>
          </w:p>
        </w:tc>
        <w:tc>
          <w:tcPr>
            <w:tcW w:w="1110" w:type="dxa"/>
            <w:shd w:val="clear" w:color="auto" w:fill="auto"/>
            <w:vAlign w:val="center"/>
          </w:tcPr>
          <w:p w14:paraId="0AA9C86F" w14:textId="77777777" w:rsidR="00C40932" w:rsidRPr="006065C1" w:rsidRDefault="00C40932" w:rsidP="00717FF3">
            <w:pPr>
              <w:jc w:val="center"/>
              <w:rPr>
                <w:sz w:val="20"/>
                <w:szCs w:val="20"/>
              </w:rPr>
            </w:pPr>
            <w:r w:rsidRPr="006065C1">
              <w:rPr>
                <w:sz w:val="20"/>
                <w:szCs w:val="20"/>
              </w:rPr>
              <w:t>Щиток защитный лицевой</w:t>
            </w:r>
          </w:p>
          <w:p w14:paraId="2E7AFD80" w14:textId="77777777" w:rsidR="00C40932" w:rsidRPr="006065C1" w:rsidRDefault="00C40932" w:rsidP="00717FF3">
            <w:pPr>
              <w:jc w:val="center"/>
              <w:rPr>
                <w:sz w:val="20"/>
                <w:szCs w:val="20"/>
              </w:rPr>
            </w:pPr>
          </w:p>
        </w:tc>
        <w:tc>
          <w:tcPr>
            <w:tcW w:w="1312" w:type="dxa"/>
            <w:shd w:val="clear" w:color="auto" w:fill="auto"/>
            <w:vAlign w:val="center"/>
          </w:tcPr>
          <w:p w14:paraId="3F5BF3AA" w14:textId="77777777" w:rsidR="00C40932" w:rsidRPr="006065C1" w:rsidRDefault="00C40932" w:rsidP="00717FF3">
            <w:pPr>
              <w:jc w:val="center"/>
              <w:rPr>
                <w:sz w:val="20"/>
                <w:szCs w:val="20"/>
              </w:rPr>
            </w:pPr>
            <w:r w:rsidRPr="006065C1">
              <w:rPr>
                <w:sz w:val="20"/>
                <w:szCs w:val="20"/>
              </w:rPr>
              <w:t xml:space="preserve">ТР ТС 019/2011; ГОСТ 12.4.254-2013 </w:t>
            </w:r>
          </w:p>
          <w:p w14:paraId="459F8445" w14:textId="77777777" w:rsidR="00C40932" w:rsidRPr="006065C1" w:rsidRDefault="00C40932" w:rsidP="00717FF3">
            <w:pPr>
              <w:jc w:val="center"/>
              <w:rPr>
                <w:sz w:val="20"/>
                <w:szCs w:val="20"/>
              </w:rPr>
            </w:pPr>
          </w:p>
        </w:tc>
        <w:tc>
          <w:tcPr>
            <w:tcW w:w="3861" w:type="dxa"/>
            <w:shd w:val="clear" w:color="auto" w:fill="auto"/>
            <w:vAlign w:val="center"/>
          </w:tcPr>
          <w:p w14:paraId="13A217CC" w14:textId="77777777" w:rsidR="00C40932" w:rsidRPr="006065C1" w:rsidRDefault="00C40932" w:rsidP="00717FF3">
            <w:pPr>
              <w:rPr>
                <w:sz w:val="20"/>
                <w:szCs w:val="20"/>
              </w:rPr>
            </w:pPr>
            <w:r w:rsidRPr="006065C1">
              <w:rPr>
                <w:sz w:val="20"/>
                <w:szCs w:val="20"/>
              </w:rPr>
              <w:t>Защитный лицевой щиток с поликарбонатным экраном, отделанным металлической окантовкой. Оголовье с храповиком. Предусмотрена регулировка щитка по углу наклона. Удобные крепления позволяют производить быструю замену экрана.</w:t>
            </w:r>
          </w:p>
          <w:p w14:paraId="4C77A096" w14:textId="77777777" w:rsidR="00C40932" w:rsidRPr="006065C1" w:rsidRDefault="00C40932" w:rsidP="00717FF3">
            <w:pPr>
              <w:rPr>
                <w:sz w:val="20"/>
                <w:szCs w:val="20"/>
              </w:rPr>
            </w:pPr>
            <w:r w:rsidRPr="006065C1">
              <w:rPr>
                <w:sz w:val="20"/>
                <w:szCs w:val="20"/>
              </w:rPr>
              <w:t>Материал экрана: поликарбонат</w:t>
            </w:r>
          </w:p>
          <w:p w14:paraId="24586C2B" w14:textId="77777777" w:rsidR="00C40932" w:rsidRPr="006065C1" w:rsidRDefault="00C40932" w:rsidP="00717FF3">
            <w:pPr>
              <w:rPr>
                <w:sz w:val="20"/>
                <w:szCs w:val="20"/>
              </w:rPr>
            </w:pPr>
            <w:r w:rsidRPr="006065C1">
              <w:rPr>
                <w:sz w:val="20"/>
                <w:szCs w:val="20"/>
              </w:rPr>
              <w:t>Толщина экрана: 1 мм</w:t>
            </w:r>
          </w:p>
          <w:p w14:paraId="6F3A60A5" w14:textId="77777777" w:rsidR="00C40932" w:rsidRPr="006065C1" w:rsidRDefault="00C40932" w:rsidP="00717FF3">
            <w:pPr>
              <w:rPr>
                <w:sz w:val="20"/>
                <w:szCs w:val="20"/>
              </w:rPr>
            </w:pPr>
            <w:r w:rsidRPr="006065C1">
              <w:rPr>
                <w:sz w:val="20"/>
                <w:szCs w:val="20"/>
              </w:rPr>
              <w:t>Защита: от механических воздействий, летящих частиц со среднеэнергетическим ударом</w:t>
            </w:r>
          </w:p>
        </w:tc>
        <w:tc>
          <w:tcPr>
            <w:tcW w:w="1649" w:type="dxa"/>
            <w:shd w:val="clear" w:color="auto" w:fill="auto"/>
            <w:vAlign w:val="center"/>
          </w:tcPr>
          <w:p w14:paraId="3D844A2D" w14:textId="77777777" w:rsidR="00C40932" w:rsidRPr="006065C1" w:rsidRDefault="00C40932" w:rsidP="00C40932">
            <w:pPr>
              <w:jc w:val="center"/>
              <w:rPr>
                <w:sz w:val="20"/>
                <w:szCs w:val="20"/>
              </w:rPr>
            </w:pPr>
            <w:r w:rsidRPr="006065C1">
              <w:rPr>
                <w:sz w:val="20"/>
                <w:szCs w:val="20"/>
              </w:rPr>
              <w:t>Щиток защитный лицевой</w:t>
            </w:r>
          </w:p>
          <w:p w14:paraId="2D9A8E88" w14:textId="77777777" w:rsidR="00C40932" w:rsidRPr="006065C1" w:rsidRDefault="00C40932" w:rsidP="00717FF3">
            <w:pPr>
              <w:jc w:val="center"/>
              <w:rPr>
                <w:sz w:val="20"/>
                <w:szCs w:val="20"/>
              </w:rPr>
            </w:pPr>
          </w:p>
        </w:tc>
        <w:tc>
          <w:tcPr>
            <w:tcW w:w="1893" w:type="dxa"/>
            <w:shd w:val="clear" w:color="auto" w:fill="auto"/>
            <w:vAlign w:val="center"/>
          </w:tcPr>
          <w:p w14:paraId="1D5AC329" w14:textId="77777777" w:rsidR="00C40932" w:rsidRPr="006065C1" w:rsidRDefault="00C40932" w:rsidP="00717FF3">
            <w:pPr>
              <w:jc w:val="center"/>
              <w:rPr>
                <w:sz w:val="20"/>
                <w:szCs w:val="20"/>
              </w:rPr>
            </w:pPr>
          </w:p>
        </w:tc>
        <w:tc>
          <w:tcPr>
            <w:tcW w:w="3996" w:type="dxa"/>
            <w:shd w:val="clear" w:color="auto" w:fill="auto"/>
            <w:vAlign w:val="center"/>
          </w:tcPr>
          <w:p w14:paraId="3DFDC7DF" w14:textId="77777777" w:rsidR="00C40932" w:rsidRPr="006065C1" w:rsidRDefault="00C40932" w:rsidP="00717FF3">
            <w:pPr>
              <w:jc w:val="center"/>
              <w:rPr>
                <w:sz w:val="20"/>
                <w:szCs w:val="20"/>
              </w:rPr>
            </w:pPr>
          </w:p>
        </w:tc>
      </w:tr>
      <w:tr w:rsidR="00D64D0A" w:rsidRPr="006065C1" w14:paraId="731261C2" w14:textId="77777777" w:rsidTr="00717FF3">
        <w:trPr>
          <w:trHeight w:val="20"/>
          <w:jc w:val="center"/>
        </w:trPr>
        <w:tc>
          <w:tcPr>
            <w:tcW w:w="609" w:type="dxa"/>
            <w:shd w:val="clear" w:color="auto" w:fill="auto"/>
            <w:vAlign w:val="center"/>
          </w:tcPr>
          <w:p w14:paraId="1A4C9CFE" w14:textId="0251B5F2" w:rsidR="00D64D0A" w:rsidRPr="006065C1" w:rsidRDefault="00D64D0A" w:rsidP="00717FF3">
            <w:pPr>
              <w:jc w:val="center"/>
              <w:rPr>
                <w:sz w:val="20"/>
                <w:szCs w:val="20"/>
              </w:rPr>
            </w:pPr>
            <w:r>
              <w:rPr>
                <w:sz w:val="20"/>
                <w:szCs w:val="20"/>
              </w:rPr>
              <w:t>23</w:t>
            </w:r>
          </w:p>
        </w:tc>
        <w:tc>
          <w:tcPr>
            <w:tcW w:w="1110" w:type="dxa"/>
            <w:shd w:val="clear" w:color="auto" w:fill="auto"/>
            <w:vAlign w:val="center"/>
          </w:tcPr>
          <w:p w14:paraId="70A9289C" w14:textId="77777777" w:rsidR="00D64D0A" w:rsidRPr="006065C1" w:rsidRDefault="00D64D0A" w:rsidP="006F783C">
            <w:pPr>
              <w:jc w:val="center"/>
              <w:rPr>
                <w:sz w:val="20"/>
                <w:szCs w:val="20"/>
              </w:rPr>
            </w:pPr>
            <w:r w:rsidRPr="006065C1">
              <w:rPr>
                <w:sz w:val="20"/>
                <w:szCs w:val="20"/>
              </w:rPr>
              <w:t xml:space="preserve">Щиток защитный лицевой </w:t>
            </w:r>
            <w:r w:rsidRPr="006065C1">
              <w:rPr>
                <w:sz w:val="20"/>
                <w:szCs w:val="20"/>
              </w:rPr>
              <w:lastRenderedPageBreak/>
              <w:t>со светофильтрами</w:t>
            </w:r>
          </w:p>
          <w:p w14:paraId="082F69B0" w14:textId="77777777" w:rsidR="00D64D0A" w:rsidRPr="006065C1" w:rsidRDefault="00D64D0A" w:rsidP="00717FF3">
            <w:pPr>
              <w:jc w:val="center"/>
              <w:rPr>
                <w:sz w:val="20"/>
                <w:szCs w:val="20"/>
              </w:rPr>
            </w:pPr>
          </w:p>
        </w:tc>
        <w:tc>
          <w:tcPr>
            <w:tcW w:w="1312" w:type="dxa"/>
            <w:shd w:val="clear" w:color="auto" w:fill="auto"/>
            <w:vAlign w:val="center"/>
          </w:tcPr>
          <w:p w14:paraId="2487E08F" w14:textId="77777777" w:rsidR="00D64D0A" w:rsidRPr="006065C1" w:rsidRDefault="00D64D0A" w:rsidP="006F783C">
            <w:pPr>
              <w:jc w:val="center"/>
              <w:rPr>
                <w:sz w:val="20"/>
                <w:szCs w:val="20"/>
              </w:rPr>
            </w:pPr>
            <w:r w:rsidRPr="006065C1">
              <w:rPr>
                <w:sz w:val="20"/>
                <w:szCs w:val="20"/>
              </w:rPr>
              <w:lastRenderedPageBreak/>
              <w:t>ТР ТС 019/2011</w:t>
            </w:r>
          </w:p>
          <w:p w14:paraId="1DF62BE7" w14:textId="77777777" w:rsidR="00D64D0A" w:rsidRPr="006065C1" w:rsidRDefault="00D64D0A" w:rsidP="00717FF3">
            <w:pPr>
              <w:jc w:val="center"/>
              <w:rPr>
                <w:sz w:val="20"/>
                <w:szCs w:val="20"/>
              </w:rPr>
            </w:pPr>
          </w:p>
        </w:tc>
        <w:tc>
          <w:tcPr>
            <w:tcW w:w="3861" w:type="dxa"/>
            <w:shd w:val="clear" w:color="auto" w:fill="auto"/>
            <w:vAlign w:val="center"/>
          </w:tcPr>
          <w:p w14:paraId="0BBE9968" w14:textId="77777777" w:rsidR="00D64D0A" w:rsidRPr="006065C1" w:rsidRDefault="00D64D0A" w:rsidP="006F783C">
            <w:pPr>
              <w:rPr>
                <w:sz w:val="20"/>
                <w:szCs w:val="20"/>
              </w:rPr>
            </w:pPr>
            <w:r w:rsidRPr="006065C1">
              <w:rPr>
                <w:sz w:val="20"/>
                <w:szCs w:val="20"/>
              </w:rPr>
              <w:t>Сварочный щиток с автоматически затемняющимся светофильтром.</w:t>
            </w:r>
          </w:p>
          <w:p w14:paraId="2A0FDAE3" w14:textId="77777777" w:rsidR="00D64D0A" w:rsidRPr="006065C1" w:rsidRDefault="00D64D0A" w:rsidP="006F783C">
            <w:pPr>
              <w:rPr>
                <w:sz w:val="20"/>
                <w:szCs w:val="20"/>
              </w:rPr>
            </w:pPr>
            <w:r w:rsidRPr="006065C1">
              <w:rPr>
                <w:sz w:val="20"/>
                <w:szCs w:val="20"/>
              </w:rPr>
              <w:t>Подходит для всех сварочных работ.</w:t>
            </w:r>
          </w:p>
          <w:p w14:paraId="3D4D0178" w14:textId="77777777" w:rsidR="00D64D0A" w:rsidRPr="006065C1" w:rsidRDefault="00D64D0A" w:rsidP="006F783C">
            <w:pPr>
              <w:rPr>
                <w:sz w:val="20"/>
                <w:szCs w:val="20"/>
              </w:rPr>
            </w:pPr>
            <w:r w:rsidRPr="006065C1">
              <w:rPr>
                <w:sz w:val="20"/>
                <w:szCs w:val="20"/>
              </w:rPr>
              <w:lastRenderedPageBreak/>
              <w:t>Автоматически затемняющийся светофильтр: есть</w:t>
            </w:r>
          </w:p>
          <w:p w14:paraId="4E3E2B9D" w14:textId="77777777" w:rsidR="00D64D0A" w:rsidRPr="006065C1" w:rsidRDefault="00D64D0A" w:rsidP="006F783C">
            <w:pPr>
              <w:rPr>
                <w:sz w:val="20"/>
                <w:szCs w:val="20"/>
              </w:rPr>
            </w:pPr>
            <w:r w:rsidRPr="006065C1">
              <w:rPr>
                <w:sz w:val="20"/>
                <w:szCs w:val="20"/>
              </w:rPr>
              <w:t>Степени затемнения: 4 – в осветленном состоянии, 9 – 13 (плавная регулировка)</w:t>
            </w:r>
          </w:p>
          <w:p w14:paraId="421C09C4" w14:textId="77777777" w:rsidR="00D64D0A" w:rsidRPr="006065C1" w:rsidRDefault="00D64D0A" w:rsidP="006F783C">
            <w:pPr>
              <w:rPr>
                <w:sz w:val="20"/>
                <w:szCs w:val="20"/>
              </w:rPr>
            </w:pPr>
            <w:r w:rsidRPr="006065C1">
              <w:rPr>
                <w:sz w:val="20"/>
                <w:szCs w:val="20"/>
              </w:rPr>
              <w:t>Скорость затемнения: 0,1 мс</w:t>
            </w:r>
          </w:p>
          <w:p w14:paraId="48AF74FA" w14:textId="77777777" w:rsidR="00D64D0A" w:rsidRPr="006065C1" w:rsidRDefault="00D64D0A" w:rsidP="006F783C">
            <w:pPr>
              <w:rPr>
                <w:sz w:val="20"/>
                <w:szCs w:val="20"/>
              </w:rPr>
            </w:pPr>
            <w:r w:rsidRPr="006065C1">
              <w:rPr>
                <w:sz w:val="20"/>
                <w:szCs w:val="20"/>
              </w:rPr>
              <w:t>Скорость высветления: 200 – 700 мс (плавная регулировка)</w:t>
            </w:r>
          </w:p>
          <w:p w14:paraId="0E276D52" w14:textId="77777777" w:rsidR="00D64D0A" w:rsidRPr="006065C1" w:rsidRDefault="00D64D0A" w:rsidP="006F783C">
            <w:pPr>
              <w:rPr>
                <w:sz w:val="20"/>
                <w:szCs w:val="20"/>
              </w:rPr>
            </w:pPr>
            <w:r w:rsidRPr="006065C1">
              <w:rPr>
                <w:sz w:val="20"/>
                <w:szCs w:val="20"/>
              </w:rPr>
              <w:t>Поле зрения светофильтра: 92 х 42 мм</w:t>
            </w:r>
          </w:p>
          <w:p w14:paraId="199995BE" w14:textId="77777777" w:rsidR="00D64D0A" w:rsidRPr="006065C1" w:rsidRDefault="00D64D0A" w:rsidP="006F783C">
            <w:pPr>
              <w:rPr>
                <w:sz w:val="20"/>
                <w:szCs w:val="20"/>
              </w:rPr>
            </w:pPr>
            <w:r w:rsidRPr="006065C1">
              <w:rPr>
                <w:sz w:val="20"/>
                <w:szCs w:val="20"/>
              </w:rPr>
              <w:t>Уровни светочувствительности: плавная регулировка</w:t>
            </w:r>
          </w:p>
          <w:p w14:paraId="34126148" w14:textId="77777777" w:rsidR="00D64D0A" w:rsidRPr="006065C1" w:rsidRDefault="00D64D0A" w:rsidP="006F783C">
            <w:pPr>
              <w:rPr>
                <w:sz w:val="20"/>
                <w:szCs w:val="20"/>
              </w:rPr>
            </w:pPr>
            <w:r w:rsidRPr="006065C1">
              <w:rPr>
                <w:sz w:val="20"/>
                <w:szCs w:val="20"/>
              </w:rPr>
              <w:t>Возможность использования с фильтрующей полумаской: есть</w:t>
            </w:r>
          </w:p>
          <w:p w14:paraId="402AD708" w14:textId="77777777" w:rsidR="00D64D0A" w:rsidRPr="006065C1" w:rsidRDefault="00D64D0A" w:rsidP="006F783C">
            <w:pPr>
              <w:rPr>
                <w:sz w:val="20"/>
                <w:szCs w:val="20"/>
              </w:rPr>
            </w:pPr>
            <w:r w:rsidRPr="006065C1">
              <w:rPr>
                <w:sz w:val="20"/>
                <w:szCs w:val="20"/>
              </w:rPr>
              <w:t>Количество датчиков-индикаторов дуги: 2 шт.</w:t>
            </w:r>
          </w:p>
          <w:p w14:paraId="46881982" w14:textId="77777777" w:rsidR="00D64D0A" w:rsidRPr="006065C1" w:rsidRDefault="00D64D0A" w:rsidP="006F783C">
            <w:pPr>
              <w:rPr>
                <w:sz w:val="20"/>
                <w:szCs w:val="20"/>
              </w:rPr>
            </w:pPr>
            <w:r w:rsidRPr="006065C1">
              <w:rPr>
                <w:sz w:val="20"/>
                <w:szCs w:val="20"/>
              </w:rPr>
              <w:t>Замена светофильтра: нет</w:t>
            </w:r>
          </w:p>
          <w:p w14:paraId="07FF01C8" w14:textId="6E4774A1" w:rsidR="00D64D0A" w:rsidRPr="006065C1" w:rsidRDefault="00D64D0A" w:rsidP="00717FF3">
            <w:pPr>
              <w:rPr>
                <w:sz w:val="20"/>
                <w:szCs w:val="20"/>
              </w:rPr>
            </w:pPr>
            <w:r w:rsidRPr="006065C1">
              <w:rPr>
                <w:sz w:val="20"/>
                <w:szCs w:val="20"/>
              </w:rPr>
              <w:t>Источник питания: сменные элементы питания, солнечная батарея</w:t>
            </w:r>
          </w:p>
        </w:tc>
        <w:tc>
          <w:tcPr>
            <w:tcW w:w="1649" w:type="dxa"/>
            <w:shd w:val="clear" w:color="auto" w:fill="auto"/>
            <w:vAlign w:val="center"/>
          </w:tcPr>
          <w:p w14:paraId="46522D9D" w14:textId="77777777" w:rsidR="00D64D0A" w:rsidRPr="006065C1" w:rsidRDefault="00D64D0A" w:rsidP="006F783C">
            <w:pPr>
              <w:jc w:val="center"/>
              <w:rPr>
                <w:sz w:val="20"/>
                <w:szCs w:val="20"/>
              </w:rPr>
            </w:pPr>
            <w:r w:rsidRPr="006065C1">
              <w:rPr>
                <w:sz w:val="20"/>
                <w:szCs w:val="20"/>
              </w:rPr>
              <w:lastRenderedPageBreak/>
              <w:t xml:space="preserve">Щиток защитный лицевой со </w:t>
            </w:r>
            <w:r w:rsidRPr="006065C1">
              <w:rPr>
                <w:sz w:val="20"/>
                <w:szCs w:val="20"/>
              </w:rPr>
              <w:lastRenderedPageBreak/>
              <w:t>светофильтрами</w:t>
            </w:r>
          </w:p>
          <w:p w14:paraId="5CF4065C" w14:textId="77777777" w:rsidR="00D64D0A" w:rsidRPr="006065C1" w:rsidRDefault="00D64D0A" w:rsidP="00C40932">
            <w:pPr>
              <w:jc w:val="center"/>
              <w:rPr>
                <w:sz w:val="20"/>
                <w:szCs w:val="20"/>
              </w:rPr>
            </w:pPr>
          </w:p>
        </w:tc>
        <w:tc>
          <w:tcPr>
            <w:tcW w:w="1893" w:type="dxa"/>
            <w:shd w:val="clear" w:color="auto" w:fill="auto"/>
            <w:vAlign w:val="center"/>
          </w:tcPr>
          <w:p w14:paraId="18A4D3D0" w14:textId="77777777" w:rsidR="00D64D0A" w:rsidRPr="006065C1" w:rsidRDefault="00D64D0A" w:rsidP="00717FF3">
            <w:pPr>
              <w:jc w:val="center"/>
              <w:rPr>
                <w:sz w:val="20"/>
                <w:szCs w:val="20"/>
              </w:rPr>
            </w:pPr>
          </w:p>
        </w:tc>
        <w:tc>
          <w:tcPr>
            <w:tcW w:w="3996" w:type="dxa"/>
            <w:shd w:val="clear" w:color="auto" w:fill="auto"/>
            <w:vAlign w:val="center"/>
          </w:tcPr>
          <w:p w14:paraId="065E849E" w14:textId="77777777" w:rsidR="00D64D0A" w:rsidRPr="006065C1" w:rsidRDefault="00D64D0A" w:rsidP="00717FF3">
            <w:pPr>
              <w:jc w:val="center"/>
              <w:rPr>
                <w:sz w:val="20"/>
                <w:szCs w:val="20"/>
              </w:rPr>
            </w:pPr>
          </w:p>
        </w:tc>
      </w:tr>
      <w:tr w:rsidR="00D64D0A" w:rsidRPr="006065C1" w14:paraId="45FAE187" w14:textId="77777777" w:rsidTr="00717FF3">
        <w:trPr>
          <w:trHeight w:val="20"/>
          <w:jc w:val="center"/>
        </w:trPr>
        <w:tc>
          <w:tcPr>
            <w:tcW w:w="609" w:type="dxa"/>
            <w:shd w:val="clear" w:color="auto" w:fill="auto"/>
            <w:vAlign w:val="center"/>
            <w:hideMark/>
          </w:tcPr>
          <w:p w14:paraId="5B4EA3B6" w14:textId="14BA36B7" w:rsidR="00D64D0A" w:rsidRPr="006065C1" w:rsidRDefault="00D64D0A" w:rsidP="00D64D0A">
            <w:pPr>
              <w:jc w:val="center"/>
              <w:rPr>
                <w:sz w:val="20"/>
                <w:szCs w:val="20"/>
              </w:rPr>
            </w:pPr>
            <w:r w:rsidRPr="006065C1">
              <w:rPr>
                <w:sz w:val="20"/>
                <w:szCs w:val="20"/>
              </w:rPr>
              <w:t>2</w:t>
            </w:r>
            <w:r>
              <w:rPr>
                <w:sz w:val="20"/>
                <w:szCs w:val="20"/>
              </w:rPr>
              <w:t>4</w:t>
            </w:r>
          </w:p>
        </w:tc>
        <w:tc>
          <w:tcPr>
            <w:tcW w:w="1110" w:type="dxa"/>
            <w:shd w:val="clear" w:color="auto" w:fill="auto"/>
            <w:vAlign w:val="center"/>
          </w:tcPr>
          <w:p w14:paraId="72EB52C2" w14:textId="77777777" w:rsidR="00D64D0A" w:rsidRPr="006065C1" w:rsidRDefault="00D64D0A" w:rsidP="00717FF3">
            <w:pPr>
              <w:jc w:val="center"/>
              <w:rPr>
                <w:sz w:val="20"/>
                <w:szCs w:val="20"/>
              </w:rPr>
            </w:pPr>
            <w:r w:rsidRPr="006065C1">
              <w:rPr>
                <w:sz w:val="20"/>
                <w:szCs w:val="20"/>
              </w:rPr>
              <w:t>Крем восстанавливающий</w:t>
            </w:r>
          </w:p>
          <w:p w14:paraId="48D2CDEB" w14:textId="77777777" w:rsidR="00D64D0A" w:rsidRPr="006065C1" w:rsidRDefault="00D64D0A" w:rsidP="00717FF3">
            <w:pPr>
              <w:jc w:val="center"/>
              <w:rPr>
                <w:sz w:val="20"/>
                <w:szCs w:val="20"/>
              </w:rPr>
            </w:pPr>
          </w:p>
        </w:tc>
        <w:tc>
          <w:tcPr>
            <w:tcW w:w="1312" w:type="dxa"/>
            <w:shd w:val="clear" w:color="auto" w:fill="auto"/>
            <w:vAlign w:val="center"/>
          </w:tcPr>
          <w:p w14:paraId="5A328A82" w14:textId="77777777" w:rsidR="00D64D0A" w:rsidRPr="006065C1" w:rsidRDefault="00D64D0A" w:rsidP="00717FF3">
            <w:pPr>
              <w:jc w:val="center"/>
              <w:rPr>
                <w:sz w:val="20"/>
                <w:szCs w:val="20"/>
              </w:rPr>
            </w:pPr>
            <w:r w:rsidRPr="006065C1">
              <w:rPr>
                <w:sz w:val="20"/>
                <w:szCs w:val="20"/>
              </w:rPr>
              <w:t>ТР ТС 019/2011, ГОСТ 31460-2012</w:t>
            </w:r>
          </w:p>
          <w:p w14:paraId="5FF88AC5" w14:textId="77777777" w:rsidR="00D64D0A" w:rsidRPr="006065C1" w:rsidRDefault="00D64D0A" w:rsidP="00717FF3">
            <w:pPr>
              <w:jc w:val="center"/>
              <w:rPr>
                <w:sz w:val="20"/>
                <w:szCs w:val="20"/>
              </w:rPr>
            </w:pPr>
          </w:p>
        </w:tc>
        <w:tc>
          <w:tcPr>
            <w:tcW w:w="3861" w:type="dxa"/>
            <w:shd w:val="clear" w:color="auto" w:fill="auto"/>
            <w:vAlign w:val="center"/>
          </w:tcPr>
          <w:p w14:paraId="5CF096D5" w14:textId="77777777" w:rsidR="00D64D0A" w:rsidRPr="006065C1" w:rsidRDefault="00D64D0A" w:rsidP="00717FF3">
            <w:pPr>
              <w:rPr>
                <w:sz w:val="20"/>
                <w:szCs w:val="20"/>
              </w:rPr>
            </w:pPr>
            <w:r w:rsidRPr="006065C1">
              <w:rPr>
                <w:sz w:val="20"/>
                <w:szCs w:val="20"/>
              </w:rPr>
              <w:t>Назначение: восстановление и уход за кожей после воздействия вредных производственных факторов и окружающей среды (низкие температуры, ветер, снег, УФ.</w:t>
            </w:r>
          </w:p>
          <w:p w14:paraId="14D75F78" w14:textId="77777777" w:rsidR="00D64D0A" w:rsidRPr="006065C1" w:rsidRDefault="00D64D0A" w:rsidP="00717FF3">
            <w:pPr>
              <w:rPr>
                <w:sz w:val="20"/>
                <w:szCs w:val="20"/>
              </w:rPr>
            </w:pPr>
            <w:r w:rsidRPr="006065C1">
              <w:rPr>
                <w:sz w:val="20"/>
                <w:szCs w:val="20"/>
              </w:rPr>
              <w:t>Дозировка: 0,5 - 1 мл/1 применение</w:t>
            </w:r>
          </w:p>
        </w:tc>
        <w:tc>
          <w:tcPr>
            <w:tcW w:w="1649" w:type="dxa"/>
            <w:shd w:val="clear" w:color="auto" w:fill="auto"/>
            <w:vAlign w:val="center"/>
          </w:tcPr>
          <w:p w14:paraId="171E8055" w14:textId="77777777" w:rsidR="00D64D0A" w:rsidRPr="006065C1" w:rsidRDefault="00D64D0A" w:rsidP="00C40932">
            <w:pPr>
              <w:jc w:val="center"/>
              <w:rPr>
                <w:sz w:val="20"/>
                <w:szCs w:val="20"/>
              </w:rPr>
            </w:pPr>
            <w:r w:rsidRPr="006065C1">
              <w:rPr>
                <w:sz w:val="20"/>
                <w:szCs w:val="20"/>
              </w:rPr>
              <w:t>Крем восстанавливающий</w:t>
            </w:r>
          </w:p>
          <w:p w14:paraId="25763C43" w14:textId="77777777" w:rsidR="00D64D0A" w:rsidRPr="006065C1" w:rsidRDefault="00D64D0A" w:rsidP="00717FF3">
            <w:pPr>
              <w:jc w:val="center"/>
              <w:rPr>
                <w:sz w:val="20"/>
                <w:szCs w:val="20"/>
              </w:rPr>
            </w:pPr>
          </w:p>
        </w:tc>
        <w:tc>
          <w:tcPr>
            <w:tcW w:w="1893" w:type="dxa"/>
            <w:shd w:val="clear" w:color="auto" w:fill="auto"/>
            <w:vAlign w:val="center"/>
          </w:tcPr>
          <w:p w14:paraId="43F29C9F" w14:textId="77777777" w:rsidR="00D64D0A" w:rsidRPr="006065C1" w:rsidRDefault="00D64D0A" w:rsidP="00717FF3">
            <w:pPr>
              <w:jc w:val="center"/>
              <w:rPr>
                <w:sz w:val="20"/>
                <w:szCs w:val="20"/>
              </w:rPr>
            </w:pPr>
          </w:p>
        </w:tc>
        <w:tc>
          <w:tcPr>
            <w:tcW w:w="3996" w:type="dxa"/>
            <w:shd w:val="clear" w:color="auto" w:fill="auto"/>
            <w:vAlign w:val="center"/>
          </w:tcPr>
          <w:p w14:paraId="4D6F6823" w14:textId="77777777" w:rsidR="00D64D0A" w:rsidRPr="006065C1" w:rsidRDefault="00D64D0A" w:rsidP="00717FF3">
            <w:pPr>
              <w:jc w:val="center"/>
              <w:rPr>
                <w:sz w:val="20"/>
                <w:szCs w:val="20"/>
              </w:rPr>
            </w:pPr>
          </w:p>
        </w:tc>
      </w:tr>
      <w:tr w:rsidR="00D64D0A" w:rsidRPr="006065C1" w14:paraId="0FA3F498" w14:textId="77777777" w:rsidTr="00717FF3">
        <w:trPr>
          <w:trHeight w:val="20"/>
          <w:jc w:val="center"/>
        </w:trPr>
        <w:tc>
          <w:tcPr>
            <w:tcW w:w="609" w:type="dxa"/>
            <w:shd w:val="clear" w:color="auto" w:fill="auto"/>
            <w:vAlign w:val="center"/>
          </w:tcPr>
          <w:p w14:paraId="44AAD794" w14:textId="46D1D782" w:rsidR="00D64D0A" w:rsidRPr="006065C1" w:rsidRDefault="00D64D0A" w:rsidP="00D64D0A">
            <w:pPr>
              <w:jc w:val="center"/>
              <w:rPr>
                <w:sz w:val="20"/>
                <w:szCs w:val="20"/>
              </w:rPr>
            </w:pPr>
            <w:r w:rsidRPr="006065C1">
              <w:rPr>
                <w:sz w:val="20"/>
                <w:szCs w:val="20"/>
              </w:rPr>
              <w:t>2</w:t>
            </w:r>
            <w:r>
              <w:rPr>
                <w:sz w:val="20"/>
                <w:szCs w:val="20"/>
              </w:rPr>
              <w:t>5</w:t>
            </w:r>
          </w:p>
        </w:tc>
        <w:tc>
          <w:tcPr>
            <w:tcW w:w="1110" w:type="dxa"/>
            <w:shd w:val="clear" w:color="auto" w:fill="auto"/>
            <w:vAlign w:val="center"/>
          </w:tcPr>
          <w:p w14:paraId="691D12F1" w14:textId="77777777" w:rsidR="00D64D0A" w:rsidRPr="006065C1" w:rsidRDefault="00D64D0A" w:rsidP="00717FF3">
            <w:pPr>
              <w:jc w:val="center"/>
              <w:rPr>
                <w:sz w:val="20"/>
                <w:szCs w:val="20"/>
              </w:rPr>
            </w:pPr>
            <w:r w:rsidRPr="006065C1">
              <w:rPr>
                <w:sz w:val="20"/>
                <w:szCs w:val="20"/>
              </w:rPr>
              <w:t xml:space="preserve">Крем защитный гидрофильного действия для кожи </w:t>
            </w:r>
            <w:r w:rsidRPr="006065C1">
              <w:rPr>
                <w:sz w:val="20"/>
                <w:szCs w:val="20"/>
              </w:rPr>
              <w:lastRenderedPageBreak/>
              <w:t>рук и лица</w:t>
            </w:r>
          </w:p>
          <w:p w14:paraId="1B6CA103" w14:textId="77777777" w:rsidR="00D64D0A" w:rsidRPr="006065C1" w:rsidRDefault="00D64D0A" w:rsidP="00717FF3">
            <w:pPr>
              <w:jc w:val="center"/>
              <w:rPr>
                <w:sz w:val="20"/>
                <w:szCs w:val="20"/>
              </w:rPr>
            </w:pPr>
          </w:p>
        </w:tc>
        <w:tc>
          <w:tcPr>
            <w:tcW w:w="1312" w:type="dxa"/>
            <w:shd w:val="clear" w:color="auto" w:fill="auto"/>
            <w:vAlign w:val="center"/>
          </w:tcPr>
          <w:p w14:paraId="3169B46D" w14:textId="77777777" w:rsidR="00D64D0A" w:rsidRPr="006065C1" w:rsidRDefault="00D64D0A" w:rsidP="00717FF3">
            <w:pPr>
              <w:jc w:val="center"/>
              <w:rPr>
                <w:sz w:val="20"/>
                <w:szCs w:val="20"/>
              </w:rPr>
            </w:pPr>
            <w:r w:rsidRPr="006065C1">
              <w:rPr>
                <w:sz w:val="20"/>
                <w:szCs w:val="20"/>
              </w:rPr>
              <w:lastRenderedPageBreak/>
              <w:t>ТР ТС 019/2011, ГОСТ 31460-2012</w:t>
            </w:r>
          </w:p>
          <w:p w14:paraId="3F3B8640" w14:textId="77777777" w:rsidR="00D64D0A" w:rsidRPr="006065C1" w:rsidRDefault="00D64D0A" w:rsidP="00717FF3">
            <w:pPr>
              <w:jc w:val="center"/>
              <w:rPr>
                <w:sz w:val="20"/>
                <w:szCs w:val="20"/>
              </w:rPr>
            </w:pPr>
          </w:p>
        </w:tc>
        <w:tc>
          <w:tcPr>
            <w:tcW w:w="3861" w:type="dxa"/>
            <w:shd w:val="clear" w:color="auto" w:fill="auto"/>
            <w:vAlign w:val="center"/>
          </w:tcPr>
          <w:p w14:paraId="699A181E" w14:textId="77777777" w:rsidR="00D64D0A" w:rsidRPr="006065C1" w:rsidRDefault="00D64D0A" w:rsidP="00717FF3">
            <w:pPr>
              <w:rPr>
                <w:sz w:val="20"/>
                <w:szCs w:val="20"/>
              </w:rPr>
            </w:pPr>
            <w:r w:rsidRPr="006065C1">
              <w:rPr>
                <w:sz w:val="20"/>
                <w:szCs w:val="20"/>
              </w:rPr>
              <w:t xml:space="preserve">Эффективно защищает кожу при работах с органическими растворителями, техническими маслами, смазками, сажей, лаками и красками, смолами, нефтью и нефтепродуктами, графитом, различными видами производственной пыли (в том </w:t>
            </w:r>
            <w:r w:rsidRPr="006065C1">
              <w:rPr>
                <w:sz w:val="20"/>
                <w:szCs w:val="20"/>
              </w:rPr>
              <w:lastRenderedPageBreak/>
              <w:t>числе угольной, металлической, стекольной, бумажной и другими), мазутом, стекловолокном, смазочно-охлаждающими жидкостями на масляной основе и другими водонерастворимыми материалами и веществами</w:t>
            </w:r>
          </w:p>
          <w:p w14:paraId="579C330E" w14:textId="77777777" w:rsidR="00D64D0A" w:rsidRPr="006065C1" w:rsidRDefault="00D64D0A" w:rsidP="00717FF3">
            <w:pPr>
              <w:rPr>
                <w:sz w:val="20"/>
                <w:szCs w:val="20"/>
              </w:rPr>
            </w:pPr>
            <w:r w:rsidRPr="006065C1">
              <w:rPr>
                <w:sz w:val="20"/>
                <w:szCs w:val="20"/>
              </w:rPr>
              <w:t>- предотвращает раздражающее действие химических веществ;</w:t>
            </w:r>
          </w:p>
          <w:p w14:paraId="1E5F791A" w14:textId="77777777" w:rsidR="00D64D0A" w:rsidRPr="006065C1" w:rsidRDefault="00D64D0A" w:rsidP="00717FF3">
            <w:pPr>
              <w:rPr>
                <w:sz w:val="20"/>
                <w:szCs w:val="20"/>
              </w:rPr>
            </w:pPr>
            <w:r w:rsidRPr="006065C1">
              <w:rPr>
                <w:sz w:val="20"/>
                <w:szCs w:val="20"/>
              </w:rPr>
              <w:t>- предотвращает проникновение вредных веществ через кожу в организм</w:t>
            </w:r>
          </w:p>
          <w:p w14:paraId="4FB5AC31" w14:textId="77777777" w:rsidR="00D64D0A" w:rsidRPr="006065C1" w:rsidRDefault="00D64D0A" w:rsidP="00717FF3">
            <w:pPr>
              <w:rPr>
                <w:sz w:val="20"/>
                <w:szCs w:val="20"/>
              </w:rPr>
            </w:pPr>
            <w:r w:rsidRPr="006065C1">
              <w:rPr>
                <w:sz w:val="20"/>
                <w:szCs w:val="20"/>
              </w:rPr>
              <w:t>- облегчает очистку</w:t>
            </w:r>
          </w:p>
          <w:p w14:paraId="079BB42A" w14:textId="77777777" w:rsidR="00D64D0A" w:rsidRPr="006065C1" w:rsidRDefault="00D64D0A" w:rsidP="00717FF3">
            <w:pPr>
              <w:rPr>
                <w:sz w:val="20"/>
                <w:szCs w:val="20"/>
              </w:rPr>
            </w:pPr>
            <w:r w:rsidRPr="006065C1">
              <w:rPr>
                <w:sz w:val="20"/>
                <w:szCs w:val="20"/>
              </w:rPr>
              <w:t>- обеспечивает дополнительное питание и увлажнение кожи</w:t>
            </w:r>
          </w:p>
          <w:p w14:paraId="7B5B52FF" w14:textId="77777777" w:rsidR="00D64D0A" w:rsidRPr="006065C1" w:rsidRDefault="00D64D0A" w:rsidP="00717FF3">
            <w:pPr>
              <w:rPr>
                <w:sz w:val="20"/>
                <w:szCs w:val="20"/>
              </w:rPr>
            </w:pPr>
            <w:r w:rsidRPr="006065C1">
              <w:rPr>
                <w:sz w:val="20"/>
                <w:szCs w:val="20"/>
              </w:rPr>
              <w:t>- не должен содержать парабенов, силиконов, красителей.</w:t>
            </w:r>
          </w:p>
          <w:p w14:paraId="798BF320" w14:textId="77777777" w:rsidR="00D64D0A" w:rsidRPr="006065C1" w:rsidRDefault="00D64D0A" w:rsidP="00717FF3">
            <w:pPr>
              <w:rPr>
                <w:sz w:val="20"/>
                <w:szCs w:val="20"/>
              </w:rPr>
            </w:pPr>
            <w:r w:rsidRPr="006065C1">
              <w:rPr>
                <w:sz w:val="20"/>
                <w:szCs w:val="20"/>
              </w:rPr>
              <w:t>Дозировка: 0,5 - 1 мл/1 применение</w:t>
            </w:r>
          </w:p>
        </w:tc>
        <w:tc>
          <w:tcPr>
            <w:tcW w:w="1649" w:type="dxa"/>
            <w:shd w:val="clear" w:color="auto" w:fill="auto"/>
            <w:vAlign w:val="center"/>
          </w:tcPr>
          <w:p w14:paraId="082E0A82" w14:textId="77777777" w:rsidR="00D64D0A" w:rsidRPr="006065C1" w:rsidRDefault="00D64D0A" w:rsidP="00C40932">
            <w:pPr>
              <w:jc w:val="center"/>
              <w:rPr>
                <w:sz w:val="20"/>
                <w:szCs w:val="20"/>
              </w:rPr>
            </w:pPr>
            <w:r w:rsidRPr="006065C1">
              <w:rPr>
                <w:sz w:val="20"/>
                <w:szCs w:val="20"/>
              </w:rPr>
              <w:lastRenderedPageBreak/>
              <w:t>Крем защитный гидрофильного действия для кожи рук и лица</w:t>
            </w:r>
          </w:p>
          <w:p w14:paraId="08FB0173" w14:textId="77777777" w:rsidR="00D64D0A" w:rsidRPr="006065C1" w:rsidRDefault="00D64D0A" w:rsidP="00717FF3">
            <w:pPr>
              <w:jc w:val="center"/>
              <w:rPr>
                <w:sz w:val="20"/>
                <w:szCs w:val="20"/>
              </w:rPr>
            </w:pPr>
          </w:p>
        </w:tc>
        <w:tc>
          <w:tcPr>
            <w:tcW w:w="1893" w:type="dxa"/>
            <w:shd w:val="clear" w:color="auto" w:fill="auto"/>
            <w:vAlign w:val="center"/>
          </w:tcPr>
          <w:p w14:paraId="20733EC5" w14:textId="77777777" w:rsidR="00D64D0A" w:rsidRPr="006065C1" w:rsidRDefault="00D64D0A" w:rsidP="00717FF3">
            <w:pPr>
              <w:jc w:val="center"/>
              <w:rPr>
                <w:sz w:val="20"/>
                <w:szCs w:val="20"/>
              </w:rPr>
            </w:pPr>
          </w:p>
        </w:tc>
        <w:tc>
          <w:tcPr>
            <w:tcW w:w="3996" w:type="dxa"/>
            <w:shd w:val="clear" w:color="auto" w:fill="auto"/>
            <w:vAlign w:val="center"/>
          </w:tcPr>
          <w:p w14:paraId="003BC291" w14:textId="77777777" w:rsidR="00D64D0A" w:rsidRPr="006065C1" w:rsidRDefault="00D64D0A" w:rsidP="00717FF3">
            <w:pPr>
              <w:jc w:val="center"/>
              <w:rPr>
                <w:sz w:val="20"/>
                <w:szCs w:val="20"/>
              </w:rPr>
            </w:pPr>
          </w:p>
        </w:tc>
      </w:tr>
      <w:tr w:rsidR="00D64D0A" w:rsidRPr="006065C1" w14:paraId="18E64893" w14:textId="77777777" w:rsidTr="00717FF3">
        <w:trPr>
          <w:trHeight w:val="20"/>
          <w:jc w:val="center"/>
        </w:trPr>
        <w:tc>
          <w:tcPr>
            <w:tcW w:w="609" w:type="dxa"/>
            <w:shd w:val="clear" w:color="auto" w:fill="auto"/>
            <w:vAlign w:val="center"/>
          </w:tcPr>
          <w:p w14:paraId="1FEB1C60" w14:textId="7B456593" w:rsidR="00D64D0A" w:rsidRPr="006065C1" w:rsidRDefault="00D64D0A" w:rsidP="00717FF3">
            <w:pPr>
              <w:jc w:val="center"/>
              <w:rPr>
                <w:sz w:val="20"/>
                <w:szCs w:val="20"/>
              </w:rPr>
            </w:pPr>
            <w:r w:rsidRPr="006065C1">
              <w:rPr>
                <w:sz w:val="20"/>
                <w:szCs w:val="20"/>
              </w:rPr>
              <w:t>2</w:t>
            </w:r>
            <w:r>
              <w:rPr>
                <w:sz w:val="20"/>
                <w:szCs w:val="20"/>
              </w:rPr>
              <w:t>6</w:t>
            </w:r>
          </w:p>
        </w:tc>
        <w:tc>
          <w:tcPr>
            <w:tcW w:w="1110" w:type="dxa"/>
            <w:shd w:val="clear" w:color="auto" w:fill="auto"/>
            <w:vAlign w:val="center"/>
          </w:tcPr>
          <w:p w14:paraId="19AC56B7" w14:textId="77777777" w:rsidR="00D64D0A" w:rsidRPr="006065C1" w:rsidRDefault="00D64D0A" w:rsidP="00717FF3">
            <w:pPr>
              <w:jc w:val="center"/>
              <w:rPr>
                <w:sz w:val="20"/>
                <w:szCs w:val="20"/>
              </w:rPr>
            </w:pPr>
            <w:r w:rsidRPr="006065C1">
              <w:rPr>
                <w:sz w:val="20"/>
                <w:szCs w:val="20"/>
              </w:rPr>
              <w:t>Паста  для очистки рук от устойчивых загрязнений</w:t>
            </w:r>
          </w:p>
        </w:tc>
        <w:tc>
          <w:tcPr>
            <w:tcW w:w="1312" w:type="dxa"/>
            <w:shd w:val="clear" w:color="auto" w:fill="auto"/>
            <w:vAlign w:val="center"/>
          </w:tcPr>
          <w:p w14:paraId="03876D3F" w14:textId="77777777" w:rsidR="00D64D0A" w:rsidRPr="006065C1" w:rsidRDefault="00D64D0A" w:rsidP="00717FF3">
            <w:pPr>
              <w:jc w:val="center"/>
              <w:rPr>
                <w:sz w:val="20"/>
                <w:szCs w:val="20"/>
              </w:rPr>
            </w:pPr>
            <w:r w:rsidRPr="006065C1">
              <w:rPr>
                <w:sz w:val="20"/>
                <w:szCs w:val="20"/>
              </w:rPr>
              <w:t>ТР ТС 019/2011, ГОСТ 31696-2012</w:t>
            </w:r>
          </w:p>
          <w:p w14:paraId="7D76B74A" w14:textId="77777777" w:rsidR="00D64D0A" w:rsidRPr="006065C1" w:rsidRDefault="00D64D0A" w:rsidP="00717FF3">
            <w:pPr>
              <w:jc w:val="center"/>
              <w:rPr>
                <w:sz w:val="20"/>
                <w:szCs w:val="20"/>
              </w:rPr>
            </w:pPr>
          </w:p>
        </w:tc>
        <w:tc>
          <w:tcPr>
            <w:tcW w:w="3861" w:type="dxa"/>
            <w:shd w:val="clear" w:color="auto" w:fill="auto"/>
            <w:vAlign w:val="center"/>
          </w:tcPr>
          <w:p w14:paraId="4E6294EF" w14:textId="77777777" w:rsidR="00D64D0A" w:rsidRPr="006065C1" w:rsidRDefault="00D64D0A" w:rsidP="00717FF3">
            <w:pPr>
              <w:rPr>
                <w:sz w:val="20"/>
                <w:szCs w:val="20"/>
              </w:rPr>
            </w:pPr>
            <w:r w:rsidRPr="006065C1">
              <w:rPr>
                <w:sz w:val="20"/>
                <w:szCs w:val="20"/>
              </w:rPr>
              <w:t>Эффективно очищает кожу рук от устойчивых загрязнений (масло, жир, нефтепродукты, краски, лаки, угольная и металлическая пыль, сажа).</w:t>
            </w:r>
          </w:p>
          <w:p w14:paraId="36F862D3" w14:textId="77777777" w:rsidR="00D64D0A" w:rsidRPr="006065C1" w:rsidRDefault="00D64D0A" w:rsidP="00717FF3">
            <w:pPr>
              <w:rPr>
                <w:sz w:val="20"/>
                <w:szCs w:val="20"/>
              </w:rPr>
            </w:pPr>
            <w:r w:rsidRPr="006065C1">
              <w:rPr>
                <w:sz w:val="20"/>
                <w:szCs w:val="20"/>
              </w:rPr>
              <w:t>-механическое воздействие натурального абразива в сочетании с активными моющими веществами помогает удалить клетки рогового слоя в процессе очистки, тем самым стимулирует регенерацию кожи.</w:t>
            </w:r>
          </w:p>
          <w:p w14:paraId="71F415DC" w14:textId="77777777" w:rsidR="00D64D0A" w:rsidRPr="006065C1" w:rsidRDefault="00D64D0A" w:rsidP="00717FF3">
            <w:pPr>
              <w:rPr>
                <w:sz w:val="20"/>
                <w:szCs w:val="20"/>
              </w:rPr>
            </w:pPr>
            <w:r w:rsidRPr="006065C1">
              <w:rPr>
                <w:sz w:val="20"/>
                <w:szCs w:val="20"/>
              </w:rPr>
              <w:t>-наличие смягчающих компонентов препятствует возникновению сухости кожи после применения средства;</w:t>
            </w:r>
          </w:p>
          <w:p w14:paraId="3BF797A0" w14:textId="77777777" w:rsidR="00D64D0A" w:rsidRPr="006065C1" w:rsidRDefault="00D64D0A" w:rsidP="00717FF3">
            <w:pPr>
              <w:rPr>
                <w:sz w:val="20"/>
                <w:szCs w:val="20"/>
              </w:rPr>
            </w:pPr>
            <w:r w:rsidRPr="006065C1">
              <w:rPr>
                <w:sz w:val="20"/>
                <w:szCs w:val="20"/>
              </w:rPr>
              <w:lastRenderedPageBreak/>
              <w:t>- обладает приятным ароматом, устраняющим запах загрязнений;</w:t>
            </w:r>
          </w:p>
          <w:p w14:paraId="2480B4F6" w14:textId="77777777" w:rsidR="00D64D0A" w:rsidRPr="006065C1" w:rsidRDefault="00D64D0A" w:rsidP="00717FF3">
            <w:pPr>
              <w:rPr>
                <w:sz w:val="20"/>
                <w:szCs w:val="20"/>
              </w:rPr>
            </w:pPr>
            <w:r w:rsidRPr="006065C1">
              <w:rPr>
                <w:sz w:val="20"/>
                <w:szCs w:val="20"/>
              </w:rPr>
              <w:t>- не содержит парабенов, силиконов, красителей.</w:t>
            </w:r>
          </w:p>
          <w:p w14:paraId="78AB010E" w14:textId="77777777" w:rsidR="00D64D0A" w:rsidRPr="006065C1" w:rsidRDefault="00D64D0A" w:rsidP="00717FF3">
            <w:pPr>
              <w:rPr>
                <w:sz w:val="20"/>
                <w:szCs w:val="20"/>
              </w:rPr>
            </w:pPr>
            <w:r w:rsidRPr="006065C1">
              <w:rPr>
                <w:sz w:val="20"/>
                <w:szCs w:val="20"/>
              </w:rPr>
              <w:t>Абразив: мелкая фракция абрикосовой косточки.</w:t>
            </w:r>
          </w:p>
          <w:p w14:paraId="53545F0F" w14:textId="77777777" w:rsidR="00D64D0A" w:rsidRPr="006065C1" w:rsidRDefault="00D64D0A" w:rsidP="00717FF3">
            <w:pPr>
              <w:rPr>
                <w:sz w:val="20"/>
                <w:szCs w:val="20"/>
              </w:rPr>
            </w:pPr>
            <w:r w:rsidRPr="006065C1">
              <w:rPr>
                <w:sz w:val="20"/>
                <w:szCs w:val="20"/>
              </w:rPr>
              <w:t>Активные вещества: экстракт алоэ вера, пантенол.</w:t>
            </w:r>
          </w:p>
          <w:p w14:paraId="66CFAEB8" w14:textId="77777777" w:rsidR="00D64D0A" w:rsidRPr="006065C1" w:rsidRDefault="00D64D0A" w:rsidP="00717FF3">
            <w:pPr>
              <w:rPr>
                <w:sz w:val="20"/>
                <w:szCs w:val="20"/>
              </w:rPr>
            </w:pPr>
            <w:r w:rsidRPr="006065C1">
              <w:rPr>
                <w:sz w:val="20"/>
                <w:szCs w:val="20"/>
              </w:rPr>
              <w:t>Назначение: очистка кожи от трудносмываемых устойчивых загрязнений (масло, смазки, нефть, краски, силикон, сажа, графит)</w:t>
            </w:r>
          </w:p>
          <w:p w14:paraId="486EB4BE" w14:textId="77777777" w:rsidR="00D64D0A" w:rsidRPr="006065C1" w:rsidRDefault="00D64D0A" w:rsidP="00717FF3">
            <w:pPr>
              <w:rPr>
                <w:sz w:val="20"/>
                <w:szCs w:val="20"/>
              </w:rPr>
            </w:pPr>
            <w:r w:rsidRPr="006065C1">
              <w:rPr>
                <w:sz w:val="20"/>
                <w:szCs w:val="20"/>
              </w:rPr>
              <w:t>Дозировка: 1 - 2 мл/1 применение</w:t>
            </w:r>
          </w:p>
        </w:tc>
        <w:tc>
          <w:tcPr>
            <w:tcW w:w="1649" w:type="dxa"/>
            <w:shd w:val="clear" w:color="auto" w:fill="auto"/>
            <w:vAlign w:val="center"/>
          </w:tcPr>
          <w:p w14:paraId="5A18A614" w14:textId="6955D798" w:rsidR="00D64D0A" w:rsidRPr="006065C1" w:rsidRDefault="00D64D0A" w:rsidP="00717FF3">
            <w:pPr>
              <w:jc w:val="center"/>
              <w:rPr>
                <w:sz w:val="20"/>
                <w:szCs w:val="20"/>
              </w:rPr>
            </w:pPr>
            <w:r w:rsidRPr="006065C1">
              <w:rPr>
                <w:sz w:val="20"/>
                <w:szCs w:val="20"/>
              </w:rPr>
              <w:lastRenderedPageBreak/>
              <w:t>Паста  для очистки рук от устойчивых загрязнений</w:t>
            </w:r>
          </w:p>
        </w:tc>
        <w:tc>
          <w:tcPr>
            <w:tcW w:w="1893" w:type="dxa"/>
            <w:shd w:val="clear" w:color="auto" w:fill="auto"/>
            <w:vAlign w:val="center"/>
          </w:tcPr>
          <w:p w14:paraId="7EA82AEC" w14:textId="77777777" w:rsidR="00D64D0A" w:rsidRPr="006065C1" w:rsidRDefault="00D64D0A" w:rsidP="00717FF3">
            <w:pPr>
              <w:jc w:val="center"/>
              <w:rPr>
                <w:sz w:val="20"/>
                <w:szCs w:val="20"/>
              </w:rPr>
            </w:pPr>
          </w:p>
        </w:tc>
        <w:tc>
          <w:tcPr>
            <w:tcW w:w="3996" w:type="dxa"/>
            <w:shd w:val="clear" w:color="auto" w:fill="auto"/>
            <w:vAlign w:val="center"/>
          </w:tcPr>
          <w:p w14:paraId="1483A1E3" w14:textId="77777777" w:rsidR="00D64D0A" w:rsidRPr="006065C1" w:rsidRDefault="00D64D0A" w:rsidP="00717FF3">
            <w:pPr>
              <w:jc w:val="center"/>
              <w:rPr>
                <w:sz w:val="20"/>
                <w:szCs w:val="20"/>
              </w:rPr>
            </w:pPr>
          </w:p>
        </w:tc>
      </w:tr>
      <w:tr w:rsidR="00D64D0A" w:rsidRPr="006065C1" w14:paraId="2FE1B221" w14:textId="77777777" w:rsidTr="00717FF3">
        <w:trPr>
          <w:trHeight w:val="20"/>
          <w:jc w:val="center"/>
        </w:trPr>
        <w:tc>
          <w:tcPr>
            <w:tcW w:w="609" w:type="dxa"/>
            <w:shd w:val="clear" w:color="auto" w:fill="auto"/>
            <w:vAlign w:val="center"/>
          </w:tcPr>
          <w:p w14:paraId="557AF157" w14:textId="30569FF4" w:rsidR="00D64D0A" w:rsidRPr="006065C1" w:rsidRDefault="00D64D0A" w:rsidP="00717FF3">
            <w:pPr>
              <w:jc w:val="center"/>
              <w:rPr>
                <w:sz w:val="20"/>
                <w:szCs w:val="20"/>
              </w:rPr>
            </w:pPr>
            <w:r w:rsidRPr="006065C1">
              <w:rPr>
                <w:sz w:val="20"/>
                <w:szCs w:val="20"/>
              </w:rPr>
              <w:t>2</w:t>
            </w:r>
            <w:r>
              <w:rPr>
                <w:sz w:val="20"/>
                <w:szCs w:val="20"/>
              </w:rPr>
              <w:t>7</w:t>
            </w:r>
          </w:p>
        </w:tc>
        <w:tc>
          <w:tcPr>
            <w:tcW w:w="1110" w:type="dxa"/>
            <w:shd w:val="clear" w:color="auto" w:fill="auto"/>
            <w:vAlign w:val="center"/>
          </w:tcPr>
          <w:p w14:paraId="68896A73" w14:textId="77777777" w:rsidR="00D64D0A" w:rsidRPr="006065C1" w:rsidRDefault="00D64D0A" w:rsidP="00717FF3">
            <w:pPr>
              <w:jc w:val="center"/>
              <w:rPr>
                <w:sz w:val="20"/>
                <w:szCs w:val="20"/>
              </w:rPr>
            </w:pPr>
            <w:r w:rsidRPr="006065C1">
              <w:rPr>
                <w:sz w:val="20"/>
                <w:szCs w:val="20"/>
              </w:rPr>
              <w:t>Крем  защитный от обморожения и обветривания</w:t>
            </w:r>
          </w:p>
          <w:p w14:paraId="7AC5A16E" w14:textId="77777777" w:rsidR="00D64D0A" w:rsidRPr="006065C1" w:rsidRDefault="00D64D0A" w:rsidP="00717FF3">
            <w:pPr>
              <w:jc w:val="center"/>
              <w:rPr>
                <w:sz w:val="20"/>
                <w:szCs w:val="20"/>
              </w:rPr>
            </w:pPr>
          </w:p>
        </w:tc>
        <w:tc>
          <w:tcPr>
            <w:tcW w:w="1312" w:type="dxa"/>
            <w:shd w:val="clear" w:color="auto" w:fill="auto"/>
            <w:vAlign w:val="center"/>
          </w:tcPr>
          <w:p w14:paraId="0ACEE922" w14:textId="77777777" w:rsidR="00D64D0A" w:rsidRPr="006065C1" w:rsidRDefault="00D64D0A" w:rsidP="00717FF3">
            <w:pPr>
              <w:jc w:val="center"/>
              <w:rPr>
                <w:sz w:val="20"/>
                <w:szCs w:val="20"/>
              </w:rPr>
            </w:pPr>
            <w:r w:rsidRPr="006065C1">
              <w:rPr>
                <w:sz w:val="20"/>
                <w:szCs w:val="20"/>
              </w:rPr>
              <w:t>ТР ТС 019/2011, ГОСТ 31460-2012</w:t>
            </w:r>
          </w:p>
          <w:p w14:paraId="3ED26DAE" w14:textId="77777777" w:rsidR="00D64D0A" w:rsidRPr="006065C1" w:rsidRDefault="00D64D0A" w:rsidP="00717FF3">
            <w:pPr>
              <w:jc w:val="center"/>
              <w:rPr>
                <w:sz w:val="20"/>
                <w:szCs w:val="20"/>
              </w:rPr>
            </w:pPr>
          </w:p>
        </w:tc>
        <w:tc>
          <w:tcPr>
            <w:tcW w:w="3861" w:type="dxa"/>
            <w:shd w:val="clear" w:color="auto" w:fill="auto"/>
            <w:vAlign w:val="center"/>
          </w:tcPr>
          <w:p w14:paraId="29C68C1F" w14:textId="77777777" w:rsidR="00D64D0A" w:rsidRPr="006065C1" w:rsidRDefault="00D64D0A" w:rsidP="00717FF3">
            <w:pPr>
              <w:rPr>
                <w:sz w:val="20"/>
                <w:szCs w:val="20"/>
              </w:rPr>
            </w:pPr>
            <w:r w:rsidRPr="006065C1">
              <w:rPr>
                <w:sz w:val="20"/>
                <w:szCs w:val="20"/>
              </w:rPr>
              <w:t>Эффективно защищает кожу рук, лица и открытых участков тела в условиях низких температур, сопровождающихся ветром, снегом и повышенной влажностью. Специально подобранные высококачественные компоненты поддерживают природные защитные функции кожи.</w:t>
            </w:r>
          </w:p>
          <w:p w14:paraId="40FA47EB" w14:textId="77777777" w:rsidR="00D64D0A" w:rsidRPr="006065C1" w:rsidRDefault="00D64D0A" w:rsidP="00717FF3">
            <w:pPr>
              <w:rPr>
                <w:sz w:val="20"/>
                <w:szCs w:val="20"/>
              </w:rPr>
            </w:pPr>
            <w:r w:rsidRPr="006065C1">
              <w:rPr>
                <w:sz w:val="20"/>
                <w:szCs w:val="20"/>
              </w:rPr>
              <w:t>-не содержит воду</w:t>
            </w:r>
          </w:p>
          <w:p w14:paraId="5CA5E739" w14:textId="77777777" w:rsidR="00D64D0A" w:rsidRPr="006065C1" w:rsidRDefault="00D64D0A" w:rsidP="00717FF3">
            <w:pPr>
              <w:rPr>
                <w:sz w:val="20"/>
                <w:szCs w:val="20"/>
              </w:rPr>
            </w:pPr>
            <w:r w:rsidRPr="006065C1">
              <w:rPr>
                <w:sz w:val="20"/>
                <w:szCs w:val="20"/>
              </w:rPr>
              <w:t>-дополнительная защита от УФ-излучения</w:t>
            </w:r>
          </w:p>
          <w:p w14:paraId="63A46247" w14:textId="77777777" w:rsidR="00D64D0A" w:rsidRPr="006065C1" w:rsidRDefault="00D64D0A" w:rsidP="00717FF3">
            <w:pPr>
              <w:rPr>
                <w:sz w:val="20"/>
                <w:szCs w:val="20"/>
              </w:rPr>
            </w:pPr>
            <w:r w:rsidRPr="006065C1">
              <w:rPr>
                <w:sz w:val="20"/>
                <w:szCs w:val="20"/>
              </w:rPr>
              <w:t>-водостойкий крем</w:t>
            </w:r>
          </w:p>
          <w:p w14:paraId="345B1F33" w14:textId="77777777" w:rsidR="00D64D0A" w:rsidRPr="006065C1" w:rsidRDefault="00D64D0A" w:rsidP="00717FF3">
            <w:pPr>
              <w:rPr>
                <w:sz w:val="20"/>
                <w:szCs w:val="20"/>
              </w:rPr>
            </w:pPr>
            <w:r w:rsidRPr="006065C1">
              <w:rPr>
                <w:sz w:val="20"/>
                <w:szCs w:val="20"/>
              </w:rPr>
              <w:t>-наличие смягчающих компонентов препятствует возникновению сухости кожи после применения средства;</w:t>
            </w:r>
          </w:p>
          <w:p w14:paraId="26C8C677" w14:textId="77777777" w:rsidR="00D64D0A" w:rsidRPr="006065C1" w:rsidRDefault="00D64D0A" w:rsidP="00717FF3">
            <w:pPr>
              <w:rPr>
                <w:sz w:val="20"/>
                <w:szCs w:val="20"/>
              </w:rPr>
            </w:pPr>
            <w:r w:rsidRPr="006065C1">
              <w:rPr>
                <w:sz w:val="20"/>
                <w:szCs w:val="20"/>
              </w:rPr>
              <w:t>- не содержит парабенов, силиконов, красителей.</w:t>
            </w:r>
          </w:p>
          <w:p w14:paraId="7F727C06" w14:textId="77777777" w:rsidR="00D64D0A" w:rsidRPr="006065C1" w:rsidRDefault="00D64D0A" w:rsidP="00717FF3">
            <w:pPr>
              <w:rPr>
                <w:sz w:val="20"/>
                <w:szCs w:val="20"/>
              </w:rPr>
            </w:pPr>
            <w:r w:rsidRPr="006065C1">
              <w:rPr>
                <w:sz w:val="20"/>
                <w:szCs w:val="20"/>
              </w:rPr>
              <w:lastRenderedPageBreak/>
              <w:t>Активные вещества: барсучий жир. экстракт алоэ вера, пантенол, антиоксидант RonaCare®</w:t>
            </w:r>
          </w:p>
          <w:p w14:paraId="660CE63E" w14:textId="77777777" w:rsidR="00D64D0A" w:rsidRPr="006065C1" w:rsidRDefault="00D64D0A" w:rsidP="00717FF3">
            <w:pPr>
              <w:rPr>
                <w:sz w:val="20"/>
                <w:szCs w:val="20"/>
              </w:rPr>
            </w:pPr>
            <w:r w:rsidRPr="006065C1">
              <w:rPr>
                <w:sz w:val="20"/>
                <w:szCs w:val="20"/>
              </w:rPr>
              <w:t>Назначение: работа на открытом воздухе при воздействии низких температур, снега, ветра</w:t>
            </w:r>
          </w:p>
          <w:p w14:paraId="17E9C04D" w14:textId="77777777" w:rsidR="00D64D0A" w:rsidRPr="006065C1" w:rsidRDefault="00D64D0A" w:rsidP="00717FF3">
            <w:pPr>
              <w:rPr>
                <w:sz w:val="20"/>
                <w:szCs w:val="20"/>
              </w:rPr>
            </w:pPr>
            <w:r w:rsidRPr="006065C1">
              <w:rPr>
                <w:sz w:val="20"/>
                <w:szCs w:val="20"/>
              </w:rPr>
              <w:t>Дозировка: 0,5 - 1 мл/1 применение</w:t>
            </w:r>
          </w:p>
        </w:tc>
        <w:tc>
          <w:tcPr>
            <w:tcW w:w="1649" w:type="dxa"/>
            <w:shd w:val="clear" w:color="auto" w:fill="auto"/>
            <w:vAlign w:val="center"/>
          </w:tcPr>
          <w:p w14:paraId="1D3CCF2B" w14:textId="77777777" w:rsidR="00D64D0A" w:rsidRPr="006065C1" w:rsidRDefault="00D64D0A" w:rsidP="00C40932">
            <w:pPr>
              <w:jc w:val="center"/>
              <w:rPr>
                <w:sz w:val="20"/>
                <w:szCs w:val="20"/>
              </w:rPr>
            </w:pPr>
            <w:r w:rsidRPr="006065C1">
              <w:rPr>
                <w:sz w:val="20"/>
                <w:szCs w:val="20"/>
              </w:rPr>
              <w:lastRenderedPageBreak/>
              <w:t>Крем  защитный от обморожения и обветривания</w:t>
            </w:r>
          </w:p>
          <w:p w14:paraId="7D831366" w14:textId="77777777" w:rsidR="00D64D0A" w:rsidRPr="006065C1" w:rsidRDefault="00D64D0A" w:rsidP="00717FF3">
            <w:pPr>
              <w:jc w:val="center"/>
              <w:rPr>
                <w:sz w:val="20"/>
                <w:szCs w:val="20"/>
              </w:rPr>
            </w:pPr>
          </w:p>
        </w:tc>
        <w:tc>
          <w:tcPr>
            <w:tcW w:w="1893" w:type="dxa"/>
            <w:shd w:val="clear" w:color="auto" w:fill="auto"/>
            <w:vAlign w:val="center"/>
          </w:tcPr>
          <w:p w14:paraId="288C308F" w14:textId="77777777" w:rsidR="00D64D0A" w:rsidRPr="006065C1" w:rsidRDefault="00D64D0A" w:rsidP="00717FF3">
            <w:pPr>
              <w:jc w:val="center"/>
              <w:rPr>
                <w:sz w:val="20"/>
                <w:szCs w:val="20"/>
              </w:rPr>
            </w:pPr>
          </w:p>
        </w:tc>
        <w:tc>
          <w:tcPr>
            <w:tcW w:w="3996" w:type="dxa"/>
            <w:shd w:val="clear" w:color="auto" w:fill="auto"/>
            <w:vAlign w:val="center"/>
          </w:tcPr>
          <w:p w14:paraId="252FA535" w14:textId="77777777" w:rsidR="00D64D0A" w:rsidRPr="006065C1" w:rsidRDefault="00D64D0A" w:rsidP="00717FF3">
            <w:pPr>
              <w:jc w:val="center"/>
              <w:rPr>
                <w:sz w:val="20"/>
                <w:szCs w:val="20"/>
              </w:rPr>
            </w:pPr>
          </w:p>
        </w:tc>
      </w:tr>
      <w:tr w:rsidR="00D64D0A" w:rsidRPr="006065C1" w14:paraId="55E8A6C1" w14:textId="77777777" w:rsidTr="00717FF3">
        <w:trPr>
          <w:trHeight w:val="20"/>
          <w:jc w:val="center"/>
        </w:trPr>
        <w:tc>
          <w:tcPr>
            <w:tcW w:w="609" w:type="dxa"/>
            <w:shd w:val="clear" w:color="auto" w:fill="auto"/>
            <w:vAlign w:val="center"/>
          </w:tcPr>
          <w:p w14:paraId="007B6798" w14:textId="06432E88" w:rsidR="00D64D0A" w:rsidRPr="006065C1" w:rsidRDefault="00D64D0A" w:rsidP="00717FF3">
            <w:pPr>
              <w:jc w:val="center"/>
              <w:rPr>
                <w:sz w:val="20"/>
                <w:szCs w:val="20"/>
              </w:rPr>
            </w:pPr>
            <w:r w:rsidRPr="006065C1">
              <w:rPr>
                <w:sz w:val="20"/>
                <w:szCs w:val="20"/>
              </w:rPr>
              <w:t>2</w:t>
            </w:r>
            <w:r>
              <w:rPr>
                <w:sz w:val="20"/>
                <w:szCs w:val="20"/>
              </w:rPr>
              <w:t>8</w:t>
            </w:r>
          </w:p>
        </w:tc>
        <w:tc>
          <w:tcPr>
            <w:tcW w:w="1110" w:type="dxa"/>
            <w:shd w:val="clear" w:color="auto" w:fill="auto"/>
            <w:vAlign w:val="center"/>
          </w:tcPr>
          <w:p w14:paraId="1941F043" w14:textId="77777777" w:rsidR="00D64D0A" w:rsidRPr="006065C1" w:rsidRDefault="00D64D0A" w:rsidP="00717FF3">
            <w:pPr>
              <w:jc w:val="center"/>
              <w:rPr>
                <w:sz w:val="20"/>
                <w:szCs w:val="20"/>
              </w:rPr>
            </w:pPr>
            <w:r w:rsidRPr="006065C1">
              <w:rPr>
                <w:sz w:val="20"/>
                <w:szCs w:val="20"/>
              </w:rPr>
              <w:t>Вкладыши противошумные</w:t>
            </w:r>
          </w:p>
          <w:p w14:paraId="11AAFD1B" w14:textId="77777777" w:rsidR="00D64D0A" w:rsidRPr="006065C1" w:rsidRDefault="00D64D0A" w:rsidP="00717FF3">
            <w:pPr>
              <w:jc w:val="center"/>
              <w:rPr>
                <w:sz w:val="20"/>
                <w:szCs w:val="20"/>
              </w:rPr>
            </w:pPr>
          </w:p>
        </w:tc>
        <w:tc>
          <w:tcPr>
            <w:tcW w:w="1312" w:type="dxa"/>
            <w:shd w:val="clear" w:color="auto" w:fill="auto"/>
            <w:vAlign w:val="center"/>
          </w:tcPr>
          <w:p w14:paraId="67BCADB7" w14:textId="77777777" w:rsidR="00D64D0A" w:rsidRPr="006065C1" w:rsidRDefault="00D64D0A" w:rsidP="00717FF3">
            <w:pPr>
              <w:jc w:val="center"/>
              <w:rPr>
                <w:sz w:val="20"/>
                <w:szCs w:val="20"/>
              </w:rPr>
            </w:pPr>
            <w:r w:rsidRPr="006065C1">
              <w:rPr>
                <w:sz w:val="20"/>
                <w:szCs w:val="20"/>
              </w:rPr>
              <w:t>ТР ТС 019/2011</w:t>
            </w:r>
          </w:p>
        </w:tc>
        <w:tc>
          <w:tcPr>
            <w:tcW w:w="3861" w:type="dxa"/>
            <w:shd w:val="clear" w:color="auto" w:fill="auto"/>
            <w:vAlign w:val="center"/>
          </w:tcPr>
          <w:p w14:paraId="4C6130D1" w14:textId="77777777" w:rsidR="00D64D0A" w:rsidRPr="006065C1" w:rsidRDefault="00D64D0A" w:rsidP="00717FF3">
            <w:pPr>
              <w:rPr>
                <w:sz w:val="20"/>
                <w:szCs w:val="20"/>
              </w:rPr>
            </w:pPr>
            <w:r w:rsidRPr="006065C1">
              <w:rPr>
                <w:sz w:val="20"/>
                <w:szCs w:val="20"/>
              </w:rPr>
              <w:t>Многоразовые противошумные вкладыши.</w:t>
            </w:r>
          </w:p>
          <w:p w14:paraId="479A904D" w14:textId="77777777" w:rsidR="00D64D0A" w:rsidRPr="006065C1" w:rsidRDefault="00D64D0A" w:rsidP="00717FF3">
            <w:pPr>
              <w:rPr>
                <w:sz w:val="20"/>
                <w:szCs w:val="20"/>
              </w:rPr>
            </w:pPr>
            <w:r w:rsidRPr="006065C1">
              <w:rPr>
                <w:sz w:val="20"/>
                <w:szCs w:val="20"/>
              </w:rPr>
              <w:t>Анатомическая форма с тремя ребрами обеспечивает комфортное прилегание и эффективную защиту. Не требуют скручивания. Поставляются в удобном контейнере с клипсой для крепления на поясе или на кармане, что позволяет сохранять вкладыши чистыми и доступными в период между использованиями. Индивидуальная упаковка. Без шнурка.</w:t>
            </w:r>
          </w:p>
          <w:p w14:paraId="0F9EB3AA" w14:textId="77777777" w:rsidR="00D64D0A" w:rsidRPr="006065C1" w:rsidRDefault="00D64D0A" w:rsidP="00717FF3">
            <w:pPr>
              <w:rPr>
                <w:sz w:val="20"/>
                <w:szCs w:val="20"/>
              </w:rPr>
            </w:pPr>
            <w:r w:rsidRPr="006065C1">
              <w:rPr>
                <w:sz w:val="20"/>
                <w:szCs w:val="20"/>
              </w:rPr>
              <w:t>Шумоподавление: 25 дБ</w:t>
            </w:r>
          </w:p>
          <w:p w14:paraId="565F447E" w14:textId="77777777" w:rsidR="00D64D0A" w:rsidRPr="006065C1" w:rsidRDefault="00D64D0A" w:rsidP="00717FF3">
            <w:pPr>
              <w:rPr>
                <w:sz w:val="20"/>
                <w:szCs w:val="20"/>
              </w:rPr>
            </w:pPr>
            <w:r w:rsidRPr="006065C1">
              <w:rPr>
                <w:sz w:val="20"/>
                <w:szCs w:val="20"/>
              </w:rPr>
              <w:t>Материал: монопрен</w:t>
            </w:r>
          </w:p>
        </w:tc>
        <w:tc>
          <w:tcPr>
            <w:tcW w:w="1649" w:type="dxa"/>
            <w:shd w:val="clear" w:color="auto" w:fill="auto"/>
            <w:vAlign w:val="center"/>
          </w:tcPr>
          <w:p w14:paraId="40E45C25" w14:textId="77777777" w:rsidR="00D64D0A" w:rsidRPr="006065C1" w:rsidRDefault="00D64D0A" w:rsidP="00C40932">
            <w:pPr>
              <w:jc w:val="center"/>
              <w:rPr>
                <w:sz w:val="20"/>
                <w:szCs w:val="20"/>
              </w:rPr>
            </w:pPr>
            <w:r w:rsidRPr="006065C1">
              <w:rPr>
                <w:sz w:val="20"/>
                <w:szCs w:val="20"/>
              </w:rPr>
              <w:t>Вкладыши противошумные</w:t>
            </w:r>
          </w:p>
          <w:p w14:paraId="1FD37768" w14:textId="77777777" w:rsidR="00D64D0A" w:rsidRPr="006065C1" w:rsidRDefault="00D64D0A" w:rsidP="00717FF3">
            <w:pPr>
              <w:jc w:val="center"/>
              <w:rPr>
                <w:sz w:val="20"/>
                <w:szCs w:val="20"/>
              </w:rPr>
            </w:pPr>
          </w:p>
        </w:tc>
        <w:tc>
          <w:tcPr>
            <w:tcW w:w="1893" w:type="dxa"/>
            <w:shd w:val="clear" w:color="auto" w:fill="auto"/>
            <w:vAlign w:val="center"/>
          </w:tcPr>
          <w:p w14:paraId="0E989E43" w14:textId="77777777" w:rsidR="00D64D0A" w:rsidRPr="006065C1" w:rsidRDefault="00D64D0A" w:rsidP="00717FF3">
            <w:pPr>
              <w:jc w:val="center"/>
              <w:rPr>
                <w:sz w:val="20"/>
                <w:szCs w:val="20"/>
              </w:rPr>
            </w:pPr>
          </w:p>
        </w:tc>
        <w:tc>
          <w:tcPr>
            <w:tcW w:w="3996" w:type="dxa"/>
            <w:shd w:val="clear" w:color="auto" w:fill="auto"/>
            <w:vAlign w:val="center"/>
          </w:tcPr>
          <w:p w14:paraId="0FFC1CC7" w14:textId="77777777" w:rsidR="00D64D0A" w:rsidRPr="006065C1" w:rsidRDefault="00D64D0A" w:rsidP="00717FF3">
            <w:pPr>
              <w:jc w:val="center"/>
              <w:rPr>
                <w:sz w:val="20"/>
                <w:szCs w:val="20"/>
              </w:rPr>
            </w:pPr>
          </w:p>
        </w:tc>
      </w:tr>
      <w:tr w:rsidR="00D64D0A" w:rsidRPr="006065C1" w14:paraId="4EF413EB" w14:textId="77777777" w:rsidTr="00717FF3">
        <w:trPr>
          <w:trHeight w:val="20"/>
          <w:jc w:val="center"/>
        </w:trPr>
        <w:tc>
          <w:tcPr>
            <w:tcW w:w="609" w:type="dxa"/>
            <w:shd w:val="clear" w:color="auto" w:fill="auto"/>
            <w:vAlign w:val="center"/>
          </w:tcPr>
          <w:p w14:paraId="5952173F" w14:textId="5A5CD78B" w:rsidR="00D64D0A" w:rsidRPr="006065C1" w:rsidRDefault="00D64D0A" w:rsidP="00717FF3">
            <w:pPr>
              <w:jc w:val="center"/>
              <w:rPr>
                <w:sz w:val="20"/>
                <w:szCs w:val="20"/>
              </w:rPr>
            </w:pPr>
            <w:r w:rsidRPr="006065C1">
              <w:rPr>
                <w:sz w:val="20"/>
                <w:szCs w:val="20"/>
              </w:rPr>
              <w:t>2</w:t>
            </w:r>
            <w:r>
              <w:rPr>
                <w:sz w:val="20"/>
                <w:szCs w:val="20"/>
              </w:rPr>
              <w:t>9</w:t>
            </w:r>
          </w:p>
        </w:tc>
        <w:tc>
          <w:tcPr>
            <w:tcW w:w="1110" w:type="dxa"/>
            <w:shd w:val="clear" w:color="auto" w:fill="auto"/>
            <w:vAlign w:val="center"/>
          </w:tcPr>
          <w:p w14:paraId="3D52C39F" w14:textId="77777777" w:rsidR="00D64D0A" w:rsidRPr="006065C1" w:rsidRDefault="00D64D0A" w:rsidP="00717FF3">
            <w:pPr>
              <w:jc w:val="center"/>
              <w:rPr>
                <w:sz w:val="20"/>
                <w:szCs w:val="20"/>
              </w:rPr>
            </w:pPr>
            <w:r w:rsidRPr="006065C1">
              <w:rPr>
                <w:sz w:val="20"/>
                <w:szCs w:val="20"/>
              </w:rPr>
              <w:t>Полумаска противоаэрозольная фильтрующая (респиратор)</w:t>
            </w:r>
          </w:p>
          <w:p w14:paraId="2B278EA5" w14:textId="77777777" w:rsidR="00D64D0A" w:rsidRPr="006065C1" w:rsidRDefault="00D64D0A" w:rsidP="00717FF3">
            <w:pPr>
              <w:jc w:val="center"/>
              <w:rPr>
                <w:sz w:val="20"/>
                <w:szCs w:val="20"/>
              </w:rPr>
            </w:pPr>
          </w:p>
        </w:tc>
        <w:tc>
          <w:tcPr>
            <w:tcW w:w="1312" w:type="dxa"/>
            <w:shd w:val="clear" w:color="auto" w:fill="auto"/>
            <w:vAlign w:val="center"/>
          </w:tcPr>
          <w:p w14:paraId="2798084A" w14:textId="77777777" w:rsidR="00D64D0A" w:rsidRPr="006065C1" w:rsidRDefault="00D64D0A" w:rsidP="00717FF3">
            <w:pPr>
              <w:jc w:val="center"/>
              <w:rPr>
                <w:sz w:val="20"/>
                <w:szCs w:val="20"/>
              </w:rPr>
            </w:pPr>
            <w:r w:rsidRPr="006065C1">
              <w:rPr>
                <w:sz w:val="20"/>
                <w:szCs w:val="20"/>
              </w:rPr>
              <w:lastRenderedPageBreak/>
              <w:t>ТР ТС 019/2011</w:t>
            </w:r>
          </w:p>
          <w:p w14:paraId="0E82C924" w14:textId="77777777" w:rsidR="00D64D0A" w:rsidRPr="006065C1" w:rsidRDefault="00D64D0A" w:rsidP="00717FF3">
            <w:pPr>
              <w:jc w:val="center"/>
              <w:rPr>
                <w:sz w:val="20"/>
                <w:szCs w:val="20"/>
              </w:rPr>
            </w:pPr>
          </w:p>
        </w:tc>
        <w:tc>
          <w:tcPr>
            <w:tcW w:w="3861" w:type="dxa"/>
            <w:shd w:val="clear" w:color="auto" w:fill="auto"/>
            <w:vAlign w:val="center"/>
          </w:tcPr>
          <w:p w14:paraId="4A6B1DC7" w14:textId="77777777" w:rsidR="00D64D0A" w:rsidRPr="006065C1" w:rsidRDefault="00D64D0A" w:rsidP="00717FF3">
            <w:pPr>
              <w:rPr>
                <w:sz w:val="20"/>
                <w:szCs w:val="20"/>
              </w:rPr>
            </w:pPr>
            <w:r w:rsidRPr="006065C1">
              <w:rPr>
                <w:sz w:val="20"/>
                <w:szCs w:val="20"/>
              </w:rPr>
              <w:t>Полумаска для надежной защиты от попадания загрязняющих веществ должна иметь ряд конструктивных особенностей:</w:t>
            </w:r>
          </w:p>
          <w:p w14:paraId="0A6241E0" w14:textId="77777777" w:rsidR="00D64D0A" w:rsidRPr="006065C1" w:rsidRDefault="00D64D0A" w:rsidP="00717FF3">
            <w:pPr>
              <w:rPr>
                <w:sz w:val="20"/>
                <w:szCs w:val="20"/>
              </w:rPr>
            </w:pPr>
            <w:r w:rsidRPr="006065C1">
              <w:rPr>
                <w:sz w:val="20"/>
                <w:szCs w:val="20"/>
              </w:rPr>
              <w:t>Дополнительный слой уплотняющего материала для улучшенной обтюрации и комфорта в носовой области</w:t>
            </w:r>
          </w:p>
          <w:p w14:paraId="7685D509" w14:textId="77777777" w:rsidR="00D64D0A" w:rsidRPr="006065C1" w:rsidRDefault="00D64D0A" w:rsidP="00717FF3">
            <w:pPr>
              <w:rPr>
                <w:sz w:val="20"/>
                <w:szCs w:val="20"/>
              </w:rPr>
            </w:pPr>
            <w:r w:rsidRPr="006065C1">
              <w:rPr>
                <w:sz w:val="20"/>
                <w:szCs w:val="20"/>
              </w:rPr>
              <w:t>Эргономичная форма</w:t>
            </w:r>
          </w:p>
          <w:p w14:paraId="074AAFFC" w14:textId="77777777" w:rsidR="00D64D0A" w:rsidRPr="006065C1" w:rsidRDefault="00D64D0A" w:rsidP="00717FF3">
            <w:pPr>
              <w:rPr>
                <w:sz w:val="20"/>
                <w:szCs w:val="20"/>
              </w:rPr>
            </w:pPr>
            <w:r w:rsidRPr="006065C1">
              <w:rPr>
                <w:sz w:val="20"/>
                <w:szCs w:val="20"/>
              </w:rPr>
              <w:t>Регулируемые ремни</w:t>
            </w:r>
          </w:p>
          <w:p w14:paraId="574E17CF" w14:textId="77777777" w:rsidR="00D64D0A" w:rsidRPr="006065C1" w:rsidRDefault="00D64D0A" w:rsidP="00717FF3">
            <w:pPr>
              <w:rPr>
                <w:sz w:val="20"/>
                <w:szCs w:val="20"/>
              </w:rPr>
            </w:pPr>
            <w:r w:rsidRPr="006065C1">
              <w:rPr>
                <w:sz w:val="20"/>
                <w:szCs w:val="20"/>
              </w:rPr>
              <w:lastRenderedPageBreak/>
              <w:t>Применение эластичного сверхтонкого силикона в качестве мембраны клапана выдоха</w:t>
            </w:r>
          </w:p>
          <w:p w14:paraId="69F4420E" w14:textId="77777777" w:rsidR="00D64D0A" w:rsidRPr="006065C1" w:rsidRDefault="00D64D0A" w:rsidP="00717FF3">
            <w:pPr>
              <w:rPr>
                <w:sz w:val="20"/>
                <w:szCs w:val="20"/>
              </w:rPr>
            </w:pPr>
            <w:r w:rsidRPr="006065C1">
              <w:rPr>
                <w:sz w:val="20"/>
                <w:szCs w:val="20"/>
              </w:rPr>
              <w:t>Защитная крышка клапана выдоха</w:t>
            </w:r>
          </w:p>
          <w:p w14:paraId="5A96F577" w14:textId="77777777" w:rsidR="00D64D0A" w:rsidRPr="006065C1" w:rsidRDefault="00D64D0A" w:rsidP="00717FF3">
            <w:pPr>
              <w:rPr>
                <w:sz w:val="20"/>
                <w:szCs w:val="20"/>
              </w:rPr>
            </w:pPr>
            <w:r w:rsidRPr="006065C1">
              <w:rPr>
                <w:sz w:val="20"/>
                <w:szCs w:val="20"/>
              </w:rPr>
              <w:t>Специальная форма в носовой области позволяет использовать полумаску с защитными и корригирующими очками.</w:t>
            </w:r>
          </w:p>
          <w:p w14:paraId="6C53C306" w14:textId="77777777" w:rsidR="00D64D0A" w:rsidRPr="006065C1" w:rsidRDefault="00D64D0A" w:rsidP="00717FF3">
            <w:pPr>
              <w:rPr>
                <w:sz w:val="20"/>
                <w:szCs w:val="20"/>
              </w:rPr>
            </w:pPr>
            <w:r w:rsidRPr="006065C1">
              <w:rPr>
                <w:sz w:val="20"/>
                <w:szCs w:val="20"/>
              </w:rPr>
              <w:t xml:space="preserve">Класс фильтрующей полумаски: </w:t>
            </w:r>
            <w:r w:rsidRPr="006065C1">
              <w:rPr>
                <w:b/>
                <w:sz w:val="20"/>
                <w:szCs w:val="20"/>
              </w:rPr>
              <w:t xml:space="preserve">2 класса защиты </w:t>
            </w:r>
            <w:r w:rsidRPr="006065C1">
              <w:rPr>
                <w:sz w:val="20"/>
                <w:szCs w:val="20"/>
              </w:rPr>
              <w:t>(</w:t>
            </w:r>
            <w:r w:rsidRPr="006065C1">
              <w:rPr>
                <w:b/>
                <w:sz w:val="20"/>
                <w:szCs w:val="20"/>
              </w:rPr>
              <w:t>FFP2</w:t>
            </w:r>
            <w:r w:rsidRPr="006065C1">
              <w:rPr>
                <w:sz w:val="20"/>
                <w:szCs w:val="20"/>
              </w:rPr>
              <w:t>, до 12 ПДК)</w:t>
            </w:r>
          </w:p>
          <w:p w14:paraId="646DB37D" w14:textId="77777777" w:rsidR="00D64D0A" w:rsidRPr="006065C1" w:rsidRDefault="00D64D0A" w:rsidP="00717FF3">
            <w:pPr>
              <w:rPr>
                <w:sz w:val="20"/>
                <w:szCs w:val="20"/>
              </w:rPr>
            </w:pPr>
            <w:r w:rsidRPr="006065C1">
              <w:rPr>
                <w:sz w:val="20"/>
                <w:szCs w:val="20"/>
              </w:rPr>
              <w:t>Способ фильтрации: электростатический</w:t>
            </w:r>
          </w:p>
          <w:p w14:paraId="5F8BBB6B" w14:textId="77777777" w:rsidR="00D64D0A" w:rsidRPr="006065C1" w:rsidRDefault="00D64D0A" w:rsidP="00717FF3">
            <w:pPr>
              <w:rPr>
                <w:sz w:val="20"/>
                <w:szCs w:val="20"/>
              </w:rPr>
            </w:pPr>
            <w:r w:rsidRPr="006065C1">
              <w:rPr>
                <w:sz w:val="20"/>
                <w:szCs w:val="20"/>
              </w:rPr>
              <w:t>Тип защиты: противоаэрозольная (дым, пыль, туман)</w:t>
            </w:r>
          </w:p>
          <w:p w14:paraId="0EA1DF20" w14:textId="77777777" w:rsidR="00D64D0A" w:rsidRPr="006065C1" w:rsidRDefault="00D64D0A" w:rsidP="00717FF3">
            <w:pPr>
              <w:rPr>
                <w:sz w:val="20"/>
                <w:szCs w:val="20"/>
              </w:rPr>
            </w:pPr>
            <w:r w:rsidRPr="006065C1">
              <w:rPr>
                <w:sz w:val="20"/>
                <w:szCs w:val="20"/>
              </w:rPr>
              <w:t>Форма: чашеобразная</w:t>
            </w:r>
          </w:p>
          <w:p w14:paraId="72F98DA3" w14:textId="77777777" w:rsidR="00D64D0A" w:rsidRPr="006065C1" w:rsidRDefault="00D64D0A" w:rsidP="00717FF3">
            <w:pPr>
              <w:rPr>
                <w:sz w:val="20"/>
                <w:szCs w:val="20"/>
              </w:rPr>
            </w:pPr>
            <w:r w:rsidRPr="006065C1">
              <w:rPr>
                <w:sz w:val="20"/>
                <w:szCs w:val="20"/>
              </w:rPr>
              <w:t>Клапан выдоха: есть</w:t>
            </w:r>
          </w:p>
          <w:p w14:paraId="6ABB9D33" w14:textId="77777777" w:rsidR="00D64D0A" w:rsidRPr="006065C1" w:rsidRDefault="00D64D0A" w:rsidP="00717FF3">
            <w:pPr>
              <w:rPr>
                <w:sz w:val="20"/>
                <w:szCs w:val="20"/>
              </w:rPr>
            </w:pPr>
            <w:r w:rsidRPr="006065C1">
              <w:rPr>
                <w:sz w:val="20"/>
                <w:szCs w:val="20"/>
              </w:rPr>
              <w:t>Материал мембраны: силикон</w:t>
            </w:r>
          </w:p>
          <w:p w14:paraId="3A8A9873" w14:textId="77777777" w:rsidR="00D64D0A" w:rsidRPr="006065C1" w:rsidRDefault="00D64D0A" w:rsidP="00717FF3">
            <w:pPr>
              <w:rPr>
                <w:sz w:val="20"/>
                <w:szCs w:val="20"/>
              </w:rPr>
            </w:pPr>
            <w:r w:rsidRPr="006065C1">
              <w:rPr>
                <w:sz w:val="20"/>
                <w:szCs w:val="20"/>
              </w:rPr>
              <w:t>Ремни оголовья: есть, регулируемые</w:t>
            </w:r>
          </w:p>
          <w:p w14:paraId="72075555" w14:textId="77777777" w:rsidR="00D64D0A" w:rsidRPr="006065C1" w:rsidRDefault="00D64D0A" w:rsidP="00717FF3">
            <w:pPr>
              <w:rPr>
                <w:sz w:val="20"/>
                <w:szCs w:val="20"/>
              </w:rPr>
            </w:pPr>
            <w:r w:rsidRPr="006065C1">
              <w:rPr>
                <w:sz w:val="20"/>
                <w:szCs w:val="20"/>
              </w:rPr>
              <w:t>Регулируемый носовой зажим: алюминиевый</w:t>
            </w:r>
          </w:p>
          <w:p w14:paraId="1E618AC1" w14:textId="77777777" w:rsidR="00D64D0A" w:rsidRPr="006065C1" w:rsidRDefault="00D64D0A" w:rsidP="00717FF3">
            <w:pPr>
              <w:rPr>
                <w:sz w:val="20"/>
                <w:szCs w:val="20"/>
              </w:rPr>
            </w:pPr>
            <w:r w:rsidRPr="006065C1">
              <w:rPr>
                <w:sz w:val="20"/>
                <w:szCs w:val="20"/>
              </w:rPr>
              <w:t>Климатические условия применения: от -40°C до +70°C, допускаются условия повышенной влажности.</w:t>
            </w:r>
          </w:p>
        </w:tc>
        <w:tc>
          <w:tcPr>
            <w:tcW w:w="1649" w:type="dxa"/>
            <w:shd w:val="clear" w:color="auto" w:fill="auto"/>
            <w:vAlign w:val="center"/>
          </w:tcPr>
          <w:p w14:paraId="13AFC1C6" w14:textId="77777777" w:rsidR="00D64D0A" w:rsidRPr="006065C1" w:rsidRDefault="00D64D0A" w:rsidP="00C40932">
            <w:pPr>
              <w:jc w:val="center"/>
              <w:rPr>
                <w:sz w:val="20"/>
                <w:szCs w:val="20"/>
              </w:rPr>
            </w:pPr>
            <w:r w:rsidRPr="006065C1">
              <w:rPr>
                <w:sz w:val="20"/>
                <w:szCs w:val="20"/>
              </w:rPr>
              <w:lastRenderedPageBreak/>
              <w:t>Полумаска противоаэрозольная фильтрующая (респиратор)</w:t>
            </w:r>
          </w:p>
          <w:p w14:paraId="1F14BEBE" w14:textId="77777777" w:rsidR="00D64D0A" w:rsidRPr="006065C1" w:rsidRDefault="00D64D0A" w:rsidP="00717FF3">
            <w:pPr>
              <w:jc w:val="center"/>
              <w:rPr>
                <w:sz w:val="20"/>
                <w:szCs w:val="20"/>
              </w:rPr>
            </w:pPr>
          </w:p>
        </w:tc>
        <w:tc>
          <w:tcPr>
            <w:tcW w:w="1893" w:type="dxa"/>
            <w:shd w:val="clear" w:color="auto" w:fill="auto"/>
            <w:vAlign w:val="center"/>
          </w:tcPr>
          <w:p w14:paraId="79E65470" w14:textId="77777777" w:rsidR="00D64D0A" w:rsidRPr="006065C1" w:rsidRDefault="00D64D0A" w:rsidP="00717FF3">
            <w:pPr>
              <w:jc w:val="center"/>
              <w:rPr>
                <w:sz w:val="20"/>
                <w:szCs w:val="20"/>
              </w:rPr>
            </w:pPr>
          </w:p>
        </w:tc>
        <w:tc>
          <w:tcPr>
            <w:tcW w:w="3996" w:type="dxa"/>
            <w:shd w:val="clear" w:color="auto" w:fill="auto"/>
            <w:vAlign w:val="center"/>
          </w:tcPr>
          <w:p w14:paraId="14424F97" w14:textId="77777777" w:rsidR="00D64D0A" w:rsidRPr="006065C1" w:rsidRDefault="00D64D0A" w:rsidP="00717FF3">
            <w:pPr>
              <w:jc w:val="center"/>
              <w:rPr>
                <w:sz w:val="20"/>
                <w:szCs w:val="20"/>
              </w:rPr>
            </w:pPr>
          </w:p>
        </w:tc>
      </w:tr>
      <w:tr w:rsidR="00D64D0A" w:rsidRPr="006065C1" w14:paraId="16E5D025" w14:textId="77777777" w:rsidTr="00717FF3">
        <w:trPr>
          <w:trHeight w:val="20"/>
          <w:jc w:val="center"/>
        </w:trPr>
        <w:tc>
          <w:tcPr>
            <w:tcW w:w="609" w:type="dxa"/>
            <w:shd w:val="clear" w:color="auto" w:fill="auto"/>
            <w:vAlign w:val="center"/>
            <w:hideMark/>
          </w:tcPr>
          <w:p w14:paraId="41442872" w14:textId="77777777" w:rsidR="00D64D0A" w:rsidRPr="006065C1" w:rsidRDefault="00D64D0A" w:rsidP="00717FF3">
            <w:pPr>
              <w:jc w:val="center"/>
              <w:rPr>
                <w:sz w:val="20"/>
                <w:szCs w:val="20"/>
              </w:rPr>
            </w:pPr>
            <w:r w:rsidRPr="006065C1">
              <w:rPr>
                <w:sz w:val="20"/>
                <w:szCs w:val="20"/>
              </w:rPr>
              <w:t>30</w:t>
            </w:r>
          </w:p>
        </w:tc>
        <w:tc>
          <w:tcPr>
            <w:tcW w:w="1110" w:type="dxa"/>
            <w:shd w:val="clear" w:color="auto" w:fill="auto"/>
            <w:vAlign w:val="center"/>
          </w:tcPr>
          <w:p w14:paraId="6ED07A53" w14:textId="77777777" w:rsidR="00D64D0A" w:rsidRPr="006065C1" w:rsidRDefault="00D64D0A" w:rsidP="00717FF3">
            <w:pPr>
              <w:jc w:val="center"/>
              <w:rPr>
                <w:sz w:val="20"/>
                <w:szCs w:val="20"/>
              </w:rPr>
            </w:pPr>
            <w:r w:rsidRPr="006065C1">
              <w:rPr>
                <w:sz w:val="20"/>
                <w:szCs w:val="20"/>
              </w:rPr>
              <w:t>Наколенники</w:t>
            </w:r>
          </w:p>
          <w:p w14:paraId="4EF1A4FB" w14:textId="77777777" w:rsidR="00D64D0A" w:rsidRPr="006065C1" w:rsidRDefault="00D64D0A" w:rsidP="00717FF3">
            <w:pPr>
              <w:jc w:val="center"/>
              <w:rPr>
                <w:sz w:val="20"/>
                <w:szCs w:val="20"/>
              </w:rPr>
            </w:pPr>
          </w:p>
        </w:tc>
        <w:tc>
          <w:tcPr>
            <w:tcW w:w="1312" w:type="dxa"/>
            <w:shd w:val="clear" w:color="auto" w:fill="auto"/>
            <w:vAlign w:val="center"/>
          </w:tcPr>
          <w:p w14:paraId="27532181" w14:textId="77777777" w:rsidR="00D64D0A" w:rsidRPr="006065C1" w:rsidRDefault="00D64D0A" w:rsidP="00717FF3">
            <w:pPr>
              <w:jc w:val="center"/>
              <w:rPr>
                <w:sz w:val="20"/>
                <w:szCs w:val="20"/>
              </w:rPr>
            </w:pPr>
            <w:r w:rsidRPr="006065C1">
              <w:rPr>
                <w:sz w:val="20"/>
                <w:szCs w:val="20"/>
              </w:rPr>
              <w:t>ТР ТС 019/2011</w:t>
            </w:r>
          </w:p>
          <w:p w14:paraId="3B39100E" w14:textId="77777777" w:rsidR="00D64D0A" w:rsidRPr="006065C1" w:rsidRDefault="00D64D0A" w:rsidP="00717FF3">
            <w:pPr>
              <w:jc w:val="center"/>
              <w:rPr>
                <w:sz w:val="20"/>
                <w:szCs w:val="20"/>
              </w:rPr>
            </w:pPr>
          </w:p>
        </w:tc>
        <w:tc>
          <w:tcPr>
            <w:tcW w:w="3861" w:type="dxa"/>
            <w:shd w:val="clear" w:color="auto" w:fill="auto"/>
            <w:vAlign w:val="center"/>
          </w:tcPr>
          <w:p w14:paraId="1729B9C9" w14:textId="77777777" w:rsidR="00D64D0A" w:rsidRPr="006065C1" w:rsidRDefault="00D64D0A" w:rsidP="00717FF3">
            <w:pPr>
              <w:rPr>
                <w:sz w:val="20"/>
                <w:szCs w:val="20"/>
              </w:rPr>
            </w:pPr>
            <w:r w:rsidRPr="006065C1">
              <w:rPr>
                <w:sz w:val="20"/>
                <w:szCs w:val="20"/>
              </w:rPr>
              <w:t>Легкие и мягкие наколенники, не сковывают движений.</w:t>
            </w:r>
          </w:p>
          <w:p w14:paraId="36C91F8C" w14:textId="77777777" w:rsidR="00D64D0A" w:rsidRPr="006065C1" w:rsidRDefault="00D64D0A" w:rsidP="00717FF3">
            <w:pPr>
              <w:rPr>
                <w:sz w:val="20"/>
                <w:szCs w:val="20"/>
              </w:rPr>
            </w:pPr>
            <w:r w:rsidRPr="006065C1">
              <w:rPr>
                <w:sz w:val="20"/>
                <w:szCs w:val="20"/>
              </w:rPr>
              <w:t>Гипоаллергенные, не впитывают жидкости и запахи. Защищают колени от переохлаждения и механических воздействий.</w:t>
            </w:r>
          </w:p>
          <w:p w14:paraId="5CCC1B4B" w14:textId="77777777" w:rsidR="00D64D0A" w:rsidRPr="006065C1" w:rsidRDefault="00D64D0A" w:rsidP="00717FF3">
            <w:pPr>
              <w:rPr>
                <w:sz w:val="20"/>
                <w:szCs w:val="20"/>
              </w:rPr>
            </w:pPr>
            <w:r w:rsidRPr="006065C1">
              <w:rPr>
                <w:sz w:val="20"/>
                <w:szCs w:val="20"/>
              </w:rPr>
              <w:t>Материал: вспененный тиленвинилацетат (ЭВА)</w:t>
            </w:r>
          </w:p>
          <w:p w14:paraId="1D3FF97E" w14:textId="77777777" w:rsidR="00D64D0A" w:rsidRPr="006065C1" w:rsidRDefault="00D64D0A" w:rsidP="00717FF3">
            <w:pPr>
              <w:rPr>
                <w:sz w:val="20"/>
                <w:szCs w:val="20"/>
              </w:rPr>
            </w:pPr>
            <w:r w:rsidRPr="006065C1">
              <w:rPr>
                <w:sz w:val="20"/>
                <w:szCs w:val="20"/>
              </w:rPr>
              <w:lastRenderedPageBreak/>
              <w:t>Крепление: ремни с застежками фастекс,</w:t>
            </w:r>
          </w:p>
          <w:p w14:paraId="3A532A2B" w14:textId="77777777" w:rsidR="00D64D0A" w:rsidRPr="006065C1" w:rsidRDefault="00D64D0A" w:rsidP="00717FF3">
            <w:pPr>
              <w:rPr>
                <w:sz w:val="20"/>
                <w:szCs w:val="20"/>
              </w:rPr>
            </w:pPr>
            <w:r w:rsidRPr="006065C1">
              <w:rPr>
                <w:sz w:val="20"/>
                <w:szCs w:val="20"/>
              </w:rPr>
              <w:t>регулирующийся по длине</w:t>
            </w:r>
          </w:p>
        </w:tc>
        <w:tc>
          <w:tcPr>
            <w:tcW w:w="1649" w:type="dxa"/>
            <w:shd w:val="clear" w:color="auto" w:fill="auto"/>
            <w:vAlign w:val="center"/>
          </w:tcPr>
          <w:p w14:paraId="7A2A6709" w14:textId="77777777" w:rsidR="00D64D0A" w:rsidRPr="006065C1" w:rsidRDefault="00D64D0A" w:rsidP="00C40932">
            <w:pPr>
              <w:jc w:val="center"/>
              <w:rPr>
                <w:sz w:val="20"/>
                <w:szCs w:val="20"/>
              </w:rPr>
            </w:pPr>
            <w:r w:rsidRPr="006065C1">
              <w:rPr>
                <w:sz w:val="20"/>
                <w:szCs w:val="20"/>
              </w:rPr>
              <w:lastRenderedPageBreak/>
              <w:t>Наколенники</w:t>
            </w:r>
          </w:p>
          <w:p w14:paraId="238593D5" w14:textId="77777777" w:rsidR="00D64D0A" w:rsidRPr="006065C1" w:rsidRDefault="00D64D0A" w:rsidP="00717FF3">
            <w:pPr>
              <w:jc w:val="center"/>
              <w:rPr>
                <w:sz w:val="20"/>
                <w:szCs w:val="20"/>
              </w:rPr>
            </w:pPr>
          </w:p>
        </w:tc>
        <w:tc>
          <w:tcPr>
            <w:tcW w:w="1893" w:type="dxa"/>
            <w:shd w:val="clear" w:color="auto" w:fill="auto"/>
            <w:vAlign w:val="center"/>
          </w:tcPr>
          <w:p w14:paraId="56850E8C" w14:textId="77777777" w:rsidR="00D64D0A" w:rsidRPr="006065C1" w:rsidRDefault="00D64D0A" w:rsidP="00717FF3">
            <w:pPr>
              <w:jc w:val="center"/>
              <w:rPr>
                <w:sz w:val="20"/>
                <w:szCs w:val="20"/>
              </w:rPr>
            </w:pPr>
          </w:p>
        </w:tc>
        <w:tc>
          <w:tcPr>
            <w:tcW w:w="3996" w:type="dxa"/>
            <w:shd w:val="clear" w:color="auto" w:fill="auto"/>
            <w:vAlign w:val="center"/>
          </w:tcPr>
          <w:p w14:paraId="498BE53A" w14:textId="77777777" w:rsidR="00D64D0A" w:rsidRPr="006065C1" w:rsidRDefault="00D64D0A" w:rsidP="00717FF3">
            <w:pPr>
              <w:jc w:val="center"/>
              <w:rPr>
                <w:sz w:val="20"/>
                <w:szCs w:val="20"/>
              </w:rPr>
            </w:pPr>
          </w:p>
        </w:tc>
      </w:tr>
    </w:tbl>
    <w:p w14:paraId="096EC867" w14:textId="77777777" w:rsidR="00717FF3" w:rsidRPr="006065C1" w:rsidRDefault="00717FF3" w:rsidP="00717FF3">
      <w:pPr>
        <w:pStyle w:val="33"/>
        <w:suppressAutoHyphens/>
        <w:spacing w:after="240"/>
        <w:jc w:val="center"/>
        <w:rPr>
          <w:sz w:val="28"/>
          <w:szCs w:val="28"/>
        </w:rPr>
      </w:pPr>
    </w:p>
    <w:p w14:paraId="7A0ACA4B" w14:textId="77777777" w:rsidR="00717FF3" w:rsidRPr="006065C1" w:rsidRDefault="00717FF3" w:rsidP="00717FF3">
      <w:pPr>
        <w:pStyle w:val="19"/>
        <w:ind w:firstLine="0"/>
        <w:rPr>
          <w:b/>
        </w:rPr>
      </w:pPr>
    </w:p>
    <w:p w14:paraId="0AFF85E7" w14:textId="77777777" w:rsidR="00717FF3" w:rsidRPr="006065C1" w:rsidRDefault="00717FF3" w:rsidP="00717FF3">
      <w:pPr>
        <w:pStyle w:val="19"/>
        <w:ind w:firstLine="0"/>
        <w:rPr>
          <w:b/>
        </w:rPr>
      </w:pPr>
      <w:r w:rsidRPr="006065C1">
        <w:rPr>
          <w:b/>
        </w:rPr>
        <w:t>Представитель, имеющий полномочия подписать заявку на участие от имени ___________________________________________________________</w:t>
      </w:r>
    </w:p>
    <w:p w14:paraId="07C09CB4" w14:textId="77777777" w:rsidR="00717FF3" w:rsidRPr="006065C1" w:rsidRDefault="00717FF3" w:rsidP="00717FF3">
      <w:pPr>
        <w:tabs>
          <w:tab w:val="left" w:pos="8640"/>
        </w:tabs>
        <w:rPr>
          <w:i/>
        </w:rPr>
      </w:pPr>
      <w:r w:rsidRPr="006065C1">
        <w:rPr>
          <w:i/>
        </w:rPr>
        <w:t>(наименование претендента)</w:t>
      </w:r>
    </w:p>
    <w:p w14:paraId="03485832" w14:textId="77777777" w:rsidR="00717FF3" w:rsidRPr="006065C1" w:rsidRDefault="00717FF3" w:rsidP="00717FF3">
      <w:pPr>
        <w:pStyle w:val="33"/>
        <w:suppressAutoHyphens/>
        <w:spacing w:after="0"/>
        <w:rPr>
          <w:sz w:val="28"/>
          <w:szCs w:val="28"/>
        </w:rPr>
      </w:pPr>
      <w:r w:rsidRPr="006065C1">
        <w:rPr>
          <w:sz w:val="28"/>
          <w:szCs w:val="28"/>
        </w:rPr>
        <w:t>____________________________________________________________________</w:t>
      </w:r>
    </w:p>
    <w:p w14:paraId="096C2F7D" w14:textId="77777777" w:rsidR="00717FF3" w:rsidRPr="006065C1" w:rsidRDefault="00717FF3" w:rsidP="00717FF3">
      <w:pPr>
        <w:jc w:val="both"/>
        <w:rPr>
          <w:i/>
        </w:rPr>
      </w:pPr>
      <w:r w:rsidRPr="006065C1">
        <w:rPr>
          <w:i/>
        </w:rPr>
        <w:t>Печать</w:t>
      </w:r>
      <w:r w:rsidRPr="006065C1">
        <w:rPr>
          <w:i/>
        </w:rPr>
        <w:tab/>
      </w:r>
      <w:r w:rsidRPr="006065C1">
        <w:rPr>
          <w:i/>
        </w:rPr>
        <w:tab/>
      </w:r>
      <w:r w:rsidRPr="006065C1">
        <w:rPr>
          <w:i/>
        </w:rPr>
        <w:tab/>
        <w:t>(должность, подпись, ФИО)</w:t>
      </w:r>
    </w:p>
    <w:p w14:paraId="1666802B" w14:textId="77777777" w:rsidR="00717FF3" w:rsidRPr="006065C1" w:rsidRDefault="00717FF3" w:rsidP="00717FF3">
      <w:pPr>
        <w:pStyle w:val="33"/>
        <w:suppressAutoHyphens/>
        <w:spacing w:after="0"/>
        <w:jc w:val="both"/>
        <w:rPr>
          <w:sz w:val="28"/>
          <w:szCs w:val="28"/>
        </w:rPr>
      </w:pPr>
      <w:r w:rsidRPr="006065C1">
        <w:rPr>
          <w:sz w:val="28"/>
          <w:szCs w:val="28"/>
        </w:rPr>
        <w:t>«____» _________ 202__ г.</w:t>
      </w:r>
    </w:p>
    <w:p w14:paraId="754FAD1A" w14:textId="77777777" w:rsidR="00717FF3" w:rsidRPr="006065C1" w:rsidRDefault="00717FF3" w:rsidP="00717FF3">
      <w:pPr>
        <w:pStyle w:val="33"/>
        <w:suppressAutoHyphens/>
        <w:spacing w:after="0"/>
        <w:rPr>
          <w:sz w:val="28"/>
          <w:szCs w:val="28"/>
        </w:rPr>
      </w:pPr>
    </w:p>
    <w:p w14:paraId="0CB0B7F2" w14:textId="77777777" w:rsidR="00717FF3" w:rsidRPr="006065C1" w:rsidRDefault="00717FF3" w:rsidP="00717FF3">
      <w:pPr>
        <w:pStyle w:val="33"/>
        <w:suppressAutoHyphens/>
        <w:spacing w:after="0"/>
        <w:rPr>
          <w:sz w:val="28"/>
          <w:szCs w:val="28"/>
        </w:rPr>
        <w:sectPr w:rsidR="00717FF3" w:rsidRPr="006065C1" w:rsidSect="00717FF3">
          <w:headerReference w:type="default" r:id="rId189"/>
          <w:footerReference w:type="even" r:id="rId190"/>
          <w:pgSz w:w="16840" w:h="11907" w:orient="landscape" w:code="9"/>
          <w:pgMar w:top="1418" w:right="1134" w:bottom="851" w:left="1134" w:header="567" w:footer="567" w:gutter="0"/>
          <w:cols w:space="720"/>
          <w:titlePg/>
          <w:docGrid w:linePitch="326"/>
        </w:sectPr>
      </w:pPr>
    </w:p>
    <w:p w14:paraId="728D7396" w14:textId="77777777" w:rsidR="00717FF3" w:rsidRPr="006065C1" w:rsidRDefault="00717FF3" w:rsidP="00717FF3">
      <w:pPr>
        <w:pStyle w:val="33"/>
        <w:suppressAutoHyphens/>
        <w:spacing w:after="0"/>
        <w:jc w:val="right"/>
        <w:outlineLvl w:val="3"/>
        <w:rPr>
          <w:sz w:val="28"/>
          <w:szCs w:val="28"/>
        </w:rPr>
      </w:pPr>
      <w:r w:rsidRPr="006065C1">
        <w:rPr>
          <w:sz w:val="28"/>
          <w:szCs w:val="28"/>
        </w:rPr>
        <w:lastRenderedPageBreak/>
        <w:t>Приложение № 2</w:t>
      </w:r>
    </w:p>
    <w:p w14:paraId="379835EE" w14:textId="77777777" w:rsidR="00717FF3" w:rsidRPr="006065C1" w:rsidRDefault="00717FF3" w:rsidP="00717FF3">
      <w:pPr>
        <w:pStyle w:val="33"/>
        <w:suppressAutoHyphens/>
        <w:spacing w:after="0"/>
        <w:jc w:val="right"/>
        <w:outlineLvl w:val="4"/>
        <w:rPr>
          <w:sz w:val="28"/>
          <w:szCs w:val="28"/>
        </w:rPr>
      </w:pPr>
      <w:r w:rsidRPr="006065C1">
        <w:rPr>
          <w:sz w:val="28"/>
          <w:szCs w:val="28"/>
        </w:rPr>
        <w:t>к финансово-коммерческому предложению</w:t>
      </w:r>
    </w:p>
    <w:p w14:paraId="6559CFCA" w14:textId="77777777" w:rsidR="00717FF3" w:rsidRPr="006065C1" w:rsidRDefault="00717FF3" w:rsidP="00717FF3">
      <w:pPr>
        <w:pStyle w:val="33"/>
        <w:suppressAutoHyphens/>
        <w:spacing w:after="0"/>
        <w:jc w:val="right"/>
        <w:rPr>
          <w:sz w:val="28"/>
          <w:szCs w:val="28"/>
        </w:rPr>
      </w:pPr>
      <w:r w:rsidRPr="006065C1">
        <w:rPr>
          <w:sz w:val="28"/>
          <w:szCs w:val="28"/>
        </w:rPr>
        <w:t>(ЛОТ № ___)</w:t>
      </w:r>
    </w:p>
    <w:p w14:paraId="41855A8A" w14:textId="77777777" w:rsidR="00717FF3" w:rsidRPr="006065C1" w:rsidRDefault="00717FF3" w:rsidP="00717FF3">
      <w:pPr>
        <w:pStyle w:val="33"/>
        <w:suppressAutoHyphens/>
        <w:spacing w:after="0"/>
        <w:jc w:val="right"/>
        <w:rPr>
          <w:sz w:val="28"/>
          <w:szCs w:val="28"/>
        </w:rPr>
      </w:pPr>
    </w:p>
    <w:p w14:paraId="33EF3806" w14:textId="77777777" w:rsidR="00717FF3" w:rsidRPr="006065C1" w:rsidRDefault="00717FF3" w:rsidP="00717FF3">
      <w:pPr>
        <w:pStyle w:val="33"/>
        <w:suppressAutoHyphens/>
        <w:spacing w:after="0"/>
        <w:jc w:val="right"/>
        <w:rPr>
          <w:sz w:val="28"/>
          <w:szCs w:val="28"/>
        </w:rPr>
      </w:pPr>
    </w:p>
    <w:p w14:paraId="7B451A7D" w14:textId="77777777" w:rsidR="00717FF3" w:rsidRPr="006065C1" w:rsidRDefault="00717FF3" w:rsidP="00717FF3">
      <w:pPr>
        <w:pStyle w:val="aff"/>
        <w:suppressAutoHyphens w:val="0"/>
        <w:ind w:left="709" w:firstLine="0"/>
        <w:jc w:val="center"/>
      </w:pPr>
      <w:r w:rsidRPr="006065C1">
        <w:t xml:space="preserve">Информация об артикуле/коде товара по каталогу, </w:t>
      </w:r>
    </w:p>
    <w:p w14:paraId="25162539" w14:textId="77777777" w:rsidR="00717FF3" w:rsidRPr="006065C1" w:rsidRDefault="00717FF3" w:rsidP="00717FF3">
      <w:pPr>
        <w:pStyle w:val="aff"/>
        <w:suppressAutoHyphens w:val="0"/>
        <w:ind w:left="709" w:firstLine="0"/>
        <w:jc w:val="center"/>
      </w:pPr>
      <w:r w:rsidRPr="006065C1">
        <w:t>фото/эскиз предлагаемого товара</w:t>
      </w:r>
    </w:p>
    <w:p w14:paraId="5D9EC044" w14:textId="77777777" w:rsidR="00717FF3" w:rsidRPr="006065C1" w:rsidRDefault="00717FF3" w:rsidP="00717FF3">
      <w:pPr>
        <w:pStyle w:val="aff"/>
        <w:suppressAutoHyphens w:val="0"/>
        <w:ind w:left="709" w:firstLine="0"/>
        <w:jc w:val="center"/>
        <w:rPr>
          <w:szCs w:val="28"/>
        </w:rPr>
      </w:pPr>
      <w:r w:rsidRPr="006065C1">
        <w:t>Адрес сайта</w:t>
      </w:r>
      <w:r w:rsidRPr="006065C1">
        <w:rPr>
          <w:rStyle w:val="af9"/>
        </w:rPr>
        <w:footnoteReference w:id="12"/>
      </w:r>
      <w:r w:rsidRPr="006065C1">
        <w:t>: ____________</w:t>
      </w:r>
    </w:p>
    <w:p w14:paraId="2E42D243" w14:textId="77777777" w:rsidR="00717FF3" w:rsidRPr="006065C1" w:rsidRDefault="00717FF3" w:rsidP="00717FF3">
      <w:pPr>
        <w:pStyle w:val="33"/>
        <w:suppressAutoHyphens/>
        <w:spacing w:after="0"/>
        <w:rPr>
          <w:sz w:val="28"/>
          <w:szCs w:val="28"/>
        </w:rPr>
      </w:pPr>
    </w:p>
    <w:p w14:paraId="54891AD9" w14:textId="77777777" w:rsidR="00717FF3" w:rsidRPr="006065C1" w:rsidRDefault="00717FF3" w:rsidP="00717FF3">
      <w:pPr>
        <w:pStyle w:val="33"/>
        <w:suppressAutoHyphens/>
        <w:spacing w:after="0"/>
        <w:rPr>
          <w:sz w:val="28"/>
          <w:szCs w:val="28"/>
        </w:rPr>
      </w:pPr>
    </w:p>
    <w:tbl>
      <w:tblPr>
        <w:tblStyle w:val="afff5"/>
        <w:tblW w:w="9356" w:type="dxa"/>
        <w:jc w:val="center"/>
        <w:tblLayout w:type="fixed"/>
        <w:tblLook w:val="04A0" w:firstRow="1" w:lastRow="0" w:firstColumn="1" w:lastColumn="0" w:noHBand="0" w:noVBand="1"/>
      </w:tblPr>
      <w:tblGrid>
        <w:gridCol w:w="568"/>
        <w:gridCol w:w="2268"/>
        <w:gridCol w:w="2835"/>
        <w:gridCol w:w="3685"/>
      </w:tblGrid>
      <w:tr w:rsidR="00717FF3" w:rsidRPr="006065C1" w14:paraId="787A0FBA" w14:textId="77777777" w:rsidTr="00717FF3">
        <w:trPr>
          <w:trHeight w:val="186"/>
          <w:jc w:val="center"/>
        </w:trPr>
        <w:tc>
          <w:tcPr>
            <w:tcW w:w="568" w:type="dxa"/>
          </w:tcPr>
          <w:p w14:paraId="2AD7CDC0" w14:textId="77777777" w:rsidR="00717FF3" w:rsidRPr="006065C1" w:rsidRDefault="00717FF3" w:rsidP="00717FF3">
            <w:pPr>
              <w:jc w:val="center"/>
            </w:pPr>
            <w:r w:rsidRPr="006065C1">
              <w:t>№ п/п</w:t>
            </w:r>
          </w:p>
        </w:tc>
        <w:tc>
          <w:tcPr>
            <w:tcW w:w="2268" w:type="dxa"/>
            <w:vAlign w:val="center"/>
          </w:tcPr>
          <w:p w14:paraId="33FD0D33" w14:textId="77777777" w:rsidR="00717FF3" w:rsidRPr="006065C1" w:rsidRDefault="00717FF3" w:rsidP="00717FF3">
            <w:pPr>
              <w:jc w:val="center"/>
            </w:pPr>
            <w:r w:rsidRPr="006065C1">
              <w:t>Наименование товара</w:t>
            </w:r>
          </w:p>
        </w:tc>
        <w:tc>
          <w:tcPr>
            <w:tcW w:w="2835" w:type="dxa"/>
            <w:vAlign w:val="center"/>
          </w:tcPr>
          <w:p w14:paraId="0DF03E30" w14:textId="77777777" w:rsidR="00717FF3" w:rsidRPr="006065C1" w:rsidRDefault="00717FF3" w:rsidP="00717FF3">
            <w:pPr>
              <w:jc w:val="center"/>
            </w:pPr>
            <w:r w:rsidRPr="006065C1">
              <w:t>Артикул / код по каталогу</w:t>
            </w:r>
          </w:p>
        </w:tc>
        <w:tc>
          <w:tcPr>
            <w:tcW w:w="3685" w:type="dxa"/>
            <w:vAlign w:val="center"/>
          </w:tcPr>
          <w:p w14:paraId="548E770D" w14:textId="77777777" w:rsidR="00717FF3" w:rsidRPr="006065C1" w:rsidRDefault="00717FF3" w:rsidP="00717FF3">
            <w:pPr>
              <w:jc w:val="center"/>
            </w:pPr>
            <w:r w:rsidRPr="006065C1">
              <w:t>Фото/эскиз предлагаемого товара</w:t>
            </w:r>
          </w:p>
        </w:tc>
      </w:tr>
      <w:tr w:rsidR="00717FF3" w:rsidRPr="006065C1" w14:paraId="7CE2CC14" w14:textId="77777777" w:rsidTr="00717FF3">
        <w:trPr>
          <w:trHeight w:val="186"/>
          <w:jc w:val="center"/>
        </w:trPr>
        <w:tc>
          <w:tcPr>
            <w:tcW w:w="568" w:type="dxa"/>
          </w:tcPr>
          <w:p w14:paraId="7DBA42E2" w14:textId="77777777" w:rsidR="00717FF3" w:rsidRPr="006065C1" w:rsidRDefault="00717FF3" w:rsidP="00717FF3">
            <w:pPr>
              <w:jc w:val="center"/>
            </w:pPr>
          </w:p>
        </w:tc>
        <w:tc>
          <w:tcPr>
            <w:tcW w:w="2268" w:type="dxa"/>
            <w:vAlign w:val="center"/>
          </w:tcPr>
          <w:p w14:paraId="6DA4E317" w14:textId="77777777" w:rsidR="00717FF3" w:rsidRPr="006065C1" w:rsidRDefault="00717FF3" w:rsidP="00717FF3">
            <w:pPr>
              <w:jc w:val="center"/>
            </w:pPr>
          </w:p>
        </w:tc>
        <w:tc>
          <w:tcPr>
            <w:tcW w:w="2835" w:type="dxa"/>
            <w:vAlign w:val="center"/>
          </w:tcPr>
          <w:p w14:paraId="69A8E775" w14:textId="77777777" w:rsidR="00717FF3" w:rsidRPr="006065C1" w:rsidRDefault="00717FF3" w:rsidP="00717FF3">
            <w:pPr>
              <w:jc w:val="center"/>
            </w:pPr>
          </w:p>
        </w:tc>
        <w:tc>
          <w:tcPr>
            <w:tcW w:w="3685" w:type="dxa"/>
            <w:vAlign w:val="center"/>
          </w:tcPr>
          <w:p w14:paraId="0FC46852" w14:textId="77777777" w:rsidR="00717FF3" w:rsidRPr="006065C1" w:rsidRDefault="00717FF3" w:rsidP="00717FF3">
            <w:pPr>
              <w:jc w:val="center"/>
            </w:pPr>
          </w:p>
        </w:tc>
      </w:tr>
      <w:tr w:rsidR="00717FF3" w:rsidRPr="006065C1" w14:paraId="1C089DA6" w14:textId="77777777" w:rsidTr="00717FF3">
        <w:trPr>
          <w:trHeight w:val="186"/>
          <w:jc w:val="center"/>
        </w:trPr>
        <w:tc>
          <w:tcPr>
            <w:tcW w:w="568" w:type="dxa"/>
          </w:tcPr>
          <w:p w14:paraId="23BC279C" w14:textId="77777777" w:rsidR="00717FF3" w:rsidRPr="006065C1" w:rsidRDefault="00717FF3" w:rsidP="00717FF3">
            <w:pPr>
              <w:jc w:val="center"/>
            </w:pPr>
          </w:p>
        </w:tc>
        <w:tc>
          <w:tcPr>
            <w:tcW w:w="2268" w:type="dxa"/>
            <w:vAlign w:val="center"/>
          </w:tcPr>
          <w:p w14:paraId="04484765" w14:textId="77777777" w:rsidR="00717FF3" w:rsidRPr="006065C1" w:rsidRDefault="00717FF3" w:rsidP="00717FF3">
            <w:pPr>
              <w:jc w:val="center"/>
            </w:pPr>
          </w:p>
        </w:tc>
        <w:tc>
          <w:tcPr>
            <w:tcW w:w="2835" w:type="dxa"/>
            <w:vAlign w:val="center"/>
          </w:tcPr>
          <w:p w14:paraId="63E79840" w14:textId="77777777" w:rsidR="00717FF3" w:rsidRPr="006065C1" w:rsidRDefault="00717FF3" w:rsidP="00717FF3">
            <w:pPr>
              <w:jc w:val="center"/>
            </w:pPr>
          </w:p>
        </w:tc>
        <w:tc>
          <w:tcPr>
            <w:tcW w:w="3685" w:type="dxa"/>
            <w:vAlign w:val="center"/>
          </w:tcPr>
          <w:p w14:paraId="46C8AFAF" w14:textId="77777777" w:rsidR="00717FF3" w:rsidRPr="006065C1" w:rsidRDefault="00717FF3" w:rsidP="00717FF3">
            <w:pPr>
              <w:jc w:val="center"/>
            </w:pPr>
          </w:p>
        </w:tc>
      </w:tr>
    </w:tbl>
    <w:p w14:paraId="1194B150" w14:textId="77777777" w:rsidR="00717FF3" w:rsidRPr="006065C1" w:rsidRDefault="00717FF3" w:rsidP="00717FF3">
      <w:pPr>
        <w:pStyle w:val="33"/>
        <w:suppressAutoHyphens/>
        <w:spacing w:after="0"/>
        <w:rPr>
          <w:sz w:val="28"/>
          <w:szCs w:val="28"/>
        </w:rPr>
      </w:pPr>
    </w:p>
    <w:p w14:paraId="106312E5" w14:textId="77777777" w:rsidR="00717FF3" w:rsidRPr="006065C1" w:rsidRDefault="00717FF3" w:rsidP="00717FF3">
      <w:pPr>
        <w:pStyle w:val="19"/>
        <w:ind w:firstLine="0"/>
        <w:rPr>
          <w:b/>
        </w:rPr>
      </w:pPr>
      <w:r w:rsidRPr="006065C1">
        <w:rPr>
          <w:b/>
        </w:rPr>
        <w:t>Представитель, имеющий полномочия подписать заявку на участие от имени ___________________________________________________________</w:t>
      </w:r>
    </w:p>
    <w:p w14:paraId="43D8A3F2" w14:textId="77777777" w:rsidR="00717FF3" w:rsidRPr="006065C1" w:rsidRDefault="00717FF3" w:rsidP="00717FF3">
      <w:pPr>
        <w:tabs>
          <w:tab w:val="left" w:pos="8640"/>
        </w:tabs>
        <w:rPr>
          <w:i/>
        </w:rPr>
      </w:pPr>
      <w:r w:rsidRPr="006065C1">
        <w:rPr>
          <w:i/>
        </w:rPr>
        <w:t>(наименование претендента)</w:t>
      </w:r>
    </w:p>
    <w:p w14:paraId="69166310" w14:textId="77777777" w:rsidR="00717FF3" w:rsidRPr="006065C1" w:rsidRDefault="00717FF3" w:rsidP="00717FF3">
      <w:pPr>
        <w:pStyle w:val="33"/>
        <w:suppressAutoHyphens/>
        <w:spacing w:after="0"/>
        <w:rPr>
          <w:sz w:val="28"/>
          <w:szCs w:val="28"/>
        </w:rPr>
      </w:pPr>
      <w:r w:rsidRPr="006065C1">
        <w:rPr>
          <w:sz w:val="28"/>
          <w:szCs w:val="28"/>
        </w:rPr>
        <w:t>____________________________________________________________________</w:t>
      </w:r>
    </w:p>
    <w:p w14:paraId="1AE34916" w14:textId="77777777" w:rsidR="00717FF3" w:rsidRPr="006065C1" w:rsidRDefault="00717FF3" w:rsidP="00717FF3">
      <w:pPr>
        <w:jc w:val="both"/>
        <w:rPr>
          <w:i/>
        </w:rPr>
      </w:pPr>
      <w:r w:rsidRPr="006065C1">
        <w:rPr>
          <w:i/>
        </w:rPr>
        <w:t>Печать</w:t>
      </w:r>
      <w:r w:rsidRPr="006065C1">
        <w:rPr>
          <w:i/>
        </w:rPr>
        <w:tab/>
      </w:r>
      <w:r w:rsidRPr="006065C1">
        <w:rPr>
          <w:i/>
        </w:rPr>
        <w:tab/>
      </w:r>
      <w:r w:rsidRPr="006065C1">
        <w:rPr>
          <w:i/>
        </w:rPr>
        <w:tab/>
        <w:t>(должность, подпись, ФИО)</w:t>
      </w:r>
    </w:p>
    <w:p w14:paraId="1C779687" w14:textId="77777777" w:rsidR="00717FF3" w:rsidRPr="006065C1" w:rsidRDefault="00717FF3" w:rsidP="00717FF3">
      <w:pPr>
        <w:pStyle w:val="33"/>
        <w:suppressAutoHyphens/>
        <w:spacing w:after="0"/>
        <w:jc w:val="both"/>
        <w:rPr>
          <w:sz w:val="28"/>
          <w:szCs w:val="28"/>
        </w:rPr>
      </w:pPr>
      <w:r w:rsidRPr="006065C1">
        <w:rPr>
          <w:sz w:val="28"/>
          <w:szCs w:val="28"/>
        </w:rPr>
        <w:t>«____» _________ 202__ г.</w:t>
      </w:r>
    </w:p>
    <w:p w14:paraId="32D68219" w14:textId="77777777" w:rsidR="00717FF3" w:rsidRPr="006065C1" w:rsidRDefault="00717FF3" w:rsidP="00717FF3">
      <w:pPr>
        <w:pStyle w:val="33"/>
        <w:suppressAutoHyphens/>
        <w:spacing w:after="0"/>
        <w:rPr>
          <w:sz w:val="28"/>
          <w:szCs w:val="28"/>
        </w:rPr>
      </w:pPr>
    </w:p>
    <w:p w14:paraId="6A49D6BD" w14:textId="77777777" w:rsidR="006B6573" w:rsidRPr="006065C1" w:rsidRDefault="006B6573" w:rsidP="00EF18CF">
      <w:pPr>
        <w:pStyle w:val="afc"/>
        <w:ind w:firstLine="0"/>
        <w:jc w:val="left"/>
        <w:rPr>
          <w:rFonts w:eastAsia="Times New Roman"/>
          <w:sz w:val="24"/>
          <w:szCs w:val="28"/>
        </w:rPr>
      </w:pPr>
    </w:p>
    <w:p w14:paraId="2DC012D0" w14:textId="77777777" w:rsidR="006B6573" w:rsidRPr="006065C1" w:rsidRDefault="006B6573" w:rsidP="00EF18CF">
      <w:pPr>
        <w:pStyle w:val="afc"/>
        <w:ind w:firstLine="0"/>
        <w:jc w:val="left"/>
        <w:rPr>
          <w:rFonts w:eastAsia="Times New Roman"/>
          <w:sz w:val="24"/>
          <w:szCs w:val="28"/>
        </w:rPr>
      </w:pPr>
    </w:p>
    <w:p w14:paraId="3C9E7C98" w14:textId="77777777" w:rsidR="00EF18CF" w:rsidRPr="006065C1" w:rsidRDefault="00EF18CF" w:rsidP="00EF18CF">
      <w:pPr>
        <w:pStyle w:val="afc"/>
        <w:ind w:firstLine="0"/>
        <w:jc w:val="left"/>
        <w:sectPr w:rsidR="00EF18CF" w:rsidRPr="006065C1" w:rsidSect="007C51E1">
          <w:pgSz w:w="11907" w:h="16840" w:code="9"/>
          <w:pgMar w:top="1134" w:right="851" w:bottom="1134" w:left="1418" w:header="794" w:footer="794" w:gutter="0"/>
          <w:cols w:space="720"/>
          <w:titlePg/>
          <w:docGrid w:linePitch="326"/>
        </w:sectPr>
      </w:pPr>
    </w:p>
    <w:p w14:paraId="271EB48D" w14:textId="77777777" w:rsidR="00396FE4" w:rsidRPr="006065C1" w:rsidRDefault="00396FE4">
      <w:pPr>
        <w:pStyle w:val="afc"/>
        <w:ind w:firstLine="0"/>
        <w:jc w:val="right"/>
        <w:rPr>
          <w:szCs w:val="28"/>
        </w:rPr>
      </w:pPr>
    </w:p>
    <w:p w14:paraId="60015D30" w14:textId="77777777" w:rsidR="00396FE4" w:rsidRPr="006065C1" w:rsidRDefault="00717FF3">
      <w:pPr>
        <w:pStyle w:val="afc"/>
        <w:ind w:firstLine="0"/>
        <w:jc w:val="right"/>
        <w:rPr>
          <w:szCs w:val="28"/>
        </w:rPr>
      </w:pPr>
      <w:r w:rsidRPr="006065C1">
        <w:t>Приложение № 4</w:t>
      </w:r>
    </w:p>
    <w:p w14:paraId="2F60DDB8" w14:textId="77777777" w:rsidR="00C10125" w:rsidRPr="006065C1" w:rsidRDefault="00C10125" w:rsidP="00C10125">
      <w:pPr>
        <w:pStyle w:val="afc"/>
        <w:ind w:firstLine="0"/>
        <w:jc w:val="right"/>
        <w:rPr>
          <w:rFonts w:eastAsia="Times New Roman"/>
          <w:sz w:val="32"/>
          <w:szCs w:val="28"/>
        </w:rPr>
      </w:pPr>
      <w:r w:rsidRPr="006065C1">
        <w:rPr>
          <w:sz w:val="28"/>
        </w:rPr>
        <w:t>к документации о закупке</w:t>
      </w:r>
    </w:p>
    <w:p w14:paraId="3226A92C" w14:textId="77777777" w:rsidR="00C10125" w:rsidRPr="006065C1" w:rsidRDefault="00C10125" w:rsidP="00C10125">
      <w:pPr>
        <w:pStyle w:val="afc"/>
        <w:ind w:firstLine="0"/>
        <w:jc w:val="left"/>
        <w:rPr>
          <w:rFonts w:eastAsia="Times New Roman"/>
          <w:sz w:val="28"/>
          <w:szCs w:val="28"/>
        </w:rPr>
      </w:pPr>
    </w:p>
    <w:p w14:paraId="1034C1D9" w14:textId="77777777" w:rsidR="00717FF3" w:rsidRPr="006065C1" w:rsidRDefault="00717FF3" w:rsidP="00717FF3">
      <w:pPr>
        <w:jc w:val="center"/>
        <w:outlineLvl w:val="1"/>
        <w:rPr>
          <w:b/>
          <w:bCs/>
          <w:sz w:val="28"/>
          <w:szCs w:val="28"/>
        </w:rPr>
      </w:pPr>
      <w:r w:rsidRPr="006065C1">
        <w:rPr>
          <w:b/>
          <w:bCs/>
          <w:sz w:val="28"/>
          <w:szCs w:val="28"/>
        </w:rPr>
        <w:t xml:space="preserve">Сведения об опыте поставки Товара по предмету Открытого конкурса </w:t>
      </w:r>
    </w:p>
    <w:p w14:paraId="52FD5289" w14:textId="77777777" w:rsidR="00717FF3" w:rsidRPr="006065C1" w:rsidRDefault="00717FF3" w:rsidP="00717FF3">
      <w:pPr>
        <w:jc w:val="center"/>
        <w:rPr>
          <w:b/>
          <w:bCs/>
          <w:sz w:val="28"/>
          <w:szCs w:val="28"/>
        </w:rPr>
      </w:pPr>
      <w:r w:rsidRPr="006065C1">
        <w:rPr>
          <w:b/>
          <w:bCs/>
          <w:sz w:val="28"/>
          <w:szCs w:val="28"/>
        </w:rPr>
        <w:t>№ ОКэ-ЦКПМТО-20-_________, поставленной ____________________________________________.</w:t>
      </w:r>
    </w:p>
    <w:p w14:paraId="5B542E28" w14:textId="77777777" w:rsidR="00717FF3" w:rsidRPr="006065C1" w:rsidRDefault="00717FF3" w:rsidP="00717FF3">
      <w:pPr>
        <w:rPr>
          <w:i/>
        </w:rPr>
      </w:pPr>
      <w:r w:rsidRPr="006065C1">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1676"/>
        <w:gridCol w:w="2665"/>
        <w:gridCol w:w="1735"/>
        <w:gridCol w:w="3161"/>
      </w:tblGrid>
      <w:tr w:rsidR="00717FF3" w:rsidRPr="006065C1" w14:paraId="4B478FBB" w14:textId="77777777" w:rsidTr="00717FF3">
        <w:trPr>
          <w:trHeight w:val="2179"/>
        </w:trPr>
        <w:tc>
          <w:tcPr>
            <w:tcW w:w="0" w:type="auto"/>
            <w:tcBorders>
              <w:top w:val="single" w:sz="4" w:space="0" w:color="auto"/>
              <w:left w:val="single" w:sz="4" w:space="0" w:color="auto"/>
              <w:bottom w:val="single" w:sz="4" w:space="0" w:color="auto"/>
              <w:right w:val="single" w:sz="4" w:space="0" w:color="auto"/>
            </w:tcBorders>
            <w:vAlign w:val="center"/>
          </w:tcPr>
          <w:p w14:paraId="477B8CF2" w14:textId="77777777" w:rsidR="00717FF3" w:rsidRPr="006065C1" w:rsidRDefault="00717FF3" w:rsidP="00717FF3">
            <w:pPr>
              <w:jc w:val="center"/>
            </w:pPr>
            <w:r w:rsidRPr="006065C1">
              <w:t>№ п/п</w:t>
            </w:r>
          </w:p>
        </w:tc>
        <w:tc>
          <w:tcPr>
            <w:tcW w:w="0" w:type="auto"/>
            <w:tcBorders>
              <w:top w:val="single" w:sz="4" w:space="0" w:color="auto"/>
              <w:left w:val="single" w:sz="4" w:space="0" w:color="auto"/>
              <w:bottom w:val="single" w:sz="4" w:space="0" w:color="auto"/>
              <w:right w:val="single" w:sz="4" w:space="0" w:color="auto"/>
            </w:tcBorders>
            <w:vAlign w:val="center"/>
          </w:tcPr>
          <w:p w14:paraId="69DB06A3" w14:textId="77777777" w:rsidR="00717FF3" w:rsidRPr="006065C1" w:rsidRDefault="00717FF3" w:rsidP="00717FF3">
            <w:pPr>
              <w:jc w:val="center"/>
            </w:pPr>
            <w:r w:rsidRPr="006065C1">
              <w:t>Дата и номер договора</w:t>
            </w:r>
            <w:r w:rsidRPr="006065C1">
              <w:rPr>
                <w:rStyle w:val="af9"/>
              </w:rPr>
              <w:footnoteReference w:id="13"/>
            </w:r>
          </w:p>
        </w:tc>
        <w:tc>
          <w:tcPr>
            <w:tcW w:w="2665" w:type="dxa"/>
            <w:tcBorders>
              <w:top w:val="single" w:sz="4" w:space="0" w:color="auto"/>
              <w:left w:val="single" w:sz="4" w:space="0" w:color="auto"/>
              <w:bottom w:val="single" w:sz="4" w:space="0" w:color="auto"/>
              <w:right w:val="single" w:sz="4" w:space="0" w:color="auto"/>
            </w:tcBorders>
            <w:vAlign w:val="center"/>
          </w:tcPr>
          <w:p w14:paraId="129A9C8B" w14:textId="77777777" w:rsidR="00717FF3" w:rsidRPr="006065C1" w:rsidRDefault="00717FF3" w:rsidP="00717FF3">
            <w:pPr>
              <w:jc w:val="center"/>
            </w:pPr>
            <w:r w:rsidRPr="006065C1">
              <w:t xml:space="preserve">Предмет договора </w:t>
            </w:r>
            <w:r w:rsidRPr="006065C1">
              <w:rPr>
                <w:i/>
              </w:rPr>
              <w:t>(</w:t>
            </w:r>
            <w:r w:rsidRPr="006065C1">
              <w:rPr>
                <w:i/>
                <w:sz w:val="20"/>
                <w:szCs w:val="20"/>
              </w:rPr>
              <w:t>указываются договоры, в зависимости от предмета лота)</w:t>
            </w:r>
          </w:p>
        </w:tc>
        <w:tc>
          <w:tcPr>
            <w:tcW w:w="1735" w:type="dxa"/>
            <w:tcBorders>
              <w:top w:val="single" w:sz="4" w:space="0" w:color="auto"/>
              <w:left w:val="single" w:sz="4" w:space="0" w:color="auto"/>
              <w:bottom w:val="single" w:sz="4" w:space="0" w:color="auto"/>
              <w:right w:val="single" w:sz="4" w:space="0" w:color="auto"/>
            </w:tcBorders>
            <w:vAlign w:val="center"/>
          </w:tcPr>
          <w:p w14:paraId="5074479A" w14:textId="77777777" w:rsidR="00717FF3" w:rsidRPr="006065C1" w:rsidRDefault="00717FF3" w:rsidP="003D485E">
            <w:pPr>
              <w:jc w:val="center"/>
            </w:pPr>
            <w:r w:rsidRPr="006065C1">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14:paraId="17EBC740" w14:textId="77777777" w:rsidR="00717FF3" w:rsidRPr="006065C1" w:rsidRDefault="00717FF3" w:rsidP="00717FF3">
            <w:pPr>
              <w:jc w:val="center"/>
            </w:pPr>
            <w:r w:rsidRPr="006065C1">
              <w:t xml:space="preserve"> Стоимость поставленного Товара по договору, руб. без учета НДС</w:t>
            </w:r>
          </w:p>
        </w:tc>
      </w:tr>
      <w:tr w:rsidR="00717FF3" w:rsidRPr="006065C1" w14:paraId="3A9DBB0E" w14:textId="77777777" w:rsidTr="00717FF3">
        <w:trPr>
          <w:trHeight w:val="274"/>
        </w:trPr>
        <w:tc>
          <w:tcPr>
            <w:tcW w:w="0" w:type="auto"/>
            <w:tcBorders>
              <w:top w:val="single" w:sz="4" w:space="0" w:color="auto"/>
              <w:left w:val="single" w:sz="4" w:space="0" w:color="auto"/>
              <w:bottom w:val="single" w:sz="4" w:space="0" w:color="auto"/>
              <w:right w:val="single" w:sz="4" w:space="0" w:color="auto"/>
            </w:tcBorders>
          </w:tcPr>
          <w:p w14:paraId="1361DC97" w14:textId="77777777" w:rsidR="00717FF3" w:rsidRPr="006065C1" w:rsidRDefault="00717FF3" w:rsidP="003D485E">
            <w:r w:rsidRPr="006065C1">
              <w:t>1.</w:t>
            </w:r>
          </w:p>
        </w:tc>
        <w:tc>
          <w:tcPr>
            <w:tcW w:w="0" w:type="auto"/>
            <w:tcBorders>
              <w:top w:val="single" w:sz="4" w:space="0" w:color="auto"/>
              <w:left w:val="single" w:sz="4" w:space="0" w:color="auto"/>
              <w:bottom w:val="single" w:sz="4" w:space="0" w:color="auto"/>
              <w:right w:val="single" w:sz="4" w:space="0" w:color="auto"/>
            </w:tcBorders>
            <w:vAlign w:val="center"/>
          </w:tcPr>
          <w:p w14:paraId="2C5856A9" w14:textId="77777777" w:rsidR="00717FF3" w:rsidRPr="006065C1" w:rsidRDefault="00717FF3" w:rsidP="003D485E">
            <w:pPr>
              <w:jc w:val="center"/>
            </w:pPr>
          </w:p>
        </w:tc>
        <w:tc>
          <w:tcPr>
            <w:tcW w:w="2665" w:type="dxa"/>
            <w:tcBorders>
              <w:top w:val="single" w:sz="4" w:space="0" w:color="auto"/>
              <w:left w:val="single" w:sz="4" w:space="0" w:color="auto"/>
              <w:bottom w:val="single" w:sz="4" w:space="0" w:color="auto"/>
              <w:right w:val="single" w:sz="4" w:space="0" w:color="auto"/>
            </w:tcBorders>
          </w:tcPr>
          <w:p w14:paraId="54016803" w14:textId="77777777" w:rsidR="00717FF3" w:rsidRPr="006065C1" w:rsidRDefault="00717FF3" w:rsidP="003D485E"/>
        </w:tc>
        <w:tc>
          <w:tcPr>
            <w:tcW w:w="1735" w:type="dxa"/>
            <w:tcBorders>
              <w:top w:val="single" w:sz="4" w:space="0" w:color="auto"/>
              <w:left w:val="single" w:sz="4" w:space="0" w:color="auto"/>
              <w:bottom w:val="single" w:sz="4" w:space="0" w:color="auto"/>
              <w:right w:val="single" w:sz="4" w:space="0" w:color="auto"/>
            </w:tcBorders>
          </w:tcPr>
          <w:p w14:paraId="55001407" w14:textId="77777777" w:rsidR="00717FF3" w:rsidRPr="006065C1" w:rsidRDefault="00717FF3" w:rsidP="003D485E"/>
        </w:tc>
        <w:tc>
          <w:tcPr>
            <w:tcW w:w="0" w:type="auto"/>
            <w:tcBorders>
              <w:top w:val="single" w:sz="4" w:space="0" w:color="auto"/>
              <w:left w:val="single" w:sz="4" w:space="0" w:color="auto"/>
              <w:bottom w:val="single" w:sz="4" w:space="0" w:color="auto"/>
              <w:right w:val="single" w:sz="4" w:space="0" w:color="auto"/>
            </w:tcBorders>
          </w:tcPr>
          <w:p w14:paraId="7F0D41AE" w14:textId="77777777" w:rsidR="00717FF3" w:rsidRPr="006065C1" w:rsidRDefault="00717FF3" w:rsidP="003D485E"/>
        </w:tc>
      </w:tr>
      <w:tr w:rsidR="00717FF3" w:rsidRPr="006065C1" w14:paraId="318A3B70" w14:textId="77777777" w:rsidTr="00717FF3">
        <w:trPr>
          <w:trHeight w:val="262"/>
        </w:trPr>
        <w:tc>
          <w:tcPr>
            <w:tcW w:w="0" w:type="auto"/>
            <w:tcBorders>
              <w:top w:val="single" w:sz="4" w:space="0" w:color="auto"/>
              <w:left w:val="single" w:sz="4" w:space="0" w:color="auto"/>
              <w:bottom w:val="single" w:sz="4" w:space="0" w:color="auto"/>
              <w:right w:val="single" w:sz="4" w:space="0" w:color="auto"/>
            </w:tcBorders>
          </w:tcPr>
          <w:p w14:paraId="501DD1E4" w14:textId="77777777" w:rsidR="00717FF3" w:rsidRPr="006065C1" w:rsidRDefault="00717FF3" w:rsidP="003D485E">
            <w:r w:rsidRPr="006065C1">
              <w:t>2.</w:t>
            </w:r>
          </w:p>
        </w:tc>
        <w:tc>
          <w:tcPr>
            <w:tcW w:w="0" w:type="auto"/>
            <w:tcBorders>
              <w:top w:val="single" w:sz="4" w:space="0" w:color="auto"/>
              <w:left w:val="single" w:sz="4" w:space="0" w:color="auto"/>
              <w:bottom w:val="single" w:sz="4" w:space="0" w:color="auto"/>
              <w:right w:val="single" w:sz="4" w:space="0" w:color="auto"/>
            </w:tcBorders>
            <w:vAlign w:val="center"/>
          </w:tcPr>
          <w:p w14:paraId="2309EE73" w14:textId="77777777" w:rsidR="00717FF3" w:rsidRPr="006065C1" w:rsidRDefault="00717FF3" w:rsidP="003D485E">
            <w:pPr>
              <w:jc w:val="center"/>
            </w:pPr>
          </w:p>
        </w:tc>
        <w:tc>
          <w:tcPr>
            <w:tcW w:w="2665" w:type="dxa"/>
            <w:tcBorders>
              <w:top w:val="single" w:sz="4" w:space="0" w:color="auto"/>
              <w:left w:val="single" w:sz="4" w:space="0" w:color="auto"/>
              <w:bottom w:val="single" w:sz="4" w:space="0" w:color="auto"/>
              <w:right w:val="single" w:sz="4" w:space="0" w:color="auto"/>
            </w:tcBorders>
          </w:tcPr>
          <w:p w14:paraId="4F0D645A" w14:textId="77777777" w:rsidR="00717FF3" w:rsidRPr="006065C1" w:rsidRDefault="00717FF3" w:rsidP="003D485E"/>
        </w:tc>
        <w:tc>
          <w:tcPr>
            <w:tcW w:w="1735" w:type="dxa"/>
            <w:tcBorders>
              <w:top w:val="single" w:sz="4" w:space="0" w:color="auto"/>
              <w:left w:val="single" w:sz="4" w:space="0" w:color="auto"/>
              <w:bottom w:val="single" w:sz="4" w:space="0" w:color="auto"/>
              <w:right w:val="single" w:sz="4" w:space="0" w:color="auto"/>
            </w:tcBorders>
          </w:tcPr>
          <w:p w14:paraId="4FCFC1D6" w14:textId="77777777" w:rsidR="00717FF3" w:rsidRPr="006065C1" w:rsidRDefault="00717FF3" w:rsidP="003D485E"/>
        </w:tc>
        <w:tc>
          <w:tcPr>
            <w:tcW w:w="0" w:type="auto"/>
            <w:tcBorders>
              <w:top w:val="single" w:sz="4" w:space="0" w:color="auto"/>
              <w:left w:val="single" w:sz="4" w:space="0" w:color="auto"/>
              <w:bottom w:val="single" w:sz="4" w:space="0" w:color="auto"/>
              <w:right w:val="single" w:sz="4" w:space="0" w:color="auto"/>
            </w:tcBorders>
          </w:tcPr>
          <w:p w14:paraId="704C1338" w14:textId="77777777" w:rsidR="00717FF3" w:rsidRPr="006065C1" w:rsidRDefault="00717FF3" w:rsidP="003D485E"/>
        </w:tc>
      </w:tr>
      <w:tr w:rsidR="00717FF3" w:rsidRPr="006065C1" w14:paraId="7D0C6FA8" w14:textId="77777777" w:rsidTr="00717FF3">
        <w:trPr>
          <w:trHeight w:val="207"/>
        </w:trPr>
        <w:tc>
          <w:tcPr>
            <w:tcW w:w="0" w:type="auto"/>
            <w:tcBorders>
              <w:top w:val="single" w:sz="4" w:space="0" w:color="auto"/>
              <w:left w:val="single" w:sz="4" w:space="0" w:color="auto"/>
              <w:bottom w:val="single" w:sz="4" w:space="0" w:color="auto"/>
              <w:right w:val="single" w:sz="4" w:space="0" w:color="auto"/>
            </w:tcBorders>
          </w:tcPr>
          <w:p w14:paraId="1F170757" w14:textId="77777777" w:rsidR="00717FF3" w:rsidRPr="006065C1" w:rsidRDefault="00717FF3" w:rsidP="003D485E"/>
        </w:tc>
        <w:tc>
          <w:tcPr>
            <w:tcW w:w="0" w:type="auto"/>
            <w:gridSpan w:val="3"/>
            <w:tcBorders>
              <w:top w:val="single" w:sz="4" w:space="0" w:color="auto"/>
              <w:left w:val="single" w:sz="4" w:space="0" w:color="auto"/>
              <w:bottom w:val="single" w:sz="4" w:space="0" w:color="auto"/>
              <w:right w:val="single" w:sz="4" w:space="0" w:color="auto"/>
            </w:tcBorders>
            <w:vAlign w:val="center"/>
          </w:tcPr>
          <w:p w14:paraId="51814B4D" w14:textId="77777777" w:rsidR="00717FF3" w:rsidRPr="006065C1" w:rsidRDefault="00717FF3" w:rsidP="003D485E">
            <w:pPr>
              <w:jc w:val="center"/>
            </w:pPr>
            <w:r w:rsidRPr="006065C1">
              <w:t>Итого:</w:t>
            </w:r>
          </w:p>
        </w:tc>
        <w:tc>
          <w:tcPr>
            <w:tcW w:w="0" w:type="auto"/>
            <w:tcBorders>
              <w:top w:val="single" w:sz="4" w:space="0" w:color="auto"/>
              <w:left w:val="single" w:sz="4" w:space="0" w:color="auto"/>
              <w:bottom w:val="single" w:sz="4" w:space="0" w:color="auto"/>
              <w:right w:val="single" w:sz="4" w:space="0" w:color="auto"/>
            </w:tcBorders>
          </w:tcPr>
          <w:p w14:paraId="6832B9BD" w14:textId="77777777" w:rsidR="00717FF3" w:rsidRPr="006065C1" w:rsidRDefault="00717FF3" w:rsidP="003D485E"/>
        </w:tc>
      </w:tr>
    </w:tbl>
    <w:p w14:paraId="612484BA" w14:textId="77777777" w:rsidR="00717FF3" w:rsidRPr="006065C1" w:rsidRDefault="00717FF3" w:rsidP="003D485E">
      <w:pPr>
        <w:jc w:val="center"/>
      </w:pPr>
    </w:p>
    <w:p w14:paraId="5104C7C9" w14:textId="77777777" w:rsidR="00717FF3" w:rsidRPr="006065C1" w:rsidRDefault="00717FF3" w:rsidP="00717FF3">
      <w:r w:rsidRPr="006065C1">
        <w:t xml:space="preserve">Приложение: </w:t>
      </w:r>
    </w:p>
    <w:p w14:paraId="3F71394B" w14:textId="77777777" w:rsidR="00717FF3" w:rsidRPr="006065C1" w:rsidRDefault="00717FF3" w:rsidP="00717FF3">
      <w:r w:rsidRPr="006065C1">
        <w:t>1.1. копия договора, указанного в строке 1, на ____ листах;</w:t>
      </w:r>
    </w:p>
    <w:p w14:paraId="75AFD2D3" w14:textId="77777777" w:rsidR="00717FF3" w:rsidRPr="006065C1" w:rsidRDefault="00717FF3" w:rsidP="00717FF3">
      <w:r w:rsidRPr="006065C1">
        <w:t>1.2. копии документов, подтверждающих факт поставки Продукции на сумму, указанную в строке 1, на __ листах;</w:t>
      </w:r>
    </w:p>
    <w:p w14:paraId="7537EE06" w14:textId="77777777" w:rsidR="00717FF3" w:rsidRPr="006065C1" w:rsidRDefault="00717FF3" w:rsidP="00717FF3">
      <w:r w:rsidRPr="006065C1">
        <w:t>2.1.  копия договора, указанного в строке 2, на ____ листах;</w:t>
      </w:r>
    </w:p>
    <w:p w14:paraId="7DB3424E" w14:textId="77777777" w:rsidR="00717FF3" w:rsidRPr="006065C1" w:rsidRDefault="00717FF3" w:rsidP="00717FF3">
      <w:r w:rsidRPr="006065C1">
        <w:t>2.2.  копии документов, подтверждающих факт поставки Продукции на сумму, указанную в строке 2, на __ листах;</w:t>
      </w:r>
    </w:p>
    <w:p w14:paraId="61039A5A" w14:textId="77777777" w:rsidR="00717FF3" w:rsidRPr="006065C1" w:rsidRDefault="00717FF3" w:rsidP="00717FF3">
      <w:r w:rsidRPr="006065C1">
        <w:t>…</w:t>
      </w:r>
    </w:p>
    <w:p w14:paraId="62455DD0" w14:textId="77777777" w:rsidR="00717FF3" w:rsidRPr="006065C1" w:rsidRDefault="00717FF3" w:rsidP="003D485E">
      <w:pPr>
        <w:jc w:val="center"/>
        <w:rPr>
          <w:b/>
          <w:szCs w:val="28"/>
        </w:rPr>
      </w:pPr>
    </w:p>
    <w:p w14:paraId="1A2CDCB7" w14:textId="77777777" w:rsidR="00717FF3" w:rsidRPr="006065C1" w:rsidRDefault="00717FF3" w:rsidP="003D485E"/>
    <w:p w14:paraId="461C1E63" w14:textId="77777777" w:rsidR="00717FF3" w:rsidRPr="006065C1" w:rsidRDefault="00717FF3" w:rsidP="003D485E"/>
    <w:p w14:paraId="3FC6A7DD" w14:textId="77777777" w:rsidR="00717FF3" w:rsidRPr="006065C1" w:rsidRDefault="00717FF3" w:rsidP="00717FF3">
      <w:pPr>
        <w:keepNext/>
        <w:ind w:firstLine="709"/>
        <w:jc w:val="both"/>
        <w:rPr>
          <w:rFonts w:ascii="Arial" w:hAnsi="Arial"/>
          <w:bCs/>
          <w:sz w:val="28"/>
          <w:szCs w:val="28"/>
        </w:rPr>
      </w:pPr>
      <w:r w:rsidRPr="006065C1">
        <w:rPr>
          <w:b/>
          <w:bCs/>
          <w:sz w:val="28"/>
          <w:szCs w:val="28"/>
        </w:rPr>
        <w:t>Представитель, имеющий полномочия подписать Заявку на участие от имени ____________________________________________________________</w:t>
      </w:r>
    </w:p>
    <w:p w14:paraId="43229257" w14:textId="77777777" w:rsidR="00717FF3" w:rsidRPr="006065C1" w:rsidRDefault="00717FF3" w:rsidP="003D485E">
      <w:pPr>
        <w:tabs>
          <w:tab w:val="left" w:pos="8640"/>
        </w:tabs>
        <w:jc w:val="center"/>
        <w:rPr>
          <w:i/>
        </w:rPr>
      </w:pPr>
      <w:r w:rsidRPr="006065C1">
        <w:rPr>
          <w:i/>
        </w:rPr>
        <w:t>(наименование претендента)</w:t>
      </w:r>
    </w:p>
    <w:p w14:paraId="2054F145" w14:textId="77777777" w:rsidR="00717FF3" w:rsidRPr="006065C1" w:rsidRDefault="00717FF3" w:rsidP="003D485E">
      <w:pPr>
        <w:rPr>
          <w:sz w:val="28"/>
          <w:szCs w:val="28"/>
          <w:lang w:eastAsia="ru-RU"/>
        </w:rPr>
      </w:pPr>
      <w:r w:rsidRPr="006065C1">
        <w:rPr>
          <w:sz w:val="28"/>
          <w:szCs w:val="28"/>
          <w:lang w:eastAsia="ru-RU"/>
        </w:rPr>
        <w:t>__________________________________________________________________</w:t>
      </w:r>
    </w:p>
    <w:p w14:paraId="75B8997D" w14:textId="77777777" w:rsidR="00717FF3" w:rsidRPr="006065C1" w:rsidRDefault="00717FF3" w:rsidP="003D485E">
      <w:pPr>
        <w:rPr>
          <w:i/>
        </w:rPr>
      </w:pPr>
      <w:r w:rsidRPr="006065C1">
        <w:rPr>
          <w:i/>
        </w:rPr>
        <w:t xml:space="preserve">       М.П.</w:t>
      </w:r>
      <w:r w:rsidRPr="006065C1">
        <w:rPr>
          <w:i/>
        </w:rPr>
        <w:tab/>
      </w:r>
      <w:r w:rsidRPr="006065C1">
        <w:rPr>
          <w:i/>
        </w:rPr>
        <w:tab/>
      </w:r>
      <w:r w:rsidRPr="006065C1">
        <w:rPr>
          <w:i/>
        </w:rPr>
        <w:tab/>
        <w:t>(должность, подпись, ФИО)</w:t>
      </w:r>
    </w:p>
    <w:p w14:paraId="45E53DCE" w14:textId="77777777" w:rsidR="00717FF3" w:rsidRPr="006065C1" w:rsidRDefault="00717FF3" w:rsidP="003D485E">
      <w:pPr>
        <w:rPr>
          <w:sz w:val="28"/>
          <w:szCs w:val="28"/>
          <w:lang w:eastAsia="ru-RU"/>
        </w:rPr>
      </w:pPr>
      <w:r w:rsidRPr="006065C1">
        <w:rPr>
          <w:sz w:val="28"/>
          <w:szCs w:val="28"/>
          <w:lang w:eastAsia="ru-RU"/>
        </w:rPr>
        <w:t>"____" _________ 202__ г.</w:t>
      </w:r>
    </w:p>
    <w:p w14:paraId="0680E92C" w14:textId="77777777" w:rsidR="00474A37" w:rsidRPr="006065C1" w:rsidRDefault="00474A37" w:rsidP="00717FF3">
      <w:pPr>
        <w:pStyle w:val="afc"/>
        <w:ind w:firstLine="0"/>
        <w:rPr>
          <w:sz w:val="28"/>
          <w:szCs w:val="28"/>
          <w:lang w:eastAsia="ru-RU"/>
        </w:rPr>
      </w:pPr>
    </w:p>
    <w:p w14:paraId="1A7DEE97" w14:textId="77777777" w:rsidR="00717FF3" w:rsidRPr="006065C1" w:rsidRDefault="00717FF3" w:rsidP="00717FF3">
      <w:pPr>
        <w:pStyle w:val="afc"/>
        <w:ind w:firstLine="0"/>
        <w:jc w:val="left"/>
        <w:rPr>
          <w:rFonts w:eastAsia="Times New Roman"/>
          <w:sz w:val="24"/>
          <w:szCs w:val="28"/>
        </w:rPr>
      </w:pPr>
    </w:p>
    <w:p w14:paraId="6C36D3C5" w14:textId="77777777" w:rsidR="006B6573" w:rsidRPr="006065C1" w:rsidRDefault="006B6573" w:rsidP="00717FF3">
      <w:pPr>
        <w:pStyle w:val="afc"/>
        <w:ind w:firstLine="0"/>
        <w:jc w:val="left"/>
        <w:rPr>
          <w:rFonts w:eastAsia="Times New Roman"/>
          <w:sz w:val="24"/>
          <w:szCs w:val="28"/>
        </w:rPr>
      </w:pPr>
    </w:p>
    <w:p w14:paraId="0E672042" w14:textId="77777777" w:rsidR="00717FF3" w:rsidRPr="006065C1" w:rsidRDefault="00717FF3" w:rsidP="00717FF3">
      <w:pPr>
        <w:pStyle w:val="afc"/>
        <w:ind w:firstLine="0"/>
        <w:jc w:val="right"/>
        <w:outlineLvl w:val="0"/>
        <w:rPr>
          <w:b/>
          <w:iCs/>
        </w:rPr>
      </w:pPr>
    </w:p>
    <w:p w14:paraId="254D48D6" w14:textId="77777777" w:rsidR="00396FE4" w:rsidRPr="006065C1" w:rsidRDefault="00396FE4">
      <w:pPr>
        <w:pStyle w:val="afc"/>
        <w:ind w:firstLine="0"/>
        <w:jc w:val="left"/>
        <w:rPr>
          <w:rFonts w:eastAsia="Times New Roman"/>
          <w:sz w:val="24"/>
          <w:szCs w:val="28"/>
        </w:rPr>
      </w:pPr>
    </w:p>
    <w:p w14:paraId="20F010D0" w14:textId="77777777" w:rsidR="006B6573" w:rsidRPr="006065C1" w:rsidRDefault="006B6573" w:rsidP="00B559B9">
      <w:pPr>
        <w:pStyle w:val="afc"/>
        <w:ind w:firstLine="0"/>
        <w:jc w:val="left"/>
        <w:rPr>
          <w:rFonts w:eastAsia="Times New Roman"/>
          <w:sz w:val="24"/>
          <w:szCs w:val="28"/>
        </w:rPr>
      </w:pPr>
    </w:p>
    <w:p w14:paraId="34C1B196" w14:textId="77777777" w:rsidR="006B6573" w:rsidRPr="006065C1" w:rsidRDefault="006B6573" w:rsidP="00B559B9">
      <w:pPr>
        <w:pStyle w:val="afc"/>
        <w:ind w:firstLine="0"/>
        <w:jc w:val="left"/>
        <w:rPr>
          <w:rFonts w:eastAsia="Times New Roman"/>
          <w:sz w:val="24"/>
          <w:szCs w:val="28"/>
        </w:rPr>
        <w:sectPr w:rsidR="006B6573" w:rsidRPr="006065C1" w:rsidSect="007C51E1">
          <w:pgSz w:w="11907" w:h="16840" w:code="9"/>
          <w:pgMar w:top="1134" w:right="851" w:bottom="1134" w:left="1418" w:header="794" w:footer="794" w:gutter="0"/>
          <w:cols w:space="720"/>
          <w:titlePg/>
          <w:docGrid w:linePitch="326"/>
        </w:sectPr>
      </w:pPr>
    </w:p>
    <w:p w14:paraId="05C69FE9" w14:textId="77777777" w:rsidR="00396FE4" w:rsidRPr="006065C1" w:rsidRDefault="00717FF3">
      <w:pPr>
        <w:pStyle w:val="afc"/>
        <w:ind w:firstLine="0"/>
        <w:jc w:val="right"/>
        <w:rPr>
          <w:rFonts w:cs="Arial"/>
          <w:b/>
          <w:bCs/>
          <w:i/>
          <w:iCs/>
          <w:szCs w:val="28"/>
        </w:rPr>
      </w:pPr>
      <w:r w:rsidRPr="006065C1">
        <w:rPr>
          <w:sz w:val="28"/>
          <w:szCs w:val="28"/>
        </w:rPr>
        <w:lastRenderedPageBreak/>
        <w:t>Приложение № </w:t>
      </w:r>
      <w:r w:rsidRPr="006065C1">
        <w:t>5</w:t>
      </w:r>
    </w:p>
    <w:p w14:paraId="2FF16E02" w14:textId="77777777" w:rsidR="00C10125" w:rsidRPr="006065C1" w:rsidRDefault="00C10125" w:rsidP="00C03380">
      <w:pPr>
        <w:jc w:val="right"/>
        <w:rPr>
          <w:sz w:val="28"/>
        </w:rPr>
      </w:pPr>
      <w:r w:rsidRPr="006065C1">
        <w:rPr>
          <w:sz w:val="28"/>
        </w:rPr>
        <w:t>к документации о закупке</w:t>
      </w:r>
    </w:p>
    <w:p w14:paraId="5C161DB0" w14:textId="77777777" w:rsidR="00C10125" w:rsidRPr="006065C1" w:rsidRDefault="00C10125" w:rsidP="00C10125">
      <w:pPr>
        <w:suppressAutoHyphens w:val="0"/>
        <w:rPr>
          <w:iCs/>
          <w:sz w:val="28"/>
          <w:szCs w:val="28"/>
        </w:rPr>
      </w:pPr>
    </w:p>
    <w:p w14:paraId="577DD668" w14:textId="77777777" w:rsidR="00C10125" w:rsidRPr="006065C1" w:rsidRDefault="00C10125" w:rsidP="00C10125">
      <w:pPr>
        <w:suppressAutoHyphens w:val="0"/>
        <w:rPr>
          <w:iCs/>
          <w:sz w:val="28"/>
          <w:szCs w:val="28"/>
        </w:rPr>
      </w:pPr>
    </w:p>
    <w:p w14:paraId="11973C16" w14:textId="77777777" w:rsidR="00717FF3" w:rsidRPr="006065C1" w:rsidRDefault="00717FF3" w:rsidP="00717FF3">
      <w:pPr>
        <w:shd w:val="clear" w:color="auto" w:fill="FFFFFF"/>
        <w:ind w:left="-284" w:right="142" w:firstLine="567"/>
        <w:jc w:val="center"/>
        <w:outlineLvl w:val="1"/>
        <w:rPr>
          <w:b/>
        </w:rPr>
      </w:pPr>
      <w:r w:rsidRPr="006065C1">
        <w:rPr>
          <w:b/>
        </w:rPr>
        <w:t xml:space="preserve"> Договор поставки № ТКд/__/__/____   </w:t>
      </w:r>
    </w:p>
    <w:p w14:paraId="71E8C579" w14:textId="77777777" w:rsidR="00717FF3" w:rsidRPr="006065C1" w:rsidRDefault="00717FF3" w:rsidP="00717FF3">
      <w:pPr>
        <w:shd w:val="clear" w:color="auto" w:fill="FFFFFF"/>
        <w:ind w:firstLine="709"/>
        <w:jc w:val="center"/>
      </w:pPr>
    </w:p>
    <w:p w14:paraId="09EC969E" w14:textId="77777777" w:rsidR="00717FF3" w:rsidRPr="006065C1" w:rsidRDefault="00717FF3" w:rsidP="00717FF3">
      <w:pPr>
        <w:shd w:val="clear" w:color="auto" w:fill="FFFFFF"/>
        <w:tabs>
          <w:tab w:val="left" w:pos="709"/>
          <w:tab w:val="left" w:pos="7230"/>
        </w:tabs>
      </w:pPr>
      <w:r w:rsidRPr="006065C1">
        <w:t>г. Москва                                                                                            «___» ______________ 2020 г.</w:t>
      </w:r>
    </w:p>
    <w:p w14:paraId="545ACEFD" w14:textId="77777777" w:rsidR="00717FF3" w:rsidRPr="006065C1" w:rsidRDefault="00717FF3" w:rsidP="00717FF3">
      <w:pPr>
        <w:shd w:val="clear" w:color="auto" w:fill="FFFFFF"/>
        <w:tabs>
          <w:tab w:val="left" w:pos="6775"/>
        </w:tabs>
        <w:ind w:firstLine="709"/>
        <w:jc w:val="both"/>
      </w:pPr>
    </w:p>
    <w:p w14:paraId="3AC3A477" w14:textId="77777777" w:rsidR="00717FF3" w:rsidRPr="006065C1" w:rsidRDefault="00717FF3" w:rsidP="00717FF3">
      <w:pPr>
        <w:ind w:firstLine="709"/>
        <w:jc w:val="both"/>
      </w:pPr>
      <w:r w:rsidRPr="006065C1">
        <w:t xml:space="preserve">Публичное акционерное общество «Центр по перевозке грузов в контейнерах «ТрансКонтейнер» (ПАО «ТрансКонтейнер»), именуемое в дальнейшем «Покупатель», в лице  __________________________,  действующего  на  основании                                                                                            </w:t>
      </w:r>
      <w:r w:rsidRPr="006065C1">
        <w:rPr>
          <w:i/>
          <w:iCs/>
        </w:rPr>
        <w:t xml:space="preserve">            </w:t>
      </w:r>
      <w:r w:rsidRPr="00500590">
        <w:rPr>
          <w:i/>
          <w:iCs/>
          <w:vertAlign w:val="superscript"/>
        </w:rPr>
        <w:t>(</w:t>
      </w:r>
      <w:r w:rsidRPr="006065C1">
        <w:rPr>
          <w:i/>
          <w:iCs/>
          <w:vertAlign w:val="superscript"/>
        </w:rPr>
        <w:t xml:space="preserve">                                 (должность, Ф.И.О. – полностью)</w:t>
      </w:r>
      <w:r w:rsidRPr="006065C1">
        <w:t xml:space="preserve"> </w:t>
      </w:r>
    </w:p>
    <w:p w14:paraId="7E8939ED" w14:textId="77777777" w:rsidR="00717FF3" w:rsidRPr="006065C1" w:rsidRDefault="00717FF3" w:rsidP="00717FF3">
      <w:pPr>
        <w:jc w:val="both"/>
      </w:pPr>
      <w:r w:rsidRPr="006065C1">
        <w:t>_____________________________________________________________________________,</w:t>
      </w:r>
    </w:p>
    <w:p w14:paraId="71802AFC" w14:textId="77777777" w:rsidR="00717FF3" w:rsidRPr="006065C1" w:rsidRDefault="00717FF3" w:rsidP="00717FF3">
      <w:pPr>
        <w:ind w:firstLine="709"/>
        <w:jc w:val="both"/>
        <w:rPr>
          <w:vertAlign w:val="superscript"/>
        </w:rPr>
      </w:pPr>
      <w:r w:rsidRPr="006065C1">
        <w:rPr>
          <w:i/>
          <w:iCs/>
          <w:vertAlign w:val="superscript"/>
        </w:rPr>
        <w:t>(указывается документ, уполномочивающий лицо на заключение настоящего  Договора, например: устав, доверенность от __________  № ____)</w:t>
      </w:r>
    </w:p>
    <w:p w14:paraId="5CFE0958" w14:textId="77777777" w:rsidR="00717FF3" w:rsidRPr="006065C1" w:rsidRDefault="00717FF3" w:rsidP="00717FF3">
      <w:pPr>
        <w:jc w:val="both"/>
      </w:pPr>
      <w:r w:rsidRPr="006065C1">
        <w:t xml:space="preserve">с одной стороны, и ____________________________________________________________,  </w:t>
      </w:r>
    </w:p>
    <w:p w14:paraId="18B9624B" w14:textId="77777777" w:rsidR="00717FF3" w:rsidRPr="006065C1" w:rsidRDefault="00717FF3" w:rsidP="00717FF3">
      <w:pPr>
        <w:ind w:firstLine="709"/>
        <w:jc w:val="both"/>
        <w:rPr>
          <w:i/>
          <w:vertAlign w:val="superscript"/>
        </w:rPr>
      </w:pPr>
      <w:r w:rsidRPr="006065C1">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14:paraId="1AFC8B40" w14:textId="77777777" w:rsidR="00717FF3" w:rsidRPr="006065C1" w:rsidRDefault="00717FF3" w:rsidP="00717FF3">
      <w:pPr>
        <w:jc w:val="both"/>
      </w:pPr>
      <w:r w:rsidRPr="006065C1">
        <w:t xml:space="preserve">именуемое в дальнейшем «Поставщик», в лице __________________________________, </w:t>
      </w:r>
    </w:p>
    <w:p w14:paraId="6576CBF9" w14:textId="77777777" w:rsidR="00717FF3" w:rsidRPr="006065C1" w:rsidRDefault="00717FF3" w:rsidP="00717FF3">
      <w:pPr>
        <w:ind w:firstLine="709"/>
        <w:jc w:val="both"/>
      </w:pPr>
      <w:r w:rsidRPr="006065C1">
        <w:rPr>
          <w:i/>
          <w:vertAlign w:val="superscript"/>
        </w:rPr>
        <w:t xml:space="preserve">                                                                                                                        (должность, Ф.И.О. - полностью)</w:t>
      </w:r>
    </w:p>
    <w:p w14:paraId="197BF25D" w14:textId="77777777" w:rsidR="00717FF3" w:rsidRPr="006065C1" w:rsidRDefault="00717FF3" w:rsidP="00717FF3">
      <w:pPr>
        <w:jc w:val="both"/>
      </w:pPr>
      <w:r w:rsidRPr="006065C1">
        <w:t>действующего  на основании ____________________________________________________,</w:t>
      </w:r>
    </w:p>
    <w:p w14:paraId="430DAAA2" w14:textId="77777777" w:rsidR="00717FF3" w:rsidRPr="006065C1" w:rsidRDefault="00717FF3" w:rsidP="00717FF3">
      <w:pPr>
        <w:ind w:firstLine="709"/>
        <w:jc w:val="both"/>
        <w:rPr>
          <w:i/>
          <w:vertAlign w:val="superscript"/>
        </w:rPr>
      </w:pPr>
      <w:r w:rsidRPr="006065C1">
        <w:rPr>
          <w:i/>
          <w:vertAlign w:val="superscript"/>
        </w:rPr>
        <w:t xml:space="preserve">                                                                     (указывается документ,  уполномочивающий  лицо на заключение настоящего  Договора, например: устава/, доверенность от «__»_______№ __ и т.д)</w:t>
      </w:r>
    </w:p>
    <w:p w14:paraId="7E57E250" w14:textId="77777777" w:rsidR="00717FF3" w:rsidRPr="006065C1" w:rsidRDefault="00717FF3" w:rsidP="00717FF3">
      <w:pPr>
        <w:jc w:val="both"/>
      </w:pPr>
      <w:r w:rsidRPr="006065C1">
        <w:t>с другой стороны, именуемые в дальнейшем «Стороны», заключили настоящий договор поставки (далее – «Договор») о нижеследующем:</w:t>
      </w:r>
    </w:p>
    <w:p w14:paraId="0C92129F" w14:textId="77777777" w:rsidR="00717FF3" w:rsidRPr="006065C1" w:rsidRDefault="00717FF3" w:rsidP="00717FF3">
      <w:pPr>
        <w:shd w:val="clear" w:color="auto" w:fill="FFFFFF"/>
        <w:ind w:firstLine="709"/>
        <w:jc w:val="both"/>
      </w:pPr>
    </w:p>
    <w:p w14:paraId="5AE12577" w14:textId="77777777" w:rsidR="00717FF3" w:rsidRPr="006065C1" w:rsidRDefault="00717FF3" w:rsidP="00717FF3">
      <w:pPr>
        <w:widowControl w:val="0"/>
        <w:numPr>
          <w:ilvl w:val="0"/>
          <w:numId w:val="66"/>
        </w:numPr>
        <w:shd w:val="clear" w:color="auto" w:fill="FFFFFF"/>
        <w:suppressAutoHyphens w:val="0"/>
        <w:autoSpaceDE w:val="0"/>
        <w:autoSpaceDN w:val="0"/>
        <w:adjustRightInd w:val="0"/>
        <w:ind w:left="0" w:firstLine="0"/>
        <w:jc w:val="center"/>
        <w:outlineLvl w:val="2"/>
        <w:rPr>
          <w:b/>
        </w:rPr>
      </w:pPr>
      <w:r w:rsidRPr="006065C1">
        <w:rPr>
          <w:b/>
        </w:rPr>
        <w:t>Предмет Договора</w:t>
      </w:r>
    </w:p>
    <w:p w14:paraId="0A673FEB" w14:textId="77777777" w:rsidR="00717FF3" w:rsidRPr="006065C1" w:rsidRDefault="00717FF3" w:rsidP="00717FF3">
      <w:pPr>
        <w:widowControl w:val="0"/>
        <w:numPr>
          <w:ilvl w:val="1"/>
          <w:numId w:val="66"/>
        </w:numPr>
        <w:shd w:val="clear" w:color="auto" w:fill="FFFFFF"/>
        <w:tabs>
          <w:tab w:val="left" w:pos="1276"/>
        </w:tabs>
        <w:suppressAutoHyphens w:val="0"/>
        <w:autoSpaceDE w:val="0"/>
        <w:autoSpaceDN w:val="0"/>
        <w:adjustRightInd w:val="0"/>
        <w:ind w:left="0" w:firstLine="709"/>
        <w:jc w:val="both"/>
      </w:pPr>
      <w:r w:rsidRPr="006065C1">
        <w:t xml:space="preserve">Поставщик обязуется поставить, а Покупатель принять и оплатить новую </w:t>
      </w:r>
      <w:r w:rsidRPr="006065C1">
        <w:rPr>
          <w:i/>
        </w:rPr>
        <w:t>форменную специальную одежду и обувь (ЛОТ 1) / средства индивидуальной защиты (ЛОТ 2),</w:t>
      </w:r>
      <w:r w:rsidRPr="006065C1">
        <w:rPr>
          <w:rStyle w:val="af9"/>
        </w:rPr>
        <w:footnoteReference w:id="14"/>
      </w:r>
      <w:r w:rsidRPr="006065C1">
        <w:t xml:space="preserve"> указанные в Номенклатуре поставляемого Товара (Приложение № 1 к настоящему Договору), являющейся неотъемлемой частью настоящего Договора (далее - Товар).</w:t>
      </w:r>
    </w:p>
    <w:p w14:paraId="360BCD40" w14:textId="77777777" w:rsidR="00717FF3" w:rsidRPr="006065C1" w:rsidRDefault="00717FF3" w:rsidP="00717FF3">
      <w:pPr>
        <w:pStyle w:val="afff9"/>
        <w:numPr>
          <w:ilvl w:val="1"/>
          <w:numId w:val="66"/>
        </w:numPr>
        <w:tabs>
          <w:tab w:val="left" w:pos="1134"/>
          <w:tab w:val="left" w:pos="1560"/>
        </w:tabs>
        <w:suppressAutoHyphens/>
        <w:spacing w:after="0"/>
        <w:ind w:left="0" w:firstLine="709"/>
        <w:jc w:val="both"/>
      </w:pPr>
      <w:r w:rsidRPr="006065C1">
        <w:t xml:space="preserve">Права и обязанности Покупателя по настоящему Договору в части приемки и оплаты Товара осуществляют филиалы ПАО «ТрансКонтейнер» (далее – Грузополучатели). Наименования и платежные реквизиты Грузополучателей указаны в Приложении № 2 к настоящему Договору, являющемся неотъемлемой частью настоящего Договора. </w:t>
      </w:r>
    </w:p>
    <w:p w14:paraId="7DCDD089" w14:textId="77777777" w:rsidR="00717FF3" w:rsidRPr="006065C1" w:rsidRDefault="00717FF3" w:rsidP="00717FF3">
      <w:pPr>
        <w:widowControl w:val="0"/>
        <w:numPr>
          <w:ilvl w:val="1"/>
          <w:numId w:val="66"/>
        </w:numPr>
        <w:shd w:val="clear" w:color="auto" w:fill="FFFFFF"/>
        <w:tabs>
          <w:tab w:val="left" w:pos="1276"/>
        </w:tabs>
        <w:suppressAutoHyphens w:val="0"/>
        <w:autoSpaceDE w:val="0"/>
        <w:autoSpaceDN w:val="0"/>
        <w:adjustRightInd w:val="0"/>
        <w:ind w:left="0" w:firstLine="709"/>
        <w:jc w:val="both"/>
      </w:pPr>
      <w:r w:rsidRPr="006065C1">
        <w:t xml:space="preserve">Наименование, количество и стоимость Товара, адрес доставки, указываются в Спецификациях, составленных по форме, утвержденной Сторонами в Приложении № 3 к настоящему Договору, являющейся неотъемлемой частью настоящего Договора. </w:t>
      </w:r>
    </w:p>
    <w:p w14:paraId="5BC61220" w14:textId="77777777" w:rsidR="00717FF3" w:rsidRPr="006065C1" w:rsidRDefault="00717FF3" w:rsidP="00717FF3">
      <w:pPr>
        <w:widowControl w:val="0"/>
        <w:numPr>
          <w:ilvl w:val="1"/>
          <w:numId w:val="66"/>
        </w:numPr>
        <w:shd w:val="clear" w:color="auto" w:fill="FFFFFF"/>
        <w:tabs>
          <w:tab w:val="left" w:pos="1276"/>
        </w:tabs>
        <w:suppressAutoHyphens w:val="0"/>
        <w:autoSpaceDE w:val="0"/>
        <w:autoSpaceDN w:val="0"/>
        <w:adjustRightInd w:val="0"/>
        <w:ind w:left="0" w:firstLine="709"/>
        <w:jc w:val="both"/>
      </w:pPr>
      <w:r w:rsidRPr="006065C1">
        <w:t>Период поставки Товара по настоящему Договору: с даты подписания Сторонами настоящего Договора до 31.12.2022 включительно.</w:t>
      </w:r>
    </w:p>
    <w:p w14:paraId="58B2474A" w14:textId="77777777" w:rsidR="00717FF3" w:rsidRPr="006065C1" w:rsidRDefault="00717FF3" w:rsidP="00717FF3">
      <w:pPr>
        <w:widowControl w:val="0"/>
        <w:numPr>
          <w:ilvl w:val="1"/>
          <w:numId w:val="66"/>
        </w:numPr>
        <w:shd w:val="clear" w:color="auto" w:fill="FFFFFF"/>
        <w:tabs>
          <w:tab w:val="left" w:pos="1276"/>
        </w:tabs>
        <w:suppressAutoHyphens w:val="0"/>
        <w:autoSpaceDE w:val="0"/>
        <w:autoSpaceDN w:val="0"/>
        <w:adjustRightInd w:val="0"/>
        <w:ind w:left="0" w:firstLine="709"/>
        <w:jc w:val="both"/>
      </w:pPr>
      <w:r w:rsidRPr="006065C1">
        <w:t xml:space="preserve">Наименования и адреса мест поставок - складов Грузополучателей указаны в Приложении № 4, являющемся неотъемлемой частью настоящего Договора. </w:t>
      </w:r>
    </w:p>
    <w:p w14:paraId="4A65D0C7" w14:textId="77777777" w:rsidR="00717FF3" w:rsidRPr="006065C1" w:rsidRDefault="00717FF3" w:rsidP="00717FF3">
      <w:pPr>
        <w:widowControl w:val="0"/>
        <w:numPr>
          <w:ilvl w:val="1"/>
          <w:numId w:val="66"/>
        </w:numPr>
        <w:shd w:val="clear" w:color="auto" w:fill="FFFFFF"/>
        <w:tabs>
          <w:tab w:val="left" w:pos="1276"/>
        </w:tabs>
        <w:suppressAutoHyphens w:val="0"/>
        <w:autoSpaceDE w:val="0"/>
        <w:autoSpaceDN w:val="0"/>
        <w:adjustRightInd w:val="0"/>
        <w:ind w:left="0" w:firstLine="709"/>
        <w:jc w:val="both"/>
      </w:pPr>
      <w:r w:rsidRPr="006065C1">
        <w:t xml:space="preserve">Поставка Товара по настоящему Договору осуществляется партиями в адреса Грузополучателей, указанных в Спецификациях. </w:t>
      </w:r>
    </w:p>
    <w:p w14:paraId="3F07358A" w14:textId="6FBCBEA7" w:rsidR="00717FF3" w:rsidRPr="006065C1" w:rsidRDefault="00717FF3" w:rsidP="00717FF3">
      <w:pPr>
        <w:pStyle w:val="afff9"/>
        <w:numPr>
          <w:ilvl w:val="1"/>
          <w:numId w:val="66"/>
        </w:numPr>
        <w:tabs>
          <w:tab w:val="left" w:pos="1134"/>
          <w:tab w:val="left" w:pos="1560"/>
        </w:tabs>
        <w:suppressAutoHyphens/>
        <w:spacing w:after="0"/>
        <w:ind w:left="0" w:firstLine="709"/>
        <w:jc w:val="both"/>
      </w:pPr>
      <w:r w:rsidRPr="006065C1">
        <w:rPr>
          <w:bCs/>
        </w:rPr>
        <w:t>Объем приобретаемого Товара определяется заявками Грузополучателей, исходя из их потребностей. Планируемый объем закупки Товара представлен в Приложении № 1 к настоящему Договору. Покупатель оставляет за собой право неполной выборки, указанного в Приложении № 1 к настоящему Договору, объема Товара</w:t>
      </w:r>
      <w:r w:rsidRPr="006065C1">
        <w:t xml:space="preserve"> без применения к Покупателю каких-либо штрафных санкций. </w:t>
      </w:r>
    </w:p>
    <w:p w14:paraId="129DC168" w14:textId="77777777" w:rsidR="00717FF3" w:rsidRPr="006065C1" w:rsidRDefault="00717FF3" w:rsidP="00717FF3">
      <w:pPr>
        <w:widowControl w:val="0"/>
        <w:numPr>
          <w:ilvl w:val="1"/>
          <w:numId w:val="66"/>
        </w:numPr>
        <w:shd w:val="clear" w:color="auto" w:fill="FFFFFF"/>
        <w:tabs>
          <w:tab w:val="left" w:pos="1276"/>
        </w:tabs>
        <w:suppressAutoHyphens w:val="0"/>
        <w:autoSpaceDE w:val="0"/>
        <w:autoSpaceDN w:val="0"/>
        <w:adjustRightInd w:val="0"/>
        <w:ind w:left="0" w:firstLine="709"/>
        <w:jc w:val="both"/>
      </w:pPr>
      <w:r w:rsidRPr="006065C1">
        <w:lastRenderedPageBreak/>
        <w:t>Поставщик гарантирует, что Товар принадлежит ему на праве собственности, не является предметом залога, не находится под арестом и не является предметом исков третьих лиц.</w:t>
      </w:r>
    </w:p>
    <w:p w14:paraId="3E16666C" w14:textId="77777777" w:rsidR="00717FF3" w:rsidRPr="006065C1" w:rsidRDefault="00717FF3" w:rsidP="00717FF3">
      <w:pPr>
        <w:widowControl w:val="0"/>
        <w:shd w:val="clear" w:color="auto" w:fill="FFFFFF"/>
        <w:tabs>
          <w:tab w:val="left" w:pos="1418"/>
          <w:tab w:val="num" w:pos="2096"/>
        </w:tabs>
        <w:suppressAutoHyphens w:val="0"/>
        <w:autoSpaceDE w:val="0"/>
        <w:autoSpaceDN w:val="0"/>
        <w:adjustRightInd w:val="0"/>
        <w:ind w:left="709"/>
        <w:jc w:val="both"/>
      </w:pPr>
    </w:p>
    <w:p w14:paraId="7C640BFB" w14:textId="77777777" w:rsidR="00717FF3" w:rsidRPr="006065C1" w:rsidRDefault="00717FF3" w:rsidP="00717FF3">
      <w:pPr>
        <w:widowControl w:val="0"/>
        <w:numPr>
          <w:ilvl w:val="0"/>
          <w:numId w:val="66"/>
        </w:numPr>
        <w:shd w:val="clear" w:color="auto" w:fill="FFFFFF"/>
        <w:suppressAutoHyphens w:val="0"/>
        <w:autoSpaceDE w:val="0"/>
        <w:autoSpaceDN w:val="0"/>
        <w:adjustRightInd w:val="0"/>
        <w:ind w:left="0" w:firstLine="0"/>
        <w:jc w:val="center"/>
        <w:outlineLvl w:val="2"/>
        <w:rPr>
          <w:b/>
        </w:rPr>
      </w:pPr>
      <w:r w:rsidRPr="006065C1">
        <w:rPr>
          <w:b/>
        </w:rPr>
        <w:t>Цена Договора и порядок оплаты</w:t>
      </w:r>
    </w:p>
    <w:p w14:paraId="252C98B7" w14:textId="77777777" w:rsidR="00717FF3" w:rsidRPr="006065C1" w:rsidRDefault="00717FF3" w:rsidP="00717FF3">
      <w:pPr>
        <w:widowControl w:val="0"/>
        <w:numPr>
          <w:ilvl w:val="1"/>
          <w:numId w:val="61"/>
        </w:numPr>
        <w:shd w:val="clear" w:color="auto" w:fill="FFFFFF"/>
        <w:tabs>
          <w:tab w:val="clear" w:pos="720"/>
          <w:tab w:val="num" w:pos="0"/>
          <w:tab w:val="left" w:pos="1276"/>
        </w:tabs>
        <w:suppressAutoHyphens w:val="0"/>
        <w:autoSpaceDE w:val="0"/>
        <w:autoSpaceDN w:val="0"/>
        <w:adjustRightInd w:val="0"/>
        <w:ind w:left="0" w:firstLine="709"/>
        <w:jc w:val="both"/>
      </w:pPr>
      <w:r w:rsidRPr="006065C1">
        <w:t>Стоимость одной единицы Товара указывается в Номенклатуре поставляемого Товара (Приложение № 1 к настоящему Договору), являющейся неотъемлемой частью настоящего Договора.</w:t>
      </w:r>
    </w:p>
    <w:p w14:paraId="3AEB7A20" w14:textId="77777777" w:rsidR="00717FF3" w:rsidRPr="006065C1" w:rsidRDefault="00717FF3" w:rsidP="00717FF3">
      <w:pPr>
        <w:widowControl w:val="0"/>
        <w:numPr>
          <w:ilvl w:val="1"/>
          <w:numId w:val="61"/>
        </w:numPr>
        <w:shd w:val="clear" w:color="auto" w:fill="FFFFFF"/>
        <w:tabs>
          <w:tab w:val="clear" w:pos="720"/>
          <w:tab w:val="num" w:pos="0"/>
          <w:tab w:val="left" w:pos="1276"/>
        </w:tabs>
        <w:suppressAutoHyphens w:val="0"/>
        <w:autoSpaceDE w:val="0"/>
        <w:autoSpaceDN w:val="0"/>
        <w:adjustRightInd w:val="0"/>
        <w:ind w:left="0" w:firstLine="709"/>
        <w:jc w:val="both"/>
      </w:pPr>
      <w:r w:rsidRPr="006065C1">
        <w:t>Цена за 1 (одну) единицу Товара (ЛОТ 1) учитывает стоимость Товара, расходы Поставщика по нанесению логотипов, предусмотренных Номенклатурой поставляемого Товара, маркировке Товара, представлению сведений в государственную информационную систему мониторинга за оборотом товаров, подлежащих обязательной маркировке средствами идентификации, по вводу/выводу такого Товара из оборота, доставке Товара до складов Грузополучателей, оформлению сертификатов (деклараций), уплату таможенных пошлин и других обязательных платежей и налогов, а также всех материалов и затрат, издержек и иных расходов Поставщика, связанных с исполнением Договора.</w:t>
      </w:r>
    </w:p>
    <w:p w14:paraId="76B8E8B3" w14:textId="77777777" w:rsidR="00717FF3" w:rsidRPr="006065C1" w:rsidRDefault="00717FF3" w:rsidP="00717FF3">
      <w:pPr>
        <w:widowControl w:val="0"/>
        <w:shd w:val="clear" w:color="auto" w:fill="FFFFFF"/>
        <w:tabs>
          <w:tab w:val="left" w:pos="1276"/>
        </w:tabs>
        <w:suppressAutoHyphens w:val="0"/>
        <w:autoSpaceDE w:val="0"/>
        <w:autoSpaceDN w:val="0"/>
        <w:adjustRightInd w:val="0"/>
        <w:ind w:firstLine="709"/>
        <w:jc w:val="both"/>
      </w:pPr>
      <w:r w:rsidRPr="006065C1">
        <w:t>Цена за 1 (одну) единицу Товара (ЛОТ 2) учитывает стоимость Товара, расходы Поставщика по маркировке Товара, доставке Товара до складов Грузополучателей, оформлению сертификатов (деклараций), уплату таможенных пошлин и других обязательных платежей и налогов, а также всех материалов и затрат, издержек и иных расходов Поставщика, связанных с исполнением Договора.</w:t>
      </w:r>
    </w:p>
    <w:p w14:paraId="2EC41B62" w14:textId="77777777" w:rsidR="00717FF3" w:rsidRPr="006065C1" w:rsidRDefault="00717FF3" w:rsidP="00717FF3">
      <w:pPr>
        <w:ind w:firstLine="709"/>
        <w:contextualSpacing/>
        <w:jc w:val="both"/>
      </w:pPr>
      <w:r w:rsidRPr="006065C1">
        <w:rPr>
          <w:rFonts w:eastAsia="MS Mincho"/>
          <w:bCs/>
          <w:szCs w:val="28"/>
        </w:rPr>
        <w:t>Цена поставляемого Товара за единицу каждого типа изделия едина независимо от объема п</w:t>
      </w:r>
      <w:r w:rsidRPr="006065C1">
        <w:rPr>
          <w:rFonts w:eastAsia="MS Mincho"/>
          <w:bCs/>
        </w:rPr>
        <w:t xml:space="preserve">оставляемой партии Товара и адреса(ов) складов Грузополучателя(ей), указанных в заявках Грузополучателей.  </w:t>
      </w:r>
    </w:p>
    <w:p w14:paraId="345B37EC" w14:textId="77777777" w:rsidR="00717FF3" w:rsidRPr="006065C1" w:rsidRDefault="00717FF3" w:rsidP="00717FF3">
      <w:pPr>
        <w:widowControl w:val="0"/>
        <w:numPr>
          <w:ilvl w:val="1"/>
          <w:numId w:val="61"/>
        </w:numPr>
        <w:shd w:val="clear" w:color="auto" w:fill="FFFFFF"/>
        <w:tabs>
          <w:tab w:val="clear" w:pos="720"/>
          <w:tab w:val="num" w:pos="0"/>
          <w:tab w:val="left" w:pos="1276"/>
        </w:tabs>
        <w:suppressAutoHyphens w:val="0"/>
        <w:autoSpaceDE w:val="0"/>
        <w:autoSpaceDN w:val="0"/>
        <w:adjustRightInd w:val="0"/>
        <w:ind w:left="0" w:firstLine="709"/>
        <w:jc w:val="both"/>
      </w:pPr>
      <w:r w:rsidRPr="006065C1">
        <w:t>Стоимость поставки партии Товара указывается в Спецификациях, составленных по форме, утвержденной Сторонами в Приложении № 3 к настоящему Договору и являющихся неотъемлемыми частями настоящего Договора.</w:t>
      </w:r>
    </w:p>
    <w:p w14:paraId="2A7D30DA" w14:textId="77777777" w:rsidR="00717FF3" w:rsidRPr="006065C1" w:rsidRDefault="00717FF3" w:rsidP="00717FF3">
      <w:pPr>
        <w:widowControl w:val="0"/>
        <w:numPr>
          <w:ilvl w:val="1"/>
          <w:numId w:val="61"/>
        </w:numPr>
        <w:shd w:val="clear" w:color="auto" w:fill="FFFFFF"/>
        <w:tabs>
          <w:tab w:val="clear" w:pos="720"/>
          <w:tab w:val="num" w:pos="0"/>
          <w:tab w:val="left" w:pos="1276"/>
        </w:tabs>
        <w:suppressAutoHyphens w:val="0"/>
        <w:autoSpaceDE w:val="0"/>
        <w:autoSpaceDN w:val="0"/>
        <w:adjustRightInd w:val="0"/>
        <w:ind w:left="0" w:firstLine="709"/>
        <w:jc w:val="both"/>
      </w:pPr>
      <w:r w:rsidRPr="006065C1">
        <w:t>Оплата партии Товара производится Грузополучателем в течение 30 (тридцати) календарных дней с даты подписания Сторонами товарной накладной (ТОРГ-12) или универсального передаточного документа (далее - УПД) на основании выставленного Поставщиком счета, счета-фактуры.</w:t>
      </w:r>
    </w:p>
    <w:p w14:paraId="1FC7E60D" w14:textId="77777777" w:rsidR="00717FF3" w:rsidRPr="006065C1" w:rsidRDefault="00717FF3" w:rsidP="00717FF3">
      <w:pPr>
        <w:widowControl w:val="0"/>
        <w:numPr>
          <w:ilvl w:val="1"/>
          <w:numId w:val="61"/>
        </w:numPr>
        <w:shd w:val="clear" w:color="auto" w:fill="FFFFFF"/>
        <w:tabs>
          <w:tab w:val="clear" w:pos="720"/>
          <w:tab w:val="num" w:pos="0"/>
          <w:tab w:val="left" w:pos="1276"/>
        </w:tabs>
        <w:suppressAutoHyphens w:val="0"/>
        <w:autoSpaceDE w:val="0"/>
        <w:autoSpaceDN w:val="0"/>
        <w:adjustRightInd w:val="0"/>
        <w:ind w:left="0" w:firstLine="709"/>
        <w:jc w:val="both"/>
      </w:pPr>
      <w:r w:rsidRPr="006065C1">
        <w:t>Расчет единичной расценки на Товар по специальному пошиву производится без повышающего коэффициента к базовой стоимости одной единицы соответствующего Товара, указанной в Приложении № 1 к настоящему Договору. «Специальный пошив» включает в себя размерный ряд, выходящий за типовые размеры и рост, которые являются стандартными для данного наименования Товара и указаны в Приложении № 5 к настоящему Договору.</w:t>
      </w:r>
    </w:p>
    <w:p w14:paraId="52D145CE" w14:textId="77777777" w:rsidR="00717FF3" w:rsidRPr="006065C1" w:rsidRDefault="00717FF3" w:rsidP="00717FF3">
      <w:pPr>
        <w:widowControl w:val="0"/>
        <w:numPr>
          <w:ilvl w:val="1"/>
          <w:numId w:val="61"/>
        </w:numPr>
        <w:shd w:val="clear" w:color="auto" w:fill="FFFFFF"/>
        <w:tabs>
          <w:tab w:val="clear" w:pos="720"/>
          <w:tab w:val="num" w:pos="0"/>
          <w:tab w:val="left" w:pos="1276"/>
        </w:tabs>
        <w:suppressAutoHyphens w:val="0"/>
        <w:autoSpaceDE w:val="0"/>
        <w:autoSpaceDN w:val="0"/>
        <w:adjustRightInd w:val="0"/>
        <w:ind w:left="0" w:firstLine="709"/>
        <w:jc w:val="both"/>
      </w:pPr>
      <w:r w:rsidRPr="006065C1">
        <w:t xml:space="preserve">Общая цена настоящего Договора складывается исходя из суммарной стоимости подписанных Сторонами Спецификаций к настоящему Договору. </w:t>
      </w:r>
    </w:p>
    <w:p w14:paraId="416FDBCF" w14:textId="69C4F946" w:rsidR="00717FF3" w:rsidRPr="006065C1" w:rsidRDefault="00FA3EE2" w:rsidP="00717FF3">
      <w:pPr>
        <w:widowControl w:val="0"/>
        <w:numPr>
          <w:ilvl w:val="1"/>
          <w:numId w:val="61"/>
        </w:numPr>
        <w:shd w:val="clear" w:color="auto" w:fill="FFFFFF"/>
        <w:tabs>
          <w:tab w:val="clear" w:pos="720"/>
          <w:tab w:val="num" w:pos="0"/>
          <w:tab w:val="left" w:pos="1276"/>
        </w:tabs>
        <w:suppressAutoHyphens w:val="0"/>
        <w:autoSpaceDE w:val="0"/>
        <w:autoSpaceDN w:val="0"/>
        <w:adjustRightInd w:val="0"/>
        <w:ind w:left="0" w:firstLine="709"/>
        <w:jc w:val="both"/>
      </w:pPr>
      <w:r>
        <w:t>Ц</w:t>
      </w:r>
      <w:r w:rsidR="00717FF3" w:rsidRPr="006065C1">
        <w:t xml:space="preserve">ена настоящего Договора не должна превышать _____________ (_________________) рублей __ копейки, в том числе НДС (20%) – __________ (_______________) рубля __ копеек.  </w:t>
      </w:r>
    </w:p>
    <w:p w14:paraId="7B506438" w14:textId="77777777" w:rsidR="00717FF3" w:rsidRPr="006065C1" w:rsidRDefault="00717FF3" w:rsidP="00717FF3">
      <w:pPr>
        <w:widowControl w:val="0"/>
        <w:numPr>
          <w:ilvl w:val="1"/>
          <w:numId w:val="61"/>
        </w:numPr>
        <w:shd w:val="clear" w:color="auto" w:fill="FFFFFF"/>
        <w:tabs>
          <w:tab w:val="clear" w:pos="720"/>
          <w:tab w:val="num" w:pos="0"/>
          <w:tab w:val="left" w:pos="1276"/>
        </w:tabs>
        <w:suppressAutoHyphens w:val="0"/>
        <w:autoSpaceDE w:val="0"/>
        <w:autoSpaceDN w:val="0"/>
        <w:adjustRightInd w:val="0"/>
        <w:ind w:left="0" w:firstLine="709"/>
        <w:jc w:val="both"/>
      </w:pPr>
      <w:r w:rsidRPr="006065C1">
        <w:t>Цена по Договору в процессе его исполнения может быть увеличена по соглашению Сторон за счет увеличения цены единицы Товара; за счет увеличения количества закупаемого Товара. При этом:</w:t>
      </w:r>
    </w:p>
    <w:p w14:paraId="5621B83F" w14:textId="77777777" w:rsidR="00717FF3" w:rsidRPr="006065C1" w:rsidRDefault="00717FF3" w:rsidP="00717FF3">
      <w:pPr>
        <w:widowControl w:val="0"/>
        <w:shd w:val="clear" w:color="auto" w:fill="FFFFFF"/>
        <w:tabs>
          <w:tab w:val="left" w:pos="1276"/>
        </w:tabs>
        <w:suppressAutoHyphens w:val="0"/>
        <w:autoSpaceDE w:val="0"/>
        <w:autoSpaceDN w:val="0"/>
        <w:adjustRightInd w:val="0"/>
        <w:ind w:firstLine="709"/>
        <w:jc w:val="both"/>
      </w:pPr>
      <w:r w:rsidRPr="006065C1">
        <w:t xml:space="preserve">1) Увеличение единичных расценок на Товар допускается при соблюдении всех нижеперечисленных условий: </w:t>
      </w:r>
    </w:p>
    <w:p w14:paraId="66A6251F" w14:textId="77777777" w:rsidR="00717FF3" w:rsidRPr="006065C1" w:rsidRDefault="00717FF3" w:rsidP="00717FF3">
      <w:pPr>
        <w:widowControl w:val="0"/>
        <w:shd w:val="clear" w:color="auto" w:fill="FFFFFF"/>
        <w:tabs>
          <w:tab w:val="left" w:pos="1276"/>
        </w:tabs>
        <w:suppressAutoHyphens w:val="0"/>
        <w:autoSpaceDE w:val="0"/>
        <w:autoSpaceDN w:val="0"/>
        <w:adjustRightInd w:val="0"/>
        <w:ind w:firstLine="709"/>
        <w:jc w:val="both"/>
      </w:pPr>
      <w:r w:rsidRPr="006065C1">
        <w:t>- увеличение единичных расценок возможно не ранее «31» декабря 2021 г.</w:t>
      </w:r>
    </w:p>
    <w:p w14:paraId="0EEB071B" w14:textId="77777777" w:rsidR="00717FF3" w:rsidRPr="006065C1" w:rsidRDefault="00717FF3" w:rsidP="00717FF3">
      <w:pPr>
        <w:widowControl w:val="0"/>
        <w:shd w:val="clear" w:color="auto" w:fill="FFFFFF"/>
        <w:tabs>
          <w:tab w:val="left" w:pos="1276"/>
        </w:tabs>
        <w:suppressAutoHyphens w:val="0"/>
        <w:autoSpaceDE w:val="0"/>
        <w:autoSpaceDN w:val="0"/>
        <w:adjustRightInd w:val="0"/>
        <w:ind w:firstLine="709"/>
        <w:jc w:val="both"/>
      </w:pPr>
      <w:r w:rsidRPr="006065C1">
        <w:t>- увеличение единичных расценок не может превышать 10% в год.</w:t>
      </w:r>
    </w:p>
    <w:p w14:paraId="697C5F69" w14:textId="77777777" w:rsidR="00717FF3" w:rsidRPr="006065C1" w:rsidRDefault="00717FF3" w:rsidP="00717FF3">
      <w:pPr>
        <w:widowControl w:val="0"/>
        <w:shd w:val="clear" w:color="auto" w:fill="FFFFFF"/>
        <w:tabs>
          <w:tab w:val="left" w:pos="1276"/>
        </w:tabs>
        <w:suppressAutoHyphens w:val="0"/>
        <w:autoSpaceDE w:val="0"/>
        <w:autoSpaceDN w:val="0"/>
        <w:adjustRightInd w:val="0"/>
        <w:ind w:firstLine="709"/>
        <w:jc w:val="both"/>
      </w:pPr>
      <w:r w:rsidRPr="006065C1">
        <w:t xml:space="preserve">2) Увеличение общей цены договора за счет увеличения количества закупаемого </w:t>
      </w:r>
      <w:r w:rsidRPr="006065C1">
        <w:lastRenderedPageBreak/>
        <w:t>Товара допускается при соблюдении всех нижеперечисленных условий: </w:t>
      </w:r>
    </w:p>
    <w:p w14:paraId="63653FB8" w14:textId="77777777" w:rsidR="00717FF3" w:rsidRPr="006065C1" w:rsidRDefault="00717FF3" w:rsidP="00717FF3">
      <w:pPr>
        <w:widowControl w:val="0"/>
        <w:shd w:val="clear" w:color="auto" w:fill="FFFFFF"/>
        <w:tabs>
          <w:tab w:val="left" w:pos="1276"/>
        </w:tabs>
        <w:suppressAutoHyphens w:val="0"/>
        <w:autoSpaceDE w:val="0"/>
        <w:autoSpaceDN w:val="0"/>
        <w:adjustRightInd w:val="0"/>
        <w:ind w:firstLine="709"/>
        <w:jc w:val="both"/>
      </w:pPr>
      <w:r w:rsidRPr="006065C1">
        <w:t>- единичные расценки на Товар остаются неизменными или были изменены в соответствии с частью 1 настоящего подпункта;</w:t>
      </w:r>
    </w:p>
    <w:p w14:paraId="3E4A6A5C" w14:textId="36EB0920" w:rsidR="00717FF3" w:rsidRPr="006065C1" w:rsidRDefault="00717FF3" w:rsidP="00717FF3">
      <w:pPr>
        <w:widowControl w:val="0"/>
        <w:shd w:val="clear" w:color="auto" w:fill="FFFFFF"/>
        <w:tabs>
          <w:tab w:val="left" w:pos="1276"/>
        </w:tabs>
        <w:suppressAutoHyphens w:val="0"/>
        <w:autoSpaceDE w:val="0"/>
        <w:autoSpaceDN w:val="0"/>
        <w:adjustRightInd w:val="0"/>
        <w:ind w:firstLine="709"/>
        <w:jc w:val="both"/>
      </w:pPr>
      <w:r w:rsidRPr="006065C1">
        <w:t xml:space="preserve"> - увеличение общей цены договора не превышает 30% от первоначальной цены </w:t>
      </w:r>
      <w:r w:rsidR="00861A06">
        <w:t>Д</w:t>
      </w:r>
      <w:r w:rsidRPr="006065C1">
        <w:t>оговора за весь срок действия договора.</w:t>
      </w:r>
    </w:p>
    <w:p w14:paraId="47DF1035" w14:textId="77777777" w:rsidR="00717FF3" w:rsidRPr="006065C1" w:rsidRDefault="00717FF3" w:rsidP="00717FF3">
      <w:pPr>
        <w:pStyle w:val="affa"/>
        <w:numPr>
          <w:ilvl w:val="1"/>
          <w:numId w:val="61"/>
        </w:numPr>
        <w:tabs>
          <w:tab w:val="num" w:pos="0"/>
        </w:tabs>
        <w:ind w:left="0" w:firstLine="709"/>
        <w:jc w:val="both"/>
      </w:pPr>
      <w:r w:rsidRPr="006065C1">
        <w:t>Стороны подписывают акты сверок взаиморасчетов не реже двух раз в год.</w:t>
      </w:r>
    </w:p>
    <w:p w14:paraId="537D915A" w14:textId="77777777" w:rsidR="00717FF3" w:rsidRPr="006065C1" w:rsidRDefault="00717FF3" w:rsidP="00717FF3">
      <w:pPr>
        <w:widowControl w:val="0"/>
        <w:shd w:val="clear" w:color="auto" w:fill="FFFFFF"/>
        <w:tabs>
          <w:tab w:val="left" w:pos="1404"/>
        </w:tabs>
        <w:suppressAutoHyphens w:val="0"/>
        <w:autoSpaceDE w:val="0"/>
        <w:autoSpaceDN w:val="0"/>
        <w:adjustRightInd w:val="0"/>
        <w:ind w:firstLine="709"/>
        <w:jc w:val="both"/>
      </w:pPr>
    </w:p>
    <w:p w14:paraId="133E0A35" w14:textId="77777777" w:rsidR="00717FF3" w:rsidRPr="006065C1" w:rsidRDefault="00717FF3" w:rsidP="00717FF3">
      <w:pPr>
        <w:widowControl w:val="0"/>
        <w:numPr>
          <w:ilvl w:val="0"/>
          <w:numId w:val="61"/>
        </w:numPr>
        <w:shd w:val="clear" w:color="auto" w:fill="FFFFFF"/>
        <w:suppressAutoHyphens w:val="0"/>
        <w:autoSpaceDE w:val="0"/>
        <w:autoSpaceDN w:val="0"/>
        <w:adjustRightInd w:val="0"/>
        <w:jc w:val="center"/>
        <w:outlineLvl w:val="2"/>
        <w:rPr>
          <w:b/>
        </w:rPr>
      </w:pPr>
      <w:r w:rsidRPr="006065C1">
        <w:rPr>
          <w:b/>
        </w:rPr>
        <w:t>Условия поставки</w:t>
      </w:r>
    </w:p>
    <w:p w14:paraId="4E1A44EE" w14:textId="77777777" w:rsidR="00717FF3" w:rsidRPr="006065C1" w:rsidRDefault="00717FF3" w:rsidP="00717FF3">
      <w:pPr>
        <w:pStyle w:val="affa"/>
        <w:numPr>
          <w:ilvl w:val="1"/>
          <w:numId w:val="61"/>
        </w:numPr>
        <w:tabs>
          <w:tab w:val="clear" w:pos="720"/>
          <w:tab w:val="num" w:pos="0"/>
        </w:tabs>
        <w:ind w:left="0" w:firstLine="709"/>
        <w:jc w:val="both"/>
        <w:rPr>
          <w:rStyle w:val="FontStyle21"/>
          <w:b/>
        </w:rPr>
      </w:pPr>
      <w:r w:rsidRPr="006065C1">
        <w:rPr>
          <w:rStyle w:val="FontStyle21"/>
        </w:rPr>
        <w:t xml:space="preserve">Ответственный работник Грузополучателя в электронном виде направляет ответственному работнику отдела материально-технического обеспечения Покупателя (далее - ЦКПМТО) заявку о наименовании, количестве и стоимости Товара, адресе места поставки (по форме Приложения № 5 к настоящему Договору, далее – Заявка, в формате </w:t>
      </w:r>
      <w:r w:rsidRPr="006065C1">
        <w:rPr>
          <w:rStyle w:val="FontStyle21"/>
          <w:lang w:val="en-US"/>
        </w:rPr>
        <w:t>Excel</w:t>
      </w:r>
      <w:r w:rsidRPr="006065C1">
        <w:rPr>
          <w:rStyle w:val="FontStyle21"/>
        </w:rPr>
        <w:t xml:space="preserve"> и </w:t>
      </w:r>
      <w:r w:rsidRPr="006065C1">
        <w:rPr>
          <w:rStyle w:val="FontStyle21"/>
          <w:lang w:val="en-US"/>
        </w:rPr>
        <w:t>pdf</w:t>
      </w:r>
      <w:r w:rsidRPr="006065C1">
        <w:rPr>
          <w:rStyle w:val="FontStyle21"/>
        </w:rPr>
        <w:t>). Ответственный работник ЦКПМТО проверяет правильность оформления Заявок и направляет Заявки от Грузополучателей Поставщику.</w:t>
      </w:r>
    </w:p>
    <w:p w14:paraId="60D348B5" w14:textId="77777777" w:rsidR="00717FF3" w:rsidRPr="006065C1" w:rsidRDefault="00717FF3" w:rsidP="00717FF3">
      <w:pPr>
        <w:pStyle w:val="ConsNormal"/>
        <w:widowControl/>
        <w:numPr>
          <w:ilvl w:val="1"/>
          <w:numId w:val="61"/>
        </w:numPr>
        <w:tabs>
          <w:tab w:val="left" w:pos="1134"/>
          <w:tab w:val="num" w:pos="1430"/>
        </w:tabs>
        <w:suppressAutoHyphens w:val="0"/>
        <w:autoSpaceDE/>
        <w:ind w:left="0" w:firstLine="720"/>
        <w:jc w:val="both"/>
        <w:rPr>
          <w:rFonts w:ascii="Times New Roman" w:hAnsi="Times New Roman"/>
          <w:b/>
          <w:sz w:val="24"/>
          <w:szCs w:val="24"/>
        </w:rPr>
      </w:pPr>
      <w:r w:rsidRPr="006065C1">
        <w:rPr>
          <w:rFonts w:ascii="Times New Roman" w:hAnsi="Times New Roman"/>
          <w:sz w:val="24"/>
          <w:szCs w:val="24"/>
        </w:rPr>
        <w:t xml:space="preserve">Поставщик в течение 2 (двух) рабочих дней с даты получения от </w:t>
      </w:r>
      <w:r w:rsidRPr="006065C1">
        <w:rPr>
          <w:rStyle w:val="FontStyle21"/>
        </w:rPr>
        <w:t xml:space="preserve">ответственного работника ЦКПМТО </w:t>
      </w:r>
      <w:r w:rsidRPr="006065C1">
        <w:rPr>
          <w:rFonts w:ascii="Times New Roman" w:hAnsi="Times New Roman"/>
          <w:sz w:val="24"/>
          <w:szCs w:val="24"/>
        </w:rPr>
        <w:t xml:space="preserve">Покупателя Заявки, рассматривает её со своей Стороны и направляет Грузополучателю и в копии </w:t>
      </w:r>
      <w:r w:rsidRPr="006065C1">
        <w:rPr>
          <w:rStyle w:val="FontStyle21"/>
        </w:rPr>
        <w:t xml:space="preserve">ответственному работнику ЦКПМТО, </w:t>
      </w:r>
      <w:r w:rsidRPr="006065C1">
        <w:rPr>
          <w:rFonts w:ascii="Times New Roman" w:hAnsi="Times New Roman"/>
          <w:sz w:val="24"/>
          <w:szCs w:val="24"/>
        </w:rPr>
        <w:t xml:space="preserve">составленную Спецификацию в формате </w:t>
      </w:r>
      <w:r w:rsidRPr="006065C1">
        <w:rPr>
          <w:rFonts w:ascii="Times New Roman" w:hAnsi="Times New Roman"/>
          <w:sz w:val="24"/>
          <w:szCs w:val="24"/>
          <w:lang w:val="en-US"/>
        </w:rPr>
        <w:t>word</w:t>
      </w:r>
      <w:r w:rsidRPr="006065C1">
        <w:rPr>
          <w:rFonts w:ascii="Times New Roman" w:hAnsi="Times New Roman"/>
          <w:sz w:val="24"/>
          <w:szCs w:val="24"/>
        </w:rPr>
        <w:t xml:space="preserve">. </w:t>
      </w:r>
    </w:p>
    <w:p w14:paraId="24993753" w14:textId="71C9DF39" w:rsidR="00717FF3" w:rsidRPr="006065C1" w:rsidRDefault="00717FF3" w:rsidP="00717FF3">
      <w:pPr>
        <w:pStyle w:val="ConsNormal"/>
        <w:widowControl/>
        <w:numPr>
          <w:ilvl w:val="1"/>
          <w:numId w:val="61"/>
        </w:numPr>
        <w:tabs>
          <w:tab w:val="left" w:pos="1134"/>
          <w:tab w:val="num" w:pos="1430"/>
        </w:tabs>
        <w:suppressAutoHyphens w:val="0"/>
        <w:autoSpaceDE/>
        <w:ind w:left="0" w:firstLine="720"/>
        <w:jc w:val="both"/>
        <w:rPr>
          <w:rFonts w:ascii="Times New Roman" w:hAnsi="Times New Roman"/>
          <w:b/>
          <w:sz w:val="24"/>
          <w:szCs w:val="24"/>
        </w:rPr>
      </w:pPr>
      <w:r w:rsidRPr="006065C1">
        <w:rPr>
          <w:rStyle w:val="FontStyle21"/>
        </w:rPr>
        <w:t xml:space="preserve">Грузополучатель </w:t>
      </w:r>
      <w:r w:rsidRPr="00500590">
        <w:rPr>
          <w:rFonts w:ascii="Times New Roman" w:hAnsi="Times New Roman"/>
          <w:sz w:val="24"/>
          <w:szCs w:val="24"/>
        </w:rPr>
        <w:t xml:space="preserve">в течение </w:t>
      </w:r>
      <w:r w:rsidRPr="006065C1">
        <w:rPr>
          <w:rFonts w:ascii="Times New Roman" w:hAnsi="Times New Roman"/>
          <w:sz w:val="24"/>
          <w:szCs w:val="24"/>
        </w:rPr>
        <w:t>2 (двух) рабочих дней проверяет Спецификацию, полученную от Поставщика, и информирует Поставщика о соответствии данных Спецификации данным соответствующей Заявки либо о необходимости внесения исправлений/корректировок.</w:t>
      </w:r>
    </w:p>
    <w:p w14:paraId="24EC3063" w14:textId="77777777" w:rsidR="00717FF3" w:rsidRPr="006065C1" w:rsidRDefault="00717FF3" w:rsidP="00717FF3">
      <w:pPr>
        <w:pStyle w:val="ConsNormal"/>
        <w:widowControl/>
        <w:numPr>
          <w:ilvl w:val="1"/>
          <w:numId w:val="61"/>
        </w:numPr>
        <w:tabs>
          <w:tab w:val="left" w:pos="1134"/>
          <w:tab w:val="num" w:pos="1430"/>
        </w:tabs>
        <w:suppressAutoHyphens w:val="0"/>
        <w:autoSpaceDE/>
        <w:ind w:left="0" w:firstLine="720"/>
        <w:jc w:val="both"/>
        <w:rPr>
          <w:rFonts w:ascii="Times New Roman" w:hAnsi="Times New Roman"/>
          <w:b/>
          <w:sz w:val="24"/>
          <w:szCs w:val="24"/>
        </w:rPr>
      </w:pPr>
      <w:r w:rsidRPr="006065C1">
        <w:rPr>
          <w:rFonts w:ascii="Times New Roman" w:hAnsi="Times New Roman"/>
          <w:sz w:val="24"/>
          <w:szCs w:val="24"/>
        </w:rPr>
        <w:t xml:space="preserve">Поставщик в течение 1 (одного) рабочего дня с момента получения от Грузополучателя информации по проверке Спецификации в случае необходимости вносит исправления и направляет Грузополучателю Спецификацию на повторную проверку (проверка осуществляется в сроки, указанные в пункте 4.3) либо в случае получения от Грузополучателя  информации о верности данных, представленных в Спецификации, подписывает и направляет, подписанную со своей стороны Спецификацию Грузополучателю и в копии </w:t>
      </w:r>
      <w:r w:rsidRPr="006065C1">
        <w:rPr>
          <w:rStyle w:val="FontStyle21"/>
        </w:rPr>
        <w:t>ответственному работнику ЦКПМТО</w:t>
      </w:r>
      <w:r w:rsidRPr="006065C1">
        <w:rPr>
          <w:rFonts w:ascii="Times New Roman" w:hAnsi="Times New Roman"/>
          <w:sz w:val="24"/>
          <w:szCs w:val="24"/>
        </w:rPr>
        <w:t xml:space="preserve">. </w:t>
      </w:r>
    </w:p>
    <w:p w14:paraId="14091983" w14:textId="77777777" w:rsidR="00717FF3" w:rsidRPr="006065C1" w:rsidRDefault="00717FF3" w:rsidP="00717FF3">
      <w:pPr>
        <w:pStyle w:val="ConsNormal"/>
        <w:widowControl/>
        <w:numPr>
          <w:ilvl w:val="1"/>
          <w:numId w:val="61"/>
        </w:numPr>
        <w:tabs>
          <w:tab w:val="left" w:pos="1134"/>
          <w:tab w:val="num" w:pos="1430"/>
        </w:tabs>
        <w:suppressAutoHyphens w:val="0"/>
        <w:autoSpaceDE/>
        <w:ind w:left="0" w:firstLine="720"/>
        <w:jc w:val="both"/>
        <w:rPr>
          <w:rFonts w:ascii="Times New Roman" w:hAnsi="Times New Roman"/>
          <w:b/>
          <w:sz w:val="24"/>
          <w:szCs w:val="24"/>
        </w:rPr>
      </w:pPr>
      <w:r w:rsidRPr="00500590">
        <w:rPr>
          <w:rFonts w:ascii="Times New Roman" w:hAnsi="Times New Roman"/>
          <w:sz w:val="24"/>
          <w:szCs w:val="24"/>
        </w:rPr>
        <w:t xml:space="preserve">Грузополучатель в течение </w:t>
      </w:r>
      <w:r w:rsidRPr="006065C1">
        <w:rPr>
          <w:rFonts w:ascii="Times New Roman" w:hAnsi="Times New Roman"/>
          <w:sz w:val="24"/>
          <w:szCs w:val="24"/>
        </w:rPr>
        <w:t xml:space="preserve">2 (двух) рабочих дней </w:t>
      </w:r>
      <w:r w:rsidRPr="00500590">
        <w:rPr>
          <w:rFonts w:ascii="Times New Roman" w:hAnsi="Times New Roman"/>
          <w:sz w:val="24"/>
          <w:szCs w:val="24"/>
        </w:rPr>
        <w:t xml:space="preserve">подписывает согласованную  (подписанную) Поставщиком Спецификацию и направляет ее Поставщику </w:t>
      </w:r>
      <w:r w:rsidRPr="006065C1">
        <w:rPr>
          <w:rFonts w:ascii="Times New Roman" w:hAnsi="Times New Roman"/>
          <w:sz w:val="24"/>
          <w:szCs w:val="24"/>
        </w:rPr>
        <w:t xml:space="preserve">и в копии </w:t>
      </w:r>
      <w:r w:rsidRPr="006065C1">
        <w:rPr>
          <w:rStyle w:val="FontStyle21"/>
        </w:rPr>
        <w:t>ответственному работнику ЦКПМТО</w:t>
      </w:r>
      <w:r w:rsidRPr="00500590">
        <w:rPr>
          <w:rFonts w:ascii="Times New Roman" w:hAnsi="Times New Roman"/>
          <w:sz w:val="24"/>
          <w:szCs w:val="24"/>
        </w:rPr>
        <w:t xml:space="preserve">. Дата Спецификации согласовывается Сторонами. </w:t>
      </w:r>
      <w:r w:rsidRPr="006065C1">
        <w:rPr>
          <w:rFonts w:ascii="Times New Roman" w:hAnsi="Times New Roman"/>
          <w:sz w:val="24"/>
          <w:szCs w:val="24"/>
        </w:rPr>
        <w:t>Стороны согласовали поставку Товара по Спецификациям, переданным посредством электронной почты, с последующим обменом оригиналами в течение 30 (тридцати) календарных дней с даты подписания Сторонами соответствующей Спецификации.</w:t>
      </w:r>
    </w:p>
    <w:p w14:paraId="3C247E5F" w14:textId="77777777" w:rsidR="00717FF3" w:rsidRPr="006065C1" w:rsidRDefault="00717FF3" w:rsidP="00717FF3">
      <w:pPr>
        <w:widowControl w:val="0"/>
        <w:numPr>
          <w:ilvl w:val="1"/>
          <w:numId w:val="61"/>
        </w:numPr>
        <w:shd w:val="clear" w:color="auto" w:fill="FFFFFF"/>
        <w:tabs>
          <w:tab w:val="left" w:pos="1276"/>
          <w:tab w:val="num" w:pos="1430"/>
        </w:tabs>
        <w:suppressAutoHyphens w:val="0"/>
        <w:autoSpaceDE w:val="0"/>
        <w:autoSpaceDN w:val="0"/>
        <w:adjustRightInd w:val="0"/>
        <w:ind w:left="0" w:firstLine="720"/>
        <w:jc w:val="both"/>
      </w:pPr>
      <w:r w:rsidRPr="006065C1">
        <w:t xml:space="preserve">Поставка Товара в адреса Грузополучателей осуществляется в течение 30 (тридцати) календарных дней, </w:t>
      </w:r>
      <w:r w:rsidRPr="006065C1">
        <w:rPr>
          <w:i/>
        </w:rPr>
        <w:t>а поставка Товара по специальному пошиву в течение 60 (шестидесяти) календарных дней</w:t>
      </w:r>
      <w:r w:rsidRPr="006065C1">
        <w:rPr>
          <w:rStyle w:val="af9"/>
          <w:i/>
        </w:rPr>
        <w:footnoteReference w:id="15"/>
      </w:r>
      <w:r w:rsidRPr="006065C1">
        <w:t xml:space="preserve"> с даты согласования (подписания) Спецификации, составленной Поставщиком на основании заявки Грузополучателя. Датой согласования Спецификации считается дата подписания Спецификации Грузополучателем.</w:t>
      </w:r>
    </w:p>
    <w:p w14:paraId="5F10DCCC" w14:textId="77777777" w:rsidR="00717FF3" w:rsidRPr="006065C1" w:rsidRDefault="00717FF3" w:rsidP="00717FF3">
      <w:pPr>
        <w:widowControl w:val="0"/>
        <w:numPr>
          <w:ilvl w:val="1"/>
          <w:numId w:val="61"/>
        </w:numPr>
        <w:shd w:val="clear" w:color="auto" w:fill="FFFFFF"/>
        <w:tabs>
          <w:tab w:val="left" w:pos="1276"/>
          <w:tab w:val="num" w:pos="1430"/>
        </w:tabs>
        <w:suppressAutoHyphens w:val="0"/>
        <w:autoSpaceDE w:val="0"/>
        <w:autoSpaceDN w:val="0"/>
        <w:adjustRightInd w:val="0"/>
        <w:ind w:left="0" w:firstLine="720"/>
        <w:jc w:val="both"/>
      </w:pPr>
      <w:r w:rsidRPr="006065C1">
        <w:t xml:space="preserve">Поставка Товара Грузополучателям производится Поставщиком путем его отгрузки железнодорожным, авто-, авиатранспортом, либо транспортными компаниями по согласованию с Грузополучателем. Поставщик заблаговременно до отгрузки Товара Грузополучателю, согласовывает с ним способ доставки любым из указанных способов: по электронной почте, по телефону контактного лица Грузополучателя, ответственного за организацию приемки Товара на филиале. </w:t>
      </w:r>
    </w:p>
    <w:p w14:paraId="24F37998" w14:textId="77777777" w:rsidR="00717FF3" w:rsidRPr="006065C1" w:rsidRDefault="00717FF3" w:rsidP="00717FF3">
      <w:pPr>
        <w:widowControl w:val="0"/>
        <w:numPr>
          <w:ilvl w:val="1"/>
          <w:numId w:val="61"/>
        </w:numPr>
        <w:shd w:val="clear" w:color="auto" w:fill="FFFFFF"/>
        <w:tabs>
          <w:tab w:val="left" w:pos="1276"/>
          <w:tab w:val="num" w:pos="1430"/>
        </w:tabs>
        <w:suppressAutoHyphens w:val="0"/>
        <w:autoSpaceDE w:val="0"/>
        <w:autoSpaceDN w:val="0"/>
        <w:adjustRightInd w:val="0"/>
        <w:ind w:left="0" w:firstLine="720"/>
        <w:jc w:val="both"/>
      </w:pPr>
      <w:r w:rsidRPr="006065C1">
        <w:t xml:space="preserve">Доставка Товара в адреса складов Грузополучателей должна производиться Поставщиком/транспортными/экспедиторскими компаниями с понедельника по пятницу с </w:t>
      </w:r>
      <w:r w:rsidRPr="006065C1">
        <w:lastRenderedPageBreak/>
        <w:t xml:space="preserve">9:00 до 17:00. Доставка «до двери». Предварительно Поставщик/работники транспортных/экспедиторских компаний должны не менее, чем за 1 (один) час до привоза Товара предупредить контактное лицо Грузополучателя, ответственного за организацию приемки Товара, о предстоящей приемке. </w:t>
      </w:r>
    </w:p>
    <w:p w14:paraId="2B8C7CE2" w14:textId="68857C4D" w:rsidR="00717FF3" w:rsidRPr="006065C1" w:rsidRDefault="00717FF3" w:rsidP="00717FF3">
      <w:pPr>
        <w:pStyle w:val="affa"/>
        <w:widowControl w:val="0"/>
        <w:numPr>
          <w:ilvl w:val="1"/>
          <w:numId w:val="61"/>
        </w:numPr>
        <w:shd w:val="clear" w:color="auto" w:fill="FFFFFF"/>
        <w:tabs>
          <w:tab w:val="left" w:pos="1276"/>
          <w:tab w:val="num" w:pos="1430"/>
        </w:tabs>
        <w:suppressAutoHyphens w:val="0"/>
        <w:autoSpaceDE w:val="0"/>
        <w:autoSpaceDN w:val="0"/>
        <w:adjustRightInd w:val="0"/>
        <w:ind w:left="0" w:firstLine="709"/>
        <w:jc w:val="both"/>
      </w:pPr>
      <w:r w:rsidRPr="006065C1">
        <w:t xml:space="preserve">Поставщик по запросу Покупателя/Грузополучателя предоставляет Покупателю/Грузополучателю номера заказов (отправок) службы доставки в течение 3 </w:t>
      </w:r>
      <w:r w:rsidRPr="006065C1">
        <w:rPr>
          <w:rStyle w:val="FontStyle21"/>
        </w:rPr>
        <w:t>(трех) рабочих дней с</w:t>
      </w:r>
      <w:r w:rsidRPr="006065C1">
        <w:t xml:space="preserve"> даты получения запроса.</w:t>
      </w:r>
    </w:p>
    <w:p w14:paraId="479FBA93" w14:textId="77777777" w:rsidR="00717FF3" w:rsidRPr="006065C1" w:rsidRDefault="00717FF3" w:rsidP="00717FF3">
      <w:pPr>
        <w:widowControl w:val="0"/>
        <w:numPr>
          <w:ilvl w:val="1"/>
          <w:numId w:val="61"/>
        </w:numPr>
        <w:shd w:val="clear" w:color="auto" w:fill="FFFFFF"/>
        <w:tabs>
          <w:tab w:val="left" w:pos="1276"/>
          <w:tab w:val="num" w:pos="1430"/>
        </w:tabs>
        <w:suppressAutoHyphens w:val="0"/>
        <w:autoSpaceDE w:val="0"/>
        <w:autoSpaceDN w:val="0"/>
        <w:adjustRightInd w:val="0"/>
        <w:ind w:left="0" w:firstLine="709"/>
        <w:jc w:val="both"/>
      </w:pPr>
      <w:r w:rsidRPr="006065C1">
        <w:t xml:space="preserve">Датой поставки Товара считается дата подписания Сторонами товарной накладной (ТОРГ-12) или </w:t>
      </w:r>
      <w:r w:rsidRPr="006065C1">
        <w:rPr>
          <w:rStyle w:val="FontStyle21"/>
        </w:rPr>
        <w:t>универсального передаточного документа</w:t>
      </w:r>
      <w:r w:rsidRPr="006065C1">
        <w:t>.</w:t>
      </w:r>
    </w:p>
    <w:p w14:paraId="55C57663" w14:textId="77777777" w:rsidR="00717FF3" w:rsidRPr="006065C1" w:rsidRDefault="00717FF3" w:rsidP="00717FF3">
      <w:pPr>
        <w:pStyle w:val="affa"/>
        <w:numPr>
          <w:ilvl w:val="1"/>
          <w:numId w:val="61"/>
        </w:numPr>
        <w:tabs>
          <w:tab w:val="num" w:pos="1430"/>
        </w:tabs>
        <w:ind w:left="0" w:firstLine="709"/>
        <w:jc w:val="both"/>
        <w:rPr>
          <w:rStyle w:val="FontStyle21"/>
        </w:rPr>
      </w:pPr>
      <w:r w:rsidRPr="006065C1">
        <w:rPr>
          <w:rStyle w:val="FontStyle21"/>
        </w:rPr>
        <w:t>Приемка Товара производится на складах Грузополучателей, указанных в Приложении № 4 к настоящему Договору. При приемке Товара представитель Грузополучателя осуществляет его проверку по количеству, качеству и  ассортименту в соответствии со Спецификацией.</w:t>
      </w:r>
    </w:p>
    <w:p w14:paraId="135B9DC4" w14:textId="33A9C983" w:rsidR="00717FF3" w:rsidRPr="006065C1" w:rsidRDefault="00717FF3" w:rsidP="00717FF3">
      <w:pPr>
        <w:pStyle w:val="affa"/>
        <w:numPr>
          <w:ilvl w:val="1"/>
          <w:numId w:val="61"/>
        </w:numPr>
        <w:tabs>
          <w:tab w:val="num" w:pos="1430"/>
        </w:tabs>
        <w:ind w:left="0" w:firstLine="709"/>
        <w:jc w:val="both"/>
        <w:rPr>
          <w:rStyle w:val="FontStyle21"/>
        </w:rPr>
      </w:pPr>
      <w:r w:rsidRPr="006065C1">
        <w:rPr>
          <w:rStyle w:val="FontStyle21"/>
        </w:rPr>
        <w:t xml:space="preserve">Грузополучатель производит приемку Товара и направляет, в течение </w:t>
      </w:r>
      <w:r w:rsidRPr="006065C1">
        <w:rPr>
          <w:rStyle w:val="FontStyle21"/>
        </w:rPr>
        <w:br/>
        <w:t>3 (трех) рабочих дней с момента фактического поступления Товара на склад Грузополучателя, Поставщику и ответственному работнику ЦКПМТО, подписанную 2 (двумя) Сторонами товарную накладную (по форме ТОРГ-12) вместе со счетом-фактурой либо универсальный передаточный документ или акт с перечнем недостатков и сроками их устранения за счет Поставщика (в случае выявления, в ходе осуществления приемки Товара, несоответствия Товара условиям настоящего Договора, Спецификации). Момент фактического поступления Товара на склад Грузополучателя определяется из данных транспортной накладной, оформляемой по форме транспортной компании (перевозчика) и подписываемой Грузополучателем в момент поступления Товара на его склад.</w:t>
      </w:r>
    </w:p>
    <w:p w14:paraId="3CC02DF6" w14:textId="77777777" w:rsidR="00717FF3" w:rsidRPr="006065C1" w:rsidRDefault="00717FF3" w:rsidP="00717FF3">
      <w:pPr>
        <w:pStyle w:val="affa"/>
        <w:numPr>
          <w:ilvl w:val="1"/>
          <w:numId w:val="61"/>
        </w:numPr>
        <w:tabs>
          <w:tab w:val="num" w:pos="1430"/>
        </w:tabs>
        <w:ind w:left="0" w:firstLine="709"/>
        <w:jc w:val="both"/>
        <w:rPr>
          <w:rStyle w:val="FontStyle21"/>
        </w:rPr>
      </w:pPr>
      <w:r w:rsidRPr="006065C1">
        <w:rPr>
          <w:bCs/>
        </w:rPr>
        <w:t xml:space="preserve">Стороны в рамках настоящего Договора оформляют документы в электронной форме с применением усиленной квалифицированной электронной  подписи (далее - УКЭП) и обмениваются документами посредством процедуры </w:t>
      </w:r>
      <w:r w:rsidRPr="006065C1">
        <w:t xml:space="preserve">электронного документооборота (далее – </w:t>
      </w:r>
      <w:r w:rsidRPr="006065C1">
        <w:rPr>
          <w:bCs/>
        </w:rPr>
        <w:t xml:space="preserve">ЭДО) по телекоммуникационным каналам. </w:t>
      </w:r>
      <w:r w:rsidRPr="006065C1">
        <w:rPr>
          <w:rStyle w:val="FontStyle21"/>
        </w:rPr>
        <w:t>Порядок и условия применения ЭДО, изложены в Приложении № 6 к настоящему Договору. Перечень и формат документов определен Приложением № 6а к настоящему Договору (далее – первичные документы).</w:t>
      </w:r>
    </w:p>
    <w:p w14:paraId="33B01454" w14:textId="77777777" w:rsidR="00717FF3" w:rsidRPr="006065C1" w:rsidRDefault="00717FF3" w:rsidP="00717FF3">
      <w:pPr>
        <w:pStyle w:val="affa"/>
        <w:numPr>
          <w:ilvl w:val="1"/>
          <w:numId w:val="61"/>
        </w:numPr>
        <w:tabs>
          <w:tab w:val="num" w:pos="1430"/>
        </w:tabs>
        <w:ind w:left="0" w:firstLine="709"/>
        <w:jc w:val="both"/>
      </w:pPr>
      <w:r w:rsidRPr="006065C1">
        <w:t>Поставщик обязан выставить электронные первичные документы (</w:t>
      </w:r>
      <w:r w:rsidRPr="006065C1">
        <w:rPr>
          <w:rStyle w:val="FontStyle21"/>
        </w:rPr>
        <w:t>товарную накладную (по форме ТОРГ-12) вместе со счетом-фактурой либо универсальный передаточный документ)</w:t>
      </w:r>
      <w:r w:rsidRPr="006065C1">
        <w:t xml:space="preserve"> в адрес Грузополучателя в день отгрузки Товара со склада Поставщика в адрес Грузополучателя.</w:t>
      </w:r>
    </w:p>
    <w:p w14:paraId="0508ABD1" w14:textId="77777777" w:rsidR="00717FF3" w:rsidRPr="006065C1" w:rsidRDefault="00717FF3" w:rsidP="00717FF3">
      <w:pPr>
        <w:pStyle w:val="affa"/>
        <w:numPr>
          <w:ilvl w:val="1"/>
          <w:numId w:val="61"/>
        </w:numPr>
        <w:tabs>
          <w:tab w:val="num" w:pos="1430"/>
        </w:tabs>
        <w:ind w:left="0" w:firstLine="709"/>
        <w:jc w:val="both"/>
        <w:rPr>
          <w:rStyle w:val="FontStyle21"/>
        </w:rPr>
      </w:pPr>
      <w:r w:rsidRPr="006065C1">
        <w:t xml:space="preserve">Грузополучатель обязан подписать электронный первичный документ с помощью </w:t>
      </w:r>
      <w:r w:rsidRPr="006065C1">
        <w:rPr>
          <w:rStyle w:val="FontStyle21"/>
        </w:rPr>
        <w:t>УКЭП</w:t>
      </w:r>
      <w:r w:rsidRPr="006065C1">
        <w:t xml:space="preserve"> в срок не позднее 3 (трех) рабочих дней с момента поступления Товара на склад Грузополучателя, </w:t>
      </w:r>
      <w:r w:rsidRPr="006065C1">
        <w:rPr>
          <w:rStyle w:val="FontStyle21"/>
        </w:rPr>
        <w:t>в том случае, если согласен с содержанием первичного документа и соответствием поставленного Товара условиям Договора и Спецификации или отказывает Поставщику в подписании первичного документа - при несогласии с содержанием первичного документа и/или наличием недостатков Товара, выявленных при приемке Товара (количество, качество, ассортимент)</w:t>
      </w:r>
      <w:r w:rsidRPr="006065C1">
        <w:t xml:space="preserve">. </w:t>
      </w:r>
      <w:r w:rsidRPr="006065C1">
        <w:rPr>
          <w:rStyle w:val="FontStyle21"/>
        </w:rPr>
        <w:t>При наличии мотивированного отказа Грузополучателя от приемки Товара составляется на бумажном носителе акт с перечнем недостатков и сроками их устранения за счет Поставщика. Момент фактического поступления Товара на склад Грузополучателя определяется из данных транспортной накладной, оформляемой по форме транспортной компании (перевозчика) и подписываемой Грузополучателем в момент поступления Товара на его склад.</w:t>
      </w:r>
    </w:p>
    <w:p w14:paraId="38B42779" w14:textId="77777777" w:rsidR="00717FF3" w:rsidRPr="006065C1" w:rsidRDefault="00717FF3" w:rsidP="00717FF3">
      <w:pPr>
        <w:pStyle w:val="affa"/>
        <w:numPr>
          <w:ilvl w:val="1"/>
          <w:numId w:val="61"/>
        </w:numPr>
        <w:tabs>
          <w:tab w:val="num" w:pos="1430"/>
        </w:tabs>
        <w:ind w:left="0" w:firstLine="709"/>
        <w:jc w:val="both"/>
      </w:pPr>
      <w:r w:rsidRPr="006065C1">
        <w:rPr>
          <w:rStyle w:val="FontStyle21"/>
        </w:rPr>
        <w:t xml:space="preserve">Стороны подтверждают, что отсутствие ответных действий Грузополучателя не является согласием Грузополучателя (акцептом) с содержанием первичного документа и не заменяет подписание первичного </w:t>
      </w:r>
      <w:r w:rsidRPr="006065C1">
        <w:t>документа УКЭП, если иное прямо не предусмотрено Сторонами в Договоре.</w:t>
      </w:r>
    </w:p>
    <w:p w14:paraId="725B2FC9" w14:textId="77777777" w:rsidR="00717FF3" w:rsidRPr="006065C1" w:rsidRDefault="00717FF3" w:rsidP="00717FF3">
      <w:pPr>
        <w:pStyle w:val="affa"/>
        <w:numPr>
          <w:ilvl w:val="1"/>
          <w:numId w:val="61"/>
        </w:numPr>
        <w:tabs>
          <w:tab w:val="left" w:pos="1276"/>
          <w:tab w:val="num" w:pos="1430"/>
        </w:tabs>
        <w:suppressAutoHyphens w:val="0"/>
        <w:ind w:left="0" w:firstLine="709"/>
        <w:contextualSpacing/>
        <w:jc w:val="both"/>
      </w:pPr>
      <w:r w:rsidRPr="006065C1">
        <w:lastRenderedPageBreak/>
        <w:t>Стороны имеют  право  изготавливать  электронные  и  бумажные копии электронных документов, принятых и переданных в рамках Договора,  и заверять  их  своей  электронно-цифровой  подписью  или  собственноручной подписью уполномоченных должностных лиц с проставлением печати с пометкой «Копия».</w:t>
      </w:r>
      <w:r w:rsidRPr="006065C1">
        <w:rPr>
          <w:rStyle w:val="af9"/>
        </w:rPr>
        <w:footnoteReference w:id="16"/>
      </w:r>
    </w:p>
    <w:p w14:paraId="74F00231" w14:textId="77777777" w:rsidR="00C40932" w:rsidRPr="006065C1" w:rsidRDefault="00C40932" w:rsidP="00500590">
      <w:pPr>
        <w:pStyle w:val="affa"/>
        <w:tabs>
          <w:tab w:val="left" w:pos="1276"/>
          <w:tab w:val="num" w:pos="1430"/>
        </w:tabs>
        <w:suppressAutoHyphens w:val="0"/>
        <w:ind w:left="709"/>
        <w:contextualSpacing/>
        <w:jc w:val="both"/>
      </w:pPr>
    </w:p>
    <w:p w14:paraId="2F452243" w14:textId="77777777" w:rsidR="00717FF3" w:rsidRPr="006065C1" w:rsidRDefault="00717FF3" w:rsidP="00717FF3">
      <w:pPr>
        <w:widowControl w:val="0"/>
        <w:numPr>
          <w:ilvl w:val="0"/>
          <w:numId w:val="61"/>
        </w:numPr>
        <w:shd w:val="clear" w:color="auto" w:fill="FFFFFF"/>
        <w:suppressAutoHyphens w:val="0"/>
        <w:autoSpaceDE w:val="0"/>
        <w:autoSpaceDN w:val="0"/>
        <w:adjustRightInd w:val="0"/>
        <w:jc w:val="center"/>
        <w:outlineLvl w:val="2"/>
        <w:rPr>
          <w:b/>
        </w:rPr>
      </w:pPr>
      <w:r w:rsidRPr="006065C1">
        <w:rPr>
          <w:b/>
        </w:rPr>
        <w:t>Обязанности Сторон</w:t>
      </w:r>
    </w:p>
    <w:p w14:paraId="0A404214" w14:textId="77777777" w:rsidR="00717FF3" w:rsidRPr="006065C1" w:rsidRDefault="00717FF3" w:rsidP="00717FF3">
      <w:pPr>
        <w:widowControl w:val="0"/>
        <w:shd w:val="clear" w:color="auto" w:fill="FFFFFF"/>
        <w:tabs>
          <w:tab w:val="num" w:pos="0"/>
        </w:tabs>
        <w:suppressAutoHyphens w:val="0"/>
        <w:autoSpaceDE w:val="0"/>
        <w:autoSpaceDN w:val="0"/>
        <w:adjustRightInd w:val="0"/>
        <w:ind w:firstLine="709"/>
        <w:jc w:val="both"/>
      </w:pPr>
      <w:r w:rsidRPr="006065C1">
        <w:t xml:space="preserve">4.1. Поставщик обязан: </w:t>
      </w:r>
    </w:p>
    <w:p w14:paraId="5E33B5A8" w14:textId="77777777" w:rsidR="00717FF3" w:rsidRDefault="00717FF3" w:rsidP="00717FF3">
      <w:pPr>
        <w:shd w:val="clear" w:color="auto" w:fill="FFFFFF"/>
        <w:tabs>
          <w:tab w:val="num" w:pos="0"/>
        </w:tabs>
        <w:ind w:firstLine="709"/>
        <w:jc w:val="both"/>
      </w:pPr>
      <w:r w:rsidRPr="006065C1">
        <w:t>4.1.1. Осуществлять поставку Товара Грузополучателям по Номенклатуре поставляемого Товара, в количестве, предусмотренном согласованными Спецификациями, в сроки и на условиях, в соответствии с настоящим Договором.</w:t>
      </w:r>
    </w:p>
    <w:p w14:paraId="79D255D9" w14:textId="25693586" w:rsidR="0054596A" w:rsidRPr="000A1BAB" w:rsidRDefault="0054596A" w:rsidP="00500590">
      <w:pPr>
        <w:widowControl w:val="0"/>
        <w:shd w:val="clear" w:color="auto" w:fill="FFFFFF"/>
        <w:tabs>
          <w:tab w:val="num" w:pos="142"/>
          <w:tab w:val="left" w:pos="709"/>
        </w:tabs>
        <w:suppressAutoHyphens w:val="0"/>
        <w:autoSpaceDE w:val="0"/>
        <w:autoSpaceDN w:val="0"/>
        <w:adjustRightInd w:val="0"/>
        <w:ind w:firstLine="709"/>
        <w:jc w:val="both"/>
      </w:pPr>
      <w:r>
        <w:t>4.1.2. В</w:t>
      </w:r>
      <w:r w:rsidRPr="000A1BAB">
        <w:t xml:space="preserve"> течение </w:t>
      </w:r>
      <w:r>
        <w:t>5</w:t>
      </w:r>
      <w:r w:rsidRPr="000A1BAB">
        <w:t xml:space="preserve"> (</w:t>
      </w:r>
      <w:r>
        <w:t>пяти</w:t>
      </w:r>
      <w:r w:rsidRPr="000A1BAB">
        <w:t xml:space="preserve">) рабочих дней после заключения </w:t>
      </w:r>
      <w:r>
        <w:t>Д</w:t>
      </w:r>
      <w:r w:rsidRPr="000A1BAB">
        <w:t>оговора предоставить в отдел материально-технического обеспечения аппарата управления Покупателя действующи</w:t>
      </w:r>
      <w:r>
        <w:t>е</w:t>
      </w:r>
      <w:r w:rsidRPr="000A1BAB">
        <w:t xml:space="preserve"> сертификат</w:t>
      </w:r>
      <w:r>
        <w:t>ы</w:t>
      </w:r>
      <w:r w:rsidRPr="000A1BAB">
        <w:t xml:space="preserve"> соответствия Товара/деклараци</w:t>
      </w:r>
      <w:r>
        <w:t>и</w:t>
      </w:r>
      <w:r w:rsidRPr="000A1BAB">
        <w:t xml:space="preserve"> о соответствии (копии, заверенные Поставщиком) на всю Номенклатуру поставляемого Товара, а также действующ</w:t>
      </w:r>
      <w:r>
        <w:t>ие Заключения</w:t>
      </w:r>
      <w:r w:rsidRPr="000A1BAB">
        <w:t xml:space="preserve"> Минпромторга и/или деклараци</w:t>
      </w:r>
      <w:r>
        <w:t>и</w:t>
      </w:r>
      <w:r w:rsidRPr="000A1BAB">
        <w:t xml:space="preserve"> о происхождении </w:t>
      </w:r>
      <w:r>
        <w:t>Т</w:t>
      </w:r>
      <w:r w:rsidRPr="000A1BAB">
        <w:t>овара/сертификат</w:t>
      </w:r>
      <w:r>
        <w:t>ы</w:t>
      </w:r>
      <w:r w:rsidRPr="000A1BAB">
        <w:t xml:space="preserve"> о происхождении </w:t>
      </w:r>
      <w:r>
        <w:t>Т</w:t>
      </w:r>
      <w:r w:rsidRPr="000A1BAB">
        <w:t xml:space="preserve">овара (копии, заверенные Поставщиком) </w:t>
      </w:r>
      <w:r w:rsidRPr="00E660EA">
        <w:t>на каждую позицию Товара</w:t>
      </w:r>
      <w:r w:rsidR="00E660EA" w:rsidRPr="00E660EA">
        <w:t xml:space="preserve">, </w:t>
      </w:r>
      <w:r w:rsidR="00E660EA" w:rsidRPr="000A1BAB">
        <w:t>поставляем</w:t>
      </w:r>
      <w:r w:rsidR="00E660EA">
        <w:t>ого</w:t>
      </w:r>
      <w:r w:rsidR="00E660EA" w:rsidRPr="000A1BAB">
        <w:t xml:space="preserve"> на основании «Типовых норм бесплатной выдачи сертифицированной специальной одежды, специальной обуви и других средств индивидуальной защиты работникам железнодорожного транспорта Российской Федерации,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утвержденных приказом  Министерства здравоохранения и социального развития Российской Федерации от 22 октября 2008 г. № 582н</w:t>
      </w:r>
      <w:r w:rsidRPr="00E660EA">
        <w:t>.</w:t>
      </w:r>
    </w:p>
    <w:p w14:paraId="15346883" w14:textId="308B14E5" w:rsidR="0054596A" w:rsidRPr="006E3A1E" w:rsidRDefault="0054596A" w:rsidP="00500590">
      <w:pPr>
        <w:widowControl w:val="0"/>
        <w:shd w:val="clear" w:color="auto" w:fill="FFFFFF"/>
        <w:tabs>
          <w:tab w:val="num" w:pos="142"/>
          <w:tab w:val="left" w:pos="709"/>
        </w:tabs>
        <w:suppressAutoHyphens w:val="0"/>
        <w:autoSpaceDE w:val="0"/>
        <w:autoSpaceDN w:val="0"/>
        <w:adjustRightInd w:val="0"/>
        <w:ind w:firstLine="709"/>
        <w:jc w:val="both"/>
      </w:pPr>
      <w:r>
        <w:t xml:space="preserve">4.1.3. </w:t>
      </w:r>
      <w:r w:rsidRPr="006E3A1E">
        <w:t>В случае если какой-либо вид спецодежды, обуви (ЛОТ 1) или средств индивидуальной защиты (ЛОТ 2) из Номенклатуры поставляемого Товара не подлежит обязательной спецификации, декларированию Поставщик должен предоставить официальное письмо об отсутствии необходимости обязательной сертификации/декларирования со ссылками на нормативные документы, подтверждающие отсутствие обязательной сертификации, декларирования Товара.</w:t>
      </w:r>
    </w:p>
    <w:p w14:paraId="169A14AD" w14:textId="4EF224CF" w:rsidR="0054596A" w:rsidRPr="006E3A1E" w:rsidRDefault="0054596A" w:rsidP="00500590">
      <w:pPr>
        <w:widowControl w:val="0"/>
        <w:shd w:val="clear" w:color="auto" w:fill="FFFFFF"/>
        <w:tabs>
          <w:tab w:val="num" w:pos="142"/>
          <w:tab w:val="left" w:pos="709"/>
        </w:tabs>
        <w:suppressAutoHyphens w:val="0"/>
        <w:autoSpaceDE w:val="0"/>
        <w:autoSpaceDN w:val="0"/>
        <w:adjustRightInd w:val="0"/>
        <w:ind w:firstLine="709"/>
        <w:jc w:val="both"/>
      </w:pPr>
      <w:r>
        <w:t>4.1.4. Если в течение срока действия Д</w:t>
      </w:r>
      <w:r w:rsidRPr="006E3A1E">
        <w:t>оговора любой документ</w:t>
      </w:r>
      <w:r>
        <w:t xml:space="preserve">, </w:t>
      </w:r>
      <w:r w:rsidRPr="006E3A1E">
        <w:t xml:space="preserve">из указанных в </w:t>
      </w:r>
      <w:r>
        <w:t xml:space="preserve">подпункте 4.1.2 </w:t>
      </w:r>
      <w:r w:rsidRPr="006E3A1E">
        <w:t xml:space="preserve">настоящего </w:t>
      </w:r>
      <w:r>
        <w:t>Договора,</w:t>
      </w:r>
      <w:r w:rsidRPr="006E3A1E">
        <w:t xml:space="preserve"> будет отменен, аннулирован, по сроку прекр</w:t>
      </w:r>
      <w:r>
        <w:t>атит свое действие и т.п</w:t>
      </w:r>
      <w:r w:rsidRPr="006E3A1E">
        <w:t xml:space="preserve">. Поставщик обязан своевременно оформить новые документы (декларации, сертификаты, заключения Минпромторга и </w:t>
      </w:r>
      <w:r>
        <w:t>иные необходимые документы</w:t>
      </w:r>
      <w:r w:rsidRPr="006E3A1E">
        <w:t>) и в течен</w:t>
      </w:r>
      <w:r>
        <w:t>ие</w:t>
      </w:r>
      <w:r w:rsidRPr="006E3A1E">
        <w:t xml:space="preserve"> 5 (пяти) рабочих дней с даты оформления таких документов представить действующие (актуальные) сертификаты, декларации, заключения Минпромторга и </w:t>
      </w:r>
      <w:r>
        <w:t>иные документы</w:t>
      </w:r>
      <w:r w:rsidRPr="006E3A1E">
        <w:t xml:space="preserve"> в отдел материально-технического обеспечения аппарата управления Покупателя. </w:t>
      </w:r>
    </w:p>
    <w:p w14:paraId="27F4EA6E" w14:textId="50372E65" w:rsidR="0054596A" w:rsidRPr="0054596A" w:rsidRDefault="0001507C" w:rsidP="00500590">
      <w:pPr>
        <w:widowControl w:val="0"/>
        <w:shd w:val="clear" w:color="auto" w:fill="FFFFFF"/>
        <w:tabs>
          <w:tab w:val="num" w:pos="142"/>
          <w:tab w:val="left" w:pos="709"/>
        </w:tabs>
        <w:suppressAutoHyphens w:val="0"/>
        <w:autoSpaceDE w:val="0"/>
        <w:autoSpaceDN w:val="0"/>
        <w:adjustRightInd w:val="0"/>
        <w:ind w:firstLine="709"/>
        <w:jc w:val="both"/>
      </w:pPr>
      <w:r>
        <w:t>Н</w:t>
      </w:r>
      <w:r w:rsidR="0054596A" w:rsidRPr="006E3A1E">
        <w:t xml:space="preserve">а протяжении всего срока действия </w:t>
      </w:r>
      <w:r w:rsidR="0054596A">
        <w:t>Д</w:t>
      </w:r>
      <w:r w:rsidR="0054596A" w:rsidRPr="006E3A1E">
        <w:t xml:space="preserve">оговора иметь актуальные документы, подтверждающие качество, безопасность Товара, его производство на территории РФ, либо </w:t>
      </w:r>
      <w:r w:rsidR="0054596A" w:rsidRPr="0054596A">
        <w:t>происхождение на территории стран ЕАЭС.</w:t>
      </w:r>
    </w:p>
    <w:p w14:paraId="4D6CAD0B" w14:textId="097FA979" w:rsidR="00717FF3" w:rsidRPr="006065C1" w:rsidRDefault="00717FF3" w:rsidP="00717FF3">
      <w:pPr>
        <w:shd w:val="clear" w:color="auto" w:fill="FFFFFF"/>
        <w:tabs>
          <w:tab w:val="num" w:pos="0"/>
        </w:tabs>
        <w:ind w:firstLine="709"/>
        <w:jc w:val="both"/>
      </w:pPr>
      <w:r w:rsidRPr="006065C1">
        <w:t>4.1.</w:t>
      </w:r>
      <w:r w:rsidR="0054596A">
        <w:t>5</w:t>
      </w:r>
      <w:r w:rsidRPr="006065C1">
        <w:t>. При заполнении товарных накладных (ТОРГ-12) или УПД в строке «Грузополучатель» указывать наименование Грузополучателей в соответствии с Приложением № 2 к настоящему Договору, являющимся неотъемлемой частью настоящего Договора.</w:t>
      </w:r>
    </w:p>
    <w:p w14:paraId="5D375371" w14:textId="41887CE6" w:rsidR="00717FF3" w:rsidRPr="006065C1" w:rsidRDefault="00717FF3" w:rsidP="00717FF3">
      <w:pPr>
        <w:shd w:val="clear" w:color="auto" w:fill="FFFFFF"/>
        <w:tabs>
          <w:tab w:val="num" w:pos="0"/>
        </w:tabs>
        <w:ind w:firstLine="709"/>
        <w:jc w:val="both"/>
      </w:pPr>
      <w:r w:rsidRPr="006065C1">
        <w:t>4.1.</w:t>
      </w:r>
      <w:r w:rsidR="0054596A">
        <w:t>6</w:t>
      </w:r>
      <w:r w:rsidRPr="006065C1">
        <w:t xml:space="preserve">. Оформлять счета-фактуры в соответствии с образцом: </w:t>
      </w:r>
    </w:p>
    <w:p w14:paraId="2E88F031" w14:textId="77777777" w:rsidR="00717FF3" w:rsidRPr="006065C1" w:rsidRDefault="00717FF3" w:rsidP="00717FF3">
      <w:pPr>
        <w:shd w:val="clear" w:color="auto" w:fill="FFFFFF"/>
        <w:tabs>
          <w:tab w:val="num" w:pos="0"/>
          <w:tab w:val="left" w:pos="1764"/>
        </w:tabs>
        <w:ind w:firstLine="709"/>
        <w:jc w:val="both"/>
        <w:rPr>
          <w:i/>
        </w:rPr>
      </w:pPr>
      <w:r w:rsidRPr="006065C1">
        <w:lastRenderedPageBreak/>
        <w:t xml:space="preserve">«Грузополучатель и его адрес: </w:t>
      </w:r>
      <w:r w:rsidRPr="006065C1">
        <w:rPr>
          <w:i/>
        </w:rPr>
        <w:t>наименование филиала ПАО «ТрансКонтейнер» и его адрес в соответствии с Приложением № 2 к настоящему Договору, в зависимости от того, на балансе какого Грузополучателя будет находиться Товар</w:t>
      </w:r>
    </w:p>
    <w:p w14:paraId="56734EFB" w14:textId="77777777" w:rsidR="00717FF3" w:rsidRPr="006065C1" w:rsidRDefault="00717FF3" w:rsidP="00717FF3">
      <w:pPr>
        <w:shd w:val="clear" w:color="auto" w:fill="FFFFFF"/>
        <w:tabs>
          <w:tab w:val="num" w:pos="0"/>
          <w:tab w:val="left" w:pos="1764"/>
        </w:tabs>
        <w:ind w:firstLine="709"/>
        <w:jc w:val="both"/>
      </w:pPr>
      <w:r w:rsidRPr="006065C1">
        <w:t>К платежно-расчетному документу №__________ от ___________</w:t>
      </w:r>
    </w:p>
    <w:p w14:paraId="20A9E274" w14:textId="77777777" w:rsidR="00717FF3" w:rsidRPr="006065C1" w:rsidRDefault="00717FF3" w:rsidP="00717FF3">
      <w:pPr>
        <w:shd w:val="clear" w:color="auto" w:fill="FFFFFF"/>
        <w:tabs>
          <w:tab w:val="num" w:pos="0"/>
          <w:tab w:val="left" w:pos="1764"/>
        </w:tabs>
        <w:ind w:firstLine="709"/>
        <w:jc w:val="both"/>
      </w:pPr>
      <w:r w:rsidRPr="006065C1">
        <w:t>Покупатель: ПАО «ТрансКонтейнер»</w:t>
      </w:r>
    </w:p>
    <w:p w14:paraId="30614BDE" w14:textId="77777777" w:rsidR="00717FF3" w:rsidRPr="006065C1" w:rsidRDefault="00717FF3" w:rsidP="00717FF3">
      <w:pPr>
        <w:shd w:val="clear" w:color="auto" w:fill="FFFFFF"/>
        <w:tabs>
          <w:tab w:val="num" w:pos="0"/>
          <w:tab w:val="left" w:pos="1764"/>
        </w:tabs>
        <w:ind w:firstLine="709"/>
        <w:jc w:val="both"/>
      </w:pPr>
      <w:r w:rsidRPr="006065C1">
        <w:t xml:space="preserve">Адрес: Российская Федерация, 125047, г. Москва, </w:t>
      </w:r>
      <w:r w:rsidRPr="006065C1">
        <w:rPr>
          <w:rFonts w:ascii="возврат" w:hAnsi="возврат" w:hint="eastAsia"/>
        </w:rPr>
        <w:t>Оружейный</w:t>
      </w:r>
      <w:r w:rsidRPr="006065C1">
        <w:t xml:space="preserve"> переулок, д.19</w:t>
      </w:r>
    </w:p>
    <w:p w14:paraId="1FA84151" w14:textId="77777777" w:rsidR="00717FF3" w:rsidRPr="006065C1" w:rsidRDefault="00717FF3" w:rsidP="00717FF3">
      <w:pPr>
        <w:shd w:val="clear" w:color="auto" w:fill="FFFFFF"/>
        <w:tabs>
          <w:tab w:val="num" w:pos="0"/>
          <w:tab w:val="left" w:pos="1764"/>
        </w:tabs>
        <w:ind w:firstLine="709"/>
        <w:jc w:val="both"/>
      </w:pPr>
      <w:r w:rsidRPr="006065C1">
        <w:t>ИНН/КПП Покупателя 7708591995/997650001».</w:t>
      </w:r>
    </w:p>
    <w:p w14:paraId="14DE86B6" w14:textId="56540CF4" w:rsidR="00717FF3" w:rsidRPr="006065C1" w:rsidRDefault="00717FF3" w:rsidP="00717FF3">
      <w:pPr>
        <w:pStyle w:val="affa"/>
        <w:widowControl w:val="0"/>
        <w:numPr>
          <w:ilvl w:val="1"/>
          <w:numId w:val="81"/>
        </w:numPr>
        <w:shd w:val="clear" w:color="auto" w:fill="FFFFFF"/>
        <w:tabs>
          <w:tab w:val="num" w:pos="0"/>
        </w:tabs>
        <w:suppressAutoHyphens w:val="0"/>
        <w:autoSpaceDE w:val="0"/>
        <w:autoSpaceDN w:val="0"/>
        <w:adjustRightInd w:val="0"/>
        <w:ind w:left="0" w:firstLine="709"/>
        <w:jc w:val="both"/>
      </w:pPr>
      <w:bookmarkStart w:id="21" w:name="m_-5813784034864321920_OLE_LINK2"/>
      <w:bookmarkEnd w:id="21"/>
      <w:r w:rsidRPr="006065C1">
        <w:t>Покупатель обязан:</w:t>
      </w:r>
    </w:p>
    <w:p w14:paraId="37E2B621" w14:textId="77777777" w:rsidR="00717FF3" w:rsidRPr="006065C1" w:rsidRDefault="00717FF3" w:rsidP="00717FF3">
      <w:pPr>
        <w:widowControl w:val="0"/>
        <w:shd w:val="clear" w:color="auto" w:fill="FFFFFF"/>
        <w:tabs>
          <w:tab w:val="num" w:pos="0"/>
          <w:tab w:val="left" w:pos="1418"/>
        </w:tabs>
        <w:suppressAutoHyphens w:val="0"/>
        <w:autoSpaceDE w:val="0"/>
        <w:autoSpaceDN w:val="0"/>
        <w:adjustRightInd w:val="0"/>
        <w:ind w:firstLine="709"/>
        <w:jc w:val="both"/>
      </w:pPr>
      <w:r w:rsidRPr="006065C1">
        <w:t>4.2.1.Оплатить Товар в размерах и в сроки, установленные настоящим Договором.</w:t>
      </w:r>
    </w:p>
    <w:p w14:paraId="0F71EACE" w14:textId="77777777" w:rsidR="00717FF3" w:rsidRPr="006065C1" w:rsidRDefault="00717FF3" w:rsidP="00717FF3">
      <w:pPr>
        <w:pStyle w:val="affa"/>
        <w:widowControl w:val="0"/>
        <w:numPr>
          <w:ilvl w:val="2"/>
          <w:numId w:val="81"/>
        </w:numPr>
        <w:shd w:val="clear" w:color="auto" w:fill="FFFFFF"/>
        <w:tabs>
          <w:tab w:val="num" w:pos="0"/>
        </w:tabs>
        <w:suppressAutoHyphens w:val="0"/>
        <w:autoSpaceDE w:val="0"/>
        <w:autoSpaceDN w:val="0"/>
        <w:adjustRightInd w:val="0"/>
        <w:ind w:left="0" w:firstLine="709"/>
        <w:jc w:val="both"/>
      </w:pPr>
      <w:r w:rsidRPr="006065C1">
        <w:t>Осуществлять проверку при приемке Товара по количеству, качеству и комплектности в соответствии со спецификацией и Номенклатурой поставляемого Товара (Приложение № 1).</w:t>
      </w:r>
    </w:p>
    <w:p w14:paraId="20499A02" w14:textId="0E6FE053" w:rsidR="00717FF3" w:rsidRPr="006065C1" w:rsidRDefault="0054596A" w:rsidP="00717FF3">
      <w:pPr>
        <w:pStyle w:val="affa"/>
        <w:widowControl w:val="0"/>
        <w:numPr>
          <w:ilvl w:val="1"/>
          <w:numId w:val="81"/>
        </w:numPr>
        <w:shd w:val="clear" w:color="auto" w:fill="FFFFFF"/>
        <w:tabs>
          <w:tab w:val="num" w:pos="0"/>
        </w:tabs>
        <w:suppressAutoHyphens w:val="0"/>
        <w:autoSpaceDE w:val="0"/>
        <w:autoSpaceDN w:val="0"/>
        <w:adjustRightInd w:val="0"/>
        <w:ind w:left="0" w:firstLine="709"/>
        <w:jc w:val="both"/>
      </w:pPr>
      <w:r>
        <w:rPr>
          <w:rStyle w:val="af9"/>
        </w:rPr>
        <w:footnoteReference w:id="17"/>
      </w:r>
      <w:r w:rsidR="00717FF3" w:rsidRPr="006065C1">
        <w:t xml:space="preserve">В рамках исполнения обязательств по настоящему Договору Стороны договорились руководствоваться Правилами маркировки обувных товаров средствами идентификации, утвержденными Постановлением Правительства от 05 июля 2019 года </w:t>
      </w:r>
      <w:r w:rsidR="00717FF3" w:rsidRPr="006065C1">
        <w:br/>
        <w:t>№ 860  «Об утверждении Правил маркировки обувных товаров средствами идентификации и особенностях внедрения государственной информационной системы мониторинга за оборотом товаров, подлежащих обязательной маркировке средствами идентификации, в отношении обувных товаров» (именуемые в дальнейшем –  «Правила маркировки»).</w:t>
      </w:r>
    </w:p>
    <w:p w14:paraId="42A608E8" w14:textId="7181C7C8" w:rsidR="00717FF3" w:rsidRPr="006065C1" w:rsidRDefault="00717FF3" w:rsidP="00717FF3">
      <w:pPr>
        <w:pStyle w:val="affa"/>
        <w:widowControl w:val="0"/>
        <w:numPr>
          <w:ilvl w:val="2"/>
          <w:numId w:val="81"/>
        </w:numPr>
        <w:shd w:val="clear" w:color="auto" w:fill="FFFFFF"/>
        <w:tabs>
          <w:tab w:val="num" w:pos="0"/>
        </w:tabs>
        <w:suppressAutoHyphens w:val="0"/>
        <w:autoSpaceDE w:val="0"/>
        <w:autoSpaceDN w:val="0"/>
        <w:adjustRightInd w:val="0"/>
        <w:ind w:left="0" w:firstLine="709"/>
        <w:jc w:val="both"/>
      </w:pPr>
      <w:r w:rsidRPr="006065C1">
        <w:t>Поставщик, в соответствии с Правилами маркировки обязуется осуществлять маркировку Товаров средствами идентификации и представлять сведения в государственную информационную систему мониторинга за оборотом товаров, подлежащих обязательной маркировке средствами идентификации (далее - Информационная система мониторинга) самостоятельно. При этом Покупатель не осуществляет никаких действий в Информационной системе мониторинга, все действия с данной системой осуществляются Поставщиком.</w:t>
      </w:r>
    </w:p>
    <w:p w14:paraId="76B07F60" w14:textId="77777777" w:rsidR="00717FF3" w:rsidRPr="006065C1" w:rsidRDefault="00717FF3" w:rsidP="00717FF3">
      <w:pPr>
        <w:pStyle w:val="affa"/>
        <w:widowControl w:val="0"/>
        <w:numPr>
          <w:ilvl w:val="2"/>
          <w:numId w:val="81"/>
        </w:numPr>
        <w:shd w:val="clear" w:color="auto" w:fill="FFFFFF"/>
        <w:tabs>
          <w:tab w:val="num" w:pos="0"/>
        </w:tabs>
        <w:suppressAutoHyphens w:val="0"/>
        <w:autoSpaceDE w:val="0"/>
        <w:autoSpaceDN w:val="0"/>
        <w:adjustRightInd w:val="0"/>
        <w:ind w:left="0" w:firstLine="709"/>
        <w:jc w:val="both"/>
      </w:pPr>
      <w:r w:rsidRPr="006065C1">
        <w:t xml:space="preserve">Поставщик формирует уведомление в Информационную систему мониторинга в соответствии положениями, указанными в Правилах маркировки. Уведомление о передаче права собственности на Товар должно содержать сведения о переданном (принятом) Товаре, определенные в п. 80 Правилах маркировки. </w:t>
      </w:r>
    </w:p>
    <w:p w14:paraId="6C137092" w14:textId="1ADA2B96" w:rsidR="00717FF3" w:rsidRPr="006065C1" w:rsidRDefault="0054596A" w:rsidP="00717FF3">
      <w:pPr>
        <w:pStyle w:val="affa"/>
        <w:widowControl w:val="0"/>
        <w:numPr>
          <w:ilvl w:val="2"/>
          <w:numId w:val="81"/>
        </w:numPr>
        <w:shd w:val="clear" w:color="auto" w:fill="FFFFFF"/>
        <w:tabs>
          <w:tab w:val="num" w:pos="0"/>
          <w:tab w:val="num" w:pos="1424"/>
        </w:tabs>
        <w:suppressAutoHyphens w:val="0"/>
        <w:autoSpaceDE w:val="0"/>
        <w:autoSpaceDN w:val="0"/>
        <w:adjustRightInd w:val="0"/>
        <w:ind w:left="0" w:firstLine="709"/>
        <w:jc w:val="both"/>
      </w:pPr>
      <w:r>
        <w:t>Покупатель</w:t>
      </w:r>
      <w:r w:rsidRPr="006065C1">
        <w:t xml:space="preserve"> </w:t>
      </w:r>
      <w:r w:rsidR="00717FF3" w:rsidRPr="006065C1">
        <w:t xml:space="preserve">подписывает документ (товарную накладную по форме ТОРГ-12 или УПД), подтверждающий переход права собственности на Товар от Поставщика к Покупателю. Поставщик, на основании подписанного Покупателем документа, подтверждающего переход права собственности, обязуется представить в Информационную систему мониторинга сведения о выводе кодов маркировки из оборота. Операция вывода Товара из оборота оформляется посредством подачи Поставщиком сведений, определенных в п. 84 Правилах маркировки, в Информационную систему мониторинга. </w:t>
      </w:r>
    </w:p>
    <w:p w14:paraId="40D2840E" w14:textId="77777777" w:rsidR="00717FF3" w:rsidRPr="006065C1" w:rsidRDefault="00717FF3" w:rsidP="00717FF3">
      <w:pPr>
        <w:widowControl w:val="0"/>
        <w:shd w:val="clear" w:color="auto" w:fill="FFFFFF"/>
        <w:tabs>
          <w:tab w:val="left" w:pos="1276"/>
        </w:tabs>
        <w:suppressAutoHyphens w:val="0"/>
        <w:autoSpaceDE w:val="0"/>
        <w:autoSpaceDN w:val="0"/>
        <w:adjustRightInd w:val="0"/>
        <w:ind w:left="709"/>
        <w:jc w:val="both"/>
      </w:pPr>
    </w:p>
    <w:p w14:paraId="6720E008" w14:textId="77777777" w:rsidR="00717FF3" w:rsidRPr="006065C1" w:rsidRDefault="00717FF3" w:rsidP="00717FF3">
      <w:pPr>
        <w:widowControl w:val="0"/>
        <w:numPr>
          <w:ilvl w:val="0"/>
          <w:numId w:val="61"/>
        </w:numPr>
        <w:shd w:val="clear" w:color="auto" w:fill="FFFFFF"/>
        <w:suppressAutoHyphens w:val="0"/>
        <w:autoSpaceDE w:val="0"/>
        <w:autoSpaceDN w:val="0"/>
        <w:adjustRightInd w:val="0"/>
        <w:jc w:val="center"/>
        <w:outlineLvl w:val="2"/>
        <w:rPr>
          <w:b/>
        </w:rPr>
      </w:pPr>
      <w:r w:rsidRPr="006065C1">
        <w:rPr>
          <w:b/>
        </w:rPr>
        <w:t>Комплектность, качество и гарантии</w:t>
      </w:r>
    </w:p>
    <w:p w14:paraId="68B7DAD8" w14:textId="77777777" w:rsidR="006065C1" w:rsidRDefault="00717FF3" w:rsidP="00717FF3">
      <w:pPr>
        <w:widowControl w:val="0"/>
        <w:numPr>
          <w:ilvl w:val="1"/>
          <w:numId w:val="63"/>
        </w:numPr>
        <w:shd w:val="clear" w:color="auto" w:fill="FFFFFF"/>
        <w:tabs>
          <w:tab w:val="num" w:pos="0"/>
          <w:tab w:val="left" w:pos="1276"/>
        </w:tabs>
        <w:suppressAutoHyphens w:val="0"/>
        <w:autoSpaceDE w:val="0"/>
        <w:autoSpaceDN w:val="0"/>
        <w:adjustRightInd w:val="0"/>
        <w:ind w:left="0" w:firstLine="709"/>
        <w:jc w:val="both"/>
      </w:pPr>
      <w:r w:rsidRPr="006065C1">
        <w:t xml:space="preserve">Комплектность и качество Товара должны соответствовать требованиям  настоящего Договора, государственных стандартов, технических условий на соответствующий вид Товара, технических регламентов таможенного союза ТР ТС 017/2011 «О безопасности продукции легкой промышленности», ТР ТС 019/2011 «О безопасности средств индивидуальной защиты», фирменному стилю ПАО «ТрансКонтейнер», в соответствии с корпоративными цветами и логотипом ПАО «ТрансКонтейнер» (Приложением № 7 к настоящему Договору), являющимся неотъемлемой частью настоящего Договора. </w:t>
      </w:r>
    </w:p>
    <w:p w14:paraId="733F6FAA" w14:textId="3EC6CA92" w:rsidR="00717FF3" w:rsidRDefault="00717FF3" w:rsidP="00717FF3">
      <w:pPr>
        <w:widowControl w:val="0"/>
        <w:numPr>
          <w:ilvl w:val="1"/>
          <w:numId w:val="63"/>
        </w:numPr>
        <w:shd w:val="clear" w:color="auto" w:fill="FFFFFF"/>
        <w:tabs>
          <w:tab w:val="num" w:pos="0"/>
          <w:tab w:val="left" w:pos="1276"/>
        </w:tabs>
        <w:suppressAutoHyphens w:val="0"/>
        <w:autoSpaceDE w:val="0"/>
        <w:autoSpaceDN w:val="0"/>
        <w:adjustRightInd w:val="0"/>
        <w:ind w:left="0" w:firstLine="709"/>
        <w:jc w:val="both"/>
      </w:pPr>
      <w:r w:rsidRPr="006065C1">
        <w:lastRenderedPageBreak/>
        <w:t xml:space="preserve">Качество Товара, подлежащего обязательной сертификации/декларированию, должно подтверждаться </w:t>
      </w:r>
      <w:r w:rsidR="00C40932" w:rsidRPr="006065C1">
        <w:t>с</w:t>
      </w:r>
      <w:r w:rsidRPr="006065C1">
        <w:t xml:space="preserve">ертификатом соответствия Товара, декларацией о соответствии, выданных органами по сертификации, аккредитованными Госстандартом Российской Федерации. </w:t>
      </w:r>
    </w:p>
    <w:p w14:paraId="62C23C27" w14:textId="77777777" w:rsidR="006065C1" w:rsidRPr="000A1BAB" w:rsidRDefault="006065C1" w:rsidP="000A1BAB">
      <w:pPr>
        <w:widowControl w:val="0"/>
        <w:numPr>
          <w:ilvl w:val="1"/>
          <w:numId w:val="63"/>
        </w:numPr>
        <w:shd w:val="clear" w:color="auto" w:fill="FFFFFF"/>
        <w:tabs>
          <w:tab w:val="num" w:pos="0"/>
          <w:tab w:val="left" w:pos="1276"/>
        </w:tabs>
        <w:suppressAutoHyphens w:val="0"/>
        <w:autoSpaceDE w:val="0"/>
        <w:autoSpaceDN w:val="0"/>
        <w:adjustRightInd w:val="0"/>
        <w:ind w:left="0" w:firstLine="709"/>
        <w:jc w:val="both"/>
      </w:pPr>
      <w:r w:rsidRPr="000A1BAB">
        <w:t>Товар, поставляемый на основании «Типовых норм бесплатной выдачи сертифицированной специальной одежды, специальной обуви и других средств индивидуальной защиты работникам железнодорожного транспорта Российской Федерации,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утвержденных приказом  Министерства здравоохранения и социального развития Российской Федерации от 22 октября 2008 г. № 582н, должен иметь заключение о подтверждении производства промышленной продукции на территории Российской Федерации, выданных Министерством промышленности и торговли Российской Федерации в отношении СИЗ, изготовленных на территории Российской Федерации (далее – Заключение Минпромторга), декларации о происхождении товара или сертификата о происхождении товара - для СИЗ, изготовленных на территории других государств - членов Евразийского экономического союза.</w:t>
      </w:r>
    </w:p>
    <w:p w14:paraId="396FAB1C" w14:textId="52749A80" w:rsidR="00717FF3" w:rsidRPr="006065C1" w:rsidRDefault="00717FF3" w:rsidP="00FB204B">
      <w:pPr>
        <w:widowControl w:val="0"/>
        <w:numPr>
          <w:ilvl w:val="1"/>
          <w:numId w:val="63"/>
        </w:numPr>
        <w:shd w:val="clear" w:color="auto" w:fill="FFFFFF"/>
        <w:tabs>
          <w:tab w:val="num" w:pos="0"/>
          <w:tab w:val="left" w:pos="1276"/>
        </w:tabs>
        <w:suppressAutoHyphens w:val="0"/>
        <w:autoSpaceDE w:val="0"/>
        <w:autoSpaceDN w:val="0"/>
        <w:adjustRightInd w:val="0"/>
        <w:ind w:left="0" w:firstLine="709"/>
        <w:jc w:val="both"/>
      </w:pPr>
      <w:r w:rsidRPr="006065C1">
        <w:t>Гарантийный срок эксплуатации (носки) поставляемого Товара должен соответствовать требованиям действующих ГОСТов, указанным в Номенклатуре поставл</w:t>
      </w:r>
      <w:r w:rsidRPr="006E3A1E">
        <w:t>яемого Товара (Приложение № 1 к настоящему Договору), Технического регламента таможенного союза ТР ТС 017/2011 «О безопасности продукции легкой промышленности», утвержденного Решением Комиссии Таможенного союза от 9 декабря 2011 г. № 876, Типовых норм бес</w:t>
      </w:r>
      <w:r w:rsidRPr="002905CB">
        <w:t xml:space="preserve">платной выдачи сертифицированной специальной одежды, специальной обуви и других средств индивидуальной защиты работникам железнодорожного транспорта Российской Федерации, занятым на работах с вредными и (или) опасными условиями труда, </w:t>
      </w:r>
      <w:r w:rsidRPr="005D3C64">
        <w:t xml:space="preserve">а также на работах, выполняемых в  особых температурных условиях или связанных с загрязнением, утвержденным приказом Минздравсоцразвития России от 22 октября 2008 года № 582н, Типовых норм бесплатной выдачи специальной одежды, специальной обуви и других  средств индивидуальной защиты работникам железнодорожного транспорта организаций (железнодорожного внутризаводского), занятым на работах с вредными и (или) опасными условиями труда, а также на работах, выполняемых в особо температурных </w:t>
      </w:r>
      <w:r w:rsidRPr="00FB204B">
        <w:t>усло</w:t>
      </w:r>
      <w:r w:rsidRPr="006065C1">
        <w:t>виях или связанных с загрязнением, утвержденным приказом Минздравсоцразвития России от 22 июня 2009 года № 357н.</w:t>
      </w:r>
    </w:p>
    <w:p w14:paraId="0C0428EB" w14:textId="77777777" w:rsidR="00717FF3" w:rsidRPr="006065C1" w:rsidRDefault="00717FF3" w:rsidP="00FB204B">
      <w:pPr>
        <w:widowControl w:val="0"/>
        <w:numPr>
          <w:ilvl w:val="1"/>
          <w:numId w:val="63"/>
        </w:numPr>
        <w:shd w:val="clear" w:color="auto" w:fill="FFFFFF"/>
        <w:tabs>
          <w:tab w:val="num" w:pos="0"/>
          <w:tab w:val="left" w:pos="1276"/>
        </w:tabs>
        <w:suppressAutoHyphens w:val="0"/>
        <w:autoSpaceDE w:val="0"/>
        <w:autoSpaceDN w:val="0"/>
        <w:adjustRightInd w:val="0"/>
        <w:ind w:left="0" w:firstLine="709"/>
        <w:jc w:val="both"/>
      </w:pPr>
      <w:r w:rsidRPr="006065C1">
        <w:t>Гарантийный срок на Товар составляет 12 (двенадцать) месяцев с даты подписания Сторонами товарной накладной (ТОРГ-12) или УПД, но не менее гарантийного срока, установленного производителем данного Товара.</w:t>
      </w:r>
    </w:p>
    <w:p w14:paraId="16A26763" w14:textId="77777777" w:rsidR="00717FF3" w:rsidRPr="00FB204B" w:rsidRDefault="00717FF3" w:rsidP="00FB204B">
      <w:pPr>
        <w:widowControl w:val="0"/>
        <w:numPr>
          <w:ilvl w:val="1"/>
          <w:numId w:val="63"/>
        </w:numPr>
        <w:shd w:val="clear" w:color="auto" w:fill="FFFFFF"/>
        <w:tabs>
          <w:tab w:val="num" w:pos="0"/>
          <w:tab w:val="left" w:pos="1276"/>
        </w:tabs>
        <w:suppressAutoHyphens w:val="0"/>
        <w:autoSpaceDE w:val="0"/>
        <w:autoSpaceDN w:val="0"/>
        <w:adjustRightInd w:val="0"/>
        <w:ind w:left="0" w:firstLine="709"/>
        <w:jc w:val="both"/>
      </w:pPr>
      <w:r w:rsidRPr="006065C1">
        <w:t>Некачественный (дефектный, бракованный) Товар либо Товар, который Грузополучатель не заказывал, но Товар по ошибке поступил от Поставщика в адрес Грузополучателя, подлежит возврату Поставщику. В</w:t>
      </w:r>
      <w:r w:rsidRPr="00500590">
        <w:rPr>
          <w:shd w:val="clear" w:color="auto" w:fill="FFFFFF"/>
        </w:rPr>
        <w:t>озврат н</w:t>
      </w:r>
      <w:r w:rsidRPr="006065C1">
        <w:t xml:space="preserve">екачественного (дефектного, бракованного) Товара </w:t>
      </w:r>
      <w:r w:rsidRPr="00500590">
        <w:rPr>
          <w:shd w:val="clear" w:color="auto" w:fill="FFFFFF"/>
        </w:rPr>
        <w:t xml:space="preserve">осуществляется силами и за счет Поставщика </w:t>
      </w:r>
      <w:r w:rsidRPr="006065C1">
        <w:t>в течение 60 (шестидесяти) календарных дней с даты подписания Грузополучателем товарной накладной (ТОРГ-12) или УПД либо получения Поставщиком от Грузополучателя акта о недост</w:t>
      </w:r>
      <w:r w:rsidRPr="006E3A1E">
        <w:t xml:space="preserve">атках Товара в соответствии с пунктом 3.12 либо3.15 </w:t>
      </w:r>
      <w:r w:rsidRPr="002905CB">
        <w:rPr>
          <w:i/>
        </w:rPr>
        <w:t xml:space="preserve">(в случае применения ЭДО) </w:t>
      </w:r>
      <w:r w:rsidRPr="005D3C64">
        <w:t>настоящего Договора. Товар, который Грузополучатель не заказывал, но Товар по ошибке поступил от Поставщика в адрес Грузополучателя, Поставщик обязан своими силами и за свой счет вывезти со склада Грузополучателя в течение 60 (шестидесяти) календарных дней с даты получения Поставщиком от Покупателя информации о поставке такого Товара. Замена некачественного (дефектного, бракованного) Товара производится Поставщ</w:t>
      </w:r>
      <w:r w:rsidRPr="00FB204B">
        <w:t xml:space="preserve">иком в течение 30 (тридцати) календарных дней с даты получения Поставщиком уведомления от Покупателя о необходимости замены Товара. </w:t>
      </w:r>
    </w:p>
    <w:p w14:paraId="6F64F44A" w14:textId="77777777" w:rsidR="00717FF3" w:rsidRPr="006065C1" w:rsidRDefault="00717FF3" w:rsidP="00500590">
      <w:pPr>
        <w:widowControl w:val="0"/>
        <w:numPr>
          <w:ilvl w:val="1"/>
          <w:numId w:val="63"/>
        </w:numPr>
        <w:shd w:val="clear" w:color="auto" w:fill="FFFFFF"/>
        <w:tabs>
          <w:tab w:val="num" w:pos="0"/>
          <w:tab w:val="left" w:pos="1276"/>
        </w:tabs>
        <w:suppressAutoHyphens w:val="0"/>
        <w:autoSpaceDE w:val="0"/>
        <w:autoSpaceDN w:val="0"/>
        <w:adjustRightInd w:val="0"/>
        <w:ind w:left="0" w:firstLine="709"/>
        <w:jc w:val="both"/>
        <w:rPr>
          <w:rFonts w:eastAsia="Arial"/>
        </w:rPr>
      </w:pPr>
      <w:r w:rsidRPr="00FB204B">
        <w:lastRenderedPageBreak/>
        <w:t>Безопасность поставляемого Товара, используемые материалы, конструктив, эргономика спецодежды, изменение размеров при стирк</w:t>
      </w:r>
      <w:r w:rsidRPr="006065C1">
        <w:t>е и чистке должны отвечать требованиям межгосударственных стандартов ГОСТ 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 ГОСТ EN 340-2012 Система стандартов безопасности труда (ССБТ). Одежда специальная защитная. Общие технические требования.</w:t>
      </w:r>
      <w:r w:rsidRPr="006065C1">
        <w:rPr>
          <w:rStyle w:val="af9"/>
        </w:rPr>
        <w:footnoteReference w:id="18"/>
      </w:r>
    </w:p>
    <w:p w14:paraId="0EFCA4FC" w14:textId="77777777" w:rsidR="00717FF3" w:rsidRPr="006065C1" w:rsidRDefault="00717FF3" w:rsidP="00500590">
      <w:pPr>
        <w:widowControl w:val="0"/>
        <w:numPr>
          <w:ilvl w:val="1"/>
          <w:numId w:val="63"/>
        </w:numPr>
        <w:shd w:val="clear" w:color="auto" w:fill="FFFFFF"/>
        <w:tabs>
          <w:tab w:val="num" w:pos="0"/>
          <w:tab w:val="left" w:pos="1276"/>
        </w:tabs>
        <w:suppressAutoHyphens w:val="0"/>
        <w:autoSpaceDE w:val="0"/>
        <w:autoSpaceDN w:val="0"/>
        <w:adjustRightInd w:val="0"/>
        <w:ind w:left="0" w:firstLine="709"/>
        <w:jc w:val="both"/>
        <w:rPr>
          <w:rFonts w:eastAsia="Arial"/>
        </w:rPr>
      </w:pPr>
      <w:r w:rsidRPr="006065C1">
        <w:t>Поставляемый Товар должен быть новым, не бывшем в употреблении.</w:t>
      </w:r>
    </w:p>
    <w:p w14:paraId="0D5212D2" w14:textId="77777777" w:rsidR="00717FF3" w:rsidRPr="006065C1" w:rsidRDefault="00717FF3" w:rsidP="00717FF3">
      <w:pPr>
        <w:pStyle w:val="affa"/>
        <w:widowControl w:val="0"/>
        <w:shd w:val="clear" w:color="auto" w:fill="FFFFFF"/>
        <w:tabs>
          <w:tab w:val="num" w:pos="720"/>
          <w:tab w:val="left" w:pos="1276"/>
          <w:tab w:val="left" w:pos="1483"/>
        </w:tabs>
        <w:suppressAutoHyphens w:val="0"/>
        <w:autoSpaceDE w:val="0"/>
        <w:autoSpaceDN w:val="0"/>
        <w:adjustRightInd w:val="0"/>
        <w:ind w:left="709"/>
        <w:jc w:val="both"/>
        <w:textAlignment w:val="baseline"/>
        <w:rPr>
          <w:rFonts w:eastAsia="Arial"/>
        </w:rPr>
      </w:pPr>
    </w:p>
    <w:p w14:paraId="20A8A967" w14:textId="77777777" w:rsidR="00717FF3" w:rsidRPr="006E3A1E" w:rsidRDefault="00717FF3" w:rsidP="00717FF3">
      <w:pPr>
        <w:widowControl w:val="0"/>
        <w:numPr>
          <w:ilvl w:val="0"/>
          <w:numId w:val="61"/>
        </w:numPr>
        <w:shd w:val="clear" w:color="auto" w:fill="FFFFFF"/>
        <w:suppressAutoHyphens w:val="0"/>
        <w:autoSpaceDE w:val="0"/>
        <w:autoSpaceDN w:val="0"/>
        <w:adjustRightInd w:val="0"/>
        <w:jc w:val="center"/>
        <w:outlineLvl w:val="2"/>
        <w:rPr>
          <w:b/>
        </w:rPr>
      </w:pPr>
      <w:r w:rsidRPr="006E3A1E">
        <w:rPr>
          <w:b/>
        </w:rPr>
        <w:t>Упаковка и маркировка</w:t>
      </w:r>
    </w:p>
    <w:p w14:paraId="0177A738" w14:textId="77777777" w:rsidR="00717FF3" w:rsidRPr="005D3C64" w:rsidRDefault="00717FF3" w:rsidP="00717FF3">
      <w:pPr>
        <w:widowControl w:val="0"/>
        <w:numPr>
          <w:ilvl w:val="1"/>
          <w:numId w:val="64"/>
        </w:numPr>
        <w:shd w:val="clear" w:color="auto" w:fill="FFFFFF"/>
        <w:tabs>
          <w:tab w:val="clear" w:pos="1429"/>
          <w:tab w:val="num" w:pos="0"/>
        </w:tabs>
        <w:suppressAutoHyphens w:val="0"/>
        <w:autoSpaceDE w:val="0"/>
        <w:autoSpaceDN w:val="0"/>
        <w:adjustRightInd w:val="0"/>
        <w:ind w:left="0" w:firstLine="709"/>
        <w:jc w:val="both"/>
      </w:pPr>
      <w:r w:rsidRPr="002905CB">
        <w:t>Поставщик обязуется поставить Товар в упак</w:t>
      </w:r>
      <w:r w:rsidRPr="005D3C64">
        <w:t xml:space="preserve">овке, позволяющей обеспечить сохранность Товара от повреждений при его отгрузке, перевозке и хранении. </w:t>
      </w:r>
    </w:p>
    <w:p w14:paraId="6656B7CE" w14:textId="77777777" w:rsidR="00717FF3" w:rsidRPr="006065C1" w:rsidRDefault="00717FF3" w:rsidP="00717FF3">
      <w:pPr>
        <w:shd w:val="clear" w:color="auto" w:fill="FFFFFF"/>
        <w:tabs>
          <w:tab w:val="num" w:pos="0"/>
        </w:tabs>
        <w:ind w:firstLine="709"/>
        <w:jc w:val="both"/>
      </w:pPr>
      <w:r w:rsidRPr="006065C1">
        <w:rPr>
          <w:shd w:val="clear" w:color="auto" w:fill="FFFFFF"/>
        </w:rPr>
        <w:t>При каждой поставке Товара в короб/мешок Поставщик обязан вкладывать опись (</w:t>
      </w:r>
      <w:r w:rsidRPr="006065C1">
        <w:t>упаковочный лист) с указанием в нем следующих данных:</w:t>
      </w:r>
    </w:p>
    <w:p w14:paraId="27D636FA" w14:textId="77777777" w:rsidR="00717FF3" w:rsidRPr="006065C1" w:rsidRDefault="00717FF3" w:rsidP="00717FF3">
      <w:pPr>
        <w:shd w:val="clear" w:color="auto" w:fill="FFFFFF"/>
        <w:tabs>
          <w:tab w:val="num" w:pos="0"/>
        </w:tabs>
        <w:ind w:firstLine="709"/>
        <w:jc w:val="both"/>
      </w:pPr>
      <w:r w:rsidRPr="006065C1">
        <w:t>- наименование Товара;</w:t>
      </w:r>
    </w:p>
    <w:p w14:paraId="6007CB4B" w14:textId="77777777" w:rsidR="00717FF3" w:rsidRPr="006065C1" w:rsidRDefault="00717FF3" w:rsidP="00717FF3">
      <w:pPr>
        <w:shd w:val="clear" w:color="auto" w:fill="FFFFFF"/>
        <w:tabs>
          <w:tab w:val="num" w:pos="0"/>
        </w:tabs>
        <w:ind w:firstLine="709"/>
        <w:jc w:val="both"/>
      </w:pPr>
      <w:r w:rsidRPr="006065C1">
        <w:t>- размер;</w:t>
      </w:r>
    </w:p>
    <w:p w14:paraId="260ED81C" w14:textId="77777777" w:rsidR="00717FF3" w:rsidRPr="006065C1" w:rsidRDefault="00717FF3" w:rsidP="00717FF3">
      <w:pPr>
        <w:shd w:val="clear" w:color="auto" w:fill="FFFFFF"/>
        <w:tabs>
          <w:tab w:val="num" w:pos="0"/>
        </w:tabs>
        <w:ind w:firstLine="709"/>
        <w:jc w:val="both"/>
      </w:pPr>
      <w:r w:rsidRPr="006065C1">
        <w:t>- количество Товара в упаковке.</w:t>
      </w:r>
    </w:p>
    <w:p w14:paraId="2285782D" w14:textId="1D30C0A2" w:rsidR="00717FF3" w:rsidRPr="00500590" w:rsidRDefault="00717FF3" w:rsidP="00717FF3">
      <w:pPr>
        <w:widowControl w:val="0"/>
        <w:numPr>
          <w:ilvl w:val="1"/>
          <w:numId w:val="65"/>
        </w:numPr>
        <w:shd w:val="clear" w:color="auto" w:fill="FFFFFF"/>
        <w:tabs>
          <w:tab w:val="clear" w:pos="720"/>
          <w:tab w:val="num" w:pos="0"/>
        </w:tabs>
        <w:suppressAutoHyphens w:val="0"/>
        <w:autoSpaceDE w:val="0"/>
        <w:autoSpaceDN w:val="0"/>
        <w:adjustRightInd w:val="0"/>
        <w:ind w:left="0" w:firstLine="709"/>
        <w:jc w:val="both"/>
      </w:pPr>
      <w:r w:rsidRPr="006065C1">
        <w:t>Маркировка Товара должна быть четкой и выполнена несмываемой краской на русском языке.</w:t>
      </w:r>
    </w:p>
    <w:p w14:paraId="75600D31" w14:textId="77777777" w:rsidR="00717FF3" w:rsidRPr="006065C1" w:rsidRDefault="00717FF3" w:rsidP="00717FF3">
      <w:pPr>
        <w:widowControl w:val="0"/>
        <w:numPr>
          <w:ilvl w:val="1"/>
          <w:numId w:val="65"/>
        </w:numPr>
        <w:shd w:val="clear" w:color="auto" w:fill="FFFFFF"/>
        <w:tabs>
          <w:tab w:val="clear" w:pos="720"/>
          <w:tab w:val="num" w:pos="0"/>
        </w:tabs>
        <w:suppressAutoHyphens w:val="0"/>
        <w:autoSpaceDE w:val="0"/>
        <w:autoSpaceDN w:val="0"/>
        <w:adjustRightInd w:val="0"/>
        <w:ind w:left="0" w:firstLine="709"/>
        <w:jc w:val="both"/>
      </w:pPr>
      <w:r w:rsidRPr="006065C1">
        <w:t>Содержание маркировки, наносимой непосредственно на изделие спецодежды или на трудноудаляемую этикетку, прикрепленную к изделию должно соответствовать требованиям межгосударственного стандарта ГОСТ 12.4.280-2014 Система стандартов безопасности труда (ССБТ). Одежда специальная для защиты от общих производственных загрязнений и механических воздействий. Общие технические требования.</w:t>
      </w:r>
    </w:p>
    <w:p w14:paraId="00E70F82" w14:textId="77777777" w:rsidR="00717FF3" w:rsidRPr="006E3A1E" w:rsidRDefault="00717FF3" w:rsidP="00717FF3">
      <w:pPr>
        <w:shd w:val="clear" w:color="auto" w:fill="FFFFFF"/>
        <w:ind w:firstLine="709"/>
        <w:jc w:val="both"/>
      </w:pPr>
    </w:p>
    <w:p w14:paraId="3B4AA7B2" w14:textId="77777777" w:rsidR="00717FF3" w:rsidRPr="006E3A1E" w:rsidRDefault="00717FF3" w:rsidP="00717FF3">
      <w:pPr>
        <w:widowControl w:val="0"/>
        <w:numPr>
          <w:ilvl w:val="0"/>
          <w:numId w:val="61"/>
        </w:numPr>
        <w:shd w:val="clear" w:color="auto" w:fill="FFFFFF"/>
        <w:suppressAutoHyphens w:val="0"/>
        <w:autoSpaceDE w:val="0"/>
        <w:autoSpaceDN w:val="0"/>
        <w:adjustRightInd w:val="0"/>
        <w:jc w:val="center"/>
        <w:outlineLvl w:val="2"/>
        <w:rPr>
          <w:b/>
        </w:rPr>
      </w:pPr>
      <w:r w:rsidRPr="006E3A1E">
        <w:rPr>
          <w:b/>
        </w:rPr>
        <w:t>Ответственность Сторон</w:t>
      </w:r>
    </w:p>
    <w:p w14:paraId="3A103DB8" w14:textId="77777777" w:rsidR="00717FF3" w:rsidRPr="005D3C64" w:rsidRDefault="00717FF3" w:rsidP="00717FF3">
      <w:pPr>
        <w:pStyle w:val="38"/>
        <w:spacing w:after="0"/>
        <w:ind w:left="0" w:firstLine="709"/>
        <w:jc w:val="both"/>
        <w:rPr>
          <w:sz w:val="24"/>
        </w:rPr>
      </w:pPr>
      <w:r w:rsidRPr="002905CB">
        <w:rPr>
          <w:sz w:val="24"/>
        </w:rPr>
        <w:t>7.1. Ответственность Сторон при неисполнении или ненадлежащем исполнении обязательств по настоящему Договору определяется в соответствии с законодательством Российской Федерации, регулирующим данные отношения, и условиями настояще</w:t>
      </w:r>
      <w:r w:rsidRPr="005D3C64">
        <w:rPr>
          <w:sz w:val="24"/>
        </w:rPr>
        <w:t>го Договора.</w:t>
      </w:r>
    </w:p>
    <w:p w14:paraId="1C1C89EC" w14:textId="77777777" w:rsidR="00717FF3" w:rsidRPr="006065C1" w:rsidRDefault="00717FF3" w:rsidP="00717FF3">
      <w:pPr>
        <w:pStyle w:val="38"/>
        <w:spacing w:after="0"/>
        <w:ind w:left="0" w:firstLine="709"/>
        <w:jc w:val="both"/>
        <w:rPr>
          <w:sz w:val="24"/>
        </w:rPr>
      </w:pPr>
      <w:r w:rsidRPr="006065C1">
        <w:rPr>
          <w:sz w:val="24"/>
        </w:rPr>
        <w:t xml:space="preserve">7.2. Привлечение третьих лиц к исполнению настоящего Договора разрешается по взаимному согласию Сторон. Сторона, которая привлекла третье лицо к исполнению своих обязательств, несет перед другой Стороной ответственность за неисполнение или ненадлежащее исполнение обязательств этим лицом, как за собственные действия. </w:t>
      </w:r>
    </w:p>
    <w:p w14:paraId="0DE3E08E" w14:textId="77777777" w:rsidR="00717FF3" w:rsidRPr="006065C1" w:rsidRDefault="00717FF3" w:rsidP="00717FF3">
      <w:pPr>
        <w:pStyle w:val="38"/>
        <w:spacing w:after="0"/>
        <w:ind w:left="0" w:firstLine="709"/>
        <w:jc w:val="both"/>
        <w:rPr>
          <w:sz w:val="24"/>
        </w:rPr>
      </w:pPr>
      <w:r w:rsidRPr="006065C1">
        <w:rPr>
          <w:sz w:val="24"/>
        </w:rPr>
        <w:t>7.3. За нарушение сроков поставки, предусмотренных п.3.6 настоящего Договора, Покупатель вправе потребовать от Поставщика уплаты неустойки в виде пени в размере 0,05 % (ноль целых пять сотых) – для ЛОТа 1/в размере 0,1 % (ноль целых одна десятая) – для ЛОТа 2 от стоимости не поставленного в срок Товара за каждый день просрочки.</w:t>
      </w:r>
    </w:p>
    <w:p w14:paraId="7A2A5570" w14:textId="77777777" w:rsidR="00717FF3" w:rsidRPr="006065C1" w:rsidRDefault="00717FF3" w:rsidP="00717FF3">
      <w:pPr>
        <w:pStyle w:val="38"/>
        <w:spacing w:after="0"/>
        <w:ind w:left="0" w:firstLine="709"/>
        <w:jc w:val="both"/>
        <w:rPr>
          <w:sz w:val="24"/>
        </w:rPr>
      </w:pPr>
      <w:r w:rsidRPr="006065C1">
        <w:rPr>
          <w:sz w:val="24"/>
        </w:rPr>
        <w:t>7.4. За нарушение срока замены некачественного (дефектного) Товара, предусмотренного пункте 5.5 настоящего Договора, Покупатель вправе потребовать от Поставщика уплаты неустойки в виде пени в размере 0,05 % (ноль целых пять сотых) – для ЛОТа 1/в размере 0,1 % (ноль целых одна десятая) – для ЛОТа 2 от стоимости не замененного в срок некачественного (дефектного) Товара за каждый день просрочки.</w:t>
      </w:r>
    </w:p>
    <w:p w14:paraId="451CB02F" w14:textId="77777777" w:rsidR="00717FF3" w:rsidRPr="006065C1" w:rsidRDefault="00717FF3" w:rsidP="00717FF3">
      <w:pPr>
        <w:pStyle w:val="38"/>
        <w:spacing w:after="0"/>
        <w:ind w:left="0" w:firstLine="709"/>
        <w:jc w:val="both"/>
        <w:rPr>
          <w:sz w:val="24"/>
        </w:rPr>
      </w:pPr>
      <w:r w:rsidRPr="006065C1">
        <w:rPr>
          <w:sz w:val="24"/>
        </w:rPr>
        <w:t xml:space="preserve">7.5. В случае ненадлежащего выполнения Поставщиком условий настоящего Договора; несоответствия Товара требованиям, характеристикам, указанным в Номенклатуре поставляемого Товара (Приложение № 1), Поставщик уплачивает Покупателю штраф в </w:t>
      </w:r>
      <w:r w:rsidRPr="006065C1">
        <w:rPr>
          <w:sz w:val="24"/>
        </w:rPr>
        <w:lastRenderedPageBreak/>
        <w:t>размере 5 (пяти)%  – для ЛОТа 1/в размере 10 (десяти)% – для ЛОТа 2 от цены настоящего Договора.</w:t>
      </w:r>
    </w:p>
    <w:p w14:paraId="789FD6B5" w14:textId="77777777" w:rsidR="00717FF3" w:rsidRPr="006065C1" w:rsidRDefault="00717FF3" w:rsidP="00717FF3">
      <w:pPr>
        <w:pStyle w:val="38"/>
        <w:spacing w:after="0"/>
        <w:ind w:left="0" w:firstLine="709"/>
        <w:jc w:val="both"/>
        <w:rPr>
          <w:sz w:val="24"/>
        </w:rPr>
      </w:pPr>
      <w:r w:rsidRPr="006065C1">
        <w:rPr>
          <w:sz w:val="24"/>
        </w:rPr>
        <w:t>7.6. Указанные в пунктах 7.3, 7.4, 7.5 настоящего Договора неустойку, штраф Поставщик обязуется уплатить по первому письменному требованию Покупателя в течение 10 (десяти) календарных дней с даты получения требования.</w:t>
      </w:r>
    </w:p>
    <w:p w14:paraId="26FCE394" w14:textId="77777777" w:rsidR="00717FF3" w:rsidRPr="006065C1" w:rsidRDefault="00717FF3" w:rsidP="00717FF3">
      <w:pPr>
        <w:pStyle w:val="38"/>
        <w:spacing w:after="0"/>
        <w:ind w:left="0" w:firstLine="709"/>
        <w:jc w:val="both"/>
        <w:rPr>
          <w:sz w:val="24"/>
        </w:rPr>
      </w:pPr>
    </w:p>
    <w:p w14:paraId="4EB36820" w14:textId="77777777" w:rsidR="00717FF3" w:rsidRPr="006065C1" w:rsidRDefault="00717FF3" w:rsidP="00717FF3">
      <w:pPr>
        <w:widowControl w:val="0"/>
        <w:numPr>
          <w:ilvl w:val="0"/>
          <w:numId w:val="61"/>
        </w:numPr>
        <w:shd w:val="clear" w:color="auto" w:fill="FFFFFF"/>
        <w:suppressAutoHyphens w:val="0"/>
        <w:autoSpaceDE w:val="0"/>
        <w:autoSpaceDN w:val="0"/>
        <w:adjustRightInd w:val="0"/>
        <w:jc w:val="center"/>
        <w:outlineLvl w:val="2"/>
        <w:rPr>
          <w:b/>
        </w:rPr>
      </w:pPr>
      <w:r w:rsidRPr="006065C1">
        <w:rPr>
          <w:b/>
        </w:rPr>
        <w:t>Переход права собственности</w:t>
      </w:r>
    </w:p>
    <w:p w14:paraId="53AE78C7" w14:textId="77777777" w:rsidR="00717FF3" w:rsidRPr="006065C1" w:rsidRDefault="00717FF3" w:rsidP="00717FF3">
      <w:pPr>
        <w:shd w:val="clear" w:color="auto" w:fill="FFFFFF"/>
        <w:ind w:firstLine="709"/>
        <w:jc w:val="both"/>
      </w:pPr>
      <w:r w:rsidRPr="006065C1">
        <w:t xml:space="preserve">8.1. Право собственности, а также риск случайной гибели или порчи Товара переходит от Поставщика к Покупателю с даты подписания Грузополучателем товарной накладной (ТОРГ-12) или УПД. </w:t>
      </w:r>
    </w:p>
    <w:p w14:paraId="675C4C5F" w14:textId="77777777" w:rsidR="00717FF3" w:rsidRPr="006065C1" w:rsidRDefault="00717FF3" w:rsidP="00717FF3">
      <w:pPr>
        <w:shd w:val="clear" w:color="auto" w:fill="FFFFFF"/>
        <w:ind w:firstLine="709"/>
        <w:jc w:val="both"/>
      </w:pPr>
    </w:p>
    <w:p w14:paraId="5AEACFCC" w14:textId="77777777" w:rsidR="00717FF3" w:rsidRPr="006065C1" w:rsidRDefault="00717FF3" w:rsidP="00717FF3">
      <w:pPr>
        <w:widowControl w:val="0"/>
        <w:numPr>
          <w:ilvl w:val="0"/>
          <w:numId w:val="61"/>
        </w:numPr>
        <w:shd w:val="clear" w:color="auto" w:fill="FFFFFF"/>
        <w:suppressAutoHyphens w:val="0"/>
        <w:autoSpaceDE w:val="0"/>
        <w:autoSpaceDN w:val="0"/>
        <w:adjustRightInd w:val="0"/>
        <w:jc w:val="center"/>
        <w:outlineLvl w:val="2"/>
        <w:rPr>
          <w:b/>
        </w:rPr>
      </w:pPr>
      <w:r w:rsidRPr="006065C1">
        <w:rPr>
          <w:b/>
        </w:rPr>
        <w:t>Обстоятельства непреодолимой силы</w:t>
      </w:r>
    </w:p>
    <w:p w14:paraId="7D32A58A" w14:textId="77777777" w:rsidR="00717FF3" w:rsidRPr="006065C1" w:rsidRDefault="00717FF3" w:rsidP="00717FF3">
      <w:pPr>
        <w:widowControl w:val="0"/>
        <w:shd w:val="clear" w:color="auto" w:fill="FFFFFF"/>
        <w:tabs>
          <w:tab w:val="left" w:pos="1418"/>
        </w:tabs>
        <w:suppressAutoHyphens w:val="0"/>
        <w:autoSpaceDE w:val="0"/>
        <w:autoSpaceDN w:val="0"/>
        <w:adjustRightInd w:val="0"/>
        <w:ind w:firstLine="709"/>
        <w:jc w:val="both"/>
      </w:pPr>
      <w:r w:rsidRPr="006065C1">
        <w:t>9.1.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запретительных актов государственных органов.</w:t>
      </w:r>
    </w:p>
    <w:p w14:paraId="1B059692" w14:textId="77777777" w:rsidR="00717FF3" w:rsidRPr="006065C1" w:rsidRDefault="00717FF3" w:rsidP="00717FF3">
      <w:pPr>
        <w:widowControl w:val="0"/>
        <w:shd w:val="clear" w:color="auto" w:fill="FFFFFF"/>
        <w:tabs>
          <w:tab w:val="left" w:pos="1418"/>
        </w:tabs>
        <w:suppressAutoHyphens w:val="0"/>
        <w:autoSpaceDE w:val="0"/>
        <w:autoSpaceDN w:val="0"/>
        <w:adjustRightInd w:val="0"/>
        <w:ind w:firstLine="709"/>
        <w:jc w:val="both"/>
      </w:pPr>
      <w:r w:rsidRPr="006065C1">
        <w:t>9.2.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406E2732" w14:textId="33696D32" w:rsidR="00717FF3" w:rsidRPr="006065C1" w:rsidRDefault="00717FF3" w:rsidP="00717FF3">
      <w:pPr>
        <w:widowControl w:val="0"/>
        <w:shd w:val="clear" w:color="auto" w:fill="FFFFFF"/>
        <w:tabs>
          <w:tab w:val="left" w:pos="1418"/>
        </w:tabs>
        <w:suppressAutoHyphens w:val="0"/>
        <w:autoSpaceDE w:val="0"/>
        <w:autoSpaceDN w:val="0"/>
        <w:adjustRightInd w:val="0"/>
        <w:ind w:firstLine="709"/>
        <w:jc w:val="both"/>
      </w:pPr>
      <w:r w:rsidRPr="006065C1">
        <w:t>9.3.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5CE27FEE" w14:textId="77777777" w:rsidR="00717FF3" w:rsidRPr="006065C1" w:rsidRDefault="00717FF3" w:rsidP="00717FF3">
      <w:pPr>
        <w:widowControl w:val="0"/>
        <w:shd w:val="clear" w:color="auto" w:fill="FFFFFF"/>
        <w:tabs>
          <w:tab w:val="left" w:pos="1418"/>
        </w:tabs>
        <w:suppressAutoHyphens w:val="0"/>
        <w:autoSpaceDE w:val="0"/>
        <w:autoSpaceDN w:val="0"/>
        <w:adjustRightInd w:val="0"/>
        <w:ind w:firstLine="709"/>
        <w:jc w:val="both"/>
      </w:pPr>
      <w:r w:rsidRPr="006065C1">
        <w:t>9.4.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13.3 настоящего Договора.</w:t>
      </w:r>
    </w:p>
    <w:p w14:paraId="7852B456" w14:textId="77777777" w:rsidR="00717FF3" w:rsidRPr="006065C1" w:rsidRDefault="00717FF3" w:rsidP="00717FF3">
      <w:pPr>
        <w:widowControl w:val="0"/>
        <w:shd w:val="clear" w:color="auto" w:fill="FFFFFF"/>
        <w:tabs>
          <w:tab w:val="left" w:pos="1418"/>
        </w:tabs>
        <w:suppressAutoHyphens w:val="0"/>
        <w:autoSpaceDE w:val="0"/>
        <w:autoSpaceDN w:val="0"/>
        <w:adjustRightInd w:val="0"/>
        <w:ind w:firstLine="709"/>
        <w:jc w:val="both"/>
      </w:pPr>
    </w:p>
    <w:p w14:paraId="17DD3025" w14:textId="77777777" w:rsidR="00717FF3" w:rsidRPr="006065C1" w:rsidRDefault="00717FF3" w:rsidP="00717FF3">
      <w:pPr>
        <w:widowControl w:val="0"/>
        <w:numPr>
          <w:ilvl w:val="0"/>
          <w:numId w:val="61"/>
        </w:numPr>
        <w:shd w:val="clear" w:color="auto" w:fill="FFFFFF"/>
        <w:suppressAutoHyphens w:val="0"/>
        <w:autoSpaceDE w:val="0"/>
        <w:autoSpaceDN w:val="0"/>
        <w:adjustRightInd w:val="0"/>
        <w:jc w:val="center"/>
        <w:outlineLvl w:val="2"/>
        <w:rPr>
          <w:b/>
        </w:rPr>
      </w:pPr>
      <w:r w:rsidRPr="006065C1">
        <w:rPr>
          <w:b/>
        </w:rPr>
        <w:t>Антикоррупционная оговорка</w:t>
      </w:r>
    </w:p>
    <w:p w14:paraId="1B8CBA4F" w14:textId="77777777" w:rsidR="00717FF3" w:rsidRPr="006065C1" w:rsidRDefault="00717FF3" w:rsidP="00717FF3">
      <w:pPr>
        <w:autoSpaceDE w:val="0"/>
        <w:autoSpaceDN w:val="0"/>
        <w:ind w:firstLine="709"/>
        <w:jc w:val="both"/>
      </w:pPr>
      <w:r w:rsidRPr="006065C1">
        <w:t>10.1.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14:paraId="00D42B64" w14:textId="77777777" w:rsidR="00717FF3" w:rsidRPr="006065C1" w:rsidRDefault="00717FF3" w:rsidP="00717FF3">
      <w:pPr>
        <w:autoSpaceDE w:val="0"/>
        <w:autoSpaceDN w:val="0"/>
        <w:ind w:firstLine="709"/>
        <w:jc w:val="both"/>
      </w:pPr>
      <w:r w:rsidRPr="006065C1">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669141C4" w14:textId="77777777" w:rsidR="00717FF3" w:rsidRPr="006065C1" w:rsidRDefault="00717FF3" w:rsidP="00717FF3">
      <w:pPr>
        <w:autoSpaceDE w:val="0"/>
        <w:autoSpaceDN w:val="0"/>
        <w:ind w:firstLine="709"/>
        <w:jc w:val="both"/>
      </w:pPr>
      <w:r w:rsidRPr="006065C1">
        <w:t xml:space="preserve">10.2. В случае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аффилированными лицами, работниками или посредниками. </w:t>
      </w:r>
    </w:p>
    <w:p w14:paraId="6D94DD02" w14:textId="6E8EF366" w:rsidR="00717FF3" w:rsidRPr="006065C1" w:rsidRDefault="00717FF3" w:rsidP="00717FF3">
      <w:pPr>
        <w:autoSpaceDE w:val="0"/>
        <w:autoSpaceDN w:val="0"/>
        <w:ind w:firstLine="709"/>
        <w:jc w:val="both"/>
      </w:pPr>
      <w:r w:rsidRPr="006065C1">
        <w:lastRenderedPageBreak/>
        <w:t>Каналы уведомления Поставщика о нарушениях каких-либо положений пункта 10.1 настоящего Договора: ______________, электронная почта:_______.</w:t>
      </w:r>
    </w:p>
    <w:p w14:paraId="02EF951C" w14:textId="77777777" w:rsidR="00717FF3" w:rsidRPr="006065C1" w:rsidRDefault="00717FF3" w:rsidP="00717FF3">
      <w:pPr>
        <w:autoSpaceDE w:val="0"/>
        <w:autoSpaceDN w:val="0"/>
        <w:ind w:firstLine="709"/>
        <w:jc w:val="both"/>
      </w:pPr>
      <w:r w:rsidRPr="006065C1">
        <w:t>Каналы уведомления Покупателя о нарушениях каких-либо положений пункта 10.1 настоящего Договора: 8 (495) 788-17-17, официальный сайт www.trcont.com.</w:t>
      </w:r>
    </w:p>
    <w:p w14:paraId="3C37FE8E" w14:textId="4989C029" w:rsidR="00717FF3" w:rsidRPr="006065C1" w:rsidRDefault="00717FF3" w:rsidP="00717FF3">
      <w:pPr>
        <w:autoSpaceDE w:val="0"/>
        <w:autoSpaceDN w:val="0"/>
        <w:ind w:firstLine="709"/>
        <w:jc w:val="both"/>
      </w:pPr>
      <w:r w:rsidRPr="006065C1">
        <w:t>Сторона, получившая уведомление о нарушении  каких-либо положений пункта 10.1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14:paraId="4B2D6DF2" w14:textId="77777777" w:rsidR="00717FF3" w:rsidRPr="006065C1" w:rsidRDefault="00717FF3" w:rsidP="00717FF3">
      <w:pPr>
        <w:autoSpaceDE w:val="0"/>
        <w:autoSpaceDN w:val="0"/>
        <w:ind w:firstLine="709"/>
        <w:jc w:val="both"/>
      </w:pPr>
      <w:r w:rsidRPr="006065C1">
        <w:t>10.3.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28DFBE06" w14:textId="77777777" w:rsidR="00717FF3" w:rsidRPr="006065C1" w:rsidRDefault="00717FF3" w:rsidP="00717FF3">
      <w:pPr>
        <w:autoSpaceDE w:val="0"/>
        <w:autoSpaceDN w:val="0"/>
        <w:ind w:firstLine="709"/>
        <w:jc w:val="both"/>
      </w:pPr>
      <w:r w:rsidRPr="006065C1">
        <w:t xml:space="preserve">10.4.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10.2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 </w:t>
      </w:r>
    </w:p>
    <w:p w14:paraId="2A89AF3E" w14:textId="77777777" w:rsidR="00717FF3" w:rsidRPr="006065C1" w:rsidRDefault="00717FF3" w:rsidP="00717FF3">
      <w:pPr>
        <w:autoSpaceDE w:val="0"/>
        <w:autoSpaceDN w:val="0"/>
        <w:ind w:firstLine="709"/>
        <w:jc w:val="both"/>
      </w:pPr>
    </w:p>
    <w:p w14:paraId="7F14A6CD" w14:textId="77777777" w:rsidR="00717FF3" w:rsidRPr="006065C1" w:rsidRDefault="00717FF3" w:rsidP="00717FF3">
      <w:pPr>
        <w:widowControl w:val="0"/>
        <w:numPr>
          <w:ilvl w:val="0"/>
          <w:numId w:val="61"/>
        </w:numPr>
        <w:shd w:val="clear" w:color="auto" w:fill="FFFFFF"/>
        <w:suppressAutoHyphens w:val="0"/>
        <w:autoSpaceDE w:val="0"/>
        <w:autoSpaceDN w:val="0"/>
        <w:adjustRightInd w:val="0"/>
        <w:jc w:val="center"/>
        <w:outlineLvl w:val="2"/>
        <w:rPr>
          <w:b/>
        </w:rPr>
      </w:pPr>
      <w:r w:rsidRPr="006065C1">
        <w:rPr>
          <w:b/>
        </w:rPr>
        <w:t>Гарантии и заверения Поставщика</w:t>
      </w:r>
    </w:p>
    <w:p w14:paraId="564FF909" w14:textId="77777777" w:rsidR="00717FF3" w:rsidRPr="006065C1" w:rsidRDefault="00717FF3" w:rsidP="00717FF3">
      <w:pPr>
        <w:numPr>
          <w:ilvl w:val="1"/>
          <w:numId w:val="67"/>
        </w:numPr>
        <w:suppressAutoHyphens w:val="0"/>
        <w:spacing w:after="200" w:line="276" w:lineRule="auto"/>
        <w:ind w:left="0" w:firstLine="709"/>
        <w:contextualSpacing/>
        <w:jc w:val="both"/>
        <w:rPr>
          <w:rFonts w:eastAsia="Calibri"/>
          <w:lang w:eastAsia="en-US"/>
        </w:rPr>
      </w:pPr>
      <w:r w:rsidRPr="006065C1">
        <w:rPr>
          <w:rFonts w:eastAsia="Calibri"/>
          <w:lang w:eastAsia="en-US"/>
        </w:rPr>
        <w:t>Поставщик настоящим заверяет Покупателя и гарантирует, что на дату заключения настоящего Договора:</w:t>
      </w:r>
    </w:p>
    <w:p w14:paraId="5511C421" w14:textId="77777777" w:rsidR="00717FF3" w:rsidRPr="006065C1" w:rsidRDefault="00717FF3" w:rsidP="00717FF3">
      <w:pPr>
        <w:numPr>
          <w:ilvl w:val="2"/>
          <w:numId w:val="67"/>
        </w:numPr>
        <w:suppressAutoHyphens w:val="0"/>
        <w:spacing w:after="200" w:line="276" w:lineRule="auto"/>
        <w:ind w:left="0" w:firstLine="709"/>
        <w:contextualSpacing/>
        <w:jc w:val="both"/>
        <w:rPr>
          <w:rFonts w:eastAsia="Calibri"/>
          <w:lang w:eastAsia="en-US"/>
        </w:rPr>
      </w:pPr>
      <w:r w:rsidRPr="006065C1">
        <w:rPr>
          <w:rFonts w:eastAsia="Calibri"/>
          <w:lang w:eastAsia="en-US"/>
        </w:rPr>
        <w:t>Поставщик является надлежащим образом созданным юридическим лицом, действующим в соответствии с законодательством Российской Федерации;</w:t>
      </w:r>
    </w:p>
    <w:p w14:paraId="259E1B7A" w14:textId="77777777" w:rsidR="00717FF3" w:rsidRPr="006065C1" w:rsidRDefault="00717FF3" w:rsidP="00717FF3">
      <w:pPr>
        <w:numPr>
          <w:ilvl w:val="2"/>
          <w:numId w:val="67"/>
        </w:numPr>
        <w:suppressAutoHyphens w:val="0"/>
        <w:spacing w:after="200"/>
        <w:ind w:left="0" w:firstLine="709"/>
        <w:contextualSpacing/>
        <w:jc w:val="both"/>
        <w:rPr>
          <w:rFonts w:eastAsia="Calibri"/>
          <w:lang w:eastAsia="en-US"/>
        </w:rPr>
      </w:pPr>
      <w:r w:rsidRPr="006065C1">
        <w:rPr>
          <w:rFonts w:eastAsia="Calibri"/>
          <w:lang w:eastAsia="en-US"/>
        </w:rPr>
        <w:t>Поставщиком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Поставщика;</w:t>
      </w:r>
    </w:p>
    <w:p w14:paraId="3D90E9F7" w14:textId="77777777" w:rsidR="00717FF3" w:rsidRPr="006065C1" w:rsidRDefault="00717FF3" w:rsidP="00717FF3">
      <w:pPr>
        <w:numPr>
          <w:ilvl w:val="2"/>
          <w:numId w:val="67"/>
        </w:numPr>
        <w:suppressAutoHyphens w:val="0"/>
        <w:spacing w:after="200"/>
        <w:ind w:left="0" w:firstLine="709"/>
        <w:contextualSpacing/>
        <w:jc w:val="both"/>
        <w:rPr>
          <w:rFonts w:eastAsia="Calibri"/>
          <w:lang w:eastAsia="en-US"/>
        </w:rPr>
      </w:pPr>
      <w:r w:rsidRPr="006065C1">
        <w:rPr>
          <w:rFonts w:eastAsia="Calibri"/>
          <w:lang w:eastAsia="en-US"/>
        </w:rPr>
        <w:t>настоящий Договор от имени Поставщика подписан лицом, которое надлежащим образом уполномочено совершать такие действия;</w:t>
      </w:r>
    </w:p>
    <w:p w14:paraId="7B6C8FFA" w14:textId="77777777" w:rsidR="00717FF3" w:rsidRPr="006065C1" w:rsidRDefault="00717FF3" w:rsidP="00717FF3">
      <w:pPr>
        <w:numPr>
          <w:ilvl w:val="2"/>
          <w:numId w:val="67"/>
        </w:numPr>
        <w:suppressAutoHyphens w:val="0"/>
        <w:spacing w:after="200"/>
        <w:ind w:left="0" w:firstLine="709"/>
        <w:contextualSpacing/>
        <w:jc w:val="both"/>
        <w:rPr>
          <w:rFonts w:eastAsia="Calibri"/>
          <w:lang w:eastAsia="en-US"/>
        </w:rPr>
      </w:pPr>
      <w:r w:rsidRPr="006065C1">
        <w:rPr>
          <w:rFonts w:eastAsia="Calibri"/>
          <w:lang w:eastAsia="en-US"/>
        </w:rPr>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Поставщик, а также любого положения законодательства Российской Федерации;</w:t>
      </w:r>
    </w:p>
    <w:p w14:paraId="0EDC7591" w14:textId="77777777" w:rsidR="00717FF3" w:rsidRPr="006065C1" w:rsidRDefault="00717FF3" w:rsidP="00717FF3">
      <w:pPr>
        <w:numPr>
          <w:ilvl w:val="2"/>
          <w:numId w:val="67"/>
        </w:numPr>
        <w:suppressAutoHyphens w:val="0"/>
        <w:ind w:left="0" w:firstLine="709"/>
        <w:contextualSpacing/>
        <w:jc w:val="both"/>
        <w:rPr>
          <w:rFonts w:eastAsia="Calibri"/>
          <w:lang w:eastAsia="en-US"/>
        </w:rPr>
      </w:pPr>
      <w:r w:rsidRPr="006065C1">
        <w:rPr>
          <w:rFonts w:eastAsia="Calibri"/>
          <w:lang w:eastAsia="en-US"/>
        </w:rPr>
        <w:t>не существует каких-либо обстоятельств, которые ограничивают, запрещают исполнение Поставщиком обязательств по настоящему Договору.</w:t>
      </w:r>
    </w:p>
    <w:p w14:paraId="3A96E603" w14:textId="77777777" w:rsidR="00717FF3" w:rsidRPr="006065C1" w:rsidRDefault="00717FF3" w:rsidP="00717FF3">
      <w:pPr>
        <w:suppressAutoHyphens w:val="0"/>
        <w:ind w:left="709"/>
        <w:contextualSpacing/>
        <w:jc w:val="both"/>
        <w:rPr>
          <w:rFonts w:eastAsia="Calibri"/>
          <w:lang w:eastAsia="en-US"/>
        </w:rPr>
      </w:pPr>
    </w:p>
    <w:p w14:paraId="4A02CC9E" w14:textId="77777777" w:rsidR="00717FF3" w:rsidRPr="006065C1" w:rsidRDefault="00717FF3" w:rsidP="00717FF3">
      <w:pPr>
        <w:pStyle w:val="affa"/>
        <w:widowControl w:val="0"/>
        <w:shd w:val="clear" w:color="auto" w:fill="FFFFFF"/>
        <w:suppressAutoHyphens w:val="0"/>
        <w:autoSpaceDE w:val="0"/>
        <w:autoSpaceDN w:val="0"/>
        <w:adjustRightInd w:val="0"/>
        <w:ind w:left="0"/>
        <w:outlineLvl w:val="2"/>
        <w:rPr>
          <w:b/>
          <w:vanish/>
        </w:rPr>
      </w:pPr>
    </w:p>
    <w:p w14:paraId="6870A6D5" w14:textId="77777777" w:rsidR="00717FF3" w:rsidRPr="006065C1" w:rsidRDefault="00717FF3" w:rsidP="00717FF3">
      <w:pPr>
        <w:widowControl w:val="0"/>
        <w:shd w:val="clear" w:color="auto" w:fill="FFFFFF"/>
        <w:suppressAutoHyphens w:val="0"/>
        <w:autoSpaceDE w:val="0"/>
        <w:autoSpaceDN w:val="0"/>
        <w:adjustRightInd w:val="0"/>
        <w:jc w:val="center"/>
        <w:outlineLvl w:val="2"/>
        <w:rPr>
          <w:b/>
        </w:rPr>
      </w:pPr>
      <w:r w:rsidRPr="006065C1">
        <w:rPr>
          <w:b/>
        </w:rPr>
        <w:t>12. Разрешение споров</w:t>
      </w:r>
    </w:p>
    <w:p w14:paraId="44BD26A0" w14:textId="77777777" w:rsidR="00717FF3" w:rsidRPr="006065C1" w:rsidRDefault="00717FF3" w:rsidP="00717FF3">
      <w:pPr>
        <w:widowControl w:val="0"/>
        <w:shd w:val="clear" w:color="auto" w:fill="FFFFFF"/>
        <w:tabs>
          <w:tab w:val="left" w:pos="0"/>
        </w:tabs>
        <w:suppressAutoHyphens w:val="0"/>
        <w:autoSpaceDE w:val="0"/>
        <w:autoSpaceDN w:val="0"/>
        <w:adjustRightInd w:val="0"/>
        <w:ind w:firstLine="709"/>
        <w:jc w:val="both"/>
      </w:pPr>
      <w:r w:rsidRPr="006065C1">
        <w:t>12.1.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14:paraId="277F9B86" w14:textId="77777777" w:rsidR="00717FF3" w:rsidRPr="006065C1" w:rsidRDefault="00717FF3" w:rsidP="00717FF3">
      <w:pPr>
        <w:widowControl w:val="0"/>
        <w:shd w:val="clear" w:color="auto" w:fill="FFFFFF"/>
        <w:tabs>
          <w:tab w:val="left" w:pos="0"/>
          <w:tab w:val="num" w:pos="851"/>
          <w:tab w:val="left" w:pos="1134"/>
        </w:tabs>
        <w:suppressAutoHyphens w:val="0"/>
        <w:autoSpaceDE w:val="0"/>
        <w:autoSpaceDN w:val="0"/>
        <w:adjustRightInd w:val="0"/>
        <w:ind w:firstLine="709"/>
        <w:jc w:val="both"/>
      </w:pPr>
      <w:r w:rsidRPr="006065C1">
        <w:t>12.2. Если Стороны не придут к соглашению путем переговоров, все споры   рассматриваются в претензионном порядке. Срок рассмотрения претензии - три недели с даты получения претензии.</w:t>
      </w:r>
    </w:p>
    <w:p w14:paraId="657E1D86" w14:textId="77777777" w:rsidR="00717FF3" w:rsidRPr="006065C1" w:rsidRDefault="00717FF3" w:rsidP="00717FF3">
      <w:pPr>
        <w:widowControl w:val="0"/>
        <w:shd w:val="clear" w:color="auto" w:fill="FFFFFF"/>
        <w:tabs>
          <w:tab w:val="left" w:pos="0"/>
          <w:tab w:val="num" w:pos="851"/>
          <w:tab w:val="left" w:pos="1134"/>
        </w:tabs>
        <w:suppressAutoHyphens w:val="0"/>
        <w:autoSpaceDE w:val="0"/>
        <w:autoSpaceDN w:val="0"/>
        <w:adjustRightInd w:val="0"/>
        <w:ind w:firstLine="709"/>
        <w:jc w:val="both"/>
      </w:pPr>
      <w:r w:rsidRPr="006065C1">
        <w:t>12.3. В случае если споры не урегулированы Сторонами с помощью переговоров и в претензионном порядке, они передаются заинтересованной Стороной в Арбитражный суд г. Москвы.</w:t>
      </w:r>
    </w:p>
    <w:p w14:paraId="323F8036" w14:textId="77777777" w:rsidR="00717FF3" w:rsidRPr="006065C1" w:rsidRDefault="00717FF3" w:rsidP="00717FF3">
      <w:pPr>
        <w:widowControl w:val="0"/>
        <w:shd w:val="clear" w:color="auto" w:fill="FFFFFF"/>
        <w:tabs>
          <w:tab w:val="left" w:pos="0"/>
          <w:tab w:val="num" w:pos="851"/>
          <w:tab w:val="left" w:pos="1134"/>
        </w:tabs>
        <w:suppressAutoHyphens w:val="0"/>
        <w:autoSpaceDE w:val="0"/>
        <w:autoSpaceDN w:val="0"/>
        <w:adjustRightInd w:val="0"/>
        <w:ind w:firstLine="709"/>
        <w:jc w:val="both"/>
      </w:pPr>
    </w:p>
    <w:p w14:paraId="49266BFC" w14:textId="449DBF2F" w:rsidR="00717FF3" w:rsidRPr="006065C1" w:rsidRDefault="00717FF3" w:rsidP="00717FF3">
      <w:pPr>
        <w:widowControl w:val="0"/>
        <w:shd w:val="clear" w:color="auto" w:fill="FFFFFF"/>
        <w:suppressAutoHyphens w:val="0"/>
        <w:autoSpaceDE w:val="0"/>
        <w:autoSpaceDN w:val="0"/>
        <w:adjustRightInd w:val="0"/>
        <w:jc w:val="center"/>
        <w:outlineLvl w:val="2"/>
        <w:rPr>
          <w:b/>
        </w:rPr>
      </w:pPr>
      <w:r w:rsidRPr="006065C1">
        <w:rPr>
          <w:b/>
        </w:rPr>
        <w:t>13. Порядок внесения изменений, дополнений в Договор и его расторжения</w:t>
      </w:r>
    </w:p>
    <w:p w14:paraId="6209909D" w14:textId="77777777" w:rsidR="00717FF3" w:rsidRPr="006065C1" w:rsidRDefault="00717FF3" w:rsidP="00717FF3">
      <w:pPr>
        <w:widowControl w:val="0"/>
        <w:shd w:val="clear" w:color="auto" w:fill="FFFFFF"/>
        <w:suppressAutoHyphens w:val="0"/>
        <w:autoSpaceDE w:val="0"/>
        <w:autoSpaceDN w:val="0"/>
        <w:adjustRightInd w:val="0"/>
        <w:ind w:firstLine="709"/>
        <w:jc w:val="both"/>
      </w:pPr>
      <w:r w:rsidRPr="006065C1">
        <w:lastRenderedPageBreak/>
        <w:t>13.1. В</w:t>
      </w:r>
      <w:r w:rsidRPr="006065C1">
        <w:rPr>
          <w:b/>
        </w:rPr>
        <w:t xml:space="preserve"> </w:t>
      </w:r>
      <w:r w:rsidRPr="006065C1">
        <w:t>настоящий Договор Сторонами могут быть внесены изменения и дополнения, которые оформляются дополнительными соглашениями к настоящему Договору.</w:t>
      </w:r>
    </w:p>
    <w:p w14:paraId="23FDD0B9" w14:textId="77777777" w:rsidR="00717FF3" w:rsidRPr="006065C1" w:rsidRDefault="00717FF3" w:rsidP="00717FF3">
      <w:pPr>
        <w:widowControl w:val="0"/>
        <w:shd w:val="clear" w:color="auto" w:fill="FFFFFF"/>
        <w:suppressAutoHyphens w:val="0"/>
        <w:autoSpaceDE w:val="0"/>
        <w:autoSpaceDN w:val="0"/>
        <w:adjustRightInd w:val="0"/>
        <w:ind w:firstLine="709"/>
        <w:jc w:val="both"/>
      </w:pPr>
      <w:r w:rsidRPr="006065C1">
        <w:t>13.2. Настоящий Договор может быть досрочно расторгнут по основаниям, предусмотренным законодательством Российской Федерации и настоящим Договором.</w:t>
      </w:r>
    </w:p>
    <w:p w14:paraId="5B3CFC15" w14:textId="77777777" w:rsidR="00717FF3" w:rsidRPr="006065C1" w:rsidRDefault="00717FF3" w:rsidP="00717FF3">
      <w:pPr>
        <w:widowControl w:val="0"/>
        <w:shd w:val="clear" w:color="auto" w:fill="FFFFFF"/>
        <w:suppressAutoHyphens w:val="0"/>
        <w:autoSpaceDE w:val="0"/>
        <w:autoSpaceDN w:val="0"/>
        <w:adjustRightInd w:val="0"/>
        <w:ind w:firstLine="709"/>
        <w:jc w:val="both"/>
      </w:pPr>
      <w:r w:rsidRPr="006065C1">
        <w:t>13.3. Настоящий Договор может быть досрочно расторгнут Покупателем во внесудебном порядке в любой момент путём направления письменного уведомления о намерении расторгнуть настоящий Договор Поставщику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w:t>
      </w:r>
    </w:p>
    <w:p w14:paraId="4D9F9848" w14:textId="77777777" w:rsidR="00717FF3" w:rsidRPr="006065C1" w:rsidRDefault="00717FF3" w:rsidP="00717FF3">
      <w:pPr>
        <w:widowControl w:val="0"/>
        <w:shd w:val="clear" w:color="auto" w:fill="FFFFFF"/>
        <w:suppressAutoHyphens w:val="0"/>
        <w:autoSpaceDE w:val="0"/>
        <w:autoSpaceDN w:val="0"/>
        <w:adjustRightInd w:val="0"/>
        <w:ind w:firstLine="709"/>
        <w:jc w:val="both"/>
      </w:pPr>
      <w:r w:rsidRPr="006065C1">
        <w:t>13.4. Настоящий Договор может быть досрочно расторгнут Покупателем в связи с неисполнением и (или) ненадлежащим исполнением Поставщиком своих обязательств по Договору.</w:t>
      </w:r>
    </w:p>
    <w:p w14:paraId="7EA1D626" w14:textId="77777777" w:rsidR="00717FF3" w:rsidRPr="006065C1" w:rsidRDefault="00717FF3" w:rsidP="00717FF3">
      <w:pPr>
        <w:widowControl w:val="0"/>
        <w:shd w:val="clear" w:color="auto" w:fill="FFFFFF"/>
        <w:suppressAutoHyphens w:val="0"/>
        <w:autoSpaceDE w:val="0"/>
        <w:autoSpaceDN w:val="0"/>
        <w:adjustRightInd w:val="0"/>
        <w:ind w:firstLine="709"/>
        <w:jc w:val="both"/>
      </w:pPr>
    </w:p>
    <w:p w14:paraId="21A16166" w14:textId="77777777" w:rsidR="00717FF3" w:rsidRPr="006065C1" w:rsidRDefault="00717FF3" w:rsidP="00717FF3">
      <w:pPr>
        <w:widowControl w:val="0"/>
        <w:shd w:val="clear" w:color="auto" w:fill="FFFFFF"/>
        <w:suppressAutoHyphens w:val="0"/>
        <w:autoSpaceDE w:val="0"/>
        <w:autoSpaceDN w:val="0"/>
        <w:adjustRightInd w:val="0"/>
        <w:jc w:val="center"/>
        <w:outlineLvl w:val="2"/>
        <w:rPr>
          <w:b/>
        </w:rPr>
      </w:pPr>
      <w:r w:rsidRPr="006065C1">
        <w:rPr>
          <w:b/>
        </w:rPr>
        <w:t>14. Срок действия Договора</w:t>
      </w:r>
    </w:p>
    <w:p w14:paraId="4722479E" w14:textId="77777777" w:rsidR="00717FF3" w:rsidRPr="006065C1" w:rsidRDefault="00717FF3" w:rsidP="00717FF3">
      <w:pPr>
        <w:shd w:val="clear" w:color="auto" w:fill="FFFFFF"/>
        <w:spacing w:line="244" w:lineRule="auto"/>
        <w:ind w:firstLine="709"/>
        <w:jc w:val="both"/>
      </w:pPr>
      <w:r w:rsidRPr="006065C1">
        <w:t>14.1. Настоящий Договор вступает в силу с даты его подписания Сторонами и действует по 31 декабря 2022 года включительно, а в части взаиморасчетов – до полного исполнения Сторонами своих обязательств по Договору.</w:t>
      </w:r>
    </w:p>
    <w:p w14:paraId="09224FC5" w14:textId="77777777" w:rsidR="00717FF3" w:rsidRPr="006065C1" w:rsidRDefault="00717FF3" w:rsidP="00717FF3">
      <w:pPr>
        <w:widowControl w:val="0"/>
        <w:shd w:val="clear" w:color="auto" w:fill="FFFFFF"/>
        <w:tabs>
          <w:tab w:val="num" w:pos="1572"/>
        </w:tabs>
        <w:suppressAutoHyphens w:val="0"/>
        <w:autoSpaceDE w:val="0"/>
        <w:autoSpaceDN w:val="0"/>
        <w:adjustRightInd w:val="0"/>
        <w:ind w:firstLine="709"/>
        <w:jc w:val="both"/>
      </w:pPr>
    </w:p>
    <w:p w14:paraId="045AE41B" w14:textId="77777777" w:rsidR="00717FF3" w:rsidRPr="006065C1" w:rsidRDefault="00717FF3" w:rsidP="00717FF3">
      <w:pPr>
        <w:widowControl w:val="0"/>
        <w:shd w:val="clear" w:color="auto" w:fill="FFFFFF"/>
        <w:suppressAutoHyphens w:val="0"/>
        <w:autoSpaceDE w:val="0"/>
        <w:autoSpaceDN w:val="0"/>
        <w:adjustRightInd w:val="0"/>
        <w:jc w:val="center"/>
        <w:outlineLvl w:val="2"/>
        <w:rPr>
          <w:b/>
        </w:rPr>
      </w:pPr>
      <w:r w:rsidRPr="006065C1">
        <w:rPr>
          <w:b/>
        </w:rPr>
        <w:t>15. Прочие условия</w:t>
      </w:r>
    </w:p>
    <w:p w14:paraId="2DED8161" w14:textId="77777777" w:rsidR="00717FF3" w:rsidRPr="00500590" w:rsidRDefault="00717FF3" w:rsidP="00717FF3">
      <w:pPr>
        <w:ind w:firstLine="709"/>
        <w:contextualSpacing/>
        <w:jc w:val="both"/>
      </w:pPr>
      <w:r w:rsidRPr="006065C1">
        <w:t>15.1. При наличии соответствующего обоснования (снятие Товара с производства, выпуск новой модели Товара и т.п.), допускается замена Товара из Номенклатуры поставляемого товара, закрепленной в договоре на аналогичный по свойствам и характеристикам Товар. При этом единичная расценка на Товар должна быть не выше, установленной договором на базовую (первоначальную) позицию. Замена Товара допускается в пределах 3% (трех процентов) Товара от суммарного количества позиций Номенклатуры поставляемого товара.</w:t>
      </w:r>
    </w:p>
    <w:p w14:paraId="0B89281B" w14:textId="77777777" w:rsidR="00717FF3" w:rsidRPr="006E3A1E" w:rsidRDefault="00717FF3" w:rsidP="00717FF3">
      <w:pPr>
        <w:widowControl w:val="0"/>
        <w:shd w:val="clear" w:color="auto" w:fill="FFFFFF"/>
        <w:suppressAutoHyphens w:val="0"/>
        <w:autoSpaceDE w:val="0"/>
        <w:autoSpaceDN w:val="0"/>
        <w:adjustRightInd w:val="0"/>
        <w:ind w:firstLine="709"/>
        <w:jc w:val="both"/>
      </w:pPr>
      <w:r w:rsidRPr="006065C1">
        <w:t xml:space="preserve">15.2. В случае изменения у какой-либо из Сторон юридического статуса, адреса и банковских реквизитов, она обязана в течение 5 (пяти) рабочих дней со дня возникновения изменений официальным письмом известить об этом другую Сторону. </w:t>
      </w:r>
    </w:p>
    <w:p w14:paraId="27D43A53" w14:textId="77777777" w:rsidR="00717FF3" w:rsidRPr="002905CB" w:rsidRDefault="00717FF3" w:rsidP="00717FF3">
      <w:pPr>
        <w:widowControl w:val="0"/>
        <w:shd w:val="clear" w:color="auto" w:fill="FFFFFF"/>
        <w:suppressAutoHyphens w:val="0"/>
        <w:autoSpaceDE w:val="0"/>
        <w:autoSpaceDN w:val="0"/>
        <w:adjustRightInd w:val="0"/>
        <w:ind w:firstLine="709"/>
        <w:jc w:val="both"/>
      </w:pPr>
      <w:r w:rsidRPr="006E3A1E">
        <w:t>15.3. По окончании срока действия Договора Стороны обязуются в 14-дневный срок произвести полный взаимный расчет. В течение 30 (тридцати) дней с даты окончания срока действия Договора Стороны обязуются подписать акт сверки расчетов.</w:t>
      </w:r>
    </w:p>
    <w:p w14:paraId="13CE4391" w14:textId="77777777" w:rsidR="00717FF3" w:rsidRPr="006065C1" w:rsidRDefault="00717FF3" w:rsidP="00717FF3">
      <w:pPr>
        <w:widowControl w:val="0"/>
        <w:shd w:val="clear" w:color="auto" w:fill="FFFFFF"/>
        <w:suppressAutoHyphens w:val="0"/>
        <w:autoSpaceDE w:val="0"/>
        <w:autoSpaceDN w:val="0"/>
        <w:adjustRightInd w:val="0"/>
        <w:ind w:firstLine="709"/>
        <w:jc w:val="both"/>
      </w:pPr>
      <w:r w:rsidRPr="005D3C64">
        <w:t>15.4. Все приложения к настоящему Договору являются его неотъемлемыми частями. Прил</w:t>
      </w:r>
      <w:r w:rsidRPr="006065C1">
        <w:t>ожения к настоящему Договору могут быть изготовлены и переданы с помощью средств электронно-вычислительной техники, факсимильной связи и имеют такую же юридическую силу, как и подлинники при условии их подтверждения оригиналом в течение 30 (тридцати) календарных дней с даты получения копии.</w:t>
      </w:r>
    </w:p>
    <w:p w14:paraId="6B02DB1A" w14:textId="77777777" w:rsidR="00717FF3" w:rsidRPr="006065C1" w:rsidRDefault="00717FF3" w:rsidP="00717FF3">
      <w:pPr>
        <w:widowControl w:val="0"/>
        <w:shd w:val="clear" w:color="auto" w:fill="FFFFFF"/>
        <w:suppressAutoHyphens w:val="0"/>
        <w:autoSpaceDE w:val="0"/>
        <w:autoSpaceDN w:val="0"/>
        <w:adjustRightInd w:val="0"/>
        <w:ind w:firstLine="709"/>
        <w:jc w:val="both"/>
      </w:pPr>
      <w:r w:rsidRPr="006065C1">
        <w:t>15.5. Все вопросы, не предусмотренные настоящим Договором, регулируются законодательством Российской Федерации.</w:t>
      </w:r>
    </w:p>
    <w:p w14:paraId="679C74F2" w14:textId="77777777" w:rsidR="00717FF3" w:rsidRPr="006065C1" w:rsidRDefault="00717FF3" w:rsidP="00717FF3">
      <w:pPr>
        <w:widowControl w:val="0"/>
        <w:shd w:val="clear" w:color="auto" w:fill="FFFFFF"/>
        <w:suppressAutoHyphens w:val="0"/>
        <w:autoSpaceDE w:val="0"/>
        <w:autoSpaceDN w:val="0"/>
        <w:adjustRightInd w:val="0"/>
        <w:ind w:firstLine="709"/>
        <w:jc w:val="both"/>
      </w:pPr>
      <w:r w:rsidRPr="006065C1">
        <w:t>15.6. Настоящий Договор составлен в двух экземплярах, имеющих одинаковую силу, по одному для каждой из Сторон.</w:t>
      </w:r>
    </w:p>
    <w:p w14:paraId="783F5588" w14:textId="77777777" w:rsidR="00717FF3" w:rsidRPr="006065C1" w:rsidRDefault="00717FF3" w:rsidP="00717FF3">
      <w:pPr>
        <w:widowControl w:val="0"/>
        <w:shd w:val="clear" w:color="auto" w:fill="FFFFFF"/>
        <w:suppressAutoHyphens w:val="0"/>
        <w:autoSpaceDE w:val="0"/>
        <w:autoSpaceDN w:val="0"/>
        <w:adjustRightInd w:val="0"/>
        <w:ind w:firstLine="709"/>
        <w:jc w:val="both"/>
      </w:pPr>
      <w:r w:rsidRPr="006065C1">
        <w:t>15.7. К настоящему Договору прилагаются:</w:t>
      </w:r>
    </w:p>
    <w:p w14:paraId="30C138A5" w14:textId="77777777" w:rsidR="00717FF3" w:rsidRPr="006065C1" w:rsidRDefault="00717FF3" w:rsidP="00717FF3">
      <w:pPr>
        <w:shd w:val="clear" w:color="auto" w:fill="FFFFFF"/>
        <w:tabs>
          <w:tab w:val="num" w:pos="0"/>
          <w:tab w:val="left" w:pos="1701"/>
        </w:tabs>
        <w:ind w:firstLine="709"/>
        <w:jc w:val="both"/>
      </w:pPr>
      <w:r w:rsidRPr="006065C1">
        <w:t xml:space="preserve">15.7.1. Номенклатура поставляемого Товара (Приложение № 1); </w:t>
      </w:r>
    </w:p>
    <w:p w14:paraId="7FA6DDB1" w14:textId="77777777" w:rsidR="00717FF3" w:rsidRPr="006065C1" w:rsidRDefault="00717FF3" w:rsidP="00717FF3">
      <w:pPr>
        <w:shd w:val="clear" w:color="auto" w:fill="FFFFFF"/>
        <w:tabs>
          <w:tab w:val="num" w:pos="0"/>
          <w:tab w:val="left" w:pos="1701"/>
        </w:tabs>
        <w:ind w:firstLine="709"/>
        <w:jc w:val="both"/>
      </w:pPr>
      <w:r w:rsidRPr="006065C1">
        <w:t>15.7.2. Наименования и платежные реквизиты Грузополучателей (Приложение № 2);</w:t>
      </w:r>
    </w:p>
    <w:p w14:paraId="3F93C1A4" w14:textId="77777777" w:rsidR="00717FF3" w:rsidRPr="006065C1" w:rsidRDefault="00717FF3" w:rsidP="00717FF3">
      <w:pPr>
        <w:shd w:val="clear" w:color="auto" w:fill="FFFFFF"/>
        <w:tabs>
          <w:tab w:val="num" w:pos="0"/>
          <w:tab w:val="left" w:pos="1701"/>
        </w:tabs>
        <w:ind w:firstLine="709"/>
        <w:jc w:val="both"/>
      </w:pPr>
      <w:r w:rsidRPr="006065C1">
        <w:t>15.7.3. Форма Спецификации (Приложение № 3);</w:t>
      </w:r>
    </w:p>
    <w:p w14:paraId="2278919D" w14:textId="77777777" w:rsidR="00717FF3" w:rsidRPr="006065C1" w:rsidRDefault="00717FF3" w:rsidP="00717FF3">
      <w:pPr>
        <w:shd w:val="clear" w:color="auto" w:fill="FFFFFF"/>
        <w:tabs>
          <w:tab w:val="num" w:pos="0"/>
          <w:tab w:val="left" w:pos="1701"/>
        </w:tabs>
        <w:ind w:firstLine="709"/>
        <w:jc w:val="both"/>
      </w:pPr>
      <w:r w:rsidRPr="006065C1">
        <w:t>15.7.4. Адреса мест поставки (складов) Грузополучателей (Приложение № 4);</w:t>
      </w:r>
    </w:p>
    <w:p w14:paraId="0676F022" w14:textId="77777777" w:rsidR="00717FF3" w:rsidRPr="006065C1" w:rsidRDefault="00717FF3" w:rsidP="00717FF3">
      <w:pPr>
        <w:shd w:val="clear" w:color="auto" w:fill="FFFFFF"/>
        <w:tabs>
          <w:tab w:val="num" w:pos="0"/>
          <w:tab w:val="left" w:pos="1701"/>
        </w:tabs>
        <w:ind w:firstLine="709"/>
        <w:jc w:val="both"/>
      </w:pPr>
      <w:r w:rsidRPr="006065C1">
        <w:t>15.7.5. Форма Заявки (Приложение № 5);</w:t>
      </w:r>
    </w:p>
    <w:p w14:paraId="1BE6EF64" w14:textId="77777777" w:rsidR="00717FF3" w:rsidRPr="006065C1" w:rsidRDefault="00717FF3" w:rsidP="00717FF3">
      <w:pPr>
        <w:pStyle w:val="afffa"/>
        <w:tabs>
          <w:tab w:val="left" w:pos="0"/>
          <w:tab w:val="left" w:pos="1134"/>
        </w:tabs>
        <w:ind w:firstLine="709"/>
        <w:jc w:val="both"/>
        <w:rPr>
          <w:sz w:val="24"/>
          <w:szCs w:val="24"/>
        </w:rPr>
      </w:pPr>
      <w:r w:rsidRPr="006065C1">
        <w:rPr>
          <w:sz w:val="24"/>
          <w:szCs w:val="24"/>
        </w:rPr>
        <w:t>15.7.6. Условия электронного документооборота (Приложение № 6);</w:t>
      </w:r>
    </w:p>
    <w:p w14:paraId="057A9B29" w14:textId="77777777" w:rsidR="00717FF3" w:rsidRPr="006065C1" w:rsidRDefault="00717FF3" w:rsidP="00717FF3">
      <w:pPr>
        <w:shd w:val="clear" w:color="auto" w:fill="FFFFFF"/>
        <w:tabs>
          <w:tab w:val="num" w:pos="0"/>
          <w:tab w:val="left" w:pos="1701"/>
        </w:tabs>
        <w:ind w:firstLine="709"/>
        <w:jc w:val="both"/>
      </w:pPr>
      <w:r w:rsidRPr="006065C1">
        <w:t>15.7.7. Перечень и формат электронных документов (Приложение № 6а);</w:t>
      </w:r>
    </w:p>
    <w:p w14:paraId="4B9F207A" w14:textId="77777777" w:rsidR="00717FF3" w:rsidRPr="006065C1" w:rsidRDefault="00717FF3" w:rsidP="00717FF3">
      <w:pPr>
        <w:shd w:val="clear" w:color="auto" w:fill="FFFFFF"/>
        <w:tabs>
          <w:tab w:val="num" w:pos="0"/>
          <w:tab w:val="left" w:pos="1701"/>
        </w:tabs>
        <w:ind w:firstLine="709"/>
        <w:jc w:val="both"/>
      </w:pPr>
      <w:r w:rsidRPr="006065C1">
        <w:t>15.7.8. Корпоративные цвета и логотипы ПАО «ТрансКонтейнер» (Приложение № 7).</w:t>
      </w:r>
    </w:p>
    <w:p w14:paraId="32ADC515" w14:textId="77777777" w:rsidR="00717FF3" w:rsidRPr="006065C1" w:rsidRDefault="00717FF3" w:rsidP="00717FF3">
      <w:pPr>
        <w:shd w:val="clear" w:color="auto" w:fill="FFFFFF"/>
        <w:tabs>
          <w:tab w:val="num" w:pos="0"/>
          <w:tab w:val="left" w:pos="1701"/>
        </w:tabs>
        <w:ind w:firstLine="709"/>
        <w:jc w:val="both"/>
      </w:pPr>
    </w:p>
    <w:p w14:paraId="4F6E8B86" w14:textId="77777777" w:rsidR="00717FF3" w:rsidRPr="006065C1" w:rsidRDefault="00717FF3" w:rsidP="00717FF3">
      <w:pPr>
        <w:shd w:val="clear" w:color="auto" w:fill="FFFFFF"/>
        <w:ind w:firstLine="709"/>
        <w:jc w:val="center"/>
        <w:outlineLvl w:val="2"/>
        <w:rPr>
          <w:b/>
        </w:rPr>
      </w:pPr>
      <w:r w:rsidRPr="006065C1">
        <w:rPr>
          <w:b/>
          <w:bCs/>
        </w:rPr>
        <w:t>16.</w:t>
      </w:r>
      <w:r w:rsidRPr="006065C1">
        <w:rPr>
          <w:b/>
        </w:rPr>
        <w:t xml:space="preserve"> Юридические адреса и платежные реквизиты Сторон</w:t>
      </w:r>
    </w:p>
    <w:tbl>
      <w:tblPr>
        <w:tblW w:w="9889" w:type="dxa"/>
        <w:tblLayout w:type="fixed"/>
        <w:tblLook w:val="0000" w:firstRow="0" w:lastRow="0" w:firstColumn="0" w:lastColumn="0" w:noHBand="0" w:noVBand="0"/>
      </w:tblPr>
      <w:tblGrid>
        <w:gridCol w:w="5070"/>
        <w:gridCol w:w="4819"/>
      </w:tblGrid>
      <w:tr w:rsidR="00717FF3" w:rsidRPr="006065C1" w14:paraId="42AD772E" w14:textId="77777777" w:rsidTr="00717FF3">
        <w:trPr>
          <w:trHeight w:val="5001"/>
        </w:trPr>
        <w:tc>
          <w:tcPr>
            <w:tcW w:w="5070" w:type="dxa"/>
          </w:tcPr>
          <w:p w14:paraId="5EEB65CD" w14:textId="77777777" w:rsidR="00717FF3" w:rsidRPr="002905CB" w:rsidRDefault="00717FF3" w:rsidP="00717FF3">
            <w:pPr>
              <w:spacing w:line="228" w:lineRule="auto"/>
              <w:ind w:right="176"/>
              <w:jc w:val="both"/>
              <w:rPr>
                <w:b/>
              </w:rPr>
            </w:pPr>
            <w:r w:rsidRPr="006E3A1E">
              <w:rPr>
                <w:b/>
              </w:rPr>
              <w:t>Покупатель:</w:t>
            </w:r>
          </w:p>
          <w:p w14:paraId="07AD4650" w14:textId="77777777" w:rsidR="00717FF3" w:rsidRPr="005D3C64" w:rsidRDefault="00717FF3" w:rsidP="00717FF3">
            <w:pPr>
              <w:pStyle w:val="aff"/>
              <w:ind w:right="176" w:firstLine="0"/>
              <w:rPr>
                <w:sz w:val="24"/>
                <w:szCs w:val="24"/>
              </w:rPr>
            </w:pPr>
            <w:r w:rsidRPr="005D3C64">
              <w:rPr>
                <w:sz w:val="24"/>
                <w:szCs w:val="24"/>
              </w:rPr>
              <w:t>Публичное акционерное общество «Центр по перевозке грузов в контейнерах «ТрансКонтейнер»</w:t>
            </w:r>
          </w:p>
          <w:p w14:paraId="1D6F2090" w14:textId="77777777" w:rsidR="00717FF3" w:rsidRPr="00500590" w:rsidRDefault="00717FF3" w:rsidP="00717FF3">
            <w:pPr>
              <w:shd w:val="clear" w:color="auto" w:fill="FFFFFF"/>
              <w:ind w:right="176"/>
              <w:jc w:val="both"/>
              <w:rPr>
                <w:spacing w:val="5"/>
              </w:rPr>
            </w:pPr>
            <w:r w:rsidRPr="00500590">
              <w:rPr>
                <w:spacing w:val="5"/>
              </w:rPr>
              <w:t xml:space="preserve">Место нахождения: </w:t>
            </w:r>
            <w:r w:rsidRPr="006065C1">
              <w:t>125047, РОССИЙСКАЯ ФЕДЕРАЦИЯ, ГОРОД МОСКВА, ПЕРЕУЛОК ОРУЖЕЙНЫЙ, ДОМ 19</w:t>
            </w:r>
          </w:p>
          <w:p w14:paraId="4B410250" w14:textId="77777777" w:rsidR="00717FF3" w:rsidRPr="006065C1" w:rsidRDefault="00717FF3" w:rsidP="00717FF3">
            <w:pPr>
              <w:ind w:right="176"/>
              <w:jc w:val="both"/>
            </w:pPr>
            <w:r w:rsidRPr="006065C1">
              <w:t>Почтовый адрес: 125047, ГОРОД МОСКВА, ПЕРЕУЛОК ОРУЖЕЙНЫЙ, ДОМ 19</w:t>
            </w:r>
          </w:p>
          <w:p w14:paraId="18029447" w14:textId="77777777" w:rsidR="00717FF3" w:rsidRPr="006065C1" w:rsidRDefault="00717FF3" w:rsidP="00717FF3">
            <w:pPr>
              <w:ind w:right="176"/>
              <w:jc w:val="both"/>
            </w:pPr>
            <w:r w:rsidRPr="00500590">
              <w:rPr>
                <w:spacing w:val="5"/>
              </w:rPr>
              <w:t xml:space="preserve">ИНН 7708591995, </w:t>
            </w:r>
            <w:r w:rsidRPr="006065C1">
              <w:t xml:space="preserve">КПП 997650001, </w:t>
            </w:r>
          </w:p>
          <w:p w14:paraId="35FF19C5" w14:textId="77777777" w:rsidR="00717FF3" w:rsidRPr="006065C1" w:rsidRDefault="00717FF3" w:rsidP="00717FF3">
            <w:pPr>
              <w:ind w:right="176"/>
              <w:jc w:val="both"/>
            </w:pPr>
            <w:r w:rsidRPr="00500590">
              <w:rPr>
                <w:spacing w:val="5"/>
              </w:rPr>
              <w:t>ОКПО 94421386,</w:t>
            </w:r>
          </w:p>
          <w:p w14:paraId="168C7A54" w14:textId="77777777" w:rsidR="00717FF3" w:rsidRPr="006E3A1E" w:rsidRDefault="00717FF3" w:rsidP="00717FF3">
            <w:pPr>
              <w:ind w:right="176"/>
              <w:jc w:val="both"/>
            </w:pPr>
            <w:r w:rsidRPr="006065C1">
              <w:t>Р/с 40702810200030004399 в  Банк ВТБ (ПАО)</w:t>
            </w:r>
          </w:p>
          <w:p w14:paraId="263DA13D" w14:textId="77777777" w:rsidR="00717FF3" w:rsidRPr="002905CB" w:rsidRDefault="00717FF3" w:rsidP="00717FF3">
            <w:pPr>
              <w:ind w:right="176"/>
              <w:jc w:val="both"/>
            </w:pPr>
            <w:r w:rsidRPr="002905CB">
              <w:t>БИК 044525187</w:t>
            </w:r>
          </w:p>
          <w:p w14:paraId="255F67E5" w14:textId="77777777" w:rsidR="00717FF3" w:rsidRPr="006065C1" w:rsidRDefault="00717FF3" w:rsidP="00717FF3">
            <w:pPr>
              <w:pStyle w:val="aff"/>
              <w:ind w:right="176" w:firstLine="0"/>
              <w:rPr>
                <w:sz w:val="24"/>
                <w:szCs w:val="24"/>
              </w:rPr>
            </w:pPr>
            <w:r w:rsidRPr="005D3C64">
              <w:rPr>
                <w:sz w:val="24"/>
                <w:szCs w:val="24"/>
              </w:rPr>
              <w:t>К/с 30101810700000000187 в ОПЕРУ Московского ГТУ Банка России</w:t>
            </w:r>
            <w:r w:rsidRPr="006065C1">
              <w:rPr>
                <w:sz w:val="24"/>
                <w:szCs w:val="24"/>
              </w:rPr>
              <w:t xml:space="preserve">, </w:t>
            </w:r>
          </w:p>
          <w:p w14:paraId="582181A6" w14:textId="77777777" w:rsidR="00717FF3" w:rsidRPr="00500590" w:rsidRDefault="00717FF3" w:rsidP="00717FF3">
            <w:pPr>
              <w:shd w:val="clear" w:color="auto" w:fill="FFFFFF"/>
              <w:ind w:right="176"/>
              <w:jc w:val="both"/>
              <w:rPr>
                <w:spacing w:val="5"/>
              </w:rPr>
            </w:pPr>
            <w:r w:rsidRPr="00500590">
              <w:rPr>
                <w:spacing w:val="5"/>
              </w:rPr>
              <w:t>тел. (495) 788-17-17, факс (499) 262-75-78</w:t>
            </w:r>
          </w:p>
          <w:p w14:paraId="1877A5C2" w14:textId="77777777" w:rsidR="00717FF3" w:rsidRPr="00500590" w:rsidRDefault="00717FF3" w:rsidP="00717FF3">
            <w:pPr>
              <w:pStyle w:val="aff"/>
              <w:ind w:right="176" w:firstLine="0"/>
              <w:rPr>
                <w:sz w:val="12"/>
                <w:szCs w:val="12"/>
                <w:lang w:val="en-US"/>
              </w:rPr>
            </w:pPr>
            <w:r w:rsidRPr="006065C1">
              <w:rPr>
                <w:sz w:val="24"/>
                <w:szCs w:val="24"/>
                <w:lang w:val="en-US"/>
              </w:rPr>
              <w:t>E</w:t>
            </w:r>
            <w:r w:rsidRPr="00500590">
              <w:rPr>
                <w:sz w:val="24"/>
                <w:szCs w:val="24"/>
                <w:lang w:val="en-US"/>
              </w:rPr>
              <w:t>-</w:t>
            </w:r>
            <w:r w:rsidRPr="006065C1">
              <w:rPr>
                <w:sz w:val="24"/>
                <w:szCs w:val="24"/>
                <w:lang w:val="en-US"/>
              </w:rPr>
              <w:t>mail</w:t>
            </w:r>
            <w:r w:rsidRPr="00500590">
              <w:rPr>
                <w:sz w:val="24"/>
                <w:szCs w:val="24"/>
                <w:lang w:val="en-US"/>
              </w:rPr>
              <w:t xml:space="preserve">: </w:t>
            </w:r>
            <w:hyperlink r:id="rId191" w:history="1">
              <w:r w:rsidRPr="00500590">
                <w:rPr>
                  <w:rStyle w:val="a7"/>
                  <w:rFonts w:eastAsia="MS Mincho"/>
                  <w:color w:val="auto"/>
                  <w:sz w:val="24"/>
                  <w:szCs w:val="24"/>
                  <w:lang w:val="en-US"/>
                </w:rPr>
                <w:t>trcont@trcont.</w:t>
              </w:r>
              <w:r w:rsidRPr="00623D94">
                <w:rPr>
                  <w:rStyle w:val="a7"/>
                  <w:rFonts w:eastAsia="MS Mincho"/>
                  <w:color w:val="auto"/>
                  <w:sz w:val="24"/>
                  <w:szCs w:val="24"/>
                  <w:lang w:val="en-US"/>
                </w:rPr>
                <w:t>com</w:t>
              </w:r>
            </w:hyperlink>
            <w:r w:rsidRPr="006065C1">
              <w:rPr>
                <w:rFonts w:eastAsia="MS Mincho"/>
                <w:sz w:val="24"/>
                <w:szCs w:val="24"/>
                <w:lang w:val="en-US"/>
              </w:rPr>
              <w:t xml:space="preserve"> </w:t>
            </w:r>
            <w:r w:rsidRPr="00500590">
              <w:rPr>
                <w:rStyle w:val="a7"/>
                <w:rFonts w:eastAsia="MS Mincho"/>
                <w:color w:val="auto"/>
                <w:sz w:val="24"/>
                <w:szCs w:val="24"/>
                <w:lang w:val="en-US"/>
              </w:rPr>
              <w:t xml:space="preserve"> </w:t>
            </w:r>
          </w:p>
        </w:tc>
        <w:tc>
          <w:tcPr>
            <w:tcW w:w="4819" w:type="dxa"/>
          </w:tcPr>
          <w:p w14:paraId="411EBEE5" w14:textId="77777777" w:rsidR="00717FF3" w:rsidRPr="006065C1" w:rsidRDefault="00717FF3" w:rsidP="00717FF3">
            <w:pPr>
              <w:spacing w:line="228" w:lineRule="auto"/>
              <w:ind w:firstLine="33"/>
              <w:jc w:val="both"/>
              <w:rPr>
                <w:b/>
              </w:rPr>
            </w:pPr>
            <w:r w:rsidRPr="006065C1">
              <w:rPr>
                <w:b/>
              </w:rPr>
              <w:t>Поставщик:</w:t>
            </w:r>
          </w:p>
          <w:p w14:paraId="538E329A" w14:textId="77777777" w:rsidR="00717FF3" w:rsidRPr="00500590" w:rsidRDefault="00717FF3" w:rsidP="00717FF3">
            <w:pPr>
              <w:spacing w:line="228" w:lineRule="auto"/>
              <w:ind w:firstLine="33"/>
              <w:jc w:val="both"/>
              <w:rPr>
                <w:spacing w:val="5"/>
              </w:rPr>
            </w:pPr>
            <w:r w:rsidRPr="00500590">
              <w:rPr>
                <w:spacing w:val="5"/>
              </w:rPr>
              <w:t>Место нахождения:</w:t>
            </w:r>
            <w:r w:rsidRPr="00500590">
              <w:rPr>
                <w:sz w:val="23"/>
                <w:szCs w:val="23"/>
                <w:lang w:eastAsia="ru-RU"/>
              </w:rPr>
              <w:t xml:space="preserve"> </w:t>
            </w:r>
          </w:p>
          <w:p w14:paraId="11382EDE" w14:textId="77777777" w:rsidR="00717FF3" w:rsidRPr="00500590" w:rsidRDefault="00717FF3" w:rsidP="00717FF3">
            <w:pPr>
              <w:spacing w:line="228" w:lineRule="auto"/>
              <w:jc w:val="both"/>
              <w:rPr>
                <w:sz w:val="23"/>
                <w:szCs w:val="23"/>
                <w:lang w:eastAsia="ru-RU"/>
              </w:rPr>
            </w:pPr>
            <w:r w:rsidRPr="00500590">
              <w:rPr>
                <w:spacing w:val="5"/>
              </w:rPr>
              <w:t xml:space="preserve">Фактический адрес: </w:t>
            </w:r>
          </w:p>
          <w:p w14:paraId="336AA3DC" w14:textId="77777777" w:rsidR="00717FF3" w:rsidRPr="00500590" w:rsidRDefault="00717FF3" w:rsidP="00717FF3">
            <w:pPr>
              <w:spacing w:line="228" w:lineRule="auto"/>
              <w:jc w:val="both"/>
              <w:rPr>
                <w:spacing w:val="5"/>
              </w:rPr>
            </w:pPr>
            <w:r w:rsidRPr="006065C1">
              <w:t xml:space="preserve">Почтовый адрес: </w:t>
            </w:r>
          </w:p>
          <w:p w14:paraId="1D1D0504" w14:textId="77777777" w:rsidR="00717FF3" w:rsidRPr="00500590" w:rsidRDefault="00717FF3" w:rsidP="00717FF3">
            <w:pPr>
              <w:pStyle w:val="Default"/>
              <w:rPr>
                <w:color w:val="auto"/>
              </w:rPr>
            </w:pPr>
            <w:r w:rsidRPr="00500590">
              <w:rPr>
                <w:color w:val="auto"/>
                <w:spacing w:val="5"/>
              </w:rPr>
              <w:t xml:space="preserve">ИНН </w:t>
            </w:r>
            <w:r w:rsidRPr="00500590">
              <w:rPr>
                <w:color w:val="auto"/>
              </w:rPr>
              <w:t xml:space="preserve">КПП </w:t>
            </w:r>
          </w:p>
          <w:p w14:paraId="7D5638F9" w14:textId="77777777" w:rsidR="00717FF3" w:rsidRPr="00500590" w:rsidRDefault="00717FF3" w:rsidP="00717FF3">
            <w:pPr>
              <w:rPr>
                <w:spacing w:val="5"/>
              </w:rPr>
            </w:pPr>
            <w:r w:rsidRPr="006065C1">
              <w:t xml:space="preserve">ОГРН </w:t>
            </w:r>
          </w:p>
          <w:p w14:paraId="6FD4B672" w14:textId="77777777" w:rsidR="00717FF3" w:rsidRPr="00500590" w:rsidRDefault="00717FF3" w:rsidP="00717FF3">
            <w:pPr>
              <w:ind w:right="176"/>
              <w:jc w:val="both"/>
              <w:rPr>
                <w:spacing w:val="5"/>
              </w:rPr>
            </w:pPr>
            <w:r w:rsidRPr="00500590">
              <w:rPr>
                <w:spacing w:val="5"/>
              </w:rPr>
              <w:t xml:space="preserve">ОКПО </w:t>
            </w:r>
          </w:p>
          <w:p w14:paraId="4E681558" w14:textId="77777777" w:rsidR="00717FF3" w:rsidRPr="00500590" w:rsidRDefault="00717FF3" w:rsidP="00717FF3">
            <w:pPr>
              <w:pStyle w:val="Default"/>
              <w:rPr>
                <w:rFonts w:eastAsia="Times New Roman"/>
                <w:color w:val="auto"/>
                <w:lang w:eastAsia="ru-RU"/>
              </w:rPr>
            </w:pPr>
            <w:r w:rsidRPr="00500590">
              <w:rPr>
                <w:color w:val="auto"/>
              </w:rPr>
              <w:t xml:space="preserve">Р/с </w:t>
            </w:r>
          </w:p>
          <w:p w14:paraId="0A07BA65" w14:textId="77777777" w:rsidR="00717FF3" w:rsidRPr="00500590" w:rsidRDefault="00717FF3" w:rsidP="00717FF3">
            <w:pPr>
              <w:suppressAutoHyphens w:val="0"/>
              <w:autoSpaceDE w:val="0"/>
              <w:autoSpaceDN w:val="0"/>
              <w:adjustRightInd w:val="0"/>
              <w:rPr>
                <w:lang w:eastAsia="ru-RU"/>
              </w:rPr>
            </w:pPr>
            <w:r w:rsidRPr="00500590">
              <w:rPr>
                <w:sz w:val="23"/>
                <w:szCs w:val="23"/>
                <w:lang w:eastAsia="ru-RU"/>
              </w:rPr>
              <w:t xml:space="preserve">БИК </w:t>
            </w:r>
          </w:p>
          <w:p w14:paraId="65867DF8" w14:textId="77777777" w:rsidR="00717FF3" w:rsidRPr="00500590" w:rsidRDefault="00717FF3" w:rsidP="00717FF3">
            <w:pPr>
              <w:suppressAutoHyphens w:val="0"/>
              <w:autoSpaceDE w:val="0"/>
              <w:autoSpaceDN w:val="0"/>
              <w:adjustRightInd w:val="0"/>
              <w:rPr>
                <w:lang w:eastAsia="ru-RU"/>
              </w:rPr>
            </w:pPr>
            <w:r w:rsidRPr="006065C1">
              <w:t xml:space="preserve">К/с </w:t>
            </w:r>
          </w:p>
          <w:p w14:paraId="739B85A8" w14:textId="77777777" w:rsidR="00717FF3" w:rsidRPr="00500590" w:rsidRDefault="00717FF3" w:rsidP="00717FF3">
            <w:pPr>
              <w:shd w:val="clear" w:color="auto" w:fill="FFFFFF"/>
              <w:ind w:right="176"/>
              <w:jc w:val="both"/>
              <w:rPr>
                <w:spacing w:val="5"/>
              </w:rPr>
            </w:pPr>
            <w:r w:rsidRPr="00500590">
              <w:rPr>
                <w:spacing w:val="5"/>
              </w:rPr>
              <w:t xml:space="preserve">тел. </w:t>
            </w:r>
          </w:p>
          <w:p w14:paraId="306373D2" w14:textId="77777777" w:rsidR="00717FF3" w:rsidRPr="00500590" w:rsidRDefault="00717FF3" w:rsidP="00717FF3">
            <w:pPr>
              <w:pStyle w:val="aff"/>
              <w:ind w:right="176" w:firstLine="0"/>
              <w:rPr>
                <w:lang w:eastAsia="ru-RU"/>
              </w:rPr>
            </w:pPr>
            <w:r w:rsidRPr="006065C1">
              <w:rPr>
                <w:sz w:val="24"/>
                <w:szCs w:val="24"/>
                <w:lang w:val="en-US"/>
              </w:rPr>
              <w:t>E</w:t>
            </w:r>
            <w:r w:rsidRPr="006065C1">
              <w:rPr>
                <w:sz w:val="24"/>
                <w:szCs w:val="24"/>
              </w:rPr>
              <w:t>-</w:t>
            </w:r>
            <w:r w:rsidRPr="006065C1">
              <w:rPr>
                <w:sz w:val="24"/>
                <w:szCs w:val="24"/>
                <w:lang w:val="en-US"/>
              </w:rPr>
              <w:t>mail</w:t>
            </w:r>
            <w:r w:rsidRPr="006065C1">
              <w:rPr>
                <w:sz w:val="24"/>
                <w:szCs w:val="24"/>
              </w:rPr>
              <w:t xml:space="preserve">: </w:t>
            </w:r>
          </w:p>
          <w:p w14:paraId="725F0771" w14:textId="77777777" w:rsidR="00717FF3" w:rsidRPr="006065C1" w:rsidRDefault="00717FF3" w:rsidP="00717FF3">
            <w:pPr>
              <w:shd w:val="clear" w:color="auto" w:fill="FFFFFF"/>
              <w:spacing w:line="228" w:lineRule="auto"/>
              <w:jc w:val="both"/>
            </w:pPr>
          </w:p>
        </w:tc>
      </w:tr>
      <w:tr w:rsidR="00717FF3" w:rsidRPr="006065C1" w14:paraId="550C1233" w14:textId="77777777" w:rsidTr="00717FF3">
        <w:trPr>
          <w:trHeight w:val="295"/>
        </w:trPr>
        <w:tc>
          <w:tcPr>
            <w:tcW w:w="5070" w:type="dxa"/>
          </w:tcPr>
          <w:p w14:paraId="13C206BE" w14:textId="77777777" w:rsidR="00717FF3" w:rsidRPr="006065C1" w:rsidRDefault="00717FF3" w:rsidP="00717FF3">
            <w:pPr>
              <w:shd w:val="clear" w:color="auto" w:fill="FFFFFF"/>
              <w:ind w:firstLine="709"/>
              <w:jc w:val="center"/>
              <w:outlineLvl w:val="2"/>
              <w:rPr>
                <w:b/>
                <w:bCs/>
              </w:rPr>
            </w:pPr>
          </w:p>
          <w:p w14:paraId="15895123" w14:textId="77777777" w:rsidR="00717FF3" w:rsidRPr="006065C1" w:rsidRDefault="00717FF3" w:rsidP="00717FF3">
            <w:pPr>
              <w:shd w:val="clear" w:color="auto" w:fill="FFFFFF"/>
              <w:ind w:firstLine="709"/>
              <w:outlineLvl w:val="2"/>
              <w:rPr>
                <w:b/>
                <w:bCs/>
              </w:rPr>
            </w:pPr>
            <w:r w:rsidRPr="006065C1">
              <w:rPr>
                <w:b/>
                <w:bCs/>
              </w:rPr>
              <w:t>_______________________</w:t>
            </w:r>
          </w:p>
          <w:p w14:paraId="4FFA6256" w14:textId="77777777" w:rsidR="00717FF3" w:rsidRPr="006065C1" w:rsidRDefault="00717FF3" w:rsidP="00717FF3">
            <w:pPr>
              <w:shd w:val="clear" w:color="auto" w:fill="FFFFFF"/>
              <w:ind w:firstLine="709"/>
              <w:outlineLvl w:val="2"/>
              <w:rPr>
                <w:b/>
                <w:bCs/>
              </w:rPr>
            </w:pPr>
            <w:r w:rsidRPr="006065C1">
              <w:rPr>
                <w:b/>
                <w:bCs/>
              </w:rPr>
              <w:t>мп</w:t>
            </w:r>
          </w:p>
        </w:tc>
        <w:tc>
          <w:tcPr>
            <w:tcW w:w="4819" w:type="dxa"/>
          </w:tcPr>
          <w:p w14:paraId="539B670A" w14:textId="77777777" w:rsidR="00717FF3" w:rsidRPr="006065C1" w:rsidRDefault="00717FF3" w:rsidP="00717FF3">
            <w:pPr>
              <w:shd w:val="clear" w:color="auto" w:fill="FFFFFF"/>
              <w:ind w:firstLine="709"/>
              <w:jc w:val="center"/>
              <w:outlineLvl w:val="2"/>
              <w:rPr>
                <w:b/>
                <w:bCs/>
              </w:rPr>
            </w:pPr>
          </w:p>
          <w:p w14:paraId="0BCCD6C2" w14:textId="77777777" w:rsidR="00717FF3" w:rsidRPr="006065C1" w:rsidRDefault="00717FF3" w:rsidP="00717FF3">
            <w:pPr>
              <w:shd w:val="clear" w:color="auto" w:fill="FFFFFF"/>
              <w:ind w:firstLine="709"/>
              <w:outlineLvl w:val="2"/>
              <w:rPr>
                <w:b/>
                <w:bCs/>
              </w:rPr>
            </w:pPr>
            <w:r w:rsidRPr="006065C1">
              <w:rPr>
                <w:b/>
                <w:bCs/>
              </w:rPr>
              <w:t xml:space="preserve">_______________________ </w:t>
            </w:r>
          </w:p>
          <w:p w14:paraId="4C578813" w14:textId="77777777" w:rsidR="00717FF3" w:rsidRPr="006065C1" w:rsidRDefault="00717FF3" w:rsidP="00717FF3">
            <w:pPr>
              <w:shd w:val="clear" w:color="auto" w:fill="FFFFFF"/>
              <w:ind w:firstLine="709"/>
              <w:outlineLvl w:val="2"/>
              <w:rPr>
                <w:b/>
                <w:bCs/>
              </w:rPr>
            </w:pPr>
            <w:r w:rsidRPr="006065C1">
              <w:rPr>
                <w:b/>
                <w:bCs/>
              </w:rPr>
              <w:t>мп</w:t>
            </w:r>
          </w:p>
        </w:tc>
      </w:tr>
    </w:tbl>
    <w:p w14:paraId="4B230B70" w14:textId="77777777" w:rsidR="00717FF3" w:rsidRPr="006065C1" w:rsidRDefault="00717FF3" w:rsidP="00717FF3">
      <w:pPr>
        <w:spacing w:line="228" w:lineRule="auto"/>
        <w:ind w:firstLine="567"/>
        <w:rPr>
          <w:sz w:val="12"/>
          <w:szCs w:val="12"/>
        </w:rPr>
      </w:pPr>
    </w:p>
    <w:p w14:paraId="1A7AAA85" w14:textId="77777777" w:rsidR="00717FF3" w:rsidRPr="006065C1" w:rsidRDefault="00717FF3">
      <w:pPr>
        <w:suppressAutoHyphens w:val="0"/>
      </w:pPr>
      <w:r w:rsidRPr="006065C1">
        <w:br w:type="page"/>
      </w:r>
    </w:p>
    <w:p w14:paraId="0118ADC1" w14:textId="77777777" w:rsidR="00717FF3" w:rsidRPr="006065C1" w:rsidRDefault="00717FF3" w:rsidP="00717FF3">
      <w:pPr>
        <w:jc w:val="right"/>
        <w:outlineLvl w:val="2"/>
      </w:pPr>
      <w:r w:rsidRPr="006065C1">
        <w:lastRenderedPageBreak/>
        <w:t>Приложение № 1</w:t>
      </w:r>
    </w:p>
    <w:p w14:paraId="2ACE73A5" w14:textId="77777777" w:rsidR="00717FF3" w:rsidRPr="006065C1" w:rsidRDefault="00717FF3" w:rsidP="00717FF3">
      <w:pPr>
        <w:ind w:firstLine="567"/>
        <w:jc w:val="right"/>
        <w:outlineLvl w:val="2"/>
      </w:pPr>
      <w:r w:rsidRPr="006065C1">
        <w:t>к договору поставки №ТКд/20/__/_____</w:t>
      </w:r>
    </w:p>
    <w:p w14:paraId="4D375310" w14:textId="77777777" w:rsidR="00717FF3" w:rsidRPr="006065C1" w:rsidRDefault="00717FF3" w:rsidP="00717FF3">
      <w:pPr>
        <w:ind w:firstLine="567"/>
        <w:jc w:val="right"/>
      </w:pPr>
      <w:r w:rsidRPr="006065C1">
        <w:t>от «___» __________ 2020 г.</w:t>
      </w:r>
    </w:p>
    <w:p w14:paraId="5E7A7526" w14:textId="77777777" w:rsidR="00717FF3" w:rsidRPr="006065C1" w:rsidRDefault="00717FF3">
      <w:pPr>
        <w:ind w:firstLine="567"/>
        <w:jc w:val="right"/>
        <w:rPr>
          <w:b/>
        </w:rPr>
      </w:pPr>
    </w:p>
    <w:p w14:paraId="1AED1D5B" w14:textId="77777777" w:rsidR="00717FF3" w:rsidRPr="006065C1" w:rsidRDefault="00717FF3">
      <w:pPr>
        <w:ind w:firstLine="567"/>
        <w:jc w:val="center"/>
        <w:rPr>
          <w:b/>
        </w:rPr>
      </w:pPr>
    </w:p>
    <w:p w14:paraId="158BEAC7" w14:textId="77777777" w:rsidR="00717FF3" w:rsidRPr="006065C1" w:rsidRDefault="00717FF3" w:rsidP="00717FF3">
      <w:pPr>
        <w:spacing w:after="120"/>
        <w:jc w:val="center"/>
        <w:outlineLvl w:val="3"/>
        <w:rPr>
          <w:b/>
        </w:rPr>
      </w:pPr>
      <w:r w:rsidRPr="006065C1">
        <w:rPr>
          <w:b/>
        </w:rPr>
        <w:t>Номенклатура поставляемого Товара</w:t>
      </w:r>
    </w:p>
    <w:tbl>
      <w:tblPr>
        <w:tblW w:w="9567" w:type="dxa"/>
        <w:jc w:val="center"/>
        <w:tblLayout w:type="fixed"/>
        <w:tblLook w:val="04A0" w:firstRow="1" w:lastRow="0" w:firstColumn="1" w:lastColumn="0" w:noHBand="0" w:noVBand="1"/>
      </w:tblPr>
      <w:tblGrid>
        <w:gridCol w:w="466"/>
        <w:gridCol w:w="1460"/>
        <w:gridCol w:w="1603"/>
        <w:gridCol w:w="1134"/>
        <w:gridCol w:w="1667"/>
        <w:gridCol w:w="684"/>
        <w:gridCol w:w="567"/>
        <w:gridCol w:w="993"/>
        <w:gridCol w:w="993"/>
      </w:tblGrid>
      <w:tr w:rsidR="00717FF3" w:rsidRPr="006065C1" w14:paraId="1BAC4CA3" w14:textId="77777777" w:rsidTr="00717FF3">
        <w:trPr>
          <w:trHeight w:val="675"/>
          <w:tblHeader/>
          <w:jc w:val="center"/>
        </w:trPr>
        <w:tc>
          <w:tcPr>
            <w:tcW w:w="466" w:type="dxa"/>
            <w:tcBorders>
              <w:top w:val="single" w:sz="8" w:space="0" w:color="auto"/>
              <w:left w:val="single" w:sz="8" w:space="0" w:color="auto"/>
              <w:bottom w:val="single" w:sz="4" w:space="0" w:color="auto"/>
              <w:right w:val="single" w:sz="4" w:space="0" w:color="auto"/>
            </w:tcBorders>
            <w:shd w:val="clear" w:color="000000" w:fill="BFBFBF"/>
            <w:vAlign w:val="center"/>
            <w:hideMark/>
          </w:tcPr>
          <w:p w14:paraId="33BA890B" w14:textId="77777777" w:rsidR="00717FF3" w:rsidRPr="006065C1" w:rsidRDefault="00717FF3" w:rsidP="00717FF3">
            <w:pPr>
              <w:jc w:val="center"/>
              <w:rPr>
                <w:b/>
                <w:bCs/>
                <w:sz w:val="16"/>
                <w:szCs w:val="16"/>
              </w:rPr>
            </w:pPr>
            <w:r w:rsidRPr="006065C1">
              <w:rPr>
                <w:b/>
                <w:bCs/>
                <w:sz w:val="16"/>
                <w:szCs w:val="16"/>
              </w:rPr>
              <w:t>№ п/п</w:t>
            </w:r>
          </w:p>
        </w:tc>
        <w:tc>
          <w:tcPr>
            <w:tcW w:w="1460" w:type="dxa"/>
            <w:tcBorders>
              <w:top w:val="single" w:sz="8" w:space="0" w:color="auto"/>
              <w:left w:val="nil"/>
              <w:bottom w:val="single" w:sz="4" w:space="0" w:color="auto"/>
              <w:right w:val="single" w:sz="4" w:space="0" w:color="auto"/>
            </w:tcBorders>
            <w:shd w:val="clear" w:color="000000" w:fill="BFBFBF"/>
            <w:vAlign w:val="center"/>
            <w:hideMark/>
          </w:tcPr>
          <w:p w14:paraId="1628400B" w14:textId="77777777" w:rsidR="00717FF3" w:rsidRPr="006065C1" w:rsidRDefault="00717FF3" w:rsidP="00717FF3">
            <w:pPr>
              <w:ind w:left="-198" w:right="-160"/>
              <w:jc w:val="center"/>
              <w:rPr>
                <w:b/>
                <w:bCs/>
                <w:sz w:val="16"/>
                <w:szCs w:val="16"/>
              </w:rPr>
            </w:pPr>
            <w:r w:rsidRPr="006065C1">
              <w:rPr>
                <w:b/>
                <w:bCs/>
                <w:sz w:val="16"/>
                <w:szCs w:val="16"/>
              </w:rPr>
              <w:t>Наименование Товара</w:t>
            </w:r>
          </w:p>
        </w:tc>
        <w:tc>
          <w:tcPr>
            <w:tcW w:w="1603" w:type="dxa"/>
            <w:tcBorders>
              <w:top w:val="single" w:sz="8" w:space="0" w:color="auto"/>
              <w:left w:val="nil"/>
              <w:bottom w:val="single" w:sz="4" w:space="0" w:color="auto"/>
              <w:right w:val="single" w:sz="4" w:space="0" w:color="auto"/>
            </w:tcBorders>
            <w:shd w:val="clear" w:color="000000" w:fill="BFBFBF"/>
            <w:vAlign w:val="center"/>
            <w:hideMark/>
          </w:tcPr>
          <w:p w14:paraId="212D9FB1" w14:textId="77777777" w:rsidR="00717FF3" w:rsidRPr="006065C1" w:rsidRDefault="00717FF3" w:rsidP="00717FF3">
            <w:pPr>
              <w:jc w:val="center"/>
              <w:rPr>
                <w:b/>
                <w:bCs/>
                <w:sz w:val="16"/>
                <w:szCs w:val="16"/>
              </w:rPr>
            </w:pPr>
            <w:r w:rsidRPr="006065C1">
              <w:rPr>
                <w:b/>
                <w:bCs/>
                <w:sz w:val="16"/>
                <w:szCs w:val="16"/>
              </w:rPr>
              <w:t>Макет изделия</w:t>
            </w:r>
          </w:p>
          <w:p w14:paraId="6E541DE4" w14:textId="77777777" w:rsidR="00717FF3" w:rsidRPr="006065C1" w:rsidRDefault="00717FF3" w:rsidP="00717FF3">
            <w:pPr>
              <w:jc w:val="center"/>
              <w:rPr>
                <w:b/>
                <w:bCs/>
                <w:sz w:val="16"/>
                <w:szCs w:val="16"/>
              </w:rPr>
            </w:pPr>
            <w:r w:rsidRPr="006065C1">
              <w:rPr>
                <w:b/>
                <w:bCs/>
                <w:sz w:val="16"/>
                <w:szCs w:val="16"/>
              </w:rPr>
              <w:t>(Внешний вид изделия)</w:t>
            </w:r>
          </w:p>
        </w:tc>
        <w:tc>
          <w:tcPr>
            <w:tcW w:w="1134" w:type="dxa"/>
            <w:tcBorders>
              <w:top w:val="single" w:sz="8" w:space="0" w:color="auto"/>
              <w:left w:val="nil"/>
              <w:bottom w:val="single" w:sz="4" w:space="0" w:color="auto"/>
              <w:right w:val="single" w:sz="4" w:space="0" w:color="auto"/>
            </w:tcBorders>
            <w:shd w:val="clear" w:color="000000" w:fill="BFBFBF"/>
            <w:vAlign w:val="center"/>
            <w:hideMark/>
          </w:tcPr>
          <w:p w14:paraId="2C0BB6CE" w14:textId="77777777" w:rsidR="00717FF3" w:rsidRPr="006065C1" w:rsidRDefault="00717FF3" w:rsidP="00717FF3">
            <w:pPr>
              <w:jc w:val="center"/>
              <w:rPr>
                <w:b/>
                <w:bCs/>
                <w:sz w:val="16"/>
                <w:szCs w:val="16"/>
              </w:rPr>
            </w:pPr>
            <w:r w:rsidRPr="006065C1">
              <w:rPr>
                <w:b/>
                <w:bCs/>
                <w:sz w:val="16"/>
                <w:szCs w:val="16"/>
              </w:rPr>
              <w:t>Требования к сертификации/декларированию</w:t>
            </w:r>
          </w:p>
        </w:tc>
        <w:tc>
          <w:tcPr>
            <w:tcW w:w="1667" w:type="dxa"/>
            <w:tcBorders>
              <w:top w:val="single" w:sz="8" w:space="0" w:color="auto"/>
              <w:left w:val="nil"/>
              <w:bottom w:val="single" w:sz="4" w:space="0" w:color="auto"/>
              <w:right w:val="single" w:sz="4" w:space="0" w:color="auto"/>
            </w:tcBorders>
            <w:shd w:val="clear" w:color="000000" w:fill="BFBFBF"/>
            <w:vAlign w:val="center"/>
            <w:hideMark/>
          </w:tcPr>
          <w:p w14:paraId="5870C3CB" w14:textId="77777777" w:rsidR="00717FF3" w:rsidRPr="006065C1" w:rsidRDefault="00717FF3" w:rsidP="00717FF3">
            <w:pPr>
              <w:jc w:val="center"/>
              <w:rPr>
                <w:b/>
                <w:bCs/>
                <w:sz w:val="16"/>
                <w:szCs w:val="16"/>
              </w:rPr>
            </w:pPr>
            <w:r w:rsidRPr="006065C1">
              <w:rPr>
                <w:b/>
                <w:bCs/>
                <w:sz w:val="16"/>
                <w:szCs w:val="16"/>
              </w:rPr>
              <w:t>Технические характеристики Товара</w:t>
            </w:r>
          </w:p>
        </w:tc>
        <w:tc>
          <w:tcPr>
            <w:tcW w:w="684" w:type="dxa"/>
            <w:tcBorders>
              <w:top w:val="single" w:sz="8" w:space="0" w:color="auto"/>
              <w:left w:val="nil"/>
              <w:bottom w:val="single" w:sz="4" w:space="0" w:color="auto"/>
              <w:right w:val="single" w:sz="4" w:space="0" w:color="auto"/>
            </w:tcBorders>
            <w:shd w:val="clear" w:color="000000" w:fill="BFBFBF"/>
            <w:vAlign w:val="center"/>
            <w:hideMark/>
          </w:tcPr>
          <w:p w14:paraId="79141D1B" w14:textId="77777777" w:rsidR="00717FF3" w:rsidRPr="006065C1" w:rsidRDefault="00717FF3" w:rsidP="00717FF3">
            <w:pPr>
              <w:jc w:val="center"/>
              <w:rPr>
                <w:b/>
                <w:bCs/>
                <w:sz w:val="16"/>
                <w:szCs w:val="16"/>
              </w:rPr>
            </w:pPr>
            <w:r w:rsidRPr="006065C1">
              <w:rPr>
                <w:b/>
                <w:bCs/>
                <w:sz w:val="16"/>
                <w:szCs w:val="16"/>
              </w:rPr>
              <w:t>Кол-во</w:t>
            </w:r>
            <w:r w:rsidRPr="006065C1">
              <w:rPr>
                <w:rStyle w:val="af9"/>
                <w:b/>
                <w:bCs/>
                <w:sz w:val="16"/>
                <w:szCs w:val="16"/>
              </w:rPr>
              <w:footnoteReference w:id="19"/>
            </w:r>
          </w:p>
        </w:tc>
        <w:tc>
          <w:tcPr>
            <w:tcW w:w="567" w:type="dxa"/>
            <w:tcBorders>
              <w:top w:val="single" w:sz="8" w:space="0" w:color="auto"/>
              <w:left w:val="nil"/>
              <w:bottom w:val="single" w:sz="4" w:space="0" w:color="auto"/>
              <w:right w:val="single" w:sz="8" w:space="0" w:color="auto"/>
            </w:tcBorders>
            <w:shd w:val="clear" w:color="000000" w:fill="BFBFBF"/>
            <w:vAlign w:val="center"/>
            <w:hideMark/>
          </w:tcPr>
          <w:p w14:paraId="13AD9743" w14:textId="77777777" w:rsidR="00717FF3" w:rsidRPr="006E3A1E" w:rsidRDefault="00717FF3" w:rsidP="00717FF3">
            <w:pPr>
              <w:jc w:val="center"/>
              <w:rPr>
                <w:b/>
                <w:bCs/>
                <w:sz w:val="16"/>
                <w:szCs w:val="16"/>
              </w:rPr>
            </w:pPr>
            <w:r w:rsidRPr="006065C1">
              <w:rPr>
                <w:b/>
                <w:bCs/>
                <w:sz w:val="16"/>
                <w:szCs w:val="16"/>
              </w:rPr>
              <w:t>Единица измерения</w:t>
            </w:r>
          </w:p>
        </w:tc>
        <w:tc>
          <w:tcPr>
            <w:tcW w:w="993" w:type="dxa"/>
            <w:tcBorders>
              <w:top w:val="single" w:sz="8" w:space="0" w:color="auto"/>
              <w:left w:val="nil"/>
              <w:bottom w:val="single" w:sz="4" w:space="0" w:color="auto"/>
              <w:right w:val="single" w:sz="8" w:space="0" w:color="auto"/>
            </w:tcBorders>
            <w:shd w:val="clear" w:color="000000" w:fill="BFBFBF"/>
            <w:vAlign w:val="center"/>
          </w:tcPr>
          <w:p w14:paraId="0590A1F6" w14:textId="77777777" w:rsidR="00717FF3" w:rsidRPr="002905CB" w:rsidRDefault="00717FF3" w:rsidP="00717FF3">
            <w:pPr>
              <w:jc w:val="center"/>
              <w:rPr>
                <w:b/>
                <w:bCs/>
                <w:sz w:val="16"/>
                <w:szCs w:val="16"/>
              </w:rPr>
            </w:pPr>
            <w:r w:rsidRPr="002905CB">
              <w:rPr>
                <w:b/>
                <w:bCs/>
                <w:sz w:val="16"/>
                <w:szCs w:val="16"/>
              </w:rPr>
              <w:t>Предельная расценка за 1 (одну) единицу Товара, руб. без учета НДС</w:t>
            </w:r>
          </w:p>
        </w:tc>
        <w:tc>
          <w:tcPr>
            <w:tcW w:w="993" w:type="dxa"/>
            <w:tcBorders>
              <w:top w:val="single" w:sz="8" w:space="0" w:color="auto"/>
              <w:left w:val="nil"/>
              <w:bottom w:val="single" w:sz="4" w:space="0" w:color="auto"/>
              <w:right w:val="single" w:sz="8" w:space="0" w:color="auto"/>
            </w:tcBorders>
            <w:shd w:val="clear" w:color="000000" w:fill="BFBFBF"/>
          </w:tcPr>
          <w:p w14:paraId="18A20BD3" w14:textId="77777777" w:rsidR="00717FF3" w:rsidRPr="005D3C64" w:rsidRDefault="00717FF3" w:rsidP="00717FF3">
            <w:pPr>
              <w:jc w:val="center"/>
              <w:rPr>
                <w:b/>
                <w:bCs/>
                <w:sz w:val="16"/>
                <w:szCs w:val="16"/>
              </w:rPr>
            </w:pPr>
            <w:r w:rsidRPr="005D3C64">
              <w:rPr>
                <w:b/>
                <w:bCs/>
                <w:sz w:val="16"/>
                <w:szCs w:val="16"/>
              </w:rPr>
              <w:t>Предельная расценка за 1 (одну) единицу Товара, руб. с учетом НДС (20%)</w:t>
            </w:r>
          </w:p>
        </w:tc>
      </w:tr>
      <w:tr w:rsidR="00717FF3" w:rsidRPr="006065C1" w14:paraId="59E20800" w14:textId="77777777" w:rsidTr="00717FF3">
        <w:trPr>
          <w:trHeight w:hRule="exact" w:val="170"/>
          <w:tblHeader/>
          <w:jc w:val="center"/>
        </w:trPr>
        <w:tc>
          <w:tcPr>
            <w:tcW w:w="466" w:type="dxa"/>
            <w:tcBorders>
              <w:top w:val="nil"/>
              <w:left w:val="single" w:sz="8" w:space="0" w:color="auto"/>
              <w:bottom w:val="single" w:sz="4" w:space="0" w:color="auto"/>
              <w:right w:val="single" w:sz="4" w:space="0" w:color="auto"/>
            </w:tcBorders>
            <w:shd w:val="clear" w:color="000000" w:fill="BFBFBF"/>
            <w:vAlign w:val="center"/>
            <w:hideMark/>
          </w:tcPr>
          <w:p w14:paraId="3C04B86C" w14:textId="77777777" w:rsidR="00717FF3" w:rsidRPr="006065C1" w:rsidRDefault="00717FF3" w:rsidP="00717FF3">
            <w:pPr>
              <w:jc w:val="center"/>
              <w:rPr>
                <w:sz w:val="14"/>
                <w:szCs w:val="14"/>
              </w:rPr>
            </w:pPr>
            <w:r w:rsidRPr="006065C1">
              <w:rPr>
                <w:sz w:val="14"/>
                <w:szCs w:val="14"/>
              </w:rPr>
              <w:t>1</w:t>
            </w:r>
          </w:p>
        </w:tc>
        <w:tc>
          <w:tcPr>
            <w:tcW w:w="1460" w:type="dxa"/>
            <w:tcBorders>
              <w:top w:val="nil"/>
              <w:left w:val="nil"/>
              <w:bottom w:val="single" w:sz="4" w:space="0" w:color="auto"/>
              <w:right w:val="single" w:sz="4" w:space="0" w:color="auto"/>
            </w:tcBorders>
            <w:shd w:val="clear" w:color="000000" w:fill="BFBFBF"/>
            <w:vAlign w:val="center"/>
            <w:hideMark/>
          </w:tcPr>
          <w:p w14:paraId="1C23CB59" w14:textId="77777777" w:rsidR="00717FF3" w:rsidRPr="006065C1" w:rsidRDefault="00717FF3" w:rsidP="00717FF3">
            <w:pPr>
              <w:jc w:val="center"/>
              <w:rPr>
                <w:sz w:val="14"/>
                <w:szCs w:val="14"/>
              </w:rPr>
            </w:pPr>
            <w:r w:rsidRPr="006065C1">
              <w:rPr>
                <w:sz w:val="14"/>
                <w:szCs w:val="14"/>
              </w:rPr>
              <w:t>2</w:t>
            </w:r>
          </w:p>
        </w:tc>
        <w:tc>
          <w:tcPr>
            <w:tcW w:w="1603" w:type="dxa"/>
            <w:tcBorders>
              <w:top w:val="nil"/>
              <w:left w:val="nil"/>
              <w:bottom w:val="single" w:sz="4" w:space="0" w:color="auto"/>
              <w:right w:val="single" w:sz="4" w:space="0" w:color="auto"/>
            </w:tcBorders>
            <w:shd w:val="clear" w:color="000000" w:fill="BFBFBF"/>
            <w:vAlign w:val="center"/>
            <w:hideMark/>
          </w:tcPr>
          <w:p w14:paraId="243CCD15" w14:textId="77777777" w:rsidR="00717FF3" w:rsidRPr="006065C1" w:rsidRDefault="00717FF3" w:rsidP="00717FF3">
            <w:pPr>
              <w:jc w:val="center"/>
              <w:rPr>
                <w:sz w:val="14"/>
                <w:szCs w:val="14"/>
              </w:rPr>
            </w:pPr>
            <w:r w:rsidRPr="006065C1">
              <w:rPr>
                <w:sz w:val="14"/>
                <w:szCs w:val="14"/>
              </w:rPr>
              <w:t>3</w:t>
            </w:r>
          </w:p>
        </w:tc>
        <w:tc>
          <w:tcPr>
            <w:tcW w:w="1134" w:type="dxa"/>
            <w:tcBorders>
              <w:top w:val="nil"/>
              <w:left w:val="nil"/>
              <w:bottom w:val="single" w:sz="4" w:space="0" w:color="auto"/>
              <w:right w:val="single" w:sz="4" w:space="0" w:color="auto"/>
            </w:tcBorders>
            <w:shd w:val="clear" w:color="000000" w:fill="BFBFBF"/>
            <w:vAlign w:val="center"/>
            <w:hideMark/>
          </w:tcPr>
          <w:p w14:paraId="4B945780" w14:textId="77777777" w:rsidR="00717FF3" w:rsidRPr="006065C1" w:rsidRDefault="00717FF3" w:rsidP="00717FF3">
            <w:pPr>
              <w:jc w:val="center"/>
              <w:rPr>
                <w:sz w:val="14"/>
                <w:szCs w:val="14"/>
              </w:rPr>
            </w:pPr>
            <w:r w:rsidRPr="006065C1">
              <w:rPr>
                <w:sz w:val="14"/>
                <w:szCs w:val="14"/>
              </w:rPr>
              <w:t>4</w:t>
            </w:r>
          </w:p>
        </w:tc>
        <w:tc>
          <w:tcPr>
            <w:tcW w:w="1667" w:type="dxa"/>
            <w:tcBorders>
              <w:top w:val="nil"/>
              <w:left w:val="nil"/>
              <w:bottom w:val="single" w:sz="4" w:space="0" w:color="auto"/>
              <w:right w:val="single" w:sz="4" w:space="0" w:color="auto"/>
            </w:tcBorders>
            <w:shd w:val="clear" w:color="000000" w:fill="BFBFBF"/>
            <w:vAlign w:val="center"/>
            <w:hideMark/>
          </w:tcPr>
          <w:p w14:paraId="14ED9E2C" w14:textId="77777777" w:rsidR="00717FF3" w:rsidRPr="006065C1" w:rsidRDefault="00717FF3" w:rsidP="00717FF3">
            <w:pPr>
              <w:jc w:val="center"/>
              <w:rPr>
                <w:sz w:val="14"/>
                <w:szCs w:val="14"/>
              </w:rPr>
            </w:pPr>
            <w:r w:rsidRPr="006065C1">
              <w:rPr>
                <w:sz w:val="14"/>
                <w:szCs w:val="14"/>
              </w:rPr>
              <w:t>5</w:t>
            </w:r>
          </w:p>
        </w:tc>
        <w:tc>
          <w:tcPr>
            <w:tcW w:w="684" w:type="dxa"/>
            <w:tcBorders>
              <w:top w:val="nil"/>
              <w:left w:val="nil"/>
              <w:bottom w:val="single" w:sz="4" w:space="0" w:color="auto"/>
              <w:right w:val="single" w:sz="4" w:space="0" w:color="auto"/>
            </w:tcBorders>
            <w:shd w:val="clear" w:color="000000" w:fill="BFBFBF"/>
            <w:vAlign w:val="center"/>
            <w:hideMark/>
          </w:tcPr>
          <w:p w14:paraId="7AD9BB33" w14:textId="77777777" w:rsidR="00717FF3" w:rsidRPr="006065C1" w:rsidRDefault="00717FF3" w:rsidP="00717FF3">
            <w:pPr>
              <w:jc w:val="center"/>
              <w:rPr>
                <w:sz w:val="14"/>
                <w:szCs w:val="14"/>
              </w:rPr>
            </w:pPr>
            <w:r w:rsidRPr="006065C1">
              <w:rPr>
                <w:sz w:val="14"/>
                <w:szCs w:val="14"/>
              </w:rPr>
              <w:t>6</w:t>
            </w:r>
          </w:p>
        </w:tc>
        <w:tc>
          <w:tcPr>
            <w:tcW w:w="567" w:type="dxa"/>
            <w:tcBorders>
              <w:top w:val="nil"/>
              <w:left w:val="nil"/>
              <w:bottom w:val="single" w:sz="4" w:space="0" w:color="auto"/>
              <w:right w:val="single" w:sz="8" w:space="0" w:color="auto"/>
            </w:tcBorders>
            <w:shd w:val="clear" w:color="000000" w:fill="BFBFBF"/>
            <w:vAlign w:val="center"/>
            <w:hideMark/>
          </w:tcPr>
          <w:p w14:paraId="0DEF7CBB" w14:textId="77777777" w:rsidR="00717FF3" w:rsidRPr="006065C1" w:rsidRDefault="00717FF3" w:rsidP="00717FF3">
            <w:pPr>
              <w:jc w:val="center"/>
              <w:rPr>
                <w:sz w:val="14"/>
                <w:szCs w:val="14"/>
              </w:rPr>
            </w:pPr>
            <w:r w:rsidRPr="006065C1">
              <w:rPr>
                <w:sz w:val="14"/>
                <w:szCs w:val="14"/>
              </w:rPr>
              <w:t>7</w:t>
            </w:r>
          </w:p>
        </w:tc>
        <w:tc>
          <w:tcPr>
            <w:tcW w:w="993" w:type="dxa"/>
            <w:tcBorders>
              <w:top w:val="nil"/>
              <w:left w:val="nil"/>
              <w:bottom w:val="single" w:sz="4" w:space="0" w:color="auto"/>
              <w:right w:val="single" w:sz="8" w:space="0" w:color="auto"/>
            </w:tcBorders>
            <w:shd w:val="clear" w:color="000000" w:fill="BFBFBF"/>
            <w:vAlign w:val="center"/>
          </w:tcPr>
          <w:p w14:paraId="3790C64F" w14:textId="77777777" w:rsidR="00717FF3" w:rsidRPr="006065C1" w:rsidDel="002F6816" w:rsidRDefault="00717FF3" w:rsidP="00717FF3">
            <w:pPr>
              <w:jc w:val="center"/>
              <w:rPr>
                <w:sz w:val="14"/>
                <w:szCs w:val="14"/>
              </w:rPr>
            </w:pPr>
            <w:r w:rsidRPr="006065C1">
              <w:rPr>
                <w:sz w:val="14"/>
                <w:szCs w:val="14"/>
              </w:rPr>
              <w:t>8</w:t>
            </w:r>
          </w:p>
        </w:tc>
        <w:tc>
          <w:tcPr>
            <w:tcW w:w="993" w:type="dxa"/>
            <w:tcBorders>
              <w:top w:val="nil"/>
              <w:left w:val="nil"/>
              <w:bottom w:val="single" w:sz="4" w:space="0" w:color="auto"/>
              <w:right w:val="single" w:sz="8" w:space="0" w:color="auto"/>
            </w:tcBorders>
            <w:shd w:val="clear" w:color="000000" w:fill="BFBFBF"/>
          </w:tcPr>
          <w:p w14:paraId="48149D44" w14:textId="77777777" w:rsidR="00717FF3" w:rsidRPr="006065C1" w:rsidRDefault="00717FF3" w:rsidP="00717FF3">
            <w:pPr>
              <w:jc w:val="center"/>
              <w:rPr>
                <w:sz w:val="14"/>
                <w:szCs w:val="14"/>
              </w:rPr>
            </w:pPr>
            <w:r w:rsidRPr="006065C1">
              <w:rPr>
                <w:sz w:val="14"/>
                <w:szCs w:val="14"/>
              </w:rPr>
              <w:t>9</w:t>
            </w:r>
          </w:p>
        </w:tc>
      </w:tr>
      <w:tr w:rsidR="00717FF3" w:rsidRPr="006065C1" w14:paraId="358EB4E7" w14:textId="77777777" w:rsidTr="00717FF3">
        <w:trPr>
          <w:trHeight w:val="851"/>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14:paraId="4F59E115" w14:textId="77777777" w:rsidR="00717FF3" w:rsidRPr="006065C1" w:rsidRDefault="00717FF3" w:rsidP="00717FF3">
            <w:pPr>
              <w:jc w:val="center"/>
              <w:rPr>
                <w:sz w:val="16"/>
                <w:szCs w:val="16"/>
              </w:rPr>
            </w:pPr>
            <w:r w:rsidRPr="006065C1">
              <w:rPr>
                <w:sz w:val="16"/>
                <w:szCs w:val="16"/>
              </w:rPr>
              <w:t>1</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14:paraId="461CD0D9" w14:textId="77777777" w:rsidR="00717FF3" w:rsidRPr="00500590" w:rsidRDefault="00717FF3" w:rsidP="00717FF3">
            <w:pPr>
              <w:jc w:val="center"/>
              <w:rPr>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84F616" w14:textId="77777777" w:rsidR="00717FF3" w:rsidRPr="00500590" w:rsidRDefault="00717FF3" w:rsidP="00717FF3">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E1A15B" w14:textId="77777777" w:rsidR="00717FF3" w:rsidRPr="00500590" w:rsidRDefault="00717FF3" w:rsidP="00717FF3">
            <w:pPr>
              <w:jc w:val="center"/>
              <w:rPr>
                <w:sz w:val="16"/>
                <w:szCs w:val="16"/>
              </w:rPr>
            </w:pP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1FF7E119" w14:textId="77777777" w:rsidR="00717FF3" w:rsidRPr="00500590" w:rsidRDefault="00717FF3" w:rsidP="00717FF3">
            <w:pPr>
              <w:jc w:val="both"/>
              <w:rPr>
                <w:sz w:val="16"/>
                <w:szCs w:val="16"/>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0383490A" w14:textId="77777777" w:rsidR="00717FF3" w:rsidRPr="00500590" w:rsidRDefault="00717FF3" w:rsidP="00717FF3">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95A6A6" w14:textId="77777777" w:rsidR="00717FF3" w:rsidRPr="00500590" w:rsidRDefault="00717FF3" w:rsidP="00717FF3">
            <w:pPr>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E2719FA" w14:textId="77777777" w:rsidR="00717FF3" w:rsidRPr="00500590" w:rsidRDefault="00717FF3" w:rsidP="00717FF3">
            <w:pPr>
              <w:jc w:val="center"/>
              <w:rPr>
                <w:sz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2D1C6656" w14:textId="77777777" w:rsidR="00717FF3" w:rsidRPr="00500590" w:rsidRDefault="00717FF3" w:rsidP="00717FF3">
            <w:pPr>
              <w:jc w:val="center"/>
              <w:rPr>
                <w:b/>
                <w:sz w:val="20"/>
                <w:szCs w:val="20"/>
              </w:rPr>
            </w:pPr>
          </w:p>
        </w:tc>
      </w:tr>
      <w:tr w:rsidR="00717FF3" w:rsidRPr="006065C1" w14:paraId="72117EF1" w14:textId="77777777" w:rsidTr="00717FF3">
        <w:trPr>
          <w:trHeight w:val="851"/>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14:paraId="3EBEDC95" w14:textId="77777777" w:rsidR="00717FF3" w:rsidRPr="006065C1" w:rsidRDefault="00717FF3" w:rsidP="00717FF3">
            <w:pPr>
              <w:jc w:val="center"/>
              <w:rPr>
                <w:sz w:val="16"/>
                <w:szCs w:val="16"/>
              </w:rPr>
            </w:pPr>
            <w:r w:rsidRPr="006065C1">
              <w:rPr>
                <w:sz w:val="16"/>
                <w:szCs w:val="16"/>
              </w:rPr>
              <w:t>2</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14:paraId="3B2111BA" w14:textId="77777777" w:rsidR="00717FF3" w:rsidRPr="00500590" w:rsidRDefault="00717FF3" w:rsidP="00717FF3">
            <w:pPr>
              <w:jc w:val="center"/>
              <w:rPr>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1DEFD" w14:textId="77777777" w:rsidR="00717FF3" w:rsidRPr="00500590" w:rsidRDefault="00717FF3" w:rsidP="00717FF3">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C488A0" w14:textId="77777777" w:rsidR="00717FF3" w:rsidRPr="00500590" w:rsidRDefault="00717FF3" w:rsidP="00717FF3">
            <w:pPr>
              <w:jc w:val="center"/>
              <w:rPr>
                <w:sz w:val="16"/>
                <w:szCs w:val="16"/>
              </w:rPr>
            </w:pP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76BA0736" w14:textId="77777777" w:rsidR="00717FF3" w:rsidRPr="00500590" w:rsidRDefault="00717FF3" w:rsidP="00717FF3">
            <w:pPr>
              <w:jc w:val="both"/>
              <w:rPr>
                <w:sz w:val="16"/>
                <w:szCs w:val="16"/>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59B39F72" w14:textId="77777777" w:rsidR="00717FF3" w:rsidRPr="00500590" w:rsidRDefault="00717FF3" w:rsidP="00717FF3">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F8C9EE" w14:textId="77777777" w:rsidR="00717FF3" w:rsidRPr="00500590" w:rsidRDefault="00717FF3" w:rsidP="00717FF3">
            <w:pPr>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567906C" w14:textId="77777777" w:rsidR="00717FF3" w:rsidRPr="00500590" w:rsidRDefault="00717FF3" w:rsidP="00717FF3">
            <w:pPr>
              <w:jc w:val="center"/>
              <w:rPr>
                <w:sz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411C345C" w14:textId="77777777" w:rsidR="00717FF3" w:rsidRPr="00500590" w:rsidRDefault="00717FF3" w:rsidP="00717FF3">
            <w:pPr>
              <w:jc w:val="center"/>
              <w:rPr>
                <w:b/>
                <w:sz w:val="20"/>
                <w:szCs w:val="20"/>
              </w:rPr>
            </w:pPr>
          </w:p>
        </w:tc>
      </w:tr>
      <w:tr w:rsidR="00717FF3" w:rsidRPr="006065C1" w14:paraId="5F7FEF57" w14:textId="77777777" w:rsidTr="00717FF3">
        <w:trPr>
          <w:trHeight w:val="851"/>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14:paraId="243FD55E" w14:textId="77777777" w:rsidR="00717FF3" w:rsidRPr="006065C1" w:rsidRDefault="00717FF3" w:rsidP="00717FF3">
            <w:pPr>
              <w:jc w:val="center"/>
              <w:rPr>
                <w:sz w:val="16"/>
                <w:szCs w:val="16"/>
              </w:rPr>
            </w:pPr>
            <w:r w:rsidRPr="006065C1">
              <w:rPr>
                <w:sz w:val="16"/>
                <w:szCs w:val="16"/>
              </w:rPr>
              <w:t>3</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14:paraId="3FE94DB1" w14:textId="77777777" w:rsidR="00717FF3" w:rsidRPr="00500590" w:rsidRDefault="00717FF3" w:rsidP="00717FF3">
            <w:pPr>
              <w:jc w:val="center"/>
              <w:rPr>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565145" w14:textId="77777777" w:rsidR="00717FF3" w:rsidRPr="00500590" w:rsidRDefault="00717FF3" w:rsidP="00717FF3">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78B955" w14:textId="77777777" w:rsidR="00717FF3" w:rsidRPr="00500590" w:rsidRDefault="00717FF3" w:rsidP="00717FF3">
            <w:pPr>
              <w:jc w:val="center"/>
              <w:rPr>
                <w:sz w:val="16"/>
                <w:szCs w:val="16"/>
              </w:rPr>
            </w:pP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686AAFB1" w14:textId="77777777" w:rsidR="00717FF3" w:rsidRPr="00500590" w:rsidRDefault="00717FF3" w:rsidP="00717FF3">
            <w:pPr>
              <w:jc w:val="both"/>
              <w:rPr>
                <w:sz w:val="16"/>
                <w:szCs w:val="16"/>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5FE313E2" w14:textId="77777777" w:rsidR="00717FF3" w:rsidRPr="00500590" w:rsidRDefault="00717FF3" w:rsidP="00717FF3">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7EA53D" w14:textId="77777777" w:rsidR="00717FF3" w:rsidRPr="00500590" w:rsidRDefault="00717FF3" w:rsidP="00717FF3">
            <w:pPr>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695CA5D" w14:textId="77777777" w:rsidR="00717FF3" w:rsidRPr="00500590" w:rsidRDefault="00717FF3" w:rsidP="00717FF3">
            <w:pPr>
              <w:jc w:val="center"/>
              <w:rPr>
                <w:sz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3B8103EA" w14:textId="77777777" w:rsidR="00717FF3" w:rsidRPr="00500590" w:rsidRDefault="00717FF3" w:rsidP="00717FF3">
            <w:pPr>
              <w:jc w:val="center"/>
              <w:rPr>
                <w:b/>
                <w:sz w:val="20"/>
                <w:szCs w:val="20"/>
              </w:rPr>
            </w:pPr>
          </w:p>
        </w:tc>
      </w:tr>
      <w:tr w:rsidR="00717FF3" w:rsidRPr="006065C1" w14:paraId="6F322752" w14:textId="77777777" w:rsidTr="00717FF3">
        <w:trPr>
          <w:trHeight w:val="851"/>
          <w:jc w:val="center"/>
        </w:trPr>
        <w:tc>
          <w:tcPr>
            <w:tcW w:w="466" w:type="dxa"/>
            <w:tcBorders>
              <w:top w:val="single" w:sz="4" w:space="0" w:color="auto"/>
              <w:left w:val="single" w:sz="4" w:space="0" w:color="auto"/>
              <w:bottom w:val="single" w:sz="4" w:space="0" w:color="auto"/>
              <w:right w:val="single" w:sz="4" w:space="0" w:color="auto"/>
            </w:tcBorders>
            <w:shd w:val="clear" w:color="auto" w:fill="auto"/>
            <w:vAlign w:val="center"/>
          </w:tcPr>
          <w:p w14:paraId="4A0DB372" w14:textId="77777777" w:rsidR="00717FF3" w:rsidRPr="006065C1" w:rsidRDefault="00717FF3" w:rsidP="00717FF3">
            <w:pPr>
              <w:jc w:val="center"/>
              <w:rPr>
                <w:sz w:val="16"/>
                <w:szCs w:val="16"/>
              </w:rPr>
            </w:pPr>
            <w:r w:rsidRPr="006065C1">
              <w:rPr>
                <w:sz w:val="16"/>
                <w:szCs w:val="16"/>
              </w:rPr>
              <w:t>…</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tcPr>
          <w:p w14:paraId="0AAA0A43" w14:textId="77777777" w:rsidR="00717FF3" w:rsidRPr="00500590" w:rsidRDefault="00717FF3" w:rsidP="00717FF3">
            <w:pPr>
              <w:jc w:val="center"/>
              <w:rPr>
                <w:sz w:val="16"/>
                <w:szCs w:val="16"/>
              </w:rPr>
            </w:pPr>
          </w:p>
        </w:tc>
        <w:tc>
          <w:tcPr>
            <w:tcW w:w="16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86AC2" w14:textId="77777777" w:rsidR="00717FF3" w:rsidRPr="00500590" w:rsidRDefault="00717FF3" w:rsidP="00717FF3">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0453B8" w14:textId="77777777" w:rsidR="00717FF3" w:rsidRPr="00500590" w:rsidRDefault="00717FF3" w:rsidP="00717FF3">
            <w:pPr>
              <w:jc w:val="center"/>
              <w:rPr>
                <w:sz w:val="16"/>
                <w:szCs w:val="16"/>
              </w:rPr>
            </w:pP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480C7902" w14:textId="77777777" w:rsidR="00717FF3" w:rsidRPr="00500590" w:rsidRDefault="00717FF3" w:rsidP="00717FF3">
            <w:pPr>
              <w:jc w:val="both"/>
              <w:rPr>
                <w:sz w:val="16"/>
                <w:szCs w:val="16"/>
              </w:rPr>
            </w:pP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tcPr>
          <w:p w14:paraId="218B204A" w14:textId="77777777" w:rsidR="00717FF3" w:rsidRPr="00500590" w:rsidRDefault="00717FF3" w:rsidP="00717FF3">
            <w:pPr>
              <w:jc w:val="center"/>
              <w:rPr>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1627333" w14:textId="77777777" w:rsidR="00717FF3" w:rsidRPr="00500590" w:rsidRDefault="00717FF3" w:rsidP="00717FF3">
            <w:pPr>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8EA4DD5" w14:textId="77777777" w:rsidR="00717FF3" w:rsidRPr="00500590" w:rsidRDefault="00717FF3" w:rsidP="00717FF3">
            <w:pPr>
              <w:jc w:val="center"/>
              <w:rPr>
                <w:sz w:val="20"/>
              </w:rPr>
            </w:pPr>
          </w:p>
        </w:tc>
        <w:tc>
          <w:tcPr>
            <w:tcW w:w="993" w:type="dxa"/>
            <w:tcBorders>
              <w:top w:val="single" w:sz="4" w:space="0" w:color="auto"/>
              <w:left w:val="single" w:sz="4" w:space="0" w:color="auto"/>
              <w:bottom w:val="single" w:sz="4" w:space="0" w:color="auto"/>
              <w:right w:val="single" w:sz="4" w:space="0" w:color="auto"/>
            </w:tcBorders>
            <w:vAlign w:val="center"/>
          </w:tcPr>
          <w:p w14:paraId="7FB8CA34" w14:textId="77777777" w:rsidR="00717FF3" w:rsidRPr="00500590" w:rsidRDefault="00717FF3" w:rsidP="00717FF3">
            <w:pPr>
              <w:jc w:val="center"/>
              <w:rPr>
                <w:b/>
                <w:sz w:val="20"/>
                <w:szCs w:val="20"/>
              </w:rPr>
            </w:pPr>
          </w:p>
        </w:tc>
      </w:tr>
    </w:tbl>
    <w:p w14:paraId="721B6D7F" w14:textId="77777777" w:rsidR="00717FF3" w:rsidRPr="006065C1" w:rsidRDefault="00717FF3" w:rsidP="00717FF3">
      <w:pPr>
        <w:jc w:val="center"/>
      </w:pPr>
    </w:p>
    <w:p w14:paraId="214492F4" w14:textId="77777777" w:rsidR="00717FF3" w:rsidRPr="006065C1" w:rsidRDefault="00717FF3" w:rsidP="00717FF3">
      <w:pPr>
        <w:jc w:val="center"/>
      </w:pPr>
    </w:p>
    <w:tbl>
      <w:tblPr>
        <w:tblW w:w="101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1"/>
        <w:gridCol w:w="4469"/>
      </w:tblGrid>
      <w:tr w:rsidR="00717FF3" w:rsidRPr="006065C1" w14:paraId="77539194" w14:textId="77777777" w:rsidTr="00717FF3">
        <w:trPr>
          <w:trHeight w:val="1787"/>
        </w:trPr>
        <w:tc>
          <w:tcPr>
            <w:tcW w:w="5671" w:type="dxa"/>
            <w:tcBorders>
              <w:top w:val="nil"/>
              <w:left w:val="nil"/>
              <w:bottom w:val="nil"/>
              <w:right w:val="nil"/>
            </w:tcBorders>
          </w:tcPr>
          <w:p w14:paraId="5EC6712E" w14:textId="77777777" w:rsidR="00717FF3" w:rsidRPr="006065C1" w:rsidRDefault="00717FF3" w:rsidP="00717FF3">
            <w:r w:rsidRPr="006065C1">
              <w:t>Покупатель:</w:t>
            </w:r>
          </w:p>
          <w:p w14:paraId="7DF0EA0B" w14:textId="77777777" w:rsidR="00717FF3" w:rsidRPr="006065C1" w:rsidRDefault="00717FF3" w:rsidP="00717FF3">
            <w:pPr>
              <w:spacing w:line="228" w:lineRule="auto"/>
              <w:ind w:right="176"/>
              <w:jc w:val="both"/>
            </w:pPr>
          </w:p>
          <w:p w14:paraId="1E4F9D43" w14:textId="77777777" w:rsidR="00717FF3" w:rsidRPr="006065C1" w:rsidRDefault="00717FF3" w:rsidP="00717FF3">
            <w:r w:rsidRPr="006065C1">
              <w:t xml:space="preserve">_______________________ </w:t>
            </w:r>
          </w:p>
          <w:p w14:paraId="6F50D127" w14:textId="77777777" w:rsidR="00717FF3" w:rsidRPr="006065C1" w:rsidRDefault="00717FF3" w:rsidP="00717FF3">
            <w:pPr>
              <w:rPr>
                <w:vertAlign w:val="superscript"/>
              </w:rPr>
            </w:pPr>
            <w:r w:rsidRPr="006065C1">
              <w:rPr>
                <w:vertAlign w:val="superscript"/>
              </w:rPr>
              <w:t>МП</w:t>
            </w:r>
          </w:p>
        </w:tc>
        <w:tc>
          <w:tcPr>
            <w:tcW w:w="4469" w:type="dxa"/>
            <w:tcBorders>
              <w:top w:val="nil"/>
              <w:left w:val="nil"/>
              <w:bottom w:val="nil"/>
              <w:right w:val="nil"/>
            </w:tcBorders>
          </w:tcPr>
          <w:p w14:paraId="0A74BFC1" w14:textId="77777777" w:rsidR="00717FF3" w:rsidRPr="006065C1" w:rsidRDefault="00717FF3" w:rsidP="00717FF3">
            <w:r w:rsidRPr="006065C1">
              <w:t>Поставщик:</w:t>
            </w:r>
          </w:p>
          <w:p w14:paraId="3BED08E2" w14:textId="77777777" w:rsidR="00717FF3" w:rsidRPr="006065C1" w:rsidRDefault="00717FF3" w:rsidP="00717FF3"/>
          <w:p w14:paraId="0F7AA1AB" w14:textId="77777777" w:rsidR="00717FF3" w:rsidRPr="006065C1" w:rsidRDefault="00717FF3" w:rsidP="00717FF3">
            <w:r w:rsidRPr="006065C1">
              <w:t xml:space="preserve">____________________ </w:t>
            </w:r>
          </w:p>
          <w:p w14:paraId="6E98CF3F" w14:textId="77777777" w:rsidR="00717FF3" w:rsidRPr="006065C1" w:rsidRDefault="00717FF3" w:rsidP="00717FF3">
            <w:r w:rsidRPr="006065C1">
              <w:rPr>
                <w:vertAlign w:val="superscript"/>
              </w:rPr>
              <w:t xml:space="preserve">МП  </w:t>
            </w:r>
          </w:p>
        </w:tc>
      </w:tr>
    </w:tbl>
    <w:p w14:paraId="5C04D7F8" w14:textId="77777777" w:rsidR="00717FF3" w:rsidRPr="006065C1" w:rsidRDefault="00717FF3" w:rsidP="00717FF3">
      <w:pPr>
        <w:jc w:val="center"/>
      </w:pPr>
    </w:p>
    <w:p w14:paraId="40DE3304" w14:textId="77777777" w:rsidR="00717FF3" w:rsidRPr="006065C1" w:rsidRDefault="00717FF3" w:rsidP="00717FF3">
      <w:pPr>
        <w:jc w:val="center"/>
      </w:pPr>
    </w:p>
    <w:p w14:paraId="2757E5D7" w14:textId="77777777" w:rsidR="00717FF3" w:rsidRPr="006065C1" w:rsidRDefault="00717FF3" w:rsidP="00717FF3">
      <w:pPr>
        <w:jc w:val="center"/>
      </w:pPr>
    </w:p>
    <w:p w14:paraId="72192439" w14:textId="77777777" w:rsidR="00717FF3" w:rsidRPr="006065C1" w:rsidRDefault="00717FF3" w:rsidP="00717FF3">
      <w:pPr>
        <w:jc w:val="center"/>
      </w:pPr>
    </w:p>
    <w:p w14:paraId="498F849C" w14:textId="77777777" w:rsidR="00717FF3" w:rsidRPr="006065C1" w:rsidRDefault="00717FF3" w:rsidP="00717FF3">
      <w:pPr>
        <w:jc w:val="center"/>
      </w:pPr>
    </w:p>
    <w:p w14:paraId="059066CA" w14:textId="77777777" w:rsidR="00717FF3" w:rsidRPr="006065C1" w:rsidRDefault="00717FF3">
      <w:pPr>
        <w:suppressAutoHyphens w:val="0"/>
      </w:pPr>
      <w:r w:rsidRPr="006065C1">
        <w:br w:type="page"/>
      </w:r>
    </w:p>
    <w:p w14:paraId="0FC40583" w14:textId="77777777" w:rsidR="00717FF3" w:rsidRPr="006065C1" w:rsidRDefault="00717FF3" w:rsidP="00717FF3">
      <w:pPr>
        <w:jc w:val="right"/>
        <w:outlineLvl w:val="2"/>
      </w:pPr>
      <w:r w:rsidRPr="006065C1">
        <w:lastRenderedPageBreak/>
        <w:t>Приложение № 2</w:t>
      </w:r>
    </w:p>
    <w:p w14:paraId="6E1439EB" w14:textId="77777777" w:rsidR="00717FF3" w:rsidRPr="006065C1" w:rsidRDefault="00717FF3" w:rsidP="00717FF3">
      <w:pPr>
        <w:ind w:firstLine="567"/>
        <w:jc w:val="right"/>
        <w:outlineLvl w:val="2"/>
      </w:pPr>
      <w:r w:rsidRPr="006065C1">
        <w:t>к договору поставки № ТКд/20/__/_____</w:t>
      </w:r>
    </w:p>
    <w:p w14:paraId="18FEE994" w14:textId="77777777" w:rsidR="00717FF3" w:rsidRPr="006065C1" w:rsidRDefault="00717FF3" w:rsidP="00717FF3">
      <w:pPr>
        <w:ind w:firstLine="567"/>
        <w:jc w:val="right"/>
      </w:pPr>
      <w:r w:rsidRPr="006065C1">
        <w:t>от «___» __________ 2020 г.</w:t>
      </w:r>
    </w:p>
    <w:p w14:paraId="06539A53" w14:textId="77777777" w:rsidR="00717FF3" w:rsidRPr="006065C1" w:rsidRDefault="00717FF3">
      <w:pPr>
        <w:jc w:val="center"/>
        <w:rPr>
          <w:b/>
        </w:rPr>
      </w:pPr>
    </w:p>
    <w:p w14:paraId="50542789" w14:textId="77777777" w:rsidR="00717FF3" w:rsidRPr="006065C1" w:rsidRDefault="00717FF3">
      <w:pPr>
        <w:jc w:val="center"/>
        <w:rPr>
          <w:b/>
        </w:rPr>
      </w:pPr>
    </w:p>
    <w:p w14:paraId="477D9440" w14:textId="77777777" w:rsidR="00717FF3" w:rsidRPr="006065C1" w:rsidRDefault="00717FF3">
      <w:pPr>
        <w:jc w:val="center"/>
        <w:rPr>
          <w:b/>
        </w:rPr>
      </w:pPr>
    </w:p>
    <w:p w14:paraId="37AD4127" w14:textId="77777777" w:rsidR="00717FF3" w:rsidRPr="006065C1" w:rsidRDefault="00717FF3" w:rsidP="00717FF3">
      <w:pPr>
        <w:pStyle w:val="afffa"/>
        <w:tabs>
          <w:tab w:val="left" w:pos="0"/>
          <w:tab w:val="left" w:pos="1134"/>
        </w:tabs>
        <w:ind w:firstLine="567"/>
        <w:jc w:val="center"/>
        <w:outlineLvl w:val="3"/>
        <w:rPr>
          <w:b/>
        </w:rPr>
      </w:pPr>
      <w:r w:rsidRPr="006065C1">
        <w:rPr>
          <w:b/>
          <w:sz w:val="24"/>
          <w:szCs w:val="24"/>
        </w:rPr>
        <w:t xml:space="preserve">Наименования и платежные реквизиты Грузополучателей </w:t>
      </w:r>
      <w:r w:rsidRPr="006065C1">
        <w:rPr>
          <w:b/>
          <w:sz w:val="24"/>
          <w:szCs w:val="24"/>
        </w:rPr>
        <w:br/>
      </w:r>
    </w:p>
    <w:p w14:paraId="0CA95036" w14:textId="77777777" w:rsidR="00717FF3" w:rsidRPr="006065C1" w:rsidRDefault="00717FF3" w:rsidP="00717FF3">
      <w:pPr>
        <w:pStyle w:val="afffa"/>
        <w:tabs>
          <w:tab w:val="left" w:pos="0"/>
          <w:tab w:val="left" w:pos="1134"/>
        </w:tabs>
        <w:ind w:firstLine="567"/>
        <w:jc w:val="center"/>
        <w:rPr>
          <w:b/>
        </w:rPr>
      </w:pPr>
    </w:p>
    <w:p w14:paraId="5676CF54" w14:textId="77777777" w:rsidR="00717FF3" w:rsidRPr="006065C1" w:rsidRDefault="00717FF3" w:rsidP="00717FF3">
      <w:pPr>
        <w:rPr>
          <w:b/>
        </w:rPr>
      </w:pPr>
      <w:r w:rsidRPr="006065C1">
        <w:rPr>
          <w:b/>
        </w:rPr>
        <w:t>Филиал ПАО «ТрансКонтейнер» на Октябрьской железной дороге</w:t>
      </w:r>
    </w:p>
    <w:p w14:paraId="26FCADB2" w14:textId="77777777" w:rsidR="00717FF3" w:rsidRPr="006065C1" w:rsidRDefault="00717FF3" w:rsidP="00717FF3">
      <w:r w:rsidRPr="006065C1">
        <w:t>ИНН 7708591995</w:t>
      </w:r>
    </w:p>
    <w:p w14:paraId="46A059E2" w14:textId="77777777" w:rsidR="00717FF3" w:rsidRPr="006065C1" w:rsidRDefault="00717FF3" w:rsidP="00717FF3">
      <w:r w:rsidRPr="006065C1">
        <w:t>КПП 782043001</w:t>
      </w:r>
    </w:p>
    <w:p w14:paraId="10A5133D" w14:textId="77777777" w:rsidR="00717FF3" w:rsidRPr="006065C1" w:rsidRDefault="00717FF3" w:rsidP="00717FF3">
      <w:r w:rsidRPr="006065C1">
        <w:t>Почтовый адрес:</w:t>
      </w:r>
    </w:p>
    <w:p w14:paraId="27DFC05C" w14:textId="77777777" w:rsidR="00717FF3" w:rsidRPr="006065C1" w:rsidRDefault="00717FF3" w:rsidP="00717FF3">
      <w:r w:rsidRPr="006065C1">
        <w:t xml:space="preserve">196626, г. Санкт-Петербург, п. Шушары, Московское шоссе, дом № 54, ЛИТЕРА Б  </w:t>
      </w:r>
    </w:p>
    <w:p w14:paraId="4DE361E9" w14:textId="77777777" w:rsidR="00717FF3" w:rsidRPr="006065C1" w:rsidRDefault="00717FF3" w:rsidP="00717FF3">
      <w:r w:rsidRPr="006065C1">
        <w:t>Банковские реквизиты:</w:t>
      </w:r>
    </w:p>
    <w:p w14:paraId="27301557" w14:textId="77777777" w:rsidR="00717FF3" w:rsidRPr="006065C1" w:rsidRDefault="00717FF3" w:rsidP="00717FF3">
      <w:r w:rsidRPr="006065C1">
        <w:t>Филиал ОПЕРУ Банка ВТБ (ПАО) в г. Санкт-Петербурге</w:t>
      </w:r>
    </w:p>
    <w:p w14:paraId="7AAF8172" w14:textId="77777777" w:rsidR="00717FF3" w:rsidRPr="006065C1" w:rsidRDefault="00717FF3" w:rsidP="00717FF3">
      <w:r w:rsidRPr="006065C1">
        <w:t>Р/с 40702810637000006238</w:t>
      </w:r>
    </w:p>
    <w:p w14:paraId="3A05E042" w14:textId="77777777" w:rsidR="00717FF3" w:rsidRPr="006065C1" w:rsidRDefault="00717FF3" w:rsidP="00717FF3">
      <w:r w:rsidRPr="006065C1">
        <w:t>К/с 30101810200000000704</w:t>
      </w:r>
    </w:p>
    <w:p w14:paraId="0E7928E9" w14:textId="77777777" w:rsidR="00717FF3" w:rsidRPr="006065C1" w:rsidRDefault="00717FF3" w:rsidP="00717FF3">
      <w:r w:rsidRPr="006065C1">
        <w:t>БИК 044030704</w:t>
      </w:r>
    </w:p>
    <w:p w14:paraId="59231975" w14:textId="77777777" w:rsidR="00717FF3" w:rsidRPr="006065C1" w:rsidRDefault="00717FF3" w:rsidP="00717FF3"/>
    <w:p w14:paraId="32947ACA" w14:textId="77777777" w:rsidR="00717FF3" w:rsidRPr="006065C1" w:rsidRDefault="00717FF3" w:rsidP="00717FF3">
      <w:pPr>
        <w:rPr>
          <w:b/>
        </w:rPr>
      </w:pPr>
      <w:r w:rsidRPr="006065C1">
        <w:rPr>
          <w:b/>
        </w:rPr>
        <w:t>Филиал ПАО «ТрансКонтейнер» на Московской железной дороге</w:t>
      </w:r>
    </w:p>
    <w:p w14:paraId="053776B2" w14:textId="77777777" w:rsidR="00717FF3" w:rsidRPr="006065C1" w:rsidRDefault="00717FF3" w:rsidP="00717FF3">
      <w:r w:rsidRPr="006065C1">
        <w:t>ИНН 7708591995</w:t>
      </w:r>
    </w:p>
    <w:p w14:paraId="3BD13FF0" w14:textId="77777777" w:rsidR="00717FF3" w:rsidRPr="006065C1" w:rsidRDefault="00717FF3" w:rsidP="00717FF3">
      <w:r w:rsidRPr="006065C1">
        <w:t>КПП 771843001</w:t>
      </w:r>
    </w:p>
    <w:p w14:paraId="658EB9A5" w14:textId="77777777" w:rsidR="00717FF3" w:rsidRPr="006065C1" w:rsidRDefault="00717FF3" w:rsidP="00717FF3">
      <w:r w:rsidRPr="006065C1">
        <w:t>Почтовый адрес:</w:t>
      </w:r>
    </w:p>
    <w:p w14:paraId="2F74D884" w14:textId="77777777" w:rsidR="00717FF3" w:rsidRPr="006065C1" w:rsidRDefault="00717FF3" w:rsidP="00717FF3">
      <w:r w:rsidRPr="006065C1">
        <w:t>107014, г. Москва, ул. Короленко, д.8</w:t>
      </w:r>
    </w:p>
    <w:p w14:paraId="30A3172C" w14:textId="77777777" w:rsidR="00717FF3" w:rsidRPr="006065C1" w:rsidRDefault="00717FF3" w:rsidP="00717FF3">
      <w:r w:rsidRPr="006065C1">
        <w:t>Банковские реквизиты:</w:t>
      </w:r>
    </w:p>
    <w:p w14:paraId="7BBCB6F1" w14:textId="77777777" w:rsidR="00717FF3" w:rsidRPr="006065C1" w:rsidRDefault="00717FF3" w:rsidP="00717FF3">
      <w:r w:rsidRPr="006065C1">
        <w:t>Банк ВТБ (ПАО) г. Москва</w:t>
      </w:r>
    </w:p>
    <w:p w14:paraId="11C33217" w14:textId="77777777" w:rsidR="00717FF3" w:rsidRPr="006065C1" w:rsidRDefault="00717FF3" w:rsidP="00717FF3">
      <w:r w:rsidRPr="006065C1">
        <w:t>Р/с 40702810300420000010</w:t>
      </w:r>
    </w:p>
    <w:p w14:paraId="08655D9F" w14:textId="77777777" w:rsidR="00717FF3" w:rsidRPr="006065C1" w:rsidRDefault="00717FF3" w:rsidP="00717FF3">
      <w:r w:rsidRPr="006065C1">
        <w:t>К/с 30101810700000000187</w:t>
      </w:r>
    </w:p>
    <w:p w14:paraId="33C55841" w14:textId="77777777" w:rsidR="00717FF3" w:rsidRPr="006065C1" w:rsidRDefault="00717FF3" w:rsidP="00717FF3">
      <w:r w:rsidRPr="006065C1">
        <w:t>БИК 044525187</w:t>
      </w:r>
    </w:p>
    <w:p w14:paraId="34D797FF" w14:textId="77777777" w:rsidR="00717FF3" w:rsidRPr="006065C1" w:rsidRDefault="00717FF3" w:rsidP="00717FF3"/>
    <w:p w14:paraId="4DEED812" w14:textId="77777777" w:rsidR="00717FF3" w:rsidRPr="006065C1" w:rsidRDefault="00717FF3" w:rsidP="00717FF3">
      <w:pPr>
        <w:rPr>
          <w:b/>
        </w:rPr>
      </w:pPr>
      <w:r w:rsidRPr="006065C1">
        <w:rPr>
          <w:b/>
        </w:rPr>
        <w:t>Филиал ПАО «ТрансКонтейнер» на Горьковской железной дороге</w:t>
      </w:r>
    </w:p>
    <w:p w14:paraId="5EE3FA7C" w14:textId="77777777" w:rsidR="00717FF3" w:rsidRPr="006065C1" w:rsidRDefault="00717FF3" w:rsidP="00717FF3">
      <w:r w:rsidRPr="006065C1">
        <w:t>ИНН 7708591995</w:t>
      </w:r>
    </w:p>
    <w:p w14:paraId="6B0D5FFB" w14:textId="77777777" w:rsidR="00717FF3" w:rsidRPr="006065C1" w:rsidRDefault="00717FF3" w:rsidP="00717FF3">
      <w:r w:rsidRPr="006065C1">
        <w:t>КПП 525743001</w:t>
      </w:r>
    </w:p>
    <w:p w14:paraId="7B280077" w14:textId="77777777" w:rsidR="00717FF3" w:rsidRPr="006065C1" w:rsidRDefault="00717FF3" w:rsidP="00717FF3">
      <w:r w:rsidRPr="006065C1">
        <w:t>Почтовый адрес:</w:t>
      </w:r>
    </w:p>
    <w:p w14:paraId="48A6BECE" w14:textId="77777777" w:rsidR="00717FF3" w:rsidRPr="006065C1" w:rsidRDefault="00717FF3" w:rsidP="00717FF3">
      <w:r w:rsidRPr="006065C1">
        <w:t>603116, г. Нижний Новгород, Московское шоссе, 17А</w:t>
      </w:r>
    </w:p>
    <w:p w14:paraId="3FF2BC21" w14:textId="77777777" w:rsidR="00717FF3" w:rsidRPr="006065C1" w:rsidRDefault="00717FF3" w:rsidP="00717FF3">
      <w:r w:rsidRPr="006065C1">
        <w:t>Банковские реквизиты:</w:t>
      </w:r>
    </w:p>
    <w:p w14:paraId="5E2808EA" w14:textId="77777777" w:rsidR="00717FF3" w:rsidRPr="006065C1" w:rsidRDefault="00717FF3" w:rsidP="00717FF3">
      <w:r w:rsidRPr="006065C1">
        <w:t>Филиал Банка ВТБ (ПАО) в г. Нижнем Новгороде</w:t>
      </w:r>
    </w:p>
    <w:p w14:paraId="40EAEB6C" w14:textId="77777777" w:rsidR="00717FF3" w:rsidRPr="006065C1" w:rsidRDefault="00717FF3" w:rsidP="00717FF3">
      <w:r w:rsidRPr="006065C1">
        <w:t xml:space="preserve">р/с </w:t>
      </w:r>
      <w:r w:rsidRPr="006065C1">
        <w:rPr>
          <w:lang w:eastAsia="ru-RU"/>
        </w:rPr>
        <w:t xml:space="preserve"> 40702810600240014351</w:t>
      </w:r>
    </w:p>
    <w:p w14:paraId="0F567617" w14:textId="77777777" w:rsidR="00717FF3" w:rsidRPr="006065C1" w:rsidRDefault="00717FF3" w:rsidP="00717FF3">
      <w:r w:rsidRPr="006065C1">
        <w:t>к/с 30101810200000000837</w:t>
      </w:r>
    </w:p>
    <w:p w14:paraId="02FCFA65" w14:textId="77777777" w:rsidR="00717FF3" w:rsidRPr="006065C1" w:rsidRDefault="00717FF3" w:rsidP="00717FF3">
      <w:r w:rsidRPr="006065C1">
        <w:t>БИК 042202837</w:t>
      </w:r>
    </w:p>
    <w:p w14:paraId="3E1EA459" w14:textId="77777777" w:rsidR="00717FF3" w:rsidRPr="006065C1" w:rsidRDefault="00717FF3" w:rsidP="00717FF3">
      <w:pPr>
        <w:rPr>
          <w:b/>
        </w:rPr>
      </w:pPr>
    </w:p>
    <w:p w14:paraId="3893B1E4" w14:textId="77777777" w:rsidR="00717FF3" w:rsidRPr="006065C1" w:rsidRDefault="00717FF3" w:rsidP="00717FF3">
      <w:pPr>
        <w:rPr>
          <w:b/>
        </w:rPr>
      </w:pPr>
      <w:r w:rsidRPr="006065C1">
        <w:rPr>
          <w:b/>
        </w:rPr>
        <w:t>Филиал ПАО «ТрансКонтейнер» на Северной железной дороге</w:t>
      </w:r>
    </w:p>
    <w:p w14:paraId="151C5438" w14:textId="77777777" w:rsidR="00717FF3" w:rsidRPr="006065C1" w:rsidRDefault="00717FF3" w:rsidP="00717FF3">
      <w:r w:rsidRPr="006065C1">
        <w:t>ИНН 7708591995</w:t>
      </w:r>
    </w:p>
    <w:p w14:paraId="7AD79A65" w14:textId="77777777" w:rsidR="00717FF3" w:rsidRPr="006065C1" w:rsidRDefault="00717FF3" w:rsidP="00717FF3">
      <w:r w:rsidRPr="006065C1">
        <w:t>КПП 760402001</w:t>
      </w:r>
    </w:p>
    <w:p w14:paraId="3C4AFB6B" w14:textId="77777777" w:rsidR="00717FF3" w:rsidRPr="006065C1" w:rsidRDefault="00717FF3" w:rsidP="00717FF3">
      <w:r w:rsidRPr="006065C1">
        <w:t>Почтовый адрес:</w:t>
      </w:r>
    </w:p>
    <w:p w14:paraId="239C12E9" w14:textId="77777777" w:rsidR="00717FF3" w:rsidRPr="006065C1" w:rsidRDefault="00717FF3" w:rsidP="00717FF3">
      <w:r w:rsidRPr="006065C1">
        <w:t>150003, г. Ярославль, проспект Октября, д. 16/21</w:t>
      </w:r>
    </w:p>
    <w:p w14:paraId="358E42B9" w14:textId="77777777" w:rsidR="00717FF3" w:rsidRPr="006065C1" w:rsidRDefault="00717FF3" w:rsidP="00717FF3">
      <w:r w:rsidRPr="006065C1">
        <w:t>Банковские реквизиты:</w:t>
      </w:r>
    </w:p>
    <w:p w14:paraId="2DA27106" w14:textId="77777777" w:rsidR="00717FF3" w:rsidRPr="006065C1" w:rsidRDefault="00717FF3" w:rsidP="00717FF3">
      <w:r w:rsidRPr="006065C1">
        <w:t>Филиал Банка ВТБ (ПАО) в г. Воронеже</w:t>
      </w:r>
    </w:p>
    <w:p w14:paraId="4BD6C766" w14:textId="77777777" w:rsidR="00717FF3" w:rsidRPr="006065C1" w:rsidRDefault="00717FF3" w:rsidP="00717FF3">
      <w:r w:rsidRPr="006065C1">
        <w:t>Р/с 40702810916250002632</w:t>
      </w:r>
    </w:p>
    <w:p w14:paraId="09AC7431" w14:textId="77777777" w:rsidR="00717FF3" w:rsidRPr="006065C1" w:rsidRDefault="00717FF3" w:rsidP="00717FF3">
      <w:r w:rsidRPr="006065C1">
        <w:t>К/с 30101810100000000835</w:t>
      </w:r>
    </w:p>
    <w:p w14:paraId="37F23100" w14:textId="77777777" w:rsidR="00717FF3" w:rsidRPr="006065C1" w:rsidRDefault="00717FF3" w:rsidP="00717FF3">
      <w:r w:rsidRPr="006065C1">
        <w:lastRenderedPageBreak/>
        <w:t>БИК 042007835</w:t>
      </w:r>
    </w:p>
    <w:p w14:paraId="614EA57D" w14:textId="77777777" w:rsidR="00717FF3" w:rsidRPr="006065C1" w:rsidRDefault="00717FF3" w:rsidP="00717FF3">
      <w:pPr>
        <w:rPr>
          <w:b/>
        </w:rPr>
      </w:pPr>
      <w:r w:rsidRPr="006065C1">
        <w:rPr>
          <w:b/>
        </w:rPr>
        <w:t>Филиал ПАО «ТрансКонтейнер» на Юго-Восточной железной дороге</w:t>
      </w:r>
    </w:p>
    <w:p w14:paraId="212F9A1B" w14:textId="77777777" w:rsidR="00717FF3" w:rsidRPr="006065C1" w:rsidRDefault="00717FF3" w:rsidP="00717FF3">
      <w:r w:rsidRPr="006065C1">
        <w:t>ИНН 7708591995</w:t>
      </w:r>
    </w:p>
    <w:p w14:paraId="3A37D4A7" w14:textId="77777777" w:rsidR="00717FF3" w:rsidRPr="006065C1" w:rsidRDefault="00717FF3" w:rsidP="00717FF3">
      <w:r w:rsidRPr="006065C1">
        <w:t xml:space="preserve">КПП </w:t>
      </w:r>
      <w:r w:rsidRPr="006065C1">
        <w:rPr>
          <w:shd w:val="clear" w:color="auto" w:fill="FFFFFF"/>
        </w:rPr>
        <w:t>366645001</w:t>
      </w:r>
    </w:p>
    <w:p w14:paraId="0AE5D227" w14:textId="77777777" w:rsidR="00717FF3" w:rsidRPr="006065C1" w:rsidRDefault="00717FF3" w:rsidP="00717FF3">
      <w:r w:rsidRPr="006065C1">
        <w:t>Почтовый адрес:</w:t>
      </w:r>
    </w:p>
    <w:p w14:paraId="2DBBE096" w14:textId="77777777" w:rsidR="00717FF3" w:rsidRPr="006065C1" w:rsidRDefault="00717FF3" w:rsidP="00717FF3">
      <w:r w:rsidRPr="006065C1">
        <w:t>394036, г. Воронеж, ул. Студенческая, д.26а</w:t>
      </w:r>
    </w:p>
    <w:p w14:paraId="1BA399BC" w14:textId="77777777" w:rsidR="00717FF3" w:rsidRPr="006065C1" w:rsidRDefault="00717FF3" w:rsidP="00717FF3">
      <w:r w:rsidRPr="006065C1">
        <w:t>Банковские реквизиты:</w:t>
      </w:r>
    </w:p>
    <w:p w14:paraId="6E4D8075" w14:textId="77777777" w:rsidR="00717FF3" w:rsidRPr="006065C1" w:rsidRDefault="00717FF3" w:rsidP="00717FF3">
      <w:r w:rsidRPr="006065C1">
        <w:t>Филиал Банка ВТБ (ПАО) в г. Воронеже</w:t>
      </w:r>
    </w:p>
    <w:p w14:paraId="2E460D6E" w14:textId="77777777" w:rsidR="00717FF3" w:rsidRPr="006065C1" w:rsidRDefault="00717FF3" w:rsidP="00717FF3">
      <w:r w:rsidRPr="006065C1">
        <w:t>Р/с 40702810900250004785</w:t>
      </w:r>
    </w:p>
    <w:p w14:paraId="507DF16D" w14:textId="77777777" w:rsidR="00717FF3" w:rsidRPr="006065C1" w:rsidRDefault="00717FF3" w:rsidP="00717FF3">
      <w:r w:rsidRPr="006065C1">
        <w:t>К/с 30101810100000000835</w:t>
      </w:r>
    </w:p>
    <w:p w14:paraId="0AA3D2D8" w14:textId="77777777" w:rsidR="00717FF3" w:rsidRPr="006065C1" w:rsidRDefault="00717FF3" w:rsidP="00717FF3">
      <w:r w:rsidRPr="006065C1">
        <w:t>БИК 042007835</w:t>
      </w:r>
    </w:p>
    <w:p w14:paraId="49DC5FB1" w14:textId="77777777" w:rsidR="00717FF3" w:rsidRPr="006065C1" w:rsidRDefault="00717FF3" w:rsidP="00717FF3"/>
    <w:p w14:paraId="264FDE1F" w14:textId="77777777" w:rsidR="00717FF3" w:rsidRPr="006065C1" w:rsidRDefault="00717FF3" w:rsidP="00717FF3">
      <w:pPr>
        <w:rPr>
          <w:b/>
        </w:rPr>
      </w:pPr>
      <w:r w:rsidRPr="006065C1">
        <w:rPr>
          <w:b/>
        </w:rPr>
        <w:t>Филиал ПАО «ТрансКонтейнер» на Северо-Кавказской железной дороге</w:t>
      </w:r>
    </w:p>
    <w:p w14:paraId="6109166A" w14:textId="77777777" w:rsidR="00717FF3" w:rsidRPr="006065C1" w:rsidRDefault="00717FF3" w:rsidP="00717FF3">
      <w:r w:rsidRPr="006065C1">
        <w:t>ИНН 7708591995</w:t>
      </w:r>
    </w:p>
    <w:p w14:paraId="34ADC177" w14:textId="77777777" w:rsidR="00717FF3" w:rsidRPr="006065C1" w:rsidRDefault="00717FF3" w:rsidP="00717FF3">
      <w:r w:rsidRPr="006065C1">
        <w:t xml:space="preserve">КПП </w:t>
      </w:r>
      <w:r w:rsidRPr="006065C1">
        <w:rPr>
          <w:shd w:val="clear" w:color="auto" w:fill="FFFFFF"/>
        </w:rPr>
        <w:t>616743001</w:t>
      </w:r>
    </w:p>
    <w:p w14:paraId="08E3CDB9" w14:textId="77777777" w:rsidR="00717FF3" w:rsidRPr="006065C1" w:rsidRDefault="00717FF3" w:rsidP="00717FF3">
      <w:r w:rsidRPr="006065C1">
        <w:t>Почтовый адрес:</w:t>
      </w:r>
    </w:p>
    <w:p w14:paraId="2657DD5E" w14:textId="77777777" w:rsidR="00717FF3" w:rsidRPr="006065C1" w:rsidRDefault="00717FF3" w:rsidP="00717FF3">
      <w:r w:rsidRPr="006065C1">
        <w:t>344000 г. Ростов-на-Дону, пер.Энергетиков, д.3-5а/378/90</w:t>
      </w:r>
    </w:p>
    <w:p w14:paraId="13D42A9B" w14:textId="77777777" w:rsidR="00717FF3" w:rsidRPr="006065C1" w:rsidRDefault="00717FF3" w:rsidP="00717FF3">
      <w:r w:rsidRPr="006065C1">
        <w:t>Банковские реквизиты:</w:t>
      </w:r>
    </w:p>
    <w:p w14:paraId="4D732C69" w14:textId="77777777" w:rsidR="00717FF3" w:rsidRPr="006065C1" w:rsidRDefault="00717FF3" w:rsidP="00717FF3">
      <w:r w:rsidRPr="006065C1">
        <w:t>Филиал Банк ВТБ (ПАО) в г. Ростове-на-Дону</w:t>
      </w:r>
    </w:p>
    <w:p w14:paraId="567BA983" w14:textId="77777777" w:rsidR="00717FF3" w:rsidRPr="006065C1" w:rsidRDefault="00717FF3" w:rsidP="00717FF3">
      <w:r w:rsidRPr="006065C1">
        <w:t>Р/с 40702810700300004791</w:t>
      </w:r>
    </w:p>
    <w:p w14:paraId="6122D99C" w14:textId="77777777" w:rsidR="00717FF3" w:rsidRPr="006065C1" w:rsidRDefault="00717FF3" w:rsidP="00717FF3">
      <w:r w:rsidRPr="006065C1">
        <w:t>К/с 30101810300000000999</w:t>
      </w:r>
    </w:p>
    <w:p w14:paraId="11031968" w14:textId="77777777" w:rsidR="00717FF3" w:rsidRPr="006065C1" w:rsidRDefault="00717FF3" w:rsidP="00717FF3">
      <w:r w:rsidRPr="006065C1">
        <w:t>БИК 046015999</w:t>
      </w:r>
    </w:p>
    <w:p w14:paraId="3EF25531" w14:textId="77777777" w:rsidR="00717FF3" w:rsidRPr="006065C1" w:rsidRDefault="00717FF3" w:rsidP="00717FF3"/>
    <w:p w14:paraId="71BB0B4B" w14:textId="77777777" w:rsidR="00717FF3" w:rsidRPr="006065C1" w:rsidRDefault="00717FF3" w:rsidP="00717FF3">
      <w:pPr>
        <w:rPr>
          <w:b/>
        </w:rPr>
      </w:pPr>
      <w:r w:rsidRPr="006065C1">
        <w:rPr>
          <w:b/>
        </w:rPr>
        <w:t>Филиал ПАО «ТрансКонтейнер» на Приволжской железной дороге</w:t>
      </w:r>
    </w:p>
    <w:p w14:paraId="2FAD3BED" w14:textId="77777777" w:rsidR="00717FF3" w:rsidRPr="006065C1" w:rsidRDefault="00717FF3" w:rsidP="00717FF3">
      <w:r w:rsidRPr="006065C1">
        <w:t>ИНН 7708591995</w:t>
      </w:r>
    </w:p>
    <w:p w14:paraId="23E0BA5B" w14:textId="77777777" w:rsidR="00717FF3" w:rsidRPr="006065C1" w:rsidRDefault="00717FF3" w:rsidP="00717FF3">
      <w:r w:rsidRPr="006065C1">
        <w:t>КПП 645443001</w:t>
      </w:r>
    </w:p>
    <w:p w14:paraId="7F5A04EE" w14:textId="77777777" w:rsidR="00717FF3" w:rsidRPr="006065C1" w:rsidRDefault="00717FF3" w:rsidP="00717FF3">
      <w:r w:rsidRPr="006065C1">
        <w:t>Почтовый адрес:</w:t>
      </w:r>
    </w:p>
    <w:p w14:paraId="3B7C106D" w14:textId="77777777" w:rsidR="00717FF3" w:rsidRPr="006065C1" w:rsidRDefault="00717FF3" w:rsidP="00717FF3">
      <w:r w:rsidRPr="006065C1">
        <w:t>410017, г. Саратов, ул. Шелковичная, д.11/15</w:t>
      </w:r>
    </w:p>
    <w:p w14:paraId="218F0A14" w14:textId="77777777" w:rsidR="00717FF3" w:rsidRPr="006065C1" w:rsidRDefault="00717FF3" w:rsidP="00717FF3">
      <w:r w:rsidRPr="006065C1">
        <w:t>Банковские реквизиты:</w:t>
      </w:r>
    </w:p>
    <w:p w14:paraId="07826B00" w14:textId="77777777" w:rsidR="00717FF3" w:rsidRPr="006065C1" w:rsidRDefault="00717FF3" w:rsidP="00717FF3">
      <w:r w:rsidRPr="006065C1">
        <w:t>Филиал Банка ВТБ (ПАО) в г. Нижнем Новгороде</w:t>
      </w:r>
    </w:p>
    <w:p w14:paraId="314F8849" w14:textId="77777777" w:rsidR="00717FF3" w:rsidRPr="006065C1" w:rsidRDefault="00717FF3" w:rsidP="00717FF3">
      <w:r w:rsidRPr="006065C1">
        <w:t>Р/с 40702810514240001133</w:t>
      </w:r>
    </w:p>
    <w:p w14:paraId="532C3594" w14:textId="77777777" w:rsidR="00717FF3" w:rsidRPr="006065C1" w:rsidRDefault="00717FF3" w:rsidP="00717FF3">
      <w:r w:rsidRPr="006065C1">
        <w:t>К/с 30101810200000000837</w:t>
      </w:r>
    </w:p>
    <w:p w14:paraId="62105F88" w14:textId="77777777" w:rsidR="00717FF3" w:rsidRPr="006065C1" w:rsidRDefault="00717FF3" w:rsidP="00717FF3">
      <w:r w:rsidRPr="006065C1">
        <w:t>БИК 042202837</w:t>
      </w:r>
    </w:p>
    <w:p w14:paraId="292DCC69" w14:textId="77777777" w:rsidR="00717FF3" w:rsidRPr="006065C1" w:rsidRDefault="00717FF3" w:rsidP="00717FF3">
      <w:pPr>
        <w:rPr>
          <w:b/>
        </w:rPr>
      </w:pPr>
    </w:p>
    <w:p w14:paraId="5D07901D" w14:textId="77777777" w:rsidR="00717FF3" w:rsidRPr="006065C1" w:rsidRDefault="00717FF3" w:rsidP="00717FF3">
      <w:pPr>
        <w:rPr>
          <w:b/>
        </w:rPr>
      </w:pPr>
      <w:r w:rsidRPr="006065C1">
        <w:rPr>
          <w:b/>
        </w:rPr>
        <w:t>Филиал ПАО «ТрансКонтейнер» на Куйбышевской железной дороге</w:t>
      </w:r>
    </w:p>
    <w:p w14:paraId="06309CAE" w14:textId="77777777" w:rsidR="00717FF3" w:rsidRPr="006065C1" w:rsidRDefault="00717FF3" w:rsidP="00717FF3">
      <w:r w:rsidRPr="006065C1">
        <w:t>ИНН 7708591995</w:t>
      </w:r>
    </w:p>
    <w:p w14:paraId="11F76128" w14:textId="77777777" w:rsidR="00717FF3" w:rsidRPr="006065C1" w:rsidRDefault="00717FF3" w:rsidP="00717FF3">
      <w:r w:rsidRPr="006065C1">
        <w:t>КПП 631145002</w:t>
      </w:r>
    </w:p>
    <w:p w14:paraId="5A56F9DF" w14:textId="77777777" w:rsidR="00717FF3" w:rsidRPr="006065C1" w:rsidRDefault="00717FF3" w:rsidP="00717FF3">
      <w:r w:rsidRPr="006065C1">
        <w:t>Почтовый адрес:</w:t>
      </w:r>
    </w:p>
    <w:p w14:paraId="55BCBEA5" w14:textId="77777777" w:rsidR="00717FF3" w:rsidRPr="006065C1" w:rsidRDefault="00717FF3" w:rsidP="00717FF3">
      <w:r w:rsidRPr="006065C1">
        <w:t>443041, г. Самара, ул. Льва Толстого, д. 131</w:t>
      </w:r>
    </w:p>
    <w:p w14:paraId="44EAA997" w14:textId="77777777" w:rsidR="00717FF3" w:rsidRPr="006065C1" w:rsidRDefault="00717FF3" w:rsidP="00717FF3">
      <w:r w:rsidRPr="006065C1">
        <w:t>Банковские реквизиты:</w:t>
      </w:r>
    </w:p>
    <w:p w14:paraId="7978E40A" w14:textId="77777777" w:rsidR="00717FF3" w:rsidRPr="006065C1" w:rsidRDefault="00717FF3" w:rsidP="00717FF3">
      <w:r w:rsidRPr="006065C1">
        <w:t>Филиал Банка ВТБ (ПАО) в г. Нижнем Новгороде</w:t>
      </w:r>
    </w:p>
    <w:p w14:paraId="2DD139D6" w14:textId="77777777" w:rsidR="00717FF3" w:rsidRPr="006065C1" w:rsidRDefault="00717FF3" w:rsidP="00717FF3">
      <w:r w:rsidRPr="006065C1">
        <w:t>Р/с 40702810510240004079</w:t>
      </w:r>
    </w:p>
    <w:p w14:paraId="4EA4974A" w14:textId="77777777" w:rsidR="00717FF3" w:rsidRPr="006065C1" w:rsidRDefault="00717FF3" w:rsidP="00717FF3">
      <w:r w:rsidRPr="006065C1">
        <w:t>К/с 30101810200000000837</w:t>
      </w:r>
    </w:p>
    <w:p w14:paraId="1B4CD5D7" w14:textId="77777777" w:rsidR="00717FF3" w:rsidRPr="006065C1" w:rsidRDefault="00717FF3" w:rsidP="00717FF3">
      <w:r w:rsidRPr="006065C1">
        <w:t>БИК 042202837</w:t>
      </w:r>
    </w:p>
    <w:p w14:paraId="6DB4586B" w14:textId="77777777" w:rsidR="00717FF3" w:rsidRPr="006065C1" w:rsidRDefault="00717FF3" w:rsidP="00717FF3">
      <w:pPr>
        <w:rPr>
          <w:b/>
        </w:rPr>
      </w:pPr>
    </w:p>
    <w:p w14:paraId="3AB0ED5E" w14:textId="77777777" w:rsidR="00717FF3" w:rsidRPr="006065C1" w:rsidRDefault="00717FF3" w:rsidP="00717FF3">
      <w:pPr>
        <w:rPr>
          <w:b/>
        </w:rPr>
      </w:pPr>
      <w:r w:rsidRPr="006065C1">
        <w:rPr>
          <w:b/>
        </w:rPr>
        <w:t xml:space="preserve">Уральский филиал ПАО «ТрансКонтейнер» </w:t>
      </w:r>
    </w:p>
    <w:p w14:paraId="308F0997" w14:textId="77777777" w:rsidR="00717FF3" w:rsidRPr="006065C1" w:rsidRDefault="00717FF3" w:rsidP="00717FF3">
      <w:r w:rsidRPr="006065C1">
        <w:t>ИНН 7708591995</w:t>
      </w:r>
    </w:p>
    <w:p w14:paraId="7A6FA28B" w14:textId="77777777" w:rsidR="00717FF3" w:rsidRPr="006065C1" w:rsidRDefault="00717FF3" w:rsidP="00717FF3">
      <w:r w:rsidRPr="006065C1">
        <w:t>КПП 665945001</w:t>
      </w:r>
    </w:p>
    <w:p w14:paraId="27BBB3A5" w14:textId="77777777" w:rsidR="00717FF3" w:rsidRPr="006065C1" w:rsidRDefault="00717FF3" w:rsidP="00717FF3">
      <w:r w:rsidRPr="006065C1">
        <w:t>Почтовый адрес:</w:t>
      </w:r>
    </w:p>
    <w:p w14:paraId="66E7923D" w14:textId="77777777" w:rsidR="00717FF3" w:rsidRPr="006065C1" w:rsidRDefault="00717FF3" w:rsidP="00717FF3">
      <w:r w:rsidRPr="006065C1">
        <w:t>620027, г. Екатеринбург, ул. Николая Никонова, д. 8</w:t>
      </w:r>
    </w:p>
    <w:p w14:paraId="5CE20B12" w14:textId="77777777" w:rsidR="00717FF3" w:rsidRPr="006065C1" w:rsidRDefault="00717FF3" w:rsidP="00717FF3">
      <w:r w:rsidRPr="006065C1">
        <w:lastRenderedPageBreak/>
        <w:t>Банковские реквизиты:</w:t>
      </w:r>
    </w:p>
    <w:p w14:paraId="66CF945E" w14:textId="77777777" w:rsidR="00717FF3" w:rsidRPr="006065C1" w:rsidRDefault="00717FF3" w:rsidP="00717FF3">
      <w:r w:rsidRPr="006065C1">
        <w:t>Филиал Банка ВТБ (ПАО) в г. Екатеринбурге</w:t>
      </w:r>
    </w:p>
    <w:p w14:paraId="447BCA64" w14:textId="77777777" w:rsidR="00717FF3" w:rsidRPr="006065C1" w:rsidRDefault="00717FF3" w:rsidP="00717FF3">
      <w:r w:rsidRPr="006065C1">
        <w:t>Р/с 40702810600280107758</w:t>
      </w:r>
    </w:p>
    <w:p w14:paraId="5C103BEA" w14:textId="77777777" w:rsidR="00717FF3" w:rsidRPr="006065C1" w:rsidRDefault="00717FF3" w:rsidP="00717FF3">
      <w:r w:rsidRPr="006065C1">
        <w:t>К/с 30101810400000000952</w:t>
      </w:r>
    </w:p>
    <w:p w14:paraId="75D754D3" w14:textId="77777777" w:rsidR="00717FF3" w:rsidRPr="006065C1" w:rsidRDefault="00717FF3" w:rsidP="00717FF3">
      <w:r w:rsidRPr="006065C1">
        <w:t>БИК 046577952</w:t>
      </w:r>
    </w:p>
    <w:p w14:paraId="60DE142B" w14:textId="77777777" w:rsidR="00717FF3" w:rsidRPr="006065C1" w:rsidRDefault="00717FF3" w:rsidP="00717FF3"/>
    <w:p w14:paraId="42B896A7" w14:textId="77777777" w:rsidR="00717FF3" w:rsidRPr="006065C1" w:rsidRDefault="00717FF3" w:rsidP="00717FF3">
      <w:pPr>
        <w:rPr>
          <w:b/>
        </w:rPr>
      </w:pPr>
      <w:r w:rsidRPr="006065C1">
        <w:rPr>
          <w:b/>
        </w:rPr>
        <w:t>Филиал ПАО «ТрансКонтейнер» на Западно-Сибирской железной дороге</w:t>
      </w:r>
    </w:p>
    <w:p w14:paraId="3E786720" w14:textId="77777777" w:rsidR="00717FF3" w:rsidRPr="006065C1" w:rsidRDefault="00717FF3" w:rsidP="00717FF3">
      <w:r w:rsidRPr="006065C1">
        <w:t>ИНН 7708591995</w:t>
      </w:r>
    </w:p>
    <w:p w14:paraId="2C190407" w14:textId="77777777" w:rsidR="00717FF3" w:rsidRPr="006065C1" w:rsidRDefault="00717FF3" w:rsidP="00717FF3">
      <w:r w:rsidRPr="006065C1">
        <w:t>КПП 540243001</w:t>
      </w:r>
    </w:p>
    <w:p w14:paraId="56BC4C5F" w14:textId="77777777" w:rsidR="00717FF3" w:rsidRPr="006065C1" w:rsidRDefault="00717FF3" w:rsidP="00717FF3">
      <w:r w:rsidRPr="006065C1">
        <w:t>Почтовый адрес:</w:t>
      </w:r>
    </w:p>
    <w:p w14:paraId="10CAAB76" w14:textId="77777777" w:rsidR="00717FF3" w:rsidRPr="006065C1" w:rsidRDefault="00717FF3" w:rsidP="00717FF3">
      <w:r w:rsidRPr="006065C1">
        <w:t>630001, г. Новосибирск, ул. Жуковского, д.102</w:t>
      </w:r>
    </w:p>
    <w:p w14:paraId="4A208444" w14:textId="77777777" w:rsidR="00717FF3" w:rsidRPr="006065C1" w:rsidRDefault="00717FF3" w:rsidP="00717FF3">
      <w:r w:rsidRPr="006065C1">
        <w:t>Банковские реквизиты:</w:t>
      </w:r>
    </w:p>
    <w:p w14:paraId="5C7EF998" w14:textId="77777777" w:rsidR="00717FF3" w:rsidRPr="006065C1" w:rsidRDefault="00717FF3" w:rsidP="00717FF3">
      <w:r w:rsidRPr="006065C1">
        <w:t xml:space="preserve">Филиал Банка ВТБ (ПАО) в г. Красноярске </w:t>
      </w:r>
    </w:p>
    <w:p w14:paraId="0E3A34B5" w14:textId="77777777" w:rsidR="00717FF3" w:rsidRPr="006065C1" w:rsidRDefault="00717FF3" w:rsidP="00717FF3">
      <w:r w:rsidRPr="006065C1">
        <w:t>Р/с 40702810416030000607</w:t>
      </w:r>
    </w:p>
    <w:p w14:paraId="6A04BA39" w14:textId="77777777" w:rsidR="00717FF3" w:rsidRPr="006065C1" w:rsidRDefault="00717FF3" w:rsidP="00717FF3">
      <w:r w:rsidRPr="006065C1">
        <w:t>К/с 30101810200000000777</w:t>
      </w:r>
    </w:p>
    <w:p w14:paraId="52691EEE" w14:textId="77777777" w:rsidR="00717FF3" w:rsidRPr="006065C1" w:rsidRDefault="00717FF3" w:rsidP="00717FF3">
      <w:r w:rsidRPr="006065C1">
        <w:t>БИК 040407777</w:t>
      </w:r>
    </w:p>
    <w:p w14:paraId="25D484D4" w14:textId="77777777" w:rsidR="00717FF3" w:rsidRPr="006065C1" w:rsidRDefault="00717FF3" w:rsidP="00717FF3">
      <w:pPr>
        <w:rPr>
          <w:b/>
        </w:rPr>
      </w:pPr>
    </w:p>
    <w:p w14:paraId="64F86FDC" w14:textId="77777777" w:rsidR="00717FF3" w:rsidRPr="006065C1" w:rsidRDefault="00717FF3" w:rsidP="00717FF3">
      <w:pPr>
        <w:rPr>
          <w:b/>
        </w:rPr>
      </w:pPr>
      <w:r w:rsidRPr="006065C1">
        <w:rPr>
          <w:b/>
        </w:rPr>
        <w:t>Филиал ПАО «ТрансКонтейнер» на Красноярской железной дороге</w:t>
      </w:r>
    </w:p>
    <w:p w14:paraId="29E849A1" w14:textId="77777777" w:rsidR="00717FF3" w:rsidRPr="006065C1" w:rsidRDefault="00717FF3" w:rsidP="00717FF3">
      <w:r w:rsidRPr="006065C1">
        <w:t>ИНН 7708591995</w:t>
      </w:r>
    </w:p>
    <w:p w14:paraId="4F5D5EE2" w14:textId="77777777" w:rsidR="00717FF3" w:rsidRPr="006065C1" w:rsidRDefault="00717FF3" w:rsidP="00717FF3">
      <w:r w:rsidRPr="006065C1">
        <w:t>КПП 246043001</w:t>
      </w:r>
    </w:p>
    <w:p w14:paraId="4C0DE32F" w14:textId="77777777" w:rsidR="00717FF3" w:rsidRPr="006065C1" w:rsidRDefault="00717FF3" w:rsidP="00717FF3">
      <w:r w:rsidRPr="006065C1">
        <w:t>Почтовый адрес:</w:t>
      </w:r>
    </w:p>
    <w:p w14:paraId="4BD16F2B" w14:textId="77777777" w:rsidR="00717FF3" w:rsidRPr="006065C1" w:rsidRDefault="00717FF3" w:rsidP="00717FF3">
      <w:r w:rsidRPr="006065C1">
        <w:t>660058, г. Красноярск, ул. Деповская, д. 15</w:t>
      </w:r>
    </w:p>
    <w:p w14:paraId="3CA2B072" w14:textId="77777777" w:rsidR="00717FF3" w:rsidRPr="006065C1" w:rsidRDefault="00717FF3" w:rsidP="00717FF3">
      <w:r w:rsidRPr="006065C1">
        <w:t>Банковские реквизиты:</w:t>
      </w:r>
    </w:p>
    <w:p w14:paraId="4857C780" w14:textId="77777777" w:rsidR="00717FF3" w:rsidRPr="006065C1" w:rsidRDefault="00717FF3" w:rsidP="00717FF3">
      <w:r w:rsidRPr="006065C1">
        <w:t>Филиал Банка ВТБ (ПАО) в г. Красноярске</w:t>
      </w:r>
    </w:p>
    <w:p w14:paraId="6A8D5B47" w14:textId="77777777" w:rsidR="00717FF3" w:rsidRPr="006065C1" w:rsidRDefault="00717FF3" w:rsidP="00717FF3">
      <w:r w:rsidRPr="006065C1">
        <w:t>Р/с 40702810600030003245</w:t>
      </w:r>
    </w:p>
    <w:p w14:paraId="4BF3B492" w14:textId="77777777" w:rsidR="00717FF3" w:rsidRPr="006065C1" w:rsidRDefault="00717FF3" w:rsidP="00717FF3">
      <w:r w:rsidRPr="006065C1">
        <w:t>К/с 30101810200000000777</w:t>
      </w:r>
    </w:p>
    <w:p w14:paraId="5F630F97" w14:textId="77777777" w:rsidR="00717FF3" w:rsidRPr="006065C1" w:rsidRDefault="00717FF3" w:rsidP="00717FF3">
      <w:r w:rsidRPr="006065C1">
        <w:t>БИК 040407777</w:t>
      </w:r>
    </w:p>
    <w:p w14:paraId="765A09CA" w14:textId="77777777" w:rsidR="00717FF3" w:rsidRPr="006065C1" w:rsidRDefault="00717FF3" w:rsidP="00717FF3">
      <w:pPr>
        <w:rPr>
          <w:b/>
        </w:rPr>
      </w:pPr>
    </w:p>
    <w:p w14:paraId="773686D6" w14:textId="77777777" w:rsidR="00717FF3" w:rsidRPr="006065C1" w:rsidRDefault="00717FF3" w:rsidP="00717FF3">
      <w:pPr>
        <w:rPr>
          <w:b/>
        </w:rPr>
      </w:pPr>
      <w:r w:rsidRPr="006065C1">
        <w:rPr>
          <w:b/>
        </w:rPr>
        <w:t>Филиал ПАО «ТрансКонтейнер» на Восточно-Сибирской железной дороге</w:t>
      </w:r>
    </w:p>
    <w:p w14:paraId="01DFB4B6" w14:textId="77777777" w:rsidR="00717FF3" w:rsidRPr="006065C1" w:rsidRDefault="00717FF3" w:rsidP="00717FF3">
      <w:r w:rsidRPr="006065C1">
        <w:t>ИНН 7708591995</w:t>
      </w:r>
    </w:p>
    <w:p w14:paraId="7E244C0E" w14:textId="77777777" w:rsidR="00717FF3" w:rsidRPr="006065C1" w:rsidRDefault="00717FF3" w:rsidP="00717FF3">
      <w:r w:rsidRPr="006065C1">
        <w:t>КПП 381143001</w:t>
      </w:r>
    </w:p>
    <w:p w14:paraId="5186C028" w14:textId="77777777" w:rsidR="00717FF3" w:rsidRPr="006065C1" w:rsidRDefault="00717FF3" w:rsidP="00717FF3">
      <w:r w:rsidRPr="006065C1">
        <w:t>Почтовый адрес:</w:t>
      </w:r>
    </w:p>
    <w:p w14:paraId="39868DE2" w14:textId="77777777" w:rsidR="00717FF3" w:rsidRPr="006065C1" w:rsidRDefault="00717FF3" w:rsidP="00717FF3">
      <w:r w:rsidRPr="006065C1">
        <w:t>664003, г. Иркутск, ул. Коммунаров, д.1-А</w:t>
      </w:r>
    </w:p>
    <w:p w14:paraId="79FDD849" w14:textId="77777777" w:rsidR="00717FF3" w:rsidRPr="006065C1" w:rsidRDefault="00717FF3" w:rsidP="00717FF3">
      <w:r w:rsidRPr="006065C1">
        <w:t>Банковские реквизиты:</w:t>
      </w:r>
    </w:p>
    <w:p w14:paraId="1A5F69C6" w14:textId="77777777" w:rsidR="00717FF3" w:rsidRPr="006065C1" w:rsidRDefault="00717FF3" w:rsidP="00717FF3">
      <w:r w:rsidRPr="006065C1">
        <w:t>Филиал Банка ВТБ (ПАО) в г. Красноярске</w:t>
      </w:r>
    </w:p>
    <w:p w14:paraId="59699124" w14:textId="77777777" w:rsidR="00717FF3" w:rsidRPr="006065C1" w:rsidRDefault="00717FF3" w:rsidP="00717FF3">
      <w:r w:rsidRPr="006065C1">
        <w:t>Р/с 40702810308030003880</w:t>
      </w:r>
    </w:p>
    <w:p w14:paraId="41F20578" w14:textId="77777777" w:rsidR="00717FF3" w:rsidRPr="006065C1" w:rsidRDefault="00717FF3" w:rsidP="00717FF3">
      <w:r w:rsidRPr="006065C1">
        <w:t>К/с 30101810200000000777</w:t>
      </w:r>
    </w:p>
    <w:p w14:paraId="7CC89BF0" w14:textId="77777777" w:rsidR="00717FF3" w:rsidRPr="006065C1" w:rsidRDefault="00717FF3" w:rsidP="00717FF3">
      <w:r w:rsidRPr="006065C1">
        <w:t>БИК 040407777</w:t>
      </w:r>
    </w:p>
    <w:p w14:paraId="3713541A" w14:textId="77777777" w:rsidR="00717FF3" w:rsidRPr="006065C1" w:rsidRDefault="00717FF3" w:rsidP="00717FF3">
      <w:pPr>
        <w:rPr>
          <w:b/>
        </w:rPr>
      </w:pPr>
    </w:p>
    <w:p w14:paraId="7B8E447B" w14:textId="77777777" w:rsidR="00717FF3" w:rsidRPr="006065C1" w:rsidRDefault="00717FF3" w:rsidP="00717FF3">
      <w:pPr>
        <w:rPr>
          <w:b/>
        </w:rPr>
      </w:pPr>
      <w:r w:rsidRPr="006065C1">
        <w:rPr>
          <w:b/>
        </w:rPr>
        <w:t>Филиал ПАО «ТрансКонтейнер» на Забайкальской железной дороге</w:t>
      </w:r>
    </w:p>
    <w:p w14:paraId="1BE61720" w14:textId="77777777" w:rsidR="00717FF3" w:rsidRPr="006065C1" w:rsidRDefault="00717FF3" w:rsidP="00717FF3">
      <w:r w:rsidRPr="006065C1">
        <w:t>ИНН 7708591995</w:t>
      </w:r>
    </w:p>
    <w:p w14:paraId="6511E497" w14:textId="77777777" w:rsidR="00717FF3" w:rsidRPr="006065C1" w:rsidRDefault="00717FF3" w:rsidP="00717FF3">
      <w:r w:rsidRPr="006065C1">
        <w:t xml:space="preserve">КПП </w:t>
      </w:r>
      <w:r w:rsidRPr="006065C1">
        <w:rPr>
          <w:shd w:val="clear" w:color="auto" w:fill="FFFFFF"/>
        </w:rPr>
        <w:t>753602002</w:t>
      </w:r>
    </w:p>
    <w:p w14:paraId="7A7B5702" w14:textId="77777777" w:rsidR="00717FF3" w:rsidRPr="006065C1" w:rsidRDefault="00717FF3" w:rsidP="00717FF3">
      <w:r w:rsidRPr="006065C1">
        <w:t>Почтовый адрес:</w:t>
      </w:r>
    </w:p>
    <w:p w14:paraId="68C5E5FB" w14:textId="77777777" w:rsidR="00717FF3" w:rsidRPr="006065C1" w:rsidRDefault="00717FF3" w:rsidP="00717FF3">
      <w:r w:rsidRPr="006065C1">
        <w:t>672000, г. Чита, ул. Анохина, д. 91</w:t>
      </w:r>
    </w:p>
    <w:p w14:paraId="0B14AA93" w14:textId="77777777" w:rsidR="00717FF3" w:rsidRPr="006065C1" w:rsidRDefault="00717FF3" w:rsidP="00717FF3">
      <w:r w:rsidRPr="006065C1">
        <w:t>Банковские реквизиты:</w:t>
      </w:r>
    </w:p>
    <w:p w14:paraId="32E07B75" w14:textId="77777777" w:rsidR="00717FF3" w:rsidRPr="006065C1" w:rsidRDefault="00717FF3" w:rsidP="00717FF3">
      <w:r w:rsidRPr="006065C1">
        <w:t xml:space="preserve">Операционный офис в г. Чите филиала Банка ВТБ (ПАО) в г. Красноярске </w:t>
      </w:r>
    </w:p>
    <w:p w14:paraId="68ECF7DD" w14:textId="77777777" w:rsidR="00717FF3" w:rsidRPr="006065C1" w:rsidRDefault="00717FF3" w:rsidP="00717FF3">
      <w:r w:rsidRPr="006065C1">
        <w:t>Р/с 40702810009030002960</w:t>
      </w:r>
    </w:p>
    <w:p w14:paraId="65EDDA9C" w14:textId="77777777" w:rsidR="00717FF3" w:rsidRPr="006065C1" w:rsidRDefault="00717FF3" w:rsidP="00717FF3">
      <w:r w:rsidRPr="006065C1">
        <w:t>К/с 30101810200000000777</w:t>
      </w:r>
    </w:p>
    <w:p w14:paraId="70E88024" w14:textId="77777777" w:rsidR="00717FF3" w:rsidRPr="006065C1" w:rsidRDefault="00717FF3" w:rsidP="00717FF3">
      <w:r w:rsidRPr="006065C1">
        <w:t>БИК 040407777</w:t>
      </w:r>
    </w:p>
    <w:p w14:paraId="2288CD61" w14:textId="77777777" w:rsidR="00717FF3" w:rsidRPr="006065C1" w:rsidRDefault="00717FF3" w:rsidP="00717FF3"/>
    <w:p w14:paraId="753BD615" w14:textId="77777777" w:rsidR="00717FF3" w:rsidRPr="006065C1" w:rsidRDefault="00717FF3" w:rsidP="00717FF3">
      <w:pPr>
        <w:rPr>
          <w:b/>
        </w:rPr>
      </w:pPr>
      <w:r w:rsidRPr="006065C1">
        <w:rPr>
          <w:b/>
        </w:rPr>
        <w:lastRenderedPageBreak/>
        <w:t>Филиал ПАО «ТрансКонтейнер» на Дальневосточной железной дороге</w:t>
      </w:r>
    </w:p>
    <w:p w14:paraId="1390C749" w14:textId="77777777" w:rsidR="00717FF3" w:rsidRPr="006065C1" w:rsidRDefault="00717FF3" w:rsidP="00717FF3">
      <w:r w:rsidRPr="006065C1">
        <w:t>ИНН 7708591995</w:t>
      </w:r>
    </w:p>
    <w:p w14:paraId="343A057A" w14:textId="77777777" w:rsidR="00717FF3" w:rsidRPr="006065C1" w:rsidRDefault="00717FF3" w:rsidP="00717FF3">
      <w:r w:rsidRPr="006065C1">
        <w:t>КПП 272102001</w:t>
      </w:r>
    </w:p>
    <w:p w14:paraId="30F0D783" w14:textId="77777777" w:rsidR="00717FF3" w:rsidRPr="006065C1" w:rsidRDefault="00717FF3" w:rsidP="00717FF3">
      <w:r w:rsidRPr="006065C1">
        <w:t>Почтовый адрес: 680000, г. Хабаровск, ул. Дзержинского, д. 65</w:t>
      </w:r>
    </w:p>
    <w:p w14:paraId="22888D4A" w14:textId="77777777" w:rsidR="00717FF3" w:rsidRPr="006065C1" w:rsidRDefault="00717FF3" w:rsidP="00717FF3">
      <w:r w:rsidRPr="006065C1">
        <w:t>Банковские реквизиты:</w:t>
      </w:r>
    </w:p>
    <w:p w14:paraId="6BA11B68" w14:textId="77777777" w:rsidR="00717FF3" w:rsidRPr="006065C1" w:rsidRDefault="00717FF3" w:rsidP="00717FF3">
      <w:r w:rsidRPr="006065C1">
        <w:t>Филиал Банка ВТБ (ПАО) в г. Хабаровске</w:t>
      </w:r>
    </w:p>
    <w:p w14:paraId="1EA56895" w14:textId="77777777" w:rsidR="00717FF3" w:rsidRPr="006065C1" w:rsidRDefault="00717FF3" w:rsidP="00717FF3">
      <w:r w:rsidRPr="006065C1">
        <w:t>Р/с 40702810000020008790</w:t>
      </w:r>
    </w:p>
    <w:p w14:paraId="4AA9E316" w14:textId="77777777" w:rsidR="00717FF3" w:rsidRPr="006065C1" w:rsidRDefault="00717FF3" w:rsidP="00717FF3">
      <w:r w:rsidRPr="006065C1">
        <w:t>К/с 30101810400000000727</w:t>
      </w:r>
    </w:p>
    <w:p w14:paraId="72799D5A" w14:textId="77777777" w:rsidR="00717FF3" w:rsidRPr="006065C1" w:rsidRDefault="00717FF3" w:rsidP="00717FF3">
      <w:r w:rsidRPr="006065C1">
        <w:t>БИК 040813727</w:t>
      </w:r>
    </w:p>
    <w:p w14:paraId="3E968825" w14:textId="77777777" w:rsidR="00717FF3" w:rsidRPr="006065C1" w:rsidRDefault="00717FF3">
      <w:pPr>
        <w:jc w:val="center"/>
        <w:rPr>
          <w:b/>
        </w:rPr>
      </w:pPr>
    </w:p>
    <w:p w14:paraId="2FF1D66C" w14:textId="77777777" w:rsidR="00717FF3" w:rsidRPr="006065C1" w:rsidRDefault="00717FF3">
      <w:pPr>
        <w:jc w:val="center"/>
        <w:rPr>
          <w:b/>
        </w:rPr>
      </w:pPr>
    </w:p>
    <w:tbl>
      <w:tblPr>
        <w:tblW w:w="9289" w:type="dxa"/>
        <w:tblInd w:w="-34" w:type="dxa"/>
        <w:tblLook w:val="0000" w:firstRow="0" w:lastRow="0" w:firstColumn="0" w:lastColumn="0" w:noHBand="0" w:noVBand="0"/>
      </w:tblPr>
      <w:tblGrid>
        <w:gridCol w:w="4820"/>
        <w:gridCol w:w="4469"/>
      </w:tblGrid>
      <w:tr w:rsidR="00717FF3" w:rsidRPr="006065C1" w14:paraId="0AFE99FE" w14:textId="77777777" w:rsidTr="00717FF3">
        <w:trPr>
          <w:trHeight w:val="1449"/>
        </w:trPr>
        <w:tc>
          <w:tcPr>
            <w:tcW w:w="4820" w:type="dxa"/>
          </w:tcPr>
          <w:p w14:paraId="6BBBC50C" w14:textId="77777777" w:rsidR="00717FF3" w:rsidRPr="006065C1" w:rsidRDefault="00717FF3" w:rsidP="00717FF3">
            <w:r w:rsidRPr="006065C1">
              <w:t>Покупатель:</w:t>
            </w:r>
          </w:p>
          <w:p w14:paraId="1D835912" w14:textId="77777777" w:rsidR="00717FF3" w:rsidRPr="006065C1" w:rsidRDefault="00717FF3" w:rsidP="00717FF3">
            <w:pPr>
              <w:spacing w:line="228" w:lineRule="auto"/>
              <w:ind w:right="176"/>
              <w:jc w:val="both"/>
            </w:pPr>
          </w:p>
          <w:p w14:paraId="52FCB6D1" w14:textId="77777777" w:rsidR="00717FF3" w:rsidRPr="006065C1" w:rsidRDefault="00717FF3" w:rsidP="00717FF3">
            <w:r w:rsidRPr="006065C1">
              <w:t xml:space="preserve">_______________________ </w:t>
            </w:r>
          </w:p>
          <w:p w14:paraId="43FE615E" w14:textId="77777777" w:rsidR="00717FF3" w:rsidRPr="006065C1" w:rsidRDefault="00717FF3" w:rsidP="00717FF3">
            <w:pPr>
              <w:rPr>
                <w:vertAlign w:val="superscript"/>
              </w:rPr>
            </w:pPr>
            <w:r w:rsidRPr="006065C1">
              <w:rPr>
                <w:vertAlign w:val="superscript"/>
              </w:rPr>
              <w:t>МП</w:t>
            </w:r>
          </w:p>
        </w:tc>
        <w:tc>
          <w:tcPr>
            <w:tcW w:w="4469" w:type="dxa"/>
          </w:tcPr>
          <w:p w14:paraId="10EA2D24" w14:textId="77777777" w:rsidR="00717FF3" w:rsidRPr="006065C1" w:rsidRDefault="00717FF3" w:rsidP="00717FF3">
            <w:r w:rsidRPr="006065C1">
              <w:t>Поставщик:</w:t>
            </w:r>
          </w:p>
          <w:p w14:paraId="02D27754" w14:textId="77777777" w:rsidR="00717FF3" w:rsidRPr="006065C1" w:rsidRDefault="00717FF3" w:rsidP="00717FF3"/>
          <w:p w14:paraId="5F387C4C" w14:textId="77777777" w:rsidR="00717FF3" w:rsidRPr="006065C1" w:rsidRDefault="00717FF3" w:rsidP="00717FF3">
            <w:r w:rsidRPr="006065C1">
              <w:t xml:space="preserve">____________________ </w:t>
            </w:r>
          </w:p>
          <w:p w14:paraId="150564F4" w14:textId="77777777" w:rsidR="00717FF3" w:rsidRPr="006065C1" w:rsidRDefault="00717FF3" w:rsidP="00717FF3">
            <w:r w:rsidRPr="006065C1">
              <w:rPr>
                <w:vertAlign w:val="superscript"/>
              </w:rPr>
              <w:t xml:space="preserve">МП  </w:t>
            </w:r>
          </w:p>
        </w:tc>
      </w:tr>
    </w:tbl>
    <w:p w14:paraId="64666556" w14:textId="77777777" w:rsidR="00717FF3" w:rsidRPr="006065C1" w:rsidRDefault="00717FF3">
      <w:pPr>
        <w:suppressAutoHyphens w:val="0"/>
        <w:rPr>
          <w:b/>
        </w:rPr>
      </w:pPr>
      <w:r w:rsidRPr="006065C1">
        <w:rPr>
          <w:b/>
        </w:rPr>
        <w:br w:type="page"/>
      </w:r>
    </w:p>
    <w:p w14:paraId="474A79B2" w14:textId="77777777" w:rsidR="00717FF3" w:rsidRPr="006065C1" w:rsidRDefault="00717FF3" w:rsidP="00717FF3">
      <w:pPr>
        <w:jc w:val="right"/>
        <w:outlineLvl w:val="2"/>
      </w:pPr>
      <w:r w:rsidRPr="006065C1">
        <w:lastRenderedPageBreak/>
        <w:t>Приложение № 3</w:t>
      </w:r>
    </w:p>
    <w:p w14:paraId="0F2B7942" w14:textId="77777777" w:rsidR="00717FF3" w:rsidRPr="006065C1" w:rsidRDefault="00717FF3" w:rsidP="00717FF3">
      <w:pPr>
        <w:ind w:firstLine="567"/>
        <w:jc w:val="right"/>
        <w:outlineLvl w:val="2"/>
      </w:pPr>
      <w:r w:rsidRPr="006065C1">
        <w:t>к договору поставки № ТКд/20/__/_____</w:t>
      </w:r>
    </w:p>
    <w:p w14:paraId="11D7996B" w14:textId="77777777" w:rsidR="00717FF3" w:rsidRPr="006065C1" w:rsidRDefault="00717FF3" w:rsidP="00717FF3">
      <w:pPr>
        <w:ind w:firstLine="567"/>
        <w:jc w:val="right"/>
      </w:pPr>
      <w:r w:rsidRPr="006065C1">
        <w:t>от «___» __________ 2020 г.</w:t>
      </w:r>
    </w:p>
    <w:p w14:paraId="17255971" w14:textId="77777777" w:rsidR="00717FF3" w:rsidRPr="006065C1" w:rsidRDefault="00717FF3">
      <w:pPr>
        <w:jc w:val="center"/>
        <w:rPr>
          <w:b/>
        </w:rPr>
      </w:pPr>
    </w:p>
    <w:p w14:paraId="0EE5070A" w14:textId="77777777" w:rsidR="00717FF3" w:rsidRPr="006065C1" w:rsidRDefault="00717FF3" w:rsidP="00717FF3">
      <w:pPr>
        <w:jc w:val="center"/>
        <w:rPr>
          <w:b/>
        </w:rPr>
      </w:pPr>
    </w:p>
    <w:p w14:paraId="034BCCF3" w14:textId="77777777" w:rsidR="00717FF3" w:rsidRPr="006065C1" w:rsidRDefault="00717FF3" w:rsidP="00717FF3">
      <w:pPr>
        <w:outlineLvl w:val="3"/>
        <w:rPr>
          <w:b/>
          <w:i/>
        </w:rPr>
      </w:pPr>
      <w:r w:rsidRPr="006065C1">
        <w:rPr>
          <w:b/>
          <w:i/>
        </w:rPr>
        <w:t>Форма Спецификации</w:t>
      </w:r>
    </w:p>
    <w:p w14:paraId="0E02303E" w14:textId="77777777" w:rsidR="00717FF3" w:rsidRPr="006065C1" w:rsidRDefault="00717FF3" w:rsidP="00717FF3">
      <w:pPr>
        <w:rPr>
          <w:b/>
          <w:i/>
        </w:rPr>
      </w:pPr>
      <w:r w:rsidRPr="006065C1">
        <w:rPr>
          <w:b/>
          <w:i/>
        </w:rPr>
        <w:t>---------------------------------------------------------------------------------------------------------------------</w:t>
      </w:r>
    </w:p>
    <w:p w14:paraId="05016337" w14:textId="77777777" w:rsidR="00717FF3" w:rsidRPr="006065C1" w:rsidRDefault="00717FF3" w:rsidP="00717FF3">
      <w:pPr>
        <w:rPr>
          <w:b/>
          <w:i/>
        </w:rPr>
      </w:pPr>
    </w:p>
    <w:p w14:paraId="2147F14D" w14:textId="77777777" w:rsidR="00717FF3" w:rsidRPr="006065C1" w:rsidRDefault="00717FF3" w:rsidP="00717FF3">
      <w:pPr>
        <w:jc w:val="center"/>
        <w:rPr>
          <w:bCs/>
        </w:rPr>
      </w:pPr>
      <w:r w:rsidRPr="006065C1">
        <w:rPr>
          <w:bCs/>
        </w:rPr>
        <w:t>Спецификация № ____ от «___»  __________ 20__ г.</w:t>
      </w:r>
    </w:p>
    <w:p w14:paraId="6000D2EA" w14:textId="77777777" w:rsidR="00717FF3" w:rsidRPr="006065C1" w:rsidRDefault="00717FF3" w:rsidP="00717FF3">
      <w:pPr>
        <w:jc w:val="center"/>
        <w:rPr>
          <w:bCs/>
        </w:rPr>
      </w:pPr>
      <w:r w:rsidRPr="006065C1">
        <w:rPr>
          <w:bCs/>
        </w:rPr>
        <w:t>по заявке № ____ от «___»  __________ 20__ г.</w:t>
      </w:r>
    </w:p>
    <w:p w14:paraId="1AA840D7" w14:textId="77777777" w:rsidR="00717FF3" w:rsidRPr="006065C1" w:rsidRDefault="00717FF3" w:rsidP="00717FF3">
      <w:pPr>
        <w:jc w:val="center"/>
        <w:rPr>
          <w:bCs/>
        </w:rPr>
      </w:pPr>
      <w:r w:rsidRPr="006065C1">
        <w:rPr>
          <w:bCs/>
        </w:rPr>
        <w:t>к Договору поставки № ТКд/20/__/___ от «___» __________ 2020 г.</w:t>
      </w:r>
    </w:p>
    <w:p w14:paraId="43CC25D0" w14:textId="77777777" w:rsidR="00717FF3" w:rsidRPr="006065C1" w:rsidRDefault="00717FF3" w:rsidP="00717FF3">
      <w:pPr>
        <w:jc w:val="center"/>
        <w:rPr>
          <w:bCs/>
        </w:rPr>
      </w:pPr>
    </w:p>
    <w:p w14:paraId="09D36EC3" w14:textId="77777777" w:rsidR="00717FF3" w:rsidRPr="006065C1" w:rsidRDefault="00717FF3" w:rsidP="00717FF3">
      <w:pPr>
        <w:rPr>
          <w:i/>
        </w:rPr>
      </w:pPr>
      <w:r w:rsidRPr="006065C1">
        <w:t>Грузополучатель: __________________________</w:t>
      </w:r>
      <w:r w:rsidRPr="006065C1">
        <w:rPr>
          <w:i/>
        </w:rPr>
        <w:t xml:space="preserve"> (указывается наименование филиала)</w:t>
      </w:r>
    </w:p>
    <w:p w14:paraId="0F4CEC49" w14:textId="77777777" w:rsidR="00717FF3" w:rsidRPr="006065C1" w:rsidRDefault="00717FF3" w:rsidP="00717FF3">
      <w:r w:rsidRPr="006065C1">
        <w:t>Наименование структурного подразделения Грузополучателя:</w:t>
      </w:r>
      <w:r w:rsidRPr="006065C1">
        <w:rPr>
          <w:i/>
        </w:rPr>
        <w:t xml:space="preserve"> _____________________ (указывается наименование контейнерного терминала, агентства, аппарат управления филиала – в соответствии с заявкой Грузополучателя)</w:t>
      </w:r>
    </w:p>
    <w:p w14:paraId="15115DE6" w14:textId="77777777" w:rsidR="00717FF3" w:rsidRPr="006065C1" w:rsidRDefault="00717FF3" w:rsidP="00717FF3">
      <w:r w:rsidRPr="006065C1">
        <w:t>Адрес доставки: ___________________________</w:t>
      </w:r>
      <w:r w:rsidRPr="006065C1">
        <w:rPr>
          <w:i/>
        </w:rPr>
        <w:t xml:space="preserve"> (указывается полный адрес доставки – в соответствии с заявкой Грузополучателя)</w:t>
      </w:r>
    </w:p>
    <w:p w14:paraId="564C0EEE" w14:textId="77777777" w:rsidR="00717FF3" w:rsidRPr="006065C1" w:rsidRDefault="00717FF3" w:rsidP="00717FF3"/>
    <w:tbl>
      <w:tblPr>
        <w:tblStyle w:val="afff5"/>
        <w:tblW w:w="0" w:type="auto"/>
        <w:tblLook w:val="04A0" w:firstRow="1" w:lastRow="0" w:firstColumn="1" w:lastColumn="0" w:noHBand="0" w:noVBand="1"/>
      </w:tblPr>
      <w:tblGrid>
        <w:gridCol w:w="540"/>
        <w:gridCol w:w="2545"/>
        <w:gridCol w:w="1209"/>
        <w:gridCol w:w="1192"/>
        <w:gridCol w:w="1292"/>
        <w:gridCol w:w="1410"/>
        <w:gridCol w:w="1383"/>
      </w:tblGrid>
      <w:tr w:rsidR="00717FF3" w:rsidRPr="006065C1" w14:paraId="677B7DC6" w14:textId="77777777" w:rsidTr="00717FF3">
        <w:tc>
          <w:tcPr>
            <w:tcW w:w="540" w:type="dxa"/>
          </w:tcPr>
          <w:p w14:paraId="3EE59A27" w14:textId="77777777" w:rsidR="00717FF3" w:rsidRPr="006065C1" w:rsidRDefault="00717FF3" w:rsidP="00717FF3">
            <w:pPr>
              <w:jc w:val="center"/>
              <w:rPr>
                <w:bCs/>
              </w:rPr>
            </w:pPr>
            <w:r w:rsidRPr="006065C1">
              <w:rPr>
                <w:bCs/>
              </w:rPr>
              <w:t>№</w:t>
            </w:r>
          </w:p>
          <w:p w14:paraId="09578DE8" w14:textId="77777777" w:rsidR="00717FF3" w:rsidRPr="006065C1" w:rsidRDefault="00717FF3" w:rsidP="00717FF3">
            <w:pPr>
              <w:jc w:val="center"/>
              <w:rPr>
                <w:bCs/>
              </w:rPr>
            </w:pPr>
            <w:r w:rsidRPr="006065C1">
              <w:rPr>
                <w:bCs/>
              </w:rPr>
              <w:t>п/п</w:t>
            </w:r>
          </w:p>
        </w:tc>
        <w:tc>
          <w:tcPr>
            <w:tcW w:w="2545" w:type="dxa"/>
          </w:tcPr>
          <w:p w14:paraId="7EEBB88C" w14:textId="77777777" w:rsidR="00717FF3" w:rsidRPr="006065C1" w:rsidRDefault="00717FF3" w:rsidP="00717FF3">
            <w:pPr>
              <w:jc w:val="center"/>
              <w:rPr>
                <w:bCs/>
              </w:rPr>
            </w:pPr>
            <w:r w:rsidRPr="006065C1">
              <w:rPr>
                <w:bCs/>
              </w:rPr>
              <w:t>Наименование Товара</w:t>
            </w:r>
          </w:p>
        </w:tc>
        <w:tc>
          <w:tcPr>
            <w:tcW w:w="1209" w:type="dxa"/>
          </w:tcPr>
          <w:p w14:paraId="3413C6B3" w14:textId="77777777" w:rsidR="00717FF3" w:rsidRPr="006065C1" w:rsidRDefault="00717FF3" w:rsidP="00717FF3">
            <w:pPr>
              <w:jc w:val="center"/>
              <w:rPr>
                <w:bCs/>
              </w:rPr>
            </w:pPr>
            <w:r w:rsidRPr="006065C1">
              <w:rPr>
                <w:bCs/>
              </w:rPr>
              <w:t>Размер</w:t>
            </w:r>
          </w:p>
        </w:tc>
        <w:tc>
          <w:tcPr>
            <w:tcW w:w="1192" w:type="dxa"/>
          </w:tcPr>
          <w:p w14:paraId="75BA93F8" w14:textId="77777777" w:rsidR="00717FF3" w:rsidRPr="006065C1" w:rsidRDefault="00717FF3" w:rsidP="00717FF3">
            <w:pPr>
              <w:jc w:val="center"/>
              <w:rPr>
                <w:bCs/>
              </w:rPr>
            </w:pPr>
            <w:r w:rsidRPr="006065C1">
              <w:rPr>
                <w:bCs/>
              </w:rPr>
              <w:t>Кол-во</w:t>
            </w:r>
          </w:p>
        </w:tc>
        <w:tc>
          <w:tcPr>
            <w:tcW w:w="1292" w:type="dxa"/>
          </w:tcPr>
          <w:p w14:paraId="11CB9439" w14:textId="77777777" w:rsidR="00717FF3" w:rsidRPr="006065C1" w:rsidRDefault="00717FF3" w:rsidP="00717FF3">
            <w:pPr>
              <w:tabs>
                <w:tab w:val="left" w:pos="798"/>
              </w:tabs>
              <w:jc w:val="center"/>
            </w:pPr>
            <w:r w:rsidRPr="006065C1">
              <w:rPr>
                <w:bCs/>
              </w:rPr>
              <w:t>Ед. измерения</w:t>
            </w:r>
          </w:p>
        </w:tc>
        <w:tc>
          <w:tcPr>
            <w:tcW w:w="1410" w:type="dxa"/>
          </w:tcPr>
          <w:p w14:paraId="4A01FD63" w14:textId="77777777" w:rsidR="00717FF3" w:rsidRPr="006065C1" w:rsidRDefault="00717FF3" w:rsidP="00717FF3">
            <w:pPr>
              <w:tabs>
                <w:tab w:val="left" w:pos="798"/>
              </w:tabs>
              <w:jc w:val="center"/>
            </w:pPr>
            <w:r w:rsidRPr="006065C1">
              <w:t>Цена за ед., руб. с НДС 20%</w:t>
            </w:r>
          </w:p>
        </w:tc>
        <w:tc>
          <w:tcPr>
            <w:tcW w:w="1383" w:type="dxa"/>
          </w:tcPr>
          <w:p w14:paraId="49629F06" w14:textId="77777777" w:rsidR="00717FF3" w:rsidRPr="006065C1" w:rsidRDefault="00717FF3" w:rsidP="00717FF3">
            <w:pPr>
              <w:tabs>
                <w:tab w:val="left" w:pos="798"/>
              </w:tabs>
              <w:jc w:val="center"/>
            </w:pPr>
            <w:r w:rsidRPr="006065C1">
              <w:t>Стоимость, руб. с НДС 20%</w:t>
            </w:r>
          </w:p>
        </w:tc>
      </w:tr>
      <w:tr w:rsidR="00717FF3" w:rsidRPr="006065C1" w14:paraId="44DC3B75" w14:textId="77777777" w:rsidTr="00717FF3">
        <w:tc>
          <w:tcPr>
            <w:tcW w:w="540" w:type="dxa"/>
          </w:tcPr>
          <w:p w14:paraId="0794F18B" w14:textId="77777777" w:rsidR="00717FF3" w:rsidRPr="006065C1" w:rsidRDefault="00717FF3" w:rsidP="00717FF3">
            <w:pPr>
              <w:rPr>
                <w:bCs/>
              </w:rPr>
            </w:pPr>
          </w:p>
        </w:tc>
        <w:tc>
          <w:tcPr>
            <w:tcW w:w="2545" w:type="dxa"/>
          </w:tcPr>
          <w:p w14:paraId="78032873" w14:textId="77777777" w:rsidR="00717FF3" w:rsidRPr="006065C1" w:rsidRDefault="00717FF3" w:rsidP="00717FF3">
            <w:pPr>
              <w:rPr>
                <w:bCs/>
              </w:rPr>
            </w:pPr>
          </w:p>
        </w:tc>
        <w:tc>
          <w:tcPr>
            <w:tcW w:w="1209" w:type="dxa"/>
          </w:tcPr>
          <w:p w14:paraId="2C33C481" w14:textId="77777777" w:rsidR="00717FF3" w:rsidRPr="006065C1" w:rsidRDefault="00717FF3" w:rsidP="00717FF3">
            <w:pPr>
              <w:rPr>
                <w:bCs/>
              </w:rPr>
            </w:pPr>
          </w:p>
        </w:tc>
        <w:tc>
          <w:tcPr>
            <w:tcW w:w="1192" w:type="dxa"/>
          </w:tcPr>
          <w:p w14:paraId="59066519" w14:textId="77777777" w:rsidR="00717FF3" w:rsidRPr="006065C1" w:rsidRDefault="00717FF3" w:rsidP="00717FF3">
            <w:pPr>
              <w:rPr>
                <w:bCs/>
              </w:rPr>
            </w:pPr>
          </w:p>
        </w:tc>
        <w:tc>
          <w:tcPr>
            <w:tcW w:w="1292" w:type="dxa"/>
          </w:tcPr>
          <w:p w14:paraId="656160EC" w14:textId="77777777" w:rsidR="00717FF3" w:rsidRPr="006065C1" w:rsidRDefault="00717FF3" w:rsidP="00717FF3">
            <w:pPr>
              <w:rPr>
                <w:bCs/>
              </w:rPr>
            </w:pPr>
          </w:p>
        </w:tc>
        <w:tc>
          <w:tcPr>
            <w:tcW w:w="1410" w:type="dxa"/>
          </w:tcPr>
          <w:p w14:paraId="63D02CB4" w14:textId="77777777" w:rsidR="00717FF3" w:rsidRPr="006065C1" w:rsidRDefault="00717FF3" w:rsidP="00717FF3">
            <w:pPr>
              <w:rPr>
                <w:bCs/>
              </w:rPr>
            </w:pPr>
          </w:p>
        </w:tc>
        <w:tc>
          <w:tcPr>
            <w:tcW w:w="1383" w:type="dxa"/>
          </w:tcPr>
          <w:p w14:paraId="444FCF9B" w14:textId="77777777" w:rsidR="00717FF3" w:rsidRPr="006065C1" w:rsidRDefault="00717FF3" w:rsidP="00717FF3">
            <w:pPr>
              <w:rPr>
                <w:bCs/>
              </w:rPr>
            </w:pPr>
          </w:p>
        </w:tc>
      </w:tr>
      <w:tr w:rsidR="00717FF3" w:rsidRPr="006065C1" w14:paraId="72C25EA4" w14:textId="77777777" w:rsidTr="00717FF3">
        <w:tc>
          <w:tcPr>
            <w:tcW w:w="540" w:type="dxa"/>
          </w:tcPr>
          <w:p w14:paraId="4FE1E2A7" w14:textId="77777777" w:rsidR="00717FF3" w:rsidRPr="006065C1" w:rsidRDefault="00717FF3" w:rsidP="00717FF3">
            <w:pPr>
              <w:rPr>
                <w:bCs/>
              </w:rPr>
            </w:pPr>
          </w:p>
        </w:tc>
        <w:tc>
          <w:tcPr>
            <w:tcW w:w="2545" w:type="dxa"/>
          </w:tcPr>
          <w:p w14:paraId="27C0F0C5" w14:textId="77777777" w:rsidR="00717FF3" w:rsidRPr="006065C1" w:rsidRDefault="00717FF3" w:rsidP="00717FF3">
            <w:pPr>
              <w:rPr>
                <w:bCs/>
              </w:rPr>
            </w:pPr>
          </w:p>
        </w:tc>
        <w:tc>
          <w:tcPr>
            <w:tcW w:w="1209" w:type="dxa"/>
          </w:tcPr>
          <w:p w14:paraId="2FE16FB6" w14:textId="77777777" w:rsidR="00717FF3" w:rsidRPr="006065C1" w:rsidRDefault="00717FF3" w:rsidP="00717FF3">
            <w:pPr>
              <w:rPr>
                <w:bCs/>
              </w:rPr>
            </w:pPr>
          </w:p>
        </w:tc>
        <w:tc>
          <w:tcPr>
            <w:tcW w:w="1192" w:type="dxa"/>
          </w:tcPr>
          <w:p w14:paraId="76877128" w14:textId="77777777" w:rsidR="00717FF3" w:rsidRPr="006065C1" w:rsidRDefault="00717FF3" w:rsidP="00717FF3">
            <w:pPr>
              <w:rPr>
                <w:bCs/>
              </w:rPr>
            </w:pPr>
          </w:p>
        </w:tc>
        <w:tc>
          <w:tcPr>
            <w:tcW w:w="1292" w:type="dxa"/>
          </w:tcPr>
          <w:p w14:paraId="450CF5C8" w14:textId="77777777" w:rsidR="00717FF3" w:rsidRPr="006065C1" w:rsidRDefault="00717FF3" w:rsidP="00717FF3">
            <w:pPr>
              <w:rPr>
                <w:bCs/>
              </w:rPr>
            </w:pPr>
          </w:p>
        </w:tc>
        <w:tc>
          <w:tcPr>
            <w:tcW w:w="1410" w:type="dxa"/>
          </w:tcPr>
          <w:p w14:paraId="1D3DC303" w14:textId="77777777" w:rsidR="00717FF3" w:rsidRPr="006065C1" w:rsidRDefault="00717FF3" w:rsidP="00717FF3">
            <w:pPr>
              <w:rPr>
                <w:bCs/>
              </w:rPr>
            </w:pPr>
          </w:p>
        </w:tc>
        <w:tc>
          <w:tcPr>
            <w:tcW w:w="1383" w:type="dxa"/>
          </w:tcPr>
          <w:p w14:paraId="656F1D42" w14:textId="77777777" w:rsidR="00717FF3" w:rsidRPr="006065C1" w:rsidRDefault="00717FF3" w:rsidP="00717FF3">
            <w:pPr>
              <w:rPr>
                <w:bCs/>
              </w:rPr>
            </w:pPr>
          </w:p>
        </w:tc>
      </w:tr>
      <w:tr w:rsidR="00717FF3" w:rsidRPr="006065C1" w14:paraId="370819BA" w14:textId="77777777" w:rsidTr="00717FF3">
        <w:tc>
          <w:tcPr>
            <w:tcW w:w="540" w:type="dxa"/>
          </w:tcPr>
          <w:p w14:paraId="25B5A879" w14:textId="77777777" w:rsidR="00717FF3" w:rsidRPr="006065C1" w:rsidRDefault="00717FF3" w:rsidP="00717FF3">
            <w:pPr>
              <w:rPr>
                <w:bCs/>
              </w:rPr>
            </w:pPr>
          </w:p>
        </w:tc>
        <w:tc>
          <w:tcPr>
            <w:tcW w:w="2545" w:type="dxa"/>
          </w:tcPr>
          <w:p w14:paraId="450CFD34" w14:textId="77777777" w:rsidR="00717FF3" w:rsidRPr="006065C1" w:rsidRDefault="00717FF3" w:rsidP="00717FF3">
            <w:pPr>
              <w:rPr>
                <w:bCs/>
              </w:rPr>
            </w:pPr>
          </w:p>
        </w:tc>
        <w:tc>
          <w:tcPr>
            <w:tcW w:w="1209" w:type="dxa"/>
          </w:tcPr>
          <w:p w14:paraId="1E5A862A" w14:textId="77777777" w:rsidR="00717FF3" w:rsidRPr="006065C1" w:rsidRDefault="00717FF3" w:rsidP="00717FF3">
            <w:pPr>
              <w:rPr>
                <w:bCs/>
              </w:rPr>
            </w:pPr>
          </w:p>
        </w:tc>
        <w:tc>
          <w:tcPr>
            <w:tcW w:w="1192" w:type="dxa"/>
          </w:tcPr>
          <w:p w14:paraId="11D9BDAC" w14:textId="77777777" w:rsidR="00717FF3" w:rsidRPr="006065C1" w:rsidRDefault="00717FF3" w:rsidP="00717FF3">
            <w:pPr>
              <w:rPr>
                <w:bCs/>
              </w:rPr>
            </w:pPr>
          </w:p>
        </w:tc>
        <w:tc>
          <w:tcPr>
            <w:tcW w:w="1292" w:type="dxa"/>
          </w:tcPr>
          <w:p w14:paraId="694E1CBD" w14:textId="77777777" w:rsidR="00717FF3" w:rsidRPr="006065C1" w:rsidRDefault="00717FF3" w:rsidP="00717FF3">
            <w:pPr>
              <w:rPr>
                <w:bCs/>
              </w:rPr>
            </w:pPr>
          </w:p>
        </w:tc>
        <w:tc>
          <w:tcPr>
            <w:tcW w:w="1410" w:type="dxa"/>
          </w:tcPr>
          <w:p w14:paraId="74B173C5" w14:textId="77777777" w:rsidR="00717FF3" w:rsidRPr="006065C1" w:rsidRDefault="00717FF3" w:rsidP="00717FF3">
            <w:pPr>
              <w:rPr>
                <w:bCs/>
              </w:rPr>
            </w:pPr>
          </w:p>
        </w:tc>
        <w:tc>
          <w:tcPr>
            <w:tcW w:w="1383" w:type="dxa"/>
          </w:tcPr>
          <w:p w14:paraId="56B34919" w14:textId="77777777" w:rsidR="00717FF3" w:rsidRPr="006065C1" w:rsidRDefault="00717FF3" w:rsidP="00717FF3">
            <w:pPr>
              <w:rPr>
                <w:bCs/>
              </w:rPr>
            </w:pPr>
          </w:p>
        </w:tc>
      </w:tr>
    </w:tbl>
    <w:p w14:paraId="4CCFBFA6" w14:textId="77777777" w:rsidR="00717FF3" w:rsidRPr="006065C1" w:rsidRDefault="00717FF3" w:rsidP="00717FF3">
      <w:pPr>
        <w:rPr>
          <w:bCs/>
        </w:rPr>
      </w:pPr>
    </w:p>
    <w:p w14:paraId="58F81D4B" w14:textId="77777777" w:rsidR="00717FF3" w:rsidRPr="006065C1" w:rsidRDefault="00717FF3" w:rsidP="00717FF3">
      <w:pPr>
        <w:jc w:val="both"/>
      </w:pPr>
      <w:r w:rsidRPr="006065C1">
        <w:t>Общая стоимость Товара составляет: ________________________________________</w:t>
      </w:r>
    </w:p>
    <w:p w14:paraId="4188A5DB" w14:textId="77777777" w:rsidR="00717FF3" w:rsidRPr="006065C1" w:rsidRDefault="00717FF3" w:rsidP="00717FF3">
      <w:pPr>
        <w:jc w:val="both"/>
      </w:pPr>
      <w:r w:rsidRPr="006065C1">
        <w:t>в том числе НДС 20%: ____________________________________________________</w:t>
      </w:r>
    </w:p>
    <w:p w14:paraId="324F93B5" w14:textId="77777777" w:rsidR="00717FF3" w:rsidRPr="006065C1" w:rsidRDefault="00717FF3" w:rsidP="00717FF3">
      <w:pPr>
        <w:rPr>
          <w:bCs/>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1"/>
        <w:gridCol w:w="4312"/>
      </w:tblGrid>
      <w:tr w:rsidR="00717FF3" w:rsidRPr="006065C1" w14:paraId="7F239B54" w14:textId="77777777" w:rsidTr="00717FF3">
        <w:trPr>
          <w:trHeight w:val="1231"/>
        </w:trPr>
        <w:tc>
          <w:tcPr>
            <w:tcW w:w="4901" w:type="dxa"/>
            <w:tcBorders>
              <w:top w:val="nil"/>
              <w:left w:val="nil"/>
              <w:bottom w:val="nil"/>
              <w:right w:val="nil"/>
            </w:tcBorders>
          </w:tcPr>
          <w:p w14:paraId="31E255BB" w14:textId="77777777" w:rsidR="00717FF3" w:rsidRPr="006065C1" w:rsidRDefault="00717FF3" w:rsidP="00717FF3">
            <w:r w:rsidRPr="006065C1">
              <w:t>Поставщик:</w:t>
            </w:r>
          </w:p>
          <w:p w14:paraId="52FFABA4" w14:textId="77777777" w:rsidR="00717FF3" w:rsidRPr="006065C1" w:rsidRDefault="00717FF3" w:rsidP="00717FF3"/>
          <w:p w14:paraId="3568A213" w14:textId="77777777" w:rsidR="00717FF3" w:rsidRPr="006065C1" w:rsidRDefault="00717FF3" w:rsidP="00717FF3">
            <w:r w:rsidRPr="006065C1">
              <w:t>________    ______________</w:t>
            </w:r>
          </w:p>
          <w:p w14:paraId="0A1E712C" w14:textId="77777777" w:rsidR="00717FF3" w:rsidRPr="006065C1" w:rsidRDefault="00717FF3" w:rsidP="00717FF3">
            <w:pPr>
              <w:rPr>
                <w:vertAlign w:val="superscript"/>
              </w:rPr>
            </w:pPr>
            <w:r w:rsidRPr="006065C1">
              <w:rPr>
                <w:vertAlign w:val="superscript"/>
              </w:rPr>
              <w:t xml:space="preserve">(подпись)                    (Ф.И.О.)                                     </w:t>
            </w:r>
          </w:p>
        </w:tc>
        <w:tc>
          <w:tcPr>
            <w:tcW w:w="4312" w:type="dxa"/>
            <w:tcBorders>
              <w:top w:val="nil"/>
              <w:left w:val="nil"/>
              <w:bottom w:val="nil"/>
              <w:right w:val="nil"/>
            </w:tcBorders>
          </w:tcPr>
          <w:p w14:paraId="4CE85649" w14:textId="77777777" w:rsidR="00717FF3" w:rsidRPr="006065C1" w:rsidRDefault="00717FF3" w:rsidP="00717FF3">
            <w:r w:rsidRPr="006065C1">
              <w:t>Грузополучатель:</w:t>
            </w:r>
          </w:p>
          <w:p w14:paraId="08431C4B" w14:textId="77777777" w:rsidR="00717FF3" w:rsidRPr="006065C1" w:rsidRDefault="00717FF3" w:rsidP="00717FF3"/>
          <w:p w14:paraId="11A120B2" w14:textId="77777777" w:rsidR="00717FF3" w:rsidRPr="006065C1" w:rsidRDefault="00717FF3" w:rsidP="00717FF3">
            <w:r w:rsidRPr="006065C1">
              <w:t>________    ______________</w:t>
            </w:r>
          </w:p>
          <w:p w14:paraId="6D701006" w14:textId="77777777" w:rsidR="00717FF3" w:rsidRPr="006065C1" w:rsidRDefault="00717FF3" w:rsidP="00717FF3">
            <w:r w:rsidRPr="006065C1">
              <w:rPr>
                <w:vertAlign w:val="superscript"/>
              </w:rPr>
              <w:t xml:space="preserve">(подпись)                    (Ф.И.О.)                                     </w:t>
            </w:r>
          </w:p>
        </w:tc>
      </w:tr>
    </w:tbl>
    <w:p w14:paraId="140AEE1D" w14:textId="77777777" w:rsidR="00717FF3" w:rsidRPr="006065C1" w:rsidRDefault="00717FF3" w:rsidP="00717FF3">
      <w:pPr>
        <w:jc w:val="center"/>
        <w:rPr>
          <w:bCs/>
        </w:rPr>
      </w:pPr>
    </w:p>
    <w:p w14:paraId="025D871C" w14:textId="77777777" w:rsidR="00717FF3" w:rsidRPr="006065C1" w:rsidRDefault="00717FF3" w:rsidP="00717FF3">
      <w:pPr>
        <w:rPr>
          <w:b/>
        </w:rPr>
      </w:pPr>
      <w:r w:rsidRPr="006065C1">
        <w:rPr>
          <w:b/>
        </w:rPr>
        <w:t>---------------------------------------------------------------------------------------------------------------------</w:t>
      </w:r>
      <w:r w:rsidRPr="006065C1">
        <w:rPr>
          <w:b/>
          <w:i/>
        </w:rPr>
        <w:t>Конец формы</w:t>
      </w:r>
    </w:p>
    <w:p w14:paraId="5914F5F7" w14:textId="77777777" w:rsidR="00717FF3" w:rsidRPr="006065C1" w:rsidRDefault="00717FF3" w:rsidP="00717FF3">
      <w:pPr>
        <w:pStyle w:val="aff"/>
        <w:ind w:firstLine="567"/>
        <w:jc w:val="center"/>
        <w:rPr>
          <w:sz w:val="24"/>
          <w:szCs w:val="24"/>
        </w:rPr>
      </w:pPr>
    </w:p>
    <w:tbl>
      <w:tblPr>
        <w:tblW w:w="9289" w:type="dxa"/>
        <w:tblInd w:w="-34" w:type="dxa"/>
        <w:tblLook w:val="0000" w:firstRow="0" w:lastRow="0" w:firstColumn="0" w:lastColumn="0" w:noHBand="0" w:noVBand="0"/>
      </w:tblPr>
      <w:tblGrid>
        <w:gridCol w:w="4820"/>
        <w:gridCol w:w="4469"/>
      </w:tblGrid>
      <w:tr w:rsidR="00717FF3" w:rsidRPr="006065C1" w14:paraId="623F523F" w14:textId="77777777" w:rsidTr="00717FF3">
        <w:trPr>
          <w:trHeight w:val="1449"/>
        </w:trPr>
        <w:tc>
          <w:tcPr>
            <w:tcW w:w="4820" w:type="dxa"/>
          </w:tcPr>
          <w:p w14:paraId="142CF8CD" w14:textId="77777777" w:rsidR="00717FF3" w:rsidRPr="006065C1" w:rsidRDefault="00717FF3" w:rsidP="00717FF3">
            <w:r w:rsidRPr="006065C1">
              <w:t>Покупатель:</w:t>
            </w:r>
          </w:p>
          <w:p w14:paraId="1C518274" w14:textId="77777777" w:rsidR="00717FF3" w:rsidRPr="006065C1" w:rsidRDefault="00717FF3" w:rsidP="00717FF3">
            <w:pPr>
              <w:spacing w:line="228" w:lineRule="auto"/>
              <w:ind w:right="176"/>
              <w:jc w:val="both"/>
            </w:pPr>
          </w:p>
          <w:p w14:paraId="7E065588" w14:textId="77777777" w:rsidR="00717FF3" w:rsidRPr="006065C1" w:rsidRDefault="00717FF3" w:rsidP="00717FF3">
            <w:r w:rsidRPr="006065C1">
              <w:t xml:space="preserve">_______________________ </w:t>
            </w:r>
          </w:p>
          <w:p w14:paraId="540C47DA" w14:textId="77777777" w:rsidR="00717FF3" w:rsidRPr="006065C1" w:rsidRDefault="00717FF3" w:rsidP="00717FF3">
            <w:pPr>
              <w:rPr>
                <w:vertAlign w:val="superscript"/>
              </w:rPr>
            </w:pPr>
            <w:r w:rsidRPr="006065C1">
              <w:rPr>
                <w:vertAlign w:val="superscript"/>
              </w:rPr>
              <w:t>МП</w:t>
            </w:r>
          </w:p>
        </w:tc>
        <w:tc>
          <w:tcPr>
            <w:tcW w:w="4469" w:type="dxa"/>
          </w:tcPr>
          <w:p w14:paraId="762D635D" w14:textId="77777777" w:rsidR="00717FF3" w:rsidRPr="006065C1" w:rsidRDefault="00717FF3" w:rsidP="00717FF3">
            <w:r w:rsidRPr="006065C1">
              <w:t>Поставщик:</w:t>
            </w:r>
          </w:p>
          <w:p w14:paraId="4649D993" w14:textId="77777777" w:rsidR="00717FF3" w:rsidRPr="006065C1" w:rsidRDefault="00717FF3" w:rsidP="00717FF3"/>
          <w:p w14:paraId="1A2CC0BC" w14:textId="77777777" w:rsidR="00717FF3" w:rsidRPr="006065C1" w:rsidRDefault="00717FF3" w:rsidP="00717FF3">
            <w:r w:rsidRPr="006065C1">
              <w:t xml:space="preserve">____________________ </w:t>
            </w:r>
          </w:p>
          <w:p w14:paraId="41EAA817" w14:textId="77777777" w:rsidR="00717FF3" w:rsidRPr="006065C1" w:rsidRDefault="00717FF3" w:rsidP="00717FF3">
            <w:r w:rsidRPr="006065C1">
              <w:rPr>
                <w:vertAlign w:val="superscript"/>
              </w:rPr>
              <w:t xml:space="preserve">МП  </w:t>
            </w:r>
          </w:p>
        </w:tc>
      </w:tr>
    </w:tbl>
    <w:p w14:paraId="32431733" w14:textId="77777777" w:rsidR="00717FF3" w:rsidRPr="006065C1" w:rsidRDefault="00717FF3" w:rsidP="00717FF3">
      <w:pPr>
        <w:pStyle w:val="aff"/>
        <w:ind w:firstLine="567"/>
        <w:jc w:val="center"/>
        <w:rPr>
          <w:sz w:val="24"/>
          <w:szCs w:val="24"/>
        </w:rPr>
      </w:pPr>
    </w:p>
    <w:p w14:paraId="2FB0D455" w14:textId="77777777" w:rsidR="00C40932" w:rsidRPr="006065C1" w:rsidRDefault="00C40932">
      <w:pPr>
        <w:suppressAutoHyphens w:val="0"/>
        <w:rPr>
          <w:b/>
        </w:rPr>
      </w:pPr>
      <w:r w:rsidRPr="006065C1">
        <w:rPr>
          <w:b/>
        </w:rPr>
        <w:br w:type="page"/>
      </w:r>
    </w:p>
    <w:p w14:paraId="22A6CB4F" w14:textId="4091AD44" w:rsidR="00717FF3" w:rsidRPr="006065C1" w:rsidRDefault="00717FF3" w:rsidP="00500590">
      <w:pPr>
        <w:jc w:val="right"/>
      </w:pPr>
      <w:r w:rsidRPr="006065C1">
        <w:lastRenderedPageBreak/>
        <w:t>Приложение № 4</w:t>
      </w:r>
    </w:p>
    <w:p w14:paraId="73D249EC" w14:textId="77777777" w:rsidR="00717FF3" w:rsidRPr="006065C1" w:rsidRDefault="00717FF3" w:rsidP="00717FF3">
      <w:pPr>
        <w:ind w:firstLine="567"/>
        <w:jc w:val="right"/>
        <w:outlineLvl w:val="2"/>
      </w:pPr>
      <w:r w:rsidRPr="006065C1">
        <w:t>к договору поставки № ТКд/20/__/_____</w:t>
      </w:r>
    </w:p>
    <w:p w14:paraId="656AD3B9" w14:textId="77777777" w:rsidR="00717FF3" w:rsidRPr="006065C1" w:rsidRDefault="00717FF3" w:rsidP="00717FF3">
      <w:pPr>
        <w:ind w:firstLine="567"/>
        <w:jc w:val="right"/>
      </w:pPr>
      <w:r w:rsidRPr="006065C1">
        <w:t>от «___» __________ 2020 г.</w:t>
      </w:r>
    </w:p>
    <w:p w14:paraId="4E495D1D" w14:textId="77777777" w:rsidR="00717FF3" w:rsidRPr="006065C1" w:rsidRDefault="00717FF3" w:rsidP="00717FF3">
      <w:pPr>
        <w:pStyle w:val="afffa"/>
        <w:tabs>
          <w:tab w:val="left" w:pos="0"/>
          <w:tab w:val="left" w:pos="1134"/>
        </w:tabs>
        <w:ind w:firstLine="567"/>
        <w:jc w:val="center"/>
        <w:rPr>
          <w:b/>
          <w:sz w:val="24"/>
          <w:szCs w:val="24"/>
        </w:rPr>
      </w:pPr>
    </w:p>
    <w:p w14:paraId="6F85F381" w14:textId="77777777" w:rsidR="00717FF3" w:rsidRPr="006065C1" w:rsidRDefault="00717FF3" w:rsidP="00717FF3">
      <w:pPr>
        <w:pStyle w:val="afffa"/>
        <w:tabs>
          <w:tab w:val="left" w:pos="0"/>
          <w:tab w:val="left" w:pos="1134"/>
        </w:tabs>
        <w:ind w:firstLine="567"/>
        <w:jc w:val="center"/>
        <w:rPr>
          <w:b/>
          <w:sz w:val="24"/>
          <w:szCs w:val="24"/>
        </w:rPr>
      </w:pPr>
    </w:p>
    <w:p w14:paraId="00DB9121" w14:textId="77777777" w:rsidR="00717FF3" w:rsidRPr="006065C1" w:rsidRDefault="00717FF3" w:rsidP="00717FF3">
      <w:pPr>
        <w:pStyle w:val="afffa"/>
        <w:tabs>
          <w:tab w:val="left" w:pos="0"/>
          <w:tab w:val="left" w:pos="1134"/>
        </w:tabs>
        <w:ind w:firstLine="567"/>
        <w:jc w:val="center"/>
        <w:outlineLvl w:val="3"/>
        <w:rPr>
          <w:b/>
          <w:sz w:val="24"/>
          <w:szCs w:val="24"/>
        </w:rPr>
      </w:pPr>
      <w:r w:rsidRPr="006065C1">
        <w:rPr>
          <w:b/>
          <w:sz w:val="24"/>
          <w:szCs w:val="24"/>
        </w:rPr>
        <w:t>Адреса мест поставки (складов) Грузополучателей ПАО «ТрансКонтейнер»</w:t>
      </w:r>
    </w:p>
    <w:p w14:paraId="025B5CCF" w14:textId="77777777" w:rsidR="00717FF3" w:rsidRPr="006065C1" w:rsidRDefault="00717FF3" w:rsidP="00717FF3">
      <w:pPr>
        <w:pStyle w:val="afffa"/>
        <w:tabs>
          <w:tab w:val="left" w:pos="0"/>
          <w:tab w:val="left" w:pos="1134"/>
        </w:tabs>
        <w:ind w:firstLine="567"/>
        <w:jc w:val="center"/>
        <w:rPr>
          <w:b/>
          <w:sz w:val="12"/>
          <w:szCs w:val="12"/>
        </w:rPr>
      </w:pPr>
    </w:p>
    <w:tbl>
      <w:tblPr>
        <w:tblW w:w="9669" w:type="dxa"/>
        <w:jc w:val="center"/>
        <w:tblLook w:val="04A0" w:firstRow="1" w:lastRow="0" w:firstColumn="1" w:lastColumn="0" w:noHBand="0" w:noVBand="1"/>
      </w:tblPr>
      <w:tblGrid>
        <w:gridCol w:w="845"/>
        <w:gridCol w:w="4334"/>
        <w:gridCol w:w="568"/>
        <w:gridCol w:w="3922"/>
      </w:tblGrid>
      <w:tr w:rsidR="00717FF3" w:rsidRPr="006065C1" w14:paraId="2BEAFDAB" w14:textId="77777777" w:rsidTr="00717FF3">
        <w:trPr>
          <w:trHeight w:val="505"/>
          <w:jc w:val="center"/>
        </w:trPr>
        <w:tc>
          <w:tcPr>
            <w:tcW w:w="845" w:type="dxa"/>
            <w:tcBorders>
              <w:top w:val="single" w:sz="8" w:space="0" w:color="auto"/>
              <w:left w:val="single" w:sz="8" w:space="0" w:color="auto"/>
              <w:bottom w:val="single" w:sz="8" w:space="0" w:color="auto"/>
              <w:right w:val="single" w:sz="4" w:space="0" w:color="auto"/>
            </w:tcBorders>
          </w:tcPr>
          <w:p w14:paraId="06041F0F" w14:textId="77777777" w:rsidR="00717FF3" w:rsidRPr="006065C1" w:rsidRDefault="00717FF3" w:rsidP="00717FF3">
            <w:pPr>
              <w:jc w:val="center"/>
              <w:rPr>
                <w:b/>
                <w:bCs/>
              </w:rPr>
            </w:pPr>
            <w:r w:rsidRPr="006065C1">
              <w:rPr>
                <w:b/>
                <w:bCs/>
              </w:rPr>
              <w:t>№ п/п</w:t>
            </w:r>
          </w:p>
        </w:tc>
        <w:tc>
          <w:tcPr>
            <w:tcW w:w="4334"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72847B7" w14:textId="77777777" w:rsidR="00717FF3" w:rsidRPr="006065C1" w:rsidRDefault="00717FF3" w:rsidP="00717FF3">
            <w:pPr>
              <w:jc w:val="center"/>
              <w:rPr>
                <w:b/>
                <w:bCs/>
              </w:rPr>
            </w:pPr>
            <w:r w:rsidRPr="006065C1">
              <w:rPr>
                <w:b/>
                <w:bCs/>
              </w:rPr>
              <w:t>Наименования Грузополучателя и структурного подразделения Грузополучателя</w:t>
            </w:r>
          </w:p>
        </w:tc>
        <w:tc>
          <w:tcPr>
            <w:tcW w:w="4490" w:type="dxa"/>
            <w:gridSpan w:val="2"/>
            <w:tcBorders>
              <w:top w:val="single" w:sz="8" w:space="0" w:color="auto"/>
              <w:left w:val="nil"/>
              <w:bottom w:val="single" w:sz="8" w:space="0" w:color="auto"/>
              <w:right w:val="single" w:sz="8" w:space="0" w:color="auto"/>
            </w:tcBorders>
            <w:shd w:val="clear" w:color="auto" w:fill="auto"/>
            <w:vAlign w:val="center"/>
            <w:hideMark/>
          </w:tcPr>
          <w:p w14:paraId="0F543110" w14:textId="77777777" w:rsidR="00717FF3" w:rsidRPr="006065C1" w:rsidRDefault="00717FF3" w:rsidP="00717FF3">
            <w:pPr>
              <w:jc w:val="center"/>
              <w:rPr>
                <w:b/>
                <w:bCs/>
              </w:rPr>
            </w:pPr>
            <w:r w:rsidRPr="006065C1">
              <w:rPr>
                <w:b/>
                <w:bCs/>
              </w:rPr>
              <w:t>Адрес места поставки Товара</w:t>
            </w:r>
          </w:p>
        </w:tc>
      </w:tr>
      <w:tr w:rsidR="00717FF3" w:rsidRPr="006065C1" w14:paraId="700B721B" w14:textId="77777777" w:rsidTr="00717FF3">
        <w:trPr>
          <w:trHeight w:val="505"/>
          <w:jc w:val="center"/>
        </w:trPr>
        <w:tc>
          <w:tcPr>
            <w:tcW w:w="845" w:type="dxa"/>
            <w:tcBorders>
              <w:top w:val="nil"/>
              <w:left w:val="single" w:sz="8" w:space="0" w:color="auto"/>
              <w:bottom w:val="single" w:sz="8" w:space="0" w:color="auto"/>
              <w:right w:val="single" w:sz="4" w:space="0" w:color="auto"/>
            </w:tcBorders>
          </w:tcPr>
          <w:p w14:paraId="71124E34" w14:textId="77777777" w:rsidR="00717FF3" w:rsidRPr="006065C1" w:rsidRDefault="00717FF3" w:rsidP="00717FF3">
            <w:pPr>
              <w:pStyle w:val="affa"/>
              <w:numPr>
                <w:ilvl w:val="0"/>
                <w:numId w:val="82"/>
              </w:numPr>
              <w:ind w:left="0"/>
              <w:jc w:val="center"/>
              <w:rPr>
                <w:b/>
              </w:rPr>
            </w:pPr>
          </w:p>
        </w:tc>
        <w:tc>
          <w:tcPr>
            <w:tcW w:w="8824" w:type="dxa"/>
            <w:gridSpan w:val="3"/>
            <w:tcBorders>
              <w:top w:val="nil"/>
              <w:left w:val="single" w:sz="8" w:space="0" w:color="auto"/>
              <w:bottom w:val="single" w:sz="8" w:space="0" w:color="auto"/>
              <w:right w:val="single" w:sz="8" w:space="0" w:color="auto"/>
            </w:tcBorders>
            <w:shd w:val="clear" w:color="auto" w:fill="auto"/>
            <w:hideMark/>
          </w:tcPr>
          <w:p w14:paraId="664F0CDC" w14:textId="77777777" w:rsidR="00717FF3" w:rsidRPr="006065C1" w:rsidRDefault="00717FF3" w:rsidP="00717FF3">
            <w:pPr>
              <w:pStyle w:val="affa"/>
              <w:ind w:left="52"/>
              <w:jc w:val="both"/>
              <w:rPr>
                <w:b/>
              </w:rPr>
            </w:pPr>
            <w:r w:rsidRPr="006065C1">
              <w:rPr>
                <w:b/>
              </w:rPr>
              <w:t>Филиал ПАО «ТрансКонтейнер» на Октябрьской железной дороге</w:t>
            </w:r>
          </w:p>
          <w:p w14:paraId="01AD4A63" w14:textId="77777777" w:rsidR="00717FF3" w:rsidRPr="006065C1" w:rsidRDefault="00717FF3" w:rsidP="00717FF3">
            <w:pPr>
              <w:jc w:val="both"/>
              <w:rPr>
                <w:b/>
              </w:rPr>
            </w:pPr>
          </w:p>
        </w:tc>
      </w:tr>
      <w:tr w:rsidR="00717FF3" w:rsidRPr="006065C1" w14:paraId="562A31C8" w14:textId="77777777" w:rsidTr="00717FF3">
        <w:trPr>
          <w:trHeight w:val="505"/>
          <w:jc w:val="center"/>
        </w:trPr>
        <w:tc>
          <w:tcPr>
            <w:tcW w:w="845" w:type="dxa"/>
            <w:tcBorders>
              <w:top w:val="nil"/>
              <w:left w:val="single" w:sz="8" w:space="0" w:color="auto"/>
              <w:bottom w:val="single" w:sz="8" w:space="0" w:color="auto"/>
              <w:right w:val="single" w:sz="4" w:space="0" w:color="auto"/>
            </w:tcBorders>
          </w:tcPr>
          <w:p w14:paraId="02257438" w14:textId="77777777" w:rsidR="00717FF3" w:rsidRPr="006065C1" w:rsidRDefault="00717FF3" w:rsidP="00717FF3">
            <w:pPr>
              <w:contextualSpacing/>
              <w:jc w:val="center"/>
            </w:pPr>
            <w:r w:rsidRPr="006065C1">
              <w:t>1.1.</w:t>
            </w:r>
          </w:p>
          <w:p w14:paraId="71E83CDE" w14:textId="77777777" w:rsidR="00717FF3" w:rsidRPr="006065C1" w:rsidRDefault="00717FF3" w:rsidP="00717FF3">
            <w:pPr>
              <w:contextualSpacing/>
              <w:jc w:val="center"/>
            </w:pPr>
          </w:p>
        </w:tc>
        <w:tc>
          <w:tcPr>
            <w:tcW w:w="4334" w:type="dxa"/>
            <w:tcBorders>
              <w:top w:val="nil"/>
              <w:left w:val="single" w:sz="8" w:space="0" w:color="auto"/>
              <w:bottom w:val="single" w:sz="8" w:space="0" w:color="auto"/>
              <w:right w:val="single" w:sz="4" w:space="0" w:color="auto"/>
            </w:tcBorders>
            <w:shd w:val="clear" w:color="auto" w:fill="auto"/>
          </w:tcPr>
          <w:p w14:paraId="7573F726" w14:textId="77777777" w:rsidR="00717FF3" w:rsidRPr="006065C1" w:rsidRDefault="00717FF3" w:rsidP="00717FF3">
            <w:pPr>
              <w:pStyle w:val="affa"/>
              <w:ind w:left="52"/>
              <w:jc w:val="both"/>
            </w:pPr>
            <w:r w:rsidRPr="006065C1">
              <w:t>Автотранспортный участок филиала ПАО «ТрансКонтейнер» на Октябрьской железной дороге.</w:t>
            </w:r>
          </w:p>
        </w:tc>
        <w:tc>
          <w:tcPr>
            <w:tcW w:w="4490" w:type="dxa"/>
            <w:gridSpan w:val="2"/>
            <w:tcBorders>
              <w:top w:val="nil"/>
              <w:left w:val="nil"/>
              <w:bottom w:val="single" w:sz="8" w:space="0" w:color="auto"/>
              <w:right w:val="single" w:sz="8" w:space="0" w:color="auto"/>
            </w:tcBorders>
            <w:shd w:val="clear" w:color="auto" w:fill="auto"/>
          </w:tcPr>
          <w:p w14:paraId="7CDD704D" w14:textId="77777777" w:rsidR="00717FF3" w:rsidRPr="00500590" w:rsidRDefault="00717FF3" w:rsidP="00717FF3">
            <w:pPr>
              <w:jc w:val="both"/>
              <w:rPr>
                <w:shd w:val="clear" w:color="auto" w:fill="FFFFFF"/>
              </w:rPr>
            </w:pPr>
            <w:r w:rsidRPr="00500590">
              <w:rPr>
                <w:shd w:val="clear" w:color="auto" w:fill="FFFFFF"/>
              </w:rPr>
              <w:t xml:space="preserve">196626, г. Санкт-Петербург, </w:t>
            </w:r>
            <w:r w:rsidRPr="00500590">
              <w:rPr>
                <w:shd w:val="clear" w:color="auto" w:fill="FFFFFF"/>
              </w:rPr>
              <w:br/>
              <w:t>п. Шушары, Московское ш., дом 54, ЛИТЕРА Б </w:t>
            </w:r>
          </w:p>
        </w:tc>
      </w:tr>
      <w:tr w:rsidR="00717FF3" w:rsidRPr="006065C1" w14:paraId="76A66E82" w14:textId="77777777" w:rsidTr="00717FF3">
        <w:trPr>
          <w:trHeight w:val="505"/>
          <w:jc w:val="center"/>
        </w:trPr>
        <w:tc>
          <w:tcPr>
            <w:tcW w:w="845" w:type="dxa"/>
            <w:tcBorders>
              <w:top w:val="nil"/>
              <w:left w:val="single" w:sz="8" w:space="0" w:color="auto"/>
              <w:bottom w:val="single" w:sz="8" w:space="0" w:color="auto"/>
              <w:right w:val="single" w:sz="4" w:space="0" w:color="auto"/>
            </w:tcBorders>
          </w:tcPr>
          <w:p w14:paraId="2BC4B095" w14:textId="77777777" w:rsidR="00717FF3" w:rsidRPr="006065C1" w:rsidRDefault="00717FF3" w:rsidP="00717FF3">
            <w:pPr>
              <w:contextualSpacing/>
              <w:jc w:val="center"/>
            </w:pPr>
            <w:r w:rsidRPr="006065C1">
              <w:t>1.2.</w:t>
            </w:r>
          </w:p>
        </w:tc>
        <w:tc>
          <w:tcPr>
            <w:tcW w:w="4334" w:type="dxa"/>
            <w:tcBorders>
              <w:top w:val="nil"/>
              <w:left w:val="single" w:sz="8" w:space="0" w:color="auto"/>
              <w:bottom w:val="single" w:sz="8" w:space="0" w:color="auto"/>
              <w:right w:val="single" w:sz="4" w:space="0" w:color="auto"/>
            </w:tcBorders>
            <w:shd w:val="clear" w:color="auto" w:fill="auto"/>
            <w:hideMark/>
          </w:tcPr>
          <w:p w14:paraId="33B6FF53" w14:textId="77777777" w:rsidR="00717FF3" w:rsidRPr="006065C1" w:rsidRDefault="00717FF3" w:rsidP="00717FF3">
            <w:pPr>
              <w:pStyle w:val="affa"/>
              <w:ind w:left="52"/>
              <w:jc w:val="both"/>
            </w:pPr>
            <w:r w:rsidRPr="006065C1">
              <w:t>Контейнерный терминал Калининград-Сортировочный филиала ПАО «ТрансКонтейнер» на Октябрьской железной дороге.</w:t>
            </w:r>
          </w:p>
        </w:tc>
        <w:tc>
          <w:tcPr>
            <w:tcW w:w="4490" w:type="dxa"/>
            <w:gridSpan w:val="2"/>
            <w:tcBorders>
              <w:top w:val="nil"/>
              <w:left w:val="nil"/>
              <w:bottom w:val="single" w:sz="8" w:space="0" w:color="auto"/>
              <w:right w:val="single" w:sz="8" w:space="0" w:color="auto"/>
            </w:tcBorders>
            <w:shd w:val="clear" w:color="auto" w:fill="auto"/>
            <w:hideMark/>
          </w:tcPr>
          <w:p w14:paraId="0E6DD9AA" w14:textId="72BC4331" w:rsidR="00717FF3" w:rsidRPr="006065C1" w:rsidRDefault="00717FF3" w:rsidP="00717FF3">
            <w:pPr>
              <w:jc w:val="both"/>
            </w:pPr>
            <w:r w:rsidRPr="006065C1">
              <w:t>236039, г. Калининград, ул. Портовая, д.27а</w:t>
            </w:r>
          </w:p>
          <w:p w14:paraId="2743FF50" w14:textId="77777777" w:rsidR="00717FF3" w:rsidRPr="006065C1" w:rsidRDefault="00717FF3" w:rsidP="00717FF3">
            <w:pPr>
              <w:jc w:val="both"/>
            </w:pPr>
          </w:p>
        </w:tc>
      </w:tr>
      <w:tr w:rsidR="00717FF3" w:rsidRPr="006065C1" w14:paraId="02E35A7E" w14:textId="77777777" w:rsidTr="00717FF3">
        <w:trPr>
          <w:trHeight w:val="343"/>
          <w:jc w:val="center"/>
        </w:trPr>
        <w:tc>
          <w:tcPr>
            <w:tcW w:w="845" w:type="dxa"/>
            <w:tcBorders>
              <w:top w:val="nil"/>
              <w:left w:val="single" w:sz="8" w:space="0" w:color="auto"/>
              <w:bottom w:val="single" w:sz="4" w:space="0" w:color="auto"/>
              <w:right w:val="single" w:sz="4" w:space="0" w:color="auto"/>
            </w:tcBorders>
          </w:tcPr>
          <w:p w14:paraId="69EA783F" w14:textId="77777777" w:rsidR="00717FF3" w:rsidRPr="006065C1" w:rsidRDefault="00717FF3" w:rsidP="00717FF3">
            <w:pPr>
              <w:contextualSpacing/>
              <w:jc w:val="center"/>
            </w:pPr>
            <w:r w:rsidRPr="006065C1">
              <w:t>1.3.</w:t>
            </w:r>
          </w:p>
        </w:tc>
        <w:tc>
          <w:tcPr>
            <w:tcW w:w="4334" w:type="dxa"/>
            <w:tcBorders>
              <w:top w:val="nil"/>
              <w:left w:val="single" w:sz="8" w:space="0" w:color="auto"/>
              <w:bottom w:val="single" w:sz="4" w:space="0" w:color="auto"/>
              <w:right w:val="single" w:sz="4" w:space="0" w:color="auto"/>
            </w:tcBorders>
            <w:shd w:val="clear" w:color="auto" w:fill="auto"/>
            <w:hideMark/>
          </w:tcPr>
          <w:p w14:paraId="6313EF03" w14:textId="77777777" w:rsidR="00717FF3" w:rsidRPr="006065C1" w:rsidRDefault="00717FF3" w:rsidP="00717FF3">
            <w:pPr>
              <w:pStyle w:val="affa"/>
              <w:ind w:left="52"/>
              <w:jc w:val="both"/>
            </w:pPr>
            <w:r w:rsidRPr="006065C1">
              <w:t>Контейнерный терминал Тверь филиала ПАО «ТрансКонтейнер» на Октябрьской железной дороге.</w:t>
            </w:r>
          </w:p>
        </w:tc>
        <w:tc>
          <w:tcPr>
            <w:tcW w:w="4490" w:type="dxa"/>
            <w:gridSpan w:val="2"/>
            <w:tcBorders>
              <w:top w:val="nil"/>
              <w:left w:val="nil"/>
              <w:bottom w:val="single" w:sz="4" w:space="0" w:color="auto"/>
              <w:right w:val="single" w:sz="8" w:space="0" w:color="auto"/>
            </w:tcBorders>
            <w:shd w:val="clear" w:color="auto" w:fill="auto"/>
            <w:hideMark/>
          </w:tcPr>
          <w:p w14:paraId="0EC53609" w14:textId="3B6A95D4" w:rsidR="00717FF3" w:rsidRPr="006065C1" w:rsidRDefault="00717FF3" w:rsidP="00717FF3">
            <w:pPr>
              <w:jc w:val="both"/>
            </w:pPr>
            <w:r w:rsidRPr="006065C1">
              <w:t>170001, г. Тверь, ул. Гончаровой, д.40</w:t>
            </w:r>
          </w:p>
          <w:p w14:paraId="3EB6B8FB" w14:textId="77777777" w:rsidR="00717FF3" w:rsidRPr="006065C1" w:rsidRDefault="00717FF3" w:rsidP="00717FF3">
            <w:pPr>
              <w:jc w:val="both"/>
            </w:pPr>
          </w:p>
        </w:tc>
      </w:tr>
      <w:tr w:rsidR="00717FF3" w:rsidRPr="006065C1" w14:paraId="5E066C59" w14:textId="77777777" w:rsidTr="00717FF3">
        <w:trPr>
          <w:trHeight w:val="497"/>
          <w:jc w:val="center"/>
        </w:trPr>
        <w:tc>
          <w:tcPr>
            <w:tcW w:w="845" w:type="dxa"/>
            <w:tcBorders>
              <w:top w:val="nil"/>
              <w:left w:val="single" w:sz="8" w:space="0" w:color="auto"/>
              <w:bottom w:val="single" w:sz="8" w:space="0" w:color="auto"/>
              <w:right w:val="single" w:sz="4" w:space="0" w:color="auto"/>
            </w:tcBorders>
          </w:tcPr>
          <w:p w14:paraId="67133710" w14:textId="77777777" w:rsidR="00717FF3" w:rsidRPr="006065C1" w:rsidRDefault="00717FF3" w:rsidP="00717FF3">
            <w:pPr>
              <w:contextualSpacing/>
              <w:jc w:val="center"/>
            </w:pPr>
            <w:r w:rsidRPr="006065C1">
              <w:t>1.4.</w:t>
            </w:r>
          </w:p>
        </w:tc>
        <w:tc>
          <w:tcPr>
            <w:tcW w:w="4334" w:type="dxa"/>
            <w:tcBorders>
              <w:top w:val="nil"/>
              <w:left w:val="single" w:sz="8" w:space="0" w:color="auto"/>
              <w:bottom w:val="single" w:sz="8" w:space="0" w:color="auto"/>
              <w:right w:val="single" w:sz="4" w:space="0" w:color="auto"/>
            </w:tcBorders>
            <w:shd w:val="clear" w:color="auto" w:fill="auto"/>
            <w:hideMark/>
          </w:tcPr>
          <w:p w14:paraId="67344FDB" w14:textId="77777777" w:rsidR="00717FF3" w:rsidRPr="006065C1" w:rsidRDefault="00717FF3" w:rsidP="00717FF3">
            <w:pPr>
              <w:jc w:val="both"/>
            </w:pPr>
            <w:r w:rsidRPr="006065C1">
              <w:t>Участок ремонта контейнеров филиала ПАО «ТрансКонтейнер» на Октябрьской железной дороге</w:t>
            </w:r>
          </w:p>
        </w:tc>
        <w:tc>
          <w:tcPr>
            <w:tcW w:w="4490" w:type="dxa"/>
            <w:gridSpan w:val="2"/>
            <w:tcBorders>
              <w:top w:val="single" w:sz="4" w:space="0" w:color="auto"/>
              <w:left w:val="nil"/>
              <w:bottom w:val="single" w:sz="8" w:space="0" w:color="auto"/>
              <w:right w:val="single" w:sz="8" w:space="0" w:color="auto"/>
            </w:tcBorders>
            <w:shd w:val="clear" w:color="auto" w:fill="auto"/>
            <w:hideMark/>
          </w:tcPr>
          <w:p w14:paraId="5CE87CBE" w14:textId="1A229645" w:rsidR="00717FF3" w:rsidRPr="006065C1" w:rsidRDefault="00717FF3" w:rsidP="005E1D3A">
            <w:pPr>
              <w:jc w:val="both"/>
            </w:pPr>
            <w:r w:rsidRPr="006065C1">
              <w:t xml:space="preserve">195009, г. Санкт-Петербург, ул. Минеральная, д.  37 </w:t>
            </w:r>
          </w:p>
        </w:tc>
      </w:tr>
      <w:tr w:rsidR="00717FF3" w:rsidRPr="006065C1" w14:paraId="1EEA1A8C" w14:textId="77777777" w:rsidTr="00717FF3">
        <w:tblPrEx>
          <w:tblLook w:val="00A0" w:firstRow="1" w:lastRow="0" w:firstColumn="1" w:lastColumn="0" w:noHBand="0" w:noVBand="0"/>
        </w:tblPrEx>
        <w:trPr>
          <w:trHeight w:val="229"/>
          <w:jc w:val="center"/>
        </w:trPr>
        <w:tc>
          <w:tcPr>
            <w:tcW w:w="845" w:type="dxa"/>
            <w:tcBorders>
              <w:top w:val="single" w:sz="8" w:space="0" w:color="auto"/>
              <w:left w:val="single" w:sz="8" w:space="0" w:color="auto"/>
              <w:bottom w:val="single" w:sz="8" w:space="0" w:color="auto"/>
              <w:right w:val="single" w:sz="4" w:space="0" w:color="auto"/>
            </w:tcBorders>
          </w:tcPr>
          <w:p w14:paraId="37777EAE" w14:textId="77777777" w:rsidR="00717FF3" w:rsidRPr="006065C1" w:rsidRDefault="00717FF3" w:rsidP="00717FF3">
            <w:pPr>
              <w:pStyle w:val="affa"/>
              <w:numPr>
                <w:ilvl w:val="0"/>
                <w:numId w:val="82"/>
              </w:numPr>
              <w:ind w:left="0"/>
              <w:jc w:val="center"/>
              <w:rPr>
                <w:b/>
              </w:rPr>
            </w:pPr>
          </w:p>
        </w:tc>
        <w:tc>
          <w:tcPr>
            <w:tcW w:w="8824" w:type="dxa"/>
            <w:gridSpan w:val="3"/>
            <w:tcBorders>
              <w:top w:val="single" w:sz="8" w:space="0" w:color="auto"/>
              <w:left w:val="single" w:sz="8" w:space="0" w:color="auto"/>
              <w:bottom w:val="single" w:sz="8" w:space="0" w:color="auto"/>
              <w:right w:val="single" w:sz="8" w:space="0" w:color="auto"/>
            </w:tcBorders>
          </w:tcPr>
          <w:p w14:paraId="7E43A5B6" w14:textId="77777777" w:rsidR="00717FF3" w:rsidRPr="006065C1" w:rsidRDefault="00717FF3" w:rsidP="00717FF3">
            <w:pPr>
              <w:pStyle w:val="affa"/>
              <w:ind w:left="52"/>
              <w:jc w:val="both"/>
              <w:rPr>
                <w:b/>
              </w:rPr>
            </w:pPr>
            <w:r w:rsidRPr="006065C1">
              <w:rPr>
                <w:b/>
              </w:rPr>
              <w:t>Филиал ПАО «ТрансКонтейнер» на Московской железной дороге</w:t>
            </w:r>
          </w:p>
          <w:p w14:paraId="0439226B" w14:textId="77777777" w:rsidR="00717FF3" w:rsidRPr="006065C1" w:rsidRDefault="00717FF3" w:rsidP="00717FF3">
            <w:pPr>
              <w:jc w:val="both"/>
              <w:rPr>
                <w:b/>
              </w:rPr>
            </w:pPr>
          </w:p>
        </w:tc>
      </w:tr>
      <w:tr w:rsidR="00717FF3" w:rsidRPr="006065C1" w14:paraId="0458A42A" w14:textId="77777777" w:rsidTr="00717FF3">
        <w:tblPrEx>
          <w:tblLook w:val="00A0" w:firstRow="1" w:lastRow="0" w:firstColumn="1" w:lastColumn="0" w:noHBand="0" w:noVBand="0"/>
        </w:tblPrEx>
        <w:trPr>
          <w:trHeight w:val="229"/>
          <w:jc w:val="center"/>
        </w:trPr>
        <w:tc>
          <w:tcPr>
            <w:tcW w:w="845" w:type="dxa"/>
            <w:tcBorders>
              <w:top w:val="single" w:sz="8" w:space="0" w:color="auto"/>
              <w:left w:val="single" w:sz="8" w:space="0" w:color="auto"/>
              <w:bottom w:val="single" w:sz="8" w:space="0" w:color="auto"/>
              <w:right w:val="single" w:sz="4" w:space="0" w:color="auto"/>
            </w:tcBorders>
          </w:tcPr>
          <w:p w14:paraId="16091EC4" w14:textId="77777777" w:rsidR="00717FF3" w:rsidRPr="006065C1" w:rsidRDefault="00717FF3" w:rsidP="00717FF3">
            <w:pPr>
              <w:jc w:val="center"/>
            </w:pPr>
            <w:r w:rsidRPr="006065C1">
              <w:t>2.1.</w:t>
            </w:r>
          </w:p>
        </w:tc>
        <w:tc>
          <w:tcPr>
            <w:tcW w:w="4334" w:type="dxa"/>
            <w:tcBorders>
              <w:top w:val="single" w:sz="8" w:space="0" w:color="auto"/>
              <w:left w:val="single" w:sz="8" w:space="0" w:color="auto"/>
              <w:bottom w:val="single" w:sz="8" w:space="0" w:color="auto"/>
              <w:right w:val="single" w:sz="4" w:space="0" w:color="auto"/>
            </w:tcBorders>
          </w:tcPr>
          <w:p w14:paraId="76EDF7A0" w14:textId="77777777" w:rsidR="00717FF3" w:rsidRPr="006065C1" w:rsidRDefault="00717FF3" w:rsidP="00717FF3">
            <w:pPr>
              <w:pStyle w:val="affa"/>
              <w:ind w:left="52"/>
              <w:jc w:val="both"/>
              <w:rPr>
                <w:b/>
              </w:rPr>
            </w:pPr>
            <w:r w:rsidRPr="00500590">
              <w:rPr>
                <w:shd w:val="clear" w:color="auto" w:fill="FFFFFF"/>
              </w:rPr>
              <w:t xml:space="preserve">Аппарат управления филиала </w:t>
            </w:r>
            <w:r w:rsidRPr="006065C1">
              <w:t>ПАО «ТрансКонтейнер» на Московской железной дороге</w:t>
            </w:r>
          </w:p>
        </w:tc>
        <w:tc>
          <w:tcPr>
            <w:tcW w:w="4490" w:type="dxa"/>
            <w:gridSpan w:val="2"/>
            <w:tcBorders>
              <w:top w:val="single" w:sz="8" w:space="0" w:color="auto"/>
              <w:left w:val="single" w:sz="4" w:space="0" w:color="auto"/>
              <w:bottom w:val="single" w:sz="8" w:space="0" w:color="auto"/>
              <w:right w:val="single" w:sz="8" w:space="0" w:color="auto"/>
            </w:tcBorders>
          </w:tcPr>
          <w:p w14:paraId="4F3D7905" w14:textId="3BEB9462" w:rsidR="00717FF3" w:rsidRPr="006065C1" w:rsidRDefault="00717FF3" w:rsidP="00717FF3">
            <w:pPr>
              <w:pStyle w:val="affa"/>
              <w:ind w:left="52"/>
              <w:jc w:val="both"/>
              <w:rPr>
                <w:b/>
              </w:rPr>
            </w:pPr>
            <w:r w:rsidRPr="00500590">
              <w:rPr>
                <w:shd w:val="clear" w:color="auto" w:fill="FFFFFF"/>
              </w:rPr>
              <w:t>107014, г. Москва, ул. Короленко, д.8</w:t>
            </w:r>
          </w:p>
        </w:tc>
      </w:tr>
      <w:tr w:rsidR="00717FF3" w:rsidRPr="006065C1" w14:paraId="34F3488E" w14:textId="77777777" w:rsidTr="00717FF3">
        <w:tblPrEx>
          <w:tblLook w:val="00A0" w:firstRow="1" w:lastRow="0" w:firstColumn="1" w:lastColumn="0" w:noHBand="0" w:noVBand="0"/>
        </w:tblPrEx>
        <w:trPr>
          <w:trHeight w:val="264"/>
          <w:jc w:val="center"/>
        </w:trPr>
        <w:tc>
          <w:tcPr>
            <w:tcW w:w="845" w:type="dxa"/>
            <w:tcBorders>
              <w:top w:val="single" w:sz="4" w:space="0" w:color="auto"/>
              <w:left w:val="single" w:sz="4" w:space="0" w:color="auto"/>
              <w:bottom w:val="single" w:sz="4" w:space="0" w:color="auto"/>
              <w:right w:val="single" w:sz="4" w:space="0" w:color="auto"/>
            </w:tcBorders>
          </w:tcPr>
          <w:p w14:paraId="579E8F96" w14:textId="77777777" w:rsidR="00717FF3" w:rsidRPr="00500590" w:rsidRDefault="00717FF3" w:rsidP="00717FF3">
            <w:pPr>
              <w:jc w:val="center"/>
              <w:rPr>
                <w:shd w:val="clear" w:color="auto" w:fill="FFFFFF"/>
              </w:rPr>
            </w:pPr>
            <w:r w:rsidRPr="00500590">
              <w:rPr>
                <w:shd w:val="clear" w:color="auto" w:fill="FFFFFF"/>
              </w:rPr>
              <w:t>2.2.</w:t>
            </w:r>
          </w:p>
        </w:tc>
        <w:tc>
          <w:tcPr>
            <w:tcW w:w="4334" w:type="dxa"/>
            <w:tcBorders>
              <w:top w:val="single" w:sz="4" w:space="0" w:color="auto"/>
              <w:left w:val="single" w:sz="4" w:space="0" w:color="auto"/>
              <w:bottom w:val="single" w:sz="4" w:space="0" w:color="auto"/>
              <w:right w:val="single" w:sz="4" w:space="0" w:color="auto"/>
            </w:tcBorders>
          </w:tcPr>
          <w:p w14:paraId="78F74D66" w14:textId="77777777" w:rsidR="00717FF3" w:rsidRPr="006065C1" w:rsidRDefault="00717FF3" w:rsidP="00717FF3">
            <w:pPr>
              <w:pStyle w:val="affa"/>
              <w:ind w:left="52"/>
              <w:jc w:val="both"/>
            </w:pPr>
            <w:r w:rsidRPr="00500590">
              <w:rPr>
                <w:shd w:val="clear" w:color="auto" w:fill="FFFFFF"/>
              </w:rPr>
              <w:t xml:space="preserve">Контейнерный терминал </w:t>
            </w:r>
            <w:r w:rsidRPr="006065C1">
              <w:t>Кунцево-2 филиала ПАО «ТрансКонтейнер» на Московской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tcPr>
          <w:p w14:paraId="42612F13" w14:textId="77777777" w:rsidR="00717FF3" w:rsidRPr="006E3A1E" w:rsidRDefault="00717FF3" w:rsidP="00717FF3">
            <w:pPr>
              <w:jc w:val="both"/>
            </w:pPr>
            <w:r w:rsidRPr="006E3A1E">
              <w:t>121351, г. Москва, ул. Молодогвардейская, д.65, стр. 3</w:t>
            </w:r>
          </w:p>
          <w:p w14:paraId="2557D0D5" w14:textId="77777777" w:rsidR="00717FF3" w:rsidRPr="002905CB" w:rsidRDefault="00717FF3" w:rsidP="00717FF3">
            <w:pPr>
              <w:jc w:val="both"/>
            </w:pPr>
          </w:p>
        </w:tc>
      </w:tr>
      <w:tr w:rsidR="00717FF3" w:rsidRPr="006065C1" w14:paraId="65183C21" w14:textId="77777777" w:rsidTr="00717FF3">
        <w:tblPrEx>
          <w:tblLook w:val="00A0" w:firstRow="1" w:lastRow="0" w:firstColumn="1" w:lastColumn="0" w:noHBand="0" w:noVBand="0"/>
        </w:tblPrEx>
        <w:trPr>
          <w:trHeight w:val="264"/>
          <w:jc w:val="center"/>
        </w:trPr>
        <w:tc>
          <w:tcPr>
            <w:tcW w:w="845" w:type="dxa"/>
            <w:tcBorders>
              <w:top w:val="single" w:sz="4" w:space="0" w:color="auto"/>
              <w:left w:val="single" w:sz="4" w:space="0" w:color="auto"/>
              <w:bottom w:val="single" w:sz="4" w:space="0" w:color="auto"/>
              <w:right w:val="single" w:sz="4" w:space="0" w:color="auto"/>
            </w:tcBorders>
          </w:tcPr>
          <w:p w14:paraId="74334CDE" w14:textId="77777777" w:rsidR="00717FF3" w:rsidRPr="00500590" w:rsidRDefault="00717FF3" w:rsidP="00717FF3">
            <w:pPr>
              <w:jc w:val="center"/>
              <w:rPr>
                <w:shd w:val="clear" w:color="auto" w:fill="FFFFFF"/>
              </w:rPr>
            </w:pPr>
            <w:r w:rsidRPr="00500590">
              <w:rPr>
                <w:shd w:val="clear" w:color="auto" w:fill="FFFFFF"/>
              </w:rPr>
              <w:t>2.3.</w:t>
            </w:r>
          </w:p>
        </w:tc>
        <w:tc>
          <w:tcPr>
            <w:tcW w:w="4334" w:type="dxa"/>
            <w:tcBorders>
              <w:top w:val="single" w:sz="4" w:space="0" w:color="auto"/>
              <w:left w:val="single" w:sz="4" w:space="0" w:color="auto"/>
              <w:bottom w:val="single" w:sz="4" w:space="0" w:color="auto"/>
              <w:right w:val="single" w:sz="4" w:space="0" w:color="auto"/>
            </w:tcBorders>
          </w:tcPr>
          <w:p w14:paraId="6F18E651" w14:textId="77777777" w:rsidR="00717FF3" w:rsidRPr="00500590" w:rsidRDefault="00717FF3" w:rsidP="00717FF3">
            <w:pPr>
              <w:pStyle w:val="affa"/>
              <w:ind w:left="52"/>
              <w:jc w:val="both"/>
              <w:rPr>
                <w:shd w:val="clear" w:color="auto" w:fill="FFFFFF"/>
              </w:rPr>
            </w:pPr>
            <w:r w:rsidRPr="00500590">
              <w:rPr>
                <w:shd w:val="clear" w:color="auto" w:fill="FFFFFF"/>
              </w:rPr>
              <w:t xml:space="preserve">Контейнерный терминал Брянск-Льговский </w:t>
            </w:r>
            <w:r w:rsidRPr="006065C1">
              <w:t>филиала ПАО «ТрансКонтейнер» на Московской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tcPr>
          <w:p w14:paraId="2948B36E" w14:textId="77777777" w:rsidR="00717FF3" w:rsidRPr="006E3A1E" w:rsidRDefault="00717FF3" w:rsidP="00717FF3">
            <w:pPr>
              <w:jc w:val="both"/>
            </w:pPr>
            <w:r w:rsidRPr="006065C1">
              <w:t>241020, г. Брянск, проезд Московский, д. 19/2</w:t>
            </w:r>
          </w:p>
        </w:tc>
      </w:tr>
      <w:tr w:rsidR="00717FF3" w:rsidRPr="006065C1" w14:paraId="64C2A00C" w14:textId="77777777" w:rsidTr="00717FF3">
        <w:tblPrEx>
          <w:tblLook w:val="00A0" w:firstRow="1" w:lastRow="0" w:firstColumn="1" w:lastColumn="0" w:noHBand="0" w:noVBand="0"/>
        </w:tblPrEx>
        <w:trPr>
          <w:trHeight w:val="264"/>
          <w:jc w:val="center"/>
        </w:trPr>
        <w:tc>
          <w:tcPr>
            <w:tcW w:w="845" w:type="dxa"/>
            <w:tcBorders>
              <w:top w:val="single" w:sz="4" w:space="0" w:color="auto"/>
              <w:left w:val="single" w:sz="4" w:space="0" w:color="auto"/>
              <w:bottom w:val="single" w:sz="4" w:space="0" w:color="auto"/>
              <w:right w:val="single" w:sz="4" w:space="0" w:color="auto"/>
            </w:tcBorders>
          </w:tcPr>
          <w:p w14:paraId="6DC7AE87" w14:textId="77777777" w:rsidR="00717FF3" w:rsidRPr="00500590" w:rsidRDefault="00717FF3" w:rsidP="00717FF3">
            <w:pPr>
              <w:jc w:val="center"/>
              <w:rPr>
                <w:shd w:val="clear" w:color="auto" w:fill="FFFFFF"/>
              </w:rPr>
            </w:pPr>
            <w:r w:rsidRPr="00500590">
              <w:rPr>
                <w:shd w:val="clear" w:color="auto" w:fill="FFFFFF"/>
              </w:rPr>
              <w:t>2.4.</w:t>
            </w:r>
          </w:p>
        </w:tc>
        <w:tc>
          <w:tcPr>
            <w:tcW w:w="4334" w:type="dxa"/>
            <w:tcBorders>
              <w:top w:val="single" w:sz="4" w:space="0" w:color="auto"/>
              <w:left w:val="single" w:sz="4" w:space="0" w:color="auto"/>
              <w:bottom w:val="single" w:sz="4" w:space="0" w:color="auto"/>
              <w:right w:val="single" w:sz="4" w:space="0" w:color="auto"/>
            </w:tcBorders>
          </w:tcPr>
          <w:p w14:paraId="207F6A81" w14:textId="77777777" w:rsidR="00717FF3" w:rsidRPr="00500590" w:rsidRDefault="00717FF3" w:rsidP="00717FF3">
            <w:pPr>
              <w:pStyle w:val="affa"/>
              <w:ind w:left="52"/>
              <w:jc w:val="both"/>
              <w:rPr>
                <w:shd w:val="clear" w:color="auto" w:fill="FFFFFF"/>
              </w:rPr>
            </w:pPr>
            <w:r w:rsidRPr="00500590">
              <w:rPr>
                <w:shd w:val="clear" w:color="auto" w:fill="FFFFFF"/>
              </w:rPr>
              <w:t xml:space="preserve">Контейнерный терминал Лесок </w:t>
            </w:r>
            <w:r w:rsidRPr="006065C1">
              <w:t>филиала ПАО «ТрансКонтейнер» на Московской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tcPr>
          <w:p w14:paraId="53259B46" w14:textId="77777777" w:rsidR="00717FF3" w:rsidRPr="006065C1" w:rsidRDefault="00717FF3" w:rsidP="00717FF3">
            <w:pPr>
              <w:jc w:val="both"/>
            </w:pPr>
            <w:r w:rsidRPr="006065C1">
              <w:t>390047, г. Рязань, поселок Соколовка, грузовой двор ж.д. станции Лесок</w:t>
            </w:r>
          </w:p>
        </w:tc>
      </w:tr>
      <w:tr w:rsidR="00717FF3" w:rsidRPr="006065C1" w14:paraId="1501621F" w14:textId="77777777" w:rsidTr="00717FF3">
        <w:trPr>
          <w:trHeight w:val="523"/>
          <w:jc w:val="center"/>
        </w:trPr>
        <w:tc>
          <w:tcPr>
            <w:tcW w:w="845" w:type="dxa"/>
            <w:tcBorders>
              <w:top w:val="nil"/>
              <w:left w:val="single" w:sz="8" w:space="0" w:color="auto"/>
              <w:bottom w:val="single" w:sz="8" w:space="0" w:color="auto"/>
              <w:right w:val="single" w:sz="4" w:space="0" w:color="auto"/>
            </w:tcBorders>
          </w:tcPr>
          <w:p w14:paraId="1982E17A" w14:textId="77777777" w:rsidR="00717FF3" w:rsidRPr="006065C1" w:rsidRDefault="00717FF3" w:rsidP="00717FF3">
            <w:pPr>
              <w:pStyle w:val="affa"/>
              <w:numPr>
                <w:ilvl w:val="0"/>
                <w:numId w:val="82"/>
              </w:numPr>
              <w:ind w:left="0"/>
              <w:jc w:val="center"/>
              <w:rPr>
                <w:b/>
              </w:rPr>
            </w:pPr>
          </w:p>
        </w:tc>
        <w:tc>
          <w:tcPr>
            <w:tcW w:w="8824" w:type="dxa"/>
            <w:gridSpan w:val="3"/>
            <w:tcBorders>
              <w:top w:val="nil"/>
              <w:left w:val="single" w:sz="8" w:space="0" w:color="auto"/>
              <w:bottom w:val="single" w:sz="8" w:space="0" w:color="auto"/>
              <w:right w:val="single" w:sz="8" w:space="0" w:color="auto"/>
            </w:tcBorders>
            <w:shd w:val="clear" w:color="auto" w:fill="auto"/>
            <w:hideMark/>
          </w:tcPr>
          <w:p w14:paraId="4D10B520" w14:textId="77777777" w:rsidR="00717FF3" w:rsidRPr="006065C1" w:rsidRDefault="00717FF3" w:rsidP="00717FF3">
            <w:pPr>
              <w:jc w:val="both"/>
              <w:rPr>
                <w:b/>
              </w:rPr>
            </w:pPr>
            <w:r w:rsidRPr="006065C1">
              <w:rPr>
                <w:b/>
              </w:rPr>
              <w:t>Филиал ПАО «ТрансКонтейнер» на Северной железной дороге</w:t>
            </w:r>
          </w:p>
        </w:tc>
      </w:tr>
      <w:tr w:rsidR="00717FF3" w:rsidRPr="006065C1" w14:paraId="0CA2811D" w14:textId="77777777" w:rsidTr="00717FF3">
        <w:trPr>
          <w:trHeight w:val="621"/>
          <w:jc w:val="center"/>
        </w:trPr>
        <w:tc>
          <w:tcPr>
            <w:tcW w:w="845" w:type="dxa"/>
            <w:tcBorders>
              <w:top w:val="nil"/>
              <w:left w:val="single" w:sz="8" w:space="0" w:color="auto"/>
              <w:bottom w:val="single" w:sz="4" w:space="0" w:color="auto"/>
              <w:right w:val="single" w:sz="4" w:space="0" w:color="auto"/>
            </w:tcBorders>
          </w:tcPr>
          <w:p w14:paraId="711DFC67" w14:textId="77777777" w:rsidR="00717FF3" w:rsidRPr="006065C1" w:rsidRDefault="00717FF3" w:rsidP="00717FF3">
            <w:pPr>
              <w:jc w:val="center"/>
            </w:pPr>
            <w:r w:rsidRPr="006065C1">
              <w:t>3.1.</w:t>
            </w:r>
          </w:p>
        </w:tc>
        <w:tc>
          <w:tcPr>
            <w:tcW w:w="4334" w:type="dxa"/>
            <w:tcBorders>
              <w:top w:val="nil"/>
              <w:left w:val="single" w:sz="8" w:space="0" w:color="auto"/>
              <w:bottom w:val="single" w:sz="4" w:space="0" w:color="auto"/>
              <w:right w:val="single" w:sz="4" w:space="0" w:color="auto"/>
            </w:tcBorders>
            <w:shd w:val="clear" w:color="auto" w:fill="auto"/>
            <w:hideMark/>
          </w:tcPr>
          <w:p w14:paraId="2668DDA7" w14:textId="77777777" w:rsidR="00717FF3" w:rsidRPr="006065C1" w:rsidRDefault="00717FF3" w:rsidP="00717FF3">
            <w:pPr>
              <w:pStyle w:val="affa"/>
              <w:ind w:left="52"/>
              <w:jc w:val="both"/>
            </w:pPr>
            <w:r w:rsidRPr="006065C1">
              <w:t>Контейнерный терминал Ярославль филиала ПАО «ТрансКонтейнер» на Северной железной дороге</w:t>
            </w:r>
          </w:p>
        </w:tc>
        <w:tc>
          <w:tcPr>
            <w:tcW w:w="4490" w:type="dxa"/>
            <w:gridSpan w:val="2"/>
            <w:tcBorders>
              <w:top w:val="nil"/>
              <w:left w:val="nil"/>
              <w:bottom w:val="single" w:sz="4" w:space="0" w:color="auto"/>
              <w:right w:val="single" w:sz="8" w:space="0" w:color="auto"/>
            </w:tcBorders>
            <w:shd w:val="clear" w:color="auto" w:fill="auto"/>
            <w:hideMark/>
          </w:tcPr>
          <w:p w14:paraId="200C083E" w14:textId="77777777" w:rsidR="00717FF3" w:rsidRPr="006065C1" w:rsidRDefault="00717FF3" w:rsidP="00717FF3">
            <w:pPr>
              <w:jc w:val="both"/>
            </w:pPr>
            <w:r w:rsidRPr="006065C1">
              <w:t xml:space="preserve">150001, г. Ярославль, ул. </w:t>
            </w:r>
          </w:p>
          <w:p w14:paraId="08A4EB53" w14:textId="77777777" w:rsidR="00717FF3" w:rsidRPr="006065C1" w:rsidRDefault="00717FF3" w:rsidP="00717FF3">
            <w:pPr>
              <w:jc w:val="both"/>
            </w:pPr>
            <w:r w:rsidRPr="006065C1">
              <w:t>1-ая Вокзальная, д. 23</w:t>
            </w:r>
          </w:p>
          <w:p w14:paraId="39E4767E" w14:textId="77777777" w:rsidR="00717FF3" w:rsidRPr="006065C1" w:rsidRDefault="00717FF3" w:rsidP="00717FF3">
            <w:pPr>
              <w:jc w:val="both"/>
            </w:pPr>
          </w:p>
        </w:tc>
      </w:tr>
      <w:tr w:rsidR="00717FF3" w:rsidRPr="006065C1" w14:paraId="1F8EC937" w14:textId="77777777" w:rsidTr="00717FF3">
        <w:trPr>
          <w:trHeight w:val="621"/>
          <w:jc w:val="center"/>
        </w:trPr>
        <w:tc>
          <w:tcPr>
            <w:tcW w:w="845" w:type="dxa"/>
            <w:tcBorders>
              <w:top w:val="nil"/>
              <w:left w:val="single" w:sz="8" w:space="0" w:color="auto"/>
              <w:bottom w:val="single" w:sz="4" w:space="0" w:color="auto"/>
              <w:right w:val="single" w:sz="4" w:space="0" w:color="auto"/>
            </w:tcBorders>
          </w:tcPr>
          <w:p w14:paraId="513FF7FF" w14:textId="77777777" w:rsidR="00717FF3" w:rsidRPr="006065C1" w:rsidRDefault="00717FF3" w:rsidP="00717FF3">
            <w:pPr>
              <w:jc w:val="center"/>
            </w:pPr>
            <w:r w:rsidRPr="006065C1">
              <w:t>3.2.</w:t>
            </w:r>
          </w:p>
        </w:tc>
        <w:tc>
          <w:tcPr>
            <w:tcW w:w="4334" w:type="dxa"/>
            <w:tcBorders>
              <w:top w:val="nil"/>
              <w:left w:val="single" w:sz="8" w:space="0" w:color="auto"/>
              <w:bottom w:val="single" w:sz="4" w:space="0" w:color="auto"/>
              <w:right w:val="single" w:sz="4" w:space="0" w:color="auto"/>
            </w:tcBorders>
            <w:shd w:val="clear" w:color="auto" w:fill="auto"/>
          </w:tcPr>
          <w:p w14:paraId="1E19CFE6" w14:textId="77777777" w:rsidR="00717FF3" w:rsidRPr="006065C1" w:rsidRDefault="00717FF3" w:rsidP="00717FF3">
            <w:pPr>
              <w:pStyle w:val="affa"/>
              <w:ind w:left="52"/>
              <w:jc w:val="both"/>
            </w:pPr>
            <w:r w:rsidRPr="006065C1">
              <w:t>Контейнерный терминал Архангельск филиала ПАО «ТрансКонтейнер» на Северной железной дороге.</w:t>
            </w:r>
          </w:p>
        </w:tc>
        <w:tc>
          <w:tcPr>
            <w:tcW w:w="4490" w:type="dxa"/>
            <w:gridSpan w:val="2"/>
            <w:tcBorders>
              <w:top w:val="nil"/>
              <w:left w:val="nil"/>
              <w:bottom w:val="single" w:sz="4" w:space="0" w:color="auto"/>
              <w:right w:val="single" w:sz="8" w:space="0" w:color="auto"/>
            </w:tcBorders>
            <w:shd w:val="clear" w:color="auto" w:fill="auto"/>
          </w:tcPr>
          <w:p w14:paraId="5F49715C" w14:textId="77777777" w:rsidR="00717FF3" w:rsidRPr="006065C1" w:rsidRDefault="00717FF3" w:rsidP="00717FF3">
            <w:pPr>
              <w:jc w:val="both"/>
            </w:pPr>
            <w:r w:rsidRPr="006065C1">
              <w:t>163045, г. Архангельск, Окружное шоссе, д. 16</w:t>
            </w:r>
          </w:p>
        </w:tc>
      </w:tr>
      <w:tr w:rsidR="00717FF3" w:rsidRPr="006065C1" w14:paraId="2328586F" w14:textId="77777777" w:rsidTr="00717FF3">
        <w:trPr>
          <w:trHeight w:val="535"/>
          <w:jc w:val="center"/>
        </w:trPr>
        <w:tc>
          <w:tcPr>
            <w:tcW w:w="845" w:type="dxa"/>
            <w:tcBorders>
              <w:top w:val="nil"/>
              <w:left w:val="single" w:sz="8" w:space="0" w:color="auto"/>
              <w:bottom w:val="single" w:sz="8" w:space="0" w:color="auto"/>
              <w:right w:val="single" w:sz="4" w:space="0" w:color="auto"/>
            </w:tcBorders>
          </w:tcPr>
          <w:p w14:paraId="43CA00F2" w14:textId="77777777" w:rsidR="00717FF3" w:rsidRPr="006065C1" w:rsidRDefault="00717FF3" w:rsidP="00717FF3">
            <w:pPr>
              <w:pStyle w:val="affa"/>
              <w:numPr>
                <w:ilvl w:val="0"/>
                <w:numId w:val="82"/>
              </w:numPr>
              <w:ind w:left="0"/>
              <w:jc w:val="center"/>
              <w:rPr>
                <w:b/>
              </w:rPr>
            </w:pPr>
          </w:p>
        </w:tc>
        <w:tc>
          <w:tcPr>
            <w:tcW w:w="8824" w:type="dxa"/>
            <w:gridSpan w:val="3"/>
            <w:tcBorders>
              <w:top w:val="nil"/>
              <w:left w:val="single" w:sz="8" w:space="0" w:color="auto"/>
              <w:bottom w:val="single" w:sz="8" w:space="0" w:color="auto"/>
              <w:right w:val="single" w:sz="8" w:space="0" w:color="auto"/>
            </w:tcBorders>
            <w:shd w:val="clear" w:color="auto" w:fill="auto"/>
            <w:hideMark/>
          </w:tcPr>
          <w:p w14:paraId="37932612" w14:textId="77777777" w:rsidR="00717FF3" w:rsidRPr="006065C1" w:rsidRDefault="00717FF3" w:rsidP="00717FF3">
            <w:pPr>
              <w:jc w:val="both"/>
              <w:rPr>
                <w:b/>
              </w:rPr>
            </w:pPr>
            <w:r w:rsidRPr="006065C1">
              <w:rPr>
                <w:b/>
              </w:rPr>
              <w:t>Филиал ПАО «ТрансКонтейнер» на Горьковской железной дороге</w:t>
            </w:r>
          </w:p>
        </w:tc>
      </w:tr>
      <w:tr w:rsidR="00717FF3" w:rsidRPr="006065C1" w14:paraId="247C27B4" w14:textId="77777777" w:rsidTr="00717FF3">
        <w:trPr>
          <w:trHeight w:val="260"/>
          <w:jc w:val="center"/>
        </w:trPr>
        <w:tc>
          <w:tcPr>
            <w:tcW w:w="845" w:type="dxa"/>
            <w:tcBorders>
              <w:top w:val="nil"/>
              <w:left w:val="single" w:sz="8" w:space="0" w:color="auto"/>
              <w:bottom w:val="single" w:sz="4" w:space="0" w:color="auto"/>
              <w:right w:val="single" w:sz="4" w:space="0" w:color="auto"/>
            </w:tcBorders>
          </w:tcPr>
          <w:p w14:paraId="5DD55045" w14:textId="77777777" w:rsidR="00717FF3" w:rsidRPr="006065C1" w:rsidRDefault="00717FF3" w:rsidP="00717FF3">
            <w:pPr>
              <w:pStyle w:val="affa"/>
              <w:ind w:left="0"/>
              <w:jc w:val="center"/>
            </w:pPr>
            <w:r w:rsidRPr="006065C1">
              <w:lastRenderedPageBreak/>
              <w:t>4.1.</w:t>
            </w:r>
          </w:p>
        </w:tc>
        <w:tc>
          <w:tcPr>
            <w:tcW w:w="4334" w:type="dxa"/>
            <w:tcBorders>
              <w:top w:val="nil"/>
              <w:left w:val="single" w:sz="8" w:space="0" w:color="auto"/>
              <w:bottom w:val="single" w:sz="4" w:space="0" w:color="auto"/>
              <w:right w:val="single" w:sz="4" w:space="0" w:color="auto"/>
            </w:tcBorders>
            <w:shd w:val="clear" w:color="auto" w:fill="auto"/>
            <w:noWrap/>
            <w:hideMark/>
          </w:tcPr>
          <w:p w14:paraId="5B755EE0" w14:textId="77777777" w:rsidR="00717FF3" w:rsidRPr="006065C1" w:rsidRDefault="00717FF3" w:rsidP="00717FF3">
            <w:pPr>
              <w:pStyle w:val="affa"/>
              <w:ind w:left="52"/>
              <w:jc w:val="both"/>
            </w:pPr>
            <w:r w:rsidRPr="006065C1">
              <w:t>Контейнерный терминал Костариха филиала ПАО «ТрансКонтейнер» на Горьковской железной дороге.</w:t>
            </w:r>
          </w:p>
        </w:tc>
        <w:tc>
          <w:tcPr>
            <w:tcW w:w="4490" w:type="dxa"/>
            <w:gridSpan w:val="2"/>
            <w:tcBorders>
              <w:top w:val="nil"/>
              <w:left w:val="nil"/>
              <w:bottom w:val="single" w:sz="4" w:space="0" w:color="auto"/>
              <w:right w:val="single" w:sz="8" w:space="0" w:color="auto"/>
            </w:tcBorders>
            <w:shd w:val="clear" w:color="auto" w:fill="auto"/>
            <w:noWrap/>
            <w:hideMark/>
          </w:tcPr>
          <w:p w14:paraId="40C5A239" w14:textId="77777777" w:rsidR="00717FF3" w:rsidRPr="006065C1" w:rsidRDefault="00717FF3" w:rsidP="00717FF3">
            <w:pPr>
              <w:jc w:val="both"/>
            </w:pPr>
            <w:r w:rsidRPr="006065C1">
              <w:t>603028, Нижегородская область,</w:t>
            </w:r>
          </w:p>
          <w:p w14:paraId="78ED3F4B" w14:textId="77777777" w:rsidR="00717FF3" w:rsidRPr="006065C1" w:rsidRDefault="00717FF3" w:rsidP="00717FF3">
            <w:pPr>
              <w:jc w:val="both"/>
            </w:pPr>
            <w:r w:rsidRPr="006065C1">
              <w:t xml:space="preserve"> г. Нижний Новгород, </w:t>
            </w:r>
          </w:p>
          <w:p w14:paraId="40A2113D" w14:textId="77777777" w:rsidR="00717FF3" w:rsidRPr="006065C1" w:rsidRDefault="00717FF3" w:rsidP="00717FF3">
            <w:pPr>
              <w:jc w:val="both"/>
            </w:pPr>
            <w:r w:rsidRPr="006065C1">
              <w:t>ул. Актюбинская, д.17М.</w:t>
            </w:r>
          </w:p>
        </w:tc>
      </w:tr>
      <w:tr w:rsidR="00717FF3" w:rsidRPr="006065C1" w14:paraId="6E1449AD" w14:textId="77777777" w:rsidTr="00717FF3">
        <w:trPr>
          <w:trHeight w:val="577"/>
          <w:jc w:val="center"/>
        </w:trPr>
        <w:tc>
          <w:tcPr>
            <w:tcW w:w="845" w:type="dxa"/>
            <w:tcBorders>
              <w:top w:val="nil"/>
              <w:left w:val="single" w:sz="8" w:space="0" w:color="auto"/>
              <w:bottom w:val="single" w:sz="4" w:space="0" w:color="auto"/>
              <w:right w:val="single" w:sz="4" w:space="0" w:color="auto"/>
            </w:tcBorders>
          </w:tcPr>
          <w:p w14:paraId="4A0BF65D" w14:textId="77777777" w:rsidR="00717FF3" w:rsidRPr="006065C1" w:rsidRDefault="00717FF3" w:rsidP="00717FF3">
            <w:pPr>
              <w:pStyle w:val="affa"/>
              <w:numPr>
                <w:ilvl w:val="0"/>
                <w:numId w:val="82"/>
              </w:numPr>
              <w:ind w:left="0"/>
              <w:jc w:val="center"/>
              <w:rPr>
                <w:b/>
              </w:rPr>
            </w:pPr>
          </w:p>
        </w:tc>
        <w:tc>
          <w:tcPr>
            <w:tcW w:w="8824" w:type="dxa"/>
            <w:gridSpan w:val="3"/>
            <w:tcBorders>
              <w:top w:val="nil"/>
              <w:left w:val="single" w:sz="8" w:space="0" w:color="auto"/>
              <w:bottom w:val="single" w:sz="4" w:space="0" w:color="auto"/>
              <w:right w:val="single" w:sz="8" w:space="0" w:color="auto"/>
            </w:tcBorders>
            <w:shd w:val="clear" w:color="auto" w:fill="auto"/>
            <w:noWrap/>
            <w:hideMark/>
          </w:tcPr>
          <w:p w14:paraId="47F71CAF" w14:textId="77777777" w:rsidR="00717FF3" w:rsidRPr="006065C1" w:rsidRDefault="00717FF3" w:rsidP="00717FF3">
            <w:pPr>
              <w:jc w:val="both"/>
              <w:rPr>
                <w:b/>
              </w:rPr>
            </w:pPr>
            <w:r w:rsidRPr="006065C1">
              <w:rPr>
                <w:b/>
              </w:rPr>
              <w:t>Филиал ПАО «ТрансКонтейнер» на Юго-Восточной железной дороге</w:t>
            </w:r>
          </w:p>
        </w:tc>
      </w:tr>
      <w:tr w:rsidR="00717FF3" w:rsidRPr="006065C1" w14:paraId="43F4E479" w14:textId="77777777" w:rsidTr="00717FF3">
        <w:trPr>
          <w:trHeight w:val="273"/>
          <w:jc w:val="center"/>
        </w:trPr>
        <w:tc>
          <w:tcPr>
            <w:tcW w:w="845" w:type="dxa"/>
            <w:tcBorders>
              <w:top w:val="nil"/>
              <w:left w:val="single" w:sz="8" w:space="0" w:color="auto"/>
              <w:bottom w:val="single" w:sz="4" w:space="0" w:color="auto"/>
              <w:right w:val="single" w:sz="4" w:space="0" w:color="auto"/>
            </w:tcBorders>
          </w:tcPr>
          <w:p w14:paraId="1B5B6577" w14:textId="77777777" w:rsidR="00717FF3" w:rsidRPr="006065C1" w:rsidRDefault="00717FF3" w:rsidP="00717FF3">
            <w:pPr>
              <w:pStyle w:val="affa"/>
              <w:ind w:left="0"/>
              <w:jc w:val="center"/>
            </w:pPr>
            <w:r w:rsidRPr="006065C1">
              <w:t>5.1.</w:t>
            </w:r>
          </w:p>
        </w:tc>
        <w:tc>
          <w:tcPr>
            <w:tcW w:w="4334" w:type="dxa"/>
            <w:tcBorders>
              <w:top w:val="nil"/>
              <w:left w:val="single" w:sz="8" w:space="0" w:color="auto"/>
              <w:bottom w:val="single" w:sz="4" w:space="0" w:color="auto"/>
              <w:right w:val="single" w:sz="4" w:space="0" w:color="auto"/>
            </w:tcBorders>
            <w:shd w:val="clear" w:color="auto" w:fill="auto"/>
            <w:noWrap/>
            <w:hideMark/>
          </w:tcPr>
          <w:p w14:paraId="1C504433" w14:textId="77777777" w:rsidR="00717FF3" w:rsidRPr="006065C1" w:rsidRDefault="00717FF3" w:rsidP="00717FF3">
            <w:pPr>
              <w:jc w:val="both"/>
            </w:pPr>
            <w:r w:rsidRPr="006065C1">
              <w:t xml:space="preserve">Контейнерный терминал Придача филиала </w:t>
            </w:r>
          </w:p>
          <w:p w14:paraId="4E551452" w14:textId="77777777" w:rsidR="00717FF3" w:rsidRPr="006065C1" w:rsidRDefault="00717FF3" w:rsidP="00717FF3">
            <w:pPr>
              <w:jc w:val="both"/>
            </w:pPr>
            <w:r w:rsidRPr="006065C1">
              <w:t>ПАО «ТрансКонтейнер» на Юго-Восточной железной дороге</w:t>
            </w:r>
          </w:p>
        </w:tc>
        <w:tc>
          <w:tcPr>
            <w:tcW w:w="4490" w:type="dxa"/>
            <w:gridSpan w:val="2"/>
            <w:tcBorders>
              <w:top w:val="nil"/>
              <w:left w:val="nil"/>
              <w:bottom w:val="single" w:sz="4" w:space="0" w:color="auto"/>
              <w:right w:val="single" w:sz="8" w:space="0" w:color="auto"/>
            </w:tcBorders>
            <w:shd w:val="clear" w:color="auto" w:fill="auto"/>
            <w:hideMark/>
          </w:tcPr>
          <w:p w14:paraId="30F965AE" w14:textId="77777777" w:rsidR="00717FF3" w:rsidRPr="006065C1" w:rsidRDefault="00717FF3" w:rsidP="00717FF3">
            <w:pPr>
              <w:jc w:val="both"/>
            </w:pPr>
            <w:r w:rsidRPr="006065C1">
              <w:t xml:space="preserve">394028, </w:t>
            </w:r>
          </w:p>
          <w:p w14:paraId="6ABEA085" w14:textId="77777777" w:rsidR="00717FF3" w:rsidRPr="006065C1" w:rsidRDefault="00717FF3" w:rsidP="00717FF3">
            <w:pPr>
              <w:jc w:val="both"/>
            </w:pPr>
            <w:r w:rsidRPr="006065C1">
              <w:t>г. Воронеж, переулок Отличников, д.6Д</w:t>
            </w:r>
          </w:p>
          <w:p w14:paraId="2E210621" w14:textId="77777777" w:rsidR="00717FF3" w:rsidRPr="006065C1" w:rsidRDefault="00717FF3" w:rsidP="00717FF3">
            <w:pPr>
              <w:jc w:val="both"/>
            </w:pPr>
          </w:p>
        </w:tc>
      </w:tr>
      <w:tr w:rsidR="00717FF3" w:rsidRPr="006065C1" w14:paraId="53AD94B6" w14:textId="77777777" w:rsidTr="00717FF3">
        <w:trPr>
          <w:trHeight w:val="273"/>
          <w:jc w:val="center"/>
        </w:trPr>
        <w:tc>
          <w:tcPr>
            <w:tcW w:w="845" w:type="dxa"/>
            <w:tcBorders>
              <w:top w:val="nil"/>
              <w:left w:val="single" w:sz="8" w:space="0" w:color="auto"/>
              <w:bottom w:val="single" w:sz="4" w:space="0" w:color="auto"/>
              <w:right w:val="single" w:sz="4" w:space="0" w:color="auto"/>
            </w:tcBorders>
          </w:tcPr>
          <w:p w14:paraId="24EDD08C" w14:textId="77777777" w:rsidR="00717FF3" w:rsidRPr="006065C1" w:rsidRDefault="00717FF3" w:rsidP="00717FF3">
            <w:pPr>
              <w:pStyle w:val="affa"/>
              <w:ind w:left="0"/>
              <w:jc w:val="center"/>
            </w:pPr>
            <w:r w:rsidRPr="006065C1">
              <w:t>5.2.</w:t>
            </w:r>
          </w:p>
        </w:tc>
        <w:tc>
          <w:tcPr>
            <w:tcW w:w="4334" w:type="dxa"/>
            <w:tcBorders>
              <w:top w:val="nil"/>
              <w:left w:val="single" w:sz="8" w:space="0" w:color="auto"/>
              <w:bottom w:val="single" w:sz="4" w:space="0" w:color="auto"/>
              <w:right w:val="single" w:sz="4" w:space="0" w:color="auto"/>
            </w:tcBorders>
            <w:shd w:val="clear" w:color="auto" w:fill="auto"/>
            <w:noWrap/>
            <w:hideMark/>
          </w:tcPr>
          <w:p w14:paraId="5266557D" w14:textId="77777777" w:rsidR="00717FF3" w:rsidRPr="006065C1" w:rsidRDefault="00717FF3" w:rsidP="00717FF3">
            <w:pPr>
              <w:shd w:val="clear" w:color="auto" w:fill="FFFFFF"/>
            </w:pPr>
            <w:r w:rsidRPr="006065C1">
              <w:t>Грязинский производственный участок</w:t>
            </w:r>
          </w:p>
          <w:p w14:paraId="3AEA72F4" w14:textId="77777777" w:rsidR="00717FF3" w:rsidRPr="006065C1" w:rsidRDefault="00717FF3" w:rsidP="00717FF3">
            <w:pPr>
              <w:jc w:val="both"/>
            </w:pPr>
            <w:r w:rsidRPr="006065C1">
              <w:t xml:space="preserve">филиала </w:t>
            </w:r>
          </w:p>
          <w:p w14:paraId="4F48CC9D" w14:textId="77777777" w:rsidR="00717FF3" w:rsidRPr="006065C1" w:rsidRDefault="00717FF3" w:rsidP="00717FF3">
            <w:pPr>
              <w:shd w:val="clear" w:color="auto" w:fill="FFFFFF"/>
            </w:pPr>
            <w:r w:rsidRPr="006065C1">
              <w:t>ПАО «ТрансКонтейнер» на Юго-Восточной железной дороге</w:t>
            </w:r>
          </w:p>
        </w:tc>
        <w:tc>
          <w:tcPr>
            <w:tcW w:w="4490" w:type="dxa"/>
            <w:gridSpan w:val="2"/>
            <w:tcBorders>
              <w:top w:val="nil"/>
              <w:left w:val="nil"/>
              <w:bottom w:val="single" w:sz="4" w:space="0" w:color="auto"/>
              <w:right w:val="single" w:sz="8" w:space="0" w:color="auto"/>
            </w:tcBorders>
            <w:shd w:val="clear" w:color="auto" w:fill="auto"/>
            <w:hideMark/>
          </w:tcPr>
          <w:p w14:paraId="36DE71EF" w14:textId="77777777" w:rsidR="00717FF3" w:rsidRPr="006065C1" w:rsidRDefault="00717FF3" w:rsidP="00717FF3">
            <w:pPr>
              <w:shd w:val="clear" w:color="auto" w:fill="FFFFFF"/>
            </w:pPr>
            <w:r w:rsidRPr="006065C1">
              <w:t>399055, Липецкая обл., г. Грязи, ул. Станционная, д.1</w:t>
            </w:r>
          </w:p>
          <w:p w14:paraId="0EC5C1EF" w14:textId="77777777" w:rsidR="00717FF3" w:rsidRPr="006065C1" w:rsidRDefault="00717FF3" w:rsidP="00717FF3">
            <w:pPr>
              <w:shd w:val="clear" w:color="auto" w:fill="FFFFFF"/>
            </w:pPr>
          </w:p>
        </w:tc>
      </w:tr>
      <w:tr w:rsidR="00717FF3" w:rsidRPr="006065C1" w14:paraId="02F7E80B" w14:textId="77777777" w:rsidTr="00717FF3">
        <w:trPr>
          <w:trHeight w:val="287"/>
          <w:jc w:val="center"/>
        </w:trPr>
        <w:tc>
          <w:tcPr>
            <w:tcW w:w="845" w:type="dxa"/>
            <w:tcBorders>
              <w:top w:val="single" w:sz="8" w:space="0" w:color="auto"/>
              <w:left w:val="single" w:sz="8" w:space="0" w:color="auto"/>
              <w:bottom w:val="single" w:sz="8" w:space="0" w:color="auto"/>
              <w:right w:val="single" w:sz="4" w:space="0" w:color="auto"/>
            </w:tcBorders>
          </w:tcPr>
          <w:p w14:paraId="452EEE5F" w14:textId="77777777" w:rsidR="00717FF3" w:rsidRPr="006065C1" w:rsidRDefault="00717FF3" w:rsidP="00717FF3">
            <w:pPr>
              <w:pStyle w:val="affa"/>
              <w:numPr>
                <w:ilvl w:val="0"/>
                <w:numId w:val="82"/>
              </w:numPr>
              <w:ind w:left="0"/>
              <w:jc w:val="center"/>
              <w:rPr>
                <w:b/>
              </w:rPr>
            </w:pPr>
          </w:p>
        </w:tc>
        <w:tc>
          <w:tcPr>
            <w:tcW w:w="8824" w:type="dxa"/>
            <w:gridSpan w:val="3"/>
            <w:tcBorders>
              <w:top w:val="single" w:sz="8" w:space="0" w:color="auto"/>
              <w:left w:val="single" w:sz="8" w:space="0" w:color="auto"/>
              <w:bottom w:val="single" w:sz="8" w:space="0" w:color="auto"/>
              <w:right w:val="single" w:sz="8" w:space="0" w:color="auto"/>
            </w:tcBorders>
            <w:shd w:val="clear" w:color="auto" w:fill="auto"/>
            <w:hideMark/>
          </w:tcPr>
          <w:p w14:paraId="347B8DB3" w14:textId="77777777" w:rsidR="00717FF3" w:rsidRPr="006065C1" w:rsidRDefault="00717FF3" w:rsidP="00717FF3">
            <w:pPr>
              <w:jc w:val="both"/>
              <w:rPr>
                <w:b/>
              </w:rPr>
            </w:pPr>
            <w:r w:rsidRPr="006065C1">
              <w:rPr>
                <w:b/>
              </w:rPr>
              <w:t>Филиал ПАО «ТрансКонтейнер» на Северо-Кавказской железной дороге</w:t>
            </w:r>
          </w:p>
        </w:tc>
      </w:tr>
      <w:tr w:rsidR="00717FF3" w:rsidRPr="006065C1" w14:paraId="08A108D0" w14:textId="77777777" w:rsidTr="00717FF3">
        <w:trPr>
          <w:trHeight w:val="734"/>
          <w:jc w:val="center"/>
        </w:trPr>
        <w:tc>
          <w:tcPr>
            <w:tcW w:w="845" w:type="dxa"/>
            <w:tcBorders>
              <w:top w:val="nil"/>
              <w:left w:val="single" w:sz="8" w:space="0" w:color="auto"/>
              <w:bottom w:val="single" w:sz="4" w:space="0" w:color="auto"/>
              <w:right w:val="single" w:sz="4" w:space="0" w:color="auto"/>
            </w:tcBorders>
          </w:tcPr>
          <w:p w14:paraId="7B8DA391" w14:textId="77777777" w:rsidR="00717FF3" w:rsidRPr="006065C1" w:rsidRDefault="00717FF3" w:rsidP="00717FF3">
            <w:pPr>
              <w:pStyle w:val="affa"/>
              <w:ind w:left="0"/>
              <w:jc w:val="center"/>
            </w:pPr>
            <w:r w:rsidRPr="006065C1">
              <w:t>6.1.</w:t>
            </w:r>
          </w:p>
        </w:tc>
        <w:tc>
          <w:tcPr>
            <w:tcW w:w="4334" w:type="dxa"/>
            <w:tcBorders>
              <w:top w:val="nil"/>
              <w:left w:val="single" w:sz="8" w:space="0" w:color="auto"/>
              <w:bottom w:val="single" w:sz="4" w:space="0" w:color="auto"/>
              <w:right w:val="single" w:sz="4" w:space="0" w:color="auto"/>
            </w:tcBorders>
            <w:shd w:val="clear" w:color="auto" w:fill="auto"/>
            <w:hideMark/>
          </w:tcPr>
          <w:p w14:paraId="03C8ED04" w14:textId="77777777" w:rsidR="00717FF3" w:rsidRPr="006065C1" w:rsidRDefault="00717FF3" w:rsidP="00717FF3">
            <w:pPr>
              <w:pStyle w:val="affa"/>
              <w:ind w:left="52"/>
              <w:jc w:val="both"/>
            </w:pPr>
            <w:r w:rsidRPr="006065C1">
              <w:t>Контейнерный терминал Краснодар филиала ПАО «ТрансКонтейнер» на Северо-Кавказской железной дороге.</w:t>
            </w:r>
          </w:p>
        </w:tc>
        <w:tc>
          <w:tcPr>
            <w:tcW w:w="4490" w:type="dxa"/>
            <w:gridSpan w:val="2"/>
            <w:tcBorders>
              <w:top w:val="nil"/>
              <w:left w:val="nil"/>
              <w:bottom w:val="single" w:sz="4" w:space="0" w:color="auto"/>
              <w:right w:val="single" w:sz="8" w:space="0" w:color="auto"/>
            </w:tcBorders>
            <w:shd w:val="clear" w:color="auto" w:fill="auto"/>
            <w:hideMark/>
          </w:tcPr>
          <w:p w14:paraId="4E3955E5" w14:textId="77777777" w:rsidR="00717FF3" w:rsidRPr="006065C1" w:rsidRDefault="00717FF3" w:rsidP="00717FF3">
            <w:pPr>
              <w:jc w:val="both"/>
            </w:pPr>
            <w:r w:rsidRPr="006065C1">
              <w:t>350080, г. Краснодар, ул. Новороссийская, д.61а</w:t>
            </w:r>
          </w:p>
        </w:tc>
      </w:tr>
      <w:tr w:rsidR="00717FF3" w:rsidRPr="006065C1" w14:paraId="1FA22C5D" w14:textId="77777777" w:rsidTr="00717FF3">
        <w:trPr>
          <w:trHeight w:val="130"/>
          <w:jc w:val="center"/>
        </w:trPr>
        <w:tc>
          <w:tcPr>
            <w:tcW w:w="845" w:type="dxa"/>
            <w:tcBorders>
              <w:top w:val="single" w:sz="4" w:space="0" w:color="auto"/>
              <w:left w:val="single" w:sz="4" w:space="0" w:color="auto"/>
              <w:bottom w:val="single" w:sz="4" w:space="0" w:color="auto"/>
              <w:right w:val="single" w:sz="4" w:space="0" w:color="auto"/>
            </w:tcBorders>
          </w:tcPr>
          <w:p w14:paraId="24DBC624" w14:textId="77777777" w:rsidR="00717FF3" w:rsidRPr="006065C1" w:rsidRDefault="00717FF3" w:rsidP="00717FF3">
            <w:pPr>
              <w:pStyle w:val="affa"/>
              <w:ind w:left="0"/>
              <w:jc w:val="center"/>
            </w:pPr>
            <w:r w:rsidRPr="006065C1">
              <w:t>6.2.</w:t>
            </w:r>
          </w:p>
        </w:tc>
        <w:tc>
          <w:tcPr>
            <w:tcW w:w="4334" w:type="dxa"/>
            <w:tcBorders>
              <w:top w:val="single" w:sz="4" w:space="0" w:color="auto"/>
              <w:left w:val="single" w:sz="4" w:space="0" w:color="auto"/>
              <w:bottom w:val="single" w:sz="4" w:space="0" w:color="auto"/>
              <w:right w:val="single" w:sz="4" w:space="0" w:color="auto"/>
            </w:tcBorders>
            <w:shd w:val="clear" w:color="auto" w:fill="auto"/>
            <w:hideMark/>
          </w:tcPr>
          <w:p w14:paraId="1E4D1DDC" w14:textId="77777777" w:rsidR="00717FF3" w:rsidRPr="006065C1" w:rsidRDefault="00717FF3" w:rsidP="00717FF3">
            <w:pPr>
              <w:jc w:val="both"/>
            </w:pPr>
            <w:r w:rsidRPr="006065C1">
              <w:t>Контейнерный терминал Скачки филиала ПАО «ТрансКонтейнер» на Северо-Кавказской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F7F3F0A" w14:textId="77777777" w:rsidR="00717FF3" w:rsidRPr="006065C1" w:rsidRDefault="00717FF3" w:rsidP="00717FF3">
            <w:pPr>
              <w:jc w:val="both"/>
            </w:pPr>
            <w:r w:rsidRPr="006065C1">
              <w:t xml:space="preserve">357528, Ставропольский край, </w:t>
            </w:r>
            <w:r w:rsidRPr="006065C1">
              <w:br/>
              <w:t>г. Пятигорск, Кисловодское шоссе, д.19</w:t>
            </w:r>
          </w:p>
        </w:tc>
      </w:tr>
      <w:tr w:rsidR="00717FF3" w:rsidRPr="006065C1" w14:paraId="50529C24" w14:textId="77777777" w:rsidTr="00717FF3">
        <w:trPr>
          <w:trHeight w:val="274"/>
          <w:jc w:val="center"/>
        </w:trPr>
        <w:tc>
          <w:tcPr>
            <w:tcW w:w="845" w:type="dxa"/>
            <w:tcBorders>
              <w:top w:val="single" w:sz="4" w:space="0" w:color="auto"/>
              <w:left w:val="single" w:sz="4" w:space="0" w:color="auto"/>
              <w:bottom w:val="single" w:sz="4" w:space="0" w:color="auto"/>
              <w:right w:val="single" w:sz="4" w:space="0" w:color="auto"/>
            </w:tcBorders>
          </w:tcPr>
          <w:p w14:paraId="2B8CBB6F" w14:textId="77777777" w:rsidR="00717FF3" w:rsidRPr="006065C1" w:rsidRDefault="00717FF3" w:rsidP="00717FF3">
            <w:pPr>
              <w:pStyle w:val="affa"/>
              <w:ind w:left="0"/>
              <w:jc w:val="center"/>
            </w:pPr>
            <w:r w:rsidRPr="006065C1">
              <w:t>6.3.</w:t>
            </w:r>
          </w:p>
        </w:tc>
        <w:tc>
          <w:tcPr>
            <w:tcW w:w="4334" w:type="dxa"/>
            <w:tcBorders>
              <w:top w:val="single" w:sz="4" w:space="0" w:color="auto"/>
              <w:left w:val="single" w:sz="4" w:space="0" w:color="auto"/>
              <w:bottom w:val="single" w:sz="4" w:space="0" w:color="auto"/>
              <w:right w:val="single" w:sz="4" w:space="0" w:color="auto"/>
            </w:tcBorders>
            <w:shd w:val="clear" w:color="auto" w:fill="auto"/>
            <w:hideMark/>
          </w:tcPr>
          <w:p w14:paraId="50FF6E62" w14:textId="77777777" w:rsidR="00717FF3" w:rsidRPr="006065C1" w:rsidRDefault="00717FF3" w:rsidP="00717FF3">
            <w:pPr>
              <w:ind w:left="52"/>
              <w:jc w:val="both"/>
            </w:pPr>
            <w:r w:rsidRPr="006065C1">
              <w:t>Контейнерный терминал Владикавказ филиала ПАО «ТрансКонтейнер» на Северо-Кавказской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23A965E" w14:textId="77777777" w:rsidR="00717FF3" w:rsidRPr="006065C1" w:rsidRDefault="00717FF3" w:rsidP="00717FF3">
            <w:pPr>
              <w:jc w:val="both"/>
            </w:pPr>
            <w:r w:rsidRPr="006065C1">
              <w:t xml:space="preserve">362002, Северная Осетия, </w:t>
            </w:r>
          </w:p>
          <w:p w14:paraId="4CA77C26" w14:textId="77777777" w:rsidR="00717FF3" w:rsidRPr="006065C1" w:rsidRDefault="00717FF3" w:rsidP="00717FF3">
            <w:pPr>
              <w:jc w:val="both"/>
            </w:pPr>
            <w:r w:rsidRPr="006065C1">
              <w:t>г. Владикавказ, Черменское шоссе, д.8</w:t>
            </w:r>
          </w:p>
        </w:tc>
      </w:tr>
      <w:tr w:rsidR="00717FF3" w:rsidRPr="006065C1" w14:paraId="504D3338" w14:textId="77777777" w:rsidTr="00717FF3">
        <w:trPr>
          <w:trHeight w:val="82"/>
          <w:jc w:val="center"/>
        </w:trPr>
        <w:tc>
          <w:tcPr>
            <w:tcW w:w="845" w:type="dxa"/>
            <w:tcBorders>
              <w:top w:val="single" w:sz="4" w:space="0" w:color="auto"/>
              <w:left w:val="single" w:sz="4" w:space="0" w:color="auto"/>
              <w:bottom w:val="single" w:sz="4" w:space="0" w:color="auto"/>
              <w:right w:val="single" w:sz="4" w:space="0" w:color="auto"/>
            </w:tcBorders>
          </w:tcPr>
          <w:p w14:paraId="0C3CDEDB" w14:textId="77777777" w:rsidR="00717FF3" w:rsidRPr="006065C1" w:rsidRDefault="00717FF3" w:rsidP="00717FF3">
            <w:pPr>
              <w:pStyle w:val="affa"/>
              <w:ind w:left="0"/>
              <w:jc w:val="center"/>
            </w:pPr>
            <w:r w:rsidRPr="006065C1">
              <w:t>6.4.</w:t>
            </w:r>
          </w:p>
        </w:tc>
        <w:tc>
          <w:tcPr>
            <w:tcW w:w="4334" w:type="dxa"/>
            <w:tcBorders>
              <w:top w:val="single" w:sz="4" w:space="0" w:color="auto"/>
              <w:left w:val="single" w:sz="4" w:space="0" w:color="auto"/>
              <w:bottom w:val="single" w:sz="4" w:space="0" w:color="auto"/>
              <w:right w:val="single" w:sz="4" w:space="0" w:color="auto"/>
            </w:tcBorders>
            <w:shd w:val="clear" w:color="auto" w:fill="auto"/>
            <w:hideMark/>
          </w:tcPr>
          <w:p w14:paraId="163E3FDE" w14:textId="77777777" w:rsidR="00717FF3" w:rsidRPr="006065C1" w:rsidRDefault="00717FF3" w:rsidP="00717FF3">
            <w:pPr>
              <w:jc w:val="both"/>
            </w:pPr>
            <w:r w:rsidRPr="006065C1">
              <w:t>Контейнерный терминал Ростов-Товарный филиала ПАО «ТрансКонтейнер» на Северо-Кавказской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D24E5FD" w14:textId="77777777" w:rsidR="00717FF3" w:rsidRPr="006065C1" w:rsidRDefault="00717FF3" w:rsidP="00717FF3">
            <w:pPr>
              <w:jc w:val="both"/>
            </w:pPr>
            <w:r w:rsidRPr="006065C1">
              <w:t xml:space="preserve">344010, г. Ростов-на-Дону, </w:t>
            </w:r>
          </w:p>
          <w:p w14:paraId="3B97F98C" w14:textId="77777777" w:rsidR="00717FF3" w:rsidRPr="006065C1" w:rsidRDefault="00717FF3" w:rsidP="00717FF3">
            <w:pPr>
              <w:jc w:val="both"/>
            </w:pPr>
            <w:r w:rsidRPr="006065C1">
              <w:t>пер. Энергетиков, д. 3-5а</w:t>
            </w:r>
          </w:p>
        </w:tc>
      </w:tr>
      <w:tr w:rsidR="00717FF3" w:rsidRPr="006065C1" w14:paraId="29DC3BCA" w14:textId="77777777" w:rsidTr="00717FF3">
        <w:trPr>
          <w:trHeight w:val="82"/>
          <w:jc w:val="center"/>
        </w:trPr>
        <w:tc>
          <w:tcPr>
            <w:tcW w:w="845" w:type="dxa"/>
            <w:tcBorders>
              <w:top w:val="single" w:sz="4" w:space="0" w:color="auto"/>
              <w:left w:val="single" w:sz="4" w:space="0" w:color="auto"/>
              <w:bottom w:val="single" w:sz="4" w:space="0" w:color="auto"/>
              <w:right w:val="single" w:sz="4" w:space="0" w:color="auto"/>
            </w:tcBorders>
          </w:tcPr>
          <w:p w14:paraId="3CB2D07F" w14:textId="77777777" w:rsidR="00717FF3" w:rsidRPr="006065C1" w:rsidRDefault="00717FF3" w:rsidP="00717FF3">
            <w:pPr>
              <w:pStyle w:val="affa"/>
              <w:ind w:left="0"/>
              <w:jc w:val="center"/>
            </w:pPr>
            <w:r w:rsidRPr="006065C1">
              <w:t>6.5.</w:t>
            </w:r>
          </w:p>
        </w:tc>
        <w:tc>
          <w:tcPr>
            <w:tcW w:w="4334" w:type="dxa"/>
            <w:tcBorders>
              <w:top w:val="single" w:sz="4" w:space="0" w:color="auto"/>
              <w:left w:val="single" w:sz="4" w:space="0" w:color="auto"/>
              <w:bottom w:val="single" w:sz="4" w:space="0" w:color="auto"/>
              <w:right w:val="single" w:sz="4" w:space="0" w:color="auto"/>
            </w:tcBorders>
            <w:shd w:val="clear" w:color="auto" w:fill="auto"/>
          </w:tcPr>
          <w:p w14:paraId="32F57A38" w14:textId="77777777" w:rsidR="00717FF3" w:rsidRPr="006065C1" w:rsidRDefault="00717FF3" w:rsidP="00717FF3">
            <w:pPr>
              <w:jc w:val="both"/>
            </w:pPr>
            <w:r w:rsidRPr="006065C1">
              <w:t>Агентство в городе Новороссийск  филиала ПАО «ТрансКонтейнер» на Северо-Кавказской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shd w:val="clear" w:color="auto" w:fill="auto"/>
          </w:tcPr>
          <w:p w14:paraId="0E5E8745" w14:textId="77777777" w:rsidR="00717FF3" w:rsidRPr="006065C1" w:rsidRDefault="00717FF3" w:rsidP="00717FF3">
            <w:pPr>
              <w:jc w:val="both"/>
            </w:pPr>
            <w:r w:rsidRPr="006065C1">
              <w:t xml:space="preserve">353900, г. Новороссийск, </w:t>
            </w:r>
          </w:p>
          <w:p w14:paraId="5B781C22" w14:textId="77777777" w:rsidR="00717FF3" w:rsidRPr="006065C1" w:rsidRDefault="00717FF3" w:rsidP="00717FF3">
            <w:pPr>
              <w:jc w:val="both"/>
            </w:pPr>
            <w:r w:rsidRPr="006065C1">
              <w:t>ул. Леднева, д.5, оф.603</w:t>
            </w:r>
          </w:p>
        </w:tc>
      </w:tr>
      <w:tr w:rsidR="00717FF3" w:rsidRPr="006065C1" w14:paraId="0DFB05EC" w14:textId="77777777" w:rsidTr="00717FF3">
        <w:trPr>
          <w:trHeight w:val="82"/>
          <w:jc w:val="center"/>
        </w:trPr>
        <w:tc>
          <w:tcPr>
            <w:tcW w:w="845" w:type="dxa"/>
            <w:tcBorders>
              <w:top w:val="single" w:sz="4" w:space="0" w:color="auto"/>
              <w:left w:val="single" w:sz="4" w:space="0" w:color="auto"/>
              <w:bottom w:val="single" w:sz="4" w:space="0" w:color="auto"/>
              <w:right w:val="single" w:sz="4" w:space="0" w:color="auto"/>
            </w:tcBorders>
          </w:tcPr>
          <w:p w14:paraId="00EE7C65" w14:textId="77777777" w:rsidR="00717FF3" w:rsidRPr="006065C1" w:rsidRDefault="00717FF3" w:rsidP="00717FF3">
            <w:pPr>
              <w:pStyle w:val="affa"/>
              <w:ind w:left="0"/>
              <w:jc w:val="center"/>
            </w:pPr>
            <w:r w:rsidRPr="006065C1">
              <w:t>6.6.</w:t>
            </w:r>
          </w:p>
        </w:tc>
        <w:tc>
          <w:tcPr>
            <w:tcW w:w="4334" w:type="dxa"/>
            <w:tcBorders>
              <w:top w:val="single" w:sz="4" w:space="0" w:color="auto"/>
              <w:left w:val="single" w:sz="4" w:space="0" w:color="auto"/>
              <w:bottom w:val="single" w:sz="4" w:space="0" w:color="auto"/>
              <w:right w:val="single" w:sz="4" w:space="0" w:color="auto"/>
            </w:tcBorders>
            <w:shd w:val="clear" w:color="auto" w:fill="auto"/>
          </w:tcPr>
          <w:p w14:paraId="5826D128" w14:textId="77777777" w:rsidR="00717FF3" w:rsidRPr="006065C1" w:rsidRDefault="00717FF3" w:rsidP="00717FF3">
            <w:pPr>
              <w:jc w:val="both"/>
            </w:pPr>
            <w:r w:rsidRPr="006065C1">
              <w:t>Агентство на предприятии АЭМЗ филиала ПАО «ТрансКонтейнер» на Северо-Кавказской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shd w:val="clear" w:color="auto" w:fill="auto"/>
          </w:tcPr>
          <w:p w14:paraId="6432DAA6" w14:textId="77777777" w:rsidR="00717FF3" w:rsidRPr="006065C1" w:rsidRDefault="00717FF3" w:rsidP="00717FF3">
            <w:pPr>
              <w:jc w:val="both"/>
            </w:pPr>
            <w:r w:rsidRPr="006065C1">
              <w:t xml:space="preserve">353320, Краснодарский край, </w:t>
            </w:r>
            <w:r w:rsidRPr="006065C1">
              <w:br/>
              <w:t>г. Абинск, ул. Промышленная, д. 4</w:t>
            </w:r>
          </w:p>
        </w:tc>
      </w:tr>
      <w:tr w:rsidR="00717FF3" w:rsidRPr="006065C1" w14:paraId="767642B5" w14:textId="77777777" w:rsidTr="00717FF3">
        <w:tblPrEx>
          <w:tblLook w:val="00A0" w:firstRow="1" w:lastRow="0" w:firstColumn="1" w:lastColumn="0" w:noHBand="0" w:noVBand="0"/>
        </w:tblPrEx>
        <w:trPr>
          <w:trHeight w:val="451"/>
          <w:jc w:val="center"/>
        </w:trPr>
        <w:tc>
          <w:tcPr>
            <w:tcW w:w="845" w:type="dxa"/>
            <w:tcBorders>
              <w:top w:val="single" w:sz="4" w:space="0" w:color="auto"/>
              <w:left w:val="single" w:sz="8" w:space="0" w:color="auto"/>
              <w:bottom w:val="single" w:sz="4" w:space="0" w:color="auto"/>
              <w:right w:val="single" w:sz="4" w:space="0" w:color="auto"/>
            </w:tcBorders>
          </w:tcPr>
          <w:p w14:paraId="721EEC9F" w14:textId="77777777" w:rsidR="00717FF3" w:rsidRPr="006065C1" w:rsidRDefault="00717FF3" w:rsidP="00717FF3">
            <w:pPr>
              <w:pStyle w:val="affa"/>
              <w:numPr>
                <w:ilvl w:val="0"/>
                <w:numId w:val="82"/>
              </w:numPr>
              <w:ind w:left="0"/>
              <w:jc w:val="center"/>
              <w:rPr>
                <w:b/>
              </w:rPr>
            </w:pPr>
          </w:p>
        </w:tc>
        <w:tc>
          <w:tcPr>
            <w:tcW w:w="8824" w:type="dxa"/>
            <w:gridSpan w:val="3"/>
            <w:tcBorders>
              <w:top w:val="single" w:sz="4" w:space="0" w:color="auto"/>
              <w:left w:val="single" w:sz="8" w:space="0" w:color="auto"/>
              <w:bottom w:val="single" w:sz="4" w:space="0" w:color="auto"/>
              <w:right w:val="single" w:sz="8" w:space="0" w:color="auto"/>
            </w:tcBorders>
          </w:tcPr>
          <w:p w14:paraId="27689151" w14:textId="77777777" w:rsidR="00717FF3" w:rsidRPr="006065C1" w:rsidRDefault="00717FF3" w:rsidP="00717FF3">
            <w:pPr>
              <w:ind w:left="52"/>
              <w:jc w:val="both"/>
              <w:rPr>
                <w:b/>
              </w:rPr>
            </w:pPr>
            <w:r w:rsidRPr="006065C1">
              <w:rPr>
                <w:b/>
              </w:rPr>
              <w:t>Филиал ПАО «ТрансКонтейнер» на Куйбышевской железной дороге.</w:t>
            </w:r>
          </w:p>
          <w:p w14:paraId="719B8626" w14:textId="77777777" w:rsidR="00717FF3" w:rsidRPr="006065C1" w:rsidRDefault="00717FF3" w:rsidP="00717FF3">
            <w:pPr>
              <w:jc w:val="both"/>
              <w:rPr>
                <w:b/>
              </w:rPr>
            </w:pPr>
          </w:p>
        </w:tc>
      </w:tr>
      <w:tr w:rsidR="00717FF3" w:rsidRPr="006065C1" w14:paraId="7776F717" w14:textId="77777777" w:rsidTr="00717FF3">
        <w:tblPrEx>
          <w:tblLook w:val="00A0" w:firstRow="1" w:lastRow="0" w:firstColumn="1" w:lastColumn="0" w:noHBand="0" w:noVBand="0"/>
        </w:tblPrEx>
        <w:trPr>
          <w:trHeight w:val="451"/>
          <w:jc w:val="center"/>
        </w:trPr>
        <w:tc>
          <w:tcPr>
            <w:tcW w:w="845" w:type="dxa"/>
            <w:tcBorders>
              <w:top w:val="single" w:sz="4" w:space="0" w:color="auto"/>
              <w:left w:val="single" w:sz="8" w:space="0" w:color="auto"/>
              <w:bottom w:val="single" w:sz="4" w:space="0" w:color="auto"/>
              <w:right w:val="single" w:sz="4" w:space="0" w:color="auto"/>
            </w:tcBorders>
          </w:tcPr>
          <w:p w14:paraId="31EA10F7" w14:textId="77777777" w:rsidR="00717FF3" w:rsidRPr="006065C1" w:rsidRDefault="00717FF3" w:rsidP="00717FF3">
            <w:pPr>
              <w:pStyle w:val="affa"/>
              <w:ind w:left="0"/>
              <w:jc w:val="center"/>
            </w:pPr>
            <w:r w:rsidRPr="006065C1">
              <w:t>7.1.</w:t>
            </w:r>
          </w:p>
        </w:tc>
        <w:tc>
          <w:tcPr>
            <w:tcW w:w="4334" w:type="dxa"/>
            <w:tcBorders>
              <w:top w:val="single" w:sz="4" w:space="0" w:color="auto"/>
              <w:left w:val="single" w:sz="8" w:space="0" w:color="auto"/>
              <w:bottom w:val="single" w:sz="4" w:space="0" w:color="auto"/>
              <w:right w:val="single" w:sz="4" w:space="0" w:color="auto"/>
            </w:tcBorders>
          </w:tcPr>
          <w:p w14:paraId="7B99AD44" w14:textId="77777777" w:rsidR="00717FF3" w:rsidRPr="006065C1" w:rsidRDefault="00717FF3" w:rsidP="00717FF3">
            <w:pPr>
              <w:ind w:left="52"/>
              <w:jc w:val="both"/>
            </w:pPr>
            <w:r w:rsidRPr="006065C1">
              <w:t>Аппарат управления филиала ПАО «ТрансКонтейнер» на Куйбышевской железной дороге</w:t>
            </w:r>
          </w:p>
        </w:tc>
        <w:tc>
          <w:tcPr>
            <w:tcW w:w="4490" w:type="dxa"/>
            <w:gridSpan w:val="2"/>
            <w:tcBorders>
              <w:top w:val="single" w:sz="4" w:space="0" w:color="auto"/>
              <w:left w:val="nil"/>
              <w:bottom w:val="single" w:sz="4" w:space="0" w:color="auto"/>
              <w:right w:val="single" w:sz="8" w:space="0" w:color="auto"/>
            </w:tcBorders>
            <w:noWrap/>
          </w:tcPr>
          <w:p w14:paraId="51990C3A" w14:textId="77777777" w:rsidR="00717FF3" w:rsidRPr="006065C1" w:rsidRDefault="00717FF3" w:rsidP="00717FF3">
            <w:pPr>
              <w:jc w:val="both"/>
            </w:pPr>
            <w:r w:rsidRPr="006065C1">
              <w:t>443041, г. Самара, ул. Льва Толстого, д. 131</w:t>
            </w:r>
          </w:p>
        </w:tc>
      </w:tr>
      <w:tr w:rsidR="00717FF3" w:rsidRPr="006065C1" w14:paraId="0041EAEA" w14:textId="77777777" w:rsidTr="00717FF3">
        <w:tblPrEx>
          <w:tblLook w:val="00A0" w:firstRow="1" w:lastRow="0" w:firstColumn="1" w:lastColumn="0" w:noHBand="0" w:noVBand="0"/>
        </w:tblPrEx>
        <w:trPr>
          <w:trHeight w:val="734"/>
          <w:jc w:val="center"/>
        </w:trPr>
        <w:tc>
          <w:tcPr>
            <w:tcW w:w="845" w:type="dxa"/>
            <w:tcBorders>
              <w:top w:val="single" w:sz="4" w:space="0" w:color="auto"/>
              <w:left w:val="single" w:sz="4" w:space="0" w:color="auto"/>
              <w:bottom w:val="single" w:sz="4" w:space="0" w:color="auto"/>
              <w:right w:val="single" w:sz="4" w:space="0" w:color="auto"/>
            </w:tcBorders>
          </w:tcPr>
          <w:p w14:paraId="29F22E62" w14:textId="77777777" w:rsidR="00717FF3" w:rsidRPr="006065C1" w:rsidRDefault="00717FF3" w:rsidP="00717FF3">
            <w:pPr>
              <w:pStyle w:val="affa"/>
              <w:ind w:left="0"/>
              <w:jc w:val="center"/>
            </w:pPr>
            <w:r w:rsidRPr="006065C1">
              <w:t>7.2.</w:t>
            </w:r>
          </w:p>
        </w:tc>
        <w:tc>
          <w:tcPr>
            <w:tcW w:w="4334" w:type="dxa"/>
            <w:tcBorders>
              <w:top w:val="single" w:sz="4" w:space="0" w:color="auto"/>
              <w:left w:val="single" w:sz="4" w:space="0" w:color="auto"/>
              <w:bottom w:val="single" w:sz="4" w:space="0" w:color="auto"/>
              <w:right w:val="single" w:sz="4" w:space="0" w:color="auto"/>
            </w:tcBorders>
          </w:tcPr>
          <w:p w14:paraId="4AEA3759" w14:textId="77777777" w:rsidR="00717FF3" w:rsidRPr="006065C1" w:rsidRDefault="00717FF3" w:rsidP="00717FF3">
            <w:pPr>
              <w:ind w:left="52"/>
              <w:jc w:val="both"/>
            </w:pPr>
            <w:r w:rsidRPr="006065C1">
              <w:t>Агентство в г. Самара</w:t>
            </w:r>
            <w:r w:rsidRPr="006065C1">
              <w:rPr>
                <w:bCs/>
              </w:rPr>
              <w:t xml:space="preserve"> </w:t>
            </w:r>
            <w:r w:rsidRPr="006065C1">
              <w:t xml:space="preserve">филиала </w:t>
            </w:r>
          </w:p>
          <w:p w14:paraId="165A31B1" w14:textId="77777777" w:rsidR="00717FF3" w:rsidRPr="006065C1" w:rsidRDefault="00717FF3" w:rsidP="00717FF3">
            <w:pPr>
              <w:jc w:val="both"/>
            </w:pPr>
            <w:r w:rsidRPr="006065C1">
              <w:t>ПАО «ТрансКонтейнер» на Куйбышевской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tcPr>
          <w:p w14:paraId="1D311D68" w14:textId="77777777" w:rsidR="00717FF3" w:rsidRPr="006065C1" w:rsidRDefault="00717FF3" w:rsidP="00717FF3">
            <w:pPr>
              <w:jc w:val="both"/>
            </w:pPr>
            <w:r w:rsidRPr="006065C1">
              <w:t>443041, г. Самара, ул. Льва Толстого, д. 131</w:t>
            </w:r>
          </w:p>
        </w:tc>
      </w:tr>
      <w:tr w:rsidR="00717FF3" w:rsidRPr="006065C1" w14:paraId="71C63426" w14:textId="77777777" w:rsidTr="00717FF3">
        <w:tblPrEx>
          <w:tblLook w:val="00A0" w:firstRow="1" w:lastRow="0" w:firstColumn="1" w:lastColumn="0" w:noHBand="0" w:noVBand="0"/>
        </w:tblPrEx>
        <w:trPr>
          <w:trHeight w:val="734"/>
          <w:jc w:val="center"/>
        </w:trPr>
        <w:tc>
          <w:tcPr>
            <w:tcW w:w="845" w:type="dxa"/>
            <w:tcBorders>
              <w:top w:val="nil"/>
              <w:left w:val="single" w:sz="8" w:space="0" w:color="auto"/>
              <w:bottom w:val="single" w:sz="4" w:space="0" w:color="auto"/>
              <w:right w:val="single" w:sz="4" w:space="0" w:color="auto"/>
            </w:tcBorders>
          </w:tcPr>
          <w:p w14:paraId="7BDDB519" w14:textId="77777777" w:rsidR="00717FF3" w:rsidRPr="006065C1" w:rsidRDefault="00717FF3" w:rsidP="00717FF3">
            <w:pPr>
              <w:pStyle w:val="affa"/>
              <w:ind w:left="0"/>
              <w:jc w:val="center"/>
            </w:pPr>
            <w:r w:rsidRPr="006065C1">
              <w:t>7.3.</w:t>
            </w:r>
          </w:p>
        </w:tc>
        <w:tc>
          <w:tcPr>
            <w:tcW w:w="4334" w:type="dxa"/>
            <w:tcBorders>
              <w:top w:val="nil"/>
              <w:left w:val="single" w:sz="8" w:space="0" w:color="auto"/>
              <w:bottom w:val="single" w:sz="4" w:space="0" w:color="auto"/>
              <w:right w:val="single" w:sz="4" w:space="0" w:color="auto"/>
            </w:tcBorders>
          </w:tcPr>
          <w:p w14:paraId="037972BA" w14:textId="77777777" w:rsidR="00717FF3" w:rsidRPr="006065C1" w:rsidRDefault="00717FF3" w:rsidP="00717FF3">
            <w:pPr>
              <w:jc w:val="both"/>
            </w:pPr>
            <w:r w:rsidRPr="006065C1">
              <w:t xml:space="preserve">Контейнерный терминал </w:t>
            </w:r>
            <w:r w:rsidRPr="006065C1">
              <w:rPr>
                <w:bCs/>
              </w:rPr>
              <w:t>Пенза</w:t>
            </w:r>
            <w:r w:rsidRPr="006065C1">
              <w:t xml:space="preserve"> филиала ПАО «ТрансКонтейнер» на Куйбышевской железной дороге.</w:t>
            </w:r>
          </w:p>
        </w:tc>
        <w:tc>
          <w:tcPr>
            <w:tcW w:w="4490" w:type="dxa"/>
            <w:gridSpan w:val="2"/>
            <w:tcBorders>
              <w:top w:val="nil"/>
              <w:left w:val="nil"/>
              <w:bottom w:val="single" w:sz="4" w:space="0" w:color="auto"/>
              <w:right w:val="single" w:sz="8" w:space="0" w:color="auto"/>
            </w:tcBorders>
          </w:tcPr>
          <w:p w14:paraId="653307FC" w14:textId="57A850BC" w:rsidR="00717FF3" w:rsidRPr="006065C1" w:rsidRDefault="00717FF3" w:rsidP="005E1D3A">
            <w:pPr>
              <w:jc w:val="both"/>
            </w:pPr>
            <w:r w:rsidRPr="006065C1">
              <w:t>440061, г. Пенза, ул. Каракозова, д.48</w:t>
            </w:r>
          </w:p>
        </w:tc>
      </w:tr>
      <w:tr w:rsidR="00717FF3" w:rsidRPr="006065C1" w14:paraId="42259B58" w14:textId="77777777" w:rsidTr="00717FF3">
        <w:tblPrEx>
          <w:tblLook w:val="00A0" w:firstRow="1" w:lastRow="0" w:firstColumn="1" w:lastColumn="0" w:noHBand="0" w:noVBand="0"/>
        </w:tblPrEx>
        <w:trPr>
          <w:trHeight w:val="734"/>
          <w:jc w:val="center"/>
        </w:trPr>
        <w:tc>
          <w:tcPr>
            <w:tcW w:w="845" w:type="dxa"/>
            <w:tcBorders>
              <w:top w:val="nil"/>
              <w:left w:val="single" w:sz="8" w:space="0" w:color="auto"/>
              <w:bottom w:val="single" w:sz="4" w:space="0" w:color="auto"/>
              <w:right w:val="single" w:sz="4" w:space="0" w:color="auto"/>
            </w:tcBorders>
          </w:tcPr>
          <w:p w14:paraId="5BCB7B55" w14:textId="77777777" w:rsidR="00717FF3" w:rsidRPr="006065C1" w:rsidRDefault="00717FF3" w:rsidP="00717FF3">
            <w:pPr>
              <w:pStyle w:val="affa"/>
              <w:ind w:left="0"/>
              <w:jc w:val="center"/>
            </w:pPr>
            <w:r w:rsidRPr="006065C1">
              <w:t>7.4.</w:t>
            </w:r>
          </w:p>
        </w:tc>
        <w:tc>
          <w:tcPr>
            <w:tcW w:w="4334" w:type="dxa"/>
            <w:tcBorders>
              <w:top w:val="nil"/>
              <w:left w:val="single" w:sz="8" w:space="0" w:color="auto"/>
              <w:bottom w:val="single" w:sz="4" w:space="0" w:color="auto"/>
              <w:right w:val="single" w:sz="4" w:space="0" w:color="auto"/>
            </w:tcBorders>
          </w:tcPr>
          <w:p w14:paraId="28474A84" w14:textId="77777777" w:rsidR="00717FF3" w:rsidRPr="006065C1" w:rsidRDefault="00717FF3" w:rsidP="00717FF3">
            <w:pPr>
              <w:ind w:left="52"/>
              <w:jc w:val="both"/>
            </w:pPr>
            <w:r w:rsidRPr="006065C1">
              <w:t xml:space="preserve">Контейнерный терминал </w:t>
            </w:r>
            <w:r w:rsidRPr="006065C1">
              <w:rPr>
                <w:bCs/>
              </w:rPr>
              <w:t xml:space="preserve">Черниковка </w:t>
            </w:r>
            <w:r w:rsidRPr="006065C1">
              <w:t>филиала ПАО «ТрансКонтейнер» на Куйбышевской железной дороге.</w:t>
            </w:r>
          </w:p>
        </w:tc>
        <w:tc>
          <w:tcPr>
            <w:tcW w:w="4490" w:type="dxa"/>
            <w:gridSpan w:val="2"/>
            <w:tcBorders>
              <w:top w:val="nil"/>
              <w:left w:val="nil"/>
              <w:bottom w:val="single" w:sz="4" w:space="0" w:color="auto"/>
              <w:right w:val="single" w:sz="8" w:space="0" w:color="auto"/>
            </w:tcBorders>
          </w:tcPr>
          <w:p w14:paraId="52026D3D" w14:textId="6F2E3408" w:rsidR="00717FF3" w:rsidRPr="006065C1" w:rsidRDefault="00717FF3" w:rsidP="005E1D3A">
            <w:pPr>
              <w:jc w:val="both"/>
            </w:pPr>
            <w:r w:rsidRPr="006065C1">
              <w:t>450027, г. Уфа, ул. Индустриальное шоссе, д. 13</w:t>
            </w:r>
          </w:p>
        </w:tc>
      </w:tr>
      <w:tr w:rsidR="00717FF3" w:rsidRPr="006065C1" w14:paraId="2136611A" w14:textId="77777777" w:rsidTr="00717FF3">
        <w:trPr>
          <w:trHeight w:val="505"/>
          <w:jc w:val="center"/>
        </w:trPr>
        <w:tc>
          <w:tcPr>
            <w:tcW w:w="845" w:type="dxa"/>
            <w:tcBorders>
              <w:top w:val="single" w:sz="8" w:space="0" w:color="auto"/>
              <w:left w:val="single" w:sz="8" w:space="0" w:color="auto"/>
              <w:bottom w:val="single" w:sz="8" w:space="0" w:color="auto"/>
              <w:right w:val="single" w:sz="4" w:space="0" w:color="auto"/>
            </w:tcBorders>
          </w:tcPr>
          <w:p w14:paraId="37C5652C" w14:textId="77777777" w:rsidR="00717FF3" w:rsidRPr="006065C1" w:rsidRDefault="00717FF3" w:rsidP="00717FF3">
            <w:pPr>
              <w:pStyle w:val="affa"/>
              <w:numPr>
                <w:ilvl w:val="0"/>
                <w:numId w:val="82"/>
              </w:numPr>
              <w:ind w:left="0"/>
              <w:jc w:val="center"/>
              <w:rPr>
                <w:b/>
              </w:rPr>
            </w:pPr>
          </w:p>
        </w:tc>
        <w:tc>
          <w:tcPr>
            <w:tcW w:w="8824" w:type="dxa"/>
            <w:gridSpan w:val="3"/>
            <w:tcBorders>
              <w:top w:val="single" w:sz="8" w:space="0" w:color="auto"/>
              <w:left w:val="single" w:sz="8" w:space="0" w:color="auto"/>
              <w:bottom w:val="single" w:sz="8" w:space="0" w:color="auto"/>
              <w:right w:val="single" w:sz="8" w:space="0" w:color="auto"/>
            </w:tcBorders>
            <w:shd w:val="clear" w:color="auto" w:fill="auto"/>
            <w:hideMark/>
          </w:tcPr>
          <w:p w14:paraId="2AC71989" w14:textId="77777777" w:rsidR="00717FF3" w:rsidRPr="006065C1" w:rsidRDefault="00717FF3" w:rsidP="00717FF3">
            <w:pPr>
              <w:ind w:left="52"/>
              <w:jc w:val="both"/>
              <w:rPr>
                <w:b/>
              </w:rPr>
            </w:pPr>
            <w:r w:rsidRPr="006065C1">
              <w:rPr>
                <w:b/>
              </w:rPr>
              <w:t>Филиал ПАО «ТрансКонтейнер» на Приволжской железной дороге</w:t>
            </w:r>
          </w:p>
          <w:p w14:paraId="332B5A5D" w14:textId="77777777" w:rsidR="00717FF3" w:rsidRPr="006065C1" w:rsidRDefault="00717FF3" w:rsidP="00717FF3">
            <w:pPr>
              <w:jc w:val="both"/>
              <w:rPr>
                <w:b/>
              </w:rPr>
            </w:pPr>
          </w:p>
        </w:tc>
      </w:tr>
      <w:tr w:rsidR="00717FF3" w:rsidRPr="006065C1" w14:paraId="28ED7A41" w14:textId="77777777" w:rsidTr="00717FF3">
        <w:trPr>
          <w:trHeight w:val="505"/>
          <w:jc w:val="center"/>
        </w:trPr>
        <w:tc>
          <w:tcPr>
            <w:tcW w:w="845" w:type="dxa"/>
            <w:tcBorders>
              <w:top w:val="single" w:sz="8" w:space="0" w:color="auto"/>
              <w:left w:val="single" w:sz="8" w:space="0" w:color="auto"/>
              <w:bottom w:val="single" w:sz="8" w:space="0" w:color="auto"/>
              <w:right w:val="single" w:sz="4" w:space="0" w:color="auto"/>
            </w:tcBorders>
          </w:tcPr>
          <w:p w14:paraId="3E37E894" w14:textId="77777777" w:rsidR="00717FF3" w:rsidRPr="006065C1" w:rsidRDefault="00717FF3" w:rsidP="00717FF3">
            <w:pPr>
              <w:pStyle w:val="affa"/>
              <w:ind w:left="0"/>
              <w:jc w:val="center"/>
            </w:pPr>
            <w:r w:rsidRPr="006065C1">
              <w:lastRenderedPageBreak/>
              <w:t>8.1.</w:t>
            </w:r>
          </w:p>
        </w:tc>
        <w:tc>
          <w:tcPr>
            <w:tcW w:w="4334" w:type="dxa"/>
            <w:tcBorders>
              <w:top w:val="single" w:sz="8" w:space="0" w:color="auto"/>
              <w:left w:val="single" w:sz="8" w:space="0" w:color="auto"/>
              <w:bottom w:val="single" w:sz="8" w:space="0" w:color="auto"/>
              <w:right w:val="single" w:sz="4" w:space="0" w:color="auto"/>
            </w:tcBorders>
            <w:shd w:val="clear" w:color="auto" w:fill="auto"/>
          </w:tcPr>
          <w:p w14:paraId="01E25035" w14:textId="77777777" w:rsidR="00717FF3" w:rsidRPr="006065C1" w:rsidRDefault="00717FF3" w:rsidP="00717FF3">
            <w:pPr>
              <w:ind w:left="52"/>
              <w:jc w:val="both"/>
              <w:rPr>
                <w:b/>
              </w:rPr>
            </w:pPr>
            <w:r w:rsidRPr="006065C1">
              <w:t>Аппарат управления филиала ПАО «ТрансКонтейнер» на Приволжской железной дороге</w:t>
            </w:r>
          </w:p>
        </w:tc>
        <w:tc>
          <w:tcPr>
            <w:tcW w:w="4490" w:type="dxa"/>
            <w:gridSpan w:val="2"/>
            <w:tcBorders>
              <w:top w:val="single" w:sz="8" w:space="0" w:color="auto"/>
              <w:left w:val="nil"/>
              <w:bottom w:val="single" w:sz="8" w:space="0" w:color="auto"/>
              <w:right w:val="single" w:sz="8" w:space="0" w:color="auto"/>
            </w:tcBorders>
            <w:shd w:val="clear" w:color="auto" w:fill="auto"/>
          </w:tcPr>
          <w:p w14:paraId="622BBDF2" w14:textId="5A8EFAC9" w:rsidR="00717FF3" w:rsidRPr="006065C1" w:rsidRDefault="00717FF3" w:rsidP="00717FF3">
            <w:pPr>
              <w:jc w:val="both"/>
            </w:pPr>
            <w:r w:rsidRPr="006065C1">
              <w:t xml:space="preserve">410017, г. Саратов, </w:t>
            </w:r>
          </w:p>
          <w:p w14:paraId="4322CBB3" w14:textId="77777777" w:rsidR="00717FF3" w:rsidRPr="006065C1" w:rsidRDefault="00717FF3" w:rsidP="00717FF3">
            <w:pPr>
              <w:jc w:val="both"/>
              <w:rPr>
                <w:b/>
              </w:rPr>
            </w:pPr>
            <w:r w:rsidRPr="006065C1">
              <w:t>ул. Шелковичная, д. 11/15</w:t>
            </w:r>
          </w:p>
        </w:tc>
      </w:tr>
      <w:tr w:rsidR="00717FF3" w:rsidRPr="006065C1" w14:paraId="43F137CA" w14:textId="77777777" w:rsidTr="00717FF3">
        <w:trPr>
          <w:trHeight w:val="816"/>
          <w:jc w:val="center"/>
        </w:trPr>
        <w:tc>
          <w:tcPr>
            <w:tcW w:w="845" w:type="dxa"/>
            <w:tcBorders>
              <w:top w:val="nil"/>
              <w:left w:val="single" w:sz="8" w:space="0" w:color="auto"/>
              <w:bottom w:val="single" w:sz="4" w:space="0" w:color="auto"/>
              <w:right w:val="single" w:sz="4" w:space="0" w:color="auto"/>
            </w:tcBorders>
          </w:tcPr>
          <w:p w14:paraId="3977DC7E" w14:textId="77777777" w:rsidR="00717FF3" w:rsidRPr="002905CB" w:rsidRDefault="00717FF3" w:rsidP="00717FF3">
            <w:pPr>
              <w:pStyle w:val="affa"/>
              <w:ind w:left="0"/>
              <w:jc w:val="center"/>
            </w:pPr>
            <w:r w:rsidRPr="006E3A1E">
              <w:t>8.2.</w:t>
            </w:r>
          </w:p>
        </w:tc>
        <w:tc>
          <w:tcPr>
            <w:tcW w:w="4334" w:type="dxa"/>
            <w:tcBorders>
              <w:top w:val="nil"/>
              <w:left w:val="single" w:sz="8" w:space="0" w:color="auto"/>
              <w:bottom w:val="single" w:sz="4" w:space="0" w:color="auto"/>
              <w:right w:val="single" w:sz="4" w:space="0" w:color="auto"/>
            </w:tcBorders>
            <w:shd w:val="clear" w:color="auto" w:fill="auto"/>
            <w:hideMark/>
          </w:tcPr>
          <w:p w14:paraId="46528F30" w14:textId="77777777" w:rsidR="00717FF3" w:rsidRPr="006065C1" w:rsidRDefault="00717FF3" w:rsidP="00717FF3">
            <w:pPr>
              <w:ind w:left="52"/>
              <w:jc w:val="both"/>
            </w:pPr>
            <w:r w:rsidRPr="005D3C64">
              <w:t>Контейнерный терминал Тро</w:t>
            </w:r>
            <w:r w:rsidRPr="006065C1">
              <w:t>фимовский-2 филиала ПАО «ТрансКонтейнер» на Приволжской железной дороге</w:t>
            </w:r>
          </w:p>
        </w:tc>
        <w:tc>
          <w:tcPr>
            <w:tcW w:w="4490" w:type="dxa"/>
            <w:gridSpan w:val="2"/>
            <w:tcBorders>
              <w:top w:val="nil"/>
              <w:left w:val="nil"/>
              <w:bottom w:val="single" w:sz="4" w:space="0" w:color="auto"/>
              <w:right w:val="single" w:sz="8" w:space="0" w:color="auto"/>
            </w:tcBorders>
            <w:shd w:val="clear" w:color="auto" w:fill="auto"/>
            <w:hideMark/>
          </w:tcPr>
          <w:p w14:paraId="684BEDDD" w14:textId="77777777" w:rsidR="00717FF3" w:rsidRPr="006065C1" w:rsidRDefault="00717FF3" w:rsidP="00717FF3">
            <w:pPr>
              <w:jc w:val="both"/>
            </w:pPr>
            <w:r w:rsidRPr="006065C1">
              <w:t xml:space="preserve">410062, </w:t>
            </w:r>
            <w:r w:rsidRPr="006065C1">
              <w:br/>
              <w:t>г. Саратов, станция Трофимовский-2</w:t>
            </w:r>
          </w:p>
        </w:tc>
      </w:tr>
      <w:tr w:rsidR="00717FF3" w:rsidRPr="006065C1" w14:paraId="7DFB2B59" w14:textId="77777777" w:rsidTr="00717FF3">
        <w:trPr>
          <w:trHeight w:val="835"/>
          <w:jc w:val="center"/>
        </w:trPr>
        <w:tc>
          <w:tcPr>
            <w:tcW w:w="845" w:type="dxa"/>
            <w:tcBorders>
              <w:top w:val="single" w:sz="4" w:space="0" w:color="auto"/>
              <w:left w:val="single" w:sz="4" w:space="0" w:color="auto"/>
              <w:bottom w:val="single" w:sz="4" w:space="0" w:color="auto"/>
              <w:right w:val="single" w:sz="4" w:space="0" w:color="auto"/>
            </w:tcBorders>
          </w:tcPr>
          <w:p w14:paraId="17F60791" w14:textId="77777777" w:rsidR="00717FF3" w:rsidRPr="006065C1" w:rsidRDefault="00717FF3" w:rsidP="00717FF3">
            <w:pPr>
              <w:pStyle w:val="affa"/>
              <w:ind w:left="0"/>
              <w:jc w:val="center"/>
            </w:pPr>
            <w:r w:rsidRPr="006065C1">
              <w:t>8.3.</w:t>
            </w:r>
          </w:p>
        </w:tc>
        <w:tc>
          <w:tcPr>
            <w:tcW w:w="4334" w:type="dxa"/>
            <w:tcBorders>
              <w:top w:val="single" w:sz="4" w:space="0" w:color="auto"/>
              <w:left w:val="single" w:sz="4" w:space="0" w:color="auto"/>
              <w:bottom w:val="single" w:sz="4" w:space="0" w:color="auto"/>
              <w:right w:val="single" w:sz="4" w:space="0" w:color="auto"/>
            </w:tcBorders>
            <w:shd w:val="clear" w:color="auto" w:fill="auto"/>
            <w:hideMark/>
          </w:tcPr>
          <w:p w14:paraId="548D0E95" w14:textId="3A37CFCE" w:rsidR="00717FF3" w:rsidRPr="006065C1" w:rsidRDefault="00717FF3" w:rsidP="00717FF3">
            <w:pPr>
              <w:jc w:val="both"/>
            </w:pPr>
            <w:r w:rsidRPr="006065C1">
              <w:t xml:space="preserve">Контейнерный терминал Кутум филиала </w:t>
            </w:r>
          </w:p>
          <w:p w14:paraId="427539DA" w14:textId="77777777" w:rsidR="00717FF3" w:rsidRPr="006065C1" w:rsidRDefault="00717FF3" w:rsidP="00717FF3">
            <w:pPr>
              <w:jc w:val="both"/>
            </w:pPr>
            <w:r w:rsidRPr="006065C1">
              <w:t>ПАО «ТрансКонтейнер» на Приволжской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639443A" w14:textId="77777777" w:rsidR="00717FF3" w:rsidRPr="006065C1" w:rsidRDefault="00717FF3" w:rsidP="00717FF3">
            <w:pPr>
              <w:jc w:val="both"/>
            </w:pPr>
            <w:r w:rsidRPr="006065C1">
              <w:t>414000, Астраханская обл., Приволжский район, станция Кутум</w:t>
            </w:r>
          </w:p>
        </w:tc>
      </w:tr>
      <w:tr w:rsidR="00717FF3" w:rsidRPr="006065C1" w14:paraId="7E7B9919" w14:textId="77777777" w:rsidTr="00717FF3">
        <w:trPr>
          <w:trHeight w:val="505"/>
          <w:jc w:val="center"/>
        </w:trPr>
        <w:tc>
          <w:tcPr>
            <w:tcW w:w="845" w:type="dxa"/>
            <w:tcBorders>
              <w:top w:val="single" w:sz="4" w:space="0" w:color="auto"/>
              <w:left w:val="single" w:sz="8" w:space="0" w:color="auto"/>
              <w:bottom w:val="single" w:sz="8" w:space="0" w:color="auto"/>
              <w:right w:val="single" w:sz="4" w:space="0" w:color="auto"/>
            </w:tcBorders>
          </w:tcPr>
          <w:p w14:paraId="27BB0412" w14:textId="77777777" w:rsidR="00717FF3" w:rsidRPr="006065C1" w:rsidRDefault="00717FF3" w:rsidP="00717FF3">
            <w:pPr>
              <w:pStyle w:val="affa"/>
              <w:numPr>
                <w:ilvl w:val="0"/>
                <w:numId w:val="82"/>
              </w:numPr>
              <w:ind w:left="0"/>
              <w:jc w:val="center"/>
              <w:rPr>
                <w:b/>
              </w:rPr>
            </w:pPr>
          </w:p>
        </w:tc>
        <w:tc>
          <w:tcPr>
            <w:tcW w:w="8824" w:type="dxa"/>
            <w:gridSpan w:val="3"/>
            <w:tcBorders>
              <w:top w:val="single" w:sz="4" w:space="0" w:color="auto"/>
              <w:left w:val="single" w:sz="8" w:space="0" w:color="auto"/>
              <w:bottom w:val="single" w:sz="8" w:space="0" w:color="auto"/>
              <w:right w:val="single" w:sz="8" w:space="0" w:color="auto"/>
            </w:tcBorders>
            <w:shd w:val="clear" w:color="auto" w:fill="auto"/>
            <w:hideMark/>
          </w:tcPr>
          <w:p w14:paraId="4C98016D" w14:textId="77777777" w:rsidR="00717FF3" w:rsidRPr="006065C1" w:rsidRDefault="00717FF3" w:rsidP="00717FF3">
            <w:pPr>
              <w:jc w:val="both"/>
              <w:rPr>
                <w:b/>
              </w:rPr>
            </w:pPr>
            <w:r w:rsidRPr="006065C1">
              <w:rPr>
                <w:b/>
              </w:rPr>
              <w:t xml:space="preserve">Уральский филиал ПАО «ТрансКонтейнер» </w:t>
            </w:r>
          </w:p>
        </w:tc>
      </w:tr>
      <w:tr w:rsidR="00717FF3" w:rsidRPr="006065C1" w14:paraId="2D279D63" w14:textId="77777777" w:rsidTr="00717FF3">
        <w:trPr>
          <w:trHeight w:val="723"/>
          <w:jc w:val="center"/>
        </w:trPr>
        <w:tc>
          <w:tcPr>
            <w:tcW w:w="845" w:type="dxa"/>
            <w:tcBorders>
              <w:top w:val="nil"/>
              <w:left w:val="single" w:sz="8" w:space="0" w:color="auto"/>
              <w:bottom w:val="single" w:sz="4" w:space="0" w:color="auto"/>
              <w:right w:val="single" w:sz="4" w:space="0" w:color="auto"/>
            </w:tcBorders>
          </w:tcPr>
          <w:p w14:paraId="66AD4080" w14:textId="77777777" w:rsidR="00717FF3" w:rsidRPr="006065C1" w:rsidRDefault="00717FF3" w:rsidP="00717FF3">
            <w:pPr>
              <w:pStyle w:val="affa"/>
              <w:ind w:left="0"/>
              <w:jc w:val="center"/>
            </w:pPr>
            <w:r w:rsidRPr="006065C1">
              <w:t>9.1.</w:t>
            </w:r>
          </w:p>
        </w:tc>
        <w:tc>
          <w:tcPr>
            <w:tcW w:w="4334" w:type="dxa"/>
            <w:tcBorders>
              <w:top w:val="nil"/>
              <w:left w:val="single" w:sz="8" w:space="0" w:color="auto"/>
              <w:bottom w:val="single" w:sz="4" w:space="0" w:color="auto"/>
              <w:right w:val="single" w:sz="4" w:space="0" w:color="auto"/>
            </w:tcBorders>
            <w:shd w:val="clear" w:color="auto" w:fill="auto"/>
            <w:hideMark/>
          </w:tcPr>
          <w:p w14:paraId="1F906869" w14:textId="77777777" w:rsidR="00717FF3" w:rsidRPr="006065C1" w:rsidRDefault="00717FF3" w:rsidP="00717FF3">
            <w:pPr>
              <w:jc w:val="both"/>
            </w:pPr>
            <w:r w:rsidRPr="006065C1">
              <w:t>Контейнерный терминал Екатеринбург</w:t>
            </w:r>
            <w:r w:rsidRPr="006065C1">
              <w:rPr>
                <w:bCs/>
              </w:rPr>
              <w:t>-Товарный Уральского</w:t>
            </w:r>
            <w:r w:rsidRPr="006065C1">
              <w:t xml:space="preserve"> филиала ПАО «ТрансКонтейнер» </w:t>
            </w:r>
          </w:p>
        </w:tc>
        <w:tc>
          <w:tcPr>
            <w:tcW w:w="4490" w:type="dxa"/>
            <w:gridSpan w:val="2"/>
            <w:tcBorders>
              <w:top w:val="nil"/>
              <w:left w:val="nil"/>
              <w:bottom w:val="single" w:sz="4" w:space="0" w:color="auto"/>
              <w:right w:val="single" w:sz="8" w:space="0" w:color="auto"/>
            </w:tcBorders>
            <w:shd w:val="clear" w:color="auto" w:fill="auto"/>
            <w:hideMark/>
          </w:tcPr>
          <w:p w14:paraId="02024BEE" w14:textId="0A2BE310" w:rsidR="00717FF3" w:rsidRPr="006065C1" w:rsidRDefault="00717FF3" w:rsidP="005E1D3A">
            <w:pPr>
              <w:jc w:val="both"/>
            </w:pPr>
            <w:r w:rsidRPr="00500590">
              <w:t xml:space="preserve">620141, Свердловская область, </w:t>
            </w:r>
            <w:r w:rsidRPr="00500590">
              <w:br/>
            </w:r>
            <w:r w:rsidRPr="006065C1">
              <w:t>г. Екатеринбург, ул. Автомагистральная, д.42</w:t>
            </w:r>
          </w:p>
        </w:tc>
      </w:tr>
      <w:tr w:rsidR="00717FF3" w:rsidRPr="006065C1" w14:paraId="6A060748" w14:textId="77777777" w:rsidTr="00717FF3">
        <w:trPr>
          <w:trHeight w:val="483"/>
          <w:jc w:val="center"/>
        </w:trPr>
        <w:tc>
          <w:tcPr>
            <w:tcW w:w="845" w:type="dxa"/>
            <w:tcBorders>
              <w:top w:val="nil"/>
              <w:left w:val="single" w:sz="8" w:space="0" w:color="auto"/>
              <w:bottom w:val="single" w:sz="4" w:space="0" w:color="auto"/>
              <w:right w:val="single" w:sz="4" w:space="0" w:color="auto"/>
            </w:tcBorders>
          </w:tcPr>
          <w:p w14:paraId="63CDB415" w14:textId="77777777" w:rsidR="00717FF3" w:rsidRPr="006065C1" w:rsidRDefault="00717FF3" w:rsidP="00717FF3">
            <w:pPr>
              <w:pStyle w:val="affa"/>
              <w:ind w:left="0"/>
              <w:jc w:val="center"/>
            </w:pPr>
            <w:r w:rsidRPr="006065C1">
              <w:t>9.2.</w:t>
            </w:r>
          </w:p>
        </w:tc>
        <w:tc>
          <w:tcPr>
            <w:tcW w:w="4334" w:type="dxa"/>
            <w:tcBorders>
              <w:top w:val="nil"/>
              <w:left w:val="single" w:sz="8" w:space="0" w:color="auto"/>
              <w:bottom w:val="single" w:sz="4" w:space="0" w:color="auto"/>
              <w:right w:val="single" w:sz="4" w:space="0" w:color="auto"/>
            </w:tcBorders>
            <w:shd w:val="clear" w:color="auto" w:fill="auto"/>
            <w:hideMark/>
          </w:tcPr>
          <w:p w14:paraId="658287A8" w14:textId="77777777" w:rsidR="00717FF3" w:rsidRPr="006065C1" w:rsidRDefault="00717FF3" w:rsidP="00717FF3">
            <w:pPr>
              <w:ind w:left="52"/>
              <w:jc w:val="both"/>
            </w:pPr>
            <w:r w:rsidRPr="006065C1">
              <w:t xml:space="preserve">Контейнерный терминал </w:t>
            </w:r>
            <w:r w:rsidRPr="006065C1">
              <w:rPr>
                <w:bCs/>
              </w:rPr>
              <w:t>Блочная</w:t>
            </w:r>
            <w:r w:rsidRPr="006065C1">
              <w:t xml:space="preserve"> Уральского филиала ПАО «ТрансКонтейнер»</w:t>
            </w:r>
          </w:p>
        </w:tc>
        <w:tc>
          <w:tcPr>
            <w:tcW w:w="4490" w:type="dxa"/>
            <w:gridSpan w:val="2"/>
            <w:tcBorders>
              <w:top w:val="nil"/>
              <w:left w:val="nil"/>
              <w:bottom w:val="single" w:sz="4" w:space="0" w:color="auto"/>
              <w:right w:val="single" w:sz="8" w:space="0" w:color="auto"/>
            </w:tcBorders>
            <w:shd w:val="clear" w:color="auto" w:fill="auto"/>
            <w:hideMark/>
          </w:tcPr>
          <w:p w14:paraId="5B9B25CD" w14:textId="50B28C64" w:rsidR="00717FF3" w:rsidRPr="006065C1" w:rsidRDefault="00717FF3" w:rsidP="005E1D3A">
            <w:pPr>
              <w:jc w:val="both"/>
            </w:pPr>
            <w:r w:rsidRPr="006065C1">
              <w:t>614031, Пермский край, г. Пермь, ул. Докучаева, д.60</w:t>
            </w:r>
          </w:p>
        </w:tc>
      </w:tr>
      <w:tr w:rsidR="00717FF3" w:rsidRPr="006065C1" w14:paraId="0BDEC992" w14:textId="77777777" w:rsidTr="00717FF3">
        <w:trPr>
          <w:trHeight w:val="465"/>
          <w:jc w:val="center"/>
        </w:trPr>
        <w:tc>
          <w:tcPr>
            <w:tcW w:w="845" w:type="dxa"/>
            <w:tcBorders>
              <w:top w:val="nil"/>
              <w:left w:val="single" w:sz="8" w:space="0" w:color="auto"/>
              <w:bottom w:val="single" w:sz="4" w:space="0" w:color="auto"/>
              <w:right w:val="single" w:sz="4" w:space="0" w:color="auto"/>
            </w:tcBorders>
          </w:tcPr>
          <w:p w14:paraId="04523EE2" w14:textId="77777777" w:rsidR="00717FF3" w:rsidRPr="006065C1" w:rsidRDefault="00717FF3" w:rsidP="00717FF3">
            <w:pPr>
              <w:pStyle w:val="affa"/>
              <w:ind w:left="0"/>
              <w:jc w:val="center"/>
            </w:pPr>
            <w:r w:rsidRPr="006065C1">
              <w:t>9.3.</w:t>
            </w:r>
          </w:p>
        </w:tc>
        <w:tc>
          <w:tcPr>
            <w:tcW w:w="4334" w:type="dxa"/>
            <w:tcBorders>
              <w:top w:val="nil"/>
              <w:left w:val="single" w:sz="8" w:space="0" w:color="auto"/>
              <w:bottom w:val="single" w:sz="4" w:space="0" w:color="auto"/>
              <w:right w:val="single" w:sz="4" w:space="0" w:color="auto"/>
            </w:tcBorders>
            <w:shd w:val="clear" w:color="auto" w:fill="auto"/>
            <w:hideMark/>
          </w:tcPr>
          <w:p w14:paraId="624322E4" w14:textId="77777777" w:rsidR="00717FF3" w:rsidRPr="006065C1" w:rsidRDefault="00717FF3" w:rsidP="00717FF3">
            <w:pPr>
              <w:ind w:left="52"/>
              <w:jc w:val="both"/>
            </w:pPr>
            <w:r w:rsidRPr="006065C1">
              <w:t>Контейнерный терминал</w:t>
            </w:r>
            <w:r w:rsidRPr="006065C1">
              <w:rPr>
                <w:bCs/>
              </w:rPr>
              <w:t xml:space="preserve"> Нижневартовск</w:t>
            </w:r>
            <w:r w:rsidRPr="006065C1">
              <w:t xml:space="preserve"> Уральского филиала ПАО «ТрансКонтейнер» </w:t>
            </w:r>
          </w:p>
        </w:tc>
        <w:tc>
          <w:tcPr>
            <w:tcW w:w="4490" w:type="dxa"/>
            <w:gridSpan w:val="2"/>
            <w:tcBorders>
              <w:top w:val="nil"/>
              <w:left w:val="nil"/>
              <w:bottom w:val="single" w:sz="4" w:space="0" w:color="auto"/>
              <w:right w:val="single" w:sz="8" w:space="0" w:color="auto"/>
            </w:tcBorders>
            <w:shd w:val="clear" w:color="auto" w:fill="auto"/>
            <w:hideMark/>
          </w:tcPr>
          <w:p w14:paraId="449E66E9" w14:textId="77777777" w:rsidR="00717FF3" w:rsidRPr="006065C1" w:rsidRDefault="00717FF3" w:rsidP="00717FF3">
            <w:pPr>
              <w:jc w:val="both"/>
            </w:pPr>
            <w:r w:rsidRPr="006065C1">
              <w:t>628616, Тюменская область, г. Нижневартовск, ул. Северная, д.23</w:t>
            </w:r>
          </w:p>
        </w:tc>
      </w:tr>
      <w:tr w:rsidR="00717FF3" w:rsidRPr="006065C1" w14:paraId="10AFACC4" w14:textId="77777777" w:rsidTr="00717FF3">
        <w:trPr>
          <w:trHeight w:val="861"/>
          <w:jc w:val="center"/>
        </w:trPr>
        <w:tc>
          <w:tcPr>
            <w:tcW w:w="845" w:type="dxa"/>
            <w:tcBorders>
              <w:top w:val="nil"/>
              <w:left w:val="single" w:sz="8" w:space="0" w:color="auto"/>
              <w:bottom w:val="single" w:sz="4" w:space="0" w:color="auto"/>
              <w:right w:val="single" w:sz="4" w:space="0" w:color="auto"/>
            </w:tcBorders>
          </w:tcPr>
          <w:p w14:paraId="7CE7A01B" w14:textId="77777777" w:rsidR="00717FF3" w:rsidRPr="00500590" w:rsidRDefault="00717FF3" w:rsidP="00717FF3">
            <w:pPr>
              <w:pStyle w:val="affa"/>
              <w:ind w:left="0"/>
              <w:jc w:val="center"/>
            </w:pPr>
            <w:r w:rsidRPr="00500590">
              <w:t>9.4.</w:t>
            </w:r>
          </w:p>
        </w:tc>
        <w:tc>
          <w:tcPr>
            <w:tcW w:w="4334" w:type="dxa"/>
            <w:tcBorders>
              <w:top w:val="nil"/>
              <w:left w:val="single" w:sz="8" w:space="0" w:color="auto"/>
              <w:bottom w:val="single" w:sz="4" w:space="0" w:color="auto"/>
              <w:right w:val="single" w:sz="4" w:space="0" w:color="auto"/>
            </w:tcBorders>
            <w:shd w:val="clear" w:color="auto" w:fill="auto"/>
            <w:hideMark/>
          </w:tcPr>
          <w:p w14:paraId="5CF6233E" w14:textId="77777777" w:rsidR="00717FF3" w:rsidRPr="006E3A1E" w:rsidRDefault="00717FF3" w:rsidP="00717FF3">
            <w:pPr>
              <w:ind w:left="52"/>
              <w:jc w:val="both"/>
            </w:pPr>
            <w:r w:rsidRPr="00500590">
              <w:t xml:space="preserve">Контейнерный терминал </w:t>
            </w:r>
            <w:r w:rsidRPr="006065C1">
              <w:rPr>
                <w:bCs/>
              </w:rPr>
              <w:t>Челябинск-Грузовой</w:t>
            </w:r>
            <w:r w:rsidRPr="006E3A1E">
              <w:t xml:space="preserve"> Уральского филиала ПАО «ТрансКонтейнер» </w:t>
            </w:r>
          </w:p>
        </w:tc>
        <w:tc>
          <w:tcPr>
            <w:tcW w:w="4490" w:type="dxa"/>
            <w:gridSpan w:val="2"/>
            <w:tcBorders>
              <w:top w:val="nil"/>
              <w:left w:val="nil"/>
              <w:bottom w:val="single" w:sz="4" w:space="0" w:color="auto"/>
              <w:right w:val="single" w:sz="8" w:space="0" w:color="auto"/>
            </w:tcBorders>
            <w:shd w:val="clear" w:color="auto" w:fill="auto"/>
            <w:hideMark/>
          </w:tcPr>
          <w:p w14:paraId="69B2F00A" w14:textId="6CC0BF47" w:rsidR="00717FF3" w:rsidRPr="006065C1" w:rsidRDefault="00717FF3" w:rsidP="005E1D3A">
            <w:pPr>
              <w:jc w:val="both"/>
            </w:pPr>
            <w:r w:rsidRPr="002905CB">
              <w:t xml:space="preserve">454053, </w:t>
            </w:r>
            <w:r w:rsidRPr="00500590">
              <w:t xml:space="preserve">Челябинская область, </w:t>
            </w:r>
            <w:r w:rsidRPr="006065C1">
              <w:t>г. Челябинск, станция Челябинск-Грузовой, Троицкий тракт, д. 4</w:t>
            </w:r>
          </w:p>
        </w:tc>
      </w:tr>
      <w:tr w:rsidR="00717FF3" w:rsidRPr="006065C1" w14:paraId="16362EF6" w14:textId="77777777" w:rsidTr="00717FF3">
        <w:trPr>
          <w:trHeight w:val="751"/>
          <w:jc w:val="center"/>
        </w:trPr>
        <w:tc>
          <w:tcPr>
            <w:tcW w:w="845" w:type="dxa"/>
            <w:tcBorders>
              <w:top w:val="nil"/>
              <w:left w:val="single" w:sz="8" w:space="0" w:color="auto"/>
              <w:bottom w:val="single" w:sz="4" w:space="0" w:color="auto"/>
              <w:right w:val="single" w:sz="4" w:space="0" w:color="auto"/>
            </w:tcBorders>
          </w:tcPr>
          <w:p w14:paraId="3E839BB8" w14:textId="77777777" w:rsidR="00717FF3" w:rsidRPr="00500590" w:rsidRDefault="00717FF3" w:rsidP="00717FF3">
            <w:pPr>
              <w:pStyle w:val="affa"/>
              <w:ind w:left="0"/>
              <w:jc w:val="center"/>
            </w:pPr>
            <w:r w:rsidRPr="00500590">
              <w:t>9.5.</w:t>
            </w:r>
          </w:p>
        </w:tc>
        <w:tc>
          <w:tcPr>
            <w:tcW w:w="4334" w:type="dxa"/>
            <w:tcBorders>
              <w:top w:val="nil"/>
              <w:left w:val="single" w:sz="8" w:space="0" w:color="auto"/>
              <w:bottom w:val="single" w:sz="4" w:space="0" w:color="auto"/>
              <w:right w:val="single" w:sz="4" w:space="0" w:color="auto"/>
            </w:tcBorders>
            <w:shd w:val="clear" w:color="auto" w:fill="auto"/>
            <w:hideMark/>
          </w:tcPr>
          <w:p w14:paraId="59F9A461" w14:textId="77777777" w:rsidR="00717FF3" w:rsidRPr="006E3A1E" w:rsidRDefault="00717FF3" w:rsidP="00717FF3">
            <w:pPr>
              <w:ind w:left="52"/>
              <w:jc w:val="both"/>
            </w:pPr>
            <w:r w:rsidRPr="00500590">
              <w:t xml:space="preserve">Контейнерный терминал </w:t>
            </w:r>
            <w:r w:rsidRPr="006065C1">
              <w:rPr>
                <w:bCs/>
              </w:rPr>
              <w:t>Магнитогорск-Грузовой</w:t>
            </w:r>
            <w:r w:rsidRPr="006065C1">
              <w:t xml:space="preserve"> Уральского филиала ПАО «ТрансКонтейнер» </w:t>
            </w:r>
          </w:p>
        </w:tc>
        <w:tc>
          <w:tcPr>
            <w:tcW w:w="4490" w:type="dxa"/>
            <w:gridSpan w:val="2"/>
            <w:tcBorders>
              <w:top w:val="nil"/>
              <w:left w:val="nil"/>
              <w:bottom w:val="single" w:sz="4" w:space="0" w:color="auto"/>
              <w:right w:val="single" w:sz="8" w:space="0" w:color="auto"/>
            </w:tcBorders>
            <w:shd w:val="clear" w:color="auto" w:fill="auto"/>
            <w:hideMark/>
          </w:tcPr>
          <w:p w14:paraId="59240277" w14:textId="3976F6A9" w:rsidR="00717FF3" w:rsidRPr="006065C1" w:rsidRDefault="00717FF3" w:rsidP="00717FF3">
            <w:pPr>
              <w:jc w:val="both"/>
            </w:pPr>
            <w:r w:rsidRPr="006E3A1E">
              <w:t>455011, Челяби</w:t>
            </w:r>
            <w:r w:rsidRPr="002905CB">
              <w:t xml:space="preserve">нская область, </w:t>
            </w:r>
          </w:p>
          <w:p w14:paraId="557F7847" w14:textId="77777777" w:rsidR="00717FF3" w:rsidRPr="006065C1" w:rsidRDefault="00717FF3" w:rsidP="00717FF3">
            <w:pPr>
              <w:jc w:val="both"/>
            </w:pPr>
            <w:r w:rsidRPr="006065C1">
              <w:t>г. Магнитогорск, ул. Калибровщиков, д. 11</w:t>
            </w:r>
          </w:p>
        </w:tc>
      </w:tr>
      <w:tr w:rsidR="00717FF3" w:rsidRPr="006065C1" w14:paraId="12714A5C" w14:textId="77777777" w:rsidTr="00717FF3">
        <w:trPr>
          <w:trHeight w:val="700"/>
          <w:jc w:val="center"/>
        </w:trPr>
        <w:tc>
          <w:tcPr>
            <w:tcW w:w="845" w:type="dxa"/>
            <w:tcBorders>
              <w:top w:val="nil"/>
              <w:left w:val="single" w:sz="8" w:space="0" w:color="auto"/>
              <w:bottom w:val="single" w:sz="4" w:space="0" w:color="auto"/>
              <w:right w:val="single" w:sz="4" w:space="0" w:color="auto"/>
            </w:tcBorders>
          </w:tcPr>
          <w:p w14:paraId="37B44DD0" w14:textId="77777777" w:rsidR="00717FF3" w:rsidRPr="00500590" w:rsidRDefault="00717FF3" w:rsidP="00717FF3">
            <w:pPr>
              <w:pStyle w:val="affa"/>
              <w:ind w:left="0"/>
              <w:jc w:val="center"/>
            </w:pPr>
            <w:r w:rsidRPr="00500590">
              <w:t>9.6.</w:t>
            </w:r>
          </w:p>
        </w:tc>
        <w:tc>
          <w:tcPr>
            <w:tcW w:w="4334" w:type="dxa"/>
            <w:tcBorders>
              <w:top w:val="nil"/>
              <w:left w:val="single" w:sz="8" w:space="0" w:color="auto"/>
              <w:bottom w:val="single" w:sz="4" w:space="0" w:color="auto"/>
              <w:right w:val="single" w:sz="4" w:space="0" w:color="auto"/>
            </w:tcBorders>
            <w:shd w:val="clear" w:color="auto" w:fill="auto"/>
            <w:hideMark/>
          </w:tcPr>
          <w:p w14:paraId="1B19F21E" w14:textId="77777777" w:rsidR="00717FF3" w:rsidRPr="006065C1" w:rsidRDefault="00717FF3" w:rsidP="00717FF3">
            <w:pPr>
              <w:ind w:left="52"/>
              <w:jc w:val="both"/>
            </w:pPr>
            <w:r w:rsidRPr="00500590">
              <w:t>Контейнерный терминал Курган Уральского филиала ПАО «ТрансКонтейнер»</w:t>
            </w:r>
            <w:r w:rsidRPr="006065C1">
              <w:t xml:space="preserve"> </w:t>
            </w:r>
          </w:p>
        </w:tc>
        <w:tc>
          <w:tcPr>
            <w:tcW w:w="4490" w:type="dxa"/>
            <w:gridSpan w:val="2"/>
            <w:tcBorders>
              <w:top w:val="nil"/>
              <w:left w:val="nil"/>
              <w:bottom w:val="single" w:sz="4" w:space="0" w:color="auto"/>
              <w:right w:val="single" w:sz="8" w:space="0" w:color="auto"/>
            </w:tcBorders>
            <w:shd w:val="clear" w:color="auto" w:fill="auto"/>
            <w:hideMark/>
          </w:tcPr>
          <w:p w14:paraId="4D6A1C4C" w14:textId="77777777" w:rsidR="00717FF3" w:rsidRPr="006E3A1E" w:rsidRDefault="00717FF3" w:rsidP="00717FF3">
            <w:pPr>
              <w:jc w:val="both"/>
            </w:pPr>
            <w:r w:rsidRPr="006E3A1E">
              <w:t xml:space="preserve">640027, Курганская область, </w:t>
            </w:r>
          </w:p>
          <w:p w14:paraId="7ACC80AC" w14:textId="77777777" w:rsidR="00717FF3" w:rsidRPr="002905CB" w:rsidRDefault="00717FF3" w:rsidP="00717FF3">
            <w:pPr>
              <w:jc w:val="both"/>
            </w:pPr>
            <w:r w:rsidRPr="002905CB">
              <w:t>г. Курган, ул. Омская, д. 177</w:t>
            </w:r>
          </w:p>
        </w:tc>
      </w:tr>
      <w:tr w:rsidR="00717FF3" w:rsidRPr="006065C1" w14:paraId="564876F9" w14:textId="77777777" w:rsidTr="00717FF3">
        <w:trPr>
          <w:trHeight w:val="224"/>
          <w:jc w:val="center"/>
        </w:trPr>
        <w:tc>
          <w:tcPr>
            <w:tcW w:w="845" w:type="dxa"/>
            <w:tcBorders>
              <w:top w:val="nil"/>
              <w:left w:val="single" w:sz="8" w:space="0" w:color="auto"/>
              <w:bottom w:val="single" w:sz="4" w:space="0" w:color="auto"/>
              <w:right w:val="single" w:sz="4" w:space="0" w:color="auto"/>
            </w:tcBorders>
          </w:tcPr>
          <w:p w14:paraId="1F3E7946" w14:textId="77777777" w:rsidR="00717FF3" w:rsidRPr="006065C1" w:rsidRDefault="00717FF3" w:rsidP="00717FF3">
            <w:pPr>
              <w:pStyle w:val="affa"/>
              <w:numPr>
                <w:ilvl w:val="0"/>
                <w:numId w:val="82"/>
              </w:numPr>
              <w:ind w:left="0"/>
              <w:jc w:val="center"/>
              <w:rPr>
                <w:b/>
              </w:rPr>
            </w:pPr>
          </w:p>
        </w:tc>
        <w:tc>
          <w:tcPr>
            <w:tcW w:w="8824" w:type="dxa"/>
            <w:gridSpan w:val="3"/>
            <w:tcBorders>
              <w:top w:val="nil"/>
              <w:left w:val="single" w:sz="8" w:space="0" w:color="auto"/>
              <w:bottom w:val="single" w:sz="4" w:space="0" w:color="auto"/>
              <w:right w:val="single" w:sz="8" w:space="0" w:color="auto"/>
            </w:tcBorders>
            <w:shd w:val="clear" w:color="auto" w:fill="auto"/>
            <w:hideMark/>
          </w:tcPr>
          <w:p w14:paraId="3ABF41B4" w14:textId="77777777" w:rsidR="00717FF3" w:rsidRPr="006065C1" w:rsidRDefault="00717FF3" w:rsidP="00717FF3">
            <w:pPr>
              <w:jc w:val="both"/>
              <w:rPr>
                <w:b/>
              </w:rPr>
            </w:pPr>
            <w:r w:rsidRPr="006065C1">
              <w:rPr>
                <w:b/>
              </w:rPr>
              <w:t>Филиал ПАО «ТрансКонтейнер» на Западно-Сибирской железной дороге</w:t>
            </w:r>
          </w:p>
        </w:tc>
      </w:tr>
      <w:tr w:rsidR="00717FF3" w:rsidRPr="006065C1" w14:paraId="27E4B535" w14:textId="77777777" w:rsidTr="00717FF3">
        <w:trPr>
          <w:trHeight w:val="837"/>
          <w:jc w:val="center"/>
        </w:trPr>
        <w:tc>
          <w:tcPr>
            <w:tcW w:w="845" w:type="dxa"/>
            <w:tcBorders>
              <w:top w:val="single" w:sz="4" w:space="0" w:color="auto"/>
              <w:left w:val="single" w:sz="4" w:space="0" w:color="auto"/>
              <w:bottom w:val="single" w:sz="4" w:space="0" w:color="auto"/>
              <w:right w:val="single" w:sz="4" w:space="0" w:color="auto"/>
            </w:tcBorders>
          </w:tcPr>
          <w:p w14:paraId="35090D78" w14:textId="77777777" w:rsidR="00717FF3" w:rsidRPr="00500590" w:rsidRDefault="00717FF3" w:rsidP="00717FF3">
            <w:pPr>
              <w:pStyle w:val="affa"/>
              <w:ind w:left="0"/>
              <w:jc w:val="center"/>
            </w:pPr>
            <w:r w:rsidRPr="00500590">
              <w:t>10.1.</w:t>
            </w:r>
          </w:p>
        </w:tc>
        <w:tc>
          <w:tcPr>
            <w:tcW w:w="4334" w:type="dxa"/>
            <w:tcBorders>
              <w:top w:val="single" w:sz="4" w:space="0" w:color="auto"/>
              <w:left w:val="single" w:sz="4" w:space="0" w:color="auto"/>
              <w:bottom w:val="single" w:sz="4" w:space="0" w:color="auto"/>
              <w:right w:val="single" w:sz="4" w:space="0" w:color="auto"/>
            </w:tcBorders>
            <w:shd w:val="clear" w:color="auto" w:fill="auto"/>
            <w:hideMark/>
          </w:tcPr>
          <w:p w14:paraId="0ABAB701" w14:textId="1FC101CC" w:rsidR="00717FF3" w:rsidRPr="002905CB" w:rsidRDefault="00717FF3" w:rsidP="00717FF3">
            <w:pPr>
              <w:jc w:val="both"/>
            </w:pPr>
            <w:r w:rsidRPr="006065C1">
              <w:t xml:space="preserve">Контейнерный терминал </w:t>
            </w:r>
            <w:r w:rsidRPr="006065C1">
              <w:rPr>
                <w:bCs/>
              </w:rPr>
              <w:t>Клещиха</w:t>
            </w:r>
            <w:r w:rsidRPr="006065C1">
              <w:t xml:space="preserve"> филиала </w:t>
            </w:r>
            <w:r w:rsidRPr="002905CB">
              <w:t>ПАО «ТрансКонтейнер» на Западно-Сибирской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80B6314" w14:textId="77777777" w:rsidR="00717FF3" w:rsidRPr="005D3C64" w:rsidRDefault="00717FF3" w:rsidP="00717FF3">
            <w:pPr>
              <w:jc w:val="both"/>
            </w:pPr>
            <w:r w:rsidRPr="005D3C64">
              <w:t xml:space="preserve">630052, г. Новосибирск, </w:t>
            </w:r>
            <w:r w:rsidRPr="005D3C64">
              <w:br/>
              <w:t>ул. Толмачевская, д.1</w:t>
            </w:r>
          </w:p>
        </w:tc>
      </w:tr>
      <w:tr w:rsidR="00717FF3" w:rsidRPr="006065C1" w14:paraId="1AF69E97" w14:textId="77777777" w:rsidTr="00717FF3">
        <w:trPr>
          <w:trHeight w:val="717"/>
          <w:jc w:val="center"/>
        </w:trPr>
        <w:tc>
          <w:tcPr>
            <w:tcW w:w="845" w:type="dxa"/>
            <w:tcBorders>
              <w:top w:val="single" w:sz="4" w:space="0" w:color="auto"/>
              <w:left w:val="single" w:sz="4" w:space="0" w:color="auto"/>
              <w:bottom w:val="single" w:sz="4" w:space="0" w:color="auto"/>
              <w:right w:val="single" w:sz="4" w:space="0" w:color="auto"/>
            </w:tcBorders>
          </w:tcPr>
          <w:p w14:paraId="0C087BE9" w14:textId="77777777" w:rsidR="00717FF3" w:rsidRPr="00500590" w:rsidRDefault="00717FF3" w:rsidP="00717FF3">
            <w:pPr>
              <w:pStyle w:val="affa"/>
              <w:ind w:left="0"/>
              <w:jc w:val="center"/>
            </w:pPr>
            <w:r w:rsidRPr="00500590">
              <w:t>10.2.</w:t>
            </w:r>
          </w:p>
        </w:tc>
        <w:tc>
          <w:tcPr>
            <w:tcW w:w="4334" w:type="dxa"/>
            <w:tcBorders>
              <w:top w:val="single" w:sz="4" w:space="0" w:color="auto"/>
              <w:left w:val="single" w:sz="4" w:space="0" w:color="auto"/>
              <w:bottom w:val="single" w:sz="4" w:space="0" w:color="auto"/>
              <w:right w:val="single" w:sz="4" w:space="0" w:color="auto"/>
            </w:tcBorders>
            <w:shd w:val="clear" w:color="auto" w:fill="auto"/>
            <w:hideMark/>
          </w:tcPr>
          <w:p w14:paraId="0A76EB57" w14:textId="140687A5" w:rsidR="00717FF3" w:rsidRPr="005D3C64" w:rsidRDefault="00717FF3" w:rsidP="00717FF3">
            <w:pPr>
              <w:jc w:val="both"/>
            </w:pPr>
            <w:r w:rsidRPr="006065C1">
              <w:t xml:space="preserve">Контейнерный терминал </w:t>
            </w:r>
            <w:r w:rsidRPr="006065C1">
              <w:rPr>
                <w:bCs/>
              </w:rPr>
              <w:t>Барнаул</w:t>
            </w:r>
            <w:r w:rsidRPr="006065C1">
              <w:t xml:space="preserve"> филиала </w:t>
            </w:r>
            <w:r w:rsidRPr="002905CB">
              <w:t>ПАО «ТрансКонтейнер» на Западно-</w:t>
            </w:r>
            <w:r w:rsidRPr="005D3C64">
              <w:t>Сибирской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F2F0C46" w14:textId="598E90D8" w:rsidR="00717FF3" w:rsidRPr="006065C1" w:rsidRDefault="00717FF3" w:rsidP="005E1D3A">
            <w:pPr>
              <w:jc w:val="both"/>
            </w:pPr>
            <w:r w:rsidRPr="006065C1">
              <w:t>656031, г. Барнаул, ул. Привокзальная, д.87б</w:t>
            </w:r>
          </w:p>
        </w:tc>
      </w:tr>
      <w:tr w:rsidR="00717FF3" w:rsidRPr="006065C1" w14:paraId="527EEE01" w14:textId="77777777" w:rsidTr="00717FF3">
        <w:trPr>
          <w:trHeight w:val="272"/>
          <w:jc w:val="center"/>
        </w:trPr>
        <w:tc>
          <w:tcPr>
            <w:tcW w:w="845" w:type="dxa"/>
            <w:tcBorders>
              <w:top w:val="single" w:sz="4" w:space="0" w:color="auto"/>
              <w:left w:val="single" w:sz="4" w:space="0" w:color="auto"/>
              <w:bottom w:val="single" w:sz="4" w:space="0" w:color="auto"/>
              <w:right w:val="single" w:sz="4" w:space="0" w:color="auto"/>
            </w:tcBorders>
          </w:tcPr>
          <w:p w14:paraId="022ED370" w14:textId="77777777" w:rsidR="00717FF3" w:rsidRPr="00500590" w:rsidRDefault="00717FF3" w:rsidP="00717FF3">
            <w:pPr>
              <w:pStyle w:val="affa"/>
              <w:ind w:left="0"/>
              <w:jc w:val="center"/>
            </w:pPr>
            <w:r w:rsidRPr="00500590">
              <w:t>10.3.</w:t>
            </w:r>
          </w:p>
        </w:tc>
        <w:tc>
          <w:tcPr>
            <w:tcW w:w="4334" w:type="dxa"/>
            <w:tcBorders>
              <w:top w:val="single" w:sz="4" w:space="0" w:color="auto"/>
              <w:left w:val="single" w:sz="4" w:space="0" w:color="auto"/>
              <w:bottom w:val="single" w:sz="4" w:space="0" w:color="auto"/>
              <w:right w:val="single" w:sz="4" w:space="0" w:color="auto"/>
            </w:tcBorders>
            <w:shd w:val="clear" w:color="auto" w:fill="auto"/>
            <w:hideMark/>
          </w:tcPr>
          <w:p w14:paraId="08A52BFE" w14:textId="3217F03E" w:rsidR="00717FF3" w:rsidRPr="005D3C64" w:rsidRDefault="00717FF3" w:rsidP="00717FF3">
            <w:pPr>
              <w:jc w:val="both"/>
            </w:pPr>
            <w:r w:rsidRPr="006065C1">
              <w:t xml:space="preserve">Контейнерный терминал </w:t>
            </w:r>
            <w:r w:rsidRPr="006065C1">
              <w:rPr>
                <w:bCs/>
              </w:rPr>
              <w:t>Омск-Восточный</w:t>
            </w:r>
            <w:r w:rsidRPr="006E3A1E">
              <w:t xml:space="preserve"> филиала </w:t>
            </w:r>
            <w:r w:rsidRPr="005D3C64">
              <w:t>ПАО «ТрансКонтейнер» на Западно-Сибирской железной дороге</w:t>
            </w:r>
          </w:p>
        </w:tc>
        <w:tc>
          <w:tcPr>
            <w:tcW w:w="449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955231" w14:textId="77777777" w:rsidR="00717FF3" w:rsidRPr="006065C1" w:rsidRDefault="00717FF3" w:rsidP="00717FF3">
            <w:pPr>
              <w:jc w:val="both"/>
            </w:pPr>
            <w:r w:rsidRPr="006065C1">
              <w:t>644023, г. Омск, ул. Рельсовая, д.22</w:t>
            </w:r>
          </w:p>
        </w:tc>
      </w:tr>
      <w:tr w:rsidR="00717FF3" w:rsidRPr="006065C1" w14:paraId="672B40E6" w14:textId="77777777" w:rsidTr="00717FF3">
        <w:tblPrEx>
          <w:tblLook w:val="00A0" w:firstRow="1" w:lastRow="0" w:firstColumn="1" w:lastColumn="0" w:noHBand="0" w:noVBand="0"/>
        </w:tblPrEx>
        <w:trPr>
          <w:trHeight w:val="273"/>
          <w:jc w:val="center"/>
        </w:trPr>
        <w:tc>
          <w:tcPr>
            <w:tcW w:w="845" w:type="dxa"/>
            <w:tcBorders>
              <w:top w:val="single" w:sz="4" w:space="0" w:color="auto"/>
              <w:left w:val="single" w:sz="4" w:space="0" w:color="auto"/>
              <w:bottom w:val="single" w:sz="4" w:space="0" w:color="auto"/>
              <w:right w:val="single" w:sz="4" w:space="0" w:color="auto"/>
            </w:tcBorders>
          </w:tcPr>
          <w:p w14:paraId="6A7D6BC9" w14:textId="77777777" w:rsidR="00717FF3" w:rsidRPr="006065C1" w:rsidRDefault="00717FF3" w:rsidP="00717FF3">
            <w:pPr>
              <w:pStyle w:val="affa"/>
              <w:numPr>
                <w:ilvl w:val="0"/>
                <w:numId w:val="82"/>
              </w:numPr>
              <w:ind w:left="0"/>
              <w:jc w:val="center"/>
              <w:rPr>
                <w:b/>
              </w:rPr>
            </w:pPr>
          </w:p>
        </w:tc>
        <w:tc>
          <w:tcPr>
            <w:tcW w:w="8824" w:type="dxa"/>
            <w:gridSpan w:val="3"/>
            <w:tcBorders>
              <w:top w:val="single" w:sz="4" w:space="0" w:color="auto"/>
              <w:left w:val="single" w:sz="4" w:space="0" w:color="auto"/>
              <w:bottom w:val="single" w:sz="4" w:space="0" w:color="auto"/>
              <w:right w:val="single" w:sz="4" w:space="0" w:color="auto"/>
            </w:tcBorders>
          </w:tcPr>
          <w:p w14:paraId="689CEC89" w14:textId="77777777" w:rsidR="00717FF3" w:rsidRPr="006065C1" w:rsidRDefault="00717FF3" w:rsidP="00717FF3">
            <w:pPr>
              <w:jc w:val="both"/>
              <w:rPr>
                <w:b/>
              </w:rPr>
            </w:pPr>
            <w:r w:rsidRPr="006065C1">
              <w:rPr>
                <w:b/>
              </w:rPr>
              <w:t>Филиал ПАО «ТрансКонтейнер»  на Красноярской железной дороге</w:t>
            </w:r>
          </w:p>
        </w:tc>
      </w:tr>
      <w:tr w:rsidR="00717FF3" w:rsidRPr="006065C1" w14:paraId="7BEB4378" w14:textId="77777777" w:rsidTr="00717FF3">
        <w:tblPrEx>
          <w:tblLook w:val="00A0" w:firstRow="1" w:lastRow="0" w:firstColumn="1" w:lastColumn="0" w:noHBand="0" w:noVBand="0"/>
        </w:tblPrEx>
        <w:trPr>
          <w:trHeight w:val="751"/>
          <w:jc w:val="center"/>
        </w:trPr>
        <w:tc>
          <w:tcPr>
            <w:tcW w:w="845" w:type="dxa"/>
            <w:tcBorders>
              <w:top w:val="single" w:sz="4" w:space="0" w:color="auto"/>
              <w:left w:val="single" w:sz="8" w:space="0" w:color="auto"/>
              <w:right w:val="single" w:sz="4" w:space="0" w:color="auto"/>
            </w:tcBorders>
          </w:tcPr>
          <w:p w14:paraId="01659E6F" w14:textId="77777777" w:rsidR="00717FF3" w:rsidRPr="006065C1" w:rsidRDefault="00717FF3" w:rsidP="00717FF3">
            <w:pPr>
              <w:pStyle w:val="affa"/>
              <w:ind w:left="0"/>
              <w:jc w:val="center"/>
            </w:pPr>
            <w:r w:rsidRPr="006065C1">
              <w:t>11.1.</w:t>
            </w:r>
          </w:p>
        </w:tc>
        <w:tc>
          <w:tcPr>
            <w:tcW w:w="4334" w:type="dxa"/>
            <w:tcBorders>
              <w:top w:val="single" w:sz="4" w:space="0" w:color="auto"/>
              <w:left w:val="single" w:sz="8" w:space="0" w:color="auto"/>
              <w:bottom w:val="single" w:sz="4" w:space="0" w:color="000000"/>
              <w:right w:val="single" w:sz="4" w:space="0" w:color="auto"/>
            </w:tcBorders>
          </w:tcPr>
          <w:p w14:paraId="52223F26" w14:textId="5B684FCA" w:rsidR="00717FF3" w:rsidRPr="006065C1" w:rsidRDefault="00717FF3" w:rsidP="00717FF3">
            <w:pPr>
              <w:jc w:val="both"/>
            </w:pPr>
            <w:r w:rsidRPr="006065C1">
              <w:t xml:space="preserve">Контейнерный терминал </w:t>
            </w:r>
            <w:r w:rsidRPr="006065C1">
              <w:rPr>
                <w:bCs/>
              </w:rPr>
              <w:t>Базаиха</w:t>
            </w:r>
            <w:r w:rsidRPr="006065C1">
              <w:t xml:space="preserve"> филиала ПАО «ТрансКонтейнер»  на Красноярской железной дороге</w:t>
            </w:r>
          </w:p>
        </w:tc>
        <w:tc>
          <w:tcPr>
            <w:tcW w:w="4490" w:type="dxa"/>
            <w:gridSpan w:val="2"/>
            <w:tcBorders>
              <w:top w:val="single" w:sz="4" w:space="0" w:color="auto"/>
              <w:left w:val="single" w:sz="4" w:space="0" w:color="auto"/>
              <w:bottom w:val="single" w:sz="4" w:space="0" w:color="000000"/>
              <w:right w:val="single" w:sz="8" w:space="0" w:color="auto"/>
            </w:tcBorders>
          </w:tcPr>
          <w:p w14:paraId="06DD895C" w14:textId="77777777" w:rsidR="00717FF3" w:rsidRPr="006065C1" w:rsidRDefault="00717FF3" w:rsidP="00717FF3">
            <w:pPr>
              <w:jc w:val="both"/>
            </w:pPr>
            <w:r w:rsidRPr="006065C1">
              <w:t>660031, г. Красноярск, ул. Рязанская, д.12</w:t>
            </w:r>
          </w:p>
        </w:tc>
      </w:tr>
      <w:tr w:rsidR="00717FF3" w:rsidRPr="006065C1" w14:paraId="6B18A938" w14:textId="77777777" w:rsidTr="00717FF3">
        <w:trPr>
          <w:trHeight w:val="245"/>
          <w:jc w:val="center"/>
        </w:trPr>
        <w:tc>
          <w:tcPr>
            <w:tcW w:w="845" w:type="dxa"/>
            <w:tcBorders>
              <w:top w:val="single" w:sz="4" w:space="0" w:color="auto"/>
              <w:left w:val="single" w:sz="8" w:space="0" w:color="auto"/>
              <w:bottom w:val="single" w:sz="8" w:space="0" w:color="auto"/>
              <w:right w:val="single" w:sz="4" w:space="0" w:color="auto"/>
            </w:tcBorders>
          </w:tcPr>
          <w:p w14:paraId="0B884384" w14:textId="77777777" w:rsidR="00717FF3" w:rsidRPr="006065C1" w:rsidRDefault="00717FF3" w:rsidP="00717FF3">
            <w:pPr>
              <w:pStyle w:val="affa"/>
              <w:numPr>
                <w:ilvl w:val="0"/>
                <w:numId w:val="82"/>
              </w:numPr>
              <w:ind w:left="0"/>
              <w:jc w:val="center"/>
              <w:rPr>
                <w:b/>
              </w:rPr>
            </w:pPr>
          </w:p>
        </w:tc>
        <w:tc>
          <w:tcPr>
            <w:tcW w:w="8824" w:type="dxa"/>
            <w:gridSpan w:val="3"/>
            <w:tcBorders>
              <w:top w:val="single" w:sz="4" w:space="0" w:color="auto"/>
              <w:left w:val="single" w:sz="8" w:space="0" w:color="auto"/>
              <w:bottom w:val="single" w:sz="8" w:space="0" w:color="auto"/>
              <w:right w:val="single" w:sz="4" w:space="0" w:color="auto"/>
            </w:tcBorders>
            <w:shd w:val="clear" w:color="auto" w:fill="auto"/>
            <w:vAlign w:val="center"/>
            <w:hideMark/>
          </w:tcPr>
          <w:p w14:paraId="0592C83E" w14:textId="77777777" w:rsidR="00717FF3" w:rsidRPr="006065C1" w:rsidRDefault="00717FF3" w:rsidP="00717FF3">
            <w:pPr>
              <w:jc w:val="both"/>
              <w:rPr>
                <w:b/>
              </w:rPr>
            </w:pPr>
            <w:r w:rsidRPr="006065C1">
              <w:rPr>
                <w:b/>
              </w:rPr>
              <w:t>Филиал ПАО «ТрансКонтейнер» на Восточно-Сибирской железной дороге</w:t>
            </w:r>
          </w:p>
        </w:tc>
      </w:tr>
      <w:tr w:rsidR="00717FF3" w:rsidRPr="006065C1" w14:paraId="19385C42" w14:textId="77777777" w:rsidTr="00717FF3">
        <w:trPr>
          <w:trHeight w:val="679"/>
          <w:jc w:val="center"/>
        </w:trPr>
        <w:tc>
          <w:tcPr>
            <w:tcW w:w="845" w:type="dxa"/>
            <w:tcBorders>
              <w:top w:val="nil"/>
              <w:left w:val="single" w:sz="8" w:space="0" w:color="auto"/>
              <w:bottom w:val="single" w:sz="4" w:space="0" w:color="auto"/>
              <w:right w:val="single" w:sz="4" w:space="0" w:color="auto"/>
            </w:tcBorders>
          </w:tcPr>
          <w:p w14:paraId="2C20BA1D" w14:textId="77777777" w:rsidR="00717FF3" w:rsidRPr="006065C1" w:rsidRDefault="00717FF3" w:rsidP="00717FF3">
            <w:pPr>
              <w:pStyle w:val="affa"/>
              <w:ind w:left="0"/>
              <w:jc w:val="center"/>
            </w:pPr>
            <w:r w:rsidRPr="006065C1">
              <w:t>12.1.</w:t>
            </w:r>
          </w:p>
        </w:tc>
        <w:tc>
          <w:tcPr>
            <w:tcW w:w="4334" w:type="dxa"/>
            <w:tcBorders>
              <w:top w:val="nil"/>
              <w:left w:val="single" w:sz="8" w:space="0" w:color="auto"/>
              <w:bottom w:val="single" w:sz="4" w:space="0" w:color="auto"/>
              <w:right w:val="single" w:sz="4" w:space="0" w:color="auto"/>
            </w:tcBorders>
            <w:shd w:val="clear" w:color="auto" w:fill="auto"/>
            <w:vAlign w:val="center"/>
            <w:hideMark/>
          </w:tcPr>
          <w:p w14:paraId="0F2CD231" w14:textId="4BC9ED58" w:rsidR="00717FF3" w:rsidRPr="006065C1" w:rsidRDefault="00717FF3" w:rsidP="00717FF3">
            <w:pPr>
              <w:jc w:val="both"/>
            </w:pPr>
            <w:r w:rsidRPr="006065C1">
              <w:t xml:space="preserve">Контейнерный терминал </w:t>
            </w:r>
            <w:r w:rsidRPr="006065C1">
              <w:rPr>
                <w:bCs/>
              </w:rPr>
              <w:t>Батарейная</w:t>
            </w:r>
            <w:r w:rsidRPr="006065C1">
              <w:t xml:space="preserve"> филиала</w:t>
            </w:r>
            <w:r w:rsidR="00CE6993" w:rsidRPr="006065C1">
              <w:t xml:space="preserve"> </w:t>
            </w:r>
            <w:r w:rsidRPr="006065C1">
              <w:t>ПАО «ТрансКонтейнер» на Восточно-Сибирской железной дороге</w:t>
            </w:r>
          </w:p>
        </w:tc>
        <w:tc>
          <w:tcPr>
            <w:tcW w:w="4490" w:type="dxa"/>
            <w:gridSpan w:val="2"/>
            <w:tcBorders>
              <w:top w:val="single" w:sz="4" w:space="0" w:color="auto"/>
              <w:left w:val="nil"/>
              <w:bottom w:val="single" w:sz="4" w:space="0" w:color="auto"/>
              <w:right w:val="single" w:sz="8" w:space="0" w:color="auto"/>
            </w:tcBorders>
            <w:shd w:val="clear" w:color="auto" w:fill="auto"/>
            <w:hideMark/>
          </w:tcPr>
          <w:p w14:paraId="45886B75" w14:textId="77777777" w:rsidR="00717FF3" w:rsidRPr="006065C1" w:rsidRDefault="00717FF3" w:rsidP="00717FF3">
            <w:pPr>
              <w:jc w:val="both"/>
            </w:pPr>
            <w:r w:rsidRPr="006065C1">
              <w:t xml:space="preserve">664037, Иркутская область, </w:t>
            </w:r>
          </w:p>
          <w:p w14:paraId="1D8F3030" w14:textId="77777777" w:rsidR="00717FF3" w:rsidRPr="006065C1" w:rsidRDefault="00717FF3" w:rsidP="00717FF3">
            <w:pPr>
              <w:jc w:val="both"/>
            </w:pPr>
            <w:r w:rsidRPr="006065C1">
              <w:t>г. Иркутск, станция Батарейная</w:t>
            </w:r>
          </w:p>
        </w:tc>
      </w:tr>
      <w:tr w:rsidR="00717FF3" w:rsidRPr="006065C1" w14:paraId="0EB2680B" w14:textId="77777777" w:rsidTr="00717FF3">
        <w:trPr>
          <w:trHeight w:val="222"/>
          <w:jc w:val="center"/>
        </w:trPr>
        <w:tc>
          <w:tcPr>
            <w:tcW w:w="845" w:type="dxa"/>
            <w:tcBorders>
              <w:top w:val="nil"/>
              <w:left w:val="single" w:sz="8" w:space="0" w:color="auto"/>
              <w:bottom w:val="single" w:sz="4" w:space="0" w:color="auto"/>
              <w:right w:val="single" w:sz="4" w:space="0" w:color="auto"/>
            </w:tcBorders>
          </w:tcPr>
          <w:p w14:paraId="22381A02" w14:textId="77777777" w:rsidR="00717FF3" w:rsidRPr="006065C1" w:rsidRDefault="00717FF3" w:rsidP="00717FF3">
            <w:pPr>
              <w:pStyle w:val="affa"/>
              <w:numPr>
                <w:ilvl w:val="0"/>
                <w:numId w:val="82"/>
              </w:numPr>
              <w:ind w:left="0"/>
              <w:jc w:val="center"/>
              <w:rPr>
                <w:b/>
              </w:rPr>
            </w:pPr>
          </w:p>
        </w:tc>
        <w:tc>
          <w:tcPr>
            <w:tcW w:w="8824" w:type="dxa"/>
            <w:gridSpan w:val="3"/>
            <w:tcBorders>
              <w:top w:val="nil"/>
              <w:left w:val="single" w:sz="8" w:space="0" w:color="auto"/>
              <w:bottom w:val="single" w:sz="4" w:space="0" w:color="auto"/>
              <w:right w:val="single" w:sz="8" w:space="0" w:color="auto"/>
            </w:tcBorders>
            <w:shd w:val="clear" w:color="auto" w:fill="auto"/>
            <w:hideMark/>
          </w:tcPr>
          <w:p w14:paraId="5D4A83E2" w14:textId="77777777" w:rsidR="00717FF3" w:rsidRPr="006065C1" w:rsidRDefault="00717FF3" w:rsidP="00717FF3">
            <w:pPr>
              <w:jc w:val="both"/>
              <w:rPr>
                <w:b/>
              </w:rPr>
            </w:pPr>
            <w:r w:rsidRPr="006065C1">
              <w:rPr>
                <w:b/>
              </w:rPr>
              <w:t>Филиал ПАО «ТрансКонтейнер»  на Забайкальской железной дороге</w:t>
            </w:r>
          </w:p>
        </w:tc>
      </w:tr>
      <w:tr w:rsidR="00717FF3" w:rsidRPr="006065C1" w14:paraId="09036B91" w14:textId="77777777" w:rsidTr="00717FF3">
        <w:trPr>
          <w:trHeight w:val="687"/>
          <w:jc w:val="center"/>
        </w:trPr>
        <w:tc>
          <w:tcPr>
            <w:tcW w:w="845" w:type="dxa"/>
            <w:tcBorders>
              <w:top w:val="single" w:sz="4" w:space="0" w:color="auto"/>
              <w:left w:val="single" w:sz="4" w:space="0" w:color="auto"/>
              <w:bottom w:val="single" w:sz="4" w:space="0" w:color="auto"/>
              <w:right w:val="single" w:sz="4" w:space="0" w:color="auto"/>
            </w:tcBorders>
          </w:tcPr>
          <w:p w14:paraId="6D4E39E5" w14:textId="77777777" w:rsidR="00717FF3" w:rsidRPr="006065C1" w:rsidRDefault="00717FF3" w:rsidP="00717FF3">
            <w:pPr>
              <w:pStyle w:val="affa"/>
              <w:ind w:left="0"/>
              <w:jc w:val="center"/>
            </w:pPr>
            <w:r w:rsidRPr="006065C1">
              <w:t>13.1.</w:t>
            </w:r>
          </w:p>
        </w:tc>
        <w:tc>
          <w:tcPr>
            <w:tcW w:w="4902" w:type="dxa"/>
            <w:gridSpan w:val="2"/>
            <w:tcBorders>
              <w:top w:val="single" w:sz="4" w:space="0" w:color="auto"/>
              <w:left w:val="single" w:sz="4" w:space="0" w:color="auto"/>
              <w:bottom w:val="single" w:sz="4" w:space="0" w:color="auto"/>
              <w:right w:val="single" w:sz="4" w:space="0" w:color="auto"/>
            </w:tcBorders>
            <w:shd w:val="clear" w:color="auto" w:fill="auto"/>
          </w:tcPr>
          <w:p w14:paraId="6D100677" w14:textId="77777777" w:rsidR="00717FF3" w:rsidRPr="006065C1" w:rsidRDefault="00717FF3" w:rsidP="00717FF3">
            <w:pPr>
              <w:jc w:val="both"/>
            </w:pPr>
            <w:r w:rsidRPr="006065C1">
              <w:t xml:space="preserve">Контейнерный терминал </w:t>
            </w:r>
            <w:r w:rsidRPr="006065C1">
              <w:rPr>
                <w:bCs/>
              </w:rPr>
              <w:t xml:space="preserve">Чита </w:t>
            </w:r>
            <w:r w:rsidRPr="006065C1">
              <w:t xml:space="preserve">филиала </w:t>
            </w:r>
          </w:p>
          <w:p w14:paraId="1AD5023D" w14:textId="77777777" w:rsidR="00717FF3" w:rsidRPr="006065C1" w:rsidRDefault="00717FF3" w:rsidP="00717FF3">
            <w:pPr>
              <w:jc w:val="both"/>
            </w:pPr>
            <w:r w:rsidRPr="006065C1">
              <w:t>ПАО «ТрансКонтейнер»  на Забайкальской железной дороге</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010A73A7" w14:textId="1CA33791" w:rsidR="00717FF3" w:rsidRPr="006065C1" w:rsidRDefault="00717FF3" w:rsidP="00717FF3">
            <w:pPr>
              <w:jc w:val="both"/>
            </w:pPr>
            <w:r w:rsidRPr="006065C1">
              <w:t>672020, Забайкальский край, г. Чита, ул. Лазо, д.120</w:t>
            </w:r>
          </w:p>
        </w:tc>
      </w:tr>
      <w:tr w:rsidR="00717FF3" w:rsidRPr="006065C1" w14:paraId="3E8E44C9" w14:textId="77777777" w:rsidTr="00717FF3">
        <w:trPr>
          <w:trHeight w:val="829"/>
          <w:jc w:val="center"/>
        </w:trPr>
        <w:tc>
          <w:tcPr>
            <w:tcW w:w="845" w:type="dxa"/>
            <w:tcBorders>
              <w:top w:val="single" w:sz="4" w:space="0" w:color="auto"/>
              <w:left w:val="single" w:sz="4" w:space="0" w:color="auto"/>
              <w:bottom w:val="single" w:sz="4" w:space="0" w:color="auto"/>
              <w:right w:val="single" w:sz="4" w:space="0" w:color="auto"/>
            </w:tcBorders>
          </w:tcPr>
          <w:p w14:paraId="63425F5C" w14:textId="77777777" w:rsidR="00717FF3" w:rsidRPr="006065C1" w:rsidRDefault="00717FF3" w:rsidP="00717FF3">
            <w:pPr>
              <w:jc w:val="center"/>
            </w:pPr>
            <w:r w:rsidRPr="006065C1">
              <w:t>13.2.</w:t>
            </w:r>
          </w:p>
        </w:tc>
        <w:tc>
          <w:tcPr>
            <w:tcW w:w="4902" w:type="dxa"/>
            <w:gridSpan w:val="2"/>
            <w:tcBorders>
              <w:top w:val="single" w:sz="4" w:space="0" w:color="auto"/>
              <w:left w:val="single" w:sz="4" w:space="0" w:color="auto"/>
              <w:bottom w:val="single" w:sz="4" w:space="0" w:color="auto"/>
              <w:right w:val="single" w:sz="4" w:space="0" w:color="auto"/>
            </w:tcBorders>
            <w:shd w:val="clear" w:color="auto" w:fill="auto"/>
          </w:tcPr>
          <w:p w14:paraId="04512EEB" w14:textId="3C976D0C" w:rsidR="00717FF3" w:rsidRPr="006065C1" w:rsidRDefault="00717FF3" w:rsidP="005E1D3A">
            <w:pPr>
              <w:ind w:left="52"/>
              <w:jc w:val="both"/>
            </w:pPr>
            <w:r w:rsidRPr="006065C1">
              <w:t xml:space="preserve">Контейнерный терминал </w:t>
            </w:r>
            <w:r w:rsidRPr="006065C1">
              <w:rPr>
                <w:bCs/>
              </w:rPr>
              <w:t>Забайкальск</w:t>
            </w:r>
            <w:r w:rsidRPr="006065C1">
              <w:t xml:space="preserve"> филиала ПАО «ТрансКонтейнер» на Забайкальской железной дороге</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3981AB1D" w14:textId="77777777" w:rsidR="00717FF3" w:rsidRPr="006065C1" w:rsidRDefault="00717FF3" w:rsidP="00717FF3">
            <w:pPr>
              <w:jc w:val="both"/>
            </w:pPr>
            <w:r w:rsidRPr="006065C1">
              <w:t>675650, Забайкальский край, Забайкальский район, пгт.Забайкальск, ул. Первого мая, д. 7</w:t>
            </w:r>
          </w:p>
        </w:tc>
      </w:tr>
      <w:tr w:rsidR="00717FF3" w:rsidRPr="006065C1" w14:paraId="6E6530F2" w14:textId="77777777" w:rsidTr="00717FF3">
        <w:trPr>
          <w:trHeight w:val="840"/>
          <w:jc w:val="center"/>
        </w:trPr>
        <w:tc>
          <w:tcPr>
            <w:tcW w:w="845" w:type="dxa"/>
            <w:tcBorders>
              <w:top w:val="single" w:sz="4" w:space="0" w:color="auto"/>
              <w:left w:val="single" w:sz="4" w:space="0" w:color="auto"/>
              <w:bottom w:val="single" w:sz="4" w:space="0" w:color="auto"/>
              <w:right w:val="single" w:sz="4" w:space="0" w:color="auto"/>
            </w:tcBorders>
          </w:tcPr>
          <w:p w14:paraId="72F1B745" w14:textId="77777777" w:rsidR="00717FF3" w:rsidRPr="006065C1" w:rsidRDefault="00717FF3" w:rsidP="00717FF3">
            <w:pPr>
              <w:pStyle w:val="affa"/>
              <w:ind w:left="0"/>
              <w:jc w:val="center"/>
            </w:pPr>
            <w:r w:rsidRPr="006065C1">
              <w:t>13.3.</w:t>
            </w:r>
          </w:p>
        </w:tc>
        <w:tc>
          <w:tcPr>
            <w:tcW w:w="4902" w:type="dxa"/>
            <w:gridSpan w:val="2"/>
            <w:tcBorders>
              <w:top w:val="single" w:sz="4" w:space="0" w:color="auto"/>
              <w:left w:val="single" w:sz="4" w:space="0" w:color="auto"/>
              <w:bottom w:val="single" w:sz="4" w:space="0" w:color="auto"/>
              <w:right w:val="single" w:sz="4" w:space="0" w:color="auto"/>
            </w:tcBorders>
            <w:shd w:val="clear" w:color="auto" w:fill="auto"/>
          </w:tcPr>
          <w:p w14:paraId="3E10D39E" w14:textId="183F481E" w:rsidR="00717FF3" w:rsidRPr="006065C1" w:rsidRDefault="00717FF3" w:rsidP="005E1D3A">
            <w:pPr>
              <w:ind w:left="52"/>
              <w:jc w:val="both"/>
            </w:pPr>
            <w:r w:rsidRPr="006065C1">
              <w:t xml:space="preserve">Контейнерный терминал </w:t>
            </w:r>
            <w:r w:rsidRPr="006065C1">
              <w:rPr>
                <w:bCs/>
              </w:rPr>
              <w:t>Благовещенск</w:t>
            </w:r>
            <w:r w:rsidRPr="006065C1">
              <w:t xml:space="preserve"> филиала ПАО «ТрансКонтейнер» на Забайкальской железной дороге</w:t>
            </w:r>
          </w:p>
        </w:tc>
        <w:tc>
          <w:tcPr>
            <w:tcW w:w="3922" w:type="dxa"/>
            <w:tcBorders>
              <w:top w:val="single" w:sz="4" w:space="0" w:color="auto"/>
              <w:left w:val="single" w:sz="4" w:space="0" w:color="auto"/>
              <w:bottom w:val="single" w:sz="4" w:space="0" w:color="auto"/>
              <w:right w:val="single" w:sz="4" w:space="0" w:color="auto"/>
            </w:tcBorders>
            <w:shd w:val="clear" w:color="auto" w:fill="auto"/>
          </w:tcPr>
          <w:p w14:paraId="2693307D" w14:textId="77777777" w:rsidR="00717FF3" w:rsidRPr="006065C1" w:rsidRDefault="00717FF3" w:rsidP="00717FF3">
            <w:pPr>
              <w:jc w:val="both"/>
            </w:pPr>
            <w:r w:rsidRPr="006065C1">
              <w:t xml:space="preserve">675000, Амурская обл., </w:t>
            </w:r>
          </w:p>
          <w:p w14:paraId="77B7E7F3" w14:textId="77777777" w:rsidR="00717FF3" w:rsidRPr="006065C1" w:rsidRDefault="00717FF3" w:rsidP="00717FF3">
            <w:pPr>
              <w:jc w:val="both"/>
            </w:pPr>
            <w:r w:rsidRPr="006065C1">
              <w:t xml:space="preserve">г. Благовещенск, </w:t>
            </w:r>
          </w:p>
          <w:p w14:paraId="654A4C7C" w14:textId="77777777" w:rsidR="00717FF3" w:rsidRPr="006065C1" w:rsidRDefault="00717FF3" w:rsidP="00717FF3">
            <w:pPr>
              <w:jc w:val="both"/>
            </w:pPr>
            <w:r w:rsidRPr="006065C1">
              <w:t>ул. Б. Хмельницкого, д.130</w:t>
            </w:r>
          </w:p>
        </w:tc>
      </w:tr>
      <w:tr w:rsidR="00717FF3" w:rsidRPr="006065C1" w14:paraId="1735B0C9" w14:textId="77777777" w:rsidTr="00717FF3">
        <w:trPr>
          <w:trHeight w:val="568"/>
          <w:jc w:val="center"/>
        </w:trPr>
        <w:tc>
          <w:tcPr>
            <w:tcW w:w="845" w:type="dxa"/>
            <w:tcBorders>
              <w:top w:val="single" w:sz="4" w:space="0" w:color="auto"/>
              <w:left w:val="single" w:sz="4" w:space="0" w:color="auto"/>
              <w:bottom w:val="single" w:sz="4" w:space="0" w:color="auto"/>
              <w:right w:val="single" w:sz="4" w:space="0" w:color="auto"/>
            </w:tcBorders>
          </w:tcPr>
          <w:p w14:paraId="3B13B671" w14:textId="77777777" w:rsidR="00717FF3" w:rsidRPr="006065C1" w:rsidRDefault="00717FF3" w:rsidP="00717FF3">
            <w:pPr>
              <w:pStyle w:val="affa"/>
              <w:numPr>
                <w:ilvl w:val="0"/>
                <w:numId w:val="82"/>
              </w:numPr>
              <w:ind w:left="0"/>
              <w:jc w:val="center"/>
              <w:rPr>
                <w:b/>
              </w:rPr>
            </w:pPr>
          </w:p>
        </w:tc>
        <w:tc>
          <w:tcPr>
            <w:tcW w:w="8824" w:type="dxa"/>
            <w:gridSpan w:val="3"/>
            <w:tcBorders>
              <w:top w:val="single" w:sz="4" w:space="0" w:color="auto"/>
              <w:left w:val="single" w:sz="4" w:space="0" w:color="auto"/>
              <w:bottom w:val="single" w:sz="4" w:space="0" w:color="auto"/>
              <w:right w:val="single" w:sz="4" w:space="0" w:color="auto"/>
            </w:tcBorders>
            <w:shd w:val="clear" w:color="auto" w:fill="auto"/>
            <w:hideMark/>
          </w:tcPr>
          <w:p w14:paraId="7E4AD0B5" w14:textId="77777777" w:rsidR="00717FF3" w:rsidRPr="006065C1" w:rsidRDefault="00717FF3" w:rsidP="00717FF3">
            <w:pPr>
              <w:jc w:val="both"/>
              <w:rPr>
                <w:b/>
              </w:rPr>
            </w:pPr>
            <w:r w:rsidRPr="006065C1">
              <w:rPr>
                <w:b/>
              </w:rPr>
              <w:t>Филиал ПАО «ТрансКонтейнер» на Дальневосточной железной дороге</w:t>
            </w:r>
          </w:p>
        </w:tc>
      </w:tr>
      <w:tr w:rsidR="00717FF3" w:rsidRPr="006065C1" w14:paraId="41E6CDD4" w14:textId="77777777" w:rsidTr="00717FF3">
        <w:trPr>
          <w:trHeight w:val="568"/>
          <w:jc w:val="center"/>
        </w:trPr>
        <w:tc>
          <w:tcPr>
            <w:tcW w:w="845" w:type="dxa"/>
            <w:tcBorders>
              <w:top w:val="single" w:sz="4" w:space="0" w:color="auto"/>
              <w:left w:val="single" w:sz="4" w:space="0" w:color="auto"/>
              <w:bottom w:val="single" w:sz="4" w:space="0" w:color="auto"/>
              <w:right w:val="single" w:sz="4" w:space="0" w:color="auto"/>
            </w:tcBorders>
          </w:tcPr>
          <w:p w14:paraId="01CBBA68" w14:textId="77777777" w:rsidR="00717FF3" w:rsidRPr="006065C1" w:rsidRDefault="00717FF3" w:rsidP="00717FF3">
            <w:pPr>
              <w:pStyle w:val="affa"/>
              <w:ind w:left="0"/>
              <w:jc w:val="center"/>
            </w:pPr>
            <w:r w:rsidRPr="006065C1">
              <w:t>14.1.</w:t>
            </w:r>
          </w:p>
        </w:tc>
        <w:tc>
          <w:tcPr>
            <w:tcW w:w="4902" w:type="dxa"/>
            <w:gridSpan w:val="2"/>
            <w:tcBorders>
              <w:top w:val="single" w:sz="4" w:space="0" w:color="auto"/>
              <w:left w:val="single" w:sz="4" w:space="0" w:color="auto"/>
              <w:bottom w:val="single" w:sz="4" w:space="0" w:color="auto"/>
              <w:right w:val="single" w:sz="4" w:space="0" w:color="auto"/>
            </w:tcBorders>
            <w:shd w:val="clear" w:color="auto" w:fill="auto"/>
          </w:tcPr>
          <w:p w14:paraId="7FBAE1C6" w14:textId="77777777" w:rsidR="00717FF3" w:rsidRPr="006065C1" w:rsidRDefault="00717FF3" w:rsidP="00717FF3">
            <w:pPr>
              <w:ind w:left="52"/>
              <w:jc w:val="both"/>
              <w:rPr>
                <w:b/>
              </w:rPr>
            </w:pPr>
            <w:r w:rsidRPr="006065C1">
              <w:t>Аппарат управления филиала ПАО «ТрансКонтейнер» на Дальневосточной железной дороге</w:t>
            </w:r>
          </w:p>
        </w:tc>
        <w:tc>
          <w:tcPr>
            <w:tcW w:w="3922" w:type="dxa"/>
            <w:tcBorders>
              <w:top w:val="single" w:sz="4" w:space="0" w:color="auto"/>
              <w:left w:val="single" w:sz="4" w:space="0" w:color="auto"/>
              <w:bottom w:val="single" w:sz="4" w:space="0" w:color="auto"/>
              <w:right w:val="single" w:sz="4" w:space="0" w:color="auto"/>
            </w:tcBorders>
            <w:shd w:val="clear" w:color="auto" w:fill="auto"/>
            <w:noWrap/>
          </w:tcPr>
          <w:p w14:paraId="3F745966" w14:textId="77777777" w:rsidR="00717FF3" w:rsidRPr="006065C1" w:rsidRDefault="00717FF3" w:rsidP="00717FF3">
            <w:pPr>
              <w:jc w:val="both"/>
            </w:pPr>
            <w:r w:rsidRPr="006065C1">
              <w:t xml:space="preserve">680000, г. Хабаровск, </w:t>
            </w:r>
          </w:p>
          <w:p w14:paraId="6D96812F" w14:textId="77777777" w:rsidR="00717FF3" w:rsidRPr="006065C1" w:rsidRDefault="00717FF3" w:rsidP="00717FF3">
            <w:pPr>
              <w:jc w:val="both"/>
              <w:rPr>
                <w:b/>
              </w:rPr>
            </w:pPr>
            <w:r w:rsidRPr="006065C1">
              <w:t>ул. Дзержинского, д.65</w:t>
            </w:r>
          </w:p>
        </w:tc>
      </w:tr>
      <w:tr w:rsidR="00717FF3" w:rsidRPr="006065C1" w14:paraId="0C7C28D1" w14:textId="77777777" w:rsidTr="00717FF3">
        <w:trPr>
          <w:trHeight w:val="791"/>
          <w:jc w:val="center"/>
        </w:trPr>
        <w:tc>
          <w:tcPr>
            <w:tcW w:w="845" w:type="dxa"/>
            <w:tcBorders>
              <w:top w:val="single" w:sz="4" w:space="0" w:color="auto"/>
              <w:left w:val="single" w:sz="4" w:space="0" w:color="auto"/>
              <w:bottom w:val="single" w:sz="4" w:space="0" w:color="auto"/>
              <w:right w:val="single" w:sz="4" w:space="0" w:color="auto"/>
            </w:tcBorders>
          </w:tcPr>
          <w:p w14:paraId="4E730B44" w14:textId="77777777" w:rsidR="00717FF3" w:rsidRPr="006065C1" w:rsidRDefault="00717FF3" w:rsidP="00717FF3">
            <w:pPr>
              <w:pStyle w:val="affa"/>
              <w:ind w:left="0"/>
              <w:jc w:val="center"/>
            </w:pPr>
            <w:r w:rsidRPr="006065C1">
              <w:t>14.2.</w:t>
            </w:r>
          </w:p>
        </w:tc>
        <w:tc>
          <w:tcPr>
            <w:tcW w:w="49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8413F5" w14:textId="77777777" w:rsidR="00717FF3" w:rsidRPr="006065C1" w:rsidRDefault="00717FF3" w:rsidP="00717FF3">
            <w:pPr>
              <w:ind w:left="52"/>
              <w:jc w:val="both"/>
            </w:pPr>
            <w:r w:rsidRPr="006065C1">
              <w:t>Контейнерный терминал Хабаровск-2 ПАО «ТрансКонтейнер» на Дальневосточной железной дороге</w:t>
            </w:r>
          </w:p>
        </w:tc>
        <w:tc>
          <w:tcPr>
            <w:tcW w:w="3922" w:type="dxa"/>
            <w:tcBorders>
              <w:top w:val="single" w:sz="4" w:space="0" w:color="auto"/>
              <w:left w:val="single" w:sz="4" w:space="0" w:color="auto"/>
              <w:bottom w:val="single" w:sz="4" w:space="0" w:color="auto"/>
              <w:right w:val="single" w:sz="4" w:space="0" w:color="auto"/>
            </w:tcBorders>
            <w:shd w:val="clear" w:color="auto" w:fill="auto"/>
            <w:hideMark/>
          </w:tcPr>
          <w:p w14:paraId="1BFE7932" w14:textId="4EBE69CF" w:rsidR="00717FF3" w:rsidRPr="006065C1" w:rsidRDefault="00717FF3" w:rsidP="005E1D3A">
            <w:pPr>
              <w:jc w:val="both"/>
            </w:pPr>
            <w:r w:rsidRPr="006065C1">
              <w:t>680045, г.  Хабаровск, пер. 3-й Путевой, д.8</w:t>
            </w:r>
          </w:p>
        </w:tc>
      </w:tr>
      <w:tr w:rsidR="00717FF3" w:rsidRPr="006065C1" w14:paraId="33B9BF1F" w14:textId="77777777" w:rsidTr="00717FF3">
        <w:trPr>
          <w:trHeight w:val="681"/>
          <w:jc w:val="center"/>
        </w:trPr>
        <w:tc>
          <w:tcPr>
            <w:tcW w:w="845" w:type="dxa"/>
            <w:tcBorders>
              <w:top w:val="nil"/>
              <w:left w:val="single" w:sz="8" w:space="0" w:color="auto"/>
              <w:bottom w:val="single" w:sz="4" w:space="0" w:color="auto"/>
              <w:right w:val="single" w:sz="4" w:space="0" w:color="auto"/>
            </w:tcBorders>
          </w:tcPr>
          <w:p w14:paraId="12368F81" w14:textId="77777777" w:rsidR="00717FF3" w:rsidRPr="006065C1" w:rsidRDefault="00717FF3" w:rsidP="00717FF3">
            <w:pPr>
              <w:pStyle w:val="affa"/>
              <w:ind w:left="0"/>
              <w:jc w:val="center"/>
            </w:pPr>
            <w:r w:rsidRPr="006065C1">
              <w:t>14.3.</w:t>
            </w:r>
          </w:p>
        </w:tc>
        <w:tc>
          <w:tcPr>
            <w:tcW w:w="4902" w:type="dxa"/>
            <w:gridSpan w:val="2"/>
            <w:tcBorders>
              <w:top w:val="nil"/>
              <w:left w:val="single" w:sz="8" w:space="0" w:color="auto"/>
              <w:bottom w:val="single" w:sz="4" w:space="0" w:color="auto"/>
              <w:right w:val="single" w:sz="4" w:space="0" w:color="auto"/>
            </w:tcBorders>
            <w:shd w:val="clear" w:color="auto" w:fill="auto"/>
            <w:hideMark/>
          </w:tcPr>
          <w:p w14:paraId="522BF678" w14:textId="77777777" w:rsidR="00717FF3" w:rsidRPr="006065C1" w:rsidRDefault="00717FF3" w:rsidP="00717FF3">
            <w:pPr>
              <w:ind w:left="52"/>
              <w:jc w:val="both"/>
            </w:pPr>
            <w:r w:rsidRPr="006065C1">
              <w:t>Контейнерный терминал Уссурийск филиала ПАО «ТрансКонтейнер» на Дальневосточной железной дороге</w:t>
            </w:r>
          </w:p>
        </w:tc>
        <w:tc>
          <w:tcPr>
            <w:tcW w:w="3922" w:type="dxa"/>
            <w:tcBorders>
              <w:top w:val="nil"/>
              <w:left w:val="nil"/>
              <w:bottom w:val="single" w:sz="4" w:space="0" w:color="auto"/>
              <w:right w:val="single" w:sz="8" w:space="0" w:color="auto"/>
            </w:tcBorders>
            <w:shd w:val="clear" w:color="auto" w:fill="auto"/>
            <w:hideMark/>
          </w:tcPr>
          <w:p w14:paraId="7B9B32AE" w14:textId="79EE0BE7" w:rsidR="00717FF3" w:rsidRPr="006065C1" w:rsidRDefault="00717FF3" w:rsidP="00717FF3">
            <w:pPr>
              <w:jc w:val="both"/>
            </w:pPr>
            <w:r w:rsidRPr="006065C1">
              <w:t xml:space="preserve">692524, Приморский край, </w:t>
            </w:r>
            <w:r w:rsidRPr="006065C1">
              <w:br/>
              <w:t>г. Уссурийск, пер. Спасский, д.7А</w:t>
            </w:r>
          </w:p>
          <w:p w14:paraId="0BF43C4B" w14:textId="77777777" w:rsidR="00717FF3" w:rsidRPr="006065C1" w:rsidRDefault="00717FF3" w:rsidP="00717FF3">
            <w:pPr>
              <w:jc w:val="both"/>
            </w:pPr>
          </w:p>
        </w:tc>
      </w:tr>
      <w:tr w:rsidR="00717FF3" w:rsidRPr="006065C1" w14:paraId="004E1B76" w14:textId="77777777" w:rsidTr="00717FF3">
        <w:trPr>
          <w:trHeight w:val="725"/>
          <w:jc w:val="center"/>
        </w:trPr>
        <w:tc>
          <w:tcPr>
            <w:tcW w:w="845" w:type="dxa"/>
            <w:tcBorders>
              <w:top w:val="nil"/>
              <w:left w:val="single" w:sz="8" w:space="0" w:color="auto"/>
              <w:bottom w:val="single" w:sz="4" w:space="0" w:color="auto"/>
              <w:right w:val="single" w:sz="4" w:space="0" w:color="auto"/>
            </w:tcBorders>
          </w:tcPr>
          <w:p w14:paraId="77E5D2BD" w14:textId="77777777" w:rsidR="00717FF3" w:rsidRPr="006065C1" w:rsidRDefault="00717FF3" w:rsidP="00717FF3">
            <w:pPr>
              <w:pStyle w:val="affa"/>
              <w:ind w:left="0"/>
              <w:jc w:val="center"/>
            </w:pPr>
            <w:r w:rsidRPr="006065C1">
              <w:t>14.4.</w:t>
            </w:r>
          </w:p>
        </w:tc>
        <w:tc>
          <w:tcPr>
            <w:tcW w:w="4902" w:type="dxa"/>
            <w:gridSpan w:val="2"/>
            <w:tcBorders>
              <w:top w:val="nil"/>
              <w:left w:val="single" w:sz="8" w:space="0" w:color="auto"/>
              <w:bottom w:val="single" w:sz="4" w:space="0" w:color="auto"/>
              <w:right w:val="single" w:sz="4" w:space="0" w:color="auto"/>
            </w:tcBorders>
            <w:shd w:val="clear" w:color="auto" w:fill="auto"/>
            <w:hideMark/>
          </w:tcPr>
          <w:p w14:paraId="46D28BA1" w14:textId="77777777" w:rsidR="00717FF3" w:rsidRPr="006065C1" w:rsidRDefault="00717FF3" w:rsidP="00717FF3">
            <w:pPr>
              <w:jc w:val="both"/>
            </w:pPr>
            <w:r w:rsidRPr="006065C1">
              <w:t>Контейнерный терминал Первая речка филиала ПАО «ТрансКонтейнер» на Дальневосточной железной дороге</w:t>
            </w:r>
          </w:p>
        </w:tc>
        <w:tc>
          <w:tcPr>
            <w:tcW w:w="3922" w:type="dxa"/>
            <w:tcBorders>
              <w:top w:val="nil"/>
              <w:left w:val="nil"/>
              <w:bottom w:val="single" w:sz="4" w:space="0" w:color="auto"/>
              <w:right w:val="single" w:sz="8" w:space="0" w:color="auto"/>
            </w:tcBorders>
            <w:shd w:val="clear" w:color="auto" w:fill="auto"/>
            <w:hideMark/>
          </w:tcPr>
          <w:p w14:paraId="60B44F2B" w14:textId="5188E4F5" w:rsidR="00717FF3" w:rsidRPr="006065C1" w:rsidRDefault="00717FF3" w:rsidP="00717FF3">
            <w:pPr>
              <w:jc w:val="both"/>
            </w:pPr>
            <w:r w:rsidRPr="006065C1">
              <w:t>690074, Приморский край, г. Владивосток, ул. Снеговая, д.54</w:t>
            </w:r>
          </w:p>
        </w:tc>
      </w:tr>
      <w:tr w:rsidR="00717FF3" w:rsidRPr="006065C1" w14:paraId="7E09C00B" w14:textId="77777777" w:rsidTr="00717FF3">
        <w:trPr>
          <w:trHeight w:val="535"/>
          <w:jc w:val="center"/>
        </w:trPr>
        <w:tc>
          <w:tcPr>
            <w:tcW w:w="845" w:type="dxa"/>
            <w:tcBorders>
              <w:top w:val="single" w:sz="8" w:space="0" w:color="auto"/>
              <w:left w:val="single" w:sz="8" w:space="0" w:color="auto"/>
              <w:bottom w:val="single" w:sz="8" w:space="0" w:color="auto"/>
              <w:right w:val="single" w:sz="4" w:space="0" w:color="auto"/>
            </w:tcBorders>
          </w:tcPr>
          <w:p w14:paraId="4F80347D" w14:textId="77777777" w:rsidR="00717FF3" w:rsidRPr="006065C1" w:rsidRDefault="00717FF3" w:rsidP="00717FF3">
            <w:pPr>
              <w:pStyle w:val="affa"/>
              <w:ind w:left="0"/>
              <w:jc w:val="center"/>
            </w:pPr>
            <w:r w:rsidRPr="006065C1">
              <w:t>14.5.</w:t>
            </w:r>
          </w:p>
        </w:tc>
        <w:tc>
          <w:tcPr>
            <w:tcW w:w="4902" w:type="dxa"/>
            <w:gridSpan w:val="2"/>
            <w:tcBorders>
              <w:top w:val="single" w:sz="8" w:space="0" w:color="auto"/>
              <w:left w:val="single" w:sz="8" w:space="0" w:color="auto"/>
              <w:bottom w:val="single" w:sz="8" w:space="0" w:color="auto"/>
              <w:right w:val="single" w:sz="4" w:space="0" w:color="auto"/>
            </w:tcBorders>
            <w:shd w:val="clear" w:color="auto" w:fill="auto"/>
            <w:hideMark/>
          </w:tcPr>
          <w:p w14:paraId="046A8937" w14:textId="77777777" w:rsidR="00717FF3" w:rsidRPr="006065C1" w:rsidRDefault="00717FF3" w:rsidP="00717FF3">
            <w:pPr>
              <w:ind w:left="52"/>
              <w:jc w:val="both"/>
            </w:pPr>
            <w:r w:rsidRPr="006065C1">
              <w:t>Контейнерный терминал Южно-Сахалинск грузовой филиала ПАО «ТрансКонтейнер» на Дальневосточной железной дороге</w:t>
            </w:r>
          </w:p>
        </w:tc>
        <w:tc>
          <w:tcPr>
            <w:tcW w:w="3922" w:type="dxa"/>
            <w:tcBorders>
              <w:top w:val="single" w:sz="8" w:space="0" w:color="auto"/>
              <w:left w:val="nil"/>
              <w:bottom w:val="single" w:sz="8" w:space="0" w:color="auto"/>
              <w:right w:val="single" w:sz="8" w:space="0" w:color="auto"/>
            </w:tcBorders>
            <w:shd w:val="clear" w:color="auto" w:fill="auto"/>
            <w:hideMark/>
          </w:tcPr>
          <w:p w14:paraId="061EB0C4" w14:textId="77777777" w:rsidR="00717FF3" w:rsidRPr="006065C1" w:rsidRDefault="00717FF3" w:rsidP="00717FF3">
            <w:pPr>
              <w:jc w:val="both"/>
            </w:pPr>
            <w:r w:rsidRPr="006065C1">
              <w:t xml:space="preserve">693012, Сахалинская область, </w:t>
            </w:r>
            <w:r w:rsidRPr="006065C1">
              <w:br/>
              <w:t>г. Южно-Сахалинск, Проспект Мира, д.2 "г"</w:t>
            </w:r>
          </w:p>
          <w:p w14:paraId="62700201" w14:textId="77777777" w:rsidR="00717FF3" w:rsidRPr="006065C1" w:rsidRDefault="00717FF3" w:rsidP="00717FF3">
            <w:pPr>
              <w:jc w:val="both"/>
            </w:pPr>
          </w:p>
        </w:tc>
      </w:tr>
      <w:tr w:rsidR="00717FF3" w:rsidRPr="006065C1" w14:paraId="0F670360" w14:textId="77777777" w:rsidTr="00717FF3">
        <w:trPr>
          <w:trHeight w:val="535"/>
          <w:jc w:val="center"/>
        </w:trPr>
        <w:tc>
          <w:tcPr>
            <w:tcW w:w="845" w:type="dxa"/>
            <w:tcBorders>
              <w:top w:val="single" w:sz="8" w:space="0" w:color="auto"/>
              <w:left w:val="single" w:sz="8" w:space="0" w:color="auto"/>
              <w:bottom w:val="single" w:sz="8" w:space="0" w:color="auto"/>
              <w:right w:val="single" w:sz="4" w:space="0" w:color="auto"/>
            </w:tcBorders>
          </w:tcPr>
          <w:p w14:paraId="57196479" w14:textId="77777777" w:rsidR="00717FF3" w:rsidRPr="006065C1" w:rsidRDefault="00717FF3" w:rsidP="00717FF3">
            <w:pPr>
              <w:pStyle w:val="affa"/>
              <w:ind w:left="0"/>
              <w:jc w:val="center"/>
            </w:pPr>
            <w:r w:rsidRPr="006065C1">
              <w:t>14.6.</w:t>
            </w:r>
          </w:p>
        </w:tc>
        <w:tc>
          <w:tcPr>
            <w:tcW w:w="4902" w:type="dxa"/>
            <w:gridSpan w:val="2"/>
            <w:tcBorders>
              <w:top w:val="single" w:sz="8" w:space="0" w:color="auto"/>
              <w:left w:val="single" w:sz="8" w:space="0" w:color="auto"/>
              <w:bottom w:val="single" w:sz="8" w:space="0" w:color="auto"/>
              <w:right w:val="single" w:sz="4" w:space="0" w:color="auto"/>
            </w:tcBorders>
            <w:shd w:val="clear" w:color="auto" w:fill="auto"/>
          </w:tcPr>
          <w:p w14:paraId="0430672D" w14:textId="77777777" w:rsidR="00717FF3" w:rsidRPr="006065C1" w:rsidRDefault="00717FF3" w:rsidP="00717FF3">
            <w:pPr>
              <w:ind w:left="52"/>
              <w:jc w:val="both"/>
            </w:pPr>
            <w:r w:rsidRPr="006065C1">
              <w:t>Агентство на станции Комсомольск-на-Амуре филиала ПАО «ТрансКонтейнер» на Дальневосточной железной дороге</w:t>
            </w:r>
          </w:p>
        </w:tc>
        <w:tc>
          <w:tcPr>
            <w:tcW w:w="3922" w:type="dxa"/>
            <w:tcBorders>
              <w:top w:val="single" w:sz="8" w:space="0" w:color="auto"/>
              <w:left w:val="nil"/>
              <w:bottom w:val="single" w:sz="8" w:space="0" w:color="auto"/>
              <w:right w:val="single" w:sz="8" w:space="0" w:color="auto"/>
            </w:tcBorders>
            <w:shd w:val="clear" w:color="auto" w:fill="auto"/>
          </w:tcPr>
          <w:p w14:paraId="4FF2EE6E" w14:textId="77777777" w:rsidR="00717FF3" w:rsidRPr="006065C1" w:rsidRDefault="00717FF3" w:rsidP="00717FF3">
            <w:pPr>
              <w:jc w:val="both"/>
            </w:pPr>
            <w:r w:rsidRPr="006065C1">
              <w:t xml:space="preserve">681032, Хабаровский край, </w:t>
            </w:r>
          </w:p>
          <w:p w14:paraId="039BE9DA" w14:textId="0BC46080" w:rsidR="00717FF3" w:rsidRPr="006065C1" w:rsidRDefault="00717FF3" w:rsidP="00717FF3">
            <w:pPr>
              <w:jc w:val="both"/>
            </w:pPr>
            <w:r w:rsidRPr="006065C1">
              <w:t>г. Комсомольск-на-Амуре, ул. Станционная, д.2</w:t>
            </w:r>
          </w:p>
        </w:tc>
      </w:tr>
      <w:tr w:rsidR="00717FF3" w:rsidRPr="006065C1" w14:paraId="76E80483" w14:textId="77777777" w:rsidTr="00717FF3">
        <w:trPr>
          <w:trHeight w:val="535"/>
          <w:jc w:val="center"/>
        </w:trPr>
        <w:tc>
          <w:tcPr>
            <w:tcW w:w="845" w:type="dxa"/>
            <w:tcBorders>
              <w:top w:val="single" w:sz="8" w:space="0" w:color="auto"/>
              <w:left w:val="single" w:sz="8" w:space="0" w:color="auto"/>
              <w:bottom w:val="single" w:sz="4" w:space="0" w:color="auto"/>
              <w:right w:val="single" w:sz="4" w:space="0" w:color="auto"/>
            </w:tcBorders>
          </w:tcPr>
          <w:p w14:paraId="7DF92FAC" w14:textId="77777777" w:rsidR="00717FF3" w:rsidRPr="006065C1" w:rsidRDefault="00717FF3" w:rsidP="00717FF3">
            <w:pPr>
              <w:pStyle w:val="affa"/>
              <w:ind w:left="0"/>
              <w:jc w:val="center"/>
            </w:pPr>
            <w:r w:rsidRPr="006065C1">
              <w:t>14.7.</w:t>
            </w:r>
          </w:p>
        </w:tc>
        <w:tc>
          <w:tcPr>
            <w:tcW w:w="4902" w:type="dxa"/>
            <w:gridSpan w:val="2"/>
            <w:tcBorders>
              <w:top w:val="single" w:sz="8" w:space="0" w:color="auto"/>
              <w:left w:val="single" w:sz="8" w:space="0" w:color="auto"/>
              <w:bottom w:val="single" w:sz="4" w:space="0" w:color="auto"/>
              <w:right w:val="single" w:sz="4" w:space="0" w:color="auto"/>
            </w:tcBorders>
            <w:shd w:val="clear" w:color="auto" w:fill="auto"/>
          </w:tcPr>
          <w:p w14:paraId="5BA6C35B" w14:textId="77777777" w:rsidR="00717FF3" w:rsidRPr="006065C1" w:rsidRDefault="00717FF3" w:rsidP="00717FF3">
            <w:pPr>
              <w:ind w:left="52"/>
              <w:jc w:val="both"/>
            </w:pPr>
            <w:r w:rsidRPr="006065C1">
              <w:t>Агентство в порту Восточный филиала ПАО «ТрансКонтейнер» на Дальневосточной железной дороге</w:t>
            </w:r>
          </w:p>
        </w:tc>
        <w:tc>
          <w:tcPr>
            <w:tcW w:w="3922" w:type="dxa"/>
            <w:tcBorders>
              <w:top w:val="single" w:sz="8" w:space="0" w:color="auto"/>
              <w:left w:val="nil"/>
              <w:bottom w:val="single" w:sz="4" w:space="0" w:color="auto"/>
              <w:right w:val="single" w:sz="8" w:space="0" w:color="auto"/>
            </w:tcBorders>
            <w:shd w:val="clear" w:color="auto" w:fill="auto"/>
          </w:tcPr>
          <w:p w14:paraId="27A16D3A" w14:textId="07B6CBA5" w:rsidR="00717FF3" w:rsidRPr="006065C1" w:rsidRDefault="00717FF3" w:rsidP="005E1D3A">
            <w:pPr>
              <w:jc w:val="both"/>
            </w:pPr>
            <w:r w:rsidRPr="006065C1">
              <w:t>692941, Приморский край, поселок Врангель, ул. Внутрипортовая, д.19, оф 15</w:t>
            </w:r>
          </w:p>
        </w:tc>
      </w:tr>
    </w:tbl>
    <w:p w14:paraId="3E020981" w14:textId="77777777" w:rsidR="00717FF3" w:rsidRPr="006065C1" w:rsidRDefault="00717FF3" w:rsidP="00717FF3">
      <w:pPr>
        <w:pStyle w:val="afffa"/>
        <w:tabs>
          <w:tab w:val="left" w:pos="0"/>
          <w:tab w:val="left" w:pos="1134"/>
        </w:tabs>
        <w:ind w:firstLine="567"/>
        <w:jc w:val="center"/>
        <w:rPr>
          <w:b/>
          <w:sz w:val="24"/>
          <w:szCs w:val="24"/>
        </w:rPr>
      </w:pPr>
    </w:p>
    <w:tbl>
      <w:tblPr>
        <w:tblW w:w="95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0"/>
        <w:gridCol w:w="4208"/>
      </w:tblGrid>
      <w:tr w:rsidR="00717FF3" w:rsidRPr="006065C1" w14:paraId="0E76941C" w14:textId="77777777" w:rsidTr="00717FF3">
        <w:trPr>
          <w:trHeight w:val="1910"/>
        </w:trPr>
        <w:tc>
          <w:tcPr>
            <w:tcW w:w="5340" w:type="dxa"/>
            <w:tcBorders>
              <w:top w:val="nil"/>
              <w:left w:val="nil"/>
              <w:bottom w:val="nil"/>
              <w:right w:val="nil"/>
            </w:tcBorders>
          </w:tcPr>
          <w:p w14:paraId="6F3373B3" w14:textId="77777777" w:rsidR="00717FF3" w:rsidRPr="006065C1" w:rsidRDefault="00717FF3" w:rsidP="00717FF3">
            <w:r w:rsidRPr="006065C1">
              <w:t>Покупатель:</w:t>
            </w:r>
          </w:p>
          <w:p w14:paraId="23EA9211" w14:textId="77777777" w:rsidR="00717FF3" w:rsidRPr="006065C1" w:rsidRDefault="00717FF3" w:rsidP="00717FF3">
            <w:pPr>
              <w:spacing w:line="228" w:lineRule="auto"/>
              <w:ind w:right="176"/>
              <w:jc w:val="both"/>
            </w:pPr>
          </w:p>
          <w:p w14:paraId="78F24959" w14:textId="77777777" w:rsidR="00717FF3" w:rsidRPr="006065C1" w:rsidRDefault="00717FF3" w:rsidP="00717FF3">
            <w:r w:rsidRPr="006065C1">
              <w:t xml:space="preserve">_______________________ </w:t>
            </w:r>
          </w:p>
          <w:p w14:paraId="01F4DDDC" w14:textId="77777777" w:rsidR="00717FF3" w:rsidRPr="006065C1" w:rsidRDefault="00717FF3" w:rsidP="00717FF3">
            <w:pPr>
              <w:rPr>
                <w:vertAlign w:val="superscript"/>
              </w:rPr>
            </w:pPr>
            <w:r w:rsidRPr="006065C1">
              <w:rPr>
                <w:vertAlign w:val="superscript"/>
              </w:rPr>
              <w:t>МП</w:t>
            </w:r>
          </w:p>
        </w:tc>
        <w:tc>
          <w:tcPr>
            <w:tcW w:w="4208" w:type="dxa"/>
            <w:tcBorders>
              <w:top w:val="nil"/>
              <w:left w:val="nil"/>
              <w:bottom w:val="nil"/>
              <w:right w:val="nil"/>
            </w:tcBorders>
          </w:tcPr>
          <w:p w14:paraId="29F00495" w14:textId="77777777" w:rsidR="00717FF3" w:rsidRPr="006065C1" w:rsidRDefault="00717FF3" w:rsidP="00717FF3">
            <w:r w:rsidRPr="006065C1">
              <w:t>Поставщик:</w:t>
            </w:r>
          </w:p>
          <w:p w14:paraId="77ECA2CB" w14:textId="77777777" w:rsidR="00717FF3" w:rsidRPr="006065C1" w:rsidRDefault="00717FF3" w:rsidP="00717FF3"/>
          <w:p w14:paraId="4C2E2E58" w14:textId="77777777" w:rsidR="00717FF3" w:rsidRPr="006065C1" w:rsidRDefault="00717FF3" w:rsidP="00717FF3">
            <w:r w:rsidRPr="006065C1">
              <w:t xml:space="preserve">____________________ </w:t>
            </w:r>
          </w:p>
          <w:p w14:paraId="22B4D5B0" w14:textId="77777777" w:rsidR="00717FF3" w:rsidRPr="006065C1" w:rsidRDefault="00717FF3" w:rsidP="00717FF3">
            <w:r w:rsidRPr="006065C1">
              <w:rPr>
                <w:vertAlign w:val="superscript"/>
              </w:rPr>
              <w:t xml:space="preserve">МП  </w:t>
            </w:r>
          </w:p>
        </w:tc>
      </w:tr>
    </w:tbl>
    <w:p w14:paraId="761CC179" w14:textId="77777777" w:rsidR="00717FF3" w:rsidRPr="006065C1" w:rsidRDefault="00717FF3">
      <w:pPr>
        <w:suppressAutoHyphens w:val="0"/>
        <w:rPr>
          <w:b/>
        </w:rPr>
      </w:pPr>
      <w:r w:rsidRPr="006065C1">
        <w:rPr>
          <w:b/>
        </w:rPr>
        <w:br w:type="page"/>
      </w:r>
    </w:p>
    <w:p w14:paraId="48372DDA" w14:textId="77777777" w:rsidR="00717FF3" w:rsidRPr="006065C1" w:rsidRDefault="00717FF3" w:rsidP="00717FF3">
      <w:pPr>
        <w:jc w:val="right"/>
        <w:outlineLvl w:val="2"/>
      </w:pPr>
      <w:r w:rsidRPr="006065C1">
        <w:lastRenderedPageBreak/>
        <w:t>Приложение № 5</w:t>
      </w:r>
    </w:p>
    <w:p w14:paraId="07E6D772" w14:textId="77777777" w:rsidR="00717FF3" w:rsidRPr="006065C1" w:rsidRDefault="00717FF3" w:rsidP="00717FF3">
      <w:pPr>
        <w:ind w:firstLine="567"/>
        <w:jc w:val="right"/>
        <w:outlineLvl w:val="2"/>
      </w:pPr>
      <w:r w:rsidRPr="006065C1">
        <w:t>к договору поставки № ТКд/20/__/_____</w:t>
      </w:r>
    </w:p>
    <w:p w14:paraId="3DE3DC53" w14:textId="77777777" w:rsidR="00717FF3" w:rsidRPr="006065C1" w:rsidRDefault="00717FF3" w:rsidP="00717FF3">
      <w:pPr>
        <w:jc w:val="right"/>
      </w:pPr>
    </w:p>
    <w:p w14:paraId="6988208F" w14:textId="77777777" w:rsidR="00717FF3" w:rsidRPr="006065C1" w:rsidRDefault="00717FF3" w:rsidP="00717FF3">
      <w:pPr>
        <w:jc w:val="right"/>
      </w:pPr>
    </w:p>
    <w:p w14:paraId="265607EF" w14:textId="77777777" w:rsidR="00717FF3" w:rsidRPr="006065C1" w:rsidRDefault="00717FF3" w:rsidP="00717FF3">
      <w:pPr>
        <w:pStyle w:val="afffa"/>
        <w:tabs>
          <w:tab w:val="left" w:pos="0"/>
          <w:tab w:val="left" w:pos="1134"/>
        </w:tabs>
        <w:ind w:firstLine="567"/>
        <w:outlineLvl w:val="3"/>
        <w:rPr>
          <w:b/>
          <w:sz w:val="24"/>
          <w:szCs w:val="24"/>
        </w:rPr>
      </w:pPr>
      <w:r w:rsidRPr="006065C1">
        <w:rPr>
          <w:b/>
          <w:sz w:val="24"/>
          <w:szCs w:val="24"/>
        </w:rPr>
        <w:t>Форма Заявки</w:t>
      </w:r>
    </w:p>
    <w:p w14:paraId="4D7B2A93" w14:textId="77777777" w:rsidR="00717FF3" w:rsidRPr="006065C1" w:rsidRDefault="00717FF3" w:rsidP="00717FF3">
      <w:pPr>
        <w:pStyle w:val="afffa"/>
        <w:tabs>
          <w:tab w:val="left" w:pos="0"/>
          <w:tab w:val="left" w:pos="1134"/>
        </w:tabs>
        <w:ind w:firstLine="567"/>
        <w:outlineLvl w:val="3"/>
        <w:rPr>
          <w:b/>
          <w:sz w:val="24"/>
          <w:szCs w:val="24"/>
        </w:rPr>
      </w:pPr>
      <w:r w:rsidRPr="006065C1">
        <w:rPr>
          <w:b/>
          <w:sz w:val="24"/>
          <w:szCs w:val="24"/>
        </w:rPr>
        <w:t>-----------------------------------------------------------------------------------------------------------------</w:t>
      </w:r>
    </w:p>
    <w:tbl>
      <w:tblPr>
        <w:tblW w:w="8954" w:type="dxa"/>
        <w:tblInd w:w="534" w:type="dxa"/>
        <w:tblLook w:val="04A0" w:firstRow="1" w:lastRow="0" w:firstColumn="1" w:lastColumn="0" w:noHBand="0" w:noVBand="1"/>
      </w:tblPr>
      <w:tblGrid>
        <w:gridCol w:w="1000"/>
        <w:gridCol w:w="3126"/>
        <w:gridCol w:w="894"/>
        <w:gridCol w:w="282"/>
        <w:gridCol w:w="894"/>
        <w:gridCol w:w="186"/>
        <w:gridCol w:w="894"/>
        <w:gridCol w:w="475"/>
        <w:gridCol w:w="894"/>
        <w:gridCol w:w="224"/>
        <w:gridCol w:w="12"/>
        <w:gridCol w:w="73"/>
      </w:tblGrid>
      <w:tr w:rsidR="00717FF3" w:rsidRPr="006065C1" w14:paraId="3D50F988" w14:textId="77777777" w:rsidTr="00717FF3">
        <w:trPr>
          <w:gridAfter w:val="2"/>
          <w:wAfter w:w="85" w:type="dxa"/>
          <w:trHeight w:val="439"/>
        </w:trPr>
        <w:tc>
          <w:tcPr>
            <w:tcW w:w="8869" w:type="dxa"/>
            <w:gridSpan w:val="10"/>
            <w:tcBorders>
              <w:top w:val="nil"/>
              <w:left w:val="nil"/>
              <w:bottom w:val="nil"/>
              <w:right w:val="nil"/>
            </w:tcBorders>
            <w:shd w:val="clear" w:color="auto" w:fill="auto"/>
            <w:hideMark/>
          </w:tcPr>
          <w:p w14:paraId="091D1F93" w14:textId="77777777" w:rsidR="00717FF3" w:rsidRPr="006065C1" w:rsidRDefault="00717FF3" w:rsidP="00717FF3">
            <w:pPr>
              <w:suppressAutoHyphens w:val="0"/>
              <w:jc w:val="center"/>
              <w:rPr>
                <w:lang w:eastAsia="ru-RU"/>
              </w:rPr>
            </w:pPr>
            <w:r w:rsidRPr="006065C1">
              <w:rPr>
                <w:rFonts w:hint="eastAsia"/>
                <w:lang w:eastAsia="ru-RU"/>
              </w:rPr>
              <w:t>ЗАЯВКА</w:t>
            </w:r>
            <w:r w:rsidRPr="006065C1">
              <w:rPr>
                <w:lang w:eastAsia="ru-RU"/>
              </w:rPr>
              <w:t xml:space="preserve"> </w:t>
            </w:r>
            <w:r w:rsidRPr="006065C1">
              <w:rPr>
                <w:rFonts w:hint="eastAsia"/>
                <w:lang w:eastAsia="ru-RU"/>
              </w:rPr>
              <w:t>№</w:t>
            </w:r>
            <w:r w:rsidRPr="006065C1">
              <w:rPr>
                <w:lang w:eastAsia="ru-RU"/>
              </w:rPr>
              <w:t xml:space="preserve"> ___ </w:t>
            </w:r>
            <w:r w:rsidRPr="006065C1">
              <w:rPr>
                <w:rFonts w:hint="eastAsia"/>
                <w:lang w:eastAsia="ru-RU"/>
              </w:rPr>
              <w:t>от</w:t>
            </w:r>
            <w:r w:rsidRPr="006065C1">
              <w:rPr>
                <w:lang w:eastAsia="ru-RU"/>
              </w:rPr>
              <w:t xml:space="preserve"> __.__.20__ </w:t>
            </w:r>
            <w:r w:rsidRPr="006065C1">
              <w:rPr>
                <w:rFonts w:hint="eastAsia"/>
                <w:lang w:eastAsia="ru-RU"/>
              </w:rPr>
              <w:t>г</w:t>
            </w:r>
            <w:r w:rsidRPr="006065C1">
              <w:rPr>
                <w:lang w:eastAsia="ru-RU"/>
              </w:rPr>
              <w:t>.</w:t>
            </w:r>
          </w:p>
        </w:tc>
      </w:tr>
      <w:tr w:rsidR="00717FF3" w:rsidRPr="006065C1" w14:paraId="19C601E1" w14:textId="77777777" w:rsidTr="00717FF3">
        <w:trPr>
          <w:gridAfter w:val="2"/>
          <w:wAfter w:w="85" w:type="dxa"/>
          <w:trHeight w:val="439"/>
        </w:trPr>
        <w:tc>
          <w:tcPr>
            <w:tcW w:w="8869" w:type="dxa"/>
            <w:gridSpan w:val="10"/>
            <w:tcBorders>
              <w:top w:val="nil"/>
              <w:left w:val="nil"/>
              <w:bottom w:val="nil"/>
              <w:right w:val="nil"/>
            </w:tcBorders>
            <w:shd w:val="clear" w:color="auto" w:fill="auto"/>
            <w:hideMark/>
          </w:tcPr>
          <w:p w14:paraId="6681B9E9" w14:textId="77777777" w:rsidR="00717FF3" w:rsidRPr="006065C1" w:rsidRDefault="00717FF3" w:rsidP="00717FF3">
            <w:pPr>
              <w:suppressAutoHyphens w:val="0"/>
              <w:jc w:val="center"/>
              <w:rPr>
                <w:lang w:eastAsia="ru-RU"/>
              </w:rPr>
            </w:pPr>
            <w:r w:rsidRPr="006065C1">
              <w:rPr>
                <w:rFonts w:hint="eastAsia"/>
                <w:lang w:eastAsia="ru-RU"/>
              </w:rPr>
              <w:t>к</w:t>
            </w:r>
            <w:r w:rsidRPr="006065C1">
              <w:rPr>
                <w:lang w:eastAsia="ru-RU"/>
              </w:rPr>
              <w:t xml:space="preserve"> </w:t>
            </w:r>
            <w:r w:rsidRPr="006065C1">
              <w:rPr>
                <w:rFonts w:hint="eastAsia"/>
                <w:lang w:eastAsia="ru-RU"/>
              </w:rPr>
              <w:t>Договору</w:t>
            </w:r>
            <w:r w:rsidRPr="006065C1">
              <w:rPr>
                <w:lang w:eastAsia="ru-RU"/>
              </w:rPr>
              <w:t xml:space="preserve"> </w:t>
            </w:r>
            <w:r w:rsidRPr="006065C1">
              <w:rPr>
                <w:rFonts w:hint="eastAsia"/>
                <w:lang w:eastAsia="ru-RU"/>
              </w:rPr>
              <w:t>поставки</w:t>
            </w:r>
            <w:r w:rsidRPr="006065C1">
              <w:rPr>
                <w:lang w:eastAsia="ru-RU"/>
              </w:rPr>
              <w:t xml:space="preserve"> </w:t>
            </w:r>
            <w:r w:rsidRPr="006065C1">
              <w:rPr>
                <w:rFonts w:hint="eastAsia"/>
                <w:lang w:eastAsia="ru-RU"/>
              </w:rPr>
              <w:t>№ТКд</w:t>
            </w:r>
            <w:r w:rsidRPr="006065C1">
              <w:rPr>
                <w:lang w:eastAsia="ru-RU"/>
              </w:rPr>
              <w:t>/20/__/___</w:t>
            </w:r>
            <w:r w:rsidRPr="006065C1">
              <w:rPr>
                <w:rFonts w:hint="eastAsia"/>
                <w:lang w:eastAsia="ru-RU"/>
              </w:rPr>
              <w:t>от</w:t>
            </w:r>
            <w:r w:rsidRPr="006065C1">
              <w:rPr>
                <w:lang w:eastAsia="ru-RU"/>
              </w:rPr>
              <w:t xml:space="preserve"> __.__.___     </w:t>
            </w:r>
          </w:p>
        </w:tc>
      </w:tr>
      <w:tr w:rsidR="00717FF3" w:rsidRPr="006065C1" w14:paraId="09C84EFE" w14:textId="77777777" w:rsidTr="00717FF3">
        <w:trPr>
          <w:gridAfter w:val="2"/>
          <w:wAfter w:w="85" w:type="dxa"/>
          <w:trHeight w:val="319"/>
        </w:trPr>
        <w:tc>
          <w:tcPr>
            <w:tcW w:w="8869" w:type="dxa"/>
            <w:gridSpan w:val="10"/>
            <w:tcBorders>
              <w:top w:val="nil"/>
              <w:left w:val="nil"/>
              <w:bottom w:val="nil"/>
              <w:right w:val="nil"/>
            </w:tcBorders>
            <w:shd w:val="clear" w:color="auto" w:fill="auto"/>
            <w:hideMark/>
          </w:tcPr>
          <w:p w14:paraId="5C42CD3C" w14:textId="77777777" w:rsidR="00717FF3" w:rsidRPr="006065C1" w:rsidRDefault="00717FF3" w:rsidP="00717FF3">
            <w:pPr>
              <w:suppressAutoHyphens w:val="0"/>
              <w:rPr>
                <w:lang w:eastAsia="ru-RU"/>
              </w:rPr>
            </w:pPr>
            <w:r w:rsidRPr="006065C1">
              <w:rPr>
                <w:rFonts w:hint="eastAsia"/>
                <w:lang w:eastAsia="ru-RU"/>
              </w:rPr>
              <w:t>Грузополучатель</w:t>
            </w:r>
            <w:r w:rsidRPr="006065C1">
              <w:rPr>
                <w:lang w:eastAsia="ru-RU"/>
              </w:rPr>
              <w:t xml:space="preserve">:  </w:t>
            </w:r>
          </w:p>
        </w:tc>
      </w:tr>
      <w:tr w:rsidR="00717FF3" w:rsidRPr="006065C1" w14:paraId="515D36A7" w14:textId="77777777" w:rsidTr="00717FF3">
        <w:trPr>
          <w:gridAfter w:val="1"/>
          <w:wAfter w:w="73" w:type="dxa"/>
          <w:trHeight w:val="319"/>
        </w:trPr>
        <w:tc>
          <w:tcPr>
            <w:tcW w:w="7276" w:type="dxa"/>
            <w:gridSpan w:val="7"/>
            <w:tcBorders>
              <w:top w:val="nil"/>
              <w:left w:val="nil"/>
              <w:bottom w:val="nil"/>
              <w:right w:val="nil"/>
            </w:tcBorders>
            <w:shd w:val="clear" w:color="auto" w:fill="auto"/>
            <w:hideMark/>
          </w:tcPr>
          <w:p w14:paraId="648B11BB" w14:textId="77777777" w:rsidR="00717FF3" w:rsidRPr="006065C1" w:rsidRDefault="00717FF3" w:rsidP="00717FF3">
            <w:pPr>
              <w:suppressAutoHyphens w:val="0"/>
              <w:rPr>
                <w:lang w:eastAsia="ru-RU"/>
              </w:rPr>
            </w:pPr>
            <w:r w:rsidRPr="006065C1">
              <w:rPr>
                <w:rFonts w:hint="eastAsia"/>
                <w:lang w:eastAsia="ru-RU"/>
              </w:rPr>
              <w:t>Наименование</w:t>
            </w:r>
            <w:r w:rsidRPr="006065C1">
              <w:rPr>
                <w:lang w:eastAsia="ru-RU"/>
              </w:rPr>
              <w:t xml:space="preserve"> </w:t>
            </w:r>
            <w:r w:rsidRPr="006065C1">
              <w:rPr>
                <w:rFonts w:hint="eastAsia"/>
                <w:lang w:eastAsia="ru-RU"/>
              </w:rPr>
              <w:t>структурного</w:t>
            </w:r>
            <w:r w:rsidRPr="006065C1">
              <w:rPr>
                <w:lang w:eastAsia="ru-RU"/>
              </w:rPr>
              <w:t xml:space="preserve"> </w:t>
            </w:r>
            <w:r w:rsidRPr="006065C1">
              <w:rPr>
                <w:rFonts w:hint="eastAsia"/>
                <w:lang w:eastAsia="ru-RU"/>
              </w:rPr>
              <w:t>подразделения</w:t>
            </w:r>
            <w:r w:rsidRPr="006065C1">
              <w:rPr>
                <w:lang w:eastAsia="ru-RU"/>
              </w:rPr>
              <w:t xml:space="preserve"> </w:t>
            </w:r>
            <w:r w:rsidRPr="006065C1">
              <w:rPr>
                <w:rFonts w:hint="eastAsia"/>
                <w:lang w:eastAsia="ru-RU"/>
              </w:rPr>
              <w:t>Грузополучателя</w:t>
            </w:r>
            <w:r w:rsidRPr="006065C1">
              <w:rPr>
                <w:lang w:eastAsia="ru-RU"/>
              </w:rPr>
              <w:t>:</w:t>
            </w:r>
          </w:p>
        </w:tc>
        <w:tc>
          <w:tcPr>
            <w:tcW w:w="1369" w:type="dxa"/>
            <w:gridSpan w:val="2"/>
            <w:tcBorders>
              <w:top w:val="nil"/>
              <w:left w:val="nil"/>
              <w:bottom w:val="nil"/>
              <w:right w:val="nil"/>
            </w:tcBorders>
            <w:shd w:val="clear" w:color="auto" w:fill="auto"/>
            <w:hideMark/>
          </w:tcPr>
          <w:p w14:paraId="46341A42" w14:textId="77777777" w:rsidR="00717FF3" w:rsidRPr="006065C1" w:rsidRDefault="00717FF3" w:rsidP="00717FF3">
            <w:pPr>
              <w:suppressAutoHyphens w:val="0"/>
              <w:rPr>
                <w:lang w:eastAsia="ru-RU"/>
              </w:rPr>
            </w:pPr>
          </w:p>
        </w:tc>
        <w:tc>
          <w:tcPr>
            <w:tcW w:w="236" w:type="dxa"/>
            <w:gridSpan w:val="2"/>
            <w:tcBorders>
              <w:top w:val="nil"/>
              <w:left w:val="nil"/>
              <w:bottom w:val="nil"/>
              <w:right w:val="nil"/>
            </w:tcBorders>
            <w:shd w:val="clear" w:color="auto" w:fill="auto"/>
            <w:hideMark/>
          </w:tcPr>
          <w:p w14:paraId="57E04252" w14:textId="77777777" w:rsidR="00717FF3" w:rsidRPr="006065C1" w:rsidRDefault="00717FF3" w:rsidP="00717FF3">
            <w:pPr>
              <w:suppressAutoHyphens w:val="0"/>
              <w:rPr>
                <w:lang w:eastAsia="ru-RU"/>
              </w:rPr>
            </w:pPr>
          </w:p>
        </w:tc>
      </w:tr>
      <w:tr w:rsidR="00717FF3" w:rsidRPr="006065C1" w14:paraId="16CDD4C5" w14:textId="77777777" w:rsidTr="00717FF3">
        <w:trPr>
          <w:gridAfter w:val="2"/>
          <w:wAfter w:w="85" w:type="dxa"/>
          <w:trHeight w:val="319"/>
        </w:trPr>
        <w:tc>
          <w:tcPr>
            <w:tcW w:w="8869" w:type="dxa"/>
            <w:gridSpan w:val="10"/>
            <w:tcBorders>
              <w:top w:val="nil"/>
              <w:left w:val="nil"/>
              <w:bottom w:val="nil"/>
              <w:right w:val="nil"/>
            </w:tcBorders>
            <w:shd w:val="clear" w:color="auto" w:fill="auto"/>
            <w:hideMark/>
          </w:tcPr>
          <w:p w14:paraId="00068FF8" w14:textId="77777777" w:rsidR="00717FF3" w:rsidRPr="006065C1" w:rsidRDefault="00717FF3" w:rsidP="00717FF3">
            <w:pPr>
              <w:suppressAutoHyphens w:val="0"/>
              <w:rPr>
                <w:lang w:eastAsia="ru-RU"/>
              </w:rPr>
            </w:pPr>
            <w:r w:rsidRPr="006065C1">
              <w:rPr>
                <w:rFonts w:hint="eastAsia"/>
                <w:lang w:eastAsia="ru-RU"/>
              </w:rPr>
              <w:t>Адрес</w:t>
            </w:r>
            <w:r w:rsidRPr="006065C1">
              <w:rPr>
                <w:lang w:eastAsia="ru-RU"/>
              </w:rPr>
              <w:t xml:space="preserve"> </w:t>
            </w:r>
            <w:r w:rsidRPr="006065C1">
              <w:rPr>
                <w:rFonts w:hint="eastAsia"/>
                <w:lang w:eastAsia="ru-RU"/>
              </w:rPr>
              <w:t>доставки</w:t>
            </w:r>
            <w:r w:rsidRPr="006065C1">
              <w:rPr>
                <w:lang w:eastAsia="ru-RU"/>
              </w:rPr>
              <w:t xml:space="preserve"> (</w:t>
            </w:r>
            <w:r w:rsidRPr="006065C1">
              <w:rPr>
                <w:rFonts w:hint="eastAsia"/>
                <w:lang w:eastAsia="ru-RU"/>
              </w:rPr>
              <w:t>склада</w:t>
            </w:r>
            <w:r w:rsidRPr="006065C1">
              <w:rPr>
                <w:lang w:eastAsia="ru-RU"/>
              </w:rPr>
              <w:t xml:space="preserve"> </w:t>
            </w:r>
            <w:r w:rsidRPr="006065C1">
              <w:rPr>
                <w:rFonts w:hint="eastAsia"/>
                <w:lang w:eastAsia="ru-RU"/>
              </w:rPr>
              <w:t>Грузополучателя</w:t>
            </w:r>
            <w:r w:rsidRPr="006065C1">
              <w:rPr>
                <w:lang w:eastAsia="ru-RU"/>
              </w:rPr>
              <w:t xml:space="preserve">): </w:t>
            </w:r>
            <w:r w:rsidRPr="006065C1">
              <w:rPr>
                <w:rFonts w:hint="eastAsia"/>
                <w:lang w:eastAsia="ru-RU"/>
              </w:rPr>
              <w:t>индекс…</w:t>
            </w:r>
          </w:p>
        </w:tc>
      </w:tr>
      <w:tr w:rsidR="00717FF3" w:rsidRPr="006065C1" w14:paraId="0E37CA5F" w14:textId="77777777" w:rsidTr="00717FF3">
        <w:trPr>
          <w:gridAfter w:val="2"/>
          <w:wAfter w:w="85" w:type="dxa"/>
          <w:trHeight w:val="319"/>
        </w:trPr>
        <w:tc>
          <w:tcPr>
            <w:tcW w:w="5020" w:type="dxa"/>
            <w:gridSpan w:val="3"/>
            <w:tcBorders>
              <w:top w:val="nil"/>
              <w:left w:val="nil"/>
              <w:bottom w:val="nil"/>
              <w:right w:val="nil"/>
            </w:tcBorders>
            <w:shd w:val="clear" w:color="auto" w:fill="auto"/>
            <w:hideMark/>
          </w:tcPr>
          <w:p w14:paraId="71683B78" w14:textId="77777777" w:rsidR="00717FF3" w:rsidRPr="006065C1" w:rsidRDefault="00717FF3" w:rsidP="00717FF3">
            <w:pPr>
              <w:suppressAutoHyphens w:val="0"/>
              <w:rPr>
                <w:lang w:eastAsia="ru-RU"/>
              </w:rPr>
            </w:pPr>
          </w:p>
        </w:tc>
        <w:tc>
          <w:tcPr>
            <w:tcW w:w="3849" w:type="dxa"/>
            <w:gridSpan w:val="7"/>
            <w:tcBorders>
              <w:top w:val="nil"/>
              <w:left w:val="nil"/>
              <w:bottom w:val="nil"/>
              <w:right w:val="nil"/>
            </w:tcBorders>
            <w:shd w:val="clear" w:color="auto" w:fill="auto"/>
            <w:hideMark/>
          </w:tcPr>
          <w:p w14:paraId="46BE510A" w14:textId="77777777" w:rsidR="00717FF3" w:rsidRPr="006065C1" w:rsidRDefault="00717FF3" w:rsidP="00717FF3">
            <w:pPr>
              <w:suppressAutoHyphens w:val="0"/>
              <w:rPr>
                <w:lang w:eastAsia="ru-RU"/>
              </w:rPr>
            </w:pPr>
          </w:p>
        </w:tc>
      </w:tr>
      <w:tr w:rsidR="00717FF3" w:rsidRPr="006065C1" w14:paraId="04BB3932" w14:textId="77777777" w:rsidTr="00717FF3">
        <w:trPr>
          <w:gridAfter w:val="2"/>
          <w:wAfter w:w="85" w:type="dxa"/>
          <w:trHeight w:val="420"/>
        </w:trPr>
        <w:tc>
          <w:tcPr>
            <w:tcW w:w="8869" w:type="dxa"/>
            <w:gridSpan w:val="10"/>
            <w:tcBorders>
              <w:top w:val="nil"/>
              <w:left w:val="nil"/>
              <w:bottom w:val="nil"/>
              <w:right w:val="nil"/>
            </w:tcBorders>
            <w:shd w:val="clear" w:color="auto" w:fill="auto"/>
            <w:vAlign w:val="center"/>
            <w:hideMark/>
          </w:tcPr>
          <w:p w14:paraId="0D5B5AE8" w14:textId="77777777" w:rsidR="00717FF3" w:rsidRPr="006065C1" w:rsidRDefault="00717FF3" w:rsidP="00717FF3">
            <w:pPr>
              <w:suppressAutoHyphens w:val="0"/>
              <w:rPr>
                <w:lang w:eastAsia="ru-RU"/>
              </w:rPr>
            </w:pPr>
            <w:r w:rsidRPr="006065C1">
              <w:rPr>
                <w:rFonts w:hint="eastAsia"/>
                <w:lang w:eastAsia="ru-RU"/>
              </w:rPr>
              <w:t>Контактные</w:t>
            </w:r>
            <w:r w:rsidRPr="006065C1">
              <w:rPr>
                <w:lang w:eastAsia="ru-RU"/>
              </w:rPr>
              <w:t xml:space="preserve"> </w:t>
            </w:r>
            <w:r w:rsidRPr="006065C1">
              <w:rPr>
                <w:rFonts w:hint="eastAsia"/>
                <w:lang w:eastAsia="ru-RU"/>
              </w:rPr>
              <w:t>лица</w:t>
            </w:r>
            <w:r w:rsidRPr="006065C1">
              <w:rPr>
                <w:lang w:eastAsia="ru-RU"/>
              </w:rPr>
              <w:t xml:space="preserve"> </w:t>
            </w:r>
            <w:r w:rsidRPr="006065C1">
              <w:rPr>
                <w:rFonts w:hint="eastAsia"/>
                <w:lang w:eastAsia="ru-RU"/>
              </w:rPr>
              <w:t>Грузополучателя</w:t>
            </w:r>
            <w:r w:rsidRPr="006065C1">
              <w:rPr>
                <w:lang w:eastAsia="ru-RU"/>
              </w:rPr>
              <w:t xml:space="preserve">: </w:t>
            </w:r>
            <w:r w:rsidRPr="006065C1">
              <w:rPr>
                <w:rFonts w:hint="eastAsia"/>
                <w:lang w:eastAsia="ru-RU"/>
              </w:rPr>
              <w:t>ФИО</w:t>
            </w:r>
            <w:r w:rsidRPr="006065C1">
              <w:rPr>
                <w:lang w:eastAsia="ru-RU"/>
              </w:rPr>
              <w:t xml:space="preserve">__________________________,   </w:t>
            </w:r>
            <w:r w:rsidRPr="006065C1">
              <w:rPr>
                <w:rFonts w:hint="eastAsia"/>
                <w:lang w:eastAsia="ru-RU"/>
              </w:rPr>
              <w:t>тел</w:t>
            </w:r>
            <w:r w:rsidRPr="006065C1">
              <w:rPr>
                <w:lang w:eastAsia="ru-RU"/>
              </w:rPr>
              <w:t xml:space="preserve">. </w:t>
            </w:r>
            <w:r w:rsidRPr="006065C1">
              <w:rPr>
                <w:rFonts w:hint="eastAsia"/>
                <w:lang w:eastAsia="ru-RU"/>
              </w:rPr>
              <w:t>гор</w:t>
            </w:r>
            <w:r w:rsidRPr="006065C1">
              <w:rPr>
                <w:lang w:eastAsia="ru-RU"/>
              </w:rPr>
              <w:t>.</w:t>
            </w:r>
            <w:r w:rsidRPr="006065C1">
              <w:rPr>
                <w:u w:val="single"/>
                <w:lang w:eastAsia="ru-RU"/>
              </w:rPr>
              <w:t xml:space="preserve"> ______________________</w:t>
            </w:r>
          </w:p>
        </w:tc>
      </w:tr>
      <w:tr w:rsidR="00717FF3" w:rsidRPr="006065C1" w14:paraId="6903C5AB" w14:textId="77777777" w:rsidTr="00717FF3">
        <w:trPr>
          <w:gridAfter w:val="2"/>
          <w:wAfter w:w="85" w:type="dxa"/>
          <w:trHeight w:val="319"/>
        </w:trPr>
        <w:tc>
          <w:tcPr>
            <w:tcW w:w="8869" w:type="dxa"/>
            <w:gridSpan w:val="10"/>
            <w:tcBorders>
              <w:top w:val="nil"/>
              <w:left w:val="nil"/>
              <w:bottom w:val="nil"/>
              <w:right w:val="nil"/>
            </w:tcBorders>
            <w:shd w:val="clear" w:color="auto" w:fill="auto"/>
            <w:vAlign w:val="center"/>
            <w:hideMark/>
          </w:tcPr>
          <w:p w14:paraId="1D8DEE82" w14:textId="77777777" w:rsidR="00717FF3" w:rsidRPr="006065C1" w:rsidRDefault="00717FF3" w:rsidP="00717FF3">
            <w:pPr>
              <w:suppressAutoHyphens w:val="0"/>
              <w:rPr>
                <w:lang w:eastAsia="ru-RU"/>
              </w:rPr>
            </w:pPr>
            <w:r w:rsidRPr="006065C1">
              <w:rPr>
                <w:rFonts w:hint="eastAsia"/>
                <w:lang w:eastAsia="ru-RU"/>
              </w:rPr>
              <w:t>тел</w:t>
            </w:r>
            <w:r w:rsidRPr="006065C1">
              <w:rPr>
                <w:lang w:eastAsia="ru-RU"/>
              </w:rPr>
              <w:t xml:space="preserve">. </w:t>
            </w:r>
            <w:r w:rsidRPr="006065C1">
              <w:rPr>
                <w:rFonts w:hint="eastAsia"/>
                <w:lang w:eastAsia="ru-RU"/>
              </w:rPr>
              <w:t>моб</w:t>
            </w:r>
            <w:r w:rsidRPr="006065C1">
              <w:rPr>
                <w:lang w:eastAsia="ru-RU"/>
              </w:rPr>
              <w:t xml:space="preserve">: ____________________,    </w:t>
            </w:r>
            <w:r w:rsidRPr="006065C1">
              <w:rPr>
                <w:u w:val="single"/>
                <w:lang w:eastAsia="ru-RU"/>
              </w:rPr>
              <w:t>e-mail: _____________@trcont.ru;</w:t>
            </w:r>
          </w:p>
        </w:tc>
      </w:tr>
      <w:tr w:rsidR="00717FF3" w:rsidRPr="006065C1" w14:paraId="699BC217" w14:textId="77777777" w:rsidTr="00717FF3">
        <w:trPr>
          <w:gridAfter w:val="2"/>
          <w:wAfter w:w="85" w:type="dxa"/>
          <w:trHeight w:val="319"/>
        </w:trPr>
        <w:tc>
          <w:tcPr>
            <w:tcW w:w="8869" w:type="dxa"/>
            <w:gridSpan w:val="10"/>
            <w:tcBorders>
              <w:top w:val="nil"/>
              <w:left w:val="nil"/>
              <w:bottom w:val="nil"/>
              <w:right w:val="nil"/>
            </w:tcBorders>
            <w:shd w:val="clear" w:color="auto" w:fill="auto"/>
            <w:vAlign w:val="center"/>
            <w:hideMark/>
          </w:tcPr>
          <w:p w14:paraId="50C32629" w14:textId="77777777" w:rsidR="00717FF3" w:rsidRPr="006065C1" w:rsidRDefault="00717FF3" w:rsidP="00717FF3">
            <w:pPr>
              <w:suppressAutoHyphens w:val="0"/>
              <w:rPr>
                <w:lang w:eastAsia="ru-RU"/>
              </w:rPr>
            </w:pPr>
            <w:r w:rsidRPr="006065C1">
              <w:rPr>
                <w:rFonts w:hint="eastAsia"/>
                <w:lang w:eastAsia="ru-RU"/>
              </w:rPr>
              <w:t>Особые</w:t>
            </w:r>
            <w:r w:rsidRPr="006065C1">
              <w:rPr>
                <w:lang w:eastAsia="ru-RU"/>
              </w:rPr>
              <w:t xml:space="preserve"> </w:t>
            </w:r>
            <w:r w:rsidRPr="006065C1">
              <w:rPr>
                <w:rFonts w:hint="eastAsia"/>
                <w:lang w:eastAsia="ru-RU"/>
              </w:rPr>
              <w:t>условия</w:t>
            </w:r>
            <w:r w:rsidRPr="006065C1">
              <w:rPr>
                <w:lang w:eastAsia="ru-RU"/>
              </w:rPr>
              <w:t>:</w:t>
            </w:r>
          </w:p>
        </w:tc>
      </w:tr>
      <w:tr w:rsidR="00717FF3" w:rsidRPr="006065C1" w14:paraId="08845C03" w14:textId="77777777" w:rsidTr="00717FF3">
        <w:trPr>
          <w:gridAfter w:val="2"/>
          <w:wAfter w:w="85" w:type="dxa"/>
          <w:trHeight w:val="319"/>
        </w:trPr>
        <w:tc>
          <w:tcPr>
            <w:tcW w:w="8869" w:type="dxa"/>
            <w:gridSpan w:val="10"/>
            <w:tcBorders>
              <w:top w:val="nil"/>
              <w:left w:val="nil"/>
              <w:bottom w:val="nil"/>
              <w:right w:val="nil"/>
            </w:tcBorders>
            <w:shd w:val="clear" w:color="auto" w:fill="auto"/>
            <w:vAlign w:val="center"/>
            <w:hideMark/>
          </w:tcPr>
          <w:p w14:paraId="1771EC56" w14:textId="77777777" w:rsidR="00717FF3" w:rsidRPr="006065C1" w:rsidRDefault="00717FF3" w:rsidP="00717FF3">
            <w:pPr>
              <w:suppressAutoHyphens w:val="0"/>
              <w:rPr>
                <w:lang w:eastAsia="ru-RU"/>
              </w:rPr>
            </w:pPr>
            <w:r w:rsidRPr="006065C1">
              <w:rPr>
                <w:lang w:eastAsia="ru-RU"/>
              </w:rPr>
              <w:t xml:space="preserve">1. </w:t>
            </w:r>
            <w:r w:rsidRPr="006065C1">
              <w:rPr>
                <w:rFonts w:hint="eastAsia"/>
                <w:lang w:eastAsia="ru-RU"/>
              </w:rPr>
              <w:t>Доставка</w:t>
            </w:r>
            <w:r w:rsidRPr="006065C1">
              <w:rPr>
                <w:lang w:eastAsia="ru-RU"/>
              </w:rPr>
              <w:t xml:space="preserve"> </w:t>
            </w:r>
            <w:r w:rsidRPr="006065C1">
              <w:rPr>
                <w:rFonts w:hint="eastAsia"/>
                <w:lang w:eastAsia="ru-RU"/>
              </w:rPr>
              <w:t>до</w:t>
            </w:r>
            <w:r w:rsidRPr="006065C1">
              <w:rPr>
                <w:lang w:eastAsia="ru-RU"/>
              </w:rPr>
              <w:t xml:space="preserve"> </w:t>
            </w:r>
            <w:r w:rsidRPr="006065C1">
              <w:rPr>
                <w:rFonts w:hint="eastAsia"/>
                <w:lang w:eastAsia="ru-RU"/>
              </w:rPr>
              <w:t>двери</w:t>
            </w:r>
            <w:r w:rsidRPr="006065C1">
              <w:rPr>
                <w:lang w:eastAsia="ru-RU"/>
              </w:rPr>
              <w:t xml:space="preserve">: ДА                                   </w:t>
            </w:r>
          </w:p>
        </w:tc>
      </w:tr>
      <w:tr w:rsidR="00717FF3" w:rsidRPr="006065C1" w14:paraId="11EF40C9" w14:textId="77777777" w:rsidTr="00717FF3">
        <w:trPr>
          <w:gridAfter w:val="1"/>
          <w:wAfter w:w="73" w:type="dxa"/>
          <w:trHeight w:val="255"/>
        </w:trPr>
        <w:tc>
          <w:tcPr>
            <w:tcW w:w="1000" w:type="dxa"/>
            <w:tcBorders>
              <w:top w:val="nil"/>
              <w:left w:val="nil"/>
              <w:bottom w:val="nil"/>
              <w:right w:val="nil"/>
            </w:tcBorders>
            <w:shd w:val="clear" w:color="auto" w:fill="auto"/>
            <w:hideMark/>
          </w:tcPr>
          <w:p w14:paraId="58CA9E7A" w14:textId="77777777" w:rsidR="00717FF3" w:rsidRPr="006065C1" w:rsidRDefault="00717FF3" w:rsidP="00717FF3">
            <w:pPr>
              <w:suppressAutoHyphens w:val="0"/>
              <w:jc w:val="center"/>
              <w:rPr>
                <w:lang w:eastAsia="ru-RU"/>
              </w:rPr>
            </w:pPr>
          </w:p>
        </w:tc>
        <w:tc>
          <w:tcPr>
            <w:tcW w:w="4020" w:type="dxa"/>
            <w:gridSpan w:val="2"/>
            <w:tcBorders>
              <w:top w:val="nil"/>
              <w:left w:val="nil"/>
              <w:bottom w:val="nil"/>
              <w:right w:val="nil"/>
            </w:tcBorders>
            <w:shd w:val="clear" w:color="auto" w:fill="auto"/>
            <w:hideMark/>
          </w:tcPr>
          <w:p w14:paraId="702EA1C8" w14:textId="77777777" w:rsidR="00717FF3" w:rsidRPr="006065C1" w:rsidRDefault="00717FF3" w:rsidP="00717FF3">
            <w:pPr>
              <w:suppressAutoHyphens w:val="0"/>
              <w:rPr>
                <w:lang w:eastAsia="ru-RU"/>
              </w:rPr>
            </w:pPr>
          </w:p>
        </w:tc>
        <w:tc>
          <w:tcPr>
            <w:tcW w:w="1176" w:type="dxa"/>
            <w:gridSpan w:val="2"/>
            <w:tcBorders>
              <w:top w:val="nil"/>
              <w:left w:val="nil"/>
              <w:bottom w:val="nil"/>
              <w:right w:val="nil"/>
            </w:tcBorders>
            <w:shd w:val="clear" w:color="auto" w:fill="auto"/>
            <w:hideMark/>
          </w:tcPr>
          <w:p w14:paraId="48017256" w14:textId="77777777" w:rsidR="00717FF3" w:rsidRPr="006065C1" w:rsidRDefault="00717FF3" w:rsidP="00717FF3">
            <w:pPr>
              <w:suppressAutoHyphens w:val="0"/>
              <w:jc w:val="center"/>
              <w:rPr>
                <w:lang w:eastAsia="ru-RU"/>
              </w:rPr>
            </w:pPr>
          </w:p>
        </w:tc>
        <w:tc>
          <w:tcPr>
            <w:tcW w:w="1080" w:type="dxa"/>
            <w:gridSpan w:val="2"/>
            <w:tcBorders>
              <w:top w:val="nil"/>
              <w:left w:val="nil"/>
              <w:bottom w:val="nil"/>
              <w:right w:val="nil"/>
            </w:tcBorders>
            <w:shd w:val="clear" w:color="auto" w:fill="auto"/>
            <w:hideMark/>
          </w:tcPr>
          <w:p w14:paraId="7A8C30AB" w14:textId="77777777" w:rsidR="00717FF3" w:rsidRPr="006065C1" w:rsidRDefault="00717FF3" w:rsidP="00717FF3">
            <w:pPr>
              <w:suppressAutoHyphens w:val="0"/>
              <w:jc w:val="center"/>
              <w:rPr>
                <w:lang w:eastAsia="ru-RU"/>
              </w:rPr>
            </w:pPr>
          </w:p>
        </w:tc>
        <w:tc>
          <w:tcPr>
            <w:tcW w:w="1369" w:type="dxa"/>
            <w:gridSpan w:val="2"/>
            <w:tcBorders>
              <w:top w:val="nil"/>
              <w:left w:val="nil"/>
              <w:bottom w:val="nil"/>
              <w:right w:val="nil"/>
            </w:tcBorders>
            <w:shd w:val="clear" w:color="auto" w:fill="auto"/>
            <w:hideMark/>
          </w:tcPr>
          <w:p w14:paraId="6F3411BF" w14:textId="77777777" w:rsidR="00717FF3" w:rsidRPr="006065C1" w:rsidRDefault="00717FF3" w:rsidP="00717FF3">
            <w:pPr>
              <w:suppressAutoHyphens w:val="0"/>
              <w:jc w:val="center"/>
              <w:rPr>
                <w:lang w:eastAsia="ru-RU"/>
              </w:rPr>
            </w:pPr>
          </w:p>
        </w:tc>
        <w:tc>
          <w:tcPr>
            <w:tcW w:w="236" w:type="dxa"/>
            <w:gridSpan w:val="2"/>
            <w:tcBorders>
              <w:top w:val="nil"/>
              <w:left w:val="nil"/>
              <w:bottom w:val="nil"/>
              <w:right w:val="nil"/>
            </w:tcBorders>
            <w:shd w:val="clear" w:color="auto" w:fill="auto"/>
            <w:hideMark/>
          </w:tcPr>
          <w:p w14:paraId="3B99AF84" w14:textId="77777777" w:rsidR="00717FF3" w:rsidRPr="006065C1" w:rsidRDefault="00717FF3" w:rsidP="00717FF3">
            <w:pPr>
              <w:suppressAutoHyphens w:val="0"/>
              <w:jc w:val="center"/>
              <w:rPr>
                <w:lang w:eastAsia="ru-RU"/>
              </w:rPr>
            </w:pPr>
          </w:p>
        </w:tc>
      </w:tr>
      <w:tr w:rsidR="00717FF3" w:rsidRPr="006065C1" w14:paraId="281AFC02" w14:textId="77777777" w:rsidTr="00717FF3">
        <w:trPr>
          <w:gridAfter w:val="2"/>
          <w:wAfter w:w="85" w:type="dxa"/>
          <w:trHeight w:val="2145"/>
        </w:trPr>
        <w:tc>
          <w:tcPr>
            <w:tcW w:w="8869" w:type="dxa"/>
            <w:gridSpan w:val="10"/>
            <w:tcBorders>
              <w:top w:val="nil"/>
              <w:left w:val="nil"/>
              <w:bottom w:val="nil"/>
              <w:right w:val="nil"/>
            </w:tcBorders>
            <w:shd w:val="clear" w:color="auto" w:fill="auto"/>
            <w:hideMark/>
          </w:tcPr>
          <w:p w14:paraId="22950CBA" w14:textId="0AAF34D0" w:rsidR="00717FF3" w:rsidRPr="006065C1" w:rsidRDefault="00717FF3" w:rsidP="00717FF3">
            <w:pPr>
              <w:suppressAutoHyphens w:val="0"/>
              <w:jc w:val="both"/>
              <w:rPr>
                <w:i/>
                <w:lang w:eastAsia="ru-RU"/>
              </w:rPr>
            </w:pPr>
            <w:r w:rsidRPr="006065C1">
              <w:rPr>
                <w:i/>
                <w:lang w:eastAsia="ru-RU"/>
              </w:rPr>
              <w:t xml:space="preserve">1. </w:t>
            </w:r>
            <w:r w:rsidRPr="006065C1">
              <w:rPr>
                <w:rFonts w:hint="eastAsia"/>
                <w:i/>
                <w:lang w:eastAsia="ru-RU"/>
              </w:rPr>
              <w:t>Ниже</w:t>
            </w:r>
            <w:r w:rsidRPr="006065C1">
              <w:rPr>
                <w:i/>
                <w:lang w:eastAsia="ru-RU"/>
              </w:rPr>
              <w:t xml:space="preserve"> </w:t>
            </w:r>
            <w:r w:rsidRPr="006065C1">
              <w:rPr>
                <w:rFonts w:hint="eastAsia"/>
                <w:i/>
                <w:lang w:eastAsia="ru-RU"/>
              </w:rPr>
              <w:t>приведены</w:t>
            </w:r>
            <w:r w:rsidRPr="006065C1">
              <w:rPr>
                <w:i/>
                <w:lang w:eastAsia="ru-RU"/>
              </w:rPr>
              <w:t xml:space="preserve"> </w:t>
            </w:r>
            <w:r w:rsidRPr="006065C1">
              <w:rPr>
                <w:rFonts w:hint="eastAsia"/>
                <w:i/>
                <w:lang w:eastAsia="ru-RU"/>
              </w:rPr>
              <w:t>плановые</w:t>
            </w:r>
            <w:r w:rsidRPr="006065C1">
              <w:rPr>
                <w:i/>
                <w:lang w:eastAsia="ru-RU"/>
              </w:rPr>
              <w:t xml:space="preserve"> </w:t>
            </w:r>
            <w:r w:rsidRPr="006065C1">
              <w:rPr>
                <w:rFonts w:hint="eastAsia"/>
                <w:i/>
                <w:lang w:eastAsia="ru-RU"/>
              </w:rPr>
              <w:t>размеры</w:t>
            </w:r>
            <w:r w:rsidRPr="006065C1">
              <w:rPr>
                <w:i/>
                <w:lang w:eastAsia="ru-RU"/>
              </w:rPr>
              <w:t xml:space="preserve"> </w:t>
            </w:r>
            <w:r w:rsidRPr="006065C1">
              <w:rPr>
                <w:rFonts w:hint="eastAsia"/>
                <w:i/>
                <w:lang w:eastAsia="ru-RU"/>
              </w:rPr>
              <w:t>продукции</w:t>
            </w:r>
            <w:r w:rsidRPr="006065C1">
              <w:rPr>
                <w:i/>
                <w:lang w:eastAsia="ru-RU"/>
              </w:rPr>
              <w:t xml:space="preserve">. </w:t>
            </w:r>
            <w:r w:rsidRPr="006065C1">
              <w:rPr>
                <w:rFonts w:hint="eastAsia"/>
                <w:i/>
                <w:lang w:eastAsia="ru-RU"/>
              </w:rPr>
              <w:t>Указав</w:t>
            </w:r>
            <w:r w:rsidRPr="006065C1">
              <w:rPr>
                <w:i/>
                <w:lang w:eastAsia="ru-RU"/>
              </w:rPr>
              <w:t xml:space="preserve"> </w:t>
            </w:r>
            <w:r w:rsidRPr="006065C1">
              <w:rPr>
                <w:rFonts w:hint="eastAsia"/>
                <w:i/>
                <w:lang w:eastAsia="ru-RU"/>
              </w:rPr>
              <w:t>нужное</w:t>
            </w:r>
            <w:r w:rsidRPr="006065C1">
              <w:rPr>
                <w:i/>
                <w:lang w:eastAsia="ru-RU"/>
              </w:rPr>
              <w:t xml:space="preserve"> </w:t>
            </w:r>
            <w:r w:rsidRPr="006065C1">
              <w:rPr>
                <w:rFonts w:hint="eastAsia"/>
                <w:i/>
                <w:lang w:eastAsia="ru-RU"/>
              </w:rPr>
              <w:t>Вам</w:t>
            </w:r>
            <w:r w:rsidRPr="006065C1">
              <w:rPr>
                <w:i/>
                <w:lang w:eastAsia="ru-RU"/>
              </w:rPr>
              <w:t xml:space="preserve"> </w:t>
            </w:r>
            <w:r w:rsidRPr="006065C1">
              <w:rPr>
                <w:rFonts w:hint="eastAsia"/>
                <w:i/>
                <w:lang w:eastAsia="ru-RU"/>
              </w:rPr>
              <w:t>количество</w:t>
            </w:r>
            <w:r w:rsidRPr="006065C1">
              <w:rPr>
                <w:i/>
                <w:lang w:eastAsia="ru-RU"/>
              </w:rPr>
              <w:t xml:space="preserve"> </w:t>
            </w:r>
            <w:r w:rsidRPr="006065C1">
              <w:rPr>
                <w:rFonts w:hint="eastAsia"/>
                <w:i/>
                <w:lang w:eastAsia="ru-RU"/>
              </w:rPr>
              <w:t>напротив</w:t>
            </w:r>
            <w:r w:rsidRPr="006065C1">
              <w:rPr>
                <w:i/>
                <w:lang w:eastAsia="ru-RU"/>
              </w:rPr>
              <w:t xml:space="preserve"> </w:t>
            </w:r>
            <w:r w:rsidRPr="006065C1">
              <w:rPr>
                <w:rFonts w:hint="eastAsia"/>
                <w:i/>
                <w:lang w:eastAsia="ru-RU"/>
              </w:rPr>
              <w:t>необходимого</w:t>
            </w:r>
            <w:r w:rsidRPr="006065C1">
              <w:rPr>
                <w:i/>
                <w:lang w:eastAsia="ru-RU"/>
              </w:rPr>
              <w:t xml:space="preserve"> </w:t>
            </w:r>
            <w:r w:rsidRPr="006065C1">
              <w:rPr>
                <w:rFonts w:hint="eastAsia"/>
                <w:i/>
                <w:lang w:eastAsia="ru-RU"/>
              </w:rPr>
              <w:t>размера</w:t>
            </w:r>
            <w:r w:rsidRPr="006065C1">
              <w:rPr>
                <w:i/>
                <w:lang w:eastAsia="ru-RU"/>
              </w:rPr>
              <w:t xml:space="preserve"> </w:t>
            </w:r>
            <w:r w:rsidRPr="006065C1">
              <w:rPr>
                <w:rFonts w:hint="eastAsia"/>
                <w:i/>
                <w:lang w:eastAsia="ru-RU"/>
              </w:rPr>
              <w:t>для</w:t>
            </w:r>
            <w:r w:rsidRPr="006065C1">
              <w:rPr>
                <w:i/>
                <w:lang w:eastAsia="ru-RU"/>
              </w:rPr>
              <w:t xml:space="preserve"> </w:t>
            </w:r>
            <w:r w:rsidRPr="006065C1">
              <w:rPr>
                <w:rFonts w:hint="eastAsia"/>
                <w:i/>
                <w:lang w:eastAsia="ru-RU"/>
              </w:rPr>
              <w:t>каждой</w:t>
            </w:r>
            <w:r w:rsidRPr="006065C1">
              <w:rPr>
                <w:i/>
                <w:lang w:eastAsia="ru-RU"/>
              </w:rPr>
              <w:t xml:space="preserve"> </w:t>
            </w:r>
            <w:r w:rsidRPr="006065C1">
              <w:rPr>
                <w:rFonts w:hint="eastAsia"/>
                <w:i/>
                <w:lang w:eastAsia="ru-RU"/>
              </w:rPr>
              <w:t>позиции</w:t>
            </w:r>
            <w:r w:rsidRPr="006065C1">
              <w:rPr>
                <w:i/>
                <w:lang w:eastAsia="ru-RU"/>
              </w:rPr>
              <w:t xml:space="preserve"> </w:t>
            </w:r>
            <w:r w:rsidRPr="006065C1">
              <w:rPr>
                <w:rFonts w:hint="eastAsia"/>
                <w:i/>
                <w:lang w:eastAsia="ru-RU"/>
              </w:rPr>
              <w:t>в</w:t>
            </w:r>
            <w:r w:rsidRPr="006065C1">
              <w:rPr>
                <w:i/>
                <w:lang w:eastAsia="ru-RU"/>
              </w:rPr>
              <w:t xml:space="preserve"> </w:t>
            </w:r>
            <w:r w:rsidRPr="006065C1">
              <w:rPr>
                <w:rFonts w:hint="eastAsia"/>
                <w:i/>
                <w:lang w:eastAsia="ru-RU"/>
              </w:rPr>
              <w:t>клетках</w:t>
            </w:r>
            <w:r w:rsidRPr="006065C1">
              <w:rPr>
                <w:i/>
                <w:lang w:eastAsia="ru-RU"/>
              </w:rPr>
              <w:t xml:space="preserve">, </w:t>
            </w:r>
            <w:r w:rsidRPr="006065C1">
              <w:rPr>
                <w:rFonts w:hint="eastAsia"/>
                <w:i/>
                <w:lang w:eastAsia="ru-RU"/>
              </w:rPr>
              <w:t>выделенными</w:t>
            </w:r>
            <w:r w:rsidRPr="006065C1">
              <w:rPr>
                <w:i/>
                <w:lang w:eastAsia="ru-RU"/>
              </w:rPr>
              <w:t xml:space="preserve"> </w:t>
            </w:r>
            <w:r w:rsidRPr="006065C1">
              <w:rPr>
                <w:rFonts w:hint="eastAsia"/>
                <w:i/>
                <w:lang w:eastAsia="ru-RU"/>
              </w:rPr>
              <w:t>желтым</w:t>
            </w:r>
            <w:r w:rsidRPr="006065C1">
              <w:rPr>
                <w:i/>
                <w:lang w:eastAsia="ru-RU"/>
              </w:rPr>
              <w:t xml:space="preserve"> </w:t>
            </w:r>
            <w:r w:rsidRPr="006065C1">
              <w:rPr>
                <w:rFonts w:hint="eastAsia"/>
                <w:i/>
                <w:lang w:eastAsia="ru-RU"/>
              </w:rPr>
              <w:t>цветом</w:t>
            </w:r>
            <w:r w:rsidRPr="006065C1">
              <w:rPr>
                <w:i/>
                <w:lang w:eastAsia="ru-RU"/>
              </w:rPr>
              <w:t xml:space="preserve">, </w:t>
            </w:r>
            <w:r w:rsidRPr="006065C1">
              <w:rPr>
                <w:rFonts w:hint="eastAsia"/>
                <w:i/>
                <w:lang w:eastAsia="ru-RU"/>
              </w:rPr>
              <w:t>вы</w:t>
            </w:r>
            <w:r w:rsidRPr="006065C1">
              <w:rPr>
                <w:i/>
                <w:lang w:eastAsia="ru-RU"/>
              </w:rPr>
              <w:t xml:space="preserve"> </w:t>
            </w:r>
            <w:r w:rsidRPr="006065C1">
              <w:rPr>
                <w:rFonts w:hint="eastAsia"/>
                <w:i/>
                <w:lang w:eastAsia="ru-RU"/>
              </w:rPr>
              <w:t>автоматически</w:t>
            </w:r>
            <w:r w:rsidRPr="006065C1">
              <w:rPr>
                <w:i/>
                <w:lang w:eastAsia="ru-RU"/>
              </w:rPr>
              <w:t xml:space="preserve"> </w:t>
            </w:r>
            <w:r w:rsidRPr="006065C1">
              <w:rPr>
                <w:rFonts w:hint="eastAsia"/>
                <w:i/>
                <w:lang w:eastAsia="ru-RU"/>
              </w:rPr>
              <w:t>получаете</w:t>
            </w:r>
            <w:r w:rsidRPr="006065C1">
              <w:rPr>
                <w:i/>
                <w:lang w:eastAsia="ru-RU"/>
              </w:rPr>
              <w:t xml:space="preserve"> </w:t>
            </w:r>
            <w:r w:rsidRPr="006065C1">
              <w:rPr>
                <w:rFonts w:hint="eastAsia"/>
                <w:i/>
                <w:lang w:eastAsia="ru-RU"/>
              </w:rPr>
              <w:t>общее</w:t>
            </w:r>
            <w:r w:rsidRPr="006065C1">
              <w:rPr>
                <w:i/>
                <w:lang w:eastAsia="ru-RU"/>
              </w:rPr>
              <w:t xml:space="preserve"> количество </w:t>
            </w:r>
            <w:r w:rsidRPr="006065C1">
              <w:rPr>
                <w:rFonts w:hint="eastAsia"/>
                <w:i/>
                <w:lang w:eastAsia="ru-RU"/>
              </w:rPr>
              <w:t>и</w:t>
            </w:r>
            <w:r w:rsidRPr="006065C1">
              <w:rPr>
                <w:i/>
                <w:lang w:eastAsia="ru-RU"/>
              </w:rPr>
              <w:t xml:space="preserve"> </w:t>
            </w:r>
            <w:r w:rsidRPr="006065C1">
              <w:rPr>
                <w:rFonts w:hint="eastAsia"/>
                <w:i/>
                <w:lang w:eastAsia="ru-RU"/>
              </w:rPr>
              <w:t>сумму</w:t>
            </w:r>
            <w:r w:rsidRPr="006065C1">
              <w:rPr>
                <w:i/>
                <w:lang w:eastAsia="ru-RU"/>
              </w:rPr>
              <w:t xml:space="preserve"> </w:t>
            </w:r>
            <w:r w:rsidRPr="006065C1">
              <w:rPr>
                <w:rFonts w:hint="eastAsia"/>
                <w:i/>
                <w:lang w:eastAsia="ru-RU"/>
              </w:rPr>
              <w:t>заявки</w:t>
            </w:r>
            <w:r w:rsidRPr="006065C1">
              <w:rPr>
                <w:i/>
                <w:lang w:eastAsia="ru-RU"/>
              </w:rPr>
              <w:t xml:space="preserve">.                                                                                                </w:t>
            </w:r>
          </w:p>
          <w:p w14:paraId="4B160DC4" w14:textId="77777777" w:rsidR="00717FF3" w:rsidRPr="006065C1" w:rsidRDefault="00717FF3" w:rsidP="00717FF3">
            <w:pPr>
              <w:suppressAutoHyphens w:val="0"/>
              <w:jc w:val="both"/>
              <w:rPr>
                <w:lang w:eastAsia="ru-RU"/>
              </w:rPr>
            </w:pPr>
            <w:r w:rsidRPr="006065C1">
              <w:rPr>
                <w:i/>
                <w:lang w:eastAsia="ru-RU"/>
              </w:rPr>
              <w:t xml:space="preserve">2. </w:t>
            </w:r>
            <w:r w:rsidRPr="006065C1">
              <w:rPr>
                <w:rFonts w:hint="eastAsia"/>
                <w:i/>
                <w:lang w:eastAsia="ru-RU"/>
              </w:rPr>
              <w:t>Пошив</w:t>
            </w:r>
            <w:r w:rsidRPr="006065C1">
              <w:rPr>
                <w:i/>
                <w:lang w:eastAsia="ru-RU"/>
              </w:rPr>
              <w:t xml:space="preserve"> </w:t>
            </w:r>
            <w:r w:rsidRPr="006065C1">
              <w:rPr>
                <w:rFonts w:hint="eastAsia"/>
                <w:i/>
                <w:lang w:eastAsia="ru-RU"/>
              </w:rPr>
              <w:t>продукции</w:t>
            </w:r>
            <w:r w:rsidRPr="006065C1">
              <w:rPr>
                <w:i/>
                <w:lang w:eastAsia="ru-RU"/>
              </w:rPr>
              <w:t xml:space="preserve"> </w:t>
            </w:r>
            <w:r w:rsidRPr="006065C1">
              <w:rPr>
                <w:rFonts w:hint="eastAsia"/>
                <w:i/>
                <w:lang w:eastAsia="ru-RU"/>
              </w:rPr>
              <w:t>по</w:t>
            </w:r>
            <w:r w:rsidRPr="006065C1">
              <w:rPr>
                <w:i/>
                <w:lang w:eastAsia="ru-RU"/>
              </w:rPr>
              <w:t xml:space="preserve"> </w:t>
            </w:r>
            <w:r w:rsidRPr="006065C1">
              <w:rPr>
                <w:rFonts w:hint="eastAsia"/>
                <w:i/>
                <w:lang w:eastAsia="ru-RU"/>
              </w:rPr>
              <w:t>индивидуальным</w:t>
            </w:r>
            <w:r w:rsidRPr="006065C1">
              <w:rPr>
                <w:i/>
                <w:lang w:eastAsia="ru-RU"/>
              </w:rPr>
              <w:t xml:space="preserve"> </w:t>
            </w:r>
            <w:r w:rsidRPr="006065C1">
              <w:rPr>
                <w:rFonts w:hint="eastAsia"/>
                <w:i/>
                <w:lang w:eastAsia="ru-RU"/>
              </w:rPr>
              <w:t>размерам</w:t>
            </w:r>
            <w:r w:rsidRPr="006065C1">
              <w:rPr>
                <w:i/>
                <w:lang w:eastAsia="ru-RU"/>
              </w:rPr>
              <w:t xml:space="preserve"> </w:t>
            </w:r>
            <w:r w:rsidRPr="006065C1">
              <w:rPr>
                <w:rFonts w:hint="eastAsia"/>
                <w:i/>
                <w:lang w:eastAsia="ru-RU"/>
              </w:rPr>
              <w:t>составл</w:t>
            </w:r>
            <w:r w:rsidRPr="006065C1">
              <w:rPr>
                <w:i/>
                <w:lang w:eastAsia="ru-RU"/>
              </w:rPr>
              <w:t>я</w:t>
            </w:r>
            <w:r w:rsidRPr="006065C1">
              <w:rPr>
                <w:rFonts w:hint="eastAsia"/>
                <w:i/>
                <w:lang w:eastAsia="ru-RU"/>
              </w:rPr>
              <w:t>ет</w:t>
            </w:r>
            <w:r w:rsidRPr="006065C1">
              <w:rPr>
                <w:i/>
                <w:lang w:eastAsia="ru-RU"/>
              </w:rPr>
              <w:t xml:space="preserve"> 60 </w:t>
            </w:r>
            <w:r w:rsidRPr="006065C1">
              <w:rPr>
                <w:rFonts w:hint="eastAsia"/>
                <w:i/>
                <w:lang w:eastAsia="ru-RU"/>
              </w:rPr>
              <w:t>дней</w:t>
            </w:r>
            <w:r w:rsidRPr="006065C1">
              <w:rPr>
                <w:i/>
                <w:lang w:eastAsia="ru-RU"/>
              </w:rPr>
              <w:t>.</w:t>
            </w:r>
            <w:r w:rsidRPr="006065C1">
              <w:rPr>
                <w:i/>
                <w:lang w:eastAsia="ru-RU"/>
              </w:rPr>
              <w:br/>
            </w:r>
            <w:r w:rsidRPr="006065C1">
              <w:rPr>
                <w:rFonts w:hint="eastAsia"/>
                <w:i/>
                <w:lang w:eastAsia="ru-RU"/>
              </w:rPr>
              <w:t>Расчет</w:t>
            </w:r>
            <w:r w:rsidRPr="006065C1">
              <w:rPr>
                <w:i/>
                <w:lang w:eastAsia="ru-RU"/>
              </w:rPr>
              <w:t xml:space="preserve"> </w:t>
            </w:r>
            <w:r w:rsidRPr="006065C1">
              <w:rPr>
                <w:rFonts w:hint="eastAsia"/>
                <w:i/>
                <w:lang w:eastAsia="ru-RU"/>
              </w:rPr>
              <w:t>единичной</w:t>
            </w:r>
            <w:r w:rsidRPr="006065C1">
              <w:rPr>
                <w:i/>
                <w:lang w:eastAsia="ru-RU"/>
              </w:rPr>
              <w:t xml:space="preserve"> </w:t>
            </w:r>
            <w:r w:rsidRPr="006065C1">
              <w:rPr>
                <w:rFonts w:hint="eastAsia"/>
                <w:i/>
                <w:lang w:eastAsia="ru-RU"/>
              </w:rPr>
              <w:t>расценки</w:t>
            </w:r>
            <w:r w:rsidRPr="006065C1">
              <w:rPr>
                <w:i/>
                <w:lang w:eastAsia="ru-RU"/>
              </w:rPr>
              <w:t xml:space="preserve"> </w:t>
            </w:r>
            <w:r w:rsidRPr="006065C1">
              <w:rPr>
                <w:rFonts w:hint="eastAsia"/>
                <w:i/>
                <w:lang w:eastAsia="ru-RU"/>
              </w:rPr>
              <w:t>на</w:t>
            </w:r>
            <w:r w:rsidRPr="006065C1">
              <w:rPr>
                <w:i/>
                <w:lang w:eastAsia="ru-RU"/>
              </w:rPr>
              <w:t xml:space="preserve"> </w:t>
            </w:r>
            <w:r w:rsidRPr="006065C1">
              <w:rPr>
                <w:rFonts w:hint="eastAsia"/>
                <w:i/>
                <w:lang w:eastAsia="ru-RU"/>
              </w:rPr>
              <w:t>товар</w:t>
            </w:r>
            <w:r w:rsidRPr="006065C1">
              <w:rPr>
                <w:i/>
                <w:lang w:eastAsia="ru-RU"/>
              </w:rPr>
              <w:t xml:space="preserve"> </w:t>
            </w:r>
            <w:r w:rsidRPr="006065C1">
              <w:rPr>
                <w:rFonts w:hint="eastAsia"/>
                <w:i/>
                <w:lang w:eastAsia="ru-RU"/>
              </w:rPr>
              <w:t>по</w:t>
            </w:r>
            <w:r w:rsidRPr="006065C1">
              <w:rPr>
                <w:i/>
                <w:lang w:eastAsia="ru-RU"/>
              </w:rPr>
              <w:t xml:space="preserve"> </w:t>
            </w:r>
            <w:r w:rsidRPr="006065C1">
              <w:rPr>
                <w:rFonts w:hint="eastAsia"/>
                <w:i/>
                <w:lang w:eastAsia="ru-RU"/>
              </w:rPr>
              <w:t>специальному</w:t>
            </w:r>
            <w:r w:rsidRPr="006065C1">
              <w:rPr>
                <w:i/>
                <w:lang w:eastAsia="ru-RU"/>
              </w:rPr>
              <w:t xml:space="preserve"> </w:t>
            </w:r>
            <w:r w:rsidRPr="006065C1">
              <w:rPr>
                <w:rFonts w:hint="eastAsia"/>
                <w:i/>
                <w:lang w:eastAsia="ru-RU"/>
              </w:rPr>
              <w:t>пошиву</w:t>
            </w:r>
            <w:r w:rsidRPr="006065C1">
              <w:rPr>
                <w:i/>
                <w:lang w:eastAsia="ru-RU"/>
              </w:rPr>
              <w:t xml:space="preserve"> </w:t>
            </w:r>
            <w:r w:rsidRPr="006065C1">
              <w:rPr>
                <w:rFonts w:hint="eastAsia"/>
                <w:i/>
                <w:lang w:eastAsia="ru-RU"/>
              </w:rPr>
              <w:t>производится</w:t>
            </w:r>
            <w:r w:rsidRPr="006065C1">
              <w:rPr>
                <w:i/>
                <w:lang w:eastAsia="ru-RU"/>
              </w:rPr>
              <w:t xml:space="preserve"> </w:t>
            </w:r>
            <w:r w:rsidRPr="006065C1">
              <w:rPr>
                <w:rFonts w:hint="eastAsia"/>
                <w:i/>
                <w:lang w:eastAsia="ru-RU"/>
              </w:rPr>
              <w:t>по</w:t>
            </w:r>
            <w:r w:rsidRPr="006065C1">
              <w:rPr>
                <w:i/>
                <w:lang w:eastAsia="ru-RU"/>
              </w:rPr>
              <w:t xml:space="preserve"> </w:t>
            </w:r>
            <w:r w:rsidRPr="006065C1">
              <w:rPr>
                <w:rFonts w:hint="eastAsia"/>
                <w:i/>
                <w:lang w:eastAsia="ru-RU"/>
              </w:rPr>
              <w:t>базовой</w:t>
            </w:r>
            <w:r w:rsidRPr="006065C1">
              <w:rPr>
                <w:i/>
                <w:lang w:eastAsia="ru-RU"/>
              </w:rPr>
              <w:t xml:space="preserve"> </w:t>
            </w:r>
            <w:r w:rsidRPr="006065C1">
              <w:rPr>
                <w:rFonts w:hint="eastAsia"/>
                <w:i/>
                <w:lang w:eastAsia="ru-RU"/>
              </w:rPr>
              <w:t>стоимости</w:t>
            </w:r>
            <w:r w:rsidRPr="006065C1">
              <w:rPr>
                <w:i/>
                <w:lang w:eastAsia="ru-RU"/>
              </w:rPr>
              <w:t xml:space="preserve"> </w:t>
            </w:r>
            <w:r w:rsidRPr="006065C1">
              <w:rPr>
                <w:rFonts w:hint="eastAsia"/>
                <w:i/>
                <w:lang w:eastAsia="ru-RU"/>
              </w:rPr>
              <w:t>соответствующего</w:t>
            </w:r>
            <w:r w:rsidRPr="006065C1">
              <w:rPr>
                <w:i/>
                <w:lang w:eastAsia="ru-RU"/>
              </w:rPr>
              <w:t xml:space="preserve"> </w:t>
            </w:r>
            <w:r w:rsidRPr="006065C1">
              <w:rPr>
                <w:rFonts w:hint="eastAsia"/>
                <w:i/>
                <w:lang w:eastAsia="ru-RU"/>
              </w:rPr>
              <w:t>товара</w:t>
            </w:r>
            <w:r w:rsidRPr="006065C1">
              <w:rPr>
                <w:i/>
                <w:lang w:eastAsia="ru-RU"/>
              </w:rPr>
              <w:t xml:space="preserve"> (</w:t>
            </w:r>
            <w:r w:rsidRPr="006065C1">
              <w:rPr>
                <w:rFonts w:hint="eastAsia"/>
                <w:i/>
                <w:lang w:eastAsia="ru-RU"/>
              </w:rPr>
              <w:t>без</w:t>
            </w:r>
            <w:r w:rsidRPr="006065C1">
              <w:rPr>
                <w:i/>
                <w:lang w:eastAsia="ru-RU"/>
              </w:rPr>
              <w:t xml:space="preserve"> </w:t>
            </w:r>
            <w:r w:rsidRPr="006065C1">
              <w:rPr>
                <w:rFonts w:hint="eastAsia"/>
                <w:i/>
                <w:lang w:eastAsia="ru-RU"/>
              </w:rPr>
              <w:t>повышающего</w:t>
            </w:r>
            <w:r w:rsidRPr="006065C1">
              <w:rPr>
                <w:i/>
                <w:lang w:eastAsia="ru-RU"/>
              </w:rPr>
              <w:t xml:space="preserve"> </w:t>
            </w:r>
            <w:r w:rsidRPr="006065C1">
              <w:rPr>
                <w:rFonts w:hint="eastAsia"/>
                <w:i/>
                <w:lang w:eastAsia="ru-RU"/>
              </w:rPr>
              <w:t>коэффициента</w:t>
            </w:r>
            <w:r w:rsidRPr="006065C1">
              <w:rPr>
                <w:i/>
                <w:lang w:eastAsia="ru-RU"/>
              </w:rPr>
              <w:t xml:space="preserve">). </w:t>
            </w:r>
            <w:r w:rsidRPr="006065C1">
              <w:rPr>
                <w:i/>
                <w:lang w:eastAsia="ru-RU"/>
              </w:rPr>
              <w:br/>
              <w:t xml:space="preserve">3. </w:t>
            </w:r>
            <w:r w:rsidRPr="006065C1">
              <w:rPr>
                <w:rFonts w:hint="eastAsia"/>
                <w:i/>
                <w:lang w:eastAsia="ru-RU"/>
              </w:rPr>
              <w:t>Для</w:t>
            </w:r>
            <w:r w:rsidRPr="006065C1">
              <w:rPr>
                <w:i/>
                <w:lang w:eastAsia="ru-RU"/>
              </w:rPr>
              <w:t xml:space="preserve"> </w:t>
            </w:r>
            <w:r w:rsidRPr="006065C1">
              <w:rPr>
                <w:rFonts w:hint="eastAsia"/>
                <w:i/>
                <w:lang w:eastAsia="ru-RU"/>
              </w:rPr>
              <w:t>индивидуального</w:t>
            </w:r>
            <w:r w:rsidRPr="006065C1">
              <w:rPr>
                <w:i/>
                <w:lang w:eastAsia="ru-RU"/>
              </w:rPr>
              <w:t xml:space="preserve"> </w:t>
            </w:r>
            <w:r w:rsidRPr="006065C1">
              <w:rPr>
                <w:rFonts w:hint="eastAsia"/>
                <w:i/>
                <w:lang w:eastAsia="ru-RU"/>
              </w:rPr>
              <w:t>изготовления</w:t>
            </w:r>
            <w:r w:rsidRPr="006065C1">
              <w:rPr>
                <w:i/>
                <w:lang w:eastAsia="ru-RU"/>
              </w:rPr>
              <w:t xml:space="preserve"> </w:t>
            </w:r>
            <w:r w:rsidRPr="006065C1">
              <w:rPr>
                <w:rFonts w:hint="eastAsia"/>
                <w:i/>
                <w:lang w:eastAsia="ru-RU"/>
              </w:rPr>
              <w:t>продукции</w:t>
            </w:r>
            <w:r w:rsidRPr="006065C1">
              <w:rPr>
                <w:i/>
                <w:lang w:eastAsia="ru-RU"/>
              </w:rPr>
              <w:t xml:space="preserve">, </w:t>
            </w:r>
            <w:r w:rsidRPr="006065C1">
              <w:rPr>
                <w:rFonts w:hint="eastAsia"/>
                <w:i/>
                <w:lang w:eastAsia="ru-RU"/>
              </w:rPr>
              <w:t>строчку</w:t>
            </w:r>
            <w:r w:rsidRPr="006065C1">
              <w:rPr>
                <w:i/>
                <w:lang w:eastAsia="ru-RU"/>
              </w:rPr>
              <w:t xml:space="preserve"> "</w:t>
            </w:r>
            <w:r w:rsidRPr="006065C1">
              <w:rPr>
                <w:rFonts w:hint="eastAsia"/>
                <w:i/>
                <w:lang w:eastAsia="ru-RU"/>
              </w:rPr>
              <w:t>Индивидуальный</w:t>
            </w:r>
            <w:r w:rsidRPr="006065C1">
              <w:rPr>
                <w:i/>
                <w:lang w:eastAsia="ru-RU"/>
              </w:rPr>
              <w:t xml:space="preserve"> </w:t>
            </w:r>
            <w:r w:rsidRPr="006065C1">
              <w:rPr>
                <w:rFonts w:hint="eastAsia"/>
                <w:i/>
                <w:lang w:eastAsia="ru-RU"/>
              </w:rPr>
              <w:t>пошив</w:t>
            </w:r>
            <w:r w:rsidRPr="006065C1">
              <w:rPr>
                <w:i/>
                <w:lang w:eastAsia="ru-RU"/>
              </w:rPr>
              <w:t xml:space="preserve">" </w:t>
            </w:r>
            <w:r w:rsidRPr="006065C1">
              <w:rPr>
                <w:rFonts w:hint="eastAsia"/>
                <w:i/>
                <w:lang w:eastAsia="ru-RU"/>
              </w:rPr>
              <w:t>заменяете</w:t>
            </w:r>
            <w:r w:rsidRPr="006065C1">
              <w:rPr>
                <w:i/>
                <w:lang w:eastAsia="ru-RU"/>
              </w:rPr>
              <w:t xml:space="preserve"> </w:t>
            </w:r>
            <w:r w:rsidRPr="006065C1">
              <w:rPr>
                <w:rFonts w:hint="eastAsia"/>
                <w:i/>
                <w:lang w:eastAsia="ru-RU"/>
              </w:rPr>
              <w:t>на</w:t>
            </w:r>
            <w:r w:rsidRPr="006065C1">
              <w:rPr>
                <w:i/>
                <w:lang w:eastAsia="ru-RU"/>
              </w:rPr>
              <w:t xml:space="preserve"> </w:t>
            </w:r>
            <w:r w:rsidRPr="006065C1">
              <w:rPr>
                <w:rFonts w:hint="eastAsia"/>
                <w:i/>
                <w:lang w:eastAsia="ru-RU"/>
              </w:rPr>
              <w:t>два</w:t>
            </w:r>
            <w:r w:rsidRPr="006065C1">
              <w:rPr>
                <w:i/>
                <w:lang w:eastAsia="ru-RU"/>
              </w:rPr>
              <w:t xml:space="preserve"> </w:t>
            </w:r>
            <w:r w:rsidRPr="006065C1">
              <w:rPr>
                <w:rFonts w:hint="eastAsia"/>
                <w:i/>
                <w:lang w:eastAsia="ru-RU"/>
              </w:rPr>
              <w:t>необходимых</w:t>
            </w:r>
            <w:r w:rsidRPr="006065C1">
              <w:rPr>
                <w:i/>
                <w:lang w:eastAsia="ru-RU"/>
              </w:rPr>
              <w:t xml:space="preserve"> </w:t>
            </w:r>
            <w:r w:rsidRPr="006065C1">
              <w:rPr>
                <w:rFonts w:hint="eastAsia"/>
                <w:i/>
                <w:lang w:eastAsia="ru-RU"/>
              </w:rPr>
              <w:t>параметра</w:t>
            </w:r>
            <w:r w:rsidRPr="006065C1">
              <w:rPr>
                <w:i/>
                <w:lang w:eastAsia="ru-RU"/>
              </w:rPr>
              <w:t>: "</w:t>
            </w:r>
            <w:r w:rsidRPr="006065C1">
              <w:rPr>
                <w:rFonts w:hint="eastAsia"/>
                <w:i/>
                <w:lang w:eastAsia="ru-RU"/>
              </w:rPr>
              <w:t>Размер</w:t>
            </w:r>
            <w:r w:rsidRPr="006065C1">
              <w:rPr>
                <w:i/>
                <w:lang w:eastAsia="ru-RU"/>
              </w:rPr>
              <w:t xml:space="preserve">" </w:t>
            </w:r>
            <w:r w:rsidRPr="006065C1">
              <w:rPr>
                <w:rFonts w:hint="eastAsia"/>
                <w:i/>
                <w:lang w:eastAsia="ru-RU"/>
              </w:rPr>
              <w:t>и</w:t>
            </w:r>
            <w:r w:rsidRPr="006065C1">
              <w:rPr>
                <w:i/>
                <w:lang w:eastAsia="ru-RU"/>
              </w:rPr>
              <w:t xml:space="preserve"> "</w:t>
            </w:r>
            <w:r w:rsidRPr="006065C1">
              <w:rPr>
                <w:rFonts w:hint="eastAsia"/>
                <w:i/>
                <w:lang w:eastAsia="ru-RU"/>
              </w:rPr>
              <w:t>Рост</w:t>
            </w:r>
            <w:r w:rsidRPr="006065C1">
              <w:rPr>
                <w:i/>
                <w:lang w:eastAsia="ru-RU"/>
              </w:rPr>
              <w:t xml:space="preserve">" </w:t>
            </w:r>
            <w:r w:rsidRPr="006065C1">
              <w:rPr>
                <w:rFonts w:hint="eastAsia"/>
                <w:i/>
                <w:lang w:eastAsia="ru-RU"/>
              </w:rPr>
              <w:t>и</w:t>
            </w:r>
            <w:r w:rsidRPr="006065C1">
              <w:rPr>
                <w:i/>
                <w:lang w:eastAsia="ru-RU"/>
              </w:rPr>
              <w:t xml:space="preserve"> </w:t>
            </w:r>
            <w:r w:rsidRPr="006065C1">
              <w:rPr>
                <w:rFonts w:hint="eastAsia"/>
                <w:i/>
                <w:lang w:eastAsia="ru-RU"/>
              </w:rPr>
              <w:t>указываете</w:t>
            </w:r>
            <w:r w:rsidRPr="006065C1">
              <w:rPr>
                <w:i/>
                <w:lang w:eastAsia="ru-RU"/>
              </w:rPr>
              <w:t xml:space="preserve"> </w:t>
            </w:r>
            <w:r w:rsidRPr="006065C1">
              <w:rPr>
                <w:rFonts w:hint="eastAsia"/>
                <w:i/>
                <w:lang w:eastAsia="ru-RU"/>
              </w:rPr>
              <w:t>кол</w:t>
            </w:r>
            <w:r w:rsidRPr="006065C1">
              <w:rPr>
                <w:i/>
                <w:lang w:eastAsia="ru-RU"/>
              </w:rPr>
              <w:t>-</w:t>
            </w:r>
            <w:r w:rsidRPr="006065C1">
              <w:rPr>
                <w:rFonts w:hint="eastAsia"/>
                <w:i/>
                <w:lang w:eastAsia="ru-RU"/>
              </w:rPr>
              <w:t>во</w:t>
            </w:r>
            <w:r w:rsidRPr="006065C1">
              <w:rPr>
                <w:i/>
                <w:lang w:eastAsia="ru-RU"/>
              </w:rPr>
              <w:t>.</w:t>
            </w:r>
            <w:r w:rsidRPr="006065C1">
              <w:rPr>
                <w:lang w:eastAsia="ru-RU"/>
              </w:rPr>
              <w:t xml:space="preserve"> </w:t>
            </w:r>
          </w:p>
        </w:tc>
      </w:tr>
      <w:tr w:rsidR="00717FF3" w:rsidRPr="006065C1" w14:paraId="3C7F23F4" w14:textId="77777777" w:rsidTr="00717FF3">
        <w:trPr>
          <w:gridAfter w:val="1"/>
          <w:wAfter w:w="73" w:type="dxa"/>
          <w:trHeight w:val="330"/>
        </w:trPr>
        <w:tc>
          <w:tcPr>
            <w:tcW w:w="1000" w:type="dxa"/>
            <w:tcBorders>
              <w:top w:val="nil"/>
              <w:left w:val="nil"/>
              <w:bottom w:val="nil"/>
              <w:right w:val="nil"/>
            </w:tcBorders>
            <w:shd w:val="clear" w:color="auto" w:fill="auto"/>
            <w:vAlign w:val="bottom"/>
            <w:hideMark/>
          </w:tcPr>
          <w:p w14:paraId="2E42B078" w14:textId="77777777" w:rsidR="00717FF3" w:rsidRPr="006065C1" w:rsidRDefault="00717FF3" w:rsidP="00717FF3">
            <w:pPr>
              <w:suppressAutoHyphens w:val="0"/>
              <w:jc w:val="center"/>
              <w:rPr>
                <w:b/>
                <w:bCs/>
                <w:lang w:eastAsia="ru-RU"/>
              </w:rPr>
            </w:pPr>
          </w:p>
        </w:tc>
        <w:tc>
          <w:tcPr>
            <w:tcW w:w="4020" w:type="dxa"/>
            <w:gridSpan w:val="2"/>
            <w:tcBorders>
              <w:top w:val="nil"/>
              <w:left w:val="nil"/>
              <w:bottom w:val="nil"/>
              <w:right w:val="nil"/>
            </w:tcBorders>
            <w:shd w:val="clear" w:color="auto" w:fill="auto"/>
            <w:vAlign w:val="bottom"/>
            <w:hideMark/>
          </w:tcPr>
          <w:p w14:paraId="4F78B9F8" w14:textId="77777777" w:rsidR="00717FF3" w:rsidRPr="006065C1" w:rsidRDefault="00717FF3" w:rsidP="00717FF3">
            <w:pPr>
              <w:suppressAutoHyphens w:val="0"/>
              <w:rPr>
                <w:lang w:eastAsia="ru-RU"/>
              </w:rPr>
            </w:pPr>
          </w:p>
        </w:tc>
        <w:tc>
          <w:tcPr>
            <w:tcW w:w="1176" w:type="dxa"/>
            <w:gridSpan w:val="2"/>
            <w:tcBorders>
              <w:top w:val="nil"/>
              <w:left w:val="nil"/>
              <w:bottom w:val="nil"/>
              <w:right w:val="nil"/>
            </w:tcBorders>
            <w:shd w:val="clear" w:color="auto" w:fill="auto"/>
            <w:vAlign w:val="bottom"/>
            <w:hideMark/>
          </w:tcPr>
          <w:p w14:paraId="658338C8" w14:textId="77777777" w:rsidR="00717FF3" w:rsidRPr="006065C1" w:rsidRDefault="00717FF3" w:rsidP="00717FF3">
            <w:pPr>
              <w:suppressAutoHyphens w:val="0"/>
              <w:jc w:val="center"/>
              <w:rPr>
                <w:lang w:eastAsia="ru-RU"/>
              </w:rPr>
            </w:pPr>
          </w:p>
        </w:tc>
        <w:tc>
          <w:tcPr>
            <w:tcW w:w="1080" w:type="dxa"/>
            <w:gridSpan w:val="2"/>
            <w:tcBorders>
              <w:top w:val="nil"/>
              <w:left w:val="nil"/>
              <w:bottom w:val="nil"/>
              <w:right w:val="nil"/>
            </w:tcBorders>
            <w:shd w:val="clear" w:color="auto" w:fill="auto"/>
            <w:vAlign w:val="bottom"/>
            <w:hideMark/>
          </w:tcPr>
          <w:p w14:paraId="76263AC0" w14:textId="77777777" w:rsidR="00717FF3" w:rsidRPr="006065C1" w:rsidRDefault="00717FF3" w:rsidP="00717FF3">
            <w:pPr>
              <w:suppressAutoHyphens w:val="0"/>
              <w:jc w:val="center"/>
              <w:rPr>
                <w:lang w:eastAsia="ru-RU"/>
              </w:rPr>
            </w:pPr>
          </w:p>
        </w:tc>
        <w:tc>
          <w:tcPr>
            <w:tcW w:w="1369" w:type="dxa"/>
            <w:gridSpan w:val="2"/>
            <w:tcBorders>
              <w:top w:val="nil"/>
              <w:left w:val="nil"/>
              <w:bottom w:val="nil"/>
              <w:right w:val="nil"/>
            </w:tcBorders>
            <w:shd w:val="clear" w:color="auto" w:fill="auto"/>
            <w:vAlign w:val="bottom"/>
            <w:hideMark/>
          </w:tcPr>
          <w:p w14:paraId="33A8DFBF" w14:textId="77777777" w:rsidR="00717FF3" w:rsidRPr="006065C1" w:rsidRDefault="00717FF3" w:rsidP="00717FF3">
            <w:pPr>
              <w:suppressAutoHyphens w:val="0"/>
              <w:jc w:val="center"/>
              <w:rPr>
                <w:lang w:eastAsia="ru-RU"/>
              </w:rPr>
            </w:pPr>
          </w:p>
        </w:tc>
        <w:tc>
          <w:tcPr>
            <w:tcW w:w="236" w:type="dxa"/>
            <w:gridSpan w:val="2"/>
            <w:tcBorders>
              <w:top w:val="nil"/>
              <w:left w:val="nil"/>
              <w:bottom w:val="nil"/>
              <w:right w:val="nil"/>
            </w:tcBorders>
            <w:shd w:val="clear" w:color="auto" w:fill="auto"/>
            <w:vAlign w:val="bottom"/>
            <w:hideMark/>
          </w:tcPr>
          <w:p w14:paraId="709C6FEF" w14:textId="77777777" w:rsidR="00717FF3" w:rsidRPr="006065C1" w:rsidRDefault="00717FF3" w:rsidP="00717FF3">
            <w:pPr>
              <w:suppressAutoHyphens w:val="0"/>
              <w:jc w:val="center"/>
              <w:rPr>
                <w:lang w:eastAsia="ru-RU"/>
              </w:rPr>
            </w:pPr>
          </w:p>
        </w:tc>
      </w:tr>
      <w:tr w:rsidR="00717FF3" w:rsidRPr="006065C1" w14:paraId="6757CD1A" w14:textId="77777777" w:rsidTr="00E50BB8">
        <w:trPr>
          <w:trHeight w:val="945"/>
        </w:trPr>
        <w:tc>
          <w:tcPr>
            <w:tcW w:w="1000" w:type="dxa"/>
            <w:tcBorders>
              <w:top w:val="single" w:sz="8" w:space="0" w:color="auto"/>
              <w:left w:val="single" w:sz="8" w:space="0" w:color="auto"/>
              <w:bottom w:val="single" w:sz="4" w:space="0" w:color="auto"/>
              <w:right w:val="single" w:sz="4" w:space="0" w:color="auto"/>
            </w:tcBorders>
            <w:shd w:val="clear" w:color="auto" w:fill="auto"/>
            <w:hideMark/>
          </w:tcPr>
          <w:p w14:paraId="7493127E" w14:textId="77777777" w:rsidR="00717FF3" w:rsidRPr="00500590" w:rsidRDefault="00717FF3" w:rsidP="00E50BB8">
            <w:pPr>
              <w:suppressAutoHyphens w:val="0"/>
              <w:jc w:val="center"/>
              <w:rPr>
                <w:b/>
                <w:bCs/>
                <w:sz w:val="20"/>
                <w:szCs w:val="20"/>
                <w:lang w:eastAsia="ru-RU"/>
              </w:rPr>
            </w:pPr>
            <w:r w:rsidRPr="00500590">
              <w:rPr>
                <w:b/>
                <w:bCs/>
                <w:sz w:val="20"/>
                <w:szCs w:val="20"/>
                <w:lang w:eastAsia="ru-RU"/>
              </w:rPr>
              <w:t>№ п/п</w:t>
            </w:r>
          </w:p>
        </w:tc>
        <w:tc>
          <w:tcPr>
            <w:tcW w:w="3126" w:type="dxa"/>
            <w:tcBorders>
              <w:top w:val="single" w:sz="8" w:space="0" w:color="auto"/>
              <w:left w:val="nil"/>
              <w:bottom w:val="single" w:sz="4" w:space="0" w:color="auto"/>
              <w:right w:val="single" w:sz="4" w:space="0" w:color="auto"/>
            </w:tcBorders>
            <w:shd w:val="clear" w:color="auto" w:fill="auto"/>
            <w:hideMark/>
          </w:tcPr>
          <w:p w14:paraId="49395738" w14:textId="77777777" w:rsidR="00717FF3" w:rsidRPr="00500590" w:rsidRDefault="00717FF3" w:rsidP="00E50BB8">
            <w:pPr>
              <w:suppressAutoHyphens w:val="0"/>
              <w:jc w:val="center"/>
              <w:rPr>
                <w:b/>
                <w:bCs/>
                <w:sz w:val="20"/>
                <w:szCs w:val="20"/>
                <w:lang w:eastAsia="ru-RU"/>
              </w:rPr>
            </w:pPr>
            <w:r w:rsidRPr="00500590">
              <w:rPr>
                <w:b/>
                <w:bCs/>
                <w:sz w:val="20"/>
                <w:szCs w:val="20"/>
                <w:lang w:eastAsia="ru-RU"/>
              </w:rPr>
              <w:t>НАИМЕНОВАНИЕ (Размер/Рост)</w:t>
            </w:r>
          </w:p>
        </w:tc>
        <w:tc>
          <w:tcPr>
            <w:tcW w:w="1176" w:type="dxa"/>
            <w:gridSpan w:val="2"/>
            <w:tcBorders>
              <w:top w:val="single" w:sz="8" w:space="0" w:color="auto"/>
              <w:left w:val="nil"/>
              <w:bottom w:val="single" w:sz="4" w:space="0" w:color="auto"/>
              <w:right w:val="single" w:sz="4" w:space="0" w:color="auto"/>
            </w:tcBorders>
            <w:shd w:val="clear" w:color="auto" w:fill="auto"/>
            <w:hideMark/>
          </w:tcPr>
          <w:p w14:paraId="37D3EB77" w14:textId="77777777" w:rsidR="00717FF3" w:rsidRPr="00500590" w:rsidRDefault="00717FF3" w:rsidP="00E50BB8">
            <w:pPr>
              <w:suppressAutoHyphens w:val="0"/>
              <w:jc w:val="center"/>
              <w:rPr>
                <w:b/>
                <w:bCs/>
                <w:sz w:val="20"/>
                <w:szCs w:val="20"/>
                <w:lang w:eastAsia="ru-RU"/>
              </w:rPr>
            </w:pPr>
            <w:r w:rsidRPr="00500590">
              <w:rPr>
                <w:b/>
                <w:bCs/>
                <w:sz w:val="20"/>
                <w:szCs w:val="20"/>
                <w:lang w:eastAsia="ru-RU"/>
              </w:rPr>
              <w:t>Ед. измерения</w:t>
            </w:r>
          </w:p>
        </w:tc>
        <w:tc>
          <w:tcPr>
            <w:tcW w:w="1080" w:type="dxa"/>
            <w:gridSpan w:val="2"/>
            <w:tcBorders>
              <w:top w:val="single" w:sz="8" w:space="0" w:color="auto"/>
              <w:left w:val="nil"/>
              <w:bottom w:val="single" w:sz="4" w:space="0" w:color="auto"/>
              <w:right w:val="single" w:sz="4" w:space="0" w:color="auto"/>
            </w:tcBorders>
            <w:shd w:val="clear" w:color="auto" w:fill="auto"/>
            <w:hideMark/>
          </w:tcPr>
          <w:p w14:paraId="57FD1230" w14:textId="77777777" w:rsidR="00717FF3" w:rsidRPr="00500590" w:rsidRDefault="00717FF3" w:rsidP="00E50BB8">
            <w:pPr>
              <w:suppressAutoHyphens w:val="0"/>
              <w:jc w:val="center"/>
              <w:rPr>
                <w:b/>
                <w:bCs/>
                <w:sz w:val="20"/>
                <w:szCs w:val="20"/>
                <w:lang w:eastAsia="ru-RU"/>
              </w:rPr>
            </w:pPr>
            <w:r w:rsidRPr="00500590">
              <w:rPr>
                <w:b/>
                <w:bCs/>
                <w:sz w:val="20"/>
                <w:szCs w:val="20"/>
                <w:lang w:eastAsia="ru-RU"/>
              </w:rPr>
              <w:t>Кол-во</w:t>
            </w:r>
          </w:p>
        </w:tc>
        <w:tc>
          <w:tcPr>
            <w:tcW w:w="1369" w:type="dxa"/>
            <w:gridSpan w:val="2"/>
            <w:tcBorders>
              <w:top w:val="single" w:sz="8" w:space="0" w:color="auto"/>
              <w:left w:val="nil"/>
              <w:bottom w:val="single" w:sz="4" w:space="0" w:color="auto"/>
              <w:right w:val="single" w:sz="4" w:space="0" w:color="auto"/>
            </w:tcBorders>
            <w:shd w:val="clear" w:color="auto" w:fill="auto"/>
            <w:hideMark/>
          </w:tcPr>
          <w:p w14:paraId="22AFB31A" w14:textId="77777777" w:rsidR="00717FF3" w:rsidRPr="00500590" w:rsidRDefault="00717FF3" w:rsidP="00E50BB8">
            <w:pPr>
              <w:suppressAutoHyphens w:val="0"/>
              <w:jc w:val="center"/>
              <w:rPr>
                <w:b/>
                <w:bCs/>
                <w:sz w:val="20"/>
                <w:szCs w:val="20"/>
                <w:lang w:eastAsia="ru-RU"/>
              </w:rPr>
            </w:pPr>
            <w:r w:rsidRPr="00500590">
              <w:rPr>
                <w:b/>
                <w:bCs/>
                <w:sz w:val="20"/>
                <w:szCs w:val="20"/>
                <w:lang w:eastAsia="ru-RU"/>
              </w:rPr>
              <w:t xml:space="preserve">Цена за единицу, </w:t>
            </w:r>
            <w:r w:rsidRPr="006065C1">
              <w:rPr>
                <w:b/>
                <w:bCs/>
                <w:sz w:val="20"/>
                <w:szCs w:val="20"/>
                <w:lang w:eastAsia="ru-RU"/>
              </w:rPr>
              <w:t>руб. с НДС</w:t>
            </w:r>
          </w:p>
        </w:tc>
        <w:tc>
          <w:tcPr>
            <w:tcW w:w="1203" w:type="dxa"/>
            <w:gridSpan w:val="4"/>
            <w:tcBorders>
              <w:top w:val="single" w:sz="8" w:space="0" w:color="auto"/>
              <w:left w:val="nil"/>
              <w:bottom w:val="single" w:sz="4" w:space="0" w:color="auto"/>
              <w:right w:val="single" w:sz="8" w:space="0" w:color="auto"/>
            </w:tcBorders>
            <w:shd w:val="clear" w:color="auto" w:fill="auto"/>
            <w:hideMark/>
          </w:tcPr>
          <w:p w14:paraId="4976A2FE" w14:textId="77777777" w:rsidR="00717FF3" w:rsidRPr="00500590" w:rsidRDefault="00717FF3" w:rsidP="00E50BB8">
            <w:pPr>
              <w:suppressAutoHyphens w:val="0"/>
              <w:jc w:val="center"/>
              <w:rPr>
                <w:b/>
                <w:bCs/>
                <w:sz w:val="20"/>
                <w:szCs w:val="20"/>
                <w:lang w:eastAsia="ru-RU"/>
              </w:rPr>
            </w:pPr>
            <w:r w:rsidRPr="00500590">
              <w:rPr>
                <w:b/>
                <w:bCs/>
                <w:sz w:val="20"/>
                <w:szCs w:val="20"/>
                <w:lang w:eastAsia="ru-RU"/>
              </w:rPr>
              <w:t>Стоимость                руб. с НДС 20%</w:t>
            </w:r>
          </w:p>
        </w:tc>
      </w:tr>
      <w:tr w:rsidR="00CE6993" w:rsidRPr="006065C1" w14:paraId="3AC7AF73" w14:textId="77777777" w:rsidTr="00EC15AC">
        <w:trPr>
          <w:trHeight w:val="315"/>
        </w:trPr>
        <w:tc>
          <w:tcPr>
            <w:tcW w:w="8954" w:type="dxa"/>
            <w:gridSpan w:val="12"/>
            <w:tcBorders>
              <w:top w:val="nil"/>
              <w:left w:val="single" w:sz="8" w:space="0" w:color="auto"/>
              <w:bottom w:val="nil"/>
              <w:right w:val="single" w:sz="8" w:space="0" w:color="auto"/>
            </w:tcBorders>
            <w:shd w:val="clear" w:color="auto" w:fill="auto"/>
            <w:hideMark/>
          </w:tcPr>
          <w:p w14:paraId="4617D719" w14:textId="7E89C80E" w:rsidR="00CE6993" w:rsidRPr="00500590" w:rsidRDefault="00CE6993" w:rsidP="00E50BB8">
            <w:pPr>
              <w:suppressAutoHyphens w:val="0"/>
              <w:jc w:val="center"/>
              <w:rPr>
                <w:b/>
                <w:bCs/>
                <w:sz w:val="20"/>
                <w:szCs w:val="20"/>
                <w:lang w:eastAsia="ru-RU"/>
              </w:rPr>
            </w:pPr>
            <w:r w:rsidRPr="00500590">
              <w:rPr>
                <w:b/>
                <w:bCs/>
                <w:sz w:val="20"/>
                <w:szCs w:val="20"/>
                <w:lang w:eastAsia="ru-RU"/>
              </w:rPr>
              <w:t> ЛОТ 1</w:t>
            </w:r>
          </w:p>
          <w:p w14:paraId="438AB17C" w14:textId="5CE45779" w:rsidR="00CE6993" w:rsidRPr="00500590" w:rsidRDefault="00CE6993" w:rsidP="00717FF3">
            <w:pPr>
              <w:suppressAutoHyphens w:val="0"/>
              <w:jc w:val="center"/>
              <w:rPr>
                <w:b/>
                <w:bCs/>
                <w:sz w:val="20"/>
                <w:szCs w:val="20"/>
                <w:lang w:eastAsia="ru-RU"/>
              </w:rPr>
            </w:pPr>
          </w:p>
        </w:tc>
      </w:tr>
      <w:tr w:rsidR="00717FF3" w:rsidRPr="006065C1" w14:paraId="639160C4" w14:textId="77777777" w:rsidTr="00717FF3">
        <w:trPr>
          <w:trHeight w:val="330"/>
        </w:trPr>
        <w:tc>
          <w:tcPr>
            <w:tcW w:w="6382" w:type="dxa"/>
            <w:gridSpan w:val="6"/>
            <w:tcBorders>
              <w:top w:val="single" w:sz="4" w:space="0" w:color="auto"/>
              <w:left w:val="single" w:sz="8" w:space="0" w:color="auto"/>
              <w:bottom w:val="nil"/>
              <w:right w:val="single" w:sz="4" w:space="0" w:color="auto"/>
            </w:tcBorders>
            <w:shd w:val="clear" w:color="auto" w:fill="auto"/>
            <w:hideMark/>
          </w:tcPr>
          <w:p w14:paraId="19A29A9C" w14:textId="77777777" w:rsidR="00717FF3" w:rsidRPr="00500590" w:rsidRDefault="00717FF3" w:rsidP="00717FF3">
            <w:pPr>
              <w:suppressAutoHyphens w:val="0"/>
              <w:rPr>
                <w:b/>
                <w:bCs/>
                <w:sz w:val="20"/>
                <w:szCs w:val="20"/>
                <w:lang w:eastAsia="ru-RU"/>
              </w:rPr>
            </w:pPr>
            <w:r w:rsidRPr="00500590">
              <w:rPr>
                <w:b/>
                <w:bCs/>
                <w:sz w:val="20"/>
                <w:szCs w:val="20"/>
                <w:lang w:eastAsia="ru-RU"/>
              </w:rPr>
              <w:t>ОДЕЖДА </w:t>
            </w:r>
          </w:p>
        </w:tc>
        <w:tc>
          <w:tcPr>
            <w:tcW w:w="1369" w:type="dxa"/>
            <w:gridSpan w:val="2"/>
            <w:tcBorders>
              <w:top w:val="single" w:sz="4" w:space="0" w:color="auto"/>
              <w:left w:val="nil"/>
              <w:bottom w:val="nil"/>
              <w:right w:val="single" w:sz="4" w:space="0" w:color="auto"/>
            </w:tcBorders>
            <w:shd w:val="clear" w:color="auto" w:fill="auto"/>
            <w:hideMark/>
          </w:tcPr>
          <w:p w14:paraId="0E11FF42"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c>
          <w:tcPr>
            <w:tcW w:w="1203" w:type="dxa"/>
            <w:gridSpan w:val="4"/>
            <w:tcBorders>
              <w:top w:val="single" w:sz="4" w:space="0" w:color="auto"/>
              <w:left w:val="nil"/>
              <w:bottom w:val="nil"/>
              <w:right w:val="single" w:sz="8" w:space="0" w:color="auto"/>
            </w:tcBorders>
            <w:shd w:val="clear" w:color="auto" w:fill="auto"/>
            <w:hideMark/>
          </w:tcPr>
          <w:p w14:paraId="637A3D5F"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21FFB342" w14:textId="77777777" w:rsidTr="00717FF3">
        <w:trPr>
          <w:trHeight w:val="390"/>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B3A37B0" w14:textId="77777777" w:rsidR="00717FF3" w:rsidRPr="00500590" w:rsidRDefault="00717FF3" w:rsidP="00717FF3">
            <w:pPr>
              <w:suppressAutoHyphens w:val="0"/>
              <w:jc w:val="center"/>
              <w:rPr>
                <w:sz w:val="20"/>
                <w:szCs w:val="20"/>
                <w:lang w:eastAsia="ru-RU"/>
              </w:rPr>
            </w:pPr>
            <w:r w:rsidRPr="00500590">
              <w:rPr>
                <w:sz w:val="20"/>
                <w:szCs w:val="20"/>
                <w:lang w:eastAsia="ru-RU"/>
              </w:rPr>
              <w:t>1</w:t>
            </w:r>
          </w:p>
        </w:tc>
        <w:tc>
          <w:tcPr>
            <w:tcW w:w="3126" w:type="dxa"/>
            <w:tcBorders>
              <w:top w:val="single" w:sz="8" w:space="0" w:color="auto"/>
              <w:left w:val="nil"/>
              <w:bottom w:val="single" w:sz="4" w:space="0" w:color="auto"/>
              <w:right w:val="single" w:sz="4" w:space="0" w:color="auto"/>
            </w:tcBorders>
            <w:shd w:val="clear" w:color="auto" w:fill="auto"/>
            <w:vAlign w:val="center"/>
            <w:hideMark/>
          </w:tcPr>
          <w:p w14:paraId="637737C6" w14:textId="77777777" w:rsidR="00717FF3" w:rsidRPr="00500590" w:rsidRDefault="00717FF3" w:rsidP="00717FF3">
            <w:pPr>
              <w:suppressAutoHyphens w:val="0"/>
              <w:rPr>
                <w:sz w:val="20"/>
                <w:szCs w:val="20"/>
                <w:lang w:eastAsia="ru-RU"/>
              </w:rPr>
            </w:pPr>
            <w:r w:rsidRPr="00500590">
              <w:rPr>
                <w:sz w:val="20"/>
                <w:szCs w:val="20"/>
                <w:lang w:eastAsia="ru-RU"/>
              </w:rPr>
              <w:t>Жилет сигнальный 2 класса защиты</w:t>
            </w:r>
          </w:p>
        </w:tc>
        <w:tc>
          <w:tcPr>
            <w:tcW w:w="117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FA382CA"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14:paraId="6EDD73BE"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14:paraId="40AE43AC"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tcPr>
          <w:p w14:paraId="7866FCDD" w14:textId="77777777" w:rsidR="00717FF3" w:rsidRPr="00500590" w:rsidRDefault="00717FF3" w:rsidP="00717FF3">
            <w:pPr>
              <w:suppressAutoHyphens w:val="0"/>
              <w:jc w:val="center"/>
              <w:rPr>
                <w:sz w:val="20"/>
                <w:szCs w:val="20"/>
                <w:lang w:eastAsia="ru-RU"/>
              </w:rPr>
            </w:pPr>
          </w:p>
        </w:tc>
      </w:tr>
      <w:tr w:rsidR="00717FF3" w:rsidRPr="006065C1" w14:paraId="1B2FC4AA"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98C9FF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2E1173A"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044DFC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D4937ED"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CF32AC8"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7BD1087" w14:textId="77777777" w:rsidR="00717FF3" w:rsidRPr="00500590" w:rsidRDefault="00717FF3" w:rsidP="00717FF3">
            <w:pPr>
              <w:suppressAutoHyphens w:val="0"/>
              <w:rPr>
                <w:sz w:val="20"/>
                <w:szCs w:val="20"/>
                <w:lang w:eastAsia="ru-RU"/>
              </w:rPr>
            </w:pPr>
          </w:p>
        </w:tc>
      </w:tr>
      <w:tr w:rsidR="00717FF3" w:rsidRPr="006065C1" w14:paraId="600A474E"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12987B6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EC23F55"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D048CD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29B58B0"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0CA63048"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5E96F38D" w14:textId="77777777" w:rsidR="00717FF3" w:rsidRPr="00500590" w:rsidRDefault="00717FF3" w:rsidP="00717FF3">
            <w:pPr>
              <w:suppressAutoHyphens w:val="0"/>
              <w:rPr>
                <w:sz w:val="20"/>
                <w:szCs w:val="20"/>
                <w:lang w:eastAsia="ru-RU"/>
              </w:rPr>
            </w:pPr>
          </w:p>
        </w:tc>
      </w:tr>
      <w:tr w:rsidR="00717FF3" w:rsidRPr="006065C1" w14:paraId="0373D157"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55E686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1D92FC9"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40AF41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439197"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12352945"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C7D069F" w14:textId="77777777" w:rsidR="00717FF3" w:rsidRPr="00500590" w:rsidRDefault="00717FF3" w:rsidP="00717FF3">
            <w:pPr>
              <w:suppressAutoHyphens w:val="0"/>
              <w:rPr>
                <w:sz w:val="20"/>
                <w:szCs w:val="20"/>
                <w:lang w:eastAsia="ru-RU"/>
              </w:rPr>
            </w:pPr>
          </w:p>
        </w:tc>
      </w:tr>
      <w:tr w:rsidR="00717FF3" w:rsidRPr="006065C1" w14:paraId="321E7CC7"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D32A65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B23FFC4" w14:textId="77777777" w:rsidR="00717FF3" w:rsidRPr="00500590" w:rsidRDefault="00717FF3" w:rsidP="00717FF3">
            <w:pPr>
              <w:suppressAutoHyphens w:val="0"/>
              <w:rPr>
                <w:sz w:val="20"/>
                <w:szCs w:val="20"/>
                <w:lang w:eastAsia="ru-RU"/>
              </w:rPr>
            </w:pPr>
            <w:r w:rsidRPr="00500590">
              <w:rPr>
                <w:sz w:val="20"/>
                <w:szCs w:val="20"/>
                <w:lang w:eastAsia="ru-RU"/>
              </w:rPr>
              <w:t>40-42/194-200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F17E9D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3724BF3"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2D86C43"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03BE2F05" w14:textId="77777777" w:rsidR="00717FF3" w:rsidRPr="00500590" w:rsidRDefault="00717FF3" w:rsidP="00717FF3">
            <w:pPr>
              <w:suppressAutoHyphens w:val="0"/>
              <w:rPr>
                <w:sz w:val="20"/>
                <w:szCs w:val="20"/>
                <w:lang w:eastAsia="ru-RU"/>
              </w:rPr>
            </w:pPr>
          </w:p>
        </w:tc>
      </w:tr>
      <w:tr w:rsidR="00717FF3" w:rsidRPr="006065C1" w14:paraId="4D9B9BB1"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6A5AD5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CF7D4A6"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AA5A95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05D4712"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157C2B53"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5796C1F4" w14:textId="77777777" w:rsidR="00717FF3" w:rsidRPr="00500590" w:rsidRDefault="00717FF3" w:rsidP="00717FF3">
            <w:pPr>
              <w:suppressAutoHyphens w:val="0"/>
              <w:rPr>
                <w:sz w:val="20"/>
                <w:szCs w:val="20"/>
                <w:lang w:eastAsia="ru-RU"/>
              </w:rPr>
            </w:pPr>
          </w:p>
        </w:tc>
      </w:tr>
      <w:tr w:rsidR="00717FF3" w:rsidRPr="006065C1" w14:paraId="7D8AE58A"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5B0B07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66F876C"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FAB162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17E6AF5"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09D9EBBC"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08353DA7" w14:textId="77777777" w:rsidR="00717FF3" w:rsidRPr="00500590" w:rsidRDefault="00717FF3" w:rsidP="00717FF3">
            <w:pPr>
              <w:suppressAutoHyphens w:val="0"/>
              <w:rPr>
                <w:sz w:val="20"/>
                <w:szCs w:val="20"/>
                <w:lang w:eastAsia="ru-RU"/>
              </w:rPr>
            </w:pPr>
          </w:p>
        </w:tc>
      </w:tr>
      <w:tr w:rsidR="00717FF3" w:rsidRPr="006065C1" w14:paraId="7B47FE45"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494CFF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BFB7293"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867598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FE362A5"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14C2769"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190CE53" w14:textId="77777777" w:rsidR="00717FF3" w:rsidRPr="00500590" w:rsidRDefault="00717FF3" w:rsidP="00717FF3">
            <w:pPr>
              <w:suppressAutoHyphens w:val="0"/>
              <w:rPr>
                <w:sz w:val="20"/>
                <w:szCs w:val="20"/>
                <w:lang w:eastAsia="ru-RU"/>
              </w:rPr>
            </w:pPr>
          </w:p>
        </w:tc>
      </w:tr>
      <w:tr w:rsidR="00717FF3" w:rsidRPr="006065C1" w14:paraId="742C37EB"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13F29F2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DD00E81" w14:textId="77777777" w:rsidR="00717FF3" w:rsidRPr="00500590" w:rsidRDefault="00717FF3" w:rsidP="00717FF3">
            <w:pPr>
              <w:suppressAutoHyphens w:val="0"/>
              <w:rPr>
                <w:sz w:val="20"/>
                <w:szCs w:val="20"/>
                <w:lang w:eastAsia="ru-RU"/>
              </w:rPr>
            </w:pPr>
            <w:r w:rsidRPr="00500590">
              <w:rPr>
                <w:sz w:val="20"/>
                <w:szCs w:val="20"/>
                <w:lang w:eastAsia="ru-RU"/>
              </w:rPr>
              <w:t>44-46/194-200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1C9505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31B0B0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6F827F41"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7C58C28B" w14:textId="77777777" w:rsidR="00717FF3" w:rsidRPr="00500590" w:rsidRDefault="00717FF3" w:rsidP="00717FF3">
            <w:pPr>
              <w:suppressAutoHyphens w:val="0"/>
              <w:rPr>
                <w:sz w:val="20"/>
                <w:szCs w:val="20"/>
                <w:lang w:eastAsia="ru-RU"/>
              </w:rPr>
            </w:pPr>
          </w:p>
        </w:tc>
      </w:tr>
      <w:tr w:rsidR="00717FF3" w:rsidRPr="006065C1" w14:paraId="217FF36B"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F6A221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5AA9F9B"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DB9A93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69D8DC1"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553F8CE"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317CF2EB" w14:textId="77777777" w:rsidR="00717FF3" w:rsidRPr="00500590" w:rsidRDefault="00717FF3" w:rsidP="00717FF3">
            <w:pPr>
              <w:suppressAutoHyphens w:val="0"/>
              <w:rPr>
                <w:sz w:val="20"/>
                <w:szCs w:val="20"/>
                <w:lang w:eastAsia="ru-RU"/>
              </w:rPr>
            </w:pPr>
          </w:p>
        </w:tc>
      </w:tr>
      <w:tr w:rsidR="00717FF3" w:rsidRPr="006065C1" w14:paraId="5A9732D5"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4AA25B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E76A3A5"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870BE9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84BA168"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687BFFBA"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780E6074" w14:textId="77777777" w:rsidR="00717FF3" w:rsidRPr="00500590" w:rsidRDefault="00717FF3" w:rsidP="00717FF3">
            <w:pPr>
              <w:suppressAutoHyphens w:val="0"/>
              <w:rPr>
                <w:sz w:val="20"/>
                <w:szCs w:val="20"/>
                <w:lang w:eastAsia="ru-RU"/>
              </w:rPr>
            </w:pPr>
          </w:p>
        </w:tc>
      </w:tr>
      <w:tr w:rsidR="00717FF3" w:rsidRPr="006065C1" w14:paraId="71F3760F"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585F66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F4AFC9A"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AC96D7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C7A7AE7"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11C9BAC6"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030F0305" w14:textId="77777777" w:rsidR="00717FF3" w:rsidRPr="00500590" w:rsidRDefault="00717FF3" w:rsidP="00717FF3">
            <w:pPr>
              <w:suppressAutoHyphens w:val="0"/>
              <w:rPr>
                <w:sz w:val="20"/>
                <w:szCs w:val="20"/>
                <w:lang w:eastAsia="ru-RU"/>
              </w:rPr>
            </w:pPr>
          </w:p>
        </w:tc>
      </w:tr>
      <w:tr w:rsidR="00717FF3" w:rsidRPr="006065C1" w14:paraId="7A3068E8"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40513D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1D6E95B"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CC3487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AC0A3C6"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5B57BDE4"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501CC14C" w14:textId="77777777" w:rsidR="00717FF3" w:rsidRPr="00500590" w:rsidRDefault="00717FF3" w:rsidP="00717FF3">
            <w:pPr>
              <w:suppressAutoHyphens w:val="0"/>
              <w:rPr>
                <w:sz w:val="20"/>
                <w:szCs w:val="20"/>
                <w:lang w:eastAsia="ru-RU"/>
              </w:rPr>
            </w:pPr>
          </w:p>
        </w:tc>
      </w:tr>
      <w:tr w:rsidR="00717FF3" w:rsidRPr="006065C1" w14:paraId="3DCF20CC"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E35867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6754D23"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D1D2ED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39B33B2"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41AE6B1"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5710E286" w14:textId="77777777" w:rsidR="00717FF3" w:rsidRPr="00500590" w:rsidRDefault="00717FF3" w:rsidP="00717FF3">
            <w:pPr>
              <w:suppressAutoHyphens w:val="0"/>
              <w:rPr>
                <w:sz w:val="20"/>
                <w:szCs w:val="20"/>
                <w:lang w:eastAsia="ru-RU"/>
              </w:rPr>
            </w:pPr>
          </w:p>
        </w:tc>
      </w:tr>
      <w:tr w:rsidR="00717FF3" w:rsidRPr="006065C1" w14:paraId="5EE3C666"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E29FE1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C0572E0"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814CFE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17859D6"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511B31D2"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B531F48" w14:textId="77777777" w:rsidR="00717FF3" w:rsidRPr="00500590" w:rsidRDefault="00717FF3" w:rsidP="00717FF3">
            <w:pPr>
              <w:suppressAutoHyphens w:val="0"/>
              <w:rPr>
                <w:sz w:val="20"/>
                <w:szCs w:val="20"/>
                <w:lang w:eastAsia="ru-RU"/>
              </w:rPr>
            </w:pPr>
          </w:p>
        </w:tc>
      </w:tr>
      <w:tr w:rsidR="00717FF3" w:rsidRPr="006065C1" w14:paraId="41C7FBC6"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33F2E9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9EA3FA7"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A98AE6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E66885E"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E8A62C7"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DFC43F6" w14:textId="77777777" w:rsidR="00717FF3" w:rsidRPr="00500590" w:rsidRDefault="00717FF3" w:rsidP="00717FF3">
            <w:pPr>
              <w:suppressAutoHyphens w:val="0"/>
              <w:rPr>
                <w:sz w:val="20"/>
                <w:szCs w:val="20"/>
                <w:lang w:eastAsia="ru-RU"/>
              </w:rPr>
            </w:pPr>
          </w:p>
        </w:tc>
      </w:tr>
      <w:tr w:rsidR="00717FF3" w:rsidRPr="006065C1" w14:paraId="6071F18F"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012B8B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9461462"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088D8C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CF04632"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38C1BD2A"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7B82B54B" w14:textId="77777777" w:rsidR="00717FF3" w:rsidRPr="00500590" w:rsidRDefault="00717FF3" w:rsidP="00717FF3">
            <w:pPr>
              <w:suppressAutoHyphens w:val="0"/>
              <w:rPr>
                <w:sz w:val="20"/>
                <w:szCs w:val="20"/>
                <w:lang w:eastAsia="ru-RU"/>
              </w:rPr>
            </w:pPr>
          </w:p>
        </w:tc>
      </w:tr>
      <w:tr w:rsidR="00717FF3" w:rsidRPr="006065C1" w14:paraId="21DC1B39"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E4CE9C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7B0F6D8"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AFA92D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9E0EC53"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64D6DCEE"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1E679D1" w14:textId="77777777" w:rsidR="00717FF3" w:rsidRPr="00500590" w:rsidRDefault="00717FF3" w:rsidP="00717FF3">
            <w:pPr>
              <w:suppressAutoHyphens w:val="0"/>
              <w:rPr>
                <w:sz w:val="20"/>
                <w:szCs w:val="20"/>
                <w:lang w:eastAsia="ru-RU"/>
              </w:rPr>
            </w:pPr>
          </w:p>
        </w:tc>
      </w:tr>
      <w:tr w:rsidR="00717FF3" w:rsidRPr="006065C1" w14:paraId="22935D40"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140D1A7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5BC5EDB"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68FD06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63BA968"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9DEE361"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76C5EFF4" w14:textId="77777777" w:rsidR="00717FF3" w:rsidRPr="00500590" w:rsidRDefault="00717FF3" w:rsidP="00717FF3">
            <w:pPr>
              <w:suppressAutoHyphens w:val="0"/>
              <w:rPr>
                <w:sz w:val="20"/>
                <w:szCs w:val="20"/>
                <w:lang w:eastAsia="ru-RU"/>
              </w:rPr>
            </w:pPr>
          </w:p>
        </w:tc>
      </w:tr>
      <w:tr w:rsidR="00717FF3" w:rsidRPr="006065C1" w14:paraId="5D885532"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A6D329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A3AE2F6"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021C6D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AD701C7"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56BDB93"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45D37DA7" w14:textId="77777777" w:rsidR="00717FF3" w:rsidRPr="00500590" w:rsidRDefault="00717FF3" w:rsidP="00717FF3">
            <w:pPr>
              <w:suppressAutoHyphens w:val="0"/>
              <w:rPr>
                <w:sz w:val="20"/>
                <w:szCs w:val="20"/>
                <w:lang w:eastAsia="ru-RU"/>
              </w:rPr>
            </w:pPr>
          </w:p>
        </w:tc>
      </w:tr>
      <w:tr w:rsidR="00717FF3" w:rsidRPr="006065C1" w14:paraId="656072D0"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2393DB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901C4E2"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3EB1AC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D6EDD6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21303FC3"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530AEE2F" w14:textId="77777777" w:rsidR="00717FF3" w:rsidRPr="00500590" w:rsidRDefault="00717FF3" w:rsidP="00717FF3">
            <w:pPr>
              <w:suppressAutoHyphens w:val="0"/>
              <w:rPr>
                <w:sz w:val="20"/>
                <w:szCs w:val="20"/>
                <w:lang w:eastAsia="ru-RU"/>
              </w:rPr>
            </w:pPr>
          </w:p>
        </w:tc>
      </w:tr>
      <w:tr w:rsidR="00717FF3" w:rsidRPr="006065C1" w14:paraId="5E6E5312"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0218B6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1EEA3B8"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B0BC2D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D3F0C73"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66CD56CA"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6E877A5E" w14:textId="77777777" w:rsidR="00717FF3" w:rsidRPr="00500590" w:rsidRDefault="00717FF3" w:rsidP="00717FF3">
            <w:pPr>
              <w:suppressAutoHyphens w:val="0"/>
              <w:rPr>
                <w:sz w:val="20"/>
                <w:szCs w:val="20"/>
                <w:lang w:eastAsia="ru-RU"/>
              </w:rPr>
            </w:pPr>
          </w:p>
        </w:tc>
      </w:tr>
      <w:tr w:rsidR="00717FF3" w:rsidRPr="006065C1" w14:paraId="77E64CA6"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975BB2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49A5476"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FA705A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591199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5A8F4643"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45877026" w14:textId="77777777" w:rsidR="00717FF3" w:rsidRPr="00500590" w:rsidRDefault="00717FF3" w:rsidP="00717FF3">
            <w:pPr>
              <w:suppressAutoHyphens w:val="0"/>
              <w:rPr>
                <w:sz w:val="20"/>
                <w:szCs w:val="20"/>
                <w:lang w:eastAsia="ru-RU"/>
              </w:rPr>
            </w:pPr>
          </w:p>
        </w:tc>
      </w:tr>
      <w:tr w:rsidR="00717FF3" w:rsidRPr="006065C1" w14:paraId="53079564"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9177D4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52D17AD"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DF24BB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34FC60F"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166DFCBA"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48525CB" w14:textId="77777777" w:rsidR="00717FF3" w:rsidRPr="00500590" w:rsidRDefault="00717FF3" w:rsidP="00717FF3">
            <w:pPr>
              <w:suppressAutoHyphens w:val="0"/>
              <w:rPr>
                <w:sz w:val="20"/>
                <w:szCs w:val="20"/>
                <w:lang w:eastAsia="ru-RU"/>
              </w:rPr>
            </w:pPr>
          </w:p>
        </w:tc>
      </w:tr>
      <w:tr w:rsidR="00717FF3" w:rsidRPr="006065C1" w14:paraId="77CA34C6"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4FB037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CC06916"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C8C32B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nil"/>
              <w:right w:val="single" w:sz="4" w:space="0" w:color="auto"/>
            </w:tcBorders>
            <w:shd w:val="clear" w:color="auto" w:fill="auto"/>
            <w:vAlign w:val="center"/>
          </w:tcPr>
          <w:p w14:paraId="398208B2"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C945E51"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72F33877" w14:textId="77777777" w:rsidR="00717FF3" w:rsidRPr="00500590" w:rsidRDefault="00717FF3" w:rsidP="00717FF3">
            <w:pPr>
              <w:suppressAutoHyphens w:val="0"/>
              <w:rPr>
                <w:sz w:val="20"/>
                <w:szCs w:val="20"/>
                <w:lang w:eastAsia="ru-RU"/>
              </w:rPr>
            </w:pPr>
          </w:p>
        </w:tc>
      </w:tr>
      <w:tr w:rsidR="00717FF3" w:rsidRPr="006065C1" w14:paraId="7DCCC7EC"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357806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EE59541"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89BD466"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nil"/>
              <w:right w:val="single" w:sz="4" w:space="0" w:color="auto"/>
            </w:tcBorders>
            <w:shd w:val="clear" w:color="auto" w:fill="auto"/>
            <w:vAlign w:val="center"/>
          </w:tcPr>
          <w:p w14:paraId="0D303B9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0E6A4D3F"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F22315F" w14:textId="77777777" w:rsidR="00717FF3" w:rsidRPr="00500590" w:rsidRDefault="00717FF3" w:rsidP="00717FF3">
            <w:pPr>
              <w:suppressAutoHyphens w:val="0"/>
              <w:rPr>
                <w:sz w:val="20"/>
                <w:szCs w:val="20"/>
                <w:lang w:eastAsia="ru-RU"/>
              </w:rPr>
            </w:pPr>
          </w:p>
        </w:tc>
      </w:tr>
      <w:tr w:rsidR="00717FF3" w:rsidRPr="006065C1" w14:paraId="2C7E5FEF"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41EB4B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9071C8F"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0DF5225"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nil"/>
              <w:right w:val="single" w:sz="4" w:space="0" w:color="auto"/>
            </w:tcBorders>
            <w:shd w:val="clear" w:color="auto" w:fill="auto"/>
            <w:vAlign w:val="center"/>
          </w:tcPr>
          <w:p w14:paraId="525F381F"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29F8DF92"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4BA5A381" w14:textId="77777777" w:rsidR="00717FF3" w:rsidRPr="00500590" w:rsidRDefault="00717FF3" w:rsidP="00717FF3">
            <w:pPr>
              <w:suppressAutoHyphens w:val="0"/>
              <w:rPr>
                <w:sz w:val="20"/>
                <w:szCs w:val="20"/>
                <w:lang w:eastAsia="ru-RU"/>
              </w:rPr>
            </w:pPr>
          </w:p>
        </w:tc>
      </w:tr>
      <w:tr w:rsidR="00717FF3" w:rsidRPr="006065C1" w14:paraId="1BFA0E18"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733260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046719F"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981B881"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nil"/>
              <w:right w:val="single" w:sz="4" w:space="0" w:color="auto"/>
            </w:tcBorders>
            <w:shd w:val="clear" w:color="auto" w:fill="auto"/>
            <w:vAlign w:val="center"/>
          </w:tcPr>
          <w:p w14:paraId="408FFB3D"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6EA62CD9"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78136AED" w14:textId="77777777" w:rsidR="00717FF3" w:rsidRPr="00500590" w:rsidRDefault="00717FF3" w:rsidP="00717FF3">
            <w:pPr>
              <w:suppressAutoHyphens w:val="0"/>
              <w:rPr>
                <w:sz w:val="20"/>
                <w:szCs w:val="20"/>
                <w:lang w:eastAsia="ru-RU"/>
              </w:rPr>
            </w:pPr>
          </w:p>
        </w:tc>
      </w:tr>
      <w:tr w:rsidR="00717FF3" w:rsidRPr="006065C1" w14:paraId="425A54C0"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2FB7C4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4DB3CD4"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9B98215"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nil"/>
              <w:right w:val="single" w:sz="4" w:space="0" w:color="auto"/>
            </w:tcBorders>
            <w:shd w:val="clear" w:color="auto" w:fill="auto"/>
            <w:vAlign w:val="center"/>
          </w:tcPr>
          <w:p w14:paraId="6CC03D23"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25F65BEE"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773188CF" w14:textId="77777777" w:rsidR="00717FF3" w:rsidRPr="00500590" w:rsidRDefault="00717FF3" w:rsidP="00717FF3">
            <w:pPr>
              <w:suppressAutoHyphens w:val="0"/>
              <w:rPr>
                <w:sz w:val="20"/>
                <w:szCs w:val="20"/>
                <w:lang w:eastAsia="ru-RU"/>
              </w:rPr>
            </w:pPr>
          </w:p>
        </w:tc>
      </w:tr>
      <w:tr w:rsidR="00717FF3" w:rsidRPr="006065C1" w14:paraId="64A23476" w14:textId="77777777" w:rsidTr="00717FF3">
        <w:trPr>
          <w:trHeight w:val="33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1E7224CA"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1BFA2776"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6C897AE"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single" w:sz="8" w:space="0" w:color="auto"/>
              <w:right w:val="single" w:sz="4" w:space="0" w:color="auto"/>
            </w:tcBorders>
            <w:shd w:val="clear" w:color="auto" w:fill="auto"/>
            <w:vAlign w:val="center"/>
          </w:tcPr>
          <w:p w14:paraId="386FE8CB"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384293E1"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6D2FFA4C" w14:textId="77777777" w:rsidR="00717FF3" w:rsidRPr="00500590" w:rsidRDefault="00717FF3" w:rsidP="00717FF3">
            <w:pPr>
              <w:suppressAutoHyphens w:val="0"/>
              <w:rPr>
                <w:sz w:val="20"/>
                <w:szCs w:val="20"/>
                <w:lang w:eastAsia="ru-RU"/>
              </w:rPr>
            </w:pPr>
          </w:p>
        </w:tc>
      </w:tr>
      <w:tr w:rsidR="00717FF3" w:rsidRPr="006065C1" w14:paraId="15D45F03" w14:textId="77777777" w:rsidTr="00717FF3">
        <w:trPr>
          <w:trHeight w:val="39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3DC380A3" w14:textId="77777777" w:rsidR="00717FF3" w:rsidRPr="00500590" w:rsidRDefault="00717FF3" w:rsidP="00717FF3">
            <w:pPr>
              <w:suppressAutoHyphens w:val="0"/>
              <w:jc w:val="center"/>
              <w:rPr>
                <w:sz w:val="20"/>
                <w:szCs w:val="20"/>
                <w:lang w:eastAsia="ru-RU"/>
              </w:rPr>
            </w:pPr>
            <w:r w:rsidRPr="00500590">
              <w:rPr>
                <w:sz w:val="20"/>
                <w:szCs w:val="20"/>
                <w:lang w:eastAsia="ru-RU"/>
              </w:rPr>
              <w:t>2</w:t>
            </w:r>
          </w:p>
        </w:tc>
        <w:tc>
          <w:tcPr>
            <w:tcW w:w="3126" w:type="dxa"/>
            <w:tcBorders>
              <w:top w:val="nil"/>
              <w:left w:val="nil"/>
              <w:bottom w:val="single" w:sz="4" w:space="0" w:color="auto"/>
              <w:right w:val="single" w:sz="4" w:space="0" w:color="auto"/>
            </w:tcBorders>
            <w:shd w:val="clear" w:color="auto" w:fill="auto"/>
            <w:vAlign w:val="center"/>
            <w:hideMark/>
          </w:tcPr>
          <w:p w14:paraId="102ACB07" w14:textId="5E58062D" w:rsidR="00717FF3" w:rsidRPr="00500590" w:rsidRDefault="00717FF3" w:rsidP="00717FF3">
            <w:pPr>
              <w:suppressAutoHyphens w:val="0"/>
              <w:rPr>
                <w:sz w:val="20"/>
                <w:szCs w:val="20"/>
                <w:lang w:eastAsia="ru-RU"/>
              </w:rPr>
            </w:pPr>
            <w:r w:rsidRPr="00500590">
              <w:rPr>
                <w:sz w:val="20"/>
                <w:szCs w:val="20"/>
                <w:lang w:eastAsia="ru-RU"/>
              </w:rPr>
              <w:t xml:space="preserve">Жилет сигнальный </w:t>
            </w:r>
            <w:r w:rsidR="007912C1" w:rsidRPr="00192138">
              <w:rPr>
                <w:sz w:val="20"/>
                <w:szCs w:val="20"/>
              </w:rPr>
              <w:t>2 класса защиты из ткани с огнезащитной пропиткой</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54BB8EE7" w14:textId="77777777" w:rsidR="00717FF3" w:rsidRPr="00500590" w:rsidRDefault="00717FF3" w:rsidP="00717FF3">
            <w:pPr>
              <w:suppressAutoHyphens w:val="0"/>
              <w:jc w:val="center"/>
              <w:rPr>
                <w:sz w:val="20"/>
                <w:szCs w:val="20"/>
                <w:lang w:eastAsia="ru-RU"/>
              </w:rPr>
            </w:pPr>
            <w:r w:rsidRPr="00500590">
              <w:rPr>
                <w:sz w:val="20"/>
                <w:szCs w:val="20"/>
                <w:lang w:eastAsia="ru-RU"/>
              </w:rPr>
              <w:t> шт.</w:t>
            </w:r>
          </w:p>
        </w:tc>
        <w:tc>
          <w:tcPr>
            <w:tcW w:w="1080" w:type="dxa"/>
            <w:gridSpan w:val="2"/>
            <w:tcBorders>
              <w:top w:val="nil"/>
              <w:left w:val="nil"/>
              <w:bottom w:val="single" w:sz="4" w:space="0" w:color="auto"/>
              <w:right w:val="single" w:sz="4" w:space="0" w:color="auto"/>
            </w:tcBorders>
            <w:shd w:val="clear" w:color="auto" w:fill="auto"/>
            <w:vAlign w:val="center"/>
          </w:tcPr>
          <w:p w14:paraId="3A661912"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79DCA99E"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216409B0" w14:textId="77777777" w:rsidR="00717FF3" w:rsidRPr="00500590" w:rsidRDefault="00717FF3" w:rsidP="00717FF3">
            <w:pPr>
              <w:suppressAutoHyphens w:val="0"/>
              <w:jc w:val="center"/>
              <w:rPr>
                <w:sz w:val="20"/>
                <w:szCs w:val="20"/>
                <w:lang w:eastAsia="ru-RU"/>
              </w:rPr>
            </w:pPr>
          </w:p>
        </w:tc>
      </w:tr>
      <w:tr w:rsidR="00717FF3" w:rsidRPr="006065C1" w14:paraId="2807955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F4DA0C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01EA07B"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1FF578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BCD2BB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912A6E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B99D831" w14:textId="77777777" w:rsidR="00717FF3" w:rsidRPr="00500590" w:rsidRDefault="00717FF3" w:rsidP="00717FF3">
            <w:pPr>
              <w:suppressAutoHyphens w:val="0"/>
              <w:rPr>
                <w:sz w:val="20"/>
                <w:szCs w:val="20"/>
                <w:lang w:eastAsia="ru-RU"/>
              </w:rPr>
            </w:pPr>
          </w:p>
        </w:tc>
      </w:tr>
      <w:tr w:rsidR="00717FF3" w:rsidRPr="006065C1" w14:paraId="239EF5E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5F8CD4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4E8BA44"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F3EC4D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612CCA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A427E0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3EAD94B" w14:textId="77777777" w:rsidR="00717FF3" w:rsidRPr="00500590" w:rsidRDefault="00717FF3" w:rsidP="00717FF3">
            <w:pPr>
              <w:suppressAutoHyphens w:val="0"/>
              <w:rPr>
                <w:sz w:val="20"/>
                <w:szCs w:val="20"/>
                <w:lang w:eastAsia="ru-RU"/>
              </w:rPr>
            </w:pPr>
          </w:p>
        </w:tc>
      </w:tr>
      <w:tr w:rsidR="00717FF3" w:rsidRPr="006065C1" w14:paraId="2766A5E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44C68B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25A57D4"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EE8129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81E1C0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624EA4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13C0A5E" w14:textId="77777777" w:rsidR="00717FF3" w:rsidRPr="00500590" w:rsidRDefault="00717FF3" w:rsidP="00717FF3">
            <w:pPr>
              <w:suppressAutoHyphens w:val="0"/>
              <w:rPr>
                <w:sz w:val="20"/>
                <w:szCs w:val="20"/>
                <w:lang w:eastAsia="ru-RU"/>
              </w:rPr>
            </w:pPr>
          </w:p>
        </w:tc>
      </w:tr>
      <w:tr w:rsidR="00717FF3" w:rsidRPr="006065C1" w14:paraId="3C97B7C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7F8064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114DC4E" w14:textId="77777777" w:rsidR="00717FF3" w:rsidRPr="00500590" w:rsidRDefault="00717FF3" w:rsidP="00717FF3">
            <w:pPr>
              <w:suppressAutoHyphens w:val="0"/>
              <w:rPr>
                <w:sz w:val="20"/>
                <w:szCs w:val="20"/>
                <w:lang w:eastAsia="ru-RU"/>
              </w:rPr>
            </w:pPr>
            <w:r w:rsidRPr="00500590">
              <w:rPr>
                <w:sz w:val="20"/>
                <w:szCs w:val="20"/>
                <w:lang w:eastAsia="ru-RU"/>
              </w:rPr>
              <w:t>40-42/194-200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8547D5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C5A61A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262249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A222FFC" w14:textId="77777777" w:rsidR="00717FF3" w:rsidRPr="00500590" w:rsidRDefault="00717FF3" w:rsidP="00717FF3">
            <w:pPr>
              <w:suppressAutoHyphens w:val="0"/>
              <w:rPr>
                <w:sz w:val="20"/>
                <w:szCs w:val="20"/>
                <w:lang w:eastAsia="ru-RU"/>
              </w:rPr>
            </w:pPr>
          </w:p>
        </w:tc>
      </w:tr>
      <w:tr w:rsidR="00717FF3" w:rsidRPr="006065C1" w14:paraId="356011E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3732AD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43F14C8"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30D099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6366E0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128D46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6690134" w14:textId="77777777" w:rsidR="00717FF3" w:rsidRPr="00500590" w:rsidRDefault="00717FF3" w:rsidP="00717FF3">
            <w:pPr>
              <w:suppressAutoHyphens w:val="0"/>
              <w:rPr>
                <w:sz w:val="20"/>
                <w:szCs w:val="20"/>
                <w:lang w:eastAsia="ru-RU"/>
              </w:rPr>
            </w:pPr>
          </w:p>
        </w:tc>
      </w:tr>
      <w:tr w:rsidR="00717FF3" w:rsidRPr="006065C1" w14:paraId="7C27AE4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19C18B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C6E2FF4"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A3271F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C49FD4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D862E4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FAA87C6" w14:textId="77777777" w:rsidR="00717FF3" w:rsidRPr="00500590" w:rsidRDefault="00717FF3" w:rsidP="00717FF3">
            <w:pPr>
              <w:suppressAutoHyphens w:val="0"/>
              <w:rPr>
                <w:sz w:val="20"/>
                <w:szCs w:val="20"/>
                <w:lang w:eastAsia="ru-RU"/>
              </w:rPr>
            </w:pPr>
          </w:p>
        </w:tc>
      </w:tr>
      <w:tr w:rsidR="00717FF3" w:rsidRPr="006065C1" w14:paraId="77F70DB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956345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B23816B"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C28B11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01EF40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E83C81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0A0129D" w14:textId="77777777" w:rsidR="00717FF3" w:rsidRPr="00500590" w:rsidRDefault="00717FF3" w:rsidP="00717FF3">
            <w:pPr>
              <w:suppressAutoHyphens w:val="0"/>
              <w:rPr>
                <w:sz w:val="20"/>
                <w:szCs w:val="20"/>
                <w:lang w:eastAsia="ru-RU"/>
              </w:rPr>
            </w:pPr>
          </w:p>
        </w:tc>
      </w:tr>
      <w:tr w:rsidR="00717FF3" w:rsidRPr="006065C1" w14:paraId="538BEDE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BD608E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D20ADFC" w14:textId="77777777" w:rsidR="00717FF3" w:rsidRPr="00500590" w:rsidRDefault="00717FF3" w:rsidP="00717FF3">
            <w:pPr>
              <w:suppressAutoHyphens w:val="0"/>
              <w:rPr>
                <w:sz w:val="20"/>
                <w:szCs w:val="20"/>
                <w:lang w:eastAsia="ru-RU"/>
              </w:rPr>
            </w:pPr>
            <w:r w:rsidRPr="00500590">
              <w:rPr>
                <w:sz w:val="20"/>
                <w:szCs w:val="20"/>
                <w:lang w:eastAsia="ru-RU"/>
              </w:rPr>
              <w:t>44-46/194-200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9BF602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DD7CC0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ABBBE1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F77D750" w14:textId="77777777" w:rsidR="00717FF3" w:rsidRPr="00500590" w:rsidRDefault="00717FF3" w:rsidP="00717FF3">
            <w:pPr>
              <w:suppressAutoHyphens w:val="0"/>
              <w:rPr>
                <w:sz w:val="20"/>
                <w:szCs w:val="20"/>
                <w:lang w:eastAsia="ru-RU"/>
              </w:rPr>
            </w:pPr>
          </w:p>
        </w:tc>
      </w:tr>
      <w:tr w:rsidR="00717FF3" w:rsidRPr="006065C1" w14:paraId="4C52816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A33A37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A121A0A"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37DD25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CFC26B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066B1D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EC08F9E" w14:textId="77777777" w:rsidR="00717FF3" w:rsidRPr="00500590" w:rsidRDefault="00717FF3" w:rsidP="00717FF3">
            <w:pPr>
              <w:suppressAutoHyphens w:val="0"/>
              <w:rPr>
                <w:sz w:val="20"/>
                <w:szCs w:val="20"/>
                <w:lang w:eastAsia="ru-RU"/>
              </w:rPr>
            </w:pPr>
          </w:p>
        </w:tc>
      </w:tr>
      <w:tr w:rsidR="00717FF3" w:rsidRPr="006065C1" w14:paraId="19CDE00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43C3B6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5C04545"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C2E5A4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94968E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04B027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8AB9707" w14:textId="77777777" w:rsidR="00717FF3" w:rsidRPr="00500590" w:rsidRDefault="00717FF3" w:rsidP="00717FF3">
            <w:pPr>
              <w:suppressAutoHyphens w:val="0"/>
              <w:rPr>
                <w:sz w:val="20"/>
                <w:szCs w:val="20"/>
                <w:lang w:eastAsia="ru-RU"/>
              </w:rPr>
            </w:pPr>
          </w:p>
        </w:tc>
      </w:tr>
      <w:tr w:rsidR="00717FF3" w:rsidRPr="006065C1" w14:paraId="45898DF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A18496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0C3EA19"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6F8B57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E55B3A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8D8D97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21B89FE" w14:textId="77777777" w:rsidR="00717FF3" w:rsidRPr="00500590" w:rsidRDefault="00717FF3" w:rsidP="00717FF3">
            <w:pPr>
              <w:suppressAutoHyphens w:val="0"/>
              <w:rPr>
                <w:sz w:val="20"/>
                <w:szCs w:val="20"/>
                <w:lang w:eastAsia="ru-RU"/>
              </w:rPr>
            </w:pPr>
          </w:p>
        </w:tc>
      </w:tr>
      <w:tr w:rsidR="00717FF3" w:rsidRPr="006065C1" w14:paraId="25B4EDC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919365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7479FF8"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1D0D58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39D174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C92DA3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8C9EDCE" w14:textId="77777777" w:rsidR="00717FF3" w:rsidRPr="00500590" w:rsidRDefault="00717FF3" w:rsidP="00717FF3">
            <w:pPr>
              <w:suppressAutoHyphens w:val="0"/>
              <w:rPr>
                <w:sz w:val="20"/>
                <w:szCs w:val="20"/>
                <w:lang w:eastAsia="ru-RU"/>
              </w:rPr>
            </w:pPr>
          </w:p>
        </w:tc>
      </w:tr>
      <w:tr w:rsidR="00717FF3" w:rsidRPr="006065C1" w14:paraId="3DF011C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9129B0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9D203B4"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8E4F80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30B935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E1F201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B1E8C0F" w14:textId="77777777" w:rsidR="00717FF3" w:rsidRPr="00500590" w:rsidRDefault="00717FF3" w:rsidP="00717FF3">
            <w:pPr>
              <w:suppressAutoHyphens w:val="0"/>
              <w:rPr>
                <w:sz w:val="20"/>
                <w:szCs w:val="20"/>
                <w:lang w:eastAsia="ru-RU"/>
              </w:rPr>
            </w:pPr>
          </w:p>
        </w:tc>
      </w:tr>
      <w:tr w:rsidR="00717FF3" w:rsidRPr="006065C1" w14:paraId="6595D14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DE6386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40EF46D"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CC3E31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1EC065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6BBB2F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9CD572A" w14:textId="77777777" w:rsidR="00717FF3" w:rsidRPr="00500590" w:rsidRDefault="00717FF3" w:rsidP="00717FF3">
            <w:pPr>
              <w:suppressAutoHyphens w:val="0"/>
              <w:rPr>
                <w:sz w:val="20"/>
                <w:szCs w:val="20"/>
                <w:lang w:eastAsia="ru-RU"/>
              </w:rPr>
            </w:pPr>
          </w:p>
        </w:tc>
      </w:tr>
      <w:tr w:rsidR="00717FF3" w:rsidRPr="006065C1" w14:paraId="180655D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F89932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BDE8E78"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40C428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560D99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F8901B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613FE0F" w14:textId="77777777" w:rsidR="00717FF3" w:rsidRPr="00500590" w:rsidRDefault="00717FF3" w:rsidP="00717FF3">
            <w:pPr>
              <w:suppressAutoHyphens w:val="0"/>
              <w:rPr>
                <w:sz w:val="20"/>
                <w:szCs w:val="20"/>
                <w:lang w:eastAsia="ru-RU"/>
              </w:rPr>
            </w:pPr>
          </w:p>
        </w:tc>
      </w:tr>
      <w:tr w:rsidR="00717FF3" w:rsidRPr="006065C1" w14:paraId="5726B82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6183BD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ABCE1C1"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B2D6E8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8F4DF9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533964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719E303" w14:textId="77777777" w:rsidR="00717FF3" w:rsidRPr="00500590" w:rsidRDefault="00717FF3" w:rsidP="00717FF3">
            <w:pPr>
              <w:suppressAutoHyphens w:val="0"/>
              <w:rPr>
                <w:sz w:val="20"/>
                <w:szCs w:val="20"/>
                <w:lang w:eastAsia="ru-RU"/>
              </w:rPr>
            </w:pPr>
          </w:p>
        </w:tc>
      </w:tr>
      <w:tr w:rsidR="00717FF3" w:rsidRPr="006065C1" w14:paraId="5F8478C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374077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54E27E9"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25DCF6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3EAF11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72F182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4BF71FB" w14:textId="77777777" w:rsidR="00717FF3" w:rsidRPr="00500590" w:rsidRDefault="00717FF3" w:rsidP="00717FF3">
            <w:pPr>
              <w:suppressAutoHyphens w:val="0"/>
              <w:rPr>
                <w:sz w:val="20"/>
                <w:szCs w:val="20"/>
                <w:lang w:eastAsia="ru-RU"/>
              </w:rPr>
            </w:pPr>
          </w:p>
        </w:tc>
      </w:tr>
      <w:tr w:rsidR="00717FF3" w:rsidRPr="006065C1" w14:paraId="18FE60C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81A7F3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B9097FD"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523816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E27301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06DCC7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F4A85DD" w14:textId="77777777" w:rsidR="00717FF3" w:rsidRPr="00500590" w:rsidRDefault="00717FF3" w:rsidP="00717FF3">
            <w:pPr>
              <w:suppressAutoHyphens w:val="0"/>
              <w:rPr>
                <w:sz w:val="20"/>
                <w:szCs w:val="20"/>
                <w:lang w:eastAsia="ru-RU"/>
              </w:rPr>
            </w:pPr>
          </w:p>
        </w:tc>
      </w:tr>
      <w:tr w:rsidR="00717FF3" w:rsidRPr="006065C1" w14:paraId="42593FD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1D4798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F462C51"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21F135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D35CA7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3A4491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094AA61" w14:textId="77777777" w:rsidR="00717FF3" w:rsidRPr="00500590" w:rsidRDefault="00717FF3" w:rsidP="00717FF3">
            <w:pPr>
              <w:suppressAutoHyphens w:val="0"/>
              <w:rPr>
                <w:sz w:val="20"/>
                <w:szCs w:val="20"/>
                <w:lang w:eastAsia="ru-RU"/>
              </w:rPr>
            </w:pPr>
          </w:p>
        </w:tc>
      </w:tr>
      <w:tr w:rsidR="00717FF3" w:rsidRPr="006065C1" w14:paraId="45D2183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4F273C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450188C"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FCA6D8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3D8B67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BDE19E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2947ED1" w14:textId="77777777" w:rsidR="00717FF3" w:rsidRPr="00500590" w:rsidRDefault="00717FF3" w:rsidP="00717FF3">
            <w:pPr>
              <w:suppressAutoHyphens w:val="0"/>
              <w:rPr>
                <w:sz w:val="20"/>
                <w:szCs w:val="20"/>
                <w:lang w:eastAsia="ru-RU"/>
              </w:rPr>
            </w:pPr>
          </w:p>
        </w:tc>
      </w:tr>
      <w:tr w:rsidR="00717FF3" w:rsidRPr="006065C1" w14:paraId="0E2E040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7F75B8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77F45AC"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8A0CC7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BD0200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A68CA7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12BF3A0" w14:textId="77777777" w:rsidR="00717FF3" w:rsidRPr="00500590" w:rsidRDefault="00717FF3" w:rsidP="00717FF3">
            <w:pPr>
              <w:suppressAutoHyphens w:val="0"/>
              <w:rPr>
                <w:sz w:val="20"/>
                <w:szCs w:val="20"/>
                <w:lang w:eastAsia="ru-RU"/>
              </w:rPr>
            </w:pPr>
          </w:p>
        </w:tc>
      </w:tr>
      <w:tr w:rsidR="00717FF3" w:rsidRPr="006065C1" w14:paraId="7B485F7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65DAEF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30E8CC5"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03B188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628C2A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4C06D6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532DCAB" w14:textId="77777777" w:rsidR="00717FF3" w:rsidRPr="00500590" w:rsidRDefault="00717FF3" w:rsidP="00717FF3">
            <w:pPr>
              <w:suppressAutoHyphens w:val="0"/>
              <w:rPr>
                <w:sz w:val="20"/>
                <w:szCs w:val="20"/>
                <w:lang w:eastAsia="ru-RU"/>
              </w:rPr>
            </w:pPr>
          </w:p>
        </w:tc>
      </w:tr>
      <w:tr w:rsidR="00717FF3" w:rsidRPr="006065C1" w14:paraId="7C02939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2824B4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B8F3C9B"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11507A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ED2BF7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60854D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8AB3AFC" w14:textId="77777777" w:rsidR="00717FF3" w:rsidRPr="00500590" w:rsidRDefault="00717FF3" w:rsidP="00717FF3">
            <w:pPr>
              <w:suppressAutoHyphens w:val="0"/>
              <w:rPr>
                <w:sz w:val="20"/>
                <w:szCs w:val="20"/>
                <w:lang w:eastAsia="ru-RU"/>
              </w:rPr>
            </w:pPr>
          </w:p>
        </w:tc>
      </w:tr>
      <w:tr w:rsidR="00717FF3" w:rsidRPr="006065C1" w14:paraId="6776C5F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9E4CA9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93DE33F"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643A52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nil"/>
              <w:right w:val="single" w:sz="4" w:space="0" w:color="auto"/>
            </w:tcBorders>
            <w:shd w:val="clear" w:color="auto" w:fill="auto"/>
            <w:vAlign w:val="center"/>
          </w:tcPr>
          <w:p w14:paraId="2C249F8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408619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093F6FB" w14:textId="77777777" w:rsidR="00717FF3" w:rsidRPr="00500590" w:rsidRDefault="00717FF3" w:rsidP="00717FF3">
            <w:pPr>
              <w:suppressAutoHyphens w:val="0"/>
              <w:rPr>
                <w:sz w:val="20"/>
                <w:szCs w:val="20"/>
                <w:lang w:eastAsia="ru-RU"/>
              </w:rPr>
            </w:pPr>
          </w:p>
        </w:tc>
      </w:tr>
      <w:tr w:rsidR="00717FF3" w:rsidRPr="006065C1" w14:paraId="68AA8F2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29552D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5981890"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6F31BF5"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nil"/>
              <w:right w:val="single" w:sz="4" w:space="0" w:color="auto"/>
            </w:tcBorders>
            <w:shd w:val="clear" w:color="auto" w:fill="auto"/>
            <w:vAlign w:val="center"/>
          </w:tcPr>
          <w:p w14:paraId="6784896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2990B8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45B9687" w14:textId="77777777" w:rsidR="00717FF3" w:rsidRPr="00500590" w:rsidRDefault="00717FF3" w:rsidP="00717FF3">
            <w:pPr>
              <w:suppressAutoHyphens w:val="0"/>
              <w:rPr>
                <w:sz w:val="20"/>
                <w:szCs w:val="20"/>
                <w:lang w:eastAsia="ru-RU"/>
              </w:rPr>
            </w:pPr>
          </w:p>
        </w:tc>
      </w:tr>
      <w:tr w:rsidR="00717FF3" w:rsidRPr="006065C1" w14:paraId="13D3092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242003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9100BC9"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7A0FFF4"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nil"/>
              <w:right w:val="single" w:sz="4" w:space="0" w:color="auto"/>
            </w:tcBorders>
            <w:shd w:val="clear" w:color="auto" w:fill="auto"/>
            <w:vAlign w:val="center"/>
          </w:tcPr>
          <w:p w14:paraId="6687F6A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90D40C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C7BC8CB" w14:textId="77777777" w:rsidR="00717FF3" w:rsidRPr="00500590" w:rsidRDefault="00717FF3" w:rsidP="00717FF3">
            <w:pPr>
              <w:suppressAutoHyphens w:val="0"/>
              <w:rPr>
                <w:sz w:val="20"/>
                <w:szCs w:val="20"/>
                <w:lang w:eastAsia="ru-RU"/>
              </w:rPr>
            </w:pPr>
          </w:p>
        </w:tc>
      </w:tr>
      <w:tr w:rsidR="00717FF3" w:rsidRPr="006065C1" w14:paraId="4917886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213359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5FB0D69"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B3E5A27"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nil"/>
              <w:right w:val="single" w:sz="4" w:space="0" w:color="auto"/>
            </w:tcBorders>
            <w:shd w:val="clear" w:color="auto" w:fill="auto"/>
            <w:vAlign w:val="center"/>
          </w:tcPr>
          <w:p w14:paraId="421537F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3103E7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13854BC" w14:textId="77777777" w:rsidR="00717FF3" w:rsidRPr="00500590" w:rsidRDefault="00717FF3" w:rsidP="00717FF3">
            <w:pPr>
              <w:suppressAutoHyphens w:val="0"/>
              <w:rPr>
                <w:sz w:val="20"/>
                <w:szCs w:val="20"/>
                <w:lang w:eastAsia="ru-RU"/>
              </w:rPr>
            </w:pPr>
          </w:p>
        </w:tc>
      </w:tr>
      <w:tr w:rsidR="00717FF3" w:rsidRPr="006065C1" w14:paraId="0DE3164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6D9155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11555DE"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A8C119E"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nil"/>
              <w:right w:val="single" w:sz="4" w:space="0" w:color="auto"/>
            </w:tcBorders>
            <w:shd w:val="clear" w:color="auto" w:fill="auto"/>
            <w:vAlign w:val="center"/>
          </w:tcPr>
          <w:p w14:paraId="4A8CD0D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735686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6F41C00" w14:textId="77777777" w:rsidR="00717FF3" w:rsidRPr="00500590" w:rsidRDefault="00717FF3" w:rsidP="00717FF3">
            <w:pPr>
              <w:suppressAutoHyphens w:val="0"/>
              <w:rPr>
                <w:sz w:val="20"/>
                <w:szCs w:val="20"/>
                <w:lang w:eastAsia="ru-RU"/>
              </w:rPr>
            </w:pPr>
          </w:p>
        </w:tc>
      </w:tr>
      <w:tr w:rsidR="00717FF3" w:rsidRPr="006065C1" w14:paraId="136F6FAA"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BD95E9A"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3D0F337B"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B36C0FD"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single" w:sz="8" w:space="0" w:color="auto"/>
              <w:right w:val="single" w:sz="4" w:space="0" w:color="auto"/>
            </w:tcBorders>
            <w:shd w:val="clear" w:color="auto" w:fill="auto"/>
            <w:vAlign w:val="center"/>
          </w:tcPr>
          <w:p w14:paraId="4E96727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CB12C4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3FD31E2" w14:textId="77777777" w:rsidR="00717FF3" w:rsidRPr="00500590" w:rsidRDefault="00717FF3" w:rsidP="00717FF3">
            <w:pPr>
              <w:suppressAutoHyphens w:val="0"/>
              <w:rPr>
                <w:sz w:val="20"/>
                <w:szCs w:val="20"/>
                <w:lang w:eastAsia="ru-RU"/>
              </w:rPr>
            </w:pPr>
          </w:p>
        </w:tc>
      </w:tr>
      <w:tr w:rsidR="00717FF3" w:rsidRPr="006065C1" w14:paraId="28389E17" w14:textId="77777777" w:rsidTr="00717FF3">
        <w:trPr>
          <w:trHeight w:val="315"/>
        </w:trPr>
        <w:tc>
          <w:tcPr>
            <w:tcW w:w="1000" w:type="dxa"/>
            <w:vMerge w:val="restart"/>
            <w:tcBorders>
              <w:top w:val="nil"/>
              <w:left w:val="single" w:sz="8" w:space="0" w:color="auto"/>
              <w:bottom w:val="single" w:sz="4" w:space="0" w:color="auto"/>
              <w:right w:val="single" w:sz="4" w:space="0" w:color="auto"/>
            </w:tcBorders>
            <w:shd w:val="clear" w:color="auto" w:fill="auto"/>
            <w:vAlign w:val="center"/>
            <w:hideMark/>
          </w:tcPr>
          <w:p w14:paraId="351B87F4" w14:textId="77777777" w:rsidR="00717FF3" w:rsidRPr="00500590" w:rsidRDefault="00717FF3" w:rsidP="00717FF3">
            <w:pPr>
              <w:suppressAutoHyphens w:val="0"/>
              <w:jc w:val="center"/>
              <w:rPr>
                <w:sz w:val="20"/>
                <w:szCs w:val="20"/>
                <w:lang w:eastAsia="ru-RU"/>
              </w:rPr>
            </w:pPr>
            <w:r w:rsidRPr="00500590">
              <w:rPr>
                <w:sz w:val="20"/>
                <w:szCs w:val="20"/>
                <w:lang w:eastAsia="ru-RU"/>
              </w:rPr>
              <w:t>3</w:t>
            </w:r>
          </w:p>
        </w:tc>
        <w:tc>
          <w:tcPr>
            <w:tcW w:w="3126" w:type="dxa"/>
            <w:tcBorders>
              <w:top w:val="nil"/>
              <w:left w:val="nil"/>
              <w:bottom w:val="single" w:sz="4" w:space="0" w:color="auto"/>
              <w:right w:val="single" w:sz="4" w:space="0" w:color="auto"/>
            </w:tcBorders>
            <w:shd w:val="clear" w:color="auto" w:fill="auto"/>
            <w:vAlign w:val="center"/>
            <w:hideMark/>
          </w:tcPr>
          <w:p w14:paraId="7C3B6225" w14:textId="77777777" w:rsidR="00717FF3" w:rsidRPr="00500590" w:rsidRDefault="00717FF3" w:rsidP="00717FF3">
            <w:pPr>
              <w:suppressAutoHyphens w:val="0"/>
              <w:rPr>
                <w:sz w:val="20"/>
                <w:szCs w:val="20"/>
                <w:lang w:eastAsia="ru-RU"/>
              </w:rPr>
            </w:pPr>
            <w:r w:rsidRPr="00500590">
              <w:rPr>
                <w:sz w:val="20"/>
                <w:szCs w:val="20"/>
                <w:lang w:eastAsia="ru-RU"/>
              </w:rPr>
              <w:t>Футболка</w:t>
            </w:r>
          </w:p>
        </w:tc>
        <w:tc>
          <w:tcPr>
            <w:tcW w:w="1176" w:type="dxa"/>
            <w:gridSpan w:val="2"/>
            <w:vMerge w:val="restart"/>
            <w:tcBorders>
              <w:top w:val="nil"/>
              <w:left w:val="single" w:sz="4" w:space="0" w:color="auto"/>
              <w:bottom w:val="nil"/>
              <w:right w:val="single" w:sz="4" w:space="0" w:color="auto"/>
            </w:tcBorders>
            <w:shd w:val="clear" w:color="auto" w:fill="auto"/>
            <w:vAlign w:val="center"/>
            <w:hideMark/>
          </w:tcPr>
          <w:p w14:paraId="0D3122BA"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310DE1A8"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nil"/>
              <w:right w:val="single" w:sz="4" w:space="0" w:color="auto"/>
            </w:tcBorders>
            <w:shd w:val="clear" w:color="auto" w:fill="auto"/>
            <w:vAlign w:val="center"/>
          </w:tcPr>
          <w:p w14:paraId="7C96CAAF"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nil"/>
              <w:right w:val="single" w:sz="8" w:space="0" w:color="auto"/>
            </w:tcBorders>
            <w:shd w:val="clear" w:color="auto" w:fill="auto"/>
            <w:vAlign w:val="center"/>
          </w:tcPr>
          <w:p w14:paraId="3FEAA7EA" w14:textId="77777777" w:rsidR="00717FF3" w:rsidRPr="00500590" w:rsidRDefault="00717FF3" w:rsidP="00717FF3">
            <w:pPr>
              <w:suppressAutoHyphens w:val="0"/>
              <w:jc w:val="center"/>
              <w:rPr>
                <w:sz w:val="20"/>
                <w:szCs w:val="20"/>
                <w:lang w:eastAsia="ru-RU"/>
              </w:rPr>
            </w:pPr>
          </w:p>
        </w:tc>
      </w:tr>
      <w:tr w:rsidR="00717FF3" w:rsidRPr="006065C1" w14:paraId="795526A3"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1F15A94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D0BE93A"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6CFF272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38D7E7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638CAA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3BC46B4C" w14:textId="77777777" w:rsidR="00717FF3" w:rsidRPr="00500590" w:rsidRDefault="00717FF3" w:rsidP="00717FF3">
            <w:pPr>
              <w:suppressAutoHyphens w:val="0"/>
              <w:rPr>
                <w:sz w:val="20"/>
                <w:szCs w:val="20"/>
                <w:lang w:eastAsia="ru-RU"/>
              </w:rPr>
            </w:pPr>
          </w:p>
        </w:tc>
      </w:tr>
      <w:tr w:rsidR="00717FF3" w:rsidRPr="006065C1" w14:paraId="2DEC039A"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2B827D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DDE0B72"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A69FD2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F220BB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827AAE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64D3D700" w14:textId="77777777" w:rsidR="00717FF3" w:rsidRPr="00500590" w:rsidRDefault="00717FF3" w:rsidP="00717FF3">
            <w:pPr>
              <w:suppressAutoHyphens w:val="0"/>
              <w:rPr>
                <w:sz w:val="20"/>
                <w:szCs w:val="20"/>
                <w:lang w:eastAsia="ru-RU"/>
              </w:rPr>
            </w:pPr>
          </w:p>
        </w:tc>
      </w:tr>
      <w:tr w:rsidR="00717FF3" w:rsidRPr="006065C1" w14:paraId="0C69ADE6"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252F44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3730124"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DFFB3B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59F6EE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606F009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1D777FAC" w14:textId="77777777" w:rsidR="00717FF3" w:rsidRPr="00500590" w:rsidRDefault="00717FF3" w:rsidP="00717FF3">
            <w:pPr>
              <w:suppressAutoHyphens w:val="0"/>
              <w:rPr>
                <w:sz w:val="20"/>
                <w:szCs w:val="20"/>
                <w:lang w:eastAsia="ru-RU"/>
              </w:rPr>
            </w:pPr>
          </w:p>
        </w:tc>
      </w:tr>
      <w:tr w:rsidR="00717FF3" w:rsidRPr="006065C1" w14:paraId="1AE0A049"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D40FDD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155E350" w14:textId="77777777" w:rsidR="00717FF3" w:rsidRPr="00500590" w:rsidRDefault="00717FF3" w:rsidP="00717FF3">
            <w:pPr>
              <w:suppressAutoHyphens w:val="0"/>
              <w:rPr>
                <w:sz w:val="20"/>
                <w:szCs w:val="20"/>
                <w:lang w:eastAsia="ru-RU"/>
              </w:rPr>
            </w:pPr>
            <w:r w:rsidRPr="00500590">
              <w:rPr>
                <w:sz w:val="20"/>
                <w:szCs w:val="20"/>
                <w:lang w:eastAsia="ru-RU"/>
              </w:rPr>
              <w:t>40-42/194-200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66FE4A3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4728EE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79E1FD9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6DCADF2D" w14:textId="77777777" w:rsidR="00717FF3" w:rsidRPr="00500590" w:rsidRDefault="00717FF3" w:rsidP="00717FF3">
            <w:pPr>
              <w:suppressAutoHyphens w:val="0"/>
              <w:rPr>
                <w:sz w:val="20"/>
                <w:szCs w:val="20"/>
                <w:lang w:eastAsia="ru-RU"/>
              </w:rPr>
            </w:pPr>
          </w:p>
        </w:tc>
      </w:tr>
      <w:tr w:rsidR="00717FF3" w:rsidRPr="006065C1" w14:paraId="117F6746"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3671C96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647D5FF"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CE97B3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428D62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1DAD7D7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23B27D58" w14:textId="77777777" w:rsidR="00717FF3" w:rsidRPr="00500590" w:rsidRDefault="00717FF3" w:rsidP="00717FF3">
            <w:pPr>
              <w:suppressAutoHyphens w:val="0"/>
              <w:rPr>
                <w:sz w:val="20"/>
                <w:szCs w:val="20"/>
                <w:lang w:eastAsia="ru-RU"/>
              </w:rPr>
            </w:pPr>
          </w:p>
        </w:tc>
      </w:tr>
      <w:tr w:rsidR="00717FF3" w:rsidRPr="006065C1" w14:paraId="04E4733B"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FA994C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7BDD13E"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1810F26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D30C3D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2D7030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7D9CD6AC" w14:textId="77777777" w:rsidR="00717FF3" w:rsidRPr="00500590" w:rsidRDefault="00717FF3" w:rsidP="00717FF3">
            <w:pPr>
              <w:suppressAutoHyphens w:val="0"/>
              <w:rPr>
                <w:sz w:val="20"/>
                <w:szCs w:val="20"/>
                <w:lang w:eastAsia="ru-RU"/>
              </w:rPr>
            </w:pPr>
          </w:p>
        </w:tc>
      </w:tr>
      <w:tr w:rsidR="00717FF3" w:rsidRPr="006065C1" w14:paraId="641C1708"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B2563E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4760A46"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6F75279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C7C0DE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E2DB56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7A95E917" w14:textId="77777777" w:rsidR="00717FF3" w:rsidRPr="00500590" w:rsidRDefault="00717FF3" w:rsidP="00717FF3">
            <w:pPr>
              <w:suppressAutoHyphens w:val="0"/>
              <w:rPr>
                <w:sz w:val="20"/>
                <w:szCs w:val="20"/>
                <w:lang w:eastAsia="ru-RU"/>
              </w:rPr>
            </w:pPr>
          </w:p>
        </w:tc>
      </w:tr>
      <w:tr w:rsidR="00717FF3" w:rsidRPr="006065C1" w14:paraId="5C9582AC"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24AC7B8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80BB9EC" w14:textId="77777777" w:rsidR="00717FF3" w:rsidRPr="00500590" w:rsidRDefault="00717FF3" w:rsidP="00717FF3">
            <w:pPr>
              <w:suppressAutoHyphens w:val="0"/>
              <w:rPr>
                <w:sz w:val="20"/>
                <w:szCs w:val="20"/>
                <w:lang w:eastAsia="ru-RU"/>
              </w:rPr>
            </w:pPr>
            <w:r w:rsidRPr="00500590">
              <w:rPr>
                <w:sz w:val="20"/>
                <w:szCs w:val="20"/>
                <w:lang w:eastAsia="ru-RU"/>
              </w:rPr>
              <w:t>44-46/194-200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4E837F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BB82FD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410F40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196F4422" w14:textId="77777777" w:rsidR="00717FF3" w:rsidRPr="00500590" w:rsidRDefault="00717FF3" w:rsidP="00717FF3">
            <w:pPr>
              <w:suppressAutoHyphens w:val="0"/>
              <w:rPr>
                <w:sz w:val="20"/>
                <w:szCs w:val="20"/>
                <w:lang w:eastAsia="ru-RU"/>
              </w:rPr>
            </w:pPr>
          </w:p>
        </w:tc>
      </w:tr>
      <w:tr w:rsidR="00717FF3" w:rsidRPr="006065C1" w14:paraId="1D9A983F"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EC2F4C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835262C"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A06428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D32CEA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12F549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FCD9A05" w14:textId="77777777" w:rsidR="00717FF3" w:rsidRPr="00500590" w:rsidRDefault="00717FF3" w:rsidP="00717FF3">
            <w:pPr>
              <w:suppressAutoHyphens w:val="0"/>
              <w:rPr>
                <w:sz w:val="20"/>
                <w:szCs w:val="20"/>
                <w:lang w:eastAsia="ru-RU"/>
              </w:rPr>
            </w:pPr>
          </w:p>
        </w:tc>
      </w:tr>
      <w:tr w:rsidR="00717FF3" w:rsidRPr="006065C1" w14:paraId="76FFF544"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ECF67F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5D4B96A"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CD9D7F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C3E40D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5B4A87D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549459A" w14:textId="77777777" w:rsidR="00717FF3" w:rsidRPr="00500590" w:rsidRDefault="00717FF3" w:rsidP="00717FF3">
            <w:pPr>
              <w:suppressAutoHyphens w:val="0"/>
              <w:rPr>
                <w:sz w:val="20"/>
                <w:szCs w:val="20"/>
                <w:lang w:eastAsia="ru-RU"/>
              </w:rPr>
            </w:pPr>
          </w:p>
        </w:tc>
      </w:tr>
      <w:tr w:rsidR="00717FF3" w:rsidRPr="006065C1" w14:paraId="2BF609EC"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471271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3F675A7"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10C53A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0F1C1D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55A5903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B9B9D80" w14:textId="77777777" w:rsidR="00717FF3" w:rsidRPr="00500590" w:rsidRDefault="00717FF3" w:rsidP="00717FF3">
            <w:pPr>
              <w:suppressAutoHyphens w:val="0"/>
              <w:rPr>
                <w:sz w:val="20"/>
                <w:szCs w:val="20"/>
                <w:lang w:eastAsia="ru-RU"/>
              </w:rPr>
            </w:pPr>
          </w:p>
        </w:tc>
      </w:tr>
      <w:tr w:rsidR="00717FF3" w:rsidRPr="006065C1" w14:paraId="28966E25"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18E7751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2837203"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07B9863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35F2E3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257C1DC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259036E3" w14:textId="77777777" w:rsidR="00717FF3" w:rsidRPr="00500590" w:rsidRDefault="00717FF3" w:rsidP="00717FF3">
            <w:pPr>
              <w:suppressAutoHyphens w:val="0"/>
              <w:rPr>
                <w:sz w:val="20"/>
                <w:szCs w:val="20"/>
                <w:lang w:eastAsia="ru-RU"/>
              </w:rPr>
            </w:pPr>
          </w:p>
        </w:tc>
      </w:tr>
      <w:tr w:rsidR="00717FF3" w:rsidRPr="006065C1" w14:paraId="5914A735"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2E0C467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7F78EC8"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5F2D62C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B342BA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B7AEBE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5B8AEBF" w14:textId="77777777" w:rsidR="00717FF3" w:rsidRPr="00500590" w:rsidRDefault="00717FF3" w:rsidP="00717FF3">
            <w:pPr>
              <w:suppressAutoHyphens w:val="0"/>
              <w:rPr>
                <w:sz w:val="20"/>
                <w:szCs w:val="20"/>
                <w:lang w:eastAsia="ru-RU"/>
              </w:rPr>
            </w:pPr>
          </w:p>
        </w:tc>
      </w:tr>
      <w:tr w:rsidR="00717FF3" w:rsidRPr="006065C1" w14:paraId="14501390"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085F839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347B11C"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0062720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BBDAE9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16DECEB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7CAD02C4" w14:textId="77777777" w:rsidR="00717FF3" w:rsidRPr="00500590" w:rsidRDefault="00717FF3" w:rsidP="00717FF3">
            <w:pPr>
              <w:suppressAutoHyphens w:val="0"/>
              <w:rPr>
                <w:sz w:val="20"/>
                <w:szCs w:val="20"/>
                <w:lang w:eastAsia="ru-RU"/>
              </w:rPr>
            </w:pPr>
          </w:p>
        </w:tc>
      </w:tr>
      <w:tr w:rsidR="00717FF3" w:rsidRPr="006065C1" w14:paraId="34A76B17"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F0B469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EA0E3EE"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0D54F4B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F3C960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22544EF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1765BA43" w14:textId="77777777" w:rsidR="00717FF3" w:rsidRPr="00500590" w:rsidRDefault="00717FF3" w:rsidP="00717FF3">
            <w:pPr>
              <w:suppressAutoHyphens w:val="0"/>
              <w:rPr>
                <w:sz w:val="20"/>
                <w:szCs w:val="20"/>
                <w:lang w:eastAsia="ru-RU"/>
              </w:rPr>
            </w:pPr>
          </w:p>
        </w:tc>
      </w:tr>
      <w:tr w:rsidR="00717FF3" w:rsidRPr="006065C1" w14:paraId="6915188F"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15C4278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12D152D"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59921C7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55BC9A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D53777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619DBE1" w14:textId="77777777" w:rsidR="00717FF3" w:rsidRPr="00500590" w:rsidRDefault="00717FF3" w:rsidP="00717FF3">
            <w:pPr>
              <w:suppressAutoHyphens w:val="0"/>
              <w:rPr>
                <w:sz w:val="20"/>
                <w:szCs w:val="20"/>
                <w:lang w:eastAsia="ru-RU"/>
              </w:rPr>
            </w:pPr>
          </w:p>
        </w:tc>
      </w:tr>
      <w:tr w:rsidR="00717FF3" w:rsidRPr="006065C1" w14:paraId="1C2C3EC7"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95C0D4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B7622C8"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E20F8C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1F56F0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1FB1D70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0493262D" w14:textId="77777777" w:rsidR="00717FF3" w:rsidRPr="00500590" w:rsidRDefault="00717FF3" w:rsidP="00717FF3">
            <w:pPr>
              <w:suppressAutoHyphens w:val="0"/>
              <w:rPr>
                <w:sz w:val="20"/>
                <w:szCs w:val="20"/>
                <w:lang w:eastAsia="ru-RU"/>
              </w:rPr>
            </w:pPr>
          </w:p>
        </w:tc>
      </w:tr>
      <w:tr w:rsidR="00717FF3" w:rsidRPr="006065C1" w14:paraId="6AE811DD"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871152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544A612"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5A3EFE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D3687C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700456A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717D31B0" w14:textId="77777777" w:rsidR="00717FF3" w:rsidRPr="00500590" w:rsidRDefault="00717FF3" w:rsidP="00717FF3">
            <w:pPr>
              <w:suppressAutoHyphens w:val="0"/>
              <w:rPr>
                <w:sz w:val="20"/>
                <w:szCs w:val="20"/>
                <w:lang w:eastAsia="ru-RU"/>
              </w:rPr>
            </w:pPr>
          </w:p>
        </w:tc>
      </w:tr>
      <w:tr w:rsidR="00717FF3" w:rsidRPr="006065C1" w14:paraId="12646A2D"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4023EE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533E1E2"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26D7D4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D6B24D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272350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326972C3" w14:textId="77777777" w:rsidR="00717FF3" w:rsidRPr="00500590" w:rsidRDefault="00717FF3" w:rsidP="00717FF3">
            <w:pPr>
              <w:suppressAutoHyphens w:val="0"/>
              <w:rPr>
                <w:sz w:val="20"/>
                <w:szCs w:val="20"/>
                <w:lang w:eastAsia="ru-RU"/>
              </w:rPr>
            </w:pPr>
          </w:p>
        </w:tc>
      </w:tr>
      <w:tr w:rsidR="00717FF3" w:rsidRPr="006065C1" w14:paraId="191AFBC5"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3149F0D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CA8BC7E"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05438E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A184EA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18F7C2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389A78D9" w14:textId="77777777" w:rsidR="00717FF3" w:rsidRPr="00500590" w:rsidRDefault="00717FF3" w:rsidP="00717FF3">
            <w:pPr>
              <w:suppressAutoHyphens w:val="0"/>
              <w:rPr>
                <w:sz w:val="20"/>
                <w:szCs w:val="20"/>
                <w:lang w:eastAsia="ru-RU"/>
              </w:rPr>
            </w:pPr>
          </w:p>
        </w:tc>
      </w:tr>
      <w:tr w:rsidR="00717FF3" w:rsidRPr="006065C1" w14:paraId="0D6F6C5D"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3B396D5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525567D"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2473BAC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6D01A3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788A67E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70BFE98B" w14:textId="77777777" w:rsidR="00717FF3" w:rsidRPr="00500590" w:rsidRDefault="00717FF3" w:rsidP="00717FF3">
            <w:pPr>
              <w:suppressAutoHyphens w:val="0"/>
              <w:rPr>
                <w:sz w:val="20"/>
                <w:szCs w:val="20"/>
                <w:lang w:eastAsia="ru-RU"/>
              </w:rPr>
            </w:pPr>
          </w:p>
        </w:tc>
      </w:tr>
      <w:tr w:rsidR="00717FF3" w:rsidRPr="006065C1" w14:paraId="2951E9EF"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069CF0C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DCE80C0"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062E19E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1A43F5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51F65B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208F0224" w14:textId="77777777" w:rsidR="00717FF3" w:rsidRPr="00500590" w:rsidRDefault="00717FF3" w:rsidP="00717FF3">
            <w:pPr>
              <w:suppressAutoHyphens w:val="0"/>
              <w:rPr>
                <w:sz w:val="20"/>
                <w:szCs w:val="20"/>
                <w:lang w:eastAsia="ru-RU"/>
              </w:rPr>
            </w:pPr>
          </w:p>
        </w:tc>
      </w:tr>
      <w:tr w:rsidR="00717FF3" w:rsidRPr="006065C1" w14:paraId="7DBB050F"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6883AE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348C240"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95107A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49ED1C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1BE1B54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3CF4284E" w14:textId="77777777" w:rsidR="00717FF3" w:rsidRPr="00500590" w:rsidRDefault="00717FF3" w:rsidP="00717FF3">
            <w:pPr>
              <w:suppressAutoHyphens w:val="0"/>
              <w:rPr>
                <w:sz w:val="20"/>
                <w:szCs w:val="20"/>
                <w:lang w:eastAsia="ru-RU"/>
              </w:rPr>
            </w:pPr>
          </w:p>
        </w:tc>
      </w:tr>
      <w:tr w:rsidR="00717FF3" w:rsidRPr="006065C1" w14:paraId="29139B8A"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0ABE10A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891A86A"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6F6CAD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4D170C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71DF683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22AEDAFB" w14:textId="77777777" w:rsidR="00717FF3" w:rsidRPr="00500590" w:rsidRDefault="00717FF3" w:rsidP="00717FF3">
            <w:pPr>
              <w:suppressAutoHyphens w:val="0"/>
              <w:rPr>
                <w:sz w:val="20"/>
                <w:szCs w:val="20"/>
                <w:lang w:eastAsia="ru-RU"/>
              </w:rPr>
            </w:pPr>
          </w:p>
        </w:tc>
      </w:tr>
      <w:tr w:rsidR="00717FF3" w:rsidRPr="006065C1" w14:paraId="0251261D"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7042B42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A053C44"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5E5D44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D0E280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323364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38E69E3C" w14:textId="77777777" w:rsidR="00717FF3" w:rsidRPr="00500590" w:rsidRDefault="00717FF3" w:rsidP="00717FF3">
            <w:pPr>
              <w:suppressAutoHyphens w:val="0"/>
              <w:rPr>
                <w:sz w:val="20"/>
                <w:szCs w:val="20"/>
                <w:lang w:eastAsia="ru-RU"/>
              </w:rPr>
            </w:pPr>
          </w:p>
        </w:tc>
      </w:tr>
      <w:tr w:rsidR="00717FF3" w:rsidRPr="006065C1" w14:paraId="6AC7B534"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7E2FD07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B5E6731"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FA97F1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47E843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64A2A4B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E95FAEA" w14:textId="77777777" w:rsidR="00717FF3" w:rsidRPr="00500590" w:rsidRDefault="00717FF3" w:rsidP="00717FF3">
            <w:pPr>
              <w:suppressAutoHyphens w:val="0"/>
              <w:rPr>
                <w:sz w:val="20"/>
                <w:szCs w:val="20"/>
                <w:lang w:eastAsia="ru-RU"/>
              </w:rPr>
            </w:pPr>
          </w:p>
        </w:tc>
      </w:tr>
      <w:tr w:rsidR="00717FF3" w:rsidRPr="006065C1" w14:paraId="732125F1"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0A7F6FB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5ECD767"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A107F2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5EAFB3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2B47D8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6140198D" w14:textId="77777777" w:rsidR="00717FF3" w:rsidRPr="00500590" w:rsidRDefault="00717FF3" w:rsidP="00717FF3">
            <w:pPr>
              <w:suppressAutoHyphens w:val="0"/>
              <w:rPr>
                <w:sz w:val="20"/>
                <w:szCs w:val="20"/>
                <w:lang w:eastAsia="ru-RU"/>
              </w:rPr>
            </w:pPr>
          </w:p>
        </w:tc>
      </w:tr>
      <w:tr w:rsidR="00717FF3" w:rsidRPr="006065C1" w14:paraId="17C55E98"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9B978B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B5939E2"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690E636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8091BA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0767AF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1C58DA8F" w14:textId="77777777" w:rsidR="00717FF3" w:rsidRPr="00500590" w:rsidRDefault="00717FF3" w:rsidP="00717FF3">
            <w:pPr>
              <w:suppressAutoHyphens w:val="0"/>
              <w:rPr>
                <w:sz w:val="20"/>
                <w:szCs w:val="20"/>
                <w:lang w:eastAsia="ru-RU"/>
              </w:rPr>
            </w:pPr>
          </w:p>
        </w:tc>
      </w:tr>
      <w:tr w:rsidR="00717FF3" w:rsidRPr="006065C1" w14:paraId="0D7E4DE5" w14:textId="77777777" w:rsidTr="00717FF3">
        <w:trPr>
          <w:trHeight w:val="330"/>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09CA9B01"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3CA9282A"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076B2F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24BB9FA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CE92DF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289594E8" w14:textId="77777777" w:rsidR="00717FF3" w:rsidRPr="00500590" w:rsidRDefault="00717FF3" w:rsidP="00717FF3">
            <w:pPr>
              <w:suppressAutoHyphens w:val="0"/>
              <w:rPr>
                <w:sz w:val="20"/>
                <w:szCs w:val="20"/>
                <w:lang w:eastAsia="ru-RU"/>
              </w:rPr>
            </w:pPr>
          </w:p>
        </w:tc>
      </w:tr>
      <w:tr w:rsidR="00717FF3" w:rsidRPr="006065C1" w14:paraId="518D69B6" w14:textId="77777777" w:rsidTr="00717FF3">
        <w:trPr>
          <w:trHeight w:val="323"/>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17EF3DA" w14:textId="77777777" w:rsidR="00717FF3" w:rsidRPr="00500590" w:rsidRDefault="00717FF3" w:rsidP="00717FF3">
            <w:pPr>
              <w:suppressAutoHyphens w:val="0"/>
              <w:jc w:val="center"/>
              <w:rPr>
                <w:sz w:val="20"/>
                <w:szCs w:val="20"/>
                <w:lang w:eastAsia="ru-RU"/>
              </w:rPr>
            </w:pPr>
            <w:r w:rsidRPr="00500590">
              <w:rPr>
                <w:sz w:val="20"/>
                <w:szCs w:val="20"/>
                <w:lang w:eastAsia="ru-RU"/>
              </w:rPr>
              <w:t>4</w:t>
            </w:r>
          </w:p>
        </w:tc>
        <w:tc>
          <w:tcPr>
            <w:tcW w:w="3126" w:type="dxa"/>
            <w:tcBorders>
              <w:top w:val="nil"/>
              <w:left w:val="nil"/>
              <w:bottom w:val="single" w:sz="4" w:space="0" w:color="auto"/>
              <w:right w:val="single" w:sz="4" w:space="0" w:color="auto"/>
            </w:tcBorders>
            <w:shd w:val="clear" w:color="auto" w:fill="auto"/>
            <w:vAlign w:val="center"/>
            <w:hideMark/>
          </w:tcPr>
          <w:p w14:paraId="3E5DCBBC" w14:textId="77777777" w:rsidR="00717FF3" w:rsidRPr="00500590" w:rsidRDefault="00717FF3" w:rsidP="00717FF3">
            <w:pPr>
              <w:rPr>
                <w:sz w:val="20"/>
                <w:szCs w:val="20"/>
                <w:lang w:eastAsia="ru-RU"/>
              </w:rPr>
            </w:pPr>
            <w:r w:rsidRPr="00500590">
              <w:rPr>
                <w:sz w:val="20"/>
                <w:szCs w:val="20"/>
                <w:lang w:eastAsia="ru-RU"/>
              </w:rPr>
              <w:t>Белье нательное утепленное (мужское)</w:t>
            </w:r>
          </w:p>
        </w:tc>
        <w:tc>
          <w:tcPr>
            <w:tcW w:w="117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F5DC776" w14:textId="77777777" w:rsidR="00717FF3" w:rsidRPr="00500590" w:rsidRDefault="00717FF3" w:rsidP="00717FF3">
            <w:pPr>
              <w:suppressAutoHyphens w:val="0"/>
              <w:jc w:val="center"/>
              <w:rPr>
                <w:sz w:val="20"/>
                <w:szCs w:val="20"/>
                <w:lang w:eastAsia="ru-RU"/>
              </w:rPr>
            </w:pPr>
            <w:r w:rsidRPr="00500590">
              <w:rPr>
                <w:sz w:val="20"/>
                <w:szCs w:val="20"/>
                <w:lang w:eastAsia="ru-RU"/>
              </w:rPr>
              <w:t>комплект</w:t>
            </w:r>
          </w:p>
        </w:tc>
        <w:tc>
          <w:tcPr>
            <w:tcW w:w="1080" w:type="dxa"/>
            <w:gridSpan w:val="2"/>
            <w:tcBorders>
              <w:top w:val="nil"/>
              <w:left w:val="nil"/>
              <w:bottom w:val="single" w:sz="4" w:space="0" w:color="auto"/>
              <w:right w:val="single" w:sz="4" w:space="0" w:color="auto"/>
            </w:tcBorders>
            <w:shd w:val="clear" w:color="auto" w:fill="auto"/>
            <w:vAlign w:val="center"/>
          </w:tcPr>
          <w:p w14:paraId="3BB9BD61"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14:paraId="5FA2FEF7"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tcPr>
          <w:p w14:paraId="0B1C2393" w14:textId="77777777" w:rsidR="00717FF3" w:rsidRPr="00500590" w:rsidRDefault="00717FF3" w:rsidP="00717FF3">
            <w:pPr>
              <w:suppressAutoHyphens w:val="0"/>
              <w:jc w:val="center"/>
              <w:rPr>
                <w:sz w:val="20"/>
                <w:szCs w:val="20"/>
                <w:lang w:eastAsia="ru-RU"/>
              </w:rPr>
            </w:pPr>
          </w:p>
        </w:tc>
      </w:tr>
      <w:tr w:rsidR="00717FF3" w:rsidRPr="006065C1" w14:paraId="110F272E"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91D448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2D9FD74"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FDD16E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FC41B2C"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15321A7"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D3EE620" w14:textId="77777777" w:rsidR="00717FF3" w:rsidRPr="00500590" w:rsidRDefault="00717FF3" w:rsidP="00717FF3">
            <w:pPr>
              <w:suppressAutoHyphens w:val="0"/>
              <w:rPr>
                <w:sz w:val="20"/>
                <w:szCs w:val="20"/>
                <w:lang w:eastAsia="ru-RU"/>
              </w:rPr>
            </w:pPr>
          </w:p>
        </w:tc>
      </w:tr>
      <w:tr w:rsidR="00717FF3" w:rsidRPr="006065C1" w14:paraId="13CCC1AC"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D5EC31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76FFA3E"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DDFD3A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EC83B56"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22992198"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67AA8567" w14:textId="77777777" w:rsidR="00717FF3" w:rsidRPr="00500590" w:rsidRDefault="00717FF3" w:rsidP="00717FF3">
            <w:pPr>
              <w:suppressAutoHyphens w:val="0"/>
              <w:rPr>
                <w:sz w:val="20"/>
                <w:szCs w:val="20"/>
                <w:lang w:eastAsia="ru-RU"/>
              </w:rPr>
            </w:pPr>
          </w:p>
        </w:tc>
      </w:tr>
      <w:tr w:rsidR="00717FF3" w:rsidRPr="006065C1" w14:paraId="0A888060"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12EA3A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547F72E"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4E2998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42950AC"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5008B4E5"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791089EF" w14:textId="77777777" w:rsidR="00717FF3" w:rsidRPr="00500590" w:rsidRDefault="00717FF3" w:rsidP="00717FF3">
            <w:pPr>
              <w:suppressAutoHyphens w:val="0"/>
              <w:rPr>
                <w:sz w:val="20"/>
                <w:szCs w:val="20"/>
                <w:lang w:eastAsia="ru-RU"/>
              </w:rPr>
            </w:pPr>
          </w:p>
        </w:tc>
      </w:tr>
      <w:tr w:rsidR="00717FF3" w:rsidRPr="006065C1" w14:paraId="3967EEAA"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1B1A1B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696B8B7"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F38EAE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5991A2E"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D8E2442"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5111F81A" w14:textId="77777777" w:rsidR="00717FF3" w:rsidRPr="00500590" w:rsidRDefault="00717FF3" w:rsidP="00717FF3">
            <w:pPr>
              <w:suppressAutoHyphens w:val="0"/>
              <w:rPr>
                <w:sz w:val="20"/>
                <w:szCs w:val="20"/>
                <w:lang w:eastAsia="ru-RU"/>
              </w:rPr>
            </w:pPr>
          </w:p>
        </w:tc>
      </w:tr>
      <w:tr w:rsidR="00717FF3" w:rsidRPr="006065C1" w14:paraId="59C5874B"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33BB4D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4958815"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792374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F5FEB6C"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5DD76A78"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C1C6E70" w14:textId="77777777" w:rsidR="00717FF3" w:rsidRPr="00500590" w:rsidRDefault="00717FF3" w:rsidP="00717FF3">
            <w:pPr>
              <w:suppressAutoHyphens w:val="0"/>
              <w:rPr>
                <w:sz w:val="20"/>
                <w:szCs w:val="20"/>
                <w:lang w:eastAsia="ru-RU"/>
              </w:rPr>
            </w:pPr>
          </w:p>
        </w:tc>
      </w:tr>
      <w:tr w:rsidR="00717FF3" w:rsidRPr="006065C1" w14:paraId="23A1FD3E"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9E4227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00AD705"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AE79F9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2E2A70A"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C2F3180"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398AF9E8" w14:textId="77777777" w:rsidR="00717FF3" w:rsidRPr="00500590" w:rsidRDefault="00717FF3" w:rsidP="00717FF3">
            <w:pPr>
              <w:suppressAutoHyphens w:val="0"/>
              <w:rPr>
                <w:sz w:val="20"/>
                <w:szCs w:val="20"/>
                <w:lang w:eastAsia="ru-RU"/>
              </w:rPr>
            </w:pPr>
          </w:p>
        </w:tc>
      </w:tr>
      <w:tr w:rsidR="00717FF3" w:rsidRPr="006065C1" w14:paraId="32C11267"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187D03B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F03AB25"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AC9580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941BC43"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29E01C06"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59FE92D" w14:textId="77777777" w:rsidR="00717FF3" w:rsidRPr="00500590" w:rsidRDefault="00717FF3" w:rsidP="00717FF3">
            <w:pPr>
              <w:suppressAutoHyphens w:val="0"/>
              <w:rPr>
                <w:sz w:val="20"/>
                <w:szCs w:val="20"/>
                <w:lang w:eastAsia="ru-RU"/>
              </w:rPr>
            </w:pPr>
          </w:p>
        </w:tc>
      </w:tr>
      <w:tr w:rsidR="00717FF3" w:rsidRPr="006065C1" w14:paraId="05019F75"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3EBD5F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97BD7FD"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F1A09C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4F5334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0DBC7EBD"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356D3A2" w14:textId="77777777" w:rsidR="00717FF3" w:rsidRPr="00500590" w:rsidRDefault="00717FF3" w:rsidP="00717FF3">
            <w:pPr>
              <w:suppressAutoHyphens w:val="0"/>
              <w:rPr>
                <w:sz w:val="20"/>
                <w:szCs w:val="20"/>
                <w:lang w:eastAsia="ru-RU"/>
              </w:rPr>
            </w:pPr>
          </w:p>
        </w:tc>
      </w:tr>
      <w:tr w:rsidR="00717FF3" w:rsidRPr="006065C1" w14:paraId="0D565218"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A4F086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502E490"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B072D2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D5CC80C"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1B73771D"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37AD45AA" w14:textId="77777777" w:rsidR="00717FF3" w:rsidRPr="00500590" w:rsidRDefault="00717FF3" w:rsidP="00717FF3">
            <w:pPr>
              <w:suppressAutoHyphens w:val="0"/>
              <w:rPr>
                <w:sz w:val="20"/>
                <w:szCs w:val="20"/>
                <w:lang w:eastAsia="ru-RU"/>
              </w:rPr>
            </w:pPr>
          </w:p>
        </w:tc>
      </w:tr>
      <w:tr w:rsidR="00717FF3" w:rsidRPr="006065C1" w14:paraId="7C71CCF2"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398133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C255302"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EEE588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8C63278"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068AE4C3"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976C50A" w14:textId="77777777" w:rsidR="00717FF3" w:rsidRPr="00500590" w:rsidRDefault="00717FF3" w:rsidP="00717FF3">
            <w:pPr>
              <w:suppressAutoHyphens w:val="0"/>
              <w:rPr>
                <w:sz w:val="20"/>
                <w:szCs w:val="20"/>
                <w:lang w:eastAsia="ru-RU"/>
              </w:rPr>
            </w:pPr>
          </w:p>
        </w:tc>
      </w:tr>
      <w:tr w:rsidR="00717FF3" w:rsidRPr="006065C1" w14:paraId="4E039CA1"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4D0689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A4901F5"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DDCE81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EBFF319"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64DDE9E2"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30628135" w14:textId="77777777" w:rsidR="00717FF3" w:rsidRPr="00500590" w:rsidRDefault="00717FF3" w:rsidP="00717FF3">
            <w:pPr>
              <w:suppressAutoHyphens w:val="0"/>
              <w:rPr>
                <w:sz w:val="20"/>
                <w:szCs w:val="20"/>
                <w:lang w:eastAsia="ru-RU"/>
              </w:rPr>
            </w:pPr>
          </w:p>
        </w:tc>
      </w:tr>
      <w:tr w:rsidR="00717FF3" w:rsidRPr="006065C1" w14:paraId="68BE0623"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B9CA62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39FF672"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ABE550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2D17AD6"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59623689"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7D31AF6" w14:textId="77777777" w:rsidR="00717FF3" w:rsidRPr="00500590" w:rsidRDefault="00717FF3" w:rsidP="00717FF3">
            <w:pPr>
              <w:suppressAutoHyphens w:val="0"/>
              <w:rPr>
                <w:sz w:val="20"/>
                <w:szCs w:val="20"/>
                <w:lang w:eastAsia="ru-RU"/>
              </w:rPr>
            </w:pPr>
          </w:p>
        </w:tc>
      </w:tr>
      <w:tr w:rsidR="00717FF3" w:rsidRPr="006065C1" w14:paraId="7F18C9BD"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CFE647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66073A9"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D41D2B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13E8D47"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17BEB6DC"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0A79D624" w14:textId="77777777" w:rsidR="00717FF3" w:rsidRPr="00500590" w:rsidRDefault="00717FF3" w:rsidP="00717FF3">
            <w:pPr>
              <w:suppressAutoHyphens w:val="0"/>
              <w:rPr>
                <w:sz w:val="20"/>
                <w:szCs w:val="20"/>
                <w:lang w:eastAsia="ru-RU"/>
              </w:rPr>
            </w:pPr>
          </w:p>
        </w:tc>
      </w:tr>
      <w:tr w:rsidR="00717FF3" w:rsidRPr="006065C1" w14:paraId="21BE317B"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5004D5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7A51D24"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45BA9A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B88084A"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3CB2E78F"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366A2946" w14:textId="77777777" w:rsidR="00717FF3" w:rsidRPr="00500590" w:rsidRDefault="00717FF3" w:rsidP="00717FF3">
            <w:pPr>
              <w:suppressAutoHyphens w:val="0"/>
              <w:rPr>
                <w:sz w:val="20"/>
                <w:szCs w:val="20"/>
                <w:lang w:eastAsia="ru-RU"/>
              </w:rPr>
            </w:pPr>
          </w:p>
        </w:tc>
      </w:tr>
      <w:tr w:rsidR="00717FF3" w:rsidRPr="006065C1" w14:paraId="49D32524"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187D075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F903FCC"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BEC33C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F8A20E6"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111CCA5C"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88BE4BF" w14:textId="77777777" w:rsidR="00717FF3" w:rsidRPr="00500590" w:rsidRDefault="00717FF3" w:rsidP="00717FF3">
            <w:pPr>
              <w:suppressAutoHyphens w:val="0"/>
              <w:rPr>
                <w:sz w:val="20"/>
                <w:szCs w:val="20"/>
                <w:lang w:eastAsia="ru-RU"/>
              </w:rPr>
            </w:pPr>
          </w:p>
        </w:tc>
      </w:tr>
      <w:tr w:rsidR="00717FF3" w:rsidRPr="006065C1" w14:paraId="2658074E" w14:textId="77777777" w:rsidTr="00717FF3">
        <w:trPr>
          <w:trHeight w:val="33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444A0EE"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17DEB5E9"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5F5714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44069AA3"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C6738C1"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EF92047" w14:textId="77777777" w:rsidR="00717FF3" w:rsidRPr="00500590" w:rsidRDefault="00717FF3" w:rsidP="00717FF3">
            <w:pPr>
              <w:suppressAutoHyphens w:val="0"/>
              <w:rPr>
                <w:sz w:val="20"/>
                <w:szCs w:val="20"/>
                <w:lang w:eastAsia="ru-RU"/>
              </w:rPr>
            </w:pPr>
          </w:p>
        </w:tc>
      </w:tr>
      <w:tr w:rsidR="00717FF3" w:rsidRPr="006065C1" w14:paraId="13104E9D" w14:textId="77777777" w:rsidTr="00CE6993">
        <w:trPr>
          <w:trHeight w:val="34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1A1D0811" w14:textId="77777777" w:rsidR="00717FF3" w:rsidRPr="00500590" w:rsidRDefault="00717FF3" w:rsidP="00717FF3">
            <w:pPr>
              <w:suppressAutoHyphens w:val="0"/>
              <w:jc w:val="center"/>
              <w:rPr>
                <w:sz w:val="20"/>
                <w:szCs w:val="20"/>
                <w:lang w:eastAsia="ru-RU"/>
              </w:rPr>
            </w:pPr>
            <w:r w:rsidRPr="00500590">
              <w:rPr>
                <w:sz w:val="20"/>
                <w:szCs w:val="20"/>
                <w:lang w:eastAsia="ru-RU"/>
              </w:rPr>
              <w:t>5</w:t>
            </w:r>
          </w:p>
        </w:tc>
        <w:tc>
          <w:tcPr>
            <w:tcW w:w="3126" w:type="dxa"/>
            <w:tcBorders>
              <w:top w:val="nil"/>
              <w:left w:val="nil"/>
              <w:bottom w:val="single" w:sz="4" w:space="0" w:color="auto"/>
              <w:right w:val="single" w:sz="4" w:space="0" w:color="auto"/>
            </w:tcBorders>
            <w:shd w:val="clear" w:color="auto" w:fill="auto"/>
            <w:vAlign w:val="center"/>
            <w:hideMark/>
          </w:tcPr>
          <w:p w14:paraId="66CB27A6" w14:textId="77777777" w:rsidR="00717FF3" w:rsidRPr="00500590" w:rsidRDefault="00717FF3" w:rsidP="00717FF3">
            <w:pPr>
              <w:suppressAutoHyphens w:val="0"/>
              <w:rPr>
                <w:sz w:val="20"/>
                <w:szCs w:val="20"/>
                <w:lang w:eastAsia="ru-RU"/>
              </w:rPr>
            </w:pPr>
            <w:r w:rsidRPr="00500590">
              <w:rPr>
                <w:sz w:val="20"/>
                <w:szCs w:val="20"/>
                <w:lang w:eastAsia="ru-RU"/>
              </w:rPr>
              <w:t>Белье нательное утепленное (женское)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1ABD0358" w14:textId="77777777" w:rsidR="00717FF3" w:rsidRPr="00500590" w:rsidRDefault="00717FF3" w:rsidP="00717FF3">
            <w:pPr>
              <w:suppressAutoHyphens w:val="0"/>
              <w:jc w:val="center"/>
              <w:rPr>
                <w:sz w:val="20"/>
                <w:szCs w:val="20"/>
                <w:lang w:eastAsia="ru-RU"/>
              </w:rPr>
            </w:pPr>
            <w:r w:rsidRPr="00500590">
              <w:rPr>
                <w:sz w:val="20"/>
                <w:szCs w:val="20"/>
                <w:lang w:eastAsia="ru-RU"/>
              </w:rPr>
              <w:t>комплект</w:t>
            </w:r>
          </w:p>
        </w:tc>
        <w:tc>
          <w:tcPr>
            <w:tcW w:w="1080" w:type="dxa"/>
            <w:gridSpan w:val="2"/>
            <w:tcBorders>
              <w:top w:val="nil"/>
              <w:left w:val="nil"/>
              <w:bottom w:val="single" w:sz="4" w:space="0" w:color="auto"/>
              <w:right w:val="single" w:sz="4" w:space="0" w:color="auto"/>
            </w:tcBorders>
            <w:shd w:val="clear" w:color="auto" w:fill="auto"/>
            <w:vAlign w:val="center"/>
          </w:tcPr>
          <w:p w14:paraId="6035F9FE"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11C479DD"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3983DF0A" w14:textId="77777777" w:rsidR="00717FF3" w:rsidRPr="00500590" w:rsidRDefault="00717FF3" w:rsidP="00717FF3">
            <w:pPr>
              <w:suppressAutoHyphens w:val="0"/>
              <w:jc w:val="center"/>
              <w:rPr>
                <w:sz w:val="20"/>
                <w:szCs w:val="20"/>
                <w:lang w:eastAsia="ru-RU"/>
              </w:rPr>
            </w:pPr>
          </w:p>
        </w:tc>
      </w:tr>
      <w:tr w:rsidR="00717FF3" w:rsidRPr="006065C1" w14:paraId="3289F75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3A4978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C56F71C"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F529C7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F48D93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8C2137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872433A" w14:textId="77777777" w:rsidR="00717FF3" w:rsidRPr="00500590" w:rsidRDefault="00717FF3" w:rsidP="00717FF3">
            <w:pPr>
              <w:suppressAutoHyphens w:val="0"/>
              <w:rPr>
                <w:sz w:val="20"/>
                <w:szCs w:val="20"/>
                <w:lang w:eastAsia="ru-RU"/>
              </w:rPr>
            </w:pPr>
          </w:p>
        </w:tc>
      </w:tr>
      <w:tr w:rsidR="00717FF3" w:rsidRPr="006065C1" w14:paraId="339AA3E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1E2945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C613E8C"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9A9473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E1DF85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ECC5ED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15F6461" w14:textId="77777777" w:rsidR="00717FF3" w:rsidRPr="00500590" w:rsidRDefault="00717FF3" w:rsidP="00717FF3">
            <w:pPr>
              <w:suppressAutoHyphens w:val="0"/>
              <w:rPr>
                <w:sz w:val="20"/>
                <w:szCs w:val="20"/>
                <w:lang w:eastAsia="ru-RU"/>
              </w:rPr>
            </w:pPr>
          </w:p>
        </w:tc>
      </w:tr>
      <w:tr w:rsidR="00717FF3" w:rsidRPr="006065C1" w14:paraId="027371B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E8E6D0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8FA2B91"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0663B1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CF5739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F5F3A7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35301A8" w14:textId="77777777" w:rsidR="00717FF3" w:rsidRPr="00500590" w:rsidRDefault="00717FF3" w:rsidP="00717FF3">
            <w:pPr>
              <w:suppressAutoHyphens w:val="0"/>
              <w:rPr>
                <w:sz w:val="20"/>
                <w:szCs w:val="20"/>
                <w:lang w:eastAsia="ru-RU"/>
              </w:rPr>
            </w:pPr>
          </w:p>
        </w:tc>
      </w:tr>
      <w:tr w:rsidR="00717FF3" w:rsidRPr="006065C1" w14:paraId="3F60693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1DEFBC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26D1FBE"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F67737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EC5AC5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0709B9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B0D7C25" w14:textId="77777777" w:rsidR="00717FF3" w:rsidRPr="00500590" w:rsidRDefault="00717FF3" w:rsidP="00717FF3">
            <w:pPr>
              <w:suppressAutoHyphens w:val="0"/>
              <w:rPr>
                <w:sz w:val="20"/>
                <w:szCs w:val="20"/>
                <w:lang w:eastAsia="ru-RU"/>
              </w:rPr>
            </w:pPr>
          </w:p>
        </w:tc>
      </w:tr>
      <w:tr w:rsidR="00717FF3" w:rsidRPr="006065C1" w14:paraId="57D573D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0B036C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332FA37"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5B5DC2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CCCC67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6E7E4A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93BD7E0" w14:textId="77777777" w:rsidR="00717FF3" w:rsidRPr="00500590" w:rsidRDefault="00717FF3" w:rsidP="00717FF3">
            <w:pPr>
              <w:suppressAutoHyphens w:val="0"/>
              <w:rPr>
                <w:sz w:val="20"/>
                <w:szCs w:val="20"/>
                <w:lang w:eastAsia="ru-RU"/>
              </w:rPr>
            </w:pPr>
          </w:p>
        </w:tc>
      </w:tr>
      <w:tr w:rsidR="00717FF3" w:rsidRPr="006065C1" w14:paraId="07618AA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2CA7D5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D3731D9"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98010F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118E53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31D91D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070EDDB" w14:textId="77777777" w:rsidR="00717FF3" w:rsidRPr="00500590" w:rsidRDefault="00717FF3" w:rsidP="00717FF3">
            <w:pPr>
              <w:suppressAutoHyphens w:val="0"/>
              <w:rPr>
                <w:sz w:val="20"/>
                <w:szCs w:val="20"/>
                <w:lang w:eastAsia="ru-RU"/>
              </w:rPr>
            </w:pPr>
          </w:p>
        </w:tc>
      </w:tr>
      <w:tr w:rsidR="00717FF3" w:rsidRPr="006065C1" w14:paraId="7F616A4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410127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7A030C3"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77B716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5B91CC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99110B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D3C5A50" w14:textId="77777777" w:rsidR="00717FF3" w:rsidRPr="00500590" w:rsidRDefault="00717FF3" w:rsidP="00717FF3">
            <w:pPr>
              <w:suppressAutoHyphens w:val="0"/>
              <w:rPr>
                <w:sz w:val="20"/>
                <w:szCs w:val="20"/>
                <w:lang w:eastAsia="ru-RU"/>
              </w:rPr>
            </w:pPr>
          </w:p>
        </w:tc>
      </w:tr>
      <w:tr w:rsidR="00717FF3" w:rsidRPr="006065C1" w14:paraId="2353F88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7362C7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455680A"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B851D0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CB8584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71EC26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214CEF1" w14:textId="77777777" w:rsidR="00717FF3" w:rsidRPr="00500590" w:rsidRDefault="00717FF3" w:rsidP="00717FF3">
            <w:pPr>
              <w:suppressAutoHyphens w:val="0"/>
              <w:rPr>
                <w:sz w:val="20"/>
                <w:szCs w:val="20"/>
                <w:lang w:eastAsia="ru-RU"/>
              </w:rPr>
            </w:pPr>
          </w:p>
        </w:tc>
      </w:tr>
      <w:tr w:rsidR="00717FF3" w:rsidRPr="006065C1" w14:paraId="308BB67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772FC9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150C548"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2AD3D3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B131E1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775EC1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1EDF2E2" w14:textId="77777777" w:rsidR="00717FF3" w:rsidRPr="00500590" w:rsidRDefault="00717FF3" w:rsidP="00717FF3">
            <w:pPr>
              <w:suppressAutoHyphens w:val="0"/>
              <w:rPr>
                <w:sz w:val="20"/>
                <w:szCs w:val="20"/>
                <w:lang w:eastAsia="ru-RU"/>
              </w:rPr>
            </w:pPr>
          </w:p>
        </w:tc>
      </w:tr>
      <w:tr w:rsidR="00717FF3" w:rsidRPr="006065C1" w14:paraId="5B45C17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AE408C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931F624"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CBC84F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744DE6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815E36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AC0A34E" w14:textId="77777777" w:rsidR="00717FF3" w:rsidRPr="00500590" w:rsidRDefault="00717FF3" w:rsidP="00717FF3">
            <w:pPr>
              <w:suppressAutoHyphens w:val="0"/>
              <w:rPr>
                <w:sz w:val="20"/>
                <w:szCs w:val="20"/>
                <w:lang w:eastAsia="ru-RU"/>
              </w:rPr>
            </w:pPr>
          </w:p>
        </w:tc>
      </w:tr>
      <w:tr w:rsidR="00717FF3" w:rsidRPr="006065C1" w14:paraId="434B06D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E1C2C8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9E419C5"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EBD6A4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A37CE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1FBE35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74E5620" w14:textId="77777777" w:rsidR="00717FF3" w:rsidRPr="00500590" w:rsidRDefault="00717FF3" w:rsidP="00717FF3">
            <w:pPr>
              <w:suppressAutoHyphens w:val="0"/>
              <w:rPr>
                <w:sz w:val="20"/>
                <w:szCs w:val="20"/>
                <w:lang w:eastAsia="ru-RU"/>
              </w:rPr>
            </w:pPr>
          </w:p>
        </w:tc>
      </w:tr>
      <w:tr w:rsidR="00717FF3" w:rsidRPr="006065C1" w14:paraId="2AAD62F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051E0D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02C3CB3"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C2184A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CE9FA0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7294A0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60937C6" w14:textId="77777777" w:rsidR="00717FF3" w:rsidRPr="00500590" w:rsidRDefault="00717FF3" w:rsidP="00717FF3">
            <w:pPr>
              <w:suppressAutoHyphens w:val="0"/>
              <w:rPr>
                <w:sz w:val="20"/>
                <w:szCs w:val="20"/>
                <w:lang w:eastAsia="ru-RU"/>
              </w:rPr>
            </w:pPr>
          </w:p>
        </w:tc>
      </w:tr>
      <w:tr w:rsidR="00717FF3" w:rsidRPr="006065C1" w14:paraId="1052FAE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8B9CAB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AA27810"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5E4F6B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BDADDA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676D2B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77DCDF4" w14:textId="77777777" w:rsidR="00717FF3" w:rsidRPr="00500590" w:rsidRDefault="00717FF3" w:rsidP="00717FF3">
            <w:pPr>
              <w:suppressAutoHyphens w:val="0"/>
              <w:rPr>
                <w:sz w:val="20"/>
                <w:szCs w:val="20"/>
                <w:lang w:eastAsia="ru-RU"/>
              </w:rPr>
            </w:pPr>
          </w:p>
        </w:tc>
      </w:tr>
      <w:tr w:rsidR="00717FF3" w:rsidRPr="006065C1" w14:paraId="7B9A386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A716EE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CB76F3A"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432D47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D0DD59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6C8AF9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C051F9A" w14:textId="77777777" w:rsidR="00717FF3" w:rsidRPr="00500590" w:rsidRDefault="00717FF3" w:rsidP="00717FF3">
            <w:pPr>
              <w:suppressAutoHyphens w:val="0"/>
              <w:rPr>
                <w:sz w:val="20"/>
                <w:szCs w:val="20"/>
                <w:lang w:eastAsia="ru-RU"/>
              </w:rPr>
            </w:pPr>
          </w:p>
        </w:tc>
      </w:tr>
      <w:tr w:rsidR="00717FF3" w:rsidRPr="006065C1" w14:paraId="16FBBB7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673938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AEE7089"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8602C3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C8CD19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151234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0C37F68" w14:textId="77777777" w:rsidR="00717FF3" w:rsidRPr="00500590" w:rsidRDefault="00717FF3" w:rsidP="00717FF3">
            <w:pPr>
              <w:suppressAutoHyphens w:val="0"/>
              <w:rPr>
                <w:sz w:val="20"/>
                <w:szCs w:val="20"/>
                <w:lang w:eastAsia="ru-RU"/>
              </w:rPr>
            </w:pPr>
          </w:p>
        </w:tc>
      </w:tr>
      <w:tr w:rsidR="00717FF3" w:rsidRPr="006065C1" w14:paraId="71B1688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25348F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0227D20"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6270F3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7F7B9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CB5E63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94D9DF4" w14:textId="77777777" w:rsidR="00717FF3" w:rsidRPr="00500590" w:rsidRDefault="00717FF3" w:rsidP="00717FF3">
            <w:pPr>
              <w:suppressAutoHyphens w:val="0"/>
              <w:rPr>
                <w:sz w:val="20"/>
                <w:szCs w:val="20"/>
                <w:lang w:eastAsia="ru-RU"/>
              </w:rPr>
            </w:pPr>
          </w:p>
        </w:tc>
      </w:tr>
      <w:tr w:rsidR="00717FF3" w:rsidRPr="006065C1" w14:paraId="11B0FCB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E045A3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806A369"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1B7D76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4CF3F3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DBA098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50CA8B5" w14:textId="77777777" w:rsidR="00717FF3" w:rsidRPr="00500590" w:rsidRDefault="00717FF3" w:rsidP="00717FF3">
            <w:pPr>
              <w:suppressAutoHyphens w:val="0"/>
              <w:rPr>
                <w:sz w:val="20"/>
                <w:szCs w:val="20"/>
                <w:lang w:eastAsia="ru-RU"/>
              </w:rPr>
            </w:pPr>
          </w:p>
        </w:tc>
      </w:tr>
      <w:tr w:rsidR="00717FF3" w:rsidRPr="006065C1" w14:paraId="01F84EE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DDC1E4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0832254"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1C8A66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9A414C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6BF11C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B1AE60C" w14:textId="77777777" w:rsidR="00717FF3" w:rsidRPr="00500590" w:rsidRDefault="00717FF3" w:rsidP="00717FF3">
            <w:pPr>
              <w:suppressAutoHyphens w:val="0"/>
              <w:rPr>
                <w:sz w:val="20"/>
                <w:szCs w:val="20"/>
                <w:lang w:eastAsia="ru-RU"/>
              </w:rPr>
            </w:pPr>
          </w:p>
        </w:tc>
      </w:tr>
      <w:tr w:rsidR="00717FF3" w:rsidRPr="006065C1" w14:paraId="2FABB1A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DF6AC3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B3A50DD"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73D21A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F41B93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76A9AB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FBE395F" w14:textId="77777777" w:rsidR="00717FF3" w:rsidRPr="00500590" w:rsidRDefault="00717FF3" w:rsidP="00717FF3">
            <w:pPr>
              <w:suppressAutoHyphens w:val="0"/>
              <w:rPr>
                <w:sz w:val="20"/>
                <w:szCs w:val="20"/>
                <w:lang w:eastAsia="ru-RU"/>
              </w:rPr>
            </w:pPr>
          </w:p>
        </w:tc>
      </w:tr>
      <w:tr w:rsidR="00717FF3" w:rsidRPr="006065C1" w14:paraId="4BC7F12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8CB19B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2A6C80A"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3550EC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125F99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8E5AA6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DC78F0E" w14:textId="77777777" w:rsidR="00717FF3" w:rsidRPr="00500590" w:rsidRDefault="00717FF3" w:rsidP="00717FF3">
            <w:pPr>
              <w:suppressAutoHyphens w:val="0"/>
              <w:rPr>
                <w:sz w:val="20"/>
                <w:szCs w:val="20"/>
                <w:lang w:eastAsia="ru-RU"/>
              </w:rPr>
            </w:pPr>
          </w:p>
        </w:tc>
      </w:tr>
      <w:tr w:rsidR="00717FF3" w:rsidRPr="006065C1" w14:paraId="27F97F5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07BB35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49D188E"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9C3DFA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A67918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247116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B72A38E" w14:textId="77777777" w:rsidR="00717FF3" w:rsidRPr="00500590" w:rsidRDefault="00717FF3" w:rsidP="00717FF3">
            <w:pPr>
              <w:suppressAutoHyphens w:val="0"/>
              <w:rPr>
                <w:sz w:val="20"/>
                <w:szCs w:val="20"/>
                <w:lang w:eastAsia="ru-RU"/>
              </w:rPr>
            </w:pPr>
          </w:p>
        </w:tc>
      </w:tr>
      <w:tr w:rsidR="00717FF3" w:rsidRPr="006065C1" w14:paraId="53B1DED7"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995FC4D"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79FCE073"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53B8AB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08469BAE"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7CF110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DCD9AA0" w14:textId="77777777" w:rsidR="00717FF3" w:rsidRPr="00500590" w:rsidRDefault="00717FF3" w:rsidP="00717FF3">
            <w:pPr>
              <w:suppressAutoHyphens w:val="0"/>
              <w:rPr>
                <w:sz w:val="20"/>
                <w:szCs w:val="20"/>
                <w:lang w:eastAsia="ru-RU"/>
              </w:rPr>
            </w:pPr>
          </w:p>
        </w:tc>
      </w:tr>
      <w:tr w:rsidR="00717FF3" w:rsidRPr="006065C1" w14:paraId="71888629" w14:textId="77777777" w:rsidTr="00717FF3">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69BEBB8A" w14:textId="77777777" w:rsidR="00717FF3" w:rsidRPr="00500590" w:rsidRDefault="00717FF3" w:rsidP="00717FF3">
            <w:pPr>
              <w:suppressAutoHyphens w:val="0"/>
              <w:jc w:val="center"/>
              <w:rPr>
                <w:sz w:val="20"/>
                <w:szCs w:val="20"/>
                <w:lang w:eastAsia="ru-RU"/>
              </w:rPr>
            </w:pPr>
            <w:r w:rsidRPr="00500590">
              <w:rPr>
                <w:sz w:val="20"/>
                <w:szCs w:val="20"/>
                <w:lang w:eastAsia="ru-RU"/>
              </w:rPr>
              <w:t>6</w:t>
            </w:r>
          </w:p>
        </w:tc>
        <w:tc>
          <w:tcPr>
            <w:tcW w:w="3126" w:type="dxa"/>
            <w:tcBorders>
              <w:top w:val="nil"/>
              <w:left w:val="nil"/>
              <w:bottom w:val="single" w:sz="4" w:space="0" w:color="auto"/>
              <w:right w:val="single" w:sz="4" w:space="0" w:color="auto"/>
            </w:tcBorders>
            <w:shd w:val="clear" w:color="auto" w:fill="auto"/>
            <w:vAlign w:val="center"/>
            <w:hideMark/>
          </w:tcPr>
          <w:p w14:paraId="552D8A61" w14:textId="77777777" w:rsidR="00717FF3" w:rsidRPr="00500590" w:rsidRDefault="00717FF3" w:rsidP="00717FF3">
            <w:pPr>
              <w:suppressAutoHyphens w:val="0"/>
              <w:rPr>
                <w:sz w:val="20"/>
                <w:szCs w:val="20"/>
                <w:lang w:eastAsia="ru-RU"/>
              </w:rPr>
            </w:pPr>
            <w:r w:rsidRPr="00500590">
              <w:rPr>
                <w:sz w:val="20"/>
                <w:szCs w:val="20"/>
                <w:lang w:eastAsia="ru-RU"/>
              </w:rPr>
              <w:t>Белье нательное (летнее)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4F227EA2" w14:textId="77777777" w:rsidR="00717FF3" w:rsidRPr="00500590" w:rsidRDefault="00717FF3" w:rsidP="00717FF3">
            <w:pPr>
              <w:suppressAutoHyphens w:val="0"/>
              <w:jc w:val="center"/>
              <w:rPr>
                <w:sz w:val="20"/>
                <w:szCs w:val="20"/>
                <w:lang w:eastAsia="ru-RU"/>
              </w:rPr>
            </w:pPr>
            <w:r w:rsidRPr="00500590">
              <w:rPr>
                <w:sz w:val="20"/>
                <w:szCs w:val="20"/>
                <w:lang w:eastAsia="ru-RU"/>
              </w:rPr>
              <w:t> комплект</w:t>
            </w:r>
          </w:p>
        </w:tc>
        <w:tc>
          <w:tcPr>
            <w:tcW w:w="1080" w:type="dxa"/>
            <w:gridSpan w:val="2"/>
            <w:tcBorders>
              <w:top w:val="nil"/>
              <w:left w:val="nil"/>
              <w:bottom w:val="single" w:sz="4" w:space="0" w:color="auto"/>
              <w:right w:val="single" w:sz="4" w:space="0" w:color="auto"/>
            </w:tcBorders>
            <w:shd w:val="clear" w:color="auto" w:fill="auto"/>
            <w:vAlign w:val="center"/>
          </w:tcPr>
          <w:p w14:paraId="7960ED0E"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16733AFC"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5DAA83A0" w14:textId="77777777" w:rsidR="00717FF3" w:rsidRPr="00500590" w:rsidRDefault="00717FF3" w:rsidP="00717FF3">
            <w:pPr>
              <w:suppressAutoHyphens w:val="0"/>
              <w:jc w:val="center"/>
              <w:rPr>
                <w:sz w:val="20"/>
                <w:szCs w:val="20"/>
                <w:lang w:eastAsia="ru-RU"/>
              </w:rPr>
            </w:pPr>
          </w:p>
        </w:tc>
      </w:tr>
      <w:tr w:rsidR="00717FF3" w:rsidRPr="006065C1" w14:paraId="0543A2A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D8FC87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00A0A32"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C35E3E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A74D03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E638EE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C6E79CF" w14:textId="77777777" w:rsidR="00717FF3" w:rsidRPr="00500590" w:rsidRDefault="00717FF3" w:rsidP="00717FF3">
            <w:pPr>
              <w:suppressAutoHyphens w:val="0"/>
              <w:rPr>
                <w:sz w:val="20"/>
                <w:szCs w:val="20"/>
                <w:lang w:eastAsia="ru-RU"/>
              </w:rPr>
            </w:pPr>
          </w:p>
        </w:tc>
      </w:tr>
      <w:tr w:rsidR="00717FF3" w:rsidRPr="006065C1" w14:paraId="1C9583E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EC40A8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1D4D4C8"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CF3BA2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D3A08B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66C5EE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6823770" w14:textId="77777777" w:rsidR="00717FF3" w:rsidRPr="00500590" w:rsidRDefault="00717FF3" w:rsidP="00717FF3">
            <w:pPr>
              <w:suppressAutoHyphens w:val="0"/>
              <w:rPr>
                <w:sz w:val="20"/>
                <w:szCs w:val="20"/>
                <w:lang w:eastAsia="ru-RU"/>
              </w:rPr>
            </w:pPr>
          </w:p>
        </w:tc>
      </w:tr>
      <w:tr w:rsidR="00717FF3" w:rsidRPr="006065C1" w14:paraId="7961BEC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EF201F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5417044"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A7CA1E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A5B82B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3B28CF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3D7659C" w14:textId="77777777" w:rsidR="00717FF3" w:rsidRPr="00500590" w:rsidRDefault="00717FF3" w:rsidP="00717FF3">
            <w:pPr>
              <w:suppressAutoHyphens w:val="0"/>
              <w:rPr>
                <w:sz w:val="20"/>
                <w:szCs w:val="20"/>
                <w:lang w:eastAsia="ru-RU"/>
              </w:rPr>
            </w:pPr>
          </w:p>
        </w:tc>
      </w:tr>
      <w:tr w:rsidR="00717FF3" w:rsidRPr="006065C1" w14:paraId="7FFDEBF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5E0BF7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A1E3D15"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51A03F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217744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8D37A5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4093332" w14:textId="77777777" w:rsidR="00717FF3" w:rsidRPr="00500590" w:rsidRDefault="00717FF3" w:rsidP="00717FF3">
            <w:pPr>
              <w:suppressAutoHyphens w:val="0"/>
              <w:rPr>
                <w:sz w:val="20"/>
                <w:szCs w:val="20"/>
                <w:lang w:eastAsia="ru-RU"/>
              </w:rPr>
            </w:pPr>
          </w:p>
        </w:tc>
      </w:tr>
      <w:tr w:rsidR="00717FF3" w:rsidRPr="006065C1" w14:paraId="5D12E61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B5244A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E20F0D2"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0C3719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4E8BA3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F3DABF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BFA516F" w14:textId="77777777" w:rsidR="00717FF3" w:rsidRPr="00500590" w:rsidRDefault="00717FF3" w:rsidP="00717FF3">
            <w:pPr>
              <w:suppressAutoHyphens w:val="0"/>
              <w:rPr>
                <w:sz w:val="20"/>
                <w:szCs w:val="20"/>
                <w:lang w:eastAsia="ru-RU"/>
              </w:rPr>
            </w:pPr>
          </w:p>
        </w:tc>
      </w:tr>
      <w:tr w:rsidR="00717FF3" w:rsidRPr="006065C1" w14:paraId="1F3AE24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911E73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EE0AB54"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C19C11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31211E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746D19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2E390E7" w14:textId="77777777" w:rsidR="00717FF3" w:rsidRPr="00500590" w:rsidRDefault="00717FF3" w:rsidP="00717FF3">
            <w:pPr>
              <w:suppressAutoHyphens w:val="0"/>
              <w:rPr>
                <w:sz w:val="20"/>
                <w:szCs w:val="20"/>
                <w:lang w:eastAsia="ru-RU"/>
              </w:rPr>
            </w:pPr>
          </w:p>
        </w:tc>
      </w:tr>
      <w:tr w:rsidR="00717FF3" w:rsidRPr="006065C1" w14:paraId="472C2D2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107C17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194EB5D"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916041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CA692E8"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D5EB7D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5C023D9" w14:textId="77777777" w:rsidR="00717FF3" w:rsidRPr="00500590" w:rsidRDefault="00717FF3" w:rsidP="00717FF3">
            <w:pPr>
              <w:suppressAutoHyphens w:val="0"/>
              <w:rPr>
                <w:sz w:val="20"/>
                <w:szCs w:val="20"/>
                <w:lang w:eastAsia="ru-RU"/>
              </w:rPr>
            </w:pPr>
          </w:p>
        </w:tc>
      </w:tr>
      <w:tr w:rsidR="00717FF3" w:rsidRPr="006065C1" w14:paraId="7368757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4CBF0A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EDD04B3"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00A176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E31869E"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D0622F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F77D663" w14:textId="77777777" w:rsidR="00717FF3" w:rsidRPr="00500590" w:rsidRDefault="00717FF3" w:rsidP="00717FF3">
            <w:pPr>
              <w:suppressAutoHyphens w:val="0"/>
              <w:rPr>
                <w:sz w:val="20"/>
                <w:szCs w:val="20"/>
                <w:lang w:eastAsia="ru-RU"/>
              </w:rPr>
            </w:pPr>
          </w:p>
        </w:tc>
      </w:tr>
      <w:tr w:rsidR="00717FF3" w:rsidRPr="006065C1" w14:paraId="5F41079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96E7C5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EA40A76"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632454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199A5A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E754CE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514850C" w14:textId="77777777" w:rsidR="00717FF3" w:rsidRPr="00500590" w:rsidRDefault="00717FF3" w:rsidP="00717FF3">
            <w:pPr>
              <w:suppressAutoHyphens w:val="0"/>
              <w:rPr>
                <w:sz w:val="20"/>
                <w:szCs w:val="20"/>
                <w:lang w:eastAsia="ru-RU"/>
              </w:rPr>
            </w:pPr>
          </w:p>
        </w:tc>
      </w:tr>
      <w:tr w:rsidR="00717FF3" w:rsidRPr="006065C1" w14:paraId="3178FF9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CCDB4E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AA0E0F9"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8E3840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B4BE224"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92F7FB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E43FE21" w14:textId="77777777" w:rsidR="00717FF3" w:rsidRPr="00500590" w:rsidRDefault="00717FF3" w:rsidP="00717FF3">
            <w:pPr>
              <w:suppressAutoHyphens w:val="0"/>
              <w:rPr>
                <w:sz w:val="20"/>
                <w:szCs w:val="20"/>
                <w:lang w:eastAsia="ru-RU"/>
              </w:rPr>
            </w:pPr>
          </w:p>
        </w:tc>
      </w:tr>
      <w:tr w:rsidR="00717FF3" w:rsidRPr="006065C1" w14:paraId="6380CB5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9F3431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4628CE5"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3C4137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42BBA1B"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C8FA40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D93A07E" w14:textId="77777777" w:rsidR="00717FF3" w:rsidRPr="00500590" w:rsidRDefault="00717FF3" w:rsidP="00717FF3">
            <w:pPr>
              <w:suppressAutoHyphens w:val="0"/>
              <w:rPr>
                <w:sz w:val="20"/>
                <w:szCs w:val="20"/>
                <w:lang w:eastAsia="ru-RU"/>
              </w:rPr>
            </w:pPr>
          </w:p>
        </w:tc>
      </w:tr>
      <w:tr w:rsidR="00717FF3" w:rsidRPr="006065C1" w14:paraId="1A7E0FF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F0623C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99721E0"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5FB31A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0AD35CE"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FF5DAA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5D2290F" w14:textId="77777777" w:rsidR="00717FF3" w:rsidRPr="00500590" w:rsidRDefault="00717FF3" w:rsidP="00717FF3">
            <w:pPr>
              <w:suppressAutoHyphens w:val="0"/>
              <w:rPr>
                <w:sz w:val="20"/>
                <w:szCs w:val="20"/>
                <w:lang w:eastAsia="ru-RU"/>
              </w:rPr>
            </w:pPr>
          </w:p>
        </w:tc>
      </w:tr>
      <w:tr w:rsidR="00717FF3" w:rsidRPr="006065C1" w14:paraId="24DAC82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137901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BA0550A"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0EB5CF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0594A3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C80F07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9956F46" w14:textId="77777777" w:rsidR="00717FF3" w:rsidRPr="00500590" w:rsidRDefault="00717FF3" w:rsidP="00717FF3">
            <w:pPr>
              <w:suppressAutoHyphens w:val="0"/>
              <w:rPr>
                <w:sz w:val="20"/>
                <w:szCs w:val="20"/>
                <w:lang w:eastAsia="ru-RU"/>
              </w:rPr>
            </w:pPr>
          </w:p>
        </w:tc>
      </w:tr>
      <w:tr w:rsidR="00717FF3" w:rsidRPr="006065C1" w14:paraId="0AA6449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83DD72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773386C"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A4877D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92AC05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8216A6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4FCA081" w14:textId="77777777" w:rsidR="00717FF3" w:rsidRPr="00500590" w:rsidRDefault="00717FF3" w:rsidP="00717FF3">
            <w:pPr>
              <w:suppressAutoHyphens w:val="0"/>
              <w:rPr>
                <w:sz w:val="20"/>
                <w:szCs w:val="20"/>
                <w:lang w:eastAsia="ru-RU"/>
              </w:rPr>
            </w:pPr>
          </w:p>
        </w:tc>
      </w:tr>
      <w:tr w:rsidR="00717FF3" w:rsidRPr="006065C1" w14:paraId="2499FD8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7A2128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FAD64F7"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A0719B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D7368D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F89B94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195A2F9" w14:textId="77777777" w:rsidR="00717FF3" w:rsidRPr="00500590" w:rsidRDefault="00717FF3" w:rsidP="00717FF3">
            <w:pPr>
              <w:suppressAutoHyphens w:val="0"/>
              <w:rPr>
                <w:sz w:val="20"/>
                <w:szCs w:val="20"/>
                <w:lang w:eastAsia="ru-RU"/>
              </w:rPr>
            </w:pPr>
          </w:p>
        </w:tc>
      </w:tr>
      <w:tr w:rsidR="00717FF3" w:rsidRPr="006065C1" w14:paraId="5063308F"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2A0F4EC"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33E0CE63"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25A7ED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74C0AD88"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ECE39C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88BA5C4" w14:textId="77777777" w:rsidR="00717FF3" w:rsidRPr="00500590" w:rsidRDefault="00717FF3" w:rsidP="00717FF3">
            <w:pPr>
              <w:suppressAutoHyphens w:val="0"/>
              <w:rPr>
                <w:sz w:val="20"/>
                <w:szCs w:val="20"/>
                <w:lang w:eastAsia="ru-RU"/>
              </w:rPr>
            </w:pPr>
          </w:p>
        </w:tc>
      </w:tr>
      <w:tr w:rsidR="00717FF3" w:rsidRPr="006065C1" w14:paraId="56DFC99E"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084ACE6C" w14:textId="77777777" w:rsidR="00717FF3" w:rsidRPr="00500590" w:rsidRDefault="00717FF3" w:rsidP="00717FF3">
            <w:pPr>
              <w:suppressAutoHyphens w:val="0"/>
              <w:jc w:val="center"/>
              <w:rPr>
                <w:sz w:val="20"/>
                <w:szCs w:val="20"/>
                <w:lang w:eastAsia="ru-RU"/>
              </w:rPr>
            </w:pPr>
            <w:r w:rsidRPr="00500590">
              <w:rPr>
                <w:sz w:val="20"/>
                <w:szCs w:val="20"/>
                <w:lang w:eastAsia="ru-RU"/>
              </w:rPr>
              <w:t>7</w:t>
            </w:r>
          </w:p>
        </w:tc>
        <w:tc>
          <w:tcPr>
            <w:tcW w:w="3126" w:type="dxa"/>
            <w:tcBorders>
              <w:top w:val="nil"/>
              <w:left w:val="nil"/>
              <w:bottom w:val="single" w:sz="4" w:space="0" w:color="auto"/>
              <w:right w:val="single" w:sz="4" w:space="0" w:color="auto"/>
            </w:tcBorders>
            <w:shd w:val="clear" w:color="auto" w:fill="auto"/>
            <w:vAlign w:val="center"/>
            <w:hideMark/>
          </w:tcPr>
          <w:p w14:paraId="38DDAB00" w14:textId="77777777" w:rsidR="00717FF3" w:rsidRPr="00500590" w:rsidRDefault="00717FF3" w:rsidP="00717FF3">
            <w:pPr>
              <w:suppressAutoHyphens w:val="0"/>
              <w:rPr>
                <w:sz w:val="20"/>
                <w:szCs w:val="20"/>
                <w:lang w:eastAsia="ru-RU"/>
              </w:rPr>
            </w:pPr>
            <w:r w:rsidRPr="006065C1">
              <w:rPr>
                <w:sz w:val="20"/>
                <w:szCs w:val="20"/>
              </w:rPr>
              <w:t>Костюм для защиты от общепроизводственных загрязнений и механических воздействий</w:t>
            </w:r>
            <w:r w:rsidRPr="00500590">
              <w:rPr>
                <w:sz w:val="20"/>
                <w:szCs w:val="20"/>
                <w:lang w:eastAsia="ru-RU"/>
              </w:rPr>
              <w:t xml:space="preserve"> (мужской, куртка+брюки)                </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2AF5E775" w14:textId="77777777" w:rsidR="00717FF3" w:rsidRPr="00500590" w:rsidRDefault="00717FF3" w:rsidP="00717FF3">
            <w:pPr>
              <w:suppressAutoHyphens w:val="0"/>
              <w:jc w:val="center"/>
              <w:rPr>
                <w:sz w:val="20"/>
                <w:szCs w:val="20"/>
                <w:lang w:eastAsia="ru-RU"/>
              </w:rPr>
            </w:pPr>
            <w:r w:rsidRPr="00500590">
              <w:rPr>
                <w:sz w:val="20"/>
                <w:szCs w:val="20"/>
                <w:lang w:eastAsia="ru-RU"/>
              </w:rPr>
              <w:t>комплект</w:t>
            </w:r>
          </w:p>
        </w:tc>
        <w:tc>
          <w:tcPr>
            <w:tcW w:w="1080" w:type="dxa"/>
            <w:gridSpan w:val="2"/>
            <w:tcBorders>
              <w:top w:val="nil"/>
              <w:left w:val="nil"/>
              <w:bottom w:val="single" w:sz="4" w:space="0" w:color="auto"/>
              <w:right w:val="single" w:sz="4" w:space="0" w:color="auto"/>
            </w:tcBorders>
            <w:shd w:val="clear" w:color="auto" w:fill="auto"/>
            <w:vAlign w:val="center"/>
          </w:tcPr>
          <w:p w14:paraId="36BD3FC8"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1544B20D"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076F60C3" w14:textId="77777777" w:rsidR="00717FF3" w:rsidRPr="00500590" w:rsidRDefault="00717FF3" w:rsidP="00717FF3">
            <w:pPr>
              <w:suppressAutoHyphens w:val="0"/>
              <w:jc w:val="center"/>
              <w:rPr>
                <w:sz w:val="20"/>
                <w:szCs w:val="20"/>
                <w:lang w:eastAsia="ru-RU"/>
              </w:rPr>
            </w:pPr>
          </w:p>
        </w:tc>
      </w:tr>
      <w:tr w:rsidR="00717FF3" w:rsidRPr="006065C1" w14:paraId="1DAA5D9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24695C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8EBE168"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C3339E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4406A8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6442F5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0D9C6BE" w14:textId="77777777" w:rsidR="00717FF3" w:rsidRPr="00500590" w:rsidRDefault="00717FF3" w:rsidP="00717FF3">
            <w:pPr>
              <w:suppressAutoHyphens w:val="0"/>
              <w:rPr>
                <w:sz w:val="20"/>
                <w:szCs w:val="20"/>
                <w:lang w:eastAsia="ru-RU"/>
              </w:rPr>
            </w:pPr>
          </w:p>
        </w:tc>
      </w:tr>
      <w:tr w:rsidR="00717FF3" w:rsidRPr="006065C1" w14:paraId="72DF681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BD41E6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3A00F85"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E80259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52E647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FD066C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90368FC" w14:textId="77777777" w:rsidR="00717FF3" w:rsidRPr="00500590" w:rsidRDefault="00717FF3" w:rsidP="00717FF3">
            <w:pPr>
              <w:suppressAutoHyphens w:val="0"/>
              <w:rPr>
                <w:sz w:val="20"/>
                <w:szCs w:val="20"/>
                <w:lang w:eastAsia="ru-RU"/>
              </w:rPr>
            </w:pPr>
          </w:p>
        </w:tc>
      </w:tr>
      <w:tr w:rsidR="00717FF3" w:rsidRPr="006065C1" w14:paraId="68AEB9F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FA8D3F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AD922D2"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71995A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B8EE67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42BF89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5EC636A" w14:textId="77777777" w:rsidR="00717FF3" w:rsidRPr="00500590" w:rsidRDefault="00717FF3" w:rsidP="00717FF3">
            <w:pPr>
              <w:suppressAutoHyphens w:val="0"/>
              <w:rPr>
                <w:sz w:val="20"/>
                <w:szCs w:val="20"/>
                <w:lang w:eastAsia="ru-RU"/>
              </w:rPr>
            </w:pPr>
          </w:p>
        </w:tc>
      </w:tr>
      <w:tr w:rsidR="00717FF3" w:rsidRPr="006065C1" w14:paraId="02C735F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22023A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6037921"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E4AD62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80791D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5725A3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EFCC966" w14:textId="77777777" w:rsidR="00717FF3" w:rsidRPr="00500590" w:rsidRDefault="00717FF3" w:rsidP="00717FF3">
            <w:pPr>
              <w:suppressAutoHyphens w:val="0"/>
              <w:rPr>
                <w:sz w:val="20"/>
                <w:szCs w:val="20"/>
                <w:lang w:eastAsia="ru-RU"/>
              </w:rPr>
            </w:pPr>
          </w:p>
        </w:tc>
      </w:tr>
      <w:tr w:rsidR="00717FF3" w:rsidRPr="006065C1" w14:paraId="3B7B620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F6EB58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537B41F"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505E83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EA9A553"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D382ED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F6A48E5" w14:textId="77777777" w:rsidR="00717FF3" w:rsidRPr="00500590" w:rsidRDefault="00717FF3" w:rsidP="00717FF3">
            <w:pPr>
              <w:suppressAutoHyphens w:val="0"/>
              <w:rPr>
                <w:sz w:val="20"/>
                <w:szCs w:val="20"/>
                <w:lang w:eastAsia="ru-RU"/>
              </w:rPr>
            </w:pPr>
          </w:p>
        </w:tc>
      </w:tr>
      <w:tr w:rsidR="00717FF3" w:rsidRPr="006065C1" w14:paraId="39EC8DA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76C11B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7F06049"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BAAC34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1139208"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6D5F8B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9B2C2EB" w14:textId="77777777" w:rsidR="00717FF3" w:rsidRPr="00500590" w:rsidRDefault="00717FF3" w:rsidP="00717FF3">
            <w:pPr>
              <w:suppressAutoHyphens w:val="0"/>
              <w:rPr>
                <w:sz w:val="20"/>
                <w:szCs w:val="20"/>
                <w:lang w:eastAsia="ru-RU"/>
              </w:rPr>
            </w:pPr>
          </w:p>
        </w:tc>
      </w:tr>
      <w:tr w:rsidR="00717FF3" w:rsidRPr="006065C1" w14:paraId="0752A44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304440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5B25EAB"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6E67A5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2F072F7"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D771DE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DC3459E" w14:textId="77777777" w:rsidR="00717FF3" w:rsidRPr="00500590" w:rsidRDefault="00717FF3" w:rsidP="00717FF3">
            <w:pPr>
              <w:suppressAutoHyphens w:val="0"/>
              <w:rPr>
                <w:sz w:val="20"/>
                <w:szCs w:val="20"/>
                <w:lang w:eastAsia="ru-RU"/>
              </w:rPr>
            </w:pPr>
          </w:p>
        </w:tc>
      </w:tr>
      <w:tr w:rsidR="00717FF3" w:rsidRPr="006065C1" w14:paraId="090D3E0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875F90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0DEB62B"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AFF4D6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F4A95E8"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B65C56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A534F13" w14:textId="77777777" w:rsidR="00717FF3" w:rsidRPr="00500590" w:rsidRDefault="00717FF3" w:rsidP="00717FF3">
            <w:pPr>
              <w:suppressAutoHyphens w:val="0"/>
              <w:rPr>
                <w:sz w:val="20"/>
                <w:szCs w:val="20"/>
                <w:lang w:eastAsia="ru-RU"/>
              </w:rPr>
            </w:pPr>
          </w:p>
        </w:tc>
      </w:tr>
      <w:tr w:rsidR="00717FF3" w:rsidRPr="006065C1" w14:paraId="20FB26C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C11803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6717B01"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A889CD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5F5EF40"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6E8297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38C85F0" w14:textId="77777777" w:rsidR="00717FF3" w:rsidRPr="00500590" w:rsidRDefault="00717FF3" w:rsidP="00717FF3">
            <w:pPr>
              <w:suppressAutoHyphens w:val="0"/>
              <w:rPr>
                <w:sz w:val="20"/>
                <w:szCs w:val="20"/>
                <w:lang w:eastAsia="ru-RU"/>
              </w:rPr>
            </w:pPr>
          </w:p>
        </w:tc>
      </w:tr>
      <w:tr w:rsidR="00717FF3" w:rsidRPr="006065C1" w14:paraId="2965AF2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E0A501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CAE7E7B"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D371A8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600E7A9"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BC4109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BBD54A8" w14:textId="77777777" w:rsidR="00717FF3" w:rsidRPr="00500590" w:rsidRDefault="00717FF3" w:rsidP="00717FF3">
            <w:pPr>
              <w:suppressAutoHyphens w:val="0"/>
              <w:rPr>
                <w:sz w:val="20"/>
                <w:szCs w:val="20"/>
                <w:lang w:eastAsia="ru-RU"/>
              </w:rPr>
            </w:pPr>
          </w:p>
        </w:tc>
      </w:tr>
      <w:tr w:rsidR="00717FF3" w:rsidRPr="006065C1" w14:paraId="205711A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CFCA02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2994BEA"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E0235F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5DDE68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CE29F8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D0F55B1" w14:textId="77777777" w:rsidR="00717FF3" w:rsidRPr="00500590" w:rsidRDefault="00717FF3" w:rsidP="00717FF3">
            <w:pPr>
              <w:suppressAutoHyphens w:val="0"/>
              <w:rPr>
                <w:sz w:val="20"/>
                <w:szCs w:val="20"/>
                <w:lang w:eastAsia="ru-RU"/>
              </w:rPr>
            </w:pPr>
          </w:p>
        </w:tc>
      </w:tr>
      <w:tr w:rsidR="00717FF3" w:rsidRPr="006065C1" w14:paraId="5F60602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74C65B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8E80775"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87300C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EF0992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F3000A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F95C2D5" w14:textId="77777777" w:rsidR="00717FF3" w:rsidRPr="00500590" w:rsidRDefault="00717FF3" w:rsidP="00717FF3">
            <w:pPr>
              <w:suppressAutoHyphens w:val="0"/>
              <w:rPr>
                <w:sz w:val="20"/>
                <w:szCs w:val="20"/>
                <w:lang w:eastAsia="ru-RU"/>
              </w:rPr>
            </w:pPr>
          </w:p>
        </w:tc>
      </w:tr>
      <w:tr w:rsidR="00717FF3" w:rsidRPr="006065C1" w14:paraId="725D9B7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F56E03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2E3679C"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90A7AC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215EDF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E57720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BBF3B94" w14:textId="77777777" w:rsidR="00717FF3" w:rsidRPr="00500590" w:rsidRDefault="00717FF3" w:rsidP="00717FF3">
            <w:pPr>
              <w:suppressAutoHyphens w:val="0"/>
              <w:rPr>
                <w:sz w:val="20"/>
                <w:szCs w:val="20"/>
                <w:lang w:eastAsia="ru-RU"/>
              </w:rPr>
            </w:pPr>
          </w:p>
        </w:tc>
      </w:tr>
      <w:tr w:rsidR="00717FF3" w:rsidRPr="006065C1" w14:paraId="3950165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C222A6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5C27DBA"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15E122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0EB23E1"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7CC540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4C0F3A7" w14:textId="77777777" w:rsidR="00717FF3" w:rsidRPr="00500590" w:rsidRDefault="00717FF3" w:rsidP="00717FF3">
            <w:pPr>
              <w:suppressAutoHyphens w:val="0"/>
              <w:rPr>
                <w:sz w:val="20"/>
                <w:szCs w:val="20"/>
                <w:lang w:eastAsia="ru-RU"/>
              </w:rPr>
            </w:pPr>
          </w:p>
        </w:tc>
      </w:tr>
      <w:tr w:rsidR="00717FF3" w:rsidRPr="006065C1" w14:paraId="37AED9A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076358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1EFD2FB"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87DD2B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nil"/>
              <w:right w:val="single" w:sz="4" w:space="0" w:color="auto"/>
            </w:tcBorders>
            <w:shd w:val="clear" w:color="auto" w:fill="auto"/>
            <w:vAlign w:val="center"/>
          </w:tcPr>
          <w:p w14:paraId="1E09365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27626C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9BAA091" w14:textId="77777777" w:rsidR="00717FF3" w:rsidRPr="00500590" w:rsidRDefault="00717FF3" w:rsidP="00717FF3">
            <w:pPr>
              <w:suppressAutoHyphens w:val="0"/>
              <w:rPr>
                <w:sz w:val="20"/>
                <w:szCs w:val="20"/>
                <w:lang w:eastAsia="ru-RU"/>
              </w:rPr>
            </w:pPr>
          </w:p>
        </w:tc>
      </w:tr>
      <w:tr w:rsidR="00717FF3" w:rsidRPr="006065C1" w14:paraId="2958C218"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9E1BD7B"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742EE648"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64546C0"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single" w:sz="8" w:space="0" w:color="auto"/>
              <w:right w:val="single" w:sz="4" w:space="0" w:color="auto"/>
            </w:tcBorders>
            <w:shd w:val="clear" w:color="auto" w:fill="auto"/>
            <w:vAlign w:val="center"/>
          </w:tcPr>
          <w:p w14:paraId="6AB8117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283A4C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F5635BE" w14:textId="77777777" w:rsidR="00717FF3" w:rsidRPr="00500590" w:rsidRDefault="00717FF3" w:rsidP="00717FF3">
            <w:pPr>
              <w:suppressAutoHyphens w:val="0"/>
              <w:rPr>
                <w:sz w:val="20"/>
                <w:szCs w:val="20"/>
                <w:lang w:eastAsia="ru-RU"/>
              </w:rPr>
            </w:pPr>
          </w:p>
        </w:tc>
      </w:tr>
      <w:tr w:rsidR="00717FF3" w:rsidRPr="006065C1" w14:paraId="501D4717"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4D1AE72A" w14:textId="77777777" w:rsidR="00717FF3" w:rsidRPr="00500590" w:rsidRDefault="00717FF3" w:rsidP="00717FF3">
            <w:pPr>
              <w:suppressAutoHyphens w:val="0"/>
              <w:jc w:val="center"/>
              <w:rPr>
                <w:sz w:val="20"/>
                <w:szCs w:val="20"/>
                <w:lang w:eastAsia="ru-RU"/>
              </w:rPr>
            </w:pPr>
            <w:r w:rsidRPr="00500590">
              <w:rPr>
                <w:sz w:val="20"/>
                <w:szCs w:val="20"/>
                <w:lang w:eastAsia="ru-RU"/>
              </w:rPr>
              <w:t>8</w:t>
            </w:r>
          </w:p>
        </w:tc>
        <w:tc>
          <w:tcPr>
            <w:tcW w:w="3126" w:type="dxa"/>
            <w:tcBorders>
              <w:top w:val="nil"/>
              <w:left w:val="nil"/>
              <w:bottom w:val="single" w:sz="4" w:space="0" w:color="auto"/>
              <w:right w:val="single" w:sz="4" w:space="0" w:color="auto"/>
            </w:tcBorders>
            <w:shd w:val="clear" w:color="auto" w:fill="auto"/>
            <w:vAlign w:val="center"/>
            <w:hideMark/>
          </w:tcPr>
          <w:p w14:paraId="1C2304EF" w14:textId="77777777" w:rsidR="00717FF3" w:rsidRPr="00500590" w:rsidRDefault="00717FF3" w:rsidP="00717FF3">
            <w:pPr>
              <w:suppressAutoHyphens w:val="0"/>
              <w:rPr>
                <w:sz w:val="20"/>
                <w:szCs w:val="20"/>
                <w:lang w:eastAsia="ru-RU"/>
              </w:rPr>
            </w:pPr>
            <w:r w:rsidRPr="006065C1">
              <w:rPr>
                <w:sz w:val="20"/>
                <w:szCs w:val="20"/>
              </w:rPr>
              <w:t>Костюм для защиты от общепроизводственных загрязнений и механических воздействий</w:t>
            </w:r>
            <w:r w:rsidRPr="00500590">
              <w:rPr>
                <w:sz w:val="20"/>
                <w:szCs w:val="20"/>
                <w:lang w:eastAsia="ru-RU"/>
              </w:rPr>
              <w:t xml:space="preserve"> (мужской, куртка+полукомбинезон)                </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06811407" w14:textId="77777777" w:rsidR="00717FF3" w:rsidRPr="00500590" w:rsidRDefault="00717FF3" w:rsidP="00717FF3">
            <w:pPr>
              <w:suppressAutoHyphens w:val="0"/>
              <w:jc w:val="center"/>
              <w:rPr>
                <w:sz w:val="20"/>
                <w:szCs w:val="20"/>
                <w:lang w:eastAsia="ru-RU"/>
              </w:rPr>
            </w:pPr>
            <w:r w:rsidRPr="00500590">
              <w:rPr>
                <w:sz w:val="20"/>
                <w:szCs w:val="20"/>
                <w:lang w:eastAsia="ru-RU"/>
              </w:rPr>
              <w:t>комплект</w:t>
            </w:r>
          </w:p>
        </w:tc>
        <w:tc>
          <w:tcPr>
            <w:tcW w:w="1080" w:type="dxa"/>
            <w:gridSpan w:val="2"/>
            <w:tcBorders>
              <w:top w:val="nil"/>
              <w:left w:val="nil"/>
              <w:bottom w:val="single" w:sz="4" w:space="0" w:color="auto"/>
              <w:right w:val="single" w:sz="4" w:space="0" w:color="auto"/>
            </w:tcBorders>
            <w:shd w:val="clear" w:color="auto" w:fill="auto"/>
            <w:vAlign w:val="center"/>
          </w:tcPr>
          <w:p w14:paraId="20EA03CC"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4CA065E0"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40712821" w14:textId="77777777" w:rsidR="00717FF3" w:rsidRPr="00500590" w:rsidRDefault="00717FF3" w:rsidP="00717FF3">
            <w:pPr>
              <w:suppressAutoHyphens w:val="0"/>
              <w:jc w:val="center"/>
              <w:rPr>
                <w:sz w:val="20"/>
                <w:szCs w:val="20"/>
                <w:lang w:eastAsia="ru-RU"/>
              </w:rPr>
            </w:pPr>
          </w:p>
        </w:tc>
      </w:tr>
      <w:tr w:rsidR="00717FF3" w:rsidRPr="006065C1" w14:paraId="7ECDA4D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E3D13A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82890EA"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74C3C4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2B1060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C41D22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428DDB2" w14:textId="77777777" w:rsidR="00717FF3" w:rsidRPr="00500590" w:rsidRDefault="00717FF3" w:rsidP="00717FF3">
            <w:pPr>
              <w:suppressAutoHyphens w:val="0"/>
              <w:rPr>
                <w:sz w:val="20"/>
                <w:szCs w:val="20"/>
                <w:lang w:eastAsia="ru-RU"/>
              </w:rPr>
            </w:pPr>
          </w:p>
        </w:tc>
      </w:tr>
      <w:tr w:rsidR="00717FF3" w:rsidRPr="006065C1" w14:paraId="1FEFAB6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23AC31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35C5A73"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906AD9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03F56F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8F765D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60BDB7A" w14:textId="77777777" w:rsidR="00717FF3" w:rsidRPr="00500590" w:rsidRDefault="00717FF3" w:rsidP="00717FF3">
            <w:pPr>
              <w:suppressAutoHyphens w:val="0"/>
              <w:rPr>
                <w:sz w:val="20"/>
                <w:szCs w:val="20"/>
                <w:lang w:eastAsia="ru-RU"/>
              </w:rPr>
            </w:pPr>
          </w:p>
        </w:tc>
      </w:tr>
      <w:tr w:rsidR="00717FF3" w:rsidRPr="006065C1" w14:paraId="020E59B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88EED8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E3B117C"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B1A99C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68AA8C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078F42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B3BD95B" w14:textId="77777777" w:rsidR="00717FF3" w:rsidRPr="00500590" w:rsidRDefault="00717FF3" w:rsidP="00717FF3">
            <w:pPr>
              <w:suppressAutoHyphens w:val="0"/>
              <w:rPr>
                <w:sz w:val="20"/>
                <w:szCs w:val="20"/>
                <w:lang w:eastAsia="ru-RU"/>
              </w:rPr>
            </w:pPr>
          </w:p>
        </w:tc>
      </w:tr>
      <w:tr w:rsidR="00717FF3" w:rsidRPr="006065C1" w14:paraId="43F764C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B93B43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C76794D"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8187A8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E217B1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57CDAD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1E4DCCD" w14:textId="77777777" w:rsidR="00717FF3" w:rsidRPr="00500590" w:rsidRDefault="00717FF3" w:rsidP="00717FF3">
            <w:pPr>
              <w:suppressAutoHyphens w:val="0"/>
              <w:rPr>
                <w:sz w:val="20"/>
                <w:szCs w:val="20"/>
                <w:lang w:eastAsia="ru-RU"/>
              </w:rPr>
            </w:pPr>
          </w:p>
        </w:tc>
      </w:tr>
      <w:tr w:rsidR="00717FF3" w:rsidRPr="006065C1" w14:paraId="0A3F895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4E160D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54CD3F9"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F6CD65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D66B99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8EBB44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5708F8A" w14:textId="77777777" w:rsidR="00717FF3" w:rsidRPr="00500590" w:rsidRDefault="00717FF3" w:rsidP="00717FF3">
            <w:pPr>
              <w:suppressAutoHyphens w:val="0"/>
              <w:rPr>
                <w:sz w:val="20"/>
                <w:szCs w:val="20"/>
                <w:lang w:eastAsia="ru-RU"/>
              </w:rPr>
            </w:pPr>
          </w:p>
        </w:tc>
      </w:tr>
      <w:tr w:rsidR="00717FF3" w:rsidRPr="006065C1" w14:paraId="7159CC1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2855B4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10C5A63"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1F4516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4E369D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35FD79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EDD7837" w14:textId="77777777" w:rsidR="00717FF3" w:rsidRPr="00500590" w:rsidRDefault="00717FF3" w:rsidP="00717FF3">
            <w:pPr>
              <w:suppressAutoHyphens w:val="0"/>
              <w:rPr>
                <w:sz w:val="20"/>
                <w:szCs w:val="20"/>
                <w:lang w:eastAsia="ru-RU"/>
              </w:rPr>
            </w:pPr>
          </w:p>
        </w:tc>
      </w:tr>
      <w:tr w:rsidR="00717FF3" w:rsidRPr="006065C1" w14:paraId="3109528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CF68C3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96D939D"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BC4B70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4ADEB2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F22CA5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4B9A55B" w14:textId="77777777" w:rsidR="00717FF3" w:rsidRPr="00500590" w:rsidRDefault="00717FF3" w:rsidP="00717FF3">
            <w:pPr>
              <w:suppressAutoHyphens w:val="0"/>
              <w:rPr>
                <w:sz w:val="20"/>
                <w:szCs w:val="20"/>
                <w:lang w:eastAsia="ru-RU"/>
              </w:rPr>
            </w:pPr>
          </w:p>
        </w:tc>
      </w:tr>
      <w:tr w:rsidR="00717FF3" w:rsidRPr="006065C1" w14:paraId="0C469E5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DB0B16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E93AA5F"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1FBB71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0AB7FC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E52361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2F1AB55" w14:textId="77777777" w:rsidR="00717FF3" w:rsidRPr="00500590" w:rsidRDefault="00717FF3" w:rsidP="00717FF3">
            <w:pPr>
              <w:suppressAutoHyphens w:val="0"/>
              <w:rPr>
                <w:sz w:val="20"/>
                <w:szCs w:val="20"/>
                <w:lang w:eastAsia="ru-RU"/>
              </w:rPr>
            </w:pPr>
          </w:p>
        </w:tc>
      </w:tr>
      <w:tr w:rsidR="00717FF3" w:rsidRPr="006065C1" w14:paraId="00B51B6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C354DD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3F91B72"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69EE53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8CD6600"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ACEC5B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9850F9E" w14:textId="77777777" w:rsidR="00717FF3" w:rsidRPr="00500590" w:rsidRDefault="00717FF3" w:rsidP="00717FF3">
            <w:pPr>
              <w:suppressAutoHyphens w:val="0"/>
              <w:rPr>
                <w:sz w:val="20"/>
                <w:szCs w:val="20"/>
                <w:lang w:eastAsia="ru-RU"/>
              </w:rPr>
            </w:pPr>
          </w:p>
        </w:tc>
      </w:tr>
      <w:tr w:rsidR="00717FF3" w:rsidRPr="006065C1" w14:paraId="6432660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EEA2EB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90E0D13"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B186FD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388429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D6F2B1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CD5E155" w14:textId="77777777" w:rsidR="00717FF3" w:rsidRPr="00500590" w:rsidRDefault="00717FF3" w:rsidP="00717FF3">
            <w:pPr>
              <w:suppressAutoHyphens w:val="0"/>
              <w:rPr>
                <w:sz w:val="20"/>
                <w:szCs w:val="20"/>
                <w:lang w:eastAsia="ru-RU"/>
              </w:rPr>
            </w:pPr>
          </w:p>
        </w:tc>
      </w:tr>
      <w:tr w:rsidR="00717FF3" w:rsidRPr="006065C1" w14:paraId="012E13A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C7FEC0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28EED89"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03B79B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4B905E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92406A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620BE37" w14:textId="77777777" w:rsidR="00717FF3" w:rsidRPr="00500590" w:rsidRDefault="00717FF3" w:rsidP="00717FF3">
            <w:pPr>
              <w:suppressAutoHyphens w:val="0"/>
              <w:rPr>
                <w:sz w:val="20"/>
                <w:szCs w:val="20"/>
                <w:lang w:eastAsia="ru-RU"/>
              </w:rPr>
            </w:pPr>
          </w:p>
        </w:tc>
      </w:tr>
      <w:tr w:rsidR="00717FF3" w:rsidRPr="006065C1" w14:paraId="4EBC276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FB3E48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353BFA1"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EEB509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47F872C"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B71866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D3E6BD9" w14:textId="77777777" w:rsidR="00717FF3" w:rsidRPr="00500590" w:rsidRDefault="00717FF3" w:rsidP="00717FF3">
            <w:pPr>
              <w:suppressAutoHyphens w:val="0"/>
              <w:rPr>
                <w:sz w:val="20"/>
                <w:szCs w:val="20"/>
                <w:lang w:eastAsia="ru-RU"/>
              </w:rPr>
            </w:pPr>
          </w:p>
        </w:tc>
      </w:tr>
      <w:tr w:rsidR="00717FF3" w:rsidRPr="006065C1" w14:paraId="34F2EE8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341079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0CC1B66"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143C3B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FB8FF88"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72FBE0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D99EBAC" w14:textId="77777777" w:rsidR="00717FF3" w:rsidRPr="00500590" w:rsidRDefault="00717FF3" w:rsidP="00717FF3">
            <w:pPr>
              <w:suppressAutoHyphens w:val="0"/>
              <w:rPr>
                <w:sz w:val="20"/>
                <w:szCs w:val="20"/>
                <w:lang w:eastAsia="ru-RU"/>
              </w:rPr>
            </w:pPr>
          </w:p>
        </w:tc>
      </w:tr>
      <w:tr w:rsidR="00717FF3" w:rsidRPr="006065C1" w14:paraId="133B02A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6B491D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84C6F97"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761BAB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B45B80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CB2D14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3140CC6" w14:textId="77777777" w:rsidR="00717FF3" w:rsidRPr="00500590" w:rsidRDefault="00717FF3" w:rsidP="00717FF3">
            <w:pPr>
              <w:suppressAutoHyphens w:val="0"/>
              <w:rPr>
                <w:sz w:val="20"/>
                <w:szCs w:val="20"/>
                <w:lang w:eastAsia="ru-RU"/>
              </w:rPr>
            </w:pPr>
          </w:p>
        </w:tc>
      </w:tr>
      <w:tr w:rsidR="00717FF3" w:rsidRPr="006065C1" w14:paraId="40D4E6A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9E1FB7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D78D78D"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FF2157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nil"/>
              <w:right w:val="single" w:sz="4" w:space="0" w:color="auto"/>
            </w:tcBorders>
            <w:shd w:val="clear" w:color="auto" w:fill="auto"/>
            <w:vAlign w:val="center"/>
          </w:tcPr>
          <w:p w14:paraId="752E3684"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8EE605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BF1A85E" w14:textId="77777777" w:rsidR="00717FF3" w:rsidRPr="00500590" w:rsidRDefault="00717FF3" w:rsidP="00717FF3">
            <w:pPr>
              <w:suppressAutoHyphens w:val="0"/>
              <w:rPr>
                <w:sz w:val="20"/>
                <w:szCs w:val="20"/>
                <w:lang w:eastAsia="ru-RU"/>
              </w:rPr>
            </w:pPr>
          </w:p>
        </w:tc>
      </w:tr>
      <w:tr w:rsidR="00717FF3" w:rsidRPr="006065C1" w14:paraId="2F96DF21"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2A27475"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6D5A7EC6"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3BE5CB4"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single" w:sz="8" w:space="0" w:color="auto"/>
              <w:right w:val="single" w:sz="4" w:space="0" w:color="auto"/>
            </w:tcBorders>
            <w:shd w:val="clear" w:color="auto" w:fill="auto"/>
            <w:vAlign w:val="center"/>
          </w:tcPr>
          <w:p w14:paraId="78F7391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F55D6B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B1AD62A" w14:textId="77777777" w:rsidR="00717FF3" w:rsidRPr="00500590" w:rsidRDefault="00717FF3" w:rsidP="00717FF3">
            <w:pPr>
              <w:suppressAutoHyphens w:val="0"/>
              <w:rPr>
                <w:sz w:val="20"/>
                <w:szCs w:val="20"/>
                <w:lang w:eastAsia="ru-RU"/>
              </w:rPr>
            </w:pPr>
          </w:p>
        </w:tc>
      </w:tr>
      <w:tr w:rsidR="00717FF3" w:rsidRPr="006065C1" w14:paraId="54A6B888" w14:textId="77777777" w:rsidTr="00717FF3">
        <w:trPr>
          <w:trHeight w:val="94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49FAAE9C" w14:textId="77777777" w:rsidR="00717FF3" w:rsidRPr="00500590" w:rsidRDefault="00717FF3" w:rsidP="00717FF3">
            <w:pPr>
              <w:suppressAutoHyphens w:val="0"/>
              <w:jc w:val="center"/>
              <w:rPr>
                <w:sz w:val="20"/>
                <w:szCs w:val="20"/>
                <w:lang w:eastAsia="ru-RU"/>
              </w:rPr>
            </w:pPr>
            <w:r w:rsidRPr="00500590">
              <w:rPr>
                <w:sz w:val="20"/>
                <w:szCs w:val="20"/>
                <w:lang w:eastAsia="ru-RU"/>
              </w:rPr>
              <w:t>9</w:t>
            </w:r>
          </w:p>
        </w:tc>
        <w:tc>
          <w:tcPr>
            <w:tcW w:w="3126" w:type="dxa"/>
            <w:tcBorders>
              <w:top w:val="nil"/>
              <w:left w:val="nil"/>
              <w:bottom w:val="single" w:sz="4" w:space="0" w:color="auto"/>
              <w:right w:val="single" w:sz="4" w:space="0" w:color="auto"/>
            </w:tcBorders>
            <w:shd w:val="clear" w:color="auto" w:fill="auto"/>
            <w:vAlign w:val="center"/>
            <w:hideMark/>
          </w:tcPr>
          <w:p w14:paraId="3109644C" w14:textId="77777777" w:rsidR="00717FF3" w:rsidRPr="00500590" w:rsidRDefault="00717FF3" w:rsidP="00717FF3">
            <w:pPr>
              <w:suppressAutoHyphens w:val="0"/>
              <w:rPr>
                <w:sz w:val="20"/>
                <w:szCs w:val="20"/>
                <w:lang w:eastAsia="ru-RU"/>
              </w:rPr>
            </w:pPr>
            <w:r w:rsidRPr="006065C1">
              <w:rPr>
                <w:sz w:val="20"/>
                <w:szCs w:val="20"/>
              </w:rPr>
              <w:t>Костюм для защиты от общепроизводственных загрязнений и механических воздействий</w:t>
            </w:r>
            <w:r w:rsidRPr="00500590">
              <w:rPr>
                <w:sz w:val="20"/>
                <w:szCs w:val="20"/>
                <w:lang w:eastAsia="ru-RU"/>
              </w:rPr>
              <w:t xml:space="preserve"> (женский, куртка+брюки, 100% хлопок)</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50599857" w14:textId="77777777" w:rsidR="00717FF3" w:rsidRPr="00500590" w:rsidRDefault="00717FF3" w:rsidP="00717FF3">
            <w:pPr>
              <w:suppressAutoHyphens w:val="0"/>
              <w:jc w:val="center"/>
              <w:rPr>
                <w:sz w:val="20"/>
                <w:szCs w:val="20"/>
                <w:lang w:eastAsia="ru-RU"/>
              </w:rPr>
            </w:pPr>
            <w:r w:rsidRPr="00500590">
              <w:rPr>
                <w:sz w:val="20"/>
                <w:szCs w:val="20"/>
                <w:lang w:eastAsia="ru-RU"/>
              </w:rPr>
              <w:t>комплект</w:t>
            </w:r>
          </w:p>
        </w:tc>
        <w:tc>
          <w:tcPr>
            <w:tcW w:w="1080" w:type="dxa"/>
            <w:gridSpan w:val="2"/>
            <w:tcBorders>
              <w:top w:val="nil"/>
              <w:left w:val="nil"/>
              <w:bottom w:val="single" w:sz="4" w:space="0" w:color="auto"/>
              <w:right w:val="single" w:sz="4" w:space="0" w:color="auto"/>
            </w:tcBorders>
            <w:shd w:val="clear" w:color="auto" w:fill="auto"/>
            <w:vAlign w:val="center"/>
          </w:tcPr>
          <w:p w14:paraId="18362E8E"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71A4B51B"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56C4BD80" w14:textId="77777777" w:rsidR="00717FF3" w:rsidRPr="00500590" w:rsidRDefault="00717FF3" w:rsidP="00717FF3">
            <w:pPr>
              <w:suppressAutoHyphens w:val="0"/>
              <w:jc w:val="center"/>
              <w:rPr>
                <w:sz w:val="20"/>
                <w:szCs w:val="20"/>
                <w:lang w:eastAsia="ru-RU"/>
              </w:rPr>
            </w:pPr>
          </w:p>
        </w:tc>
      </w:tr>
      <w:tr w:rsidR="00717FF3" w:rsidRPr="006065C1" w14:paraId="7CB76B3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B021BD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AF3BAB0"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34DBDC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875DB2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C651D9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E2C1891" w14:textId="77777777" w:rsidR="00717FF3" w:rsidRPr="00500590" w:rsidRDefault="00717FF3" w:rsidP="00717FF3">
            <w:pPr>
              <w:suppressAutoHyphens w:val="0"/>
              <w:rPr>
                <w:sz w:val="20"/>
                <w:szCs w:val="20"/>
                <w:lang w:eastAsia="ru-RU"/>
              </w:rPr>
            </w:pPr>
          </w:p>
        </w:tc>
      </w:tr>
      <w:tr w:rsidR="00717FF3" w:rsidRPr="006065C1" w14:paraId="74756F9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399C0A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C818BA1"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0D6971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36E89D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2AB0A7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6BE7AB0" w14:textId="77777777" w:rsidR="00717FF3" w:rsidRPr="00500590" w:rsidRDefault="00717FF3" w:rsidP="00717FF3">
            <w:pPr>
              <w:suppressAutoHyphens w:val="0"/>
              <w:rPr>
                <w:sz w:val="20"/>
                <w:szCs w:val="20"/>
                <w:lang w:eastAsia="ru-RU"/>
              </w:rPr>
            </w:pPr>
          </w:p>
        </w:tc>
      </w:tr>
      <w:tr w:rsidR="00717FF3" w:rsidRPr="006065C1" w14:paraId="41FD987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847539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35EB061"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2A161F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438FE3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97CDBD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609D358" w14:textId="77777777" w:rsidR="00717FF3" w:rsidRPr="00500590" w:rsidRDefault="00717FF3" w:rsidP="00717FF3">
            <w:pPr>
              <w:suppressAutoHyphens w:val="0"/>
              <w:rPr>
                <w:sz w:val="20"/>
                <w:szCs w:val="20"/>
                <w:lang w:eastAsia="ru-RU"/>
              </w:rPr>
            </w:pPr>
          </w:p>
        </w:tc>
      </w:tr>
      <w:tr w:rsidR="00717FF3" w:rsidRPr="006065C1" w14:paraId="50E9076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8CE90E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799C3EF"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0FE95B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1C385C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4EFB80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B748A43" w14:textId="77777777" w:rsidR="00717FF3" w:rsidRPr="00500590" w:rsidRDefault="00717FF3" w:rsidP="00717FF3">
            <w:pPr>
              <w:suppressAutoHyphens w:val="0"/>
              <w:rPr>
                <w:sz w:val="20"/>
                <w:szCs w:val="20"/>
                <w:lang w:eastAsia="ru-RU"/>
              </w:rPr>
            </w:pPr>
          </w:p>
        </w:tc>
      </w:tr>
      <w:tr w:rsidR="00717FF3" w:rsidRPr="006065C1" w14:paraId="7A3719D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6CCE25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D12FB3E"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C3D4DB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6DC522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D48A42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6CEE514" w14:textId="77777777" w:rsidR="00717FF3" w:rsidRPr="00500590" w:rsidRDefault="00717FF3" w:rsidP="00717FF3">
            <w:pPr>
              <w:suppressAutoHyphens w:val="0"/>
              <w:rPr>
                <w:sz w:val="20"/>
                <w:szCs w:val="20"/>
                <w:lang w:eastAsia="ru-RU"/>
              </w:rPr>
            </w:pPr>
          </w:p>
        </w:tc>
      </w:tr>
      <w:tr w:rsidR="00717FF3" w:rsidRPr="006065C1" w14:paraId="01AF9D6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EE7246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46C280E"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4499A7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6B7D15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4E62E0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D7F8F77" w14:textId="77777777" w:rsidR="00717FF3" w:rsidRPr="00500590" w:rsidRDefault="00717FF3" w:rsidP="00717FF3">
            <w:pPr>
              <w:suppressAutoHyphens w:val="0"/>
              <w:rPr>
                <w:sz w:val="20"/>
                <w:szCs w:val="20"/>
                <w:lang w:eastAsia="ru-RU"/>
              </w:rPr>
            </w:pPr>
          </w:p>
        </w:tc>
      </w:tr>
      <w:tr w:rsidR="00717FF3" w:rsidRPr="006065C1" w14:paraId="60726BE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937263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3C271C9"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594206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EAB2CD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7E2FFE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A8020AD" w14:textId="77777777" w:rsidR="00717FF3" w:rsidRPr="00500590" w:rsidRDefault="00717FF3" w:rsidP="00717FF3">
            <w:pPr>
              <w:suppressAutoHyphens w:val="0"/>
              <w:rPr>
                <w:sz w:val="20"/>
                <w:szCs w:val="20"/>
                <w:lang w:eastAsia="ru-RU"/>
              </w:rPr>
            </w:pPr>
          </w:p>
        </w:tc>
      </w:tr>
      <w:tr w:rsidR="00717FF3" w:rsidRPr="006065C1" w14:paraId="1F4C328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0A3768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A081169"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290AB3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305D83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244916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B8A9A3F" w14:textId="77777777" w:rsidR="00717FF3" w:rsidRPr="00500590" w:rsidRDefault="00717FF3" w:rsidP="00717FF3">
            <w:pPr>
              <w:suppressAutoHyphens w:val="0"/>
              <w:rPr>
                <w:sz w:val="20"/>
                <w:szCs w:val="20"/>
                <w:lang w:eastAsia="ru-RU"/>
              </w:rPr>
            </w:pPr>
          </w:p>
        </w:tc>
      </w:tr>
      <w:tr w:rsidR="00717FF3" w:rsidRPr="006065C1" w14:paraId="389AB11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93B8ED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CE34BC9"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6DF1FA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8CE4E5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DA139E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D380168" w14:textId="77777777" w:rsidR="00717FF3" w:rsidRPr="00500590" w:rsidRDefault="00717FF3" w:rsidP="00717FF3">
            <w:pPr>
              <w:suppressAutoHyphens w:val="0"/>
              <w:rPr>
                <w:sz w:val="20"/>
                <w:szCs w:val="20"/>
                <w:lang w:eastAsia="ru-RU"/>
              </w:rPr>
            </w:pPr>
          </w:p>
        </w:tc>
      </w:tr>
      <w:tr w:rsidR="00717FF3" w:rsidRPr="006065C1" w14:paraId="6ECF20A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189D0E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F1FCAD7"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1B5784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9D4951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B683D8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90DBB17" w14:textId="77777777" w:rsidR="00717FF3" w:rsidRPr="00500590" w:rsidRDefault="00717FF3" w:rsidP="00717FF3">
            <w:pPr>
              <w:suppressAutoHyphens w:val="0"/>
              <w:rPr>
                <w:sz w:val="20"/>
                <w:szCs w:val="20"/>
                <w:lang w:eastAsia="ru-RU"/>
              </w:rPr>
            </w:pPr>
          </w:p>
        </w:tc>
      </w:tr>
      <w:tr w:rsidR="00717FF3" w:rsidRPr="006065C1" w14:paraId="286941F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B252C9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C2D83D5"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9278BC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D2AF00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347B53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1006D2E" w14:textId="77777777" w:rsidR="00717FF3" w:rsidRPr="00500590" w:rsidRDefault="00717FF3" w:rsidP="00717FF3">
            <w:pPr>
              <w:suppressAutoHyphens w:val="0"/>
              <w:rPr>
                <w:sz w:val="20"/>
                <w:szCs w:val="20"/>
                <w:lang w:eastAsia="ru-RU"/>
              </w:rPr>
            </w:pPr>
          </w:p>
        </w:tc>
      </w:tr>
      <w:tr w:rsidR="00717FF3" w:rsidRPr="006065C1" w14:paraId="04BF9EF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914B32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A294312"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BFEDEF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BBC398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EF8498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62AD87B" w14:textId="77777777" w:rsidR="00717FF3" w:rsidRPr="00500590" w:rsidRDefault="00717FF3" w:rsidP="00717FF3">
            <w:pPr>
              <w:suppressAutoHyphens w:val="0"/>
              <w:rPr>
                <w:sz w:val="20"/>
                <w:szCs w:val="20"/>
                <w:lang w:eastAsia="ru-RU"/>
              </w:rPr>
            </w:pPr>
          </w:p>
        </w:tc>
      </w:tr>
      <w:tr w:rsidR="00717FF3" w:rsidRPr="006065C1" w14:paraId="35EEFE9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641E04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8465511"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D3A536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19D80C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262830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84A5014" w14:textId="77777777" w:rsidR="00717FF3" w:rsidRPr="00500590" w:rsidRDefault="00717FF3" w:rsidP="00717FF3">
            <w:pPr>
              <w:suppressAutoHyphens w:val="0"/>
              <w:rPr>
                <w:sz w:val="20"/>
                <w:szCs w:val="20"/>
                <w:lang w:eastAsia="ru-RU"/>
              </w:rPr>
            </w:pPr>
          </w:p>
        </w:tc>
      </w:tr>
      <w:tr w:rsidR="00717FF3" w:rsidRPr="006065C1" w14:paraId="078E5E6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CAA7D5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39838B2"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1C3CB5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F5BEDA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4B8992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8D8284A" w14:textId="77777777" w:rsidR="00717FF3" w:rsidRPr="00500590" w:rsidRDefault="00717FF3" w:rsidP="00717FF3">
            <w:pPr>
              <w:suppressAutoHyphens w:val="0"/>
              <w:rPr>
                <w:sz w:val="20"/>
                <w:szCs w:val="20"/>
                <w:lang w:eastAsia="ru-RU"/>
              </w:rPr>
            </w:pPr>
          </w:p>
        </w:tc>
      </w:tr>
      <w:tr w:rsidR="00717FF3" w:rsidRPr="006065C1" w14:paraId="01B77C6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BC9304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04DBB81"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11F283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355C20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C018BD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25E9645" w14:textId="77777777" w:rsidR="00717FF3" w:rsidRPr="00500590" w:rsidRDefault="00717FF3" w:rsidP="00717FF3">
            <w:pPr>
              <w:suppressAutoHyphens w:val="0"/>
              <w:rPr>
                <w:sz w:val="20"/>
                <w:szCs w:val="20"/>
                <w:lang w:eastAsia="ru-RU"/>
              </w:rPr>
            </w:pPr>
          </w:p>
        </w:tc>
      </w:tr>
      <w:tr w:rsidR="00717FF3" w:rsidRPr="006065C1" w14:paraId="272186E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72C631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CE375B8"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D2807E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C4370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98103E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57EA8E1" w14:textId="77777777" w:rsidR="00717FF3" w:rsidRPr="00500590" w:rsidRDefault="00717FF3" w:rsidP="00717FF3">
            <w:pPr>
              <w:suppressAutoHyphens w:val="0"/>
              <w:rPr>
                <w:sz w:val="20"/>
                <w:szCs w:val="20"/>
                <w:lang w:eastAsia="ru-RU"/>
              </w:rPr>
            </w:pPr>
          </w:p>
        </w:tc>
      </w:tr>
      <w:tr w:rsidR="00717FF3" w:rsidRPr="006065C1" w14:paraId="69D74C2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C41D4A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487674E"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992D90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19BC1A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F60BF5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D98613D" w14:textId="77777777" w:rsidR="00717FF3" w:rsidRPr="00500590" w:rsidRDefault="00717FF3" w:rsidP="00717FF3">
            <w:pPr>
              <w:suppressAutoHyphens w:val="0"/>
              <w:rPr>
                <w:sz w:val="20"/>
                <w:szCs w:val="20"/>
                <w:lang w:eastAsia="ru-RU"/>
              </w:rPr>
            </w:pPr>
          </w:p>
        </w:tc>
      </w:tr>
      <w:tr w:rsidR="00717FF3" w:rsidRPr="006065C1" w14:paraId="4DA4FEA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391830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05D98D7"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1BD210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FA9213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66B7BF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47F95DD" w14:textId="77777777" w:rsidR="00717FF3" w:rsidRPr="00500590" w:rsidRDefault="00717FF3" w:rsidP="00717FF3">
            <w:pPr>
              <w:suppressAutoHyphens w:val="0"/>
              <w:rPr>
                <w:sz w:val="20"/>
                <w:szCs w:val="20"/>
                <w:lang w:eastAsia="ru-RU"/>
              </w:rPr>
            </w:pPr>
          </w:p>
        </w:tc>
      </w:tr>
      <w:tr w:rsidR="00717FF3" w:rsidRPr="006065C1" w14:paraId="4C3170B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DCAFFF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FC9E397"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F2D21A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170B8A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C68559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9A8CF9D" w14:textId="77777777" w:rsidR="00717FF3" w:rsidRPr="00500590" w:rsidRDefault="00717FF3" w:rsidP="00717FF3">
            <w:pPr>
              <w:suppressAutoHyphens w:val="0"/>
              <w:rPr>
                <w:sz w:val="20"/>
                <w:szCs w:val="20"/>
                <w:lang w:eastAsia="ru-RU"/>
              </w:rPr>
            </w:pPr>
          </w:p>
        </w:tc>
      </w:tr>
      <w:tr w:rsidR="00717FF3" w:rsidRPr="006065C1" w14:paraId="3637F20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FBEA6B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00E0906"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57D2FE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EA2989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EC4A82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972DA93" w14:textId="77777777" w:rsidR="00717FF3" w:rsidRPr="00500590" w:rsidRDefault="00717FF3" w:rsidP="00717FF3">
            <w:pPr>
              <w:suppressAutoHyphens w:val="0"/>
              <w:rPr>
                <w:sz w:val="20"/>
                <w:szCs w:val="20"/>
                <w:lang w:eastAsia="ru-RU"/>
              </w:rPr>
            </w:pPr>
          </w:p>
        </w:tc>
      </w:tr>
      <w:tr w:rsidR="00717FF3" w:rsidRPr="006065C1" w14:paraId="4359A68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B4D9C7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B7930FE"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35941F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nil"/>
              <w:right w:val="single" w:sz="4" w:space="0" w:color="auto"/>
            </w:tcBorders>
            <w:shd w:val="clear" w:color="auto" w:fill="auto"/>
            <w:vAlign w:val="center"/>
          </w:tcPr>
          <w:p w14:paraId="524545D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69585D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13CC4E0" w14:textId="77777777" w:rsidR="00717FF3" w:rsidRPr="00500590" w:rsidRDefault="00717FF3" w:rsidP="00717FF3">
            <w:pPr>
              <w:suppressAutoHyphens w:val="0"/>
              <w:rPr>
                <w:sz w:val="20"/>
                <w:szCs w:val="20"/>
                <w:lang w:eastAsia="ru-RU"/>
              </w:rPr>
            </w:pPr>
          </w:p>
        </w:tc>
      </w:tr>
      <w:tr w:rsidR="00717FF3" w:rsidRPr="006065C1" w14:paraId="2D4D78D1"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157860D"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75BE9336"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B226D70"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single" w:sz="8" w:space="0" w:color="auto"/>
              <w:right w:val="single" w:sz="4" w:space="0" w:color="auto"/>
            </w:tcBorders>
            <w:shd w:val="clear" w:color="auto" w:fill="auto"/>
            <w:vAlign w:val="center"/>
          </w:tcPr>
          <w:p w14:paraId="62CD2E0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46C12F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121808C" w14:textId="77777777" w:rsidR="00717FF3" w:rsidRPr="00500590" w:rsidRDefault="00717FF3" w:rsidP="00717FF3">
            <w:pPr>
              <w:suppressAutoHyphens w:val="0"/>
              <w:rPr>
                <w:sz w:val="20"/>
                <w:szCs w:val="20"/>
                <w:lang w:eastAsia="ru-RU"/>
              </w:rPr>
            </w:pPr>
          </w:p>
        </w:tc>
      </w:tr>
      <w:tr w:rsidR="00717FF3" w:rsidRPr="006065C1" w14:paraId="1E1365E9" w14:textId="77777777" w:rsidTr="00717FF3">
        <w:trPr>
          <w:trHeight w:val="94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1020AA71" w14:textId="77777777" w:rsidR="00717FF3" w:rsidRPr="00500590" w:rsidRDefault="00717FF3" w:rsidP="00717FF3">
            <w:pPr>
              <w:suppressAutoHyphens w:val="0"/>
              <w:jc w:val="center"/>
              <w:rPr>
                <w:sz w:val="20"/>
                <w:szCs w:val="20"/>
                <w:lang w:eastAsia="ru-RU"/>
              </w:rPr>
            </w:pPr>
            <w:r w:rsidRPr="00500590">
              <w:rPr>
                <w:sz w:val="20"/>
                <w:szCs w:val="20"/>
                <w:lang w:eastAsia="ru-RU"/>
              </w:rPr>
              <w:t>10</w:t>
            </w:r>
          </w:p>
        </w:tc>
        <w:tc>
          <w:tcPr>
            <w:tcW w:w="3126" w:type="dxa"/>
            <w:tcBorders>
              <w:top w:val="nil"/>
              <w:left w:val="nil"/>
              <w:bottom w:val="single" w:sz="4" w:space="0" w:color="auto"/>
              <w:right w:val="single" w:sz="4" w:space="0" w:color="auto"/>
            </w:tcBorders>
            <w:shd w:val="clear" w:color="auto" w:fill="auto"/>
            <w:vAlign w:val="center"/>
            <w:hideMark/>
          </w:tcPr>
          <w:p w14:paraId="50377396" w14:textId="77777777" w:rsidR="00717FF3" w:rsidRPr="00500590" w:rsidRDefault="00717FF3" w:rsidP="00717FF3">
            <w:pPr>
              <w:suppressAutoHyphens w:val="0"/>
              <w:rPr>
                <w:sz w:val="20"/>
                <w:szCs w:val="20"/>
                <w:lang w:eastAsia="ru-RU"/>
              </w:rPr>
            </w:pPr>
            <w:r w:rsidRPr="006065C1">
              <w:rPr>
                <w:sz w:val="20"/>
                <w:szCs w:val="20"/>
              </w:rPr>
              <w:t>Костюм для защиты от общепроизводственных загрязнений и механических воздействий</w:t>
            </w:r>
            <w:r w:rsidRPr="00500590">
              <w:rPr>
                <w:sz w:val="20"/>
                <w:szCs w:val="20"/>
                <w:lang w:eastAsia="ru-RU"/>
              </w:rPr>
              <w:t xml:space="preserve"> (женский, куртка+брюки)</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7A5A26B8" w14:textId="77777777" w:rsidR="00717FF3" w:rsidRPr="00500590" w:rsidRDefault="00717FF3" w:rsidP="00717FF3">
            <w:pPr>
              <w:suppressAutoHyphens w:val="0"/>
              <w:jc w:val="center"/>
              <w:rPr>
                <w:sz w:val="20"/>
                <w:szCs w:val="20"/>
                <w:lang w:eastAsia="ru-RU"/>
              </w:rPr>
            </w:pPr>
            <w:r w:rsidRPr="00500590">
              <w:rPr>
                <w:sz w:val="20"/>
                <w:szCs w:val="20"/>
                <w:lang w:eastAsia="ru-RU"/>
              </w:rPr>
              <w:t>комплект</w:t>
            </w:r>
          </w:p>
        </w:tc>
        <w:tc>
          <w:tcPr>
            <w:tcW w:w="1080" w:type="dxa"/>
            <w:gridSpan w:val="2"/>
            <w:tcBorders>
              <w:top w:val="nil"/>
              <w:left w:val="nil"/>
              <w:bottom w:val="single" w:sz="4" w:space="0" w:color="auto"/>
              <w:right w:val="single" w:sz="4" w:space="0" w:color="auto"/>
            </w:tcBorders>
            <w:shd w:val="clear" w:color="auto" w:fill="auto"/>
            <w:vAlign w:val="center"/>
          </w:tcPr>
          <w:p w14:paraId="6F8C49E4"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73FBA324"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17AE8AE6" w14:textId="77777777" w:rsidR="00717FF3" w:rsidRPr="00500590" w:rsidRDefault="00717FF3" w:rsidP="00717FF3">
            <w:pPr>
              <w:suppressAutoHyphens w:val="0"/>
              <w:jc w:val="center"/>
              <w:rPr>
                <w:sz w:val="20"/>
                <w:szCs w:val="20"/>
                <w:lang w:eastAsia="ru-RU"/>
              </w:rPr>
            </w:pPr>
          </w:p>
        </w:tc>
      </w:tr>
      <w:tr w:rsidR="00717FF3" w:rsidRPr="006065C1" w14:paraId="6AA4F94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93952A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72443DB"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54C001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FABB8B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9DAEA5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E5D4175" w14:textId="77777777" w:rsidR="00717FF3" w:rsidRPr="00500590" w:rsidRDefault="00717FF3" w:rsidP="00717FF3">
            <w:pPr>
              <w:suppressAutoHyphens w:val="0"/>
              <w:rPr>
                <w:sz w:val="20"/>
                <w:szCs w:val="20"/>
                <w:lang w:eastAsia="ru-RU"/>
              </w:rPr>
            </w:pPr>
          </w:p>
        </w:tc>
      </w:tr>
      <w:tr w:rsidR="00717FF3" w:rsidRPr="006065C1" w14:paraId="084F90D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5FBCF1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8457FD3"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D4597E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1E108A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115CE0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C8EAB53" w14:textId="77777777" w:rsidR="00717FF3" w:rsidRPr="00500590" w:rsidRDefault="00717FF3" w:rsidP="00717FF3">
            <w:pPr>
              <w:suppressAutoHyphens w:val="0"/>
              <w:rPr>
                <w:sz w:val="20"/>
                <w:szCs w:val="20"/>
                <w:lang w:eastAsia="ru-RU"/>
              </w:rPr>
            </w:pPr>
          </w:p>
        </w:tc>
      </w:tr>
      <w:tr w:rsidR="00717FF3" w:rsidRPr="006065C1" w14:paraId="3F10466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F74E53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28A7001"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3F7CE7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4B8D86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252456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93D486C" w14:textId="77777777" w:rsidR="00717FF3" w:rsidRPr="00500590" w:rsidRDefault="00717FF3" w:rsidP="00717FF3">
            <w:pPr>
              <w:suppressAutoHyphens w:val="0"/>
              <w:rPr>
                <w:sz w:val="20"/>
                <w:szCs w:val="20"/>
                <w:lang w:eastAsia="ru-RU"/>
              </w:rPr>
            </w:pPr>
          </w:p>
        </w:tc>
      </w:tr>
      <w:tr w:rsidR="00717FF3" w:rsidRPr="006065C1" w14:paraId="37A122A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E6AB2B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E56FEA2"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A7352E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540881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7B2A7B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BD8CF9A" w14:textId="77777777" w:rsidR="00717FF3" w:rsidRPr="00500590" w:rsidRDefault="00717FF3" w:rsidP="00717FF3">
            <w:pPr>
              <w:suppressAutoHyphens w:val="0"/>
              <w:rPr>
                <w:sz w:val="20"/>
                <w:szCs w:val="20"/>
                <w:lang w:eastAsia="ru-RU"/>
              </w:rPr>
            </w:pPr>
          </w:p>
        </w:tc>
      </w:tr>
      <w:tr w:rsidR="00717FF3" w:rsidRPr="006065C1" w14:paraId="0D4DC7F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BBB6D7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06306F6"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20EBC9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A65FA0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53573C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EA64FBC" w14:textId="77777777" w:rsidR="00717FF3" w:rsidRPr="00500590" w:rsidRDefault="00717FF3" w:rsidP="00717FF3">
            <w:pPr>
              <w:suppressAutoHyphens w:val="0"/>
              <w:rPr>
                <w:sz w:val="20"/>
                <w:szCs w:val="20"/>
                <w:lang w:eastAsia="ru-RU"/>
              </w:rPr>
            </w:pPr>
          </w:p>
        </w:tc>
      </w:tr>
      <w:tr w:rsidR="00717FF3" w:rsidRPr="006065C1" w14:paraId="2EB2C06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BFD6BC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41CA6B5"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A34398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08EFC3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86E37C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75E7B72" w14:textId="77777777" w:rsidR="00717FF3" w:rsidRPr="00500590" w:rsidRDefault="00717FF3" w:rsidP="00717FF3">
            <w:pPr>
              <w:suppressAutoHyphens w:val="0"/>
              <w:rPr>
                <w:sz w:val="20"/>
                <w:szCs w:val="20"/>
                <w:lang w:eastAsia="ru-RU"/>
              </w:rPr>
            </w:pPr>
          </w:p>
        </w:tc>
      </w:tr>
      <w:tr w:rsidR="00717FF3" w:rsidRPr="006065C1" w14:paraId="0ADEFC6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A8CBA5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3D4690E"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6CEF75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CF3490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C45608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C94932E" w14:textId="77777777" w:rsidR="00717FF3" w:rsidRPr="00500590" w:rsidRDefault="00717FF3" w:rsidP="00717FF3">
            <w:pPr>
              <w:suppressAutoHyphens w:val="0"/>
              <w:rPr>
                <w:sz w:val="20"/>
                <w:szCs w:val="20"/>
                <w:lang w:eastAsia="ru-RU"/>
              </w:rPr>
            </w:pPr>
          </w:p>
        </w:tc>
      </w:tr>
      <w:tr w:rsidR="00717FF3" w:rsidRPr="006065C1" w14:paraId="7DB6EE2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7864AE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5F40B9B"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E6E200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1CFD43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D0DC8E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4E12E37" w14:textId="77777777" w:rsidR="00717FF3" w:rsidRPr="00500590" w:rsidRDefault="00717FF3" w:rsidP="00717FF3">
            <w:pPr>
              <w:suppressAutoHyphens w:val="0"/>
              <w:rPr>
                <w:sz w:val="20"/>
                <w:szCs w:val="20"/>
                <w:lang w:eastAsia="ru-RU"/>
              </w:rPr>
            </w:pPr>
          </w:p>
        </w:tc>
      </w:tr>
      <w:tr w:rsidR="00717FF3" w:rsidRPr="006065C1" w14:paraId="130286D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DDC8B2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0D3C178"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6B1F22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A2DE8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A3F317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5596EF5" w14:textId="77777777" w:rsidR="00717FF3" w:rsidRPr="00500590" w:rsidRDefault="00717FF3" w:rsidP="00717FF3">
            <w:pPr>
              <w:suppressAutoHyphens w:val="0"/>
              <w:rPr>
                <w:sz w:val="20"/>
                <w:szCs w:val="20"/>
                <w:lang w:eastAsia="ru-RU"/>
              </w:rPr>
            </w:pPr>
          </w:p>
        </w:tc>
      </w:tr>
      <w:tr w:rsidR="00717FF3" w:rsidRPr="006065C1" w14:paraId="23084F0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2FBDE2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385E477"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29A9DD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0A54D0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0896B0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2DC9336" w14:textId="77777777" w:rsidR="00717FF3" w:rsidRPr="00500590" w:rsidRDefault="00717FF3" w:rsidP="00717FF3">
            <w:pPr>
              <w:suppressAutoHyphens w:val="0"/>
              <w:rPr>
                <w:sz w:val="20"/>
                <w:szCs w:val="20"/>
                <w:lang w:eastAsia="ru-RU"/>
              </w:rPr>
            </w:pPr>
          </w:p>
        </w:tc>
      </w:tr>
      <w:tr w:rsidR="00717FF3" w:rsidRPr="006065C1" w14:paraId="11256A2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0CC227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2534385"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F51E45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3B198B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F3CEE1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F87A081" w14:textId="77777777" w:rsidR="00717FF3" w:rsidRPr="00500590" w:rsidRDefault="00717FF3" w:rsidP="00717FF3">
            <w:pPr>
              <w:suppressAutoHyphens w:val="0"/>
              <w:rPr>
                <w:sz w:val="20"/>
                <w:szCs w:val="20"/>
                <w:lang w:eastAsia="ru-RU"/>
              </w:rPr>
            </w:pPr>
          </w:p>
        </w:tc>
      </w:tr>
      <w:tr w:rsidR="00717FF3" w:rsidRPr="006065C1" w14:paraId="3EC7282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36531C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C34800E"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521793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03434E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DDE80C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BFEF343" w14:textId="77777777" w:rsidR="00717FF3" w:rsidRPr="00500590" w:rsidRDefault="00717FF3" w:rsidP="00717FF3">
            <w:pPr>
              <w:suppressAutoHyphens w:val="0"/>
              <w:rPr>
                <w:sz w:val="20"/>
                <w:szCs w:val="20"/>
                <w:lang w:eastAsia="ru-RU"/>
              </w:rPr>
            </w:pPr>
          </w:p>
        </w:tc>
      </w:tr>
      <w:tr w:rsidR="00717FF3" w:rsidRPr="006065C1" w14:paraId="37C7BCA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95D5A8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D67DE5E"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4CA7B7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6EF4A5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504AC3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F4FE9C2" w14:textId="77777777" w:rsidR="00717FF3" w:rsidRPr="00500590" w:rsidRDefault="00717FF3" w:rsidP="00717FF3">
            <w:pPr>
              <w:suppressAutoHyphens w:val="0"/>
              <w:rPr>
                <w:sz w:val="20"/>
                <w:szCs w:val="20"/>
                <w:lang w:eastAsia="ru-RU"/>
              </w:rPr>
            </w:pPr>
          </w:p>
        </w:tc>
      </w:tr>
      <w:tr w:rsidR="00717FF3" w:rsidRPr="006065C1" w14:paraId="1C6C95F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49C176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33B6725"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8F0D94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ACC1C6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369C02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AFD8F3A" w14:textId="77777777" w:rsidR="00717FF3" w:rsidRPr="00500590" w:rsidRDefault="00717FF3" w:rsidP="00717FF3">
            <w:pPr>
              <w:suppressAutoHyphens w:val="0"/>
              <w:rPr>
                <w:sz w:val="20"/>
                <w:szCs w:val="20"/>
                <w:lang w:eastAsia="ru-RU"/>
              </w:rPr>
            </w:pPr>
          </w:p>
        </w:tc>
      </w:tr>
      <w:tr w:rsidR="00717FF3" w:rsidRPr="006065C1" w14:paraId="0DD93CD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CC1DBC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41A34B9"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C654A3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4DDE65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FDB86A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3CA9596" w14:textId="77777777" w:rsidR="00717FF3" w:rsidRPr="00500590" w:rsidRDefault="00717FF3" w:rsidP="00717FF3">
            <w:pPr>
              <w:suppressAutoHyphens w:val="0"/>
              <w:rPr>
                <w:sz w:val="20"/>
                <w:szCs w:val="20"/>
                <w:lang w:eastAsia="ru-RU"/>
              </w:rPr>
            </w:pPr>
          </w:p>
        </w:tc>
      </w:tr>
      <w:tr w:rsidR="00717FF3" w:rsidRPr="006065C1" w14:paraId="3997224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1FFB11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9388C0E"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961B55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477F7D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96CF15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37278F4" w14:textId="77777777" w:rsidR="00717FF3" w:rsidRPr="00500590" w:rsidRDefault="00717FF3" w:rsidP="00717FF3">
            <w:pPr>
              <w:suppressAutoHyphens w:val="0"/>
              <w:rPr>
                <w:sz w:val="20"/>
                <w:szCs w:val="20"/>
                <w:lang w:eastAsia="ru-RU"/>
              </w:rPr>
            </w:pPr>
          </w:p>
        </w:tc>
      </w:tr>
      <w:tr w:rsidR="00717FF3" w:rsidRPr="006065C1" w14:paraId="797AE57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609C38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F9EB016"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5D6360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5E4668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63DAEF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76E31D8" w14:textId="77777777" w:rsidR="00717FF3" w:rsidRPr="00500590" w:rsidRDefault="00717FF3" w:rsidP="00717FF3">
            <w:pPr>
              <w:suppressAutoHyphens w:val="0"/>
              <w:rPr>
                <w:sz w:val="20"/>
                <w:szCs w:val="20"/>
                <w:lang w:eastAsia="ru-RU"/>
              </w:rPr>
            </w:pPr>
          </w:p>
        </w:tc>
      </w:tr>
      <w:tr w:rsidR="00717FF3" w:rsidRPr="006065C1" w14:paraId="39C19DC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AC1D05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8623F71"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C28C7E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38A2B3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6A869F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5F52CB9" w14:textId="77777777" w:rsidR="00717FF3" w:rsidRPr="00500590" w:rsidRDefault="00717FF3" w:rsidP="00717FF3">
            <w:pPr>
              <w:suppressAutoHyphens w:val="0"/>
              <w:rPr>
                <w:sz w:val="20"/>
                <w:szCs w:val="20"/>
                <w:lang w:eastAsia="ru-RU"/>
              </w:rPr>
            </w:pPr>
          </w:p>
        </w:tc>
      </w:tr>
      <w:tr w:rsidR="00717FF3" w:rsidRPr="006065C1" w14:paraId="0705AF6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3CFD78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78D35C1"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F541EC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92DA73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773AFA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C279ED9" w14:textId="77777777" w:rsidR="00717FF3" w:rsidRPr="00500590" w:rsidRDefault="00717FF3" w:rsidP="00717FF3">
            <w:pPr>
              <w:suppressAutoHyphens w:val="0"/>
              <w:rPr>
                <w:sz w:val="20"/>
                <w:szCs w:val="20"/>
                <w:lang w:eastAsia="ru-RU"/>
              </w:rPr>
            </w:pPr>
          </w:p>
        </w:tc>
      </w:tr>
      <w:tr w:rsidR="00717FF3" w:rsidRPr="006065C1" w14:paraId="39391E2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02670E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DC57AF9"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C0B795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F3C34B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3BF060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2581C0D" w14:textId="77777777" w:rsidR="00717FF3" w:rsidRPr="00500590" w:rsidRDefault="00717FF3" w:rsidP="00717FF3">
            <w:pPr>
              <w:suppressAutoHyphens w:val="0"/>
              <w:rPr>
                <w:sz w:val="20"/>
                <w:szCs w:val="20"/>
                <w:lang w:eastAsia="ru-RU"/>
              </w:rPr>
            </w:pPr>
          </w:p>
        </w:tc>
      </w:tr>
      <w:tr w:rsidR="00717FF3" w:rsidRPr="006065C1" w14:paraId="00AFAC8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F477D2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4988AEB"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B16461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nil"/>
              <w:right w:val="single" w:sz="4" w:space="0" w:color="auto"/>
            </w:tcBorders>
            <w:shd w:val="clear" w:color="auto" w:fill="auto"/>
            <w:vAlign w:val="center"/>
          </w:tcPr>
          <w:p w14:paraId="208BCFB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EABDCD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2451E7F" w14:textId="77777777" w:rsidR="00717FF3" w:rsidRPr="00500590" w:rsidRDefault="00717FF3" w:rsidP="00717FF3">
            <w:pPr>
              <w:suppressAutoHyphens w:val="0"/>
              <w:rPr>
                <w:sz w:val="20"/>
                <w:szCs w:val="20"/>
                <w:lang w:eastAsia="ru-RU"/>
              </w:rPr>
            </w:pPr>
          </w:p>
        </w:tc>
      </w:tr>
      <w:tr w:rsidR="00717FF3" w:rsidRPr="006065C1" w14:paraId="647D5F8C"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E7B82D3"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1356BE2F"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1CAD4E3"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single" w:sz="8" w:space="0" w:color="auto"/>
              <w:right w:val="single" w:sz="4" w:space="0" w:color="auto"/>
            </w:tcBorders>
            <w:shd w:val="clear" w:color="auto" w:fill="auto"/>
            <w:vAlign w:val="center"/>
          </w:tcPr>
          <w:p w14:paraId="5D55CAB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F4E24C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3E49D90" w14:textId="77777777" w:rsidR="00717FF3" w:rsidRPr="00500590" w:rsidRDefault="00717FF3" w:rsidP="00717FF3">
            <w:pPr>
              <w:suppressAutoHyphens w:val="0"/>
              <w:rPr>
                <w:sz w:val="20"/>
                <w:szCs w:val="20"/>
                <w:lang w:eastAsia="ru-RU"/>
              </w:rPr>
            </w:pPr>
          </w:p>
        </w:tc>
      </w:tr>
      <w:tr w:rsidR="00717FF3" w:rsidRPr="006065C1" w14:paraId="463635D4"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38C76D94" w14:textId="77777777" w:rsidR="00717FF3" w:rsidRPr="00500590" w:rsidRDefault="00717FF3" w:rsidP="00717FF3">
            <w:pPr>
              <w:suppressAutoHyphens w:val="0"/>
              <w:jc w:val="center"/>
              <w:rPr>
                <w:sz w:val="20"/>
                <w:szCs w:val="20"/>
                <w:lang w:eastAsia="ru-RU"/>
              </w:rPr>
            </w:pPr>
            <w:r w:rsidRPr="00500590">
              <w:rPr>
                <w:sz w:val="20"/>
                <w:szCs w:val="20"/>
                <w:lang w:eastAsia="ru-RU"/>
              </w:rPr>
              <w:t>11</w:t>
            </w:r>
          </w:p>
        </w:tc>
        <w:tc>
          <w:tcPr>
            <w:tcW w:w="3126" w:type="dxa"/>
            <w:tcBorders>
              <w:top w:val="nil"/>
              <w:left w:val="nil"/>
              <w:bottom w:val="single" w:sz="4" w:space="0" w:color="auto"/>
              <w:right w:val="single" w:sz="4" w:space="0" w:color="auto"/>
            </w:tcBorders>
            <w:shd w:val="clear" w:color="auto" w:fill="auto"/>
            <w:vAlign w:val="center"/>
            <w:hideMark/>
          </w:tcPr>
          <w:p w14:paraId="55C399EF" w14:textId="77777777" w:rsidR="00717FF3" w:rsidRPr="00500590" w:rsidRDefault="00717FF3" w:rsidP="00717FF3">
            <w:pPr>
              <w:suppressAutoHyphens w:val="0"/>
              <w:rPr>
                <w:sz w:val="20"/>
                <w:szCs w:val="20"/>
                <w:lang w:eastAsia="ru-RU"/>
              </w:rPr>
            </w:pPr>
            <w:r w:rsidRPr="006065C1">
              <w:rPr>
                <w:sz w:val="20"/>
                <w:szCs w:val="20"/>
              </w:rPr>
              <w:t>Костюм для защиты от общепроизводственных загрязнений и механических воздействий</w:t>
            </w:r>
            <w:r w:rsidRPr="006065C1">
              <w:rPr>
                <w:sz w:val="16"/>
                <w:szCs w:val="16"/>
              </w:rPr>
              <w:t xml:space="preserve"> </w:t>
            </w:r>
            <w:r w:rsidRPr="00500590">
              <w:rPr>
                <w:sz w:val="20"/>
                <w:szCs w:val="20"/>
                <w:lang w:eastAsia="ru-RU"/>
              </w:rPr>
              <w:t xml:space="preserve">(куртка+брюки, для ИТР)                </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4BF5577D" w14:textId="77777777" w:rsidR="00717FF3" w:rsidRPr="00500590" w:rsidRDefault="00717FF3" w:rsidP="00717FF3">
            <w:pPr>
              <w:suppressAutoHyphens w:val="0"/>
              <w:jc w:val="center"/>
              <w:rPr>
                <w:sz w:val="20"/>
                <w:szCs w:val="20"/>
                <w:lang w:eastAsia="ru-RU"/>
              </w:rPr>
            </w:pPr>
            <w:r w:rsidRPr="00500590">
              <w:rPr>
                <w:sz w:val="20"/>
                <w:szCs w:val="20"/>
                <w:lang w:eastAsia="ru-RU"/>
              </w:rPr>
              <w:t>комплект</w:t>
            </w:r>
          </w:p>
        </w:tc>
        <w:tc>
          <w:tcPr>
            <w:tcW w:w="1080" w:type="dxa"/>
            <w:gridSpan w:val="2"/>
            <w:tcBorders>
              <w:top w:val="nil"/>
              <w:left w:val="nil"/>
              <w:bottom w:val="single" w:sz="4" w:space="0" w:color="auto"/>
              <w:right w:val="single" w:sz="4" w:space="0" w:color="auto"/>
            </w:tcBorders>
            <w:shd w:val="clear" w:color="auto" w:fill="auto"/>
            <w:vAlign w:val="center"/>
          </w:tcPr>
          <w:p w14:paraId="1E2A454E"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56B19495"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759DEA66" w14:textId="77777777" w:rsidR="00717FF3" w:rsidRPr="00500590" w:rsidRDefault="00717FF3" w:rsidP="00717FF3">
            <w:pPr>
              <w:suppressAutoHyphens w:val="0"/>
              <w:jc w:val="center"/>
              <w:rPr>
                <w:sz w:val="20"/>
                <w:szCs w:val="20"/>
                <w:lang w:eastAsia="ru-RU"/>
              </w:rPr>
            </w:pPr>
          </w:p>
        </w:tc>
      </w:tr>
      <w:tr w:rsidR="00717FF3" w:rsidRPr="006065C1" w14:paraId="0CBC1BC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8BBD9B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99BF0D6"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E7313C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FCB024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A22316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CCD582B" w14:textId="77777777" w:rsidR="00717FF3" w:rsidRPr="00500590" w:rsidRDefault="00717FF3" w:rsidP="00717FF3">
            <w:pPr>
              <w:suppressAutoHyphens w:val="0"/>
              <w:rPr>
                <w:sz w:val="20"/>
                <w:szCs w:val="20"/>
                <w:lang w:eastAsia="ru-RU"/>
              </w:rPr>
            </w:pPr>
          </w:p>
        </w:tc>
      </w:tr>
      <w:tr w:rsidR="00717FF3" w:rsidRPr="006065C1" w14:paraId="270588B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7815C1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8B66879"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8D2B16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5EDFA7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5AE8CE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4608CC8" w14:textId="77777777" w:rsidR="00717FF3" w:rsidRPr="00500590" w:rsidRDefault="00717FF3" w:rsidP="00717FF3">
            <w:pPr>
              <w:suppressAutoHyphens w:val="0"/>
              <w:rPr>
                <w:sz w:val="20"/>
                <w:szCs w:val="20"/>
                <w:lang w:eastAsia="ru-RU"/>
              </w:rPr>
            </w:pPr>
          </w:p>
        </w:tc>
      </w:tr>
      <w:tr w:rsidR="00717FF3" w:rsidRPr="006065C1" w14:paraId="1DE43DA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A5B50F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C3ED8B2"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20BF5E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FE4DB6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9C20BB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448F4CE" w14:textId="77777777" w:rsidR="00717FF3" w:rsidRPr="00500590" w:rsidRDefault="00717FF3" w:rsidP="00717FF3">
            <w:pPr>
              <w:suppressAutoHyphens w:val="0"/>
              <w:rPr>
                <w:sz w:val="20"/>
                <w:szCs w:val="20"/>
                <w:lang w:eastAsia="ru-RU"/>
              </w:rPr>
            </w:pPr>
          </w:p>
        </w:tc>
      </w:tr>
      <w:tr w:rsidR="00717FF3" w:rsidRPr="006065C1" w14:paraId="5CB1EE5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81E200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6C0CAF9"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D377F0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511482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30A99F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8C1C511" w14:textId="77777777" w:rsidR="00717FF3" w:rsidRPr="00500590" w:rsidRDefault="00717FF3" w:rsidP="00717FF3">
            <w:pPr>
              <w:suppressAutoHyphens w:val="0"/>
              <w:rPr>
                <w:sz w:val="20"/>
                <w:szCs w:val="20"/>
                <w:lang w:eastAsia="ru-RU"/>
              </w:rPr>
            </w:pPr>
          </w:p>
        </w:tc>
      </w:tr>
      <w:tr w:rsidR="00717FF3" w:rsidRPr="006065C1" w14:paraId="70EFBBB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110B52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90177B2"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859D72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99FFE29"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9E642A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1973598" w14:textId="77777777" w:rsidR="00717FF3" w:rsidRPr="00500590" w:rsidRDefault="00717FF3" w:rsidP="00717FF3">
            <w:pPr>
              <w:suppressAutoHyphens w:val="0"/>
              <w:rPr>
                <w:sz w:val="20"/>
                <w:szCs w:val="20"/>
                <w:lang w:eastAsia="ru-RU"/>
              </w:rPr>
            </w:pPr>
          </w:p>
        </w:tc>
      </w:tr>
      <w:tr w:rsidR="00717FF3" w:rsidRPr="006065C1" w14:paraId="045306D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8006D5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36F55C9"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13AB5D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45DFCCD"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4B8113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478AB5D" w14:textId="77777777" w:rsidR="00717FF3" w:rsidRPr="00500590" w:rsidRDefault="00717FF3" w:rsidP="00717FF3">
            <w:pPr>
              <w:suppressAutoHyphens w:val="0"/>
              <w:rPr>
                <w:sz w:val="20"/>
                <w:szCs w:val="20"/>
                <w:lang w:eastAsia="ru-RU"/>
              </w:rPr>
            </w:pPr>
          </w:p>
        </w:tc>
      </w:tr>
      <w:tr w:rsidR="00717FF3" w:rsidRPr="006065C1" w14:paraId="5D70017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0397FA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8E40470"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E8B087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6CFB16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8D60B9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687A920" w14:textId="77777777" w:rsidR="00717FF3" w:rsidRPr="00500590" w:rsidRDefault="00717FF3" w:rsidP="00717FF3">
            <w:pPr>
              <w:suppressAutoHyphens w:val="0"/>
              <w:rPr>
                <w:sz w:val="20"/>
                <w:szCs w:val="20"/>
                <w:lang w:eastAsia="ru-RU"/>
              </w:rPr>
            </w:pPr>
          </w:p>
        </w:tc>
      </w:tr>
      <w:tr w:rsidR="00717FF3" w:rsidRPr="006065C1" w14:paraId="3282B36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CF5586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B4DFC6D"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9D9CF9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3FDC693"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9B7AC6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65DAB54" w14:textId="77777777" w:rsidR="00717FF3" w:rsidRPr="00500590" w:rsidRDefault="00717FF3" w:rsidP="00717FF3">
            <w:pPr>
              <w:suppressAutoHyphens w:val="0"/>
              <w:rPr>
                <w:sz w:val="20"/>
                <w:szCs w:val="20"/>
                <w:lang w:eastAsia="ru-RU"/>
              </w:rPr>
            </w:pPr>
          </w:p>
        </w:tc>
      </w:tr>
      <w:tr w:rsidR="00717FF3" w:rsidRPr="006065C1" w14:paraId="11D9CCC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B29098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05F3FBB"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11CD1E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9AD9D79"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47F364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F510280" w14:textId="77777777" w:rsidR="00717FF3" w:rsidRPr="00500590" w:rsidRDefault="00717FF3" w:rsidP="00717FF3">
            <w:pPr>
              <w:suppressAutoHyphens w:val="0"/>
              <w:rPr>
                <w:sz w:val="20"/>
                <w:szCs w:val="20"/>
                <w:lang w:eastAsia="ru-RU"/>
              </w:rPr>
            </w:pPr>
          </w:p>
        </w:tc>
      </w:tr>
      <w:tr w:rsidR="00717FF3" w:rsidRPr="006065C1" w14:paraId="63340AE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B90E37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0729CBA"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7F35F6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EA0492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6239A1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EDA2E6F" w14:textId="77777777" w:rsidR="00717FF3" w:rsidRPr="00500590" w:rsidRDefault="00717FF3" w:rsidP="00717FF3">
            <w:pPr>
              <w:suppressAutoHyphens w:val="0"/>
              <w:rPr>
                <w:sz w:val="20"/>
                <w:szCs w:val="20"/>
                <w:lang w:eastAsia="ru-RU"/>
              </w:rPr>
            </w:pPr>
          </w:p>
        </w:tc>
      </w:tr>
      <w:tr w:rsidR="00717FF3" w:rsidRPr="006065C1" w14:paraId="439D4D2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E930AB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A0E3325"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DCCDC2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72753A2"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AC04AE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E06BD69" w14:textId="77777777" w:rsidR="00717FF3" w:rsidRPr="00500590" w:rsidRDefault="00717FF3" w:rsidP="00717FF3">
            <w:pPr>
              <w:suppressAutoHyphens w:val="0"/>
              <w:rPr>
                <w:sz w:val="20"/>
                <w:szCs w:val="20"/>
                <w:lang w:eastAsia="ru-RU"/>
              </w:rPr>
            </w:pPr>
          </w:p>
        </w:tc>
      </w:tr>
      <w:tr w:rsidR="00717FF3" w:rsidRPr="006065C1" w14:paraId="30DBA66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4A562C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7CB3A11"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A7F8CD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A4B1F2B"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EF7B99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098CC1F" w14:textId="77777777" w:rsidR="00717FF3" w:rsidRPr="00500590" w:rsidRDefault="00717FF3" w:rsidP="00717FF3">
            <w:pPr>
              <w:suppressAutoHyphens w:val="0"/>
              <w:rPr>
                <w:sz w:val="20"/>
                <w:szCs w:val="20"/>
                <w:lang w:eastAsia="ru-RU"/>
              </w:rPr>
            </w:pPr>
          </w:p>
        </w:tc>
      </w:tr>
      <w:tr w:rsidR="00717FF3" w:rsidRPr="006065C1" w14:paraId="217B1AF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58C12B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9B7BB86"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8A1B5A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EC2CDC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25D9D7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C6ECB53" w14:textId="77777777" w:rsidR="00717FF3" w:rsidRPr="00500590" w:rsidRDefault="00717FF3" w:rsidP="00717FF3">
            <w:pPr>
              <w:suppressAutoHyphens w:val="0"/>
              <w:rPr>
                <w:sz w:val="20"/>
                <w:szCs w:val="20"/>
                <w:lang w:eastAsia="ru-RU"/>
              </w:rPr>
            </w:pPr>
          </w:p>
        </w:tc>
      </w:tr>
      <w:tr w:rsidR="00717FF3" w:rsidRPr="006065C1" w14:paraId="3662D93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AC6C1E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609E05D"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3F105A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072EEE0"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442CFF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231AA66" w14:textId="77777777" w:rsidR="00717FF3" w:rsidRPr="00500590" w:rsidRDefault="00717FF3" w:rsidP="00717FF3">
            <w:pPr>
              <w:suppressAutoHyphens w:val="0"/>
              <w:rPr>
                <w:sz w:val="20"/>
                <w:szCs w:val="20"/>
                <w:lang w:eastAsia="ru-RU"/>
              </w:rPr>
            </w:pPr>
          </w:p>
        </w:tc>
      </w:tr>
      <w:tr w:rsidR="00717FF3" w:rsidRPr="006065C1" w14:paraId="36A23F4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9338B0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969CEBC"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B2CBC7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nil"/>
              <w:right w:val="single" w:sz="4" w:space="0" w:color="auto"/>
            </w:tcBorders>
            <w:shd w:val="clear" w:color="auto" w:fill="auto"/>
            <w:vAlign w:val="center"/>
          </w:tcPr>
          <w:p w14:paraId="4E461317"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157439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BC95A84" w14:textId="77777777" w:rsidR="00717FF3" w:rsidRPr="00500590" w:rsidRDefault="00717FF3" w:rsidP="00717FF3">
            <w:pPr>
              <w:suppressAutoHyphens w:val="0"/>
              <w:rPr>
                <w:sz w:val="20"/>
                <w:szCs w:val="20"/>
                <w:lang w:eastAsia="ru-RU"/>
              </w:rPr>
            </w:pPr>
          </w:p>
        </w:tc>
      </w:tr>
      <w:tr w:rsidR="00717FF3" w:rsidRPr="006065C1" w14:paraId="7ED59D20"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961C7DB"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073CE039"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5729F02"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single" w:sz="8" w:space="0" w:color="auto"/>
              <w:right w:val="single" w:sz="4" w:space="0" w:color="auto"/>
            </w:tcBorders>
            <w:shd w:val="clear" w:color="auto" w:fill="auto"/>
            <w:vAlign w:val="center"/>
          </w:tcPr>
          <w:p w14:paraId="594AE15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8B2FF9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6037CBF" w14:textId="77777777" w:rsidR="00717FF3" w:rsidRPr="00500590" w:rsidRDefault="00717FF3" w:rsidP="00717FF3">
            <w:pPr>
              <w:suppressAutoHyphens w:val="0"/>
              <w:rPr>
                <w:sz w:val="20"/>
                <w:szCs w:val="20"/>
                <w:lang w:eastAsia="ru-RU"/>
              </w:rPr>
            </w:pPr>
          </w:p>
        </w:tc>
      </w:tr>
      <w:tr w:rsidR="00717FF3" w:rsidRPr="006065C1" w14:paraId="72E1C891" w14:textId="77777777" w:rsidTr="00717FF3">
        <w:trPr>
          <w:trHeight w:val="94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63F9CAA3" w14:textId="77777777" w:rsidR="00717FF3" w:rsidRPr="00500590" w:rsidRDefault="00717FF3" w:rsidP="00717FF3">
            <w:pPr>
              <w:suppressAutoHyphens w:val="0"/>
              <w:jc w:val="center"/>
              <w:rPr>
                <w:sz w:val="20"/>
                <w:szCs w:val="20"/>
                <w:lang w:eastAsia="ru-RU"/>
              </w:rPr>
            </w:pPr>
            <w:r w:rsidRPr="00500590">
              <w:rPr>
                <w:sz w:val="20"/>
                <w:szCs w:val="20"/>
                <w:lang w:eastAsia="ru-RU"/>
              </w:rPr>
              <w:lastRenderedPageBreak/>
              <w:t>12</w:t>
            </w:r>
          </w:p>
        </w:tc>
        <w:tc>
          <w:tcPr>
            <w:tcW w:w="3126" w:type="dxa"/>
            <w:tcBorders>
              <w:top w:val="nil"/>
              <w:left w:val="nil"/>
              <w:bottom w:val="single" w:sz="4" w:space="0" w:color="auto"/>
              <w:right w:val="single" w:sz="4" w:space="0" w:color="auto"/>
            </w:tcBorders>
            <w:shd w:val="clear" w:color="auto" w:fill="auto"/>
            <w:vAlign w:val="center"/>
            <w:hideMark/>
          </w:tcPr>
          <w:p w14:paraId="00DFAC5B" w14:textId="77777777" w:rsidR="00717FF3" w:rsidRPr="00500590" w:rsidRDefault="00717FF3" w:rsidP="00717FF3">
            <w:pPr>
              <w:suppressAutoHyphens w:val="0"/>
              <w:rPr>
                <w:sz w:val="20"/>
                <w:szCs w:val="20"/>
                <w:lang w:eastAsia="ru-RU"/>
              </w:rPr>
            </w:pPr>
            <w:r w:rsidRPr="006065C1">
              <w:rPr>
                <w:sz w:val="20"/>
                <w:szCs w:val="20"/>
              </w:rPr>
              <w:t>Костюм для защиты от общепроизводственных загрязнений и механических воздействий</w:t>
            </w:r>
            <w:r w:rsidRPr="006065C1">
              <w:rPr>
                <w:sz w:val="16"/>
                <w:szCs w:val="16"/>
              </w:rPr>
              <w:t xml:space="preserve"> (</w:t>
            </w:r>
            <w:r w:rsidRPr="00500590">
              <w:rPr>
                <w:sz w:val="20"/>
                <w:szCs w:val="20"/>
                <w:lang w:eastAsia="ru-RU"/>
              </w:rPr>
              <w:t xml:space="preserve">куртка+полукомбинезон, для ИТР)                </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1FE3CA12" w14:textId="77777777" w:rsidR="00717FF3" w:rsidRPr="00500590" w:rsidRDefault="00717FF3" w:rsidP="00717FF3">
            <w:pPr>
              <w:suppressAutoHyphens w:val="0"/>
              <w:jc w:val="center"/>
              <w:rPr>
                <w:sz w:val="20"/>
                <w:szCs w:val="20"/>
                <w:lang w:eastAsia="ru-RU"/>
              </w:rPr>
            </w:pPr>
            <w:r w:rsidRPr="00500590">
              <w:rPr>
                <w:sz w:val="20"/>
                <w:szCs w:val="20"/>
                <w:lang w:eastAsia="ru-RU"/>
              </w:rPr>
              <w:t>комплект</w:t>
            </w:r>
          </w:p>
        </w:tc>
        <w:tc>
          <w:tcPr>
            <w:tcW w:w="1080" w:type="dxa"/>
            <w:gridSpan w:val="2"/>
            <w:tcBorders>
              <w:top w:val="nil"/>
              <w:left w:val="nil"/>
              <w:bottom w:val="single" w:sz="4" w:space="0" w:color="auto"/>
              <w:right w:val="single" w:sz="4" w:space="0" w:color="auto"/>
            </w:tcBorders>
            <w:shd w:val="clear" w:color="auto" w:fill="auto"/>
            <w:vAlign w:val="center"/>
          </w:tcPr>
          <w:p w14:paraId="00CBD210"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26464D4C"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72103583" w14:textId="77777777" w:rsidR="00717FF3" w:rsidRPr="00500590" w:rsidRDefault="00717FF3" w:rsidP="00717FF3">
            <w:pPr>
              <w:suppressAutoHyphens w:val="0"/>
              <w:jc w:val="center"/>
              <w:rPr>
                <w:sz w:val="20"/>
                <w:szCs w:val="20"/>
                <w:lang w:eastAsia="ru-RU"/>
              </w:rPr>
            </w:pPr>
          </w:p>
        </w:tc>
      </w:tr>
      <w:tr w:rsidR="00717FF3" w:rsidRPr="006065C1" w14:paraId="764A4EC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AD844C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5D2977A"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B09E45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58A6A5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A1FAD5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C49623C" w14:textId="77777777" w:rsidR="00717FF3" w:rsidRPr="00500590" w:rsidRDefault="00717FF3" w:rsidP="00717FF3">
            <w:pPr>
              <w:suppressAutoHyphens w:val="0"/>
              <w:rPr>
                <w:sz w:val="20"/>
                <w:szCs w:val="20"/>
                <w:lang w:eastAsia="ru-RU"/>
              </w:rPr>
            </w:pPr>
          </w:p>
        </w:tc>
      </w:tr>
      <w:tr w:rsidR="00717FF3" w:rsidRPr="006065C1" w14:paraId="6489F67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BBDA80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5E3C5C5"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E26FD5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8D2E11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D11A59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90B60B6" w14:textId="77777777" w:rsidR="00717FF3" w:rsidRPr="00500590" w:rsidRDefault="00717FF3" w:rsidP="00717FF3">
            <w:pPr>
              <w:suppressAutoHyphens w:val="0"/>
              <w:rPr>
                <w:sz w:val="20"/>
                <w:szCs w:val="20"/>
                <w:lang w:eastAsia="ru-RU"/>
              </w:rPr>
            </w:pPr>
          </w:p>
        </w:tc>
      </w:tr>
      <w:tr w:rsidR="00717FF3" w:rsidRPr="006065C1" w14:paraId="29F7FE4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BC01C1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402DD20"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CE9D9A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24F00D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BE0A5B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441C38E" w14:textId="77777777" w:rsidR="00717FF3" w:rsidRPr="00500590" w:rsidRDefault="00717FF3" w:rsidP="00717FF3">
            <w:pPr>
              <w:suppressAutoHyphens w:val="0"/>
              <w:rPr>
                <w:sz w:val="20"/>
                <w:szCs w:val="20"/>
                <w:lang w:eastAsia="ru-RU"/>
              </w:rPr>
            </w:pPr>
          </w:p>
        </w:tc>
      </w:tr>
      <w:tr w:rsidR="00717FF3" w:rsidRPr="006065C1" w14:paraId="61D081C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9E2752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FB656ED"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131AD8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9DB999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8A1205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8633AB9" w14:textId="77777777" w:rsidR="00717FF3" w:rsidRPr="00500590" w:rsidRDefault="00717FF3" w:rsidP="00717FF3">
            <w:pPr>
              <w:suppressAutoHyphens w:val="0"/>
              <w:rPr>
                <w:sz w:val="20"/>
                <w:szCs w:val="20"/>
                <w:lang w:eastAsia="ru-RU"/>
              </w:rPr>
            </w:pPr>
          </w:p>
        </w:tc>
      </w:tr>
      <w:tr w:rsidR="00717FF3" w:rsidRPr="006065C1" w14:paraId="1B25449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70EABF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8E72CCC"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7AE455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3A6A2B4"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ABC782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B5B5DAC" w14:textId="77777777" w:rsidR="00717FF3" w:rsidRPr="00500590" w:rsidRDefault="00717FF3" w:rsidP="00717FF3">
            <w:pPr>
              <w:suppressAutoHyphens w:val="0"/>
              <w:rPr>
                <w:sz w:val="20"/>
                <w:szCs w:val="20"/>
                <w:lang w:eastAsia="ru-RU"/>
              </w:rPr>
            </w:pPr>
          </w:p>
        </w:tc>
      </w:tr>
      <w:tr w:rsidR="00717FF3" w:rsidRPr="006065C1" w14:paraId="4B2F1D3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FC5E63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61CD79D"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B889EF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46558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C4BC4B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1C7059E" w14:textId="77777777" w:rsidR="00717FF3" w:rsidRPr="00500590" w:rsidRDefault="00717FF3" w:rsidP="00717FF3">
            <w:pPr>
              <w:suppressAutoHyphens w:val="0"/>
              <w:rPr>
                <w:sz w:val="20"/>
                <w:szCs w:val="20"/>
                <w:lang w:eastAsia="ru-RU"/>
              </w:rPr>
            </w:pPr>
          </w:p>
        </w:tc>
      </w:tr>
      <w:tr w:rsidR="00717FF3" w:rsidRPr="006065C1" w14:paraId="4AEF324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97FD3B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7EB02ED"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DDC354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F5F12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D31AD7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5D802C7" w14:textId="77777777" w:rsidR="00717FF3" w:rsidRPr="00500590" w:rsidRDefault="00717FF3" w:rsidP="00717FF3">
            <w:pPr>
              <w:suppressAutoHyphens w:val="0"/>
              <w:rPr>
                <w:sz w:val="20"/>
                <w:szCs w:val="20"/>
                <w:lang w:eastAsia="ru-RU"/>
              </w:rPr>
            </w:pPr>
          </w:p>
        </w:tc>
      </w:tr>
      <w:tr w:rsidR="00717FF3" w:rsidRPr="006065C1" w14:paraId="7CB89D6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568D18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13A9B3B"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061FDF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A58331C"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4AD9F3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3C236AE" w14:textId="77777777" w:rsidR="00717FF3" w:rsidRPr="00500590" w:rsidRDefault="00717FF3" w:rsidP="00717FF3">
            <w:pPr>
              <w:suppressAutoHyphens w:val="0"/>
              <w:rPr>
                <w:sz w:val="20"/>
                <w:szCs w:val="20"/>
                <w:lang w:eastAsia="ru-RU"/>
              </w:rPr>
            </w:pPr>
          </w:p>
        </w:tc>
      </w:tr>
      <w:tr w:rsidR="00717FF3" w:rsidRPr="006065C1" w14:paraId="41E3599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17B83B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A78AA5F"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22CBC6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944969C"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752945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610E9BA" w14:textId="77777777" w:rsidR="00717FF3" w:rsidRPr="00500590" w:rsidRDefault="00717FF3" w:rsidP="00717FF3">
            <w:pPr>
              <w:suppressAutoHyphens w:val="0"/>
              <w:rPr>
                <w:sz w:val="20"/>
                <w:szCs w:val="20"/>
                <w:lang w:eastAsia="ru-RU"/>
              </w:rPr>
            </w:pPr>
          </w:p>
        </w:tc>
      </w:tr>
      <w:tr w:rsidR="00717FF3" w:rsidRPr="006065C1" w14:paraId="2D4E17F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9F1BC1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9C9B950"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AD70EA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75AC9C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0FCBE3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B19869D" w14:textId="77777777" w:rsidR="00717FF3" w:rsidRPr="00500590" w:rsidRDefault="00717FF3" w:rsidP="00717FF3">
            <w:pPr>
              <w:suppressAutoHyphens w:val="0"/>
              <w:rPr>
                <w:sz w:val="20"/>
                <w:szCs w:val="20"/>
                <w:lang w:eastAsia="ru-RU"/>
              </w:rPr>
            </w:pPr>
          </w:p>
        </w:tc>
      </w:tr>
      <w:tr w:rsidR="00717FF3" w:rsidRPr="006065C1" w14:paraId="725A215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7F9496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181A785"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6046E8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3105F38"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621DA0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BB74EE2" w14:textId="77777777" w:rsidR="00717FF3" w:rsidRPr="00500590" w:rsidRDefault="00717FF3" w:rsidP="00717FF3">
            <w:pPr>
              <w:suppressAutoHyphens w:val="0"/>
              <w:rPr>
                <w:sz w:val="20"/>
                <w:szCs w:val="20"/>
                <w:lang w:eastAsia="ru-RU"/>
              </w:rPr>
            </w:pPr>
          </w:p>
        </w:tc>
      </w:tr>
      <w:tr w:rsidR="00717FF3" w:rsidRPr="006065C1" w14:paraId="468C677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6BE26E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7E64D98"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93BA17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FAE9652"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7C988D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992F9F7" w14:textId="77777777" w:rsidR="00717FF3" w:rsidRPr="00500590" w:rsidRDefault="00717FF3" w:rsidP="00717FF3">
            <w:pPr>
              <w:suppressAutoHyphens w:val="0"/>
              <w:rPr>
                <w:sz w:val="20"/>
                <w:szCs w:val="20"/>
                <w:lang w:eastAsia="ru-RU"/>
              </w:rPr>
            </w:pPr>
          </w:p>
        </w:tc>
      </w:tr>
      <w:tr w:rsidR="00717FF3" w:rsidRPr="006065C1" w14:paraId="6D4FC72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36A78A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6A29300"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5EE510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2A72DEB"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29968E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25B8D7C" w14:textId="77777777" w:rsidR="00717FF3" w:rsidRPr="00500590" w:rsidRDefault="00717FF3" w:rsidP="00717FF3">
            <w:pPr>
              <w:suppressAutoHyphens w:val="0"/>
              <w:rPr>
                <w:sz w:val="20"/>
                <w:szCs w:val="20"/>
                <w:lang w:eastAsia="ru-RU"/>
              </w:rPr>
            </w:pPr>
          </w:p>
        </w:tc>
      </w:tr>
      <w:tr w:rsidR="00717FF3" w:rsidRPr="006065C1" w14:paraId="3FB6EFD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8972B3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A617196"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74F5F7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B0DEEC8"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08E625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15FB531" w14:textId="77777777" w:rsidR="00717FF3" w:rsidRPr="00500590" w:rsidRDefault="00717FF3" w:rsidP="00717FF3">
            <w:pPr>
              <w:suppressAutoHyphens w:val="0"/>
              <w:rPr>
                <w:sz w:val="20"/>
                <w:szCs w:val="20"/>
                <w:lang w:eastAsia="ru-RU"/>
              </w:rPr>
            </w:pPr>
          </w:p>
        </w:tc>
      </w:tr>
      <w:tr w:rsidR="00717FF3" w:rsidRPr="006065C1" w14:paraId="458EB2B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81CF40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9CAD5B0"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574814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nil"/>
              <w:right w:val="single" w:sz="4" w:space="0" w:color="auto"/>
            </w:tcBorders>
            <w:shd w:val="clear" w:color="auto" w:fill="auto"/>
            <w:vAlign w:val="center"/>
          </w:tcPr>
          <w:p w14:paraId="519141E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C9B5B4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F0A348B" w14:textId="77777777" w:rsidR="00717FF3" w:rsidRPr="00500590" w:rsidRDefault="00717FF3" w:rsidP="00717FF3">
            <w:pPr>
              <w:suppressAutoHyphens w:val="0"/>
              <w:rPr>
                <w:sz w:val="20"/>
                <w:szCs w:val="20"/>
                <w:lang w:eastAsia="ru-RU"/>
              </w:rPr>
            </w:pPr>
          </w:p>
        </w:tc>
      </w:tr>
      <w:tr w:rsidR="00717FF3" w:rsidRPr="006065C1" w14:paraId="24562758"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E6A8720"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27CE8109"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83908C4"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single" w:sz="8" w:space="0" w:color="auto"/>
              <w:right w:val="single" w:sz="4" w:space="0" w:color="auto"/>
            </w:tcBorders>
            <w:shd w:val="clear" w:color="auto" w:fill="auto"/>
            <w:vAlign w:val="center"/>
          </w:tcPr>
          <w:p w14:paraId="7F12208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576559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7BDB85A" w14:textId="77777777" w:rsidR="00717FF3" w:rsidRPr="00500590" w:rsidRDefault="00717FF3" w:rsidP="00717FF3">
            <w:pPr>
              <w:suppressAutoHyphens w:val="0"/>
              <w:rPr>
                <w:sz w:val="20"/>
                <w:szCs w:val="20"/>
                <w:lang w:eastAsia="ru-RU"/>
              </w:rPr>
            </w:pPr>
          </w:p>
        </w:tc>
      </w:tr>
      <w:tr w:rsidR="00717FF3" w:rsidRPr="006065C1" w14:paraId="7CFD6D06"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18301BDC" w14:textId="77777777" w:rsidR="00717FF3" w:rsidRPr="00500590" w:rsidRDefault="00717FF3" w:rsidP="00717FF3">
            <w:pPr>
              <w:suppressAutoHyphens w:val="0"/>
              <w:jc w:val="center"/>
              <w:rPr>
                <w:sz w:val="20"/>
                <w:szCs w:val="20"/>
                <w:lang w:eastAsia="ru-RU"/>
              </w:rPr>
            </w:pPr>
            <w:r w:rsidRPr="00500590">
              <w:rPr>
                <w:sz w:val="20"/>
                <w:szCs w:val="20"/>
                <w:lang w:eastAsia="ru-RU"/>
              </w:rPr>
              <w:t>13</w:t>
            </w:r>
          </w:p>
        </w:tc>
        <w:tc>
          <w:tcPr>
            <w:tcW w:w="3126" w:type="dxa"/>
            <w:tcBorders>
              <w:top w:val="nil"/>
              <w:left w:val="nil"/>
              <w:bottom w:val="single" w:sz="4" w:space="0" w:color="auto"/>
              <w:right w:val="single" w:sz="4" w:space="0" w:color="auto"/>
            </w:tcBorders>
            <w:shd w:val="clear" w:color="auto" w:fill="auto"/>
            <w:vAlign w:val="center"/>
            <w:hideMark/>
          </w:tcPr>
          <w:p w14:paraId="08A985F1" w14:textId="77777777" w:rsidR="00717FF3" w:rsidRPr="00500590" w:rsidRDefault="00717FF3" w:rsidP="00717FF3">
            <w:pPr>
              <w:suppressAutoHyphens w:val="0"/>
              <w:rPr>
                <w:sz w:val="20"/>
                <w:szCs w:val="20"/>
                <w:lang w:eastAsia="ru-RU"/>
              </w:rPr>
            </w:pPr>
            <w:r w:rsidRPr="006065C1">
              <w:rPr>
                <w:sz w:val="20"/>
                <w:szCs w:val="20"/>
              </w:rPr>
              <w:t>Костюм для защиты от общепроизводственных загрязнений и механических воздействий</w:t>
            </w:r>
            <w:r w:rsidRPr="006065C1">
              <w:rPr>
                <w:sz w:val="16"/>
                <w:szCs w:val="16"/>
              </w:rPr>
              <w:t xml:space="preserve">  </w:t>
            </w:r>
            <w:r w:rsidRPr="00500590">
              <w:rPr>
                <w:sz w:val="20"/>
                <w:szCs w:val="20"/>
                <w:lang w:eastAsia="ru-RU"/>
              </w:rPr>
              <w:t>(куртка+брюки, для ИТР)</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6A8418CF" w14:textId="77777777" w:rsidR="00717FF3" w:rsidRPr="00500590" w:rsidRDefault="00717FF3" w:rsidP="00717FF3">
            <w:pPr>
              <w:suppressAutoHyphens w:val="0"/>
              <w:jc w:val="center"/>
              <w:rPr>
                <w:sz w:val="20"/>
                <w:szCs w:val="20"/>
                <w:lang w:eastAsia="ru-RU"/>
              </w:rPr>
            </w:pPr>
            <w:r w:rsidRPr="00500590">
              <w:rPr>
                <w:sz w:val="20"/>
                <w:szCs w:val="20"/>
                <w:lang w:eastAsia="ru-RU"/>
              </w:rPr>
              <w:t>комплект</w:t>
            </w:r>
          </w:p>
        </w:tc>
        <w:tc>
          <w:tcPr>
            <w:tcW w:w="1080" w:type="dxa"/>
            <w:gridSpan w:val="2"/>
            <w:tcBorders>
              <w:top w:val="nil"/>
              <w:left w:val="nil"/>
              <w:bottom w:val="single" w:sz="4" w:space="0" w:color="auto"/>
              <w:right w:val="single" w:sz="4" w:space="0" w:color="auto"/>
            </w:tcBorders>
            <w:shd w:val="clear" w:color="auto" w:fill="auto"/>
            <w:vAlign w:val="center"/>
          </w:tcPr>
          <w:p w14:paraId="68B8A81F"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0F168ED2"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6F71D4CB" w14:textId="77777777" w:rsidR="00717FF3" w:rsidRPr="00500590" w:rsidRDefault="00717FF3" w:rsidP="00717FF3">
            <w:pPr>
              <w:suppressAutoHyphens w:val="0"/>
              <w:jc w:val="center"/>
              <w:rPr>
                <w:sz w:val="20"/>
                <w:szCs w:val="20"/>
                <w:lang w:eastAsia="ru-RU"/>
              </w:rPr>
            </w:pPr>
          </w:p>
        </w:tc>
      </w:tr>
      <w:tr w:rsidR="00717FF3" w:rsidRPr="006065C1" w14:paraId="7C0FAE2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14C73F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D0AB802"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F41EB4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EED139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8152BE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F41D831" w14:textId="77777777" w:rsidR="00717FF3" w:rsidRPr="00500590" w:rsidRDefault="00717FF3" w:rsidP="00717FF3">
            <w:pPr>
              <w:suppressAutoHyphens w:val="0"/>
              <w:rPr>
                <w:sz w:val="20"/>
                <w:szCs w:val="20"/>
                <w:lang w:eastAsia="ru-RU"/>
              </w:rPr>
            </w:pPr>
          </w:p>
        </w:tc>
      </w:tr>
      <w:tr w:rsidR="00717FF3" w:rsidRPr="006065C1" w14:paraId="16F4004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098427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C3BA43A"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71837B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71E230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A336CB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1DE446F" w14:textId="77777777" w:rsidR="00717FF3" w:rsidRPr="00500590" w:rsidRDefault="00717FF3" w:rsidP="00717FF3">
            <w:pPr>
              <w:suppressAutoHyphens w:val="0"/>
              <w:rPr>
                <w:sz w:val="20"/>
                <w:szCs w:val="20"/>
                <w:lang w:eastAsia="ru-RU"/>
              </w:rPr>
            </w:pPr>
          </w:p>
        </w:tc>
      </w:tr>
      <w:tr w:rsidR="00717FF3" w:rsidRPr="006065C1" w14:paraId="09B474F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9BBBF9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2B10FB8"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DB4CAD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BD6F23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01662A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5D439A7" w14:textId="77777777" w:rsidR="00717FF3" w:rsidRPr="00500590" w:rsidRDefault="00717FF3" w:rsidP="00717FF3">
            <w:pPr>
              <w:suppressAutoHyphens w:val="0"/>
              <w:rPr>
                <w:sz w:val="20"/>
                <w:szCs w:val="20"/>
                <w:lang w:eastAsia="ru-RU"/>
              </w:rPr>
            </w:pPr>
          </w:p>
        </w:tc>
      </w:tr>
      <w:tr w:rsidR="00717FF3" w:rsidRPr="006065C1" w14:paraId="38F13DD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AF8E60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99D6565"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647BF3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97F6D8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89AD2D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697CF1B" w14:textId="77777777" w:rsidR="00717FF3" w:rsidRPr="00500590" w:rsidRDefault="00717FF3" w:rsidP="00717FF3">
            <w:pPr>
              <w:suppressAutoHyphens w:val="0"/>
              <w:rPr>
                <w:sz w:val="20"/>
                <w:szCs w:val="20"/>
                <w:lang w:eastAsia="ru-RU"/>
              </w:rPr>
            </w:pPr>
          </w:p>
        </w:tc>
      </w:tr>
      <w:tr w:rsidR="00717FF3" w:rsidRPr="006065C1" w14:paraId="3EC916E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9DD29E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49D7ED9"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918354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0C1CF7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64027A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63DE00C" w14:textId="77777777" w:rsidR="00717FF3" w:rsidRPr="00500590" w:rsidRDefault="00717FF3" w:rsidP="00717FF3">
            <w:pPr>
              <w:suppressAutoHyphens w:val="0"/>
              <w:rPr>
                <w:sz w:val="20"/>
                <w:szCs w:val="20"/>
                <w:lang w:eastAsia="ru-RU"/>
              </w:rPr>
            </w:pPr>
          </w:p>
        </w:tc>
      </w:tr>
      <w:tr w:rsidR="00717FF3" w:rsidRPr="006065C1" w14:paraId="26A88EC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380A78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9A70F47"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901E39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8851F0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6041D1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6DCFB7C" w14:textId="77777777" w:rsidR="00717FF3" w:rsidRPr="00500590" w:rsidRDefault="00717FF3" w:rsidP="00717FF3">
            <w:pPr>
              <w:suppressAutoHyphens w:val="0"/>
              <w:rPr>
                <w:sz w:val="20"/>
                <w:szCs w:val="20"/>
                <w:lang w:eastAsia="ru-RU"/>
              </w:rPr>
            </w:pPr>
          </w:p>
        </w:tc>
      </w:tr>
      <w:tr w:rsidR="00717FF3" w:rsidRPr="006065C1" w14:paraId="0EE6257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B79394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4968D30"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EB3601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279997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E02092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F252416" w14:textId="77777777" w:rsidR="00717FF3" w:rsidRPr="00500590" w:rsidRDefault="00717FF3" w:rsidP="00717FF3">
            <w:pPr>
              <w:suppressAutoHyphens w:val="0"/>
              <w:rPr>
                <w:sz w:val="20"/>
                <w:szCs w:val="20"/>
                <w:lang w:eastAsia="ru-RU"/>
              </w:rPr>
            </w:pPr>
          </w:p>
        </w:tc>
      </w:tr>
      <w:tr w:rsidR="00717FF3" w:rsidRPr="006065C1" w14:paraId="6589AB8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E37953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564B3DB"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3548D9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DC9643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216D4A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0E8942F" w14:textId="77777777" w:rsidR="00717FF3" w:rsidRPr="00500590" w:rsidRDefault="00717FF3" w:rsidP="00717FF3">
            <w:pPr>
              <w:suppressAutoHyphens w:val="0"/>
              <w:rPr>
                <w:sz w:val="20"/>
                <w:szCs w:val="20"/>
                <w:lang w:eastAsia="ru-RU"/>
              </w:rPr>
            </w:pPr>
          </w:p>
        </w:tc>
      </w:tr>
      <w:tr w:rsidR="00717FF3" w:rsidRPr="006065C1" w14:paraId="5EF25B3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D86862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CD568C6"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2214F4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2EACDA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4E0535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CEB0381" w14:textId="77777777" w:rsidR="00717FF3" w:rsidRPr="00500590" w:rsidRDefault="00717FF3" w:rsidP="00717FF3">
            <w:pPr>
              <w:suppressAutoHyphens w:val="0"/>
              <w:rPr>
                <w:sz w:val="20"/>
                <w:szCs w:val="20"/>
                <w:lang w:eastAsia="ru-RU"/>
              </w:rPr>
            </w:pPr>
          </w:p>
        </w:tc>
      </w:tr>
      <w:tr w:rsidR="00717FF3" w:rsidRPr="006065C1" w14:paraId="320ECE9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2A1D71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5C5A190"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9D3F61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394B5F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B155D8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DB208F6" w14:textId="77777777" w:rsidR="00717FF3" w:rsidRPr="00500590" w:rsidRDefault="00717FF3" w:rsidP="00717FF3">
            <w:pPr>
              <w:suppressAutoHyphens w:val="0"/>
              <w:rPr>
                <w:sz w:val="20"/>
                <w:szCs w:val="20"/>
                <w:lang w:eastAsia="ru-RU"/>
              </w:rPr>
            </w:pPr>
          </w:p>
        </w:tc>
      </w:tr>
      <w:tr w:rsidR="00717FF3" w:rsidRPr="006065C1" w14:paraId="6A1A3E3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D17344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E3CF941"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43329D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9D85D3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C7BFCF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BA4533D" w14:textId="77777777" w:rsidR="00717FF3" w:rsidRPr="00500590" w:rsidRDefault="00717FF3" w:rsidP="00717FF3">
            <w:pPr>
              <w:suppressAutoHyphens w:val="0"/>
              <w:rPr>
                <w:sz w:val="20"/>
                <w:szCs w:val="20"/>
                <w:lang w:eastAsia="ru-RU"/>
              </w:rPr>
            </w:pPr>
          </w:p>
        </w:tc>
      </w:tr>
      <w:tr w:rsidR="00717FF3" w:rsidRPr="006065C1" w14:paraId="6F22D97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BD2F71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75DFF07"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C0D88E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E4B070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F5A497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5C1994D" w14:textId="77777777" w:rsidR="00717FF3" w:rsidRPr="00500590" w:rsidRDefault="00717FF3" w:rsidP="00717FF3">
            <w:pPr>
              <w:suppressAutoHyphens w:val="0"/>
              <w:rPr>
                <w:sz w:val="20"/>
                <w:szCs w:val="20"/>
                <w:lang w:eastAsia="ru-RU"/>
              </w:rPr>
            </w:pPr>
          </w:p>
        </w:tc>
      </w:tr>
      <w:tr w:rsidR="00717FF3" w:rsidRPr="006065C1" w14:paraId="6AFE6C9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6FE8B4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E3291E4"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513A2E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D5D784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5DBCEA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C9493FE" w14:textId="77777777" w:rsidR="00717FF3" w:rsidRPr="00500590" w:rsidRDefault="00717FF3" w:rsidP="00717FF3">
            <w:pPr>
              <w:suppressAutoHyphens w:val="0"/>
              <w:rPr>
                <w:sz w:val="20"/>
                <w:szCs w:val="20"/>
                <w:lang w:eastAsia="ru-RU"/>
              </w:rPr>
            </w:pPr>
          </w:p>
        </w:tc>
      </w:tr>
      <w:tr w:rsidR="00717FF3" w:rsidRPr="006065C1" w14:paraId="295D71C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D9987E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5FF3355"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A61273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C2AFD1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83C427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ACE59F3" w14:textId="77777777" w:rsidR="00717FF3" w:rsidRPr="00500590" w:rsidRDefault="00717FF3" w:rsidP="00717FF3">
            <w:pPr>
              <w:suppressAutoHyphens w:val="0"/>
              <w:rPr>
                <w:sz w:val="20"/>
                <w:szCs w:val="20"/>
                <w:lang w:eastAsia="ru-RU"/>
              </w:rPr>
            </w:pPr>
          </w:p>
        </w:tc>
      </w:tr>
      <w:tr w:rsidR="00717FF3" w:rsidRPr="006065C1" w14:paraId="48FEC52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0E2C97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757C2D5"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CDA2EB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93FC0F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DDAC40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C9FC969" w14:textId="77777777" w:rsidR="00717FF3" w:rsidRPr="00500590" w:rsidRDefault="00717FF3" w:rsidP="00717FF3">
            <w:pPr>
              <w:suppressAutoHyphens w:val="0"/>
              <w:rPr>
                <w:sz w:val="20"/>
                <w:szCs w:val="20"/>
                <w:lang w:eastAsia="ru-RU"/>
              </w:rPr>
            </w:pPr>
          </w:p>
        </w:tc>
      </w:tr>
      <w:tr w:rsidR="00717FF3" w:rsidRPr="006065C1" w14:paraId="598B22D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0DEDE8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10CE8EB"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750589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0643F5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0DE272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590A808" w14:textId="77777777" w:rsidR="00717FF3" w:rsidRPr="00500590" w:rsidRDefault="00717FF3" w:rsidP="00717FF3">
            <w:pPr>
              <w:suppressAutoHyphens w:val="0"/>
              <w:rPr>
                <w:sz w:val="20"/>
                <w:szCs w:val="20"/>
                <w:lang w:eastAsia="ru-RU"/>
              </w:rPr>
            </w:pPr>
          </w:p>
        </w:tc>
      </w:tr>
      <w:tr w:rsidR="00717FF3" w:rsidRPr="006065C1" w14:paraId="33C88F5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9C41CB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38F9D4A"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791C17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DB7410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A45903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9BB5C16" w14:textId="77777777" w:rsidR="00717FF3" w:rsidRPr="00500590" w:rsidRDefault="00717FF3" w:rsidP="00717FF3">
            <w:pPr>
              <w:suppressAutoHyphens w:val="0"/>
              <w:rPr>
                <w:sz w:val="20"/>
                <w:szCs w:val="20"/>
                <w:lang w:eastAsia="ru-RU"/>
              </w:rPr>
            </w:pPr>
          </w:p>
        </w:tc>
      </w:tr>
      <w:tr w:rsidR="00717FF3" w:rsidRPr="006065C1" w14:paraId="58DF946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0308E5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1D0A7B8"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CBF261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C244D6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7BAC34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2E290F3" w14:textId="77777777" w:rsidR="00717FF3" w:rsidRPr="00500590" w:rsidRDefault="00717FF3" w:rsidP="00717FF3">
            <w:pPr>
              <w:suppressAutoHyphens w:val="0"/>
              <w:rPr>
                <w:sz w:val="20"/>
                <w:szCs w:val="20"/>
                <w:lang w:eastAsia="ru-RU"/>
              </w:rPr>
            </w:pPr>
          </w:p>
        </w:tc>
      </w:tr>
      <w:tr w:rsidR="00717FF3" w:rsidRPr="006065C1" w14:paraId="2C3B499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44D940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F35A5FD"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82DD0F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0B7AAA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11B286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9E9DFCB" w14:textId="77777777" w:rsidR="00717FF3" w:rsidRPr="00500590" w:rsidRDefault="00717FF3" w:rsidP="00717FF3">
            <w:pPr>
              <w:suppressAutoHyphens w:val="0"/>
              <w:rPr>
                <w:sz w:val="20"/>
                <w:szCs w:val="20"/>
                <w:lang w:eastAsia="ru-RU"/>
              </w:rPr>
            </w:pPr>
          </w:p>
        </w:tc>
      </w:tr>
      <w:tr w:rsidR="00717FF3" w:rsidRPr="006065C1" w14:paraId="7440E27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981D27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474A93B"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A8CE95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ADF9AB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F3E897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D2B614F" w14:textId="77777777" w:rsidR="00717FF3" w:rsidRPr="00500590" w:rsidRDefault="00717FF3" w:rsidP="00717FF3">
            <w:pPr>
              <w:suppressAutoHyphens w:val="0"/>
              <w:rPr>
                <w:sz w:val="20"/>
                <w:szCs w:val="20"/>
                <w:lang w:eastAsia="ru-RU"/>
              </w:rPr>
            </w:pPr>
          </w:p>
        </w:tc>
      </w:tr>
      <w:tr w:rsidR="00717FF3" w:rsidRPr="006065C1" w14:paraId="7DEEA44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83C2BF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76EB88F"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DAB111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nil"/>
              <w:right w:val="single" w:sz="4" w:space="0" w:color="auto"/>
            </w:tcBorders>
            <w:shd w:val="clear" w:color="auto" w:fill="auto"/>
            <w:vAlign w:val="center"/>
          </w:tcPr>
          <w:p w14:paraId="16BBF36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37591E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06B42CE" w14:textId="77777777" w:rsidR="00717FF3" w:rsidRPr="00500590" w:rsidRDefault="00717FF3" w:rsidP="00717FF3">
            <w:pPr>
              <w:suppressAutoHyphens w:val="0"/>
              <w:rPr>
                <w:sz w:val="20"/>
                <w:szCs w:val="20"/>
                <w:lang w:eastAsia="ru-RU"/>
              </w:rPr>
            </w:pPr>
          </w:p>
        </w:tc>
      </w:tr>
      <w:tr w:rsidR="00717FF3" w:rsidRPr="006065C1" w14:paraId="2ECBAD95"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721815A"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6B6C24D9"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ECE79CA"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single" w:sz="8" w:space="0" w:color="auto"/>
              <w:right w:val="single" w:sz="4" w:space="0" w:color="auto"/>
            </w:tcBorders>
            <w:shd w:val="clear" w:color="auto" w:fill="auto"/>
            <w:vAlign w:val="center"/>
          </w:tcPr>
          <w:p w14:paraId="4223160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7109D4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36E7001" w14:textId="77777777" w:rsidR="00717FF3" w:rsidRPr="00500590" w:rsidRDefault="00717FF3" w:rsidP="00717FF3">
            <w:pPr>
              <w:suppressAutoHyphens w:val="0"/>
              <w:rPr>
                <w:sz w:val="20"/>
                <w:szCs w:val="20"/>
                <w:lang w:eastAsia="ru-RU"/>
              </w:rPr>
            </w:pPr>
          </w:p>
        </w:tc>
      </w:tr>
      <w:tr w:rsidR="00717FF3" w:rsidRPr="006065C1" w14:paraId="36E1095D"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56CEF116" w14:textId="77777777" w:rsidR="00717FF3" w:rsidRPr="00500590" w:rsidRDefault="00717FF3" w:rsidP="00717FF3">
            <w:pPr>
              <w:suppressAutoHyphens w:val="0"/>
              <w:jc w:val="center"/>
              <w:rPr>
                <w:sz w:val="20"/>
                <w:szCs w:val="20"/>
                <w:lang w:eastAsia="ru-RU"/>
              </w:rPr>
            </w:pPr>
            <w:r w:rsidRPr="00500590">
              <w:rPr>
                <w:sz w:val="20"/>
                <w:szCs w:val="20"/>
                <w:lang w:eastAsia="ru-RU"/>
              </w:rPr>
              <w:t>14</w:t>
            </w:r>
          </w:p>
        </w:tc>
        <w:tc>
          <w:tcPr>
            <w:tcW w:w="3126" w:type="dxa"/>
            <w:tcBorders>
              <w:top w:val="nil"/>
              <w:left w:val="nil"/>
              <w:bottom w:val="single" w:sz="4" w:space="0" w:color="auto"/>
              <w:right w:val="single" w:sz="4" w:space="0" w:color="auto"/>
            </w:tcBorders>
            <w:shd w:val="clear" w:color="auto" w:fill="auto"/>
            <w:vAlign w:val="center"/>
            <w:hideMark/>
          </w:tcPr>
          <w:p w14:paraId="5C03CF87" w14:textId="77777777" w:rsidR="00717FF3" w:rsidRPr="00500590" w:rsidRDefault="00717FF3" w:rsidP="00717FF3">
            <w:pPr>
              <w:rPr>
                <w:sz w:val="20"/>
                <w:szCs w:val="20"/>
                <w:lang w:eastAsia="ru-RU"/>
              </w:rPr>
            </w:pPr>
            <w:r w:rsidRPr="006065C1">
              <w:rPr>
                <w:sz w:val="20"/>
                <w:szCs w:val="20"/>
              </w:rPr>
              <w:t xml:space="preserve">Куртка для защиты от пониженных температур (мужская) </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193D5586"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6106A33C"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56B11F6B"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640F37EA" w14:textId="77777777" w:rsidR="00717FF3" w:rsidRPr="00500590" w:rsidRDefault="00717FF3" w:rsidP="00717FF3">
            <w:pPr>
              <w:suppressAutoHyphens w:val="0"/>
              <w:jc w:val="center"/>
              <w:rPr>
                <w:sz w:val="20"/>
                <w:szCs w:val="20"/>
                <w:lang w:eastAsia="ru-RU"/>
              </w:rPr>
            </w:pPr>
          </w:p>
        </w:tc>
      </w:tr>
      <w:tr w:rsidR="00717FF3" w:rsidRPr="006065C1" w14:paraId="7078042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2310A3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E61496D"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54AC10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FDBE8A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278667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FFEE3D9" w14:textId="77777777" w:rsidR="00717FF3" w:rsidRPr="00500590" w:rsidRDefault="00717FF3" w:rsidP="00717FF3">
            <w:pPr>
              <w:suppressAutoHyphens w:val="0"/>
              <w:rPr>
                <w:sz w:val="20"/>
                <w:szCs w:val="20"/>
                <w:lang w:eastAsia="ru-RU"/>
              </w:rPr>
            </w:pPr>
          </w:p>
        </w:tc>
      </w:tr>
      <w:tr w:rsidR="00717FF3" w:rsidRPr="006065C1" w14:paraId="04BF384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743290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68AA113"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F524F7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3BE472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5BC068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953F3DD" w14:textId="77777777" w:rsidR="00717FF3" w:rsidRPr="00500590" w:rsidRDefault="00717FF3" w:rsidP="00717FF3">
            <w:pPr>
              <w:suppressAutoHyphens w:val="0"/>
              <w:rPr>
                <w:sz w:val="20"/>
                <w:szCs w:val="20"/>
                <w:lang w:eastAsia="ru-RU"/>
              </w:rPr>
            </w:pPr>
          </w:p>
        </w:tc>
      </w:tr>
      <w:tr w:rsidR="00717FF3" w:rsidRPr="006065C1" w14:paraId="4388C30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6DFEC1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77018F3"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279F4C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BB0293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02B1D2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109E451" w14:textId="77777777" w:rsidR="00717FF3" w:rsidRPr="00500590" w:rsidRDefault="00717FF3" w:rsidP="00717FF3">
            <w:pPr>
              <w:suppressAutoHyphens w:val="0"/>
              <w:rPr>
                <w:sz w:val="20"/>
                <w:szCs w:val="20"/>
                <w:lang w:eastAsia="ru-RU"/>
              </w:rPr>
            </w:pPr>
          </w:p>
        </w:tc>
      </w:tr>
      <w:tr w:rsidR="00717FF3" w:rsidRPr="006065C1" w14:paraId="734BE22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0AED65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E60A741"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CFD73E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254588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8D53DA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7AB5796" w14:textId="77777777" w:rsidR="00717FF3" w:rsidRPr="00500590" w:rsidRDefault="00717FF3" w:rsidP="00717FF3">
            <w:pPr>
              <w:suppressAutoHyphens w:val="0"/>
              <w:rPr>
                <w:sz w:val="20"/>
                <w:szCs w:val="20"/>
                <w:lang w:eastAsia="ru-RU"/>
              </w:rPr>
            </w:pPr>
          </w:p>
        </w:tc>
      </w:tr>
      <w:tr w:rsidR="00717FF3" w:rsidRPr="006065C1" w14:paraId="7B8BADB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12F785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5276B01"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440EC5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9B6A8E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F7B939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2D90B1A" w14:textId="77777777" w:rsidR="00717FF3" w:rsidRPr="00500590" w:rsidRDefault="00717FF3" w:rsidP="00717FF3">
            <w:pPr>
              <w:suppressAutoHyphens w:val="0"/>
              <w:rPr>
                <w:sz w:val="20"/>
                <w:szCs w:val="20"/>
                <w:lang w:eastAsia="ru-RU"/>
              </w:rPr>
            </w:pPr>
          </w:p>
        </w:tc>
      </w:tr>
      <w:tr w:rsidR="00717FF3" w:rsidRPr="006065C1" w14:paraId="6D7D4B4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89484C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4B66F6E"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5DD9E1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20684A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F1B487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4B7E29D" w14:textId="77777777" w:rsidR="00717FF3" w:rsidRPr="00500590" w:rsidRDefault="00717FF3" w:rsidP="00717FF3">
            <w:pPr>
              <w:suppressAutoHyphens w:val="0"/>
              <w:rPr>
                <w:sz w:val="20"/>
                <w:szCs w:val="20"/>
                <w:lang w:eastAsia="ru-RU"/>
              </w:rPr>
            </w:pPr>
          </w:p>
        </w:tc>
      </w:tr>
      <w:tr w:rsidR="00717FF3" w:rsidRPr="006065C1" w14:paraId="0097DE1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ABE672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588BE40"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9F7912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988D21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0F0DAC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304F780" w14:textId="77777777" w:rsidR="00717FF3" w:rsidRPr="00500590" w:rsidRDefault="00717FF3" w:rsidP="00717FF3">
            <w:pPr>
              <w:suppressAutoHyphens w:val="0"/>
              <w:rPr>
                <w:sz w:val="20"/>
                <w:szCs w:val="20"/>
                <w:lang w:eastAsia="ru-RU"/>
              </w:rPr>
            </w:pPr>
          </w:p>
        </w:tc>
      </w:tr>
      <w:tr w:rsidR="00717FF3" w:rsidRPr="006065C1" w14:paraId="7927E98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D2FE41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14ED227"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7E0E82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A36ECA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822476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61AB1E7" w14:textId="77777777" w:rsidR="00717FF3" w:rsidRPr="00500590" w:rsidRDefault="00717FF3" w:rsidP="00717FF3">
            <w:pPr>
              <w:suppressAutoHyphens w:val="0"/>
              <w:rPr>
                <w:sz w:val="20"/>
                <w:szCs w:val="20"/>
                <w:lang w:eastAsia="ru-RU"/>
              </w:rPr>
            </w:pPr>
          </w:p>
        </w:tc>
      </w:tr>
      <w:tr w:rsidR="00717FF3" w:rsidRPr="006065C1" w14:paraId="388B9BC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B3778C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A221B53"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97F2A9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E921B8D"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637E69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996C836" w14:textId="77777777" w:rsidR="00717FF3" w:rsidRPr="00500590" w:rsidRDefault="00717FF3" w:rsidP="00717FF3">
            <w:pPr>
              <w:suppressAutoHyphens w:val="0"/>
              <w:rPr>
                <w:sz w:val="20"/>
                <w:szCs w:val="20"/>
                <w:lang w:eastAsia="ru-RU"/>
              </w:rPr>
            </w:pPr>
          </w:p>
        </w:tc>
      </w:tr>
      <w:tr w:rsidR="00717FF3" w:rsidRPr="006065C1" w14:paraId="23711FD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EE40B2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D8D3D58"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E77592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3A4BEBC"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235EC4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9B6C359" w14:textId="77777777" w:rsidR="00717FF3" w:rsidRPr="00500590" w:rsidRDefault="00717FF3" w:rsidP="00717FF3">
            <w:pPr>
              <w:suppressAutoHyphens w:val="0"/>
              <w:rPr>
                <w:sz w:val="20"/>
                <w:szCs w:val="20"/>
                <w:lang w:eastAsia="ru-RU"/>
              </w:rPr>
            </w:pPr>
          </w:p>
        </w:tc>
      </w:tr>
      <w:tr w:rsidR="00717FF3" w:rsidRPr="006065C1" w14:paraId="5674032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5DEC11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DA338C0"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9C4CE9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E36D44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87A2B3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1D9AAA3" w14:textId="77777777" w:rsidR="00717FF3" w:rsidRPr="00500590" w:rsidRDefault="00717FF3" w:rsidP="00717FF3">
            <w:pPr>
              <w:suppressAutoHyphens w:val="0"/>
              <w:rPr>
                <w:sz w:val="20"/>
                <w:szCs w:val="20"/>
                <w:lang w:eastAsia="ru-RU"/>
              </w:rPr>
            </w:pPr>
          </w:p>
        </w:tc>
      </w:tr>
      <w:tr w:rsidR="00717FF3" w:rsidRPr="006065C1" w14:paraId="5B69E0C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BA919F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1565180"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78198D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1D1DEF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B63F95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561FE69" w14:textId="77777777" w:rsidR="00717FF3" w:rsidRPr="00500590" w:rsidRDefault="00717FF3" w:rsidP="00717FF3">
            <w:pPr>
              <w:suppressAutoHyphens w:val="0"/>
              <w:rPr>
                <w:sz w:val="20"/>
                <w:szCs w:val="20"/>
                <w:lang w:eastAsia="ru-RU"/>
              </w:rPr>
            </w:pPr>
          </w:p>
        </w:tc>
      </w:tr>
      <w:tr w:rsidR="00717FF3" w:rsidRPr="006065C1" w14:paraId="226D382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7E11BF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1F9CABC"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6E3748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EF9230D"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6C2675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B024DBD" w14:textId="77777777" w:rsidR="00717FF3" w:rsidRPr="00500590" w:rsidRDefault="00717FF3" w:rsidP="00717FF3">
            <w:pPr>
              <w:suppressAutoHyphens w:val="0"/>
              <w:rPr>
                <w:sz w:val="20"/>
                <w:szCs w:val="20"/>
                <w:lang w:eastAsia="ru-RU"/>
              </w:rPr>
            </w:pPr>
          </w:p>
        </w:tc>
      </w:tr>
      <w:tr w:rsidR="00717FF3" w:rsidRPr="006065C1" w14:paraId="1DB5F2C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31030F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F337D26"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554F99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7F7E71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C68C03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9A29834" w14:textId="77777777" w:rsidR="00717FF3" w:rsidRPr="00500590" w:rsidRDefault="00717FF3" w:rsidP="00717FF3">
            <w:pPr>
              <w:suppressAutoHyphens w:val="0"/>
              <w:rPr>
                <w:sz w:val="20"/>
                <w:szCs w:val="20"/>
                <w:lang w:eastAsia="ru-RU"/>
              </w:rPr>
            </w:pPr>
          </w:p>
        </w:tc>
      </w:tr>
      <w:tr w:rsidR="00717FF3" w:rsidRPr="006065C1" w14:paraId="5BBFFF0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82EDD9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8F7868D"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AF1BED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73416D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45D78B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0EC13C9" w14:textId="77777777" w:rsidR="00717FF3" w:rsidRPr="00500590" w:rsidRDefault="00717FF3" w:rsidP="00717FF3">
            <w:pPr>
              <w:suppressAutoHyphens w:val="0"/>
              <w:rPr>
                <w:sz w:val="20"/>
                <w:szCs w:val="20"/>
                <w:lang w:eastAsia="ru-RU"/>
              </w:rPr>
            </w:pPr>
          </w:p>
        </w:tc>
      </w:tr>
      <w:tr w:rsidR="00717FF3" w:rsidRPr="006065C1" w14:paraId="40DC45D5"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FA796CB"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0B50CF21"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626CF5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09EC6EA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E5EE6A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9C33530" w14:textId="77777777" w:rsidR="00717FF3" w:rsidRPr="00500590" w:rsidRDefault="00717FF3" w:rsidP="00717FF3">
            <w:pPr>
              <w:suppressAutoHyphens w:val="0"/>
              <w:rPr>
                <w:sz w:val="20"/>
                <w:szCs w:val="20"/>
                <w:lang w:eastAsia="ru-RU"/>
              </w:rPr>
            </w:pPr>
          </w:p>
        </w:tc>
      </w:tr>
      <w:tr w:rsidR="00717FF3" w:rsidRPr="006065C1" w14:paraId="72C840D7"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5D6FDC96" w14:textId="77777777" w:rsidR="00717FF3" w:rsidRPr="00500590" w:rsidRDefault="00717FF3" w:rsidP="00717FF3">
            <w:pPr>
              <w:suppressAutoHyphens w:val="0"/>
              <w:jc w:val="center"/>
              <w:rPr>
                <w:sz w:val="20"/>
                <w:szCs w:val="20"/>
                <w:lang w:eastAsia="ru-RU"/>
              </w:rPr>
            </w:pPr>
            <w:r w:rsidRPr="00500590">
              <w:rPr>
                <w:sz w:val="20"/>
                <w:szCs w:val="20"/>
                <w:lang w:eastAsia="ru-RU"/>
              </w:rPr>
              <w:t>15</w:t>
            </w:r>
          </w:p>
        </w:tc>
        <w:tc>
          <w:tcPr>
            <w:tcW w:w="3126" w:type="dxa"/>
            <w:tcBorders>
              <w:top w:val="nil"/>
              <w:left w:val="nil"/>
              <w:bottom w:val="single" w:sz="4" w:space="0" w:color="auto"/>
              <w:right w:val="single" w:sz="4" w:space="0" w:color="auto"/>
            </w:tcBorders>
            <w:shd w:val="clear" w:color="auto" w:fill="auto"/>
            <w:vAlign w:val="center"/>
            <w:hideMark/>
          </w:tcPr>
          <w:p w14:paraId="276E4906" w14:textId="77777777" w:rsidR="00717FF3" w:rsidRPr="00500590" w:rsidRDefault="00717FF3" w:rsidP="00717FF3">
            <w:pPr>
              <w:rPr>
                <w:sz w:val="20"/>
                <w:szCs w:val="20"/>
                <w:lang w:eastAsia="ru-RU"/>
              </w:rPr>
            </w:pPr>
            <w:r w:rsidRPr="006065C1">
              <w:rPr>
                <w:sz w:val="20"/>
                <w:szCs w:val="20"/>
              </w:rPr>
              <w:t>Брюки для защиты от пониженных температур (мужские)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4CF43F8C"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5136CBEE"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3E3A3CC8"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5B3A9DE5" w14:textId="77777777" w:rsidR="00717FF3" w:rsidRPr="00500590" w:rsidRDefault="00717FF3" w:rsidP="00717FF3">
            <w:pPr>
              <w:suppressAutoHyphens w:val="0"/>
              <w:jc w:val="center"/>
              <w:rPr>
                <w:sz w:val="20"/>
                <w:szCs w:val="20"/>
                <w:lang w:eastAsia="ru-RU"/>
              </w:rPr>
            </w:pPr>
          </w:p>
        </w:tc>
      </w:tr>
      <w:tr w:rsidR="00717FF3" w:rsidRPr="006065C1" w14:paraId="329018D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76C727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6700A88"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350F24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36C4739"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BF501B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14EAEAE" w14:textId="77777777" w:rsidR="00717FF3" w:rsidRPr="00500590" w:rsidRDefault="00717FF3" w:rsidP="00717FF3">
            <w:pPr>
              <w:suppressAutoHyphens w:val="0"/>
              <w:rPr>
                <w:sz w:val="20"/>
                <w:szCs w:val="20"/>
                <w:lang w:eastAsia="ru-RU"/>
              </w:rPr>
            </w:pPr>
          </w:p>
        </w:tc>
      </w:tr>
      <w:tr w:rsidR="00717FF3" w:rsidRPr="006065C1" w14:paraId="35C03E6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D168CF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52B69F3"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D8C774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0C8BD22"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00C68C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71BEF82" w14:textId="77777777" w:rsidR="00717FF3" w:rsidRPr="00500590" w:rsidRDefault="00717FF3" w:rsidP="00717FF3">
            <w:pPr>
              <w:suppressAutoHyphens w:val="0"/>
              <w:rPr>
                <w:sz w:val="20"/>
                <w:szCs w:val="20"/>
                <w:lang w:eastAsia="ru-RU"/>
              </w:rPr>
            </w:pPr>
          </w:p>
        </w:tc>
      </w:tr>
      <w:tr w:rsidR="00717FF3" w:rsidRPr="006065C1" w14:paraId="58D3370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B27EF3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61097A6"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5969B8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DD8D31E"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22820A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878AEB5" w14:textId="77777777" w:rsidR="00717FF3" w:rsidRPr="00500590" w:rsidRDefault="00717FF3" w:rsidP="00717FF3">
            <w:pPr>
              <w:suppressAutoHyphens w:val="0"/>
              <w:rPr>
                <w:sz w:val="20"/>
                <w:szCs w:val="20"/>
                <w:lang w:eastAsia="ru-RU"/>
              </w:rPr>
            </w:pPr>
          </w:p>
        </w:tc>
      </w:tr>
      <w:tr w:rsidR="00717FF3" w:rsidRPr="006065C1" w14:paraId="7A02DC4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9F23F1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D6B1665"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046EDA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C179B53"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0AE847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21C7D61" w14:textId="77777777" w:rsidR="00717FF3" w:rsidRPr="00500590" w:rsidRDefault="00717FF3" w:rsidP="00717FF3">
            <w:pPr>
              <w:suppressAutoHyphens w:val="0"/>
              <w:rPr>
                <w:sz w:val="20"/>
                <w:szCs w:val="20"/>
                <w:lang w:eastAsia="ru-RU"/>
              </w:rPr>
            </w:pPr>
          </w:p>
        </w:tc>
      </w:tr>
      <w:tr w:rsidR="00717FF3" w:rsidRPr="006065C1" w14:paraId="5D2B844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AC8D10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506E51C"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490438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D7B8283"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64AA7B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911064D" w14:textId="77777777" w:rsidR="00717FF3" w:rsidRPr="00500590" w:rsidRDefault="00717FF3" w:rsidP="00717FF3">
            <w:pPr>
              <w:suppressAutoHyphens w:val="0"/>
              <w:rPr>
                <w:sz w:val="20"/>
                <w:szCs w:val="20"/>
                <w:lang w:eastAsia="ru-RU"/>
              </w:rPr>
            </w:pPr>
          </w:p>
        </w:tc>
      </w:tr>
      <w:tr w:rsidR="00717FF3" w:rsidRPr="006065C1" w14:paraId="166D106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97D61A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A17BAFB"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B6CDFF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AD8C3B9"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8D9648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6F1699A" w14:textId="77777777" w:rsidR="00717FF3" w:rsidRPr="00500590" w:rsidRDefault="00717FF3" w:rsidP="00717FF3">
            <w:pPr>
              <w:suppressAutoHyphens w:val="0"/>
              <w:rPr>
                <w:sz w:val="20"/>
                <w:szCs w:val="20"/>
                <w:lang w:eastAsia="ru-RU"/>
              </w:rPr>
            </w:pPr>
          </w:p>
        </w:tc>
      </w:tr>
      <w:tr w:rsidR="00717FF3" w:rsidRPr="006065C1" w14:paraId="13D9F8B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11A7ED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0807531"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B1C9B1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37777DD"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93E01F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ADE7923" w14:textId="77777777" w:rsidR="00717FF3" w:rsidRPr="00500590" w:rsidRDefault="00717FF3" w:rsidP="00717FF3">
            <w:pPr>
              <w:suppressAutoHyphens w:val="0"/>
              <w:rPr>
                <w:sz w:val="20"/>
                <w:szCs w:val="20"/>
                <w:lang w:eastAsia="ru-RU"/>
              </w:rPr>
            </w:pPr>
          </w:p>
        </w:tc>
      </w:tr>
      <w:tr w:rsidR="00717FF3" w:rsidRPr="006065C1" w14:paraId="46FC536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C27B63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A8609C4"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331570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6E3A10C"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5A6217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15F102C" w14:textId="77777777" w:rsidR="00717FF3" w:rsidRPr="00500590" w:rsidRDefault="00717FF3" w:rsidP="00717FF3">
            <w:pPr>
              <w:suppressAutoHyphens w:val="0"/>
              <w:rPr>
                <w:sz w:val="20"/>
                <w:szCs w:val="20"/>
                <w:lang w:eastAsia="ru-RU"/>
              </w:rPr>
            </w:pPr>
          </w:p>
        </w:tc>
      </w:tr>
      <w:tr w:rsidR="00717FF3" w:rsidRPr="006065C1" w14:paraId="7D62416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9198EE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48D36D9"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87DFC5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447A4AD"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B85448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2A209E3" w14:textId="77777777" w:rsidR="00717FF3" w:rsidRPr="00500590" w:rsidRDefault="00717FF3" w:rsidP="00717FF3">
            <w:pPr>
              <w:suppressAutoHyphens w:val="0"/>
              <w:rPr>
                <w:sz w:val="20"/>
                <w:szCs w:val="20"/>
                <w:lang w:eastAsia="ru-RU"/>
              </w:rPr>
            </w:pPr>
          </w:p>
        </w:tc>
      </w:tr>
      <w:tr w:rsidR="00717FF3" w:rsidRPr="006065C1" w14:paraId="6F7FAFE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D74C50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3B7232A"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3CCCDA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2F9B5B7"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0BCFC9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D3398F4" w14:textId="77777777" w:rsidR="00717FF3" w:rsidRPr="00500590" w:rsidRDefault="00717FF3" w:rsidP="00717FF3">
            <w:pPr>
              <w:suppressAutoHyphens w:val="0"/>
              <w:rPr>
                <w:sz w:val="20"/>
                <w:szCs w:val="20"/>
                <w:lang w:eastAsia="ru-RU"/>
              </w:rPr>
            </w:pPr>
          </w:p>
        </w:tc>
      </w:tr>
      <w:tr w:rsidR="00717FF3" w:rsidRPr="006065C1" w14:paraId="21E43A6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08BAEC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9BBA509"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EB7275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36CB249"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C005C2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4DC48DD" w14:textId="77777777" w:rsidR="00717FF3" w:rsidRPr="00500590" w:rsidRDefault="00717FF3" w:rsidP="00717FF3">
            <w:pPr>
              <w:suppressAutoHyphens w:val="0"/>
              <w:rPr>
                <w:sz w:val="20"/>
                <w:szCs w:val="20"/>
                <w:lang w:eastAsia="ru-RU"/>
              </w:rPr>
            </w:pPr>
          </w:p>
        </w:tc>
      </w:tr>
      <w:tr w:rsidR="00717FF3" w:rsidRPr="006065C1" w14:paraId="220EC80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BA22FE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81495A0"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8BCD36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F06B357"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F1AEEC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747A196" w14:textId="77777777" w:rsidR="00717FF3" w:rsidRPr="00500590" w:rsidRDefault="00717FF3" w:rsidP="00717FF3">
            <w:pPr>
              <w:suppressAutoHyphens w:val="0"/>
              <w:rPr>
                <w:sz w:val="20"/>
                <w:szCs w:val="20"/>
                <w:lang w:eastAsia="ru-RU"/>
              </w:rPr>
            </w:pPr>
          </w:p>
        </w:tc>
      </w:tr>
      <w:tr w:rsidR="00717FF3" w:rsidRPr="006065C1" w14:paraId="25B9BA1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C1D0B9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1525F2B"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019E11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BDE165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20BC44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876842E" w14:textId="77777777" w:rsidR="00717FF3" w:rsidRPr="00500590" w:rsidRDefault="00717FF3" w:rsidP="00717FF3">
            <w:pPr>
              <w:suppressAutoHyphens w:val="0"/>
              <w:rPr>
                <w:sz w:val="20"/>
                <w:szCs w:val="20"/>
                <w:lang w:eastAsia="ru-RU"/>
              </w:rPr>
            </w:pPr>
          </w:p>
        </w:tc>
      </w:tr>
      <w:tr w:rsidR="00717FF3" w:rsidRPr="006065C1" w14:paraId="38F48F3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125EFD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76E9D8B"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99E84D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15AC71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294331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A78D79D" w14:textId="77777777" w:rsidR="00717FF3" w:rsidRPr="00500590" w:rsidRDefault="00717FF3" w:rsidP="00717FF3">
            <w:pPr>
              <w:suppressAutoHyphens w:val="0"/>
              <w:rPr>
                <w:sz w:val="20"/>
                <w:szCs w:val="20"/>
                <w:lang w:eastAsia="ru-RU"/>
              </w:rPr>
            </w:pPr>
          </w:p>
        </w:tc>
      </w:tr>
      <w:tr w:rsidR="00717FF3" w:rsidRPr="006065C1" w14:paraId="749D5D5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926B0A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C54E789"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0437B4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7DD9DED"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C0050F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32F9CC1" w14:textId="77777777" w:rsidR="00717FF3" w:rsidRPr="00500590" w:rsidRDefault="00717FF3" w:rsidP="00717FF3">
            <w:pPr>
              <w:suppressAutoHyphens w:val="0"/>
              <w:rPr>
                <w:sz w:val="20"/>
                <w:szCs w:val="20"/>
                <w:lang w:eastAsia="ru-RU"/>
              </w:rPr>
            </w:pPr>
          </w:p>
        </w:tc>
      </w:tr>
      <w:tr w:rsidR="00717FF3" w:rsidRPr="006065C1" w14:paraId="2A735DC6"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412F2E0"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75FC6997"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F6BCD7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15B69278"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81DD4A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B73899E" w14:textId="77777777" w:rsidR="00717FF3" w:rsidRPr="00500590" w:rsidRDefault="00717FF3" w:rsidP="00717FF3">
            <w:pPr>
              <w:suppressAutoHyphens w:val="0"/>
              <w:rPr>
                <w:sz w:val="20"/>
                <w:szCs w:val="20"/>
                <w:lang w:eastAsia="ru-RU"/>
              </w:rPr>
            </w:pPr>
          </w:p>
        </w:tc>
      </w:tr>
      <w:tr w:rsidR="00717FF3" w:rsidRPr="006065C1" w14:paraId="5806BB4E"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26E13392" w14:textId="77777777" w:rsidR="00717FF3" w:rsidRPr="00500590" w:rsidRDefault="00717FF3" w:rsidP="00717FF3">
            <w:pPr>
              <w:suppressAutoHyphens w:val="0"/>
              <w:jc w:val="center"/>
              <w:rPr>
                <w:sz w:val="20"/>
                <w:szCs w:val="20"/>
                <w:lang w:eastAsia="ru-RU"/>
              </w:rPr>
            </w:pPr>
            <w:r w:rsidRPr="00500590">
              <w:rPr>
                <w:sz w:val="20"/>
                <w:szCs w:val="20"/>
                <w:lang w:eastAsia="ru-RU"/>
              </w:rPr>
              <w:lastRenderedPageBreak/>
              <w:t>16</w:t>
            </w:r>
          </w:p>
        </w:tc>
        <w:tc>
          <w:tcPr>
            <w:tcW w:w="3126" w:type="dxa"/>
            <w:tcBorders>
              <w:top w:val="nil"/>
              <w:left w:val="nil"/>
              <w:bottom w:val="single" w:sz="4" w:space="0" w:color="auto"/>
              <w:right w:val="single" w:sz="4" w:space="0" w:color="auto"/>
            </w:tcBorders>
            <w:shd w:val="clear" w:color="auto" w:fill="auto"/>
            <w:vAlign w:val="center"/>
            <w:hideMark/>
          </w:tcPr>
          <w:p w14:paraId="28843C2F" w14:textId="77777777" w:rsidR="00717FF3" w:rsidRPr="00500590" w:rsidRDefault="00717FF3" w:rsidP="00717FF3">
            <w:pPr>
              <w:suppressAutoHyphens w:val="0"/>
              <w:rPr>
                <w:sz w:val="20"/>
                <w:szCs w:val="20"/>
                <w:lang w:eastAsia="ru-RU"/>
              </w:rPr>
            </w:pPr>
            <w:r w:rsidRPr="00500590">
              <w:rPr>
                <w:sz w:val="20"/>
                <w:szCs w:val="20"/>
                <w:lang w:eastAsia="ru-RU"/>
              </w:rPr>
              <w:t xml:space="preserve">Полукомбинезон </w:t>
            </w:r>
            <w:r w:rsidRPr="006065C1">
              <w:rPr>
                <w:sz w:val="20"/>
                <w:szCs w:val="20"/>
              </w:rPr>
              <w:t>для защиты от пониженных температур (мужской)</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7405B03C"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1946F3D9"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52057DA9"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37B28E38" w14:textId="77777777" w:rsidR="00717FF3" w:rsidRPr="00500590" w:rsidRDefault="00717FF3" w:rsidP="00717FF3">
            <w:pPr>
              <w:suppressAutoHyphens w:val="0"/>
              <w:jc w:val="center"/>
              <w:rPr>
                <w:sz w:val="20"/>
                <w:szCs w:val="20"/>
                <w:lang w:eastAsia="ru-RU"/>
              </w:rPr>
            </w:pPr>
          </w:p>
        </w:tc>
      </w:tr>
      <w:tr w:rsidR="00717FF3" w:rsidRPr="006065C1" w14:paraId="7425D3C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54C8BA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4978514"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3D9153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A0F2390"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1D4239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265BD8E" w14:textId="77777777" w:rsidR="00717FF3" w:rsidRPr="00500590" w:rsidRDefault="00717FF3" w:rsidP="00717FF3">
            <w:pPr>
              <w:suppressAutoHyphens w:val="0"/>
              <w:rPr>
                <w:sz w:val="20"/>
                <w:szCs w:val="20"/>
                <w:lang w:eastAsia="ru-RU"/>
              </w:rPr>
            </w:pPr>
          </w:p>
        </w:tc>
      </w:tr>
      <w:tr w:rsidR="00717FF3" w:rsidRPr="006065C1" w14:paraId="2BA7BE0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A3AD91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EA7A9DC"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12C60F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E8FFFDB"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557232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AECDB59" w14:textId="77777777" w:rsidR="00717FF3" w:rsidRPr="00500590" w:rsidRDefault="00717FF3" w:rsidP="00717FF3">
            <w:pPr>
              <w:suppressAutoHyphens w:val="0"/>
              <w:rPr>
                <w:sz w:val="20"/>
                <w:szCs w:val="20"/>
                <w:lang w:eastAsia="ru-RU"/>
              </w:rPr>
            </w:pPr>
          </w:p>
        </w:tc>
      </w:tr>
      <w:tr w:rsidR="00717FF3" w:rsidRPr="006065C1" w14:paraId="72129E5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D32AE9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C60EE0F"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D99A46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A457728"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5F9350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4739B1E" w14:textId="77777777" w:rsidR="00717FF3" w:rsidRPr="00500590" w:rsidRDefault="00717FF3" w:rsidP="00717FF3">
            <w:pPr>
              <w:suppressAutoHyphens w:val="0"/>
              <w:rPr>
                <w:sz w:val="20"/>
                <w:szCs w:val="20"/>
                <w:lang w:eastAsia="ru-RU"/>
              </w:rPr>
            </w:pPr>
          </w:p>
        </w:tc>
      </w:tr>
      <w:tr w:rsidR="00717FF3" w:rsidRPr="006065C1" w14:paraId="3C7A2D6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F527F7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AF21503"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41CE0D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2E98BC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4A3AFE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69EFDC5" w14:textId="77777777" w:rsidR="00717FF3" w:rsidRPr="00500590" w:rsidRDefault="00717FF3" w:rsidP="00717FF3">
            <w:pPr>
              <w:suppressAutoHyphens w:val="0"/>
              <w:rPr>
                <w:sz w:val="20"/>
                <w:szCs w:val="20"/>
                <w:lang w:eastAsia="ru-RU"/>
              </w:rPr>
            </w:pPr>
          </w:p>
        </w:tc>
      </w:tr>
      <w:tr w:rsidR="00717FF3" w:rsidRPr="006065C1" w14:paraId="488B73A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62DBE0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3DF45E5"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7891CA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21C66C4"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69F470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77542AB" w14:textId="77777777" w:rsidR="00717FF3" w:rsidRPr="00500590" w:rsidRDefault="00717FF3" w:rsidP="00717FF3">
            <w:pPr>
              <w:suppressAutoHyphens w:val="0"/>
              <w:rPr>
                <w:sz w:val="20"/>
                <w:szCs w:val="20"/>
                <w:lang w:eastAsia="ru-RU"/>
              </w:rPr>
            </w:pPr>
          </w:p>
        </w:tc>
      </w:tr>
      <w:tr w:rsidR="00717FF3" w:rsidRPr="006065C1" w14:paraId="0AEAE6E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8E0F68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95F8F75"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20F6E9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512970E"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539EC2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A243AA6" w14:textId="77777777" w:rsidR="00717FF3" w:rsidRPr="00500590" w:rsidRDefault="00717FF3" w:rsidP="00717FF3">
            <w:pPr>
              <w:suppressAutoHyphens w:val="0"/>
              <w:rPr>
                <w:sz w:val="20"/>
                <w:szCs w:val="20"/>
                <w:lang w:eastAsia="ru-RU"/>
              </w:rPr>
            </w:pPr>
          </w:p>
        </w:tc>
      </w:tr>
      <w:tr w:rsidR="00717FF3" w:rsidRPr="006065C1" w14:paraId="6DD02BB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0A8AAF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1B2D1E5"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42AF8D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F99F261"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FF440A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8609F68" w14:textId="77777777" w:rsidR="00717FF3" w:rsidRPr="00500590" w:rsidRDefault="00717FF3" w:rsidP="00717FF3">
            <w:pPr>
              <w:suppressAutoHyphens w:val="0"/>
              <w:rPr>
                <w:sz w:val="20"/>
                <w:szCs w:val="20"/>
                <w:lang w:eastAsia="ru-RU"/>
              </w:rPr>
            </w:pPr>
          </w:p>
        </w:tc>
      </w:tr>
      <w:tr w:rsidR="00717FF3" w:rsidRPr="006065C1" w14:paraId="37BEC2C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62A5B5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1FEA0ED"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0705DC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1CB0958"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532423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4234299" w14:textId="77777777" w:rsidR="00717FF3" w:rsidRPr="00500590" w:rsidRDefault="00717FF3" w:rsidP="00717FF3">
            <w:pPr>
              <w:suppressAutoHyphens w:val="0"/>
              <w:rPr>
                <w:sz w:val="20"/>
                <w:szCs w:val="20"/>
                <w:lang w:eastAsia="ru-RU"/>
              </w:rPr>
            </w:pPr>
          </w:p>
        </w:tc>
      </w:tr>
      <w:tr w:rsidR="00717FF3" w:rsidRPr="006065C1" w14:paraId="136087E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C42DB9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BEE98B5"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B65065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DB1D083"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9990A4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F2D2E92" w14:textId="77777777" w:rsidR="00717FF3" w:rsidRPr="00500590" w:rsidRDefault="00717FF3" w:rsidP="00717FF3">
            <w:pPr>
              <w:suppressAutoHyphens w:val="0"/>
              <w:rPr>
                <w:sz w:val="20"/>
                <w:szCs w:val="20"/>
                <w:lang w:eastAsia="ru-RU"/>
              </w:rPr>
            </w:pPr>
          </w:p>
        </w:tc>
      </w:tr>
      <w:tr w:rsidR="00717FF3" w:rsidRPr="006065C1" w14:paraId="30FB3E4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949B1B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B3346F8"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936663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6FD43AB"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D19ED9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6BC4DA2" w14:textId="77777777" w:rsidR="00717FF3" w:rsidRPr="00500590" w:rsidRDefault="00717FF3" w:rsidP="00717FF3">
            <w:pPr>
              <w:suppressAutoHyphens w:val="0"/>
              <w:rPr>
                <w:sz w:val="20"/>
                <w:szCs w:val="20"/>
                <w:lang w:eastAsia="ru-RU"/>
              </w:rPr>
            </w:pPr>
          </w:p>
        </w:tc>
      </w:tr>
      <w:tr w:rsidR="00717FF3" w:rsidRPr="006065C1" w14:paraId="5C6406B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1902DF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33F205D"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7C950E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1315B79"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D8F329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9946142" w14:textId="77777777" w:rsidR="00717FF3" w:rsidRPr="00500590" w:rsidRDefault="00717FF3" w:rsidP="00717FF3">
            <w:pPr>
              <w:suppressAutoHyphens w:val="0"/>
              <w:rPr>
                <w:sz w:val="20"/>
                <w:szCs w:val="20"/>
                <w:lang w:eastAsia="ru-RU"/>
              </w:rPr>
            </w:pPr>
          </w:p>
        </w:tc>
      </w:tr>
      <w:tr w:rsidR="00717FF3" w:rsidRPr="006065C1" w14:paraId="48C6A65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463010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52B8C96"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2BD39E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063EDF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4AE329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9D8AF37" w14:textId="77777777" w:rsidR="00717FF3" w:rsidRPr="00500590" w:rsidRDefault="00717FF3" w:rsidP="00717FF3">
            <w:pPr>
              <w:suppressAutoHyphens w:val="0"/>
              <w:rPr>
                <w:sz w:val="20"/>
                <w:szCs w:val="20"/>
                <w:lang w:eastAsia="ru-RU"/>
              </w:rPr>
            </w:pPr>
          </w:p>
        </w:tc>
      </w:tr>
      <w:tr w:rsidR="00717FF3" w:rsidRPr="006065C1" w14:paraId="1446774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7E793B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A1AE451"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4B5D58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ECDC800"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77EA30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0414D7C" w14:textId="77777777" w:rsidR="00717FF3" w:rsidRPr="00500590" w:rsidRDefault="00717FF3" w:rsidP="00717FF3">
            <w:pPr>
              <w:suppressAutoHyphens w:val="0"/>
              <w:rPr>
                <w:sz w:val="20"/>
                <w:szCs w:val="20"/>
                <w:lang w:eastAsia="ru-RU"/>
              </w:rPr>
            </w:pPr>
          </w:p>
        </w:tc>
      </w:tr>
      <w:tr w:rsidR="00717FF3" w:rsidRPr="006065C1" w14:paraId="3661384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E59869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B8E80B0"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4EBD4C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64DAA7C"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C921DA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C878760" w14:textId="77777777" w:rsidR="00717FF3" w:rsidRPr="00500590" w:rsidRDefault="00717FF3" w:rsidP="00717FF3">
            <w:pPr>
              <w:suppressAutoHyphens w:val="0"/>
              <w:rPr>
                <w:sz w:val="20"/>
                <w:szCs w:val="20"/>
                <w:lang w:eastAsia="ru-RU"/>
              </w:rPr>
            </w:pPr>
          </w:p>
        </w:tc>
      </w:tr>
      <w:tr w:rsidR="00717FF3" w:rsidRPr="006065C1" w14:paraId="0735CC2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AB8E3C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207C115"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E87106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E8D2E1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92DE6C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0FAF92C" w14:textId="77777777" w:rsidR="00717FF3" w:rsidRPr="00500590" w:rsidRDefault="00717FF3" w:rsidP="00717FF3">
            <w:pPr>
              <w:suppressAutoHyphens w:val="0"/>
              <w:rPr>
                <w:sz w:val="20"/>
                <w:szCs w:val="20"/>
                <w:lang w:eastAsia="ru-RU"/>
              </w:rPr>
            </w:pPr>
          </w:p>
        </w:tc>
      </w:tr>
      <w:tr w:rsidR="00717FF3" w:rsidRPr="006065C1" w14:paraId="664AC116"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5E5AC5D"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47124E77"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4590D8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0769269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7FA8FA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265CBDE" w14:textId="77777777" w:rsidR="00717FF3" w:rsidRPr="00500590" w:rsidRDefault="00717FF3" w:rsidP="00717FF3">
            <w:pPr>
              <w:suppressAutoHyphens w:val="0"/>
              <w:rPr>
                <w:sz w:val="20"/>
                <w:szCs w:val="20"/>
                <w:lang w:eastAsia="ru-RU"/>
              </w:rPr>
            </w:pPr>
          </w:p>
        </w:tc>
      </w:tr>
      <w:tr w:rsidR="00717FF3" w:rsidRPr="006065C1" w14:paraId="7BB8E9CD"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5CDE6718" w14:textId="77777777" w:rsidR="00717FF3" w:rsidRPr="00500590" w:rsidRDefault="00717FF3" w:rsidP="00717FF3">
            <w:pPr>
              <w:suppressAutoHyphens w:val="0"/>
              <w:jc w:val="center"/>
              <w:rPr>
                <w:sz w:val="20"/>
                <w:szCs w:val="20"/>
                <w:lang w:eastAsia="ru-RU"/>
              </w:rPr>
            </w:pPr>
            <w:r w:rsidRPr="00500590">
              <w:rPr>
                <w:sz w:val="20"/>
                <w:szCs w:val="20"/>
                <w:lang w:eastAsia="ru-RU"/>
              </w:rPr>
              <w:t>17</w:t>
            </w:r>
          </w:p>
        </w:tc>
        <w:tc>
          <w:tcPr>
            <w:tcW w:w="3126" w:type="dxa"/>
            <w:tcBorders>
              <w:top w:val="nil"/>
              <w:left w:val="nil"/>
              <w:bottom w:val="single" w:sz="4" w:space="0" w:color="auto"/>
              <w:right w:val="single" w:sz="4" w:space="0" w:color="auto"/>
            </w:tcBorders>
            <w:shd w:val="clear" w:color="auto" w:fill="auto"/>
            <w:vAlign w:val="center"/>
            <w:hideMark/>
          </w:tcPr>
          <w:p w14:paraId="5B25F875" w14:textId="77777777" w:rsidR="00717FF3" w:rsidRPr="00500590" w:rsidRDefault="00717FF3" w:rsidP="00717FF3">
            <w:pPr>
              <w:suppressAutoHyphens w:val="0"/>
              <w:rPr>
                <w:sz w:val="20"/>
                <w:szCs w:val="20"/>
                <w:lang w:eastAsia="ru-RU"/>
              </w:rPr>
            </w:pPr>
            <w:r w:rsidRPr="006065C1">
              <w:rPr>
                <w:sz w:val="20"/>
                <w:szCs w:val="20"/>
              </w:rPr>
              <w:t>Куртка для защиты от пониженных температур (женская)</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5AB97A31"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189193E7"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23E3C030"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7350BEE9" w14:textId="77777777" w:rsidR="00717FF3" w:rsidRPr="00500590" w:rsidRDefault="00717FF3" w:rsidP="00717FF3">
            <w:pPr>
              <w:suppressAutoHyphens w:val="0"/>
              <w:jc w:val="center"/>
              <w:rPr>
                <w:sz w:val="20"/>
                <w:szCs w:val="20"/>
                <w:lang w:eastAsia="ru-RU"/>
              </w:rPr>
            </w:pPr>
          </w:p>
        </w:tc>
      </w:tr>
      <w:tr w:rsidR="00717FF3" w:rsidRPr="006065C1" w14:paraId="7D95921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FEE52B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4E8DA79"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4124E9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D5EC43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79A2A0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04B234A" w14:textId="77777777" w:rsidR="00717FF3" w:rsidRPr="00500590" w:rsidRDefault="00717FF3" w:rsidP="00717FF3">
            <w:pPr>
              <w:suppressAutoHyphens w:val="0"/>
              <w:rPr>
                <w:sz w:val="20"/>
                <w:szCs w:val="20"/>
                <w:lang w:eastAsia="ru-RU"/>
              </w:rPr>
            </w:pPr>
          </w:p>
        </w:tc>
      </w:tr>
      <w:tr w:rsidR="00717FF3" w:rsidRPr="006065C1" w14:paraId="65D0C9F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E117B4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FB247CD"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5795F8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C53D3D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6F3496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E53F452" w14:textId="77777777" w:rsidR="00717FF3" w:rsidRPr="00500590" w:rsidRDefault="00717FF3" w:rsidP="00717FF3">
            <w:pPr>
              <w:suppressAutoHyphens w:val="0"/>
              <w:rPr>
                <w:sz w:val="20"/>
                <w:szCs w:val="20"/>
                <w:lang w:eastAsia="ru-RU"/>
              </w:rPr>
            </w:pPr>
          </w:p>
        </w:tc>
      </w:tr>
      <w:tr w:rsidR="00717FF3" w:rsidRPr="006065C1" w14:paraId="2E9E010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5E0592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AC8F9E5"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B27A00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A33249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70F1B4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9975B80" w14:textId="77777777" w:rsidR="00717FF3" w:rsidRPr="00500590" w:rsidRDefault="00717FF3" w:rsidP="00717FF3">
            <w:pPr>
              <w:suppressAutoHyphens w:val="0"/>
              <w:rPr>
                <w:sz w:val="20"/>
                <w:szCs w:val="20"/>
                <w:lang w:eastAsia="ru-RU"/>
              </w:rPr>
            </w:pPr>
          </w:p>
        </w:tc>
      </w:tr>
      <w:tr w:rsidR="00717FF3" w:rsidRPr="006065C1" w14:paraId="36FD7CD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E999CD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621D7C3"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B5F4BF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1F189A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A39FC5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D91A1EA" w14:textId="77777777" w:rsidR="00717FF3" w:rsidRPr="00500590" w:rsidRDefault="00717FF3" w:rsidP="00717FF3">
            <w:pPr>
              <w:suppressAutoHyphens w:val="0"/>
              <w:rPr>
                <w:sz w:val="20"/>
                <w:szCs w:val="20"/>
                <w:lang w:eastAsia="ru-RU"/>
              </w:rPr>
            </w:pPr>
          </w:p>
        </w:tc>
      </w:tr>
      <w:tr w:rsidR="00717FF3" w:rsidRPr="006065C1" w14:paraId="56708B6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5AA9D4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D611CA3"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194839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989F52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C8FA2B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D61A7D5" w14:textId="77777777" w:rsidR="00717FF3" w:rsidRPr="00500590" w:rsidRDefault="00717FF3" w:rsidP="00717FF3">
            <w:pPr>
              <w:suppressAutoHyphens w:val="0"/>
              <w:rPr>
                <w:sz w:val="20"/>
                <w:szCs w:val="20"/>
                <w:lang w:eastAsia="ru-RU"/>
              </w:rPr>
            </w:pPr>
          </w:p>
        </w:tc>
      </w:tr>
      <w:tr w:rsidR="00717FF3" w:rsidRPr="006065C1" w14:paraId="1D2E5D6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6A1573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69BE6E5"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5F5BA1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EF077C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A2F86A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C4C7B97" w14:textId="77777777" w:rsidR="00717FF3" w:rsidRPr="00500590" w:rsidRDefault="00717FF3" w:rsidP="00717FF3">
            <w:pPr>
              <w:suppressAutoHyphens w:val="0"/>
              <w:rPr>
                <w:sz w:val="20"/>
                <w:szCs w:val="20"/>
                <w:lang w:eastAsia="ru-RU"/>
              </w:rPr>
            </w:pPr>
          </w:p>
        </w:tc>
      </w:tr>
      <w:tr w:rsidR="00717FF3" w:rsidRPr="006065C1" w14:paraId="2614434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6C1CA2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375FC10"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053B1E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5DBC3D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AF4739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F03F680" w14:textId="77777777" w:rsidR="00717FF3" w:rsidRPr="00500590" w:rsidRDefault="00717FF3" w:rsidP="00717FF3">
            <w:pPr>
              <w:suppressAutoHyphens w:val="0"/>
              <w:rPr>
                <w:sz w:val="20"/>
                <w:szCs w:val="20"/>
                <w:lang w:eastAsia="ru-RU"/>
              </w:rPr>
            </w:pPr>
          </w:p>
        </w:tc>
      </w:tr>
      <w:tr w:rsidR="00717FF3" w:rsidRPr="006065C1" w14:paraId="2DAD02C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265A5C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0968D5A"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AB9947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C8203E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2DCB13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787BEBB" w14:textId="77777777" w:rsidR="00717FF3" w:rsidRPr="00500590" w:rsidRDefault="00717FF3" w:rsidP="00717FF3">
            <w:pPr>
              <w:suppressAutoHyphens w:val="0"/>
              <w:rPr>
                <w:sz w:val="20"/>
                <w:szCs w:val="20"/>
                <w:lang w:eastAsia="ru-RU"/>
              </w:rPr>
            </w:pPr>
          </w:p>
        </w:tc>
      </w:tr>
      <w:tr w:rsidR="00717FF3" w:rsidRPr="006065C1" w14:paraId="7BE30A3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1501CB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969F6C3"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12C7AB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26CC38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196E8D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56F5A2B" w14:textId="77777777" w:rsidR="00717FF3" w:rsidRPr="00500590" w:rsidRDefault="00717FF3" w:rsidP="00717FF3">
            <w:pPr>
              <w:suppressAutoHyphens w:val="0"/>
              <w:rPr>
                <w:sz w:val="20"/>
                <w:szCs w:val="20"/>
                <w:lang w:eastAsia="ru-RU"/>
              </w:rPr>
            </w:pPr>
          </w:p>
        </w:tc>
      </w:tr>
      <w:tr w:rsidR="00717FF3" w:rsidRPr="006065C1" w14:paraId="092F370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00B138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3F9FDEF"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88FA16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92EBAC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0BFB15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5034307" w14:textId="77777777" w:rsidR="00717FF3" w:rsidRPr="00500590" w:rsidRDefault="00717FF3" w:rsidP="00717FF3">
            <w:pPr>
              <w:suppressAutoHyphens w:val="0"/>
              <w:rPr>
                <w:sz w:val="20"/>
                <w:szCs w:val="20"/>
                <w:lang w:eastAsia="ru-RU"/>
              </w:rPr>
            </w:pPr>
          </w:p>
        </w:tc>
      </w:tr>
      <w:tr w:rsidR="00717FF3" w:rsidRPr="006065C1" w14:paraId="258FE9D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35E554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4F9F01E"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37D5D4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B70575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FD389B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155D9C4" w14:textId="77777777" w:rsidR="00717FF3" w:rsidRPr="00500590" w:rsidRDefault="00717FF3" w:rsidP="00717FF3">
            <w:pPr>
              <w:suppressAutoHyphens w:val="0"/>
              <w:rPr>
                <w:sz w:val="20"/>
                <w:szCs w:val="20"/>
                <w:lang w:eastAsia="ru-RU"/>
              </w:rPr>
            </w:pPr>
          </w:p>
        </w:tc>
      </w:tr>
      <w:tr w:rsidR="00717FF3" w:rsidRPr="006065C1" w14:paraId="0D03777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D0B2C2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0A8E952"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B0BC7E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DFFDB7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B92CD6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9DDCCB8" w14:textId="77777777" w:rsidR="00717FF3" w:rsidRPr="00500590" w:rsidRDefault="00717FF3" w:rsidP="00717FF3">
            <w:pPr>
              <w:suppressAutoHyphens w:val="0"/>
              <w:rPr>
                <w:sz w:val="20"/>
                <w:szCs w:val="20"/>
                <w:lang w:eastAsia="ru-RU"/>
              </w:rPr>
            </w:pPr>
          </w:p>
        </w:tc>
      </w:tr>
      <w:tr w:rsidR="00717FF3" w:rsidRPr="006065C1" w14:paraId="776BA8D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90A50F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BD1EE6C"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FB4906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D13CFD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C19A64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F0CC198" w14:textId="77777777" w:rsidR="00717FF3" w:rsidRPr="00500590" w:rsidRDefault="00717FF3" w:rsidP="00717FF3">
            <w:pPr>
              <w:suppressAutoHyphens w:val="0"/>
              <w:rPr>
                <w:sz w:val="20"/>
                <w:szCs w:val="20"/>
                <w:lang w:eastAsia="ru-RU"/>
              </w:rPr>
            </w:pPr>
          </w:p>
        </w:tc>
      </w:tr>
      <w:tr w:rsidR="00717FF3" w:rsidRPr="006065C1" w14:paraId="28A056A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8399BB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517CAAB"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CC6E07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49DB648"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166B07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B8C8393" w14:textId="77777777" w:rsidR="00717FF3" w:rsidRPr="00500590" w:rsidRDefault="00717FF3" w:rsidP="00717FF3">
            <w:pPr>
              <w:suppressAutoHyphens w:val="0"/>
              <w:rPr>
                <w:sz w:val="20"/>
                <w:szCs w:val="20"/>
                <w:lang w:eastAsia="ru-RU"/>
              </w:rPr>
            </w:pPr>
          </w:p>
        </w:tc>
      </w:tr>
      <w:tr w:rsidR="00717FF3" w:rsidRPr="006065C1" w14:paraId="65C68EF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A29EE2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5A16C8A"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CCDA9F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8FE8601"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767B85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116E11C" w14:textId="77777777" w:rsidR="00717FF3" w:rsidRPr="00500590" w:rsidRDefault="00717FF3" w:rsidP="00717FF3">
            <w:pPr>
              <w:suppressAutoHyphens w:val="0"/>
              <w:rPr>
                <w:sz w:val="20"/>
                <w:szCs w:val="20"/>
                <w:lang w:eastAsia="ru-RU"/>
              </w:rPr>
            </w:pPr>
          </w:p>
        </w:tc>
      </w:tr>
      <w:tr w:rsidR="00717FF3" w:rsidRPr="006065C1" w14:paraId="7EB95EB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D668DF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262116E"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7437FB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387E972"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013A36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C6FF93C" w14:textId="77777777" w:rsidR="00717FF3" w:rsidRPr="00500590" w:rsidRDefault="00717FF3" w:rsidP="00717FF3">
            <w:pPr>
              <w:suppressAutoHyphens w:val="0"/>
              <w:rPr>
                <w:sz w:val="20"/>
                <w:szCs w:val="20"/>
                <w:lang w:eastAsia="ru-RU"/>
              </w:rPr>
            </w:pPr>
          </w:p>
        </w:tc>
      </w:tr>
      <w:tr w:rsidR="00717FF3" w:rsidRPr="006065C1" w14:paraId="3ABB1AE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8729BB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FCCBF94"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CDE738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D029E9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88AE8A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40B90B4" w14:textId="77777777" w:rsidR="00717FF3" w:rsidRPr="00500590" w:rsidRDefault="00717FF3" w:rsidP="00717FF3">
            <w:pPr>
              <w:suppressAutoHyphens w:val="0"/>
              <w:rPr>
                <w:sz w:val="20"/>
                <w:szCs w:val="20"/>
                <w:lang w:eastAsia="ru-RU"/>
              </w:rPr>
            </w:pPr>
          </w:p>
        </w:tc>
      </w:tr>
      <w:tr w:rsidR="00717FF3" w:rsidRPr="006065C1" w14:paraId="6FDD4BC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7044E7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B42DB56"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EE53D4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B6B6CE9"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33DE40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86117DC" w14:textId="77777777" w:rsidR="00717FF3" w:rsidRPr="00500590" w:rsidRDefault="00717FF3" w:rsidP="00717FF3">
            <w:pPr>
              <w:suppressAutoHyphens w:val="0"/>
              <w:rPr>
                <w:sz w:val="20"/>
                <w:szCs w:val="20"/>
                <w:lang w:eastAsia="ru-RU"/>
              </w:rPr>
            </w:pPr>
          </w:p>
        </w:tc>
      </w:tr>
      <w:tr w:rsidR="00717FF3" w:rsidRPr="006065C1" w14:paraId="4E5D0CB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7B110F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EE4E7B6"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E9A275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AE499C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EED8C8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A356B2A" w14:textId="77777777" w:rsidR="00717FF3" w:rsidRPr="00500590" w:rsidRDefault="00717FF3" w:rsidP="00717FF3">
            <w:pPr>
              <w:suppressAutoHyphens w:val="0"/>
              <w:rPr>
                <w:sz w:val="20"/>
                <w:szCs w:val="20"/>
                <w:lang w:eastAsia="ru-RU"/>
              </w:rPr>
            </w:pPr>
          </w:p>
        </w:tc>
      </w:tr>
      <w:tr w:rsidR="00717FF3" w:rsidRPr="006065C1" w14:paraId="415FE89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2BD95E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E2BCAEE"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114DF6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8CB758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0692A6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D8C1073" w14:textId="77777777" w:rsidR="00717FF3" w:rsidRPr="00500590" w:rsidRDefault="00717FF3" w:rsidP="00717FF3">
            <w:pPr>
              <w:suppressAutoHyphens w:val="0"/>
              <w:rPr>
                <w:sz w:val="20"/>
                <w:szCs w:val="20"/>
                <w:lang w:eastAsia="ru-RU"/>
              </w:rPr>
            </w:pPr>
          </w:p>
        </w:tc>
      </w:tr>
      <w:tr w:rsidR="00717FF3" w:rsidRPr="006065C1" w14:paraId="26228A0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76BAAE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888078F"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596AFC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0E2FD72"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F22048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714DB00" w14:textId="77777777" w:rsidR="00717FF3" w:rsidRPr="00500590" w:rsidRDefault="00717FF3" w:rsidP="00717FF3">
            <w:pPr>
              <w:suppressAutoHyphens w:val="0"/>
              <w:rPr>
                <w:sz w:val="20"/>
                <w:szCs w:val="20"/>
                <w:lang w:eastAsia="ru-RU"/>
              </w:rPr>
            </w:pPr>
          </w:p>
        </w:tc>
      </w:tr>
      <w:tr w:rsidR="00717FF3" w:rsidRPr="006065C1" w14:paraId="5B09AD2E"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616387D"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6D81D63E"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90509A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414F17C4"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24F8F7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13FE38F" w14:textId="77777777" w:rsidR="00717FF3" w:rsidRPr="00500590" w:rsidRDefault="00717FF3" w:rsidP="00717FF3">
            <w:pPr>
              <w:suppressAutoHyphens w:val="0"/>
              <w:rPr>
                <w:sz w:val="20"/>
                <w:szCs w:val="20"/>
                <w:lang w:eastAsia="ru-RU"/>
              </w:rPr>
            </w:pPr>
          </w:p>
        </w:tc>
      </w:tr>
      <w:tr w:rsidR="00717FF3" w:rsidRPr="006065C1" w14:paraId="2B3C4CEB"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1D459B73" w14:textId="77777777" w:rsidR="00717FF3" w:rsidRPr="00500590" w:rsidRDefault="00717FF3" w:rsidP="00717FF3">
            <w:pPr>
              <w:suppressAutoHyphens w:val="0"/>
              <w:jc w:val="center"/>
              <w:rPr>
                <w:sz w:val="20"/>
                <w:szCs w:val="20"/>
                <w:lang w:eastAsia="ru-RU"/>
              </w:rPr>
            </w:pPr>
            <w:r w:rsidRPr="00500590">
              <w:rPr>
                <w:sz w:val="20"/>
                <w:szCs w:val="20"/>
                <w:lang w:eastAsia="ru-RU"/>
              </w:rPr>
              <w:t>18</w:t>
            </w:r>
          </w:p>
        </w:tc>
        <w:tc>
          <w:tcPr>
            <w:tcW w:w="3126" w:type="dxa"/>
            <w:tcBorders>
              <w:top w:val="nil"/>
              <w:left w:val="nil"/>
              <w:bottom w:val="single" w:sz="4" w:space="0" w:color="auto"/>
              <w:right w:val="single" w:sz="4" w:space="0" w:color="auto"/>
            </w:tcBorders>
            <w:shd w:val="clear" w:color="auto" w:fill="auto"/>
            <w:vAlign w:val="center"/>
            <w:hideMark/>
          </w:tcPr>
          <w:p w14:paraId="1269472C" w14:textId="77777777" w:rsidR="00717FF3" w:rsidRPr="00500590" w:rsidRDefault="00717FF3" w:rsidP="00717FF3">
            <w:pPr>
              <w:suppressAutoHyphens w:val="0"/>
              <w:rPr>
                <w:sz w:val="20"/>
                <w:szCs w:val="20"/>
                <w:lang w:eastAsia="ru-RU"/>
              </w:rPr>
            </w:pPr>
            <w:r w:rsidRPr="006065C1">
              <w:rPr>
                <w:sz w:val="20"/>
                <w:szCs w:val="20"/>
              </w:rPr>
              <w:t>Брюки для защиты от пониженных температур (женские)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6BDC25E5"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77A6A3E5"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4EEA8300"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15B065C1" w14:textId="77777777" w:rsidR="00717FF3" w:rsidRPr="00500590" w:rsidRDefault="00717FF3" w:rsidP="00717FF3">
            <w:pPr>
              <w:suppressAutoHyphens w:val="0"/>
              <w:jc w:val="center"/>
              <w:rPr>
                <w:sz w:val="20"/>
                <w:szCs w:val="20"/>
                <w:lang w:eastAsia="ru-RU"/>
              </w:rPr>
            </w:pPr>
          </w:p>
        </w:tc>
      </w:tr>
      <w:tr w:rsidR="00717FF3" w:rsidRPr="006065C1" w14:paraId="1F44298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35FA8D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7DE09CA"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C2A6C9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295A1E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170A66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9ABCF80" w14:textId="77777777" w:rsidR="00717FF3" w:rsidRPr="00500590" w:rsidRDefault="00717FF3" w:rsidP="00717FF3">
            <w:pPr>
              <w:suppressAutoHyphens w:val="0"/>
              <w:rPr>
                <w:sz w:val="20"/>
                <w:szCs w:val="20"/>
                <w:lang w:eastAsia="ru-RU"/>
              </w:rPr>
            </w:pPr>
          </w:p>
        </w:tc>
      </w:tr>
      <w:tr w:rsidR="00717FF3" w:rsidRPr="006065C1" w14:paraId="4AC620D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4F9290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5A8ED35"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CA0CC0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FC087E8"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82A94D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49BDEFB" w14:textId="77777777" w:rsidR="00717FF3" w:rsidRPr="00500590" w:rsidRDefault="00717FF3" w:rsidP="00717FF3">
            <w:pPr>
              <w:suppressAutoHyphens w:val="0"/>
              <w:rPr>
                <w:sz w:val="20"/>
                <w:szCs w:val="20"/>
                <w:lang w:eastAsia="ru-RU"/>
              </w:rPr>
            </w:pPr>
          </w:p>
        </w:tc>
      </w:tr>
      <w:tr w:rsidR="00717FF3" w:rsidRPr="006065C1" w14:paraId="68D1AFC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DE6DA4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C4FDD03"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EDE770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78A526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0888FF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206C573" w14:textId="77777777" w:rsidR="00717FF3" w:rsidRPr="00500590" w:rsidRDefault="00717FF3" w:rsidP="00717FF3">
            <w:pPr>
              <w:suppressAutoHyphens w:val="0"/>
              <w:rPr>
                <w:sz w:val="20"/>
                <w:szCs w:val="20"/>
                <w:lang w:eastAsia="ru-RU"/>
              </w:rPr>
            </w:pPr>
          </w:p>
        </w:tc>
      </w:tr>
      <w:tr w:rsidR="00717FF3" w:rsidRPr="006065C1" w14:paraId="764C6CE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F507D4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DE37B97"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B09256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8ED8AB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BEF1FF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FA92063" w14:textId="77777777" w:rsidR="00717FF3" w:rsidRPr="00500590" w:rsidRDefault="00717FF3" w:rsidP="00717FF3">
            <w:pPr>
              <w:suppressAutoHyphens w:val="0"/>
              <w:rPr>
                <w:sz w:val="20"/>
                <w:szCs w:val="20"/>
                <w:lang w:eastAsia="ru-RU"/>
              </w:rPr>
            </w:pPr>
          </w:p>
        </w:tc>
      </w:tr>
      <w:tr w:rsidR="00717FF3" w:rsidRPr="006065C1" w14:paraId="5B02D5A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CF9B15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214C958"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27D091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1D376B4"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87D90B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4256E3B" w14:textId="77777777" w:rsidR="00717FF3" w:rsidRPr="00500590" w:rsidRDefault="00717FF3" w:rsidP="00717FF3">
            <w:pPr>
              <w:suppressAutoHyphens w:val="0"/>
              <w:rPr>
                <w:sz w:val="20"/>
                <w:szCs w:val="20"/>
                <w:lang w:eastAsia="ru-RU"/>
              </w:rPr>
            </w:pPr>
          </w:p>
        </w:tc>
      </w:tr>
      <w:tr w:rsidR="00717FF3" w:rsidRPr="006065C1" w14:paraId="70D71FD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6CB4A3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FEA5AE6"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CADF14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80D6AA9"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5C1AEA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2556382" w14:textId="77777777" w:rsidR="00717FF3" w:rsidRPr="00500590" w:rsidRDefault="00717FF3" w:rsidP="00717FF3">
            <w:pPr>
              <w:suppressAutoHyphens w:val="0"/>
              <w:rPr>
                <w:sz w:val="20"/>
                <w:szCs w:val="20"/>
                <w:lang w:eastAsia="ru-RU"/>
              </w:rPr>
            </w:pPr>
          </w:p>
        </w:tc>
      </w:tr>
      <w:tr w:rsidR="00717FF3" w:rsidRPr="006065C1" w14:paraId="4F72212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7EE062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16EC7BB"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1F1284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BA3E3D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969A9F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5A96AC8" w14:textId="77777777" w:rsidR="00717FF3" w:rsidRPr="00500590" w:rsidRDefault="00717FF3" w:rsidP="00717FF3">
            <w:pPr>
              <w:suppressAutoHyphens w:val="0"/>
              <w:rPr>
                <w:sz w:val="20"/>
                <w:szCs w:val="20"/>
                <w:lang w:eastAsia="ru-RU"/>
              </w:rPr>
            </w:pPr>
          </w:p>
        </w:tc>
      </w:tr>
      <w:tr w:rsidR="00717FF3" w:rsidRPr="006065C1" w14:paraId="40824C2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86F566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252507D"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AE67F2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7AA1B9E"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3F26BD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61F0EAA" w14:textId="77777777" w:rsidR="00717FF3" w:rsidRPr="00500590" w:rsidRDefault="00717FF3" w:rsidP="00717FF3">
            <w:pPr>
              <w:suppressAutoHyphens w:val="0"/>
              <w:rPr>
                <w:sz w:val="20"/>
                <w:szCs w:val="20"/>
                <w:lang w:eastAsia="ru-RU"/>
              </w:rPr>
            </w:pPr>
          </w:p>
        </w:tc>
      </w:tr>
      <w:tr w:rsidR="00717FF3" w:rsidRPr="006065C1" w14:paraId="75AB770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1B0371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03DDBF9"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02CB3E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DFE7397"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5A55D6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3FDAB8F" w14:textId="77777777" w:rsidR="00717FF3" w:rsidRPr="00500590" w:rsidRDefault="00717FF3" w:rsidP="00717FF3">
            <w:pPr>
              <w:suppressAutoHyphens w:val="0"/>
              <w:rPr>
                <w:sz w:val="20"/>
                <w:szCs w:val="20"/>
                <w:lang w:eastAsia="ru-RU"/>
              </w:rPr>
            </w:pPr>
          </w:p>
        </w:tc>
      </w:tr>
      <w:tr w:rsidR="00717FF3" w:rsidRPr="006065C1" w14:paraId="0D67C93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E02E8F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0B125D3"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704E96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27B7893"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5CD7CE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73DEADC" w14:textId="77777777" w:rsidR="00717FF3" w:rsidRPr="00500590" w:rsidRDefault="00717FF3" w:rsidP="00717FF3">
            <w:pPr>
              <w:suppressAutoHyphens w:val="0"/>
              <w:rPr>
                <w:sz w:val="20"/>
                <w:szCs w:val="20"/>
                <w:lang w:eastAsia="ru-RU"/>
              </w:rPr>
            </w:pPr>
          </w:p>
        </w:tc>
      </w:tr>
      <w:tr w:rsidR="00717FF3" w:rsidRPr="006065C1" w14:paraId="42AB7B3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19E63B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4657566"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35589D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39506DE"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7355AB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4E65082" w14:textId="77777777" w:rsidR="00717FF3" w:rsidRPr="00500590" w:rsidRDefault="00717FF3" w:rsidP="00717FF3">
            <w:pPr>
              <w:suppressAutoHyphens w:val="0"/>
              <w:rPr>
                <w:sz w:val="20"/>
                <w:szCs w:val="20"/>
                <w:lang w:eastAsia="ru-RU"/>
              </w:rPr>
            </w:pPr>
          </w:p>
        </w:tc>
      </w:tr>
      <w:tr w:rsidR="00717FF3" w:rsidRPr="006065C1" w14:paraId="4030B86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7A3E8A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620C3BA"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201A2D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3D0FE13"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3B0154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52D916D" w14:textId="77777777" w:rsidR="00717FF3" w:rsidRPr="00500590" w:rsidRDefault="00717FF3" w:rsidP="00717FF3">
            <w:pPr>
              <w:suppressAutoHyphens w:val="0"/>
              <w:rPr>
                <w:sz w:val="20"/>
                <w:szCs w:val="20"/>
                <w:lang w:eastAsia="ru-RU"/>
              </w:rPr>
            </w:pPr>
          </w:p>
        </w:tc>
      </w:tr>
      <w:tr w:rsidR="00717FF3" w:rsidRPr="006065C1" w14:paraId="533E0FC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81EE49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4335B67"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146584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2B4ADA7"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87692B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7E69064" w14:textId="77777777" w:rsidR="00717FF3" w:rsidRPr="00500590" w:rsidRDefault="00717FF3" w:rsidP="00717FF3">
            <w:pPr>
              <w:suppressAutoHyphens w:val="0"/>
              <w:rPr>
                <w:sz w:val="20"/>
                <w:szCs w:val="20"/>
                <w:lang w:eastAsia="ru-RU"/>
              </w:rPr>
            </w:pPr>
          </w:p>
        </w:tc>
      </w:tr>
      <w:tr w:rsidR="00717FF3" w:rsidRPr="006065C1" w14:paraId="29019BE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EEF97F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8A59654"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384E5D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C713979"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EB6B9C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3024444" w14:textId="77777777" w:rsidR="00717FF3" w:rsidRPr="00500590" w:rsidRDefault="00717FF3" w:rsidP="00717FF3">
            <w:pPr>
              <w:suppressAutoHyphens w:val="0"/>
              <w:rPr>
                <w:sz w:val="20"/>
                <w:szCs w:val="20"/>
                <w:lang w:eastAsia="ru-RU"/>
              </w:rPr>
            </w:pPr>
          </w:p>
        </w:tc>
      </w:tr>
      <w:tr w:rsidR="00717FF3" w:rsidRPr="006065C1" w14:paraId="5317A15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DC7A7E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F81AD87"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CEACEA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7061EB3"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0D4B0E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A93CC76" w14:textId="77777777" w:rsidR="00717FF3" w:rsidRPr="00500590" w:rsidRDefault="00717FF3" w:rsidP="00717FF3">
            <w:pPr>
              <w:suppressAutoHyphens w:val="0"/>
              <w:rPr>
                <w:sz w:val="20"/>
                <w:szCs w:val="20"/>
                <w:lang w:eastAsia="ru-RU"/>
              </w:rPr>
            </w:pPr>
          </w:p>
        </w:tc>
      </w:tr>
      <w:tr w:rsidR="00717FF3" w:rsidRPr="006065C1" w14:paraId="1C7325B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C952B3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1A8E2E9"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715C20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8C0BDDD"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54099C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A5866F9" w14:textId="77777777" w:rsidR="00717FF3" w:rsidRPr="00500590" w:rsidRDefault="00717FF3" w:rsidP="00717FF3">
            <w:pPr>
              <w:suppressAutoHyphens w:val="0"/>
              <w:rPr>
                <w:sz w:val="20"/>
                <w:szCs w:val="20"/>
                <w:lang w:eastAsia="ru-RU"/>
              </w:rPr>
            </w:pPr>
          </w:p>
        </w:tc>
      </w:tr>
      <w:tr w:rsidR="00717FF3" w:rsidRPr="006065C1" w14:paraId="5893BAB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87AAD5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55947A9"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D1F02C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9BB353D"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DF6129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433215D" w14:textId="77777777" w:rsidR="00717FF3" w:rsidRPr="00500590" w:rsidRDefault="00717FF3" w:rsidP="00717FF3">
            <w:pPr>
              <w:suppressAutoHyphens w:val="0"/>
              <w:rPr>
                <w:sz w:val="20"/>
                <w:szCs w:val="20"/>
                <w:lang w:eastAsia="ru-RU"/>
              </w:rPr>
            </w:pPr>
          </w:p>
        </w:tc>
      </w:tr>
      <w:tr w:rsidR="00717FF3" w:rsidRPr="006065C1" w14:paraId="09A151A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66EAE5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F23DBE2"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DB74C7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BFE13A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D44C90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2E01564" w14:textId="77777777" w:rsidR="00717FF3" w:rsidRPr="00500590" w:rsidRDefault="00717FF3" w:rsidP="00717FF3">
            <w:pPr>
              <w:suppressAutoHyphens w:val="0"/>
              <w:rPr>
                <w:sz w:val="20"/>
                <w:szCs w:val="20"/>
                <w:lang w:eastAsia="ru-RU"/>
              </w:rPr>
            </w:pPr>
          </w:p>
        </w:tc>
      </w:tr>
      <w:tr w:rsidR="00717FF3" w:rsidRPr="006065C1" w14:paraId="6757821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CC55F1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ADDA16B"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38631D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E3369E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573EBD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B2B4DE1" w14:textId="77777777" w:rsidR="00717FF3" w:rsidRPr="00500590" w:rsidRDefault="00717FF3" w:rsidP="00717FF3">
            <w:pPr>
              <w:suppressAutoHyphens w:val="0"/>
              <w:rPr>
                <w:sz w:val="20"/>
                <w:szCs w:val="20"/>
                <w:lang w:eastAsia="ru-RU"/>
              </w:rPr>
            </w:pPr>
          </w:p>
        </w:tc>
      </w:tr>
      <w:tr w:rsidR="00717FF3" w:rsidRPr="006065C1" w14:paraId="1083B70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327500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636E16F"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273299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70EECD4"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2A067B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EB8BEFC" w14:textId="77777777" w:rsidR="00717FF3" w:rsidRPr="00500590" w:rsidRDefault="00717FF3" w:rsidP="00717FF3">
            <w:pPr>
              <w:suppressAutoHyphens w:val="0"/>
              <w:rPr>
                <w:sz w:val="20"/>
                <w:szCs w:val="20"/>
                <w:lang w:eastAsia="ru-RU"/>
              </w:rPr>
            </w:pPr>
          </w:p>
        </w:tc>
      </w:tr>
      <w:tr w:rsidR="00717FF3" w:rsidRPr="006065C1" w14:paraId="2DC7DB8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810FCD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EC02BD5"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D5E438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4524267"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2CA3C8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380584A" w14:textId="77777777" w:rsidR="00717FF3" w:rsidRPr="00500590" w:rsidRDefault="00717FF3" w:rsidP="00717FF3">
            <w:pPr>
              <w:suppressAutoHyphens w:val="0"/>
              <w:rPr>
                <w:sz w:val="20"/>
                <w:szCs w:val="20"/>
                <w:lang w:eastAsia="ru-RU"/>
              </w:rPr>
            </w:pPr>
          </w:p>
        </w:tc>
      </w:tr>
      <w:tr w:rsidR="00717FF3" w:rsidRPr="006065C1" w14:paraId="2EE07931"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73DE9A3"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4D390E5F"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0E92B8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2C37ABCB"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EC644B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747F721" w14:textId="77777777" w:rsidR="00717FF3" w:rsidRPr="00500590" w:rsidRDefault="00717FF3" w:rsidP="00717FF3">
            <w:pPr>
              <w:suppressAutoHyphens w:val="0"/>
              <w:rPr>
                <w:sz w:val="20"/>
                <w:szCs w:val="20"/>
                <w:lang w:eastAsia="ru-RU"/>
              </w:rPr>
            </w:pPr>
          </w:p>
        </w:tc>
      </w:tr>
      <w:tr w:rsidR="00717FF3" w:rsidRPr="006065C1" w14:paraId="0372902A"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74961C39" w14:textId="77777777" w:rsidR="00717FF3" w:rsidRPr="00500590" w:rsidRDefault="00717FF3" w:rsidP="00717FF3">
            <w:pPr>
              <w:suppressAutoHyphens w:val="0"/>
              <w:jc w:val="center"/>
              <w:rPr>
                <w:sz w:val="20"/>
                <w:szCs w:val="20"/>
                <w:lang w:eastAsia="ru-RU"/>
              </w:rPr>
            </w:pPr>
            <w:r w:rsidRPr="00500590">
              <w:rPr>
                <w:sz w:val="20"/>
                <w:szCs w:val="20"/>
                <w:lang w:eastAsia="ru-RU"/>
              </w:rPr>
              <w:t>19</w:t>
            </w:r>
          </w:p>
        </w:tc>
        <w:tc>
          <w:tcPr>
            <w:tcW w:w="3126" w:type="dxa"/>
            <w:tcBorders>
              <w:top w:val="nil"/>
              <w:left w:val="nil"/>
              <w:bottom w:val="single" w:sz="4" w:space="0" w:color="auto"/>
              <w:right w:val="single" w:sz="4" w:space="0" w:color="auto"/>
            </w:tcBorders>
            <w:shd w:val="clear" w:color="auto" w:fill="auto"/>
            <w:vAlign w:val="center"/>
            <w:hideMark/>
          </w:tcPr>
          <w:p w14:paraId="3DC5A53A" w14:textId="77777777" w:rsidR="00717FF3" w:rsidRPr="00500590" w:rsidRDefault="00717FF3" w:rsidP="00717FF3">
            <w:pPr>
              <w:suppressAutoHyphens w:val="0"/>
              <w:rPr>
                <w:sz w:val="20"/>
                <w:szCs w:val="20"/>
                <w:lang w:eastAsia="ru-RU"/>
              </w:rPr>
            </w:pPr>
            <w:r w:rsidRPr="00500590">
              <w:rPr>
                <w:sz w:val="20"/>
                <w:szCs w:val="20"/>
                <w:lang w:eastAsia="ru-RU"/>
              </w:rPr>
              <w:t xml:space="preserve">Полукомбинезон </w:t>
            </w:r>
            <w:r w:rsidRPr="006065C1">
              <w:rPr>
                <w:sz w:val="20"/>
                <w:szCs w:val="20"/>
              </w:rPr>
              <w:t>для защиты от пониженных температур (женский)</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626078E9"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2A0B707E"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13E75031"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2BFC270B" w14:textId="77777777" w:rsidR="00717FF3" w:rsidRPr="00500590" w:rsidRDefault="00717FF3" w:rsidP="00717FF3">
            <w:pPr>
              <w:suppressAutoHyphens w:val="0"/>
              <w:jc w:val="center"/>
              <w:rPr>
                <w:sz w:val="20"/>
                <w:szCs w:val="20"/>
                <w:lang w:eastAsia="ru-RU"/>
              </w:rPr>
            </w:pPr>
          </w:p>
        </w:tc>
      </w:tr>
      <w:tr w:rsidR="00717FF3" w:rsidRPr="006065C1" w14:paraId="5443C25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D11537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CBB6BD1"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D24399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1C2620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9383A6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D266028" w14:textId="77777777" w:rsidR="00717FF3" w:rsidRPr="00500590" w:rsidRDefault="00717FF3" w:rsidP="00717FF3">
            <w:pPr>
              <w:suppressAutoHyphens w:val="0"/>
              <w:rPr>
                <w:sz w:val="20"/>
                <w:szCs w:val="20"/>
                <w:lang w:eastAsia="ru-RU"/>
              </w:rPr>
            </w:pPr>
          </w:p>
        </w:tc>
      </w:tr>
      <w:tr w:rsidR="00717FF3" w:rsidRPr="006065C1" w14:paraId="0F0874F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68334F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29475EC"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47CB86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FBBF15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8262B8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B600E10" w14:textId="77777777" w:rsidR="00717FF3" w:rsidRPr="00500590" w:rsidRDefault="00717FF3" w:rsidP="00717FF3">
            <w:pPr>
              <w:suppressAutoHyphens w:val="0"/>
              <w:rPr>
                <w:sz w:val="20"/>
                <w:szCs w:val="20"/>
                <w:lang w:eastAsia="ru-RU"/>
              </w:rPr>
            </w:pPr>
          </w:p>
        </w:tc>
      </w:tr>
      <w:tr w:rsidR="00717FF3" w:rsidRPr="006065C1" w14:paraId="386C80D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27C434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42DFE4C"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381549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981547"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C75239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4E2B5FC" w14:textId="77777777" w:rsidR="00717FF3" w:rsidRPr="00500590" w:rsidRDefault="00717FF3" w:rsidP="00717FF3">
            <w:pPr>
              <w:suppressAutoHyphens w:val="0"/>
              <w:rPr>
                <w:sz w:val="20"/>
                <w:szCs w:val="20"/>
                <w:lang w:eastAsia="ru-RU"/>
              </w:rPr>
            </w:pPr>
          </w:p>
        </w:tc>
      </w:tr>
      <w:tr w:rsidR="00717FF3" w:rsidRPr="006065C1" w14:paraId="53B6D12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598123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5FFE52F"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507F2B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CF6807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7AB1AF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A3739F3" w14:textId="77777777" w:rsidR="00717FF3" w:rsidRPr="00500590" w:rsidRDefault="00717FF3" w:rsidP="00717FF3">
            <w:pPr>
              <w:suppressAutoHyphens w:val="0"/>
              <w:rPr>
                <w:sz w:val="20"/>
                <w:szCs w:val="20"/>
                <w:lang w:eastAsia="ru-RU"/>
              </w:rPr>
            </w:pPr>
          </w:p>
        </w:tc>
      </w:tr>
      <w:tr w:rsidR="00717FF3" w:rsidRPr="006065C1" w14:paraId="2C45203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783AA8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130D3B6"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9368D1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CD05A84"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02D5C1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7337611" w14:textId="77777777" w:rsidR="00717FF3" w:rsidRPr="00500590" w:rsidRDefault="00717FF3" w:rsidP="00717FF3">
            <w:pPr>
              <w:suppressAutoHyphens w:val="0"/>
              <w:rPr>
                <w:sz w:val="20"/>
                <w:szCs w:val="20"/>
                <w:lang w:eastAsia="ru-RU"/>
              </w:rPr>
            </w:pPr>
          </w:p>
        </w:tc>
      </w:tr>
      <w:tr w:rsidR="00717FF3" w:rsidRPr="006065C1" w14:paraId="60F7F3D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2F11CF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6F03048"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778EED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56F2F7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57C595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E7B7301" w14:textId="77777777" w:rsidR="00717FF3" w:rsidRPr="00500590" w:rsidRDefault="00717FF3" w:rsidP="00717FF3">
            <w:pPr>
              <w:suppressAutoHyphens w:val="0"/>
              <w:rPr>
                <w:sz w:val="20"/>
                <w:szCs w:val="20"/>
                <w:lang w:eastAsia="ru-RU"/>
              </w:rPr>
            </w:pPr>
          </w:p>
        </w:tc>
      </w:tr>
      <w:tr w:rsidR="00717FF3" w:rsidRPr="006065C1" w14:paraId="6E4FE6F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3531A9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62EBF68"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A71E25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E05944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7162BC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8995B4A" w14:textId="77777777" w:rsidR="00717FF3" w:rsidRPr="00500590" w:rsidRDefault="00717FF3" w:rsidP="00717FF3">
            <w:pPr>
              <w:suppressAutoHyphens w:val="0"/>
              <w:rPr>
                <w:sz w:val="20"/>
                <w:szCs w:val="20"/>
                <w:lang w:eastAsia="ru-RU"/>
              </w:rPr>
            </w:pPr>
          </w:p>
        </w:tc>
      </w:tr>
      <w:tr w:rsidR="00717FF3" w:rsidRPr="006065C1" w14:paraId="51B555F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A5D988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3B26A36"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EA15F4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FD1E3F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223502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FC69E58" w14:textId="77777777" w:rsidR="00717FF3" w:rsidRPr="00500590" w:rsidRDefault="00717FF3" w:rsidP="00717FF3">
            <w:pPr>
              <w:suppressAutoHyphens w:val="0"/>
              <w:rPr>
                <w:sz w:val="20"/>
                <w:szCs w:val="20"/>
                <w:lang w:eastAsia="ru-RU"/>
              </w:rPr>
            </w:pPr>
          </w:p>
        </w:tc>
      </w:tr>
      <w:tr w:rsidR="00717FF3" w:rsidRPr="006065C1" w14:paraId="71B32FE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4AF767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A61751F"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7D70CB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00EA164"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C5250E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CF72E2C" w14:textId="77777777" w:rsidR="00717FF3" w:rsidRPr="00500590" w:rsidRDefault="00717FF3" w:rsidP="00717FF3">
            <w:pPr>
              <w:suppressAutoHyphens w:val="0"/>
              <w:rPr>
                <w:sz w:val="20"/>
                <w:szCs w:val="20"/>
                <w:lang w:eastAsia="ru-RU"/>
              </w:rPr>
            </w:pPr>
          </w:p>
        </w:tc>
      </w:tr>
      <w:tr w:rsidR="00717FF3" w:rsidRPr="006065C1" w14:paraId="5B5A369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2420D5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B0744E2"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0EA705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CE57D98"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B1019F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3C017B4" w14:textId="77777777" w:rsidR="00717FF3" w:rsidRPr="00500590" w:rsidRDefault="00717FF3" w:rsidP="00717FF3">
            <w:pPr>
              <w:suppressAutoHyphens w:val="0"/>
              <w:rPr>
                <w:sz w:val="20"/>
                <w:szCs w:val="20"/>
                <w:lang w:eastAsia="ru-RU"/>
              </w:rPr>
            </w:pPr>
          </w:p>
        </w:tc>
      </w:tr>
      <w:tr w:rsidR="00717FF3" w:rsidRPr="006065C1" w14:paraId="13F5D4A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EEE509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797BBF5"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312517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0CC0331"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DA35B2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EEC8D4F" w14:textId="77777777" w:rsidR="00717FF3" w:rsidRPr="00500590" w:rsidRDefault="00717FF3" w:rsidP="00717FF3">
            <w:pPr>
              <w:suppressAutoHyphens w:val="0"/>
              <w:rPr>
                <w:sz w:val="20"/>
                <w:szCs w:val="20"/>
                <w:lang w:eastAsia="ru-RU"/>
              </w:rPr>
            </w:pPr>
          </w:p>
        </w:tc>
      </w:tr>
      <w:tr w:rsidR="00717FF3" w:rsidRPr="006065C1" w14:paraId="7118762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8EB28E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08C64BB"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50132B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A03C66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DDF96D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5AB8BA2" w14:textId="77777777" w:rsidR="00717FF3" w:rsidRPr="00500590" w:rsidRDefault="00717FF3" w:rsidP="00717FF3">
            <w:pPr>
              <w:suppressAutoHyphens w:val="0"/>
              <w:rPr>
                <w:sz w:val="20"/>
                <w:szCs w:val="20"/>
                <w:lang w:eastAsia="ru-RU"/>
              </w:rPr>
            </w:pPr>
          </w:p>
        </w:tc>
      </w:tr>
      <w:tr w:rsidR="00717FF3" w:rsidRPr="006065C1" w14:paraId="7BD0AE9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27AA29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5BD746B"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02811B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C3CD2C7"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46EFDB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1079AF6" w14:textId="77777777" w:rsidR="00717FF3" w:rsidRPr="00500590" w:rsidRDefault="00717FF3" w:rsidP="00717FF3">
            <w:pPr>
              <w:suppressAutoHyphens w:val="0"/>
              <w:rPr>
                <w:sz w:val="20"/>
                <w:szCs w:val="20"/>
                <w:lang w:eastAsia="ru-RU"/>
              </w:rPr>
            </w:pPr>
          </w:p>
        </w:tc>
      </w:tr>
      <w:tr w:rsidR="00717FF3" w:rsidRPr="006065C1" w14:paraId="2AFA920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FC71E9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4EE50C3"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59D3FF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CAC2C52"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42CF8B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C4F5848" w14:textId="77777777" w:rsidR="00717FF3" w:rsidRPr="00500590" w:rsidRDefault="00717FF3" w:rsidP="00717FF3">
            <w:pPr>
              <w:suppressAutoHyphens w:val="0"/>
              <w:rPr>
                <w:sz w:val="20"/>
                <w:szCs w:val="20"/>
                <w:lang w:eastAsia="ru-RU"/>
              </w:rPr>
            </w:pPr>
          </w:p>
        </w:tc>
      </w:tr>
      <w:tr w:rsidR="00717FF3" w:rsidRPr="006065C1" w14:paraId="0DFDDF0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9C1088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D7047A2"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778D49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1815EC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B1EE18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ABE9F9B" w14:textId="77777777" w:rsidR="00717FF3" w:rsidRPr="00500590" w:rsidRDefault="00717FF3" w:rsidP="00717FF3">
            <w:pPr>
              <w:suppressAutoHyphens w:val="0"/>
              <w:rPr>
                <w:sz w:val="20"/>
                <w:szCs w:val="20"/>
                <w:lang w:eastAsia="ru-RU"/>
              </w:rPr>
            </w:pPr>
          </w:p>
        </w:tc>
      </w:tr>
      <w:tr w:rsidR="00717FF3" w:rsidRPr="006065C1" w14:paraId="47985A5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F6170E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834F63B"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2D704A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DD99477"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F217C5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2ACBB40" w14:textId="77777777" w:rsidR="00717FF3" w:rsidRPr="00500590" w:rsidRDefault="00717FF3" w:rsidP="00717FF3">
            <w:pPr>
              <w:suppressAutoHyphens w:val="0"/>
              <w:rPr>
                <w:sz w:val="20"/>
                <w:szCs w:val="20"/>
                <w:lang w:eastAsia="ru-RU"/>
              </w:rPr>
            </w:pPr>
          </w:p>
        </w:tc>
      </w:tr>
      <w:tr w:rsidR="00717FF3" w:rsidRPr="006065C1" w14:paraId="65E0253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ACDCDF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464205B"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039F47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A633B11"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BDDAE8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27C4E9A" w14:textId="77777777" w:rsidR="00717FF3" w:rsidRPr="00500590" w:rsidRDefault="00717FF3" w:rsidP="00717FF3">
            <w:pPr>
              <w:suppressAutoHyphens w:val="0"/>
              <w:rPr>
                <w:sz w:val="20"/>
                <w:szCs w:val="20"/>
                <w:lang w:eastAsia="ru-RU"/>
              </w:rPr>
            </w:pPr>
          </w:p>
        </w:tc>
      </w:tr>
      <w:tr w:rsidR="00717FF3" w:rsidRPr="006065C1" w14:paraId="5EC52B4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3007C7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4B3674D"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18EC3C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CFA463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865B04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027B7DC" w14:textId="77777777" w:rsidR="00717FF3" w:rsidRPr="00500590" w:rsidRDefault="00717FF3" w:rsidP="00717FF3">
            <w:pPr>
              <w:suppressAutoHyphens w:val="0"/>
              <w:rPr>
                <w:sz w:val="20"/>
                <w:szCs w:val="20"/>
                <w:lang w:eastAsia="ru-RU"/>
              </w:rPr>
            </w:pPr>
          </w:p>
        </w:tc>
      </w:tr>
      <w:tr w:rsidR="00717FF3" w:rsidRPr="006065C1" w14:paraId="00836FD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D19C05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FF3E3DA"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A7908C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0526109"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361464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5D2BC03" w14:textId="77777777" w:rsidR="00717FF3" w:rsidRPr="00500590" w:rsidRDefault="00717FF3" w:rsidP="00717FF3">
            <w:pPr>
              <w:suppressAutoHyphens w:val="0"/>
              <w:rPr>
                <w:sz w:val="20"/>
                <w:szCs w:val="20"/>
                <w:lang w:eastAsia="ru-RU"/>
              </w:rPr>
            </w:pPr>
          </w:p>
        </w:tc>
      </w:tr>
      <w:tr w:rsidR="00717FF3" w:rsidRPr="006065C1" w14:paraId="5E7FB88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D677B0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5E6A9A9"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D07849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476B102"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87161E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0C4F1DE" w14:textId="77777777" w:rsidR="00717FF3" w:rsidRPr="00500590" w:rsidRDefault="00717FF3" w:rsidP="00717FF3">
            <w:pPr>
              <w:suppressAutoHyphens w:val="0"/>
              <w:rPr>
                <w:sz w:val="20"/>
                <w:szCs w:val="20"/>
                <w:lang w:eastAsia="ru-RU"/>
              </w:rPr>
            </w:pPr>
          </w:p>
        </w:tc>
      </w:tr>
      <w:tr w:rsidR="00717FF3" w:rsidRPr="006065C1" w14:paraId="487C5A4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4D6D59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0CC73FF"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E8AC05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C00FCF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CF4FD7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DABF253" w14:textId="77777777" w:rsidR="00717FF3" w:rsidRPr="00500590" w:rsidRDefault="00717FF3" w:rsidP="00717FF3">
            <w:pPr>
              <w:suppressAutoHyphens w:val="0"/>
              <w:rPr>
                <w:sz w:val="20"/>
                <w:szCs w:val="20"/>
                <w:lang w:eastAsia="ru-RU"/>
              </w:rPr>
            </w:pPr>
          </w:p>
        </w:tc>
      </w:tr>
      <w:tr w:rsidR="00717FF3" w:rsidRPr="006065C1" w14:paraId="179F7F42"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5A04702"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50D1032C"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D739AF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570C7907"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48BDB1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46090CA" w14:textId="77777777" w:rsidR="00717FF3" w:rsidRPr="00500590" w:rsidRDefault="00717FF3" w:rsidP="00717FF3">
            <w:pPr>
              <w:suppressAutoHyphens w:val="0"/>
              <w:rPr>
                <w:sz w:val="20"/>
                <w:szCs w:val="20"/>
                <w:lang w:eastAsia="ru-RU"/>
              </w:rPr>
            </w:pPr>
          </w:p>
        </w:tc>
      </w:tr>
      <w:tr w:rsidR="00717FF3" w:rsidRPr="006065C1" w14:paraId="683ABB63" w14:textId="77777777" w:rsidTr="00717FF3">
        <w:trPr>
          <w:trHeight w:val="347"/>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5CE1D3B4" w14:textId="77777777" w:rsidR="00717FF3" w:rsidRPr="00500590" w:rsidRDefault="00717FF3" w:rsidP="00717FF3">
            <w:pPr>
              <w:suppressAutoHyphens w:val="0"/>
              <w:jc w:val="center"/>
              <w:rPr>
                <w:sz w:val="20"/>
                <w:szCs w:val="20"/>
                <w:lang w:eastAsia="ru-RU"/>
              </w:rPr>
            </w:pPr>
            <w:r w:rsidRPr="00500590">
              <w:rPr>
                <w:sz w:val="20"/>
                <w:szCs w:val="20"/>
                <w:lang w:eastAsia="ru-RU"/>
              </w:rPr>
              <w:t>20</w:t>
            </w:r>
          </w:p>
        </w:tc>
        <w:tc>
          <w:tcPr>
            <w:tcW w:w="3126" w:type="dxa"/>
            <w:tcBorders>
              <w:top w:val="nil"/>
              <w:left w:val="nil"/>
              <w:bottom w:val="single" w:sz="4" w:space="0" w:color="auto"/>
              <w:right w:val="single" w:sz="4" w:space="0" w:color="auto"/>
            </w:tcBorders>
            <w:shd w:val="clear" w:color="auto" w:fill="auto"/>
            <w:vAlign w:val="center"/>
            <w:hideMark/>
          </w:tcPr>
          <w:p w14:paraId="5E837A3A" w14:textId="77777777" w:rsidR="00717FF3" w:rsidRPr="00500590" w:rsidRDefault="00717FF3" w:rsidP="00717FF3">
            <w:pPr>
              <w:suppressAutoHyphens w:val="0"/>
              <w:rPr>
                <w:sz w:val="20"/>
                <w:szCs w:val="20"/>
                <w:lang w:eastAsia="ru-RU"/>
              </w:rPr>
            </w:pPr>
            <w:r w:rsidRPr="00500590">
              <w:rPr>
                <w:sz w:val="20"/>
                <w:szCs w:val="20"/>
                <w:lang w:eastAsia="ru-RU"/>
              </w:rPr>
              <w:t xml:space="preserve">Жилет утеплённый </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74F4FB1A"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75521432"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68DDB6D3"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1CBBB5D0" w14:textId="77777777" w:rsidR="00717FF3" w:rsidRPr="00500590" w:rsidRDefault="00717FF3" w:rsidP="00717FF3">
            <w:pPr>
              <w:suppressAutoHyphens w:val="0"/>
              <w:jc w:val="center"/>
              <w:rPr>
                <w:sz w:val="20"/>
                <w:szCs w:val="20"/>
                <w:lang w:eastAsia="ru-RU"/>
              </w:rPr>
            </w:pPr>
          </w:p>
        </w:tc>
      </w:tr>
      <w:tr w:rsidR="00717FF3" w:rsidRPr="006065C1" w14:paraId="227BF15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033A21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7DE90D1"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06685C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8280E8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3C2DB1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55CC19A" w14:textId="77777777" w:rsidR="00717FF3" w:rsidRPr="00500590" w:rsidRDefault="00717FF3" w:rsidP="00717FF3">
            <w:pPr>
              <w:suppressAutoHyphens w:val="0"/>
              <w:rPr>
                <w:sz w:val="20"/>
                <w:szCs w:val="20"/>
                <w:lang w:eastAsia="ru-RU"/>
              </w:rPr>
            </w:pPr>
          </w:p>
        </w:tc>
      </w:tr>
      <w:tr w:rsidR="00717FF3" w:rsidRPr="006065C1" w14:paraId="4237962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7E53EA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0A1C6DE"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956F49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7F1F25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7EABC5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348FDA6" w14:textId="77777777" w:rsidR="00717FF3" w:rsidRPr="00500590" w:rsidRDefault="00717FF3" w:rsidP="00717FF3">
            <w:pPr>
              <w:suppressAutoHyphens w:val="0"/>
              <w:rPr>
                <w:sz w:val="20"/>
                <w:szCs w:val="20"/>
                <w:lang w:eastAsia="ru-RU"/>
              </w:rPr>
            </w:pPr>
          </w:p>
        </w:tc>
      </w:tr>
      <w:tr w:rsidR="00717FF3" w:rsidRPr="006065C1" w14:paraId="39C11EB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9894A7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2FB66D7"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1A5203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6D2D81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1B7F37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9032C23" w14:textId="77777777" w:rsidR="00717FF3" w:rsidRPr="00500590" w:rsidRDefault="00717FF3" w:rsidP="00717FF3">
            <w:pPr>
              <w:suppressAutoHyphens w:val="0"/>
              <w:rPr>
                <w:sz w:val="20"/>
                <w:szCs w:val="20"/>
                <w:lang w:eastAsia="ru-RU"/>
              </w:rPr>
            </w:pPr>
          </w:p>
        </w:tc>
      </w:tr>
      <w:tr w:rsidR="00717FF3" w:rsidRPr="006065C1" w14:paraId="11728C9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0C54BA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BF4C77E" w14:textId="77777777" w:rsidR="00717FF3" w:rsidRPr="00500590" w:rsidRDefault="00717FF3" w:rsidP="00717FF3">
            <w:pPr>
              <w:suppressAutoHyphens w:val="0"/>
              <w:rPr>
                <w:sz w:val="20"/>
                <w:szCs w:val="20"/>
                <w:lang w:eastAsia="ru-RU"/>
              </w:rPr>
            </w:pPr>
            <w:r w:rsidRPr="00500590">
              <w:rPr>
                <w:sz w:val="20"/>
                <w:szCs w:val="20"/>
                <w:lang w:eastAsia="ru-RU"/>
              </w:rPr>
              <w:t>40-42/194-200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8962DF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46DA2D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D0BCFB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92D7F1E" w14:textId="77777777" w:rsidR="00717FF3" w:rsidRPr="00500590" w:rsidRDefault="00717FF3" w:rsidP="00717FF3">
            <w:pPr>
              <w:suppressAutoHyphens w:val="0"/>
              <w:rPr>
                <w:sz w:val="20"/>
                <w:szCs w:val="20"/>
                <w:lang w:eastAsia="ru-RU"/>
              </w:rPr>
            </w:pPr>
          </w:p>
        </w:tc>
      </w:tr>
      <w:tr w:rsidR="00717FF3" w:rsidRPr="006065C1" w14:paraId="4958A18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288963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CF84EAA"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CEECC1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01768D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D1DD09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BD79AC0" w14:textId="77777777" w:rsidR="00717FF3" w:rsidRPr="00500590" w:rsidRDefault="00717FF3" w:rsidP="00717FF3">
            <w:pPr>
              <w:suppressAutoHyphens w:val="0"/>
              <w:rPr>
                <w:sz w:val="20"/>
                <w:szCs w:val="20"/>
                <w:lang w:eastAsia="ru-RU"/>
              </w:rPr>
            </w:pPr>
          </w:p>
        </w:tc>
      </w:tr>
      <w:tr w:rsidR="00717FF3" w:rsidRPr="006065C1" w14:paraId="21AC986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83A63F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31A7225"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899C6B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E6A1D9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7FD4CD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B7AD0E5" w14:textId="77777777" w:rsidR="00717FF3" w:rsidRPr="00500590" w:rsidRDefault="00717FF3" w:rsidP="00717FF3">
            <w:pPr>
              <w:suppressAutoHyphens w:val="0"/>
              <w:rPr>
                <w:sz w:val="20"/>
                <w:szCs w:val="20"/>
                <w:lang w:eastAsia="ru-RU"/>
              </w:rPr>
            </w:pPr>
          </w:p>
        </w:tc>
      </w:tr>
      <w:tr w:rsidR="00717FF3" w:rsidRPr="006065C1" w14:paraId="4A76122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55FEF5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C6D34AA"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48A652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C576BB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0CB866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AEFBEC3" w14:textId="77777777" w:rsidR="00717FF3" w:rsidRPr="00500590" w:rsidRDefault="00717FF3" w:rsidP="00717FF3">
            <w:pPr>
              <w:suppressAutoHyphens w:val="0"/>
              <w:rPr>
                <w:sz w:val="20"/>
                <w:szCs w:val="20"/>
                <w:lang w:eastAsia="ru-RU"/>
              </w:rPr>
            </w:pPr>
          </w:p>
        </w:tc>
      </w:tr>
      <w:tr w:rsidR="00717FF3" w:rsidRPr="006065C1" w14:paraId="19EA215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EA3882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2AA6701" w14:textId="77777777" w:rsidR="00717FF3" w:rsidRPr="00500590" w:rsidRDefault="00717FF3" w:rsidP="00717FF3">
            <w:pPr>
              <w:suppressAutoHyphens w:val="0"/>
              <w:rPr>
                <w:sz w:val="20"/>
                <w:szCs w:val="20"/>
                <w:lang w:eastAsia="ru-RU"/>
              </w:rPr>
            </w:pPr>
            <w:r w:rsidRPr="00500590">
              <w:rPr>
                <w:sz w:val="20"/>
                <w:szCs w:val="20"/>
                <w:lang w:eastAsia="ru-RU"/>
              </w:rPr>
              <w:t>44-46/194-200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E3E655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AC345A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053D93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BC183CE" w14:textId="77777777" w:rsidR="00717FF3" w:rsidRPr="00500590" w:rsidRDefault="00717FF3" w:rsidP="00717FF3">
            <w:pPr>
              <w:suppressAutoHyphens w:val="0"/>
              <w:rPr>
                <w:sz w:val="20"/>
                <w:szCs w:val="20"/>
                <w:lang w:eastAsia="ru-RU"/>
              </w:rPr>
            </w:pPr>
          </w:p>
        </w:tc>
      </w:tr>
      <w:tr w:rsidR="00717FF3" w:rsidRPr="006065C1" w14:paraId="2067A71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60F017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8B73447"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75D54A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2860BE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B833FF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53A80B0" w14:textId="77777777" w:rsidR="00717FF3" w:rsidRPr="00500590" w:rsidRDefault="00717FF3" w:rsidP="00717FF3">
            <w:pPr>
              <w:suppressAutoHyphens w:val="0"/>
              <w:rPr>
                <w:sz w:val="20"/>
                <w:szCs w:val="20"/>
                <w:lang w:eastAsia="ru-RU"/>
              </w:rPr>
            </w:pPr>
          </w:p>
        </w:tc>
      </w:tr>
      <w:tr w:rsidR="00717FF3" w:rsidRPr="006065C1" w14:paraId="4507A1E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383192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7695659"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F22520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2B0904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A9C028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E19F637" w14:textId="77777777" w:rsidR="00717FF3" w:rsidRPr="00500590" w:rsidRDefault="00717FF3" w:rsidP="00717FF3">
            <w:pPr>
              <w:suppressAutoHyphens w:val="0"/>
              <w:rPr>
                <w:sz w:val="20"/>
                <w:szCs w:val="20"/>
                <w:lang w:eastAsia="ru-RU"/>
              </w:rPr>
            </w:pPr>
          </w:p>
        </w:tc>
      </w:tr>
      <w:tr w:rsidR="00717FF3" w:rsidRPr="006065C1" w14:paraId="3EFE94B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0D9FEF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6183056"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90339D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BCDFA5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808C4C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371C77C" w14:textId="77777777" w:rsidR="00717FF3" w:rsidRPr="00500590" w:rsidRDefault="00717FF3" w:rsidP="00717FF3">
            <w:pPr>
              <w:suppressAutoHyphens w:val="0"/>
              <w:rPr>
                <w:sz w:val="20"/>
                <w:szCs w:val="20"/>
                <w:lang w:eastAsia="ru-RU"/>
              </w:rPr>
            </w:pPr>
          </w:p>
        </w:tc>
      </w:tr>
      <w:tr w:rsidR="00717FF3" w:rsidRPr="006065C1" w14:paraId="7E53703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79C4B4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200ED56"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89DD07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9531F0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4D91E8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87652CD" w14:textId="77777777" w:rsidR="00717FF3" w:rsidRPr="00500590" w:rsidRDefault="00717FF3" w:rsidP="00717FF3">
            <w:pPr>
              <w:suppressAutoHyphens w:val="0"/>
              <w:rPr>
                <w:sz w:val="20"/>
                <w:szCs w:val="20"/>
                <w:lang w:eastAsia="ru-RU"/>
              </w:rPr>
            </w:pPr>
          </w:p>
        </w:tc>
      </w:tr>
      <w:tr w:rsidR="00717FF3" w:rsidRPr="006065C1" w14:paraId="668D1D8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205D85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5491E9B"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127DF1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1A6A42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0F4B02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617B525" w14:textId="77777777" w:rsidR="00717FF3" w:rsidRPr="00500590" w:rsidRDefault="00717FF3" w:rsidP="00717FF3">
            <w:pPr>
              <w:suppressAutoHyphens w:val="0"/>
              <w:rPr>
                <w:sz w:val="20"/>
                <w:szCs w:val="20"/>
                <w:lang w:eastAsia="ru-RU"/>
              </w:rPr>
            </w:pPr>
          </w:p>
        </w:tc>
      </w:tr>
      <w:tr w:rsidR="00717FF3" w:rsidRPr="006065C1" w14:paraId="302A814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EB218F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1745E33"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84E934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975194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C58B19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1A27334" w14:textId="77777777" w:rsidR="00717FF3" w:rsidRPr="00500590" w:rsidRDefault="00717FF3" w:rsidP="00717FF3">
            <w:pPr>
              <w:suppressAutoHyphens w:val="0"/>
              <w:rPr>
                <w:sz w:val="20"/>
                <w:szCs w:val="20"/>
                <w:lang w:eastAsia="ru-RU"/>
              </w:rPr>
            </w:pPr>
          </w:p>
        </w:tc>
      </w:tr>
      <w:tr w:rsidR="00717FF3" w:rsidRPr="006065C1" w14:paraId="26CC429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9AF915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F685236"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026A8A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620C9A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2E44A2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AFEA9FE" w14:textId="77777777" w:rsidR="00717FF3" w:rsidRPr="00500590" w:rsidRDefault="00717FF3" w:rsidP="00717FF3">
            <w:pPr>
              <w:suppressAutoHyphens w:val="0"/>
              <w:rPr>
                <w:sz w:val="20"/>
                <w:szCs w:val="20"/>
                <w:lang w:eastAsia="ru-RU"/>
              </w:rPr>
            </w:pPr>
          </w:p>
        </w:tc>
      </w:tr>
      <w:tr w:rsidR="00717FF3" w:rsidRPr="006065C1" w14:paraId="5162CFA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523D2C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A5AFFE7"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0181D4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82911C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A9AD97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195F848" w14:textId="77777777" w:rsidR="00717FF3" w:rsidRPr="00500590" w:rsidRDefault="00717FF3" w:rsidP="00717FF3">
            <w:pPr>
              <w:suppressAutoHyphens w:val="0"/>
              <w:rPr>
                <w:sz w:val="20"/>
                <w:szCs w:val="20"/>
                <w:lang w:eastAsia="ru-RU"/>
              </w:rPr>
            </w:pPr>
          </w:p>
        </w:tc>
      </w:tr>
      <w:tr w:rsidR="00717FF3" w:rsidRPr="006065C1" w14:paraId="2798442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6C4156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B76CA71"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74134B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B8FCD8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6CDBD9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DEE3C9E" w14:textId="77777777" w:rsidR="00717FF3" w:rsidRPr="00500590" w:rsidRDefault="00717FF3" w:rsidP="00717FF3">
            <w:pPr>
              <w:suppressAutoHyphens w:val="0"/>
              <w:rPr>
                <w:sz w:val="20"/>
                <w:szCs w:val="20"/>
                <w:lang w:eastAsia="ru-RU"/>
              </w:rPr>
            </w:pPr>
          </w:p>
        </w:tc>
      </w:tr>
      <w:tr w:rsidR="00717FF3" w:rsidRPr="006065C1" w14:paraId="6BDCE2A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77C56D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81BCCBF"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D8A8B0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704B55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AAD486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4C099E7" w14:textId="77777777" w:rsidR="00717FF3" w:rsidRPr="00500590" w:rsidRDefault="00717FF3" w:rsidP="00717FF3">
            <w:pPr>
              <w:suppressAutoHyphens w:val="0"/>
              <w:rPr>
                <w:sz w:val="20"/>
                <w:szCs w:val="20"/>
                <w:lang w:eastAsia="ru-RU"/>
              </w:rPr>
            </w:pPr>
          </w:p>
        </w:tc>
      </w:tr>
      <w:tr w:rsidR="00717FF3" w:rsidRPr="006065C1" w14:paraId="1EA3913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3EFC8D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0F854A4"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1D3F97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C14F9D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BC21AE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08FFB2C" w14:textId="77777777" w:rsidR="00717FF3" w:rsidRPr="00500590" w:rsidRDefault="00717FF3" w:rsidP="00717FF3">
            <w:pPr>
              <w:suppressAutoHyphens w:val="0"/>
              <w:rPr>
                <w:sz w:val="20"/>
                <w:szCs w:val="20"/>
                <w:lang w:eastAsia="ru-RU"/>
              </w:rPr>
            </w:pPr>
          </w:p>
        </w:tc>
      </w:tr>
      <w:tr w:rsidR="00717FF3" w:rsidRPr="006065C1" w14:paraId="13C0FBC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407AB3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5409049"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8EC0D8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2D0833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4466FC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D3C0CB9" w14:textId="77777777" w:rsidR="00717FF3" w:rsidRPr="00500590" w:rsidRDefault="00717FF3" w:rsidP="00717FF3">
            <w:pPr>
              <w:suppressAutoHyphens w:val="0"/>
              <w:rPr>
                <w:sz w:val="20"/>
                <w:szCs w:val="20"/>
                <w:lang w:eastAsia="ru-RU"/>
              </w:rPr>
            </w:pPr>
          </w:p>
        </w:tc>
      </w:tr>
      <w:tr w:rsidR="00717FF3" w:rsidRPr="006065C1" w14:paraId="539229B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D881B0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9826AB6"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B44896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F57301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EDCEB1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C340AE0" w14:textId="77777777" w:rsidR="00717FF3" w:rsidRPr="00500590" w:rsidRDefault="00717FF3" w:rsidP="00717FF3">
            <w:pPr>
              <w:suppressAutoHyphens w:val="0"/>
              <w:rPr>
                <w:sz w:val="20"/>
                <w:szCs w:val="20"/>
                <w:lang w:eastAsia="ru-RU"/>
              </w:rPr>
            </w:pPr>
          </w:p>
        </w:tc>
      </w:tr>
      <w:tr w:rsidR="00717FF3" w:rsidRPr="006065C1" w14:paraId="0B0A549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956178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6D0B682"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FF682B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F01E9D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773E57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4361D2E" w14:textId="77777777" w:rsidR="00717FF3" w:rsidRPr="00500590" w:rsidRDefault="00717FF3" w:rsidP="00717FF3">
            <w:pPr>
              <w:suppressAutoHyphens w:val="0"/>
              <w:rPr>
                <w:sz w:val="20"/>
                <w:szCs w:val="20"/>
                <w:lang w:eastAsia="ru-RU"/>
              </w:rPr>
            </w:pPr>
          </w:p>
        </w:tc>
      </w:tr>
      <w:tr w:rsidR="00717FF3" w:rsidRPr="006065C1" w14:paraId="4E04179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65BE76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EC8CC8F"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85C4CA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7F4D60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6C3384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A522FE4" w14:textId="77777777" w:rsidR="00717FF3" w:rsidRPr="00500590" w:rsidRDefault="00717FF3" w:rsidP="00717FF3">
            <w:pPr>
              <w:suppressAutoHyphens w:val="0"/>
              <w:rPr>
                <w:sz w:val="20"/>
                <w:szCs w:val="20"/>
                <w:lang w:eastAsia="ru-RU"/>
              </w:rPr>
            </w:pPr>
          </w:p>
        </w:tc>
      </w:tr>
      <w:tr w:rsidR="00717FF3" w:rsidRPr="006065C1" w14:paraId="7104368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E09ECE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DD2F73F"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163F9B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7096E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15B2F6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23687CB" w14:textId="77777777" w:rsidR="00717FF3" w:rsidRPr="00500590" w:rsidRDefault="00717FF3" w:rsidP="00717FF3">
            <w:pPr>
              <w:suppressAutoHyphens w:val="0"/>
              <w:rPr>
                <w:sz w:val="20"/>
                <w:szCs w:val="20"/>
                <w:lang w:eastAsia="ru-RU"/>
              </w:rPr>
            </w:pPr>
          </w:p>
        </w:tc>
      </w:tr>
      <w:tr w:rsidR="00717FF3" w:rsidRPr="006065C1" w14:paraId="4CA6884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9AC092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7E89ED8"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222B7B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8EE828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11264D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9B33FE1" w14:textId="77777777" w:rsidR="00717FF3" w:rsidRPr="00500590" w:rsidRDefault="00717FF3" w:rsidP="00717FF3">
            <w:pPr>
              <w:suppressAutoHyphens w:val="0"/>
              <w:rPr>
                <w:sz w:val="20"/>
                <w:szCs w:val="20"/>
                <w:lang w:eastAsia="ru-RU"/>
              </w:rPr>
            </w:pPr>
          </w:p>
        </w:tc>
      </w:tr>
      <w:tr w:rsidR="00717FF3" w:rsidRPr="006065C1" w14:paraId="1CAC105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BC7216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15A2253"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9E387D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8DE499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2B94E6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A021352" w14:textId="77777777" w:rsidR="00717FF3" w:rsidRPr="00500590" w:rsidRDefault="00717FF3" w:rsidP="00717FF3">
            <w:pPr>
              <w:suppressAutoHyphens w:val="0"/>
              <w:rPr>
                <w:sz w:val="20"/>
                <w:szCs w:val="20"/>
                <w:lang w:eastAsia="ru-RU"/>
              </w:rPr>
            </w:pPr>
          </w:p>
        </w:tc>
      </w:tr>
      <w:tr w:rsidR="00717FF3" w:rsidRPr="006065C1" w14:paraId="2D81D18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FFB0A5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CC831FA"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732082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56FB32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939E4F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D10EDDC" w14:textId="77777777" w:rsidR="00717FF3" w:rsidRPr="00500590" w:rsidRDefault="00717FF3" w:rsidP="00717FF3">
            <w:pPr>
              <w:suppressAutoHyphens w:val="0"/>
              <w:rPr>
                <w:sz w:val="20"/>
                <w:szCs w:val="20"/>
                <w:lang w:eastAsia="ru-RU"/>
              </w:rPr>
            </w:pPr>
          </w:p>
        </w:tc>
      </w:tr>
      <w:tr w:rsidR="00717FF3" w:rsidRPr="006065C1" w14:paraId="79E7F95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84F581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6F371D3"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462951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4FDE98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BF56C1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13F713E" w14:textId="77777777" w:rsidR="00717FF3" w:rsidRPr="00500590" w:rsidRDefault="00717FF3" w:rsidP="00717FF3">
            <w:pPr>
              <w:suppressAutoHyphens w:val="0"/>
              <w:rPr>
                <w:sz w:val="20"/>
                <w:szCs w:val="20"/>
                <w:lang w:eastAsia="ru-RU"/>
              </w:rPr>
            </w:pPr>
          </w:p>
        </w:tc>
      </w:tr>
      <w:tr w:rsidR="00717FF3" w:rsidRPr="006065C1" w14:paraId="506EEA25"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3546F31"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693A9D37"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8AE2ED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1D4771C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8E4B54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90C859E" w14:textId="77777777" w:rsidR="00717FF3" w:rsidRPr="00500590" w:rsidRDefault="00717FF3" w:rsidP="00717FF3">
            <w:pPr>
              <w:suppressAutoHyphens w:val="0"/>
              <w:rPr>
                <w:sz w:val="20"/>
                <w:szCs w:val="20"/>
                <w:lang w:eastAsia="ru-RU"/>
              </w:rPr>
            </w:pPr>
          </w:p>
        </w:tc>
      </w:tr>
      <w:tr w:rsidR="00717FF3" w:rsidRPr="006065C1" w14:paraId="1EE80DE8" w14:textId="77777777" w:rsidTr="00717FF3">
        <w:trPr>
          <w:trHeight w:val="630"/>
        </w:trPr>
        <w:tc>
          <w:tcPr>
            <w:tcW w:w="1000" w:type="dxa"/>
            <w:vMerge w:val="restart"/>
            <w:tcBorders>
              <w:top w:val="nil"/>
              <w:left w:val="single" w:sz="8" w:space="0" w:color="auto"/>
              <w:bottom w:val="single" w:sz="4" w:space="0" w:color="auto"/>
              <w:right w:val="single" w:sz="4" w:space="0" w:color="auto"/>
            </w:tcBorders>
            <w:shd w:val="clear" w:color="auto" w:fill="auto"/>
            <w:vAlign w:val="center"/>
            <w:hideMark/>
          </w:tcPr>
          <w:p w14:paraId="4A196EEC" w14:textId="77777777" w:rsidR="00717FF3" w:rsidRPr="00500590" w:rsidRDefault="00717FF3" w:rsidP="00717FF3">
            <w:pPr>
              <w:suppressAutoHyphens w:val="0"/>
              <w:jc w:val="center"/>
              <w:rPr>
                <w:sz w:val="20"/>
                <w:szCs w:val="20"/>
                <w:lang w:eastAsia="ru-RU"/>
              </w:rPr>
            </w:pPr>
            <w:r w:rsidRPr="00500590">
              <w:rPr>
                <w:sz w:val="20"/>
                <w:szCs w:val="20"/>
                <w:lang w:eastAsia="ru-RU"/>
              </w:rPr>
              <w:t>21</w:t>
            </w:r>
          </w:p>
        </w:tc>
        <w:tc>
          <w:tcPr>
            <w:tcW w:w="3126" w:type="dxa"/>
            <w:tcBorders>
              <w:top w:val="nil"/>
              <w:left w:val="nil"/>
              <w:bottom w:val="single" w:sz="4" w:space="0" w:color="auto"/>
              <w:right w:val="single" w:sz="4" w:space="0" w:color="auto"/>
            </w:tcBorders>
            <w:shd w:val="clear" w:color="auto" w:fill="auto"/>
            <w:vAlign w:val="center"/>
            <w:hideMark/>
          </w:tcPr>
          <w:p w14:paraId="4CC139A3" w14:textId="77777777" w:rsidR="00717FF3" w:rsidRPr="00500590" w:rsidRDefault="00717FF3" w:rsidP="00717FF3">
            <w:pPr>
              <w:rPr>
                <w:sz w:val="20"/>
                <w:szCs w:val="20"/>
                <w:lang w:eastAsia="ru-RU"/>
              </w:rPr>
            </w:pPr>
            <w:r w:rsidRPr="006065C1">
              <w:rPr>
                <w:sz w:val="20"/>
                <w:szCs w:val="20"/>
              </w:rPr>
              <w:t>Куртка для защиты от пониженных температур (мужская, для ИТР)</w:t>
            </w:r>
          </w:p>
        </w:tc>
        <w:tc>
          <w:tcPr>
            <w:tcW w:w="1176" w:type="dxa"/>
            <w:gridSpan w:val="2"/>
            <w:vMerge w:val="restart"/>
            <w:tcBorders>
              <w:top w:val="nil"/>
              <w:left w:val="single" w:sz="4" w:space="0" w:color="auto"/>
              <w:bottom w:val="nil"/>
              <w:right w:val="single" w:sz="4" w:space="0" w:color="auto"/>
            </w:tcBorders>
            <w:shd w:val="clear" w:color="auto" w:fill="auto"/>
            <w:vAlign w:val="center"/>
            <w:hideMark/>
          </w:tcPr>
          <w:p w14:paraId="2BCCFD41"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721C74B0"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nil"/>
              <w:right w:val="single" w:sz="4" w:space="0" w:color="auto"/>
            </w:tcBorders>
            <w:shd w:val="clear" w:color="auto" w:fill="auto"/>
            <w:vAlign w:val="center"/>
          </w:tcPr>
          <w:p w14:paraId="48B5681E"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nil"/>
              <w:right w:val="single" w:sz="8" w:space="0" w:color="auto"/>
            </w:tcBorders>
            <w:shd w:val="clear" w:color="auto" w:fill="auto"/>
            <w:vAlign w:val="center"/>
          </w:tcPr>
          <w:p w14:paraId="72681B31" w14:textId="77777777" w:rsidR="00717FF3" w:rsidRPr="00500590" w:rsidRDefault="00717FF3" w:rsidP="00717FF3">
            <w:pPr>
              <w:suppressAutoHyphens w:val="0"/>
              <w:jc w:val="center"/>
              <w:rPr>
                <w:sz w:val="20"/>
                <w:szCs w:val="20"/>
                <w:lang w:eastAsia="ru-RU"/>
              </w:rPr>
            </w:pPr>
          </w:p>
        </w:tc>
      </w:tr>
      <w:tr w:rsidR="00717FF3" w:rsidRPr="006065C1" w14:paraId="77016665"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76A2E5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F815849"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024D2B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FB3B8E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7CC93F4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F8D3399" w14:textId="77777777" w:rsidR="00717FF3" w:rsidRPr="00500590" w:rsidRDefault="00717FF3" w:rsidP="00717FF3">
            <w:pPr>
              <w:suppressAutoHyphens w:val="0"/>
              <w:rPr>
                <w:sz w:val="20"/>
                <w:szCs w:val="20"/>
                <w:lang w:eastAsia="ru-RU"/>
              </w:rPr>
            </w:pPr>
          </w:p>
        </w:tc>
      </w:tr>
      <w:tr w:rsidR="00717FF3" w:rsidRPr="006065C1" w14:paraId="6C5CD9A8"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0BC22D8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35938D5"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00E6245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80CD2B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EFD217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0FF95C76" w14:textId="77777777" w:rsidR="00717FF3" w:rsidRPr="00500590" w:rsidRDefault="00717FF3" w:rsidP="00717FF3">
            <w:pPr>
              <w:suppressAutoHyphens w:val="0"/>
              <w:rPr>
                <w:sz w:val="20"/>
                <w:szCs w:val="20"/>
                <w:lang w:eastAsia="ru-RU"/>
              </w:rPr>
            </w:pPr>
          </w:p>
        </w:tc>
      </w:tr>
      <w:tr w:rsidR="00717FF3" w:rsidRPr="006065C1" w14:paraId="33E544A9"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116E41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639FD89"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19C031C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D439F2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263D638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1C20DDAF" w14:textId="77777777" w:rsidR="00717FF3" w:rsidRPr="00500590" w:rsidRDefault="00717FF3" w:rsidP="00717FF3">
            <w:pPr>
              <w:suppressAutoHyphens w:val="0"/>
              <w:rPr>
                <w:sz w:val="20"/>
                <w:szCs w:val="20"/>
                <w:lang w:eastAsia="ru-RU"/>
              </w:rPr>
            </w:pPr>
          </w:p>
        </w:tc>
      </w:tr>
      <w:tr w:rsidR="00717FF3" w:rsidRPr="006065C1" w14:paraId="1FDC577B"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7D87E92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2093EC2"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17B9896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D8B74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6BFB81C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2AAF3DA3" w14:textId="77777777" w:rsidR="00717FF3" w:rsidRPr="00500590" w:rsidRDefault="00717FF3" w:rsidP="00717FF3">
            <w:pPr>
              <w:suppressAutoHyphens w:val="0"/>
              <w:rPr>
                <w:sz w:val="20"/>
                <w:szCs w:val="20"/>
                <w:lang w:eastAsia="ru-RU"/>
              </w:rPr>
            </w:pPr>
          </w:p>
        </w:tc>
      </w:tr>
      <w:tr w:rsidR="00717FF3" w:rsidRPr="006065C1" w14:paraId="04CA8BAC"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314C52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EDD31BB"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6C9995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F0D7B1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33840B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101806D3" w14:textId="77777777" w:rsidR="00717FF3" w:rsidRPr="00500590" w:rsidRDefault="00717FF3" w:rsidP="00717FF3">
            <w:pPr>
              <w:suppressAutoHyphens w:val="0"/>
              <w:rPr>
                <w:sz w:val="20"/>
                <w:szCs w:val="20"/>
                <w:lang w:eastAsia="ru-RU"/>
              </w:rPr>
            </w:pPr>
          </w:p>
        </w:tc>
      </w:tr>
      <w:tr w:rsidR="00717FF3" w:rsidRPr="006065C1" w14:paraId="3D04E545"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95CEFB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D6636F3"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556C37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C95BF7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7DF0F2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1354F342" w14:textId="77777777" w:rsidR="00717FF3" w:rsidRPr="00500590" w:rsidRDefault="00717FF3" w:rsidP="00717FF3">
            <w:pPr>
              <w:suppressAutoHyphens w:val="0"/>
              <w:rPr>
                <w:sz w:val="20"/>
                <w:szCs w:val="20"/>
                <w:lang w:eastAsia="ru-RU"/>
              </w:rPr>
            </w:pPr>
          </w:p>
        </w:tc>
      </w:tr>
      <w:tr w:rsidR="00717FF3" w:rsidRPr="006065C1" w14:paraId="588EB0EC"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7FDC6E0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6767E01"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ACCB65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A7B25F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516CDEE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8AF4FA1" w14:textId="77777777" w:rsidR="00717FF3" w:rsidRPr="00500590" w:rsidRDefault="00717FF3" w:rsidP="00717FF3">
            <w:pPr>
              <w:suppressAutoHyphens w:val="0"/>
              <w:rPr>
                <w:sz w:val="20"/>
                <w:szCs w:val="20"/>
                <w:lang w:eastAsia="ru-RU"/>
              </w:rPr>
            </w:pPr>
          </w:p>
        </w:tc>
      </w:tr>
      <w:tr w:rsidR="00717FF3" w:rsidRPr="006065C1" w14:paraId="5CB294F9"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75263AF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6B18294"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2EB480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737DDD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547112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26A8D11" w14:textId="77777777" w:rsidR="00717FF3" w:rsidRPr="00500590" w:rsidRDefault="00717FF3" w:rsidP="00717FF3">
            <w:pPr>
              <w:suppressAutoHyphens w:val="0"/>
              <w:rPr>
                <w:sz w:val="20"/>
                <w:szCs w:val="20"/>
                <w:lang w:eastAsia="ru-RU"/>
              </w:rPr>
            </w:pPr>
          </w:p>
        </w:tc>
      </w:tr>
      <w:tr w:rsidR="00717FF3" w:rsidRPr="006065C1" w14:paraId="7613512F"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A09FF7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C99EDAA"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83F7B8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67201A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EB6D5F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173C0EDF" w14:textId="77777777" w:rsidR="00717FF3" w:rsidRPr="00500590" w:rsidRDefault="00717FF3" w:rsidP="00717FF3">
            <w:pPr>
              <w:suppressAutoHyphens w:val="0"/>
              <w:rPr>
                <w:sz w:val="20"/>
                <w:szCs w:val="20"/>
                <w:lang w:eastAsia="ru-RU"/>
              </w:rPr>
            </w:pPr>
          </w:p>
        </w:tc>
      </w:tr>
      <w:tr w:rsidR="00717FF3" w:rsidRPr="006065C1" w14:paraId="4F10071D"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E1E5F8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E447837"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3C4C79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F2913F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5EFC21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9F60AFA" w14:textId="77777777" w:rsidR="00717FF3" w:rsidRPr="00500590" w:rsidRDefault="00717FF3" w:rsidP="00717FF3">
            <w:pPr>
              <w:suppressAutoHyphens w:val="0"/>
              <w:rPr>
                <w:sz w:val="20"/>
                <w:szCs w:val="20"/>
                <w:lang w:eastAsia="ru-RU"/>
              </w:rPr>
            </w:pPr>
          </w:p>
        </w:tc>
      </w:tr>
      <w:tr w:rsidR="00717FF3" w:rsidRPr="006065C1" w14:paraId="3358A447"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34EDCBC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1AEC4B8"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8BD884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A21156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523F10E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878F4EA" w14:textId="77777777" w:rsidR="00717FF3" w:rsidRPr="00500590" w:rsidRDefault="00717FF3" w:rsidP="00717FF3">
            <w:pPr>
              <w:suppressAutoHyphens w:val="0"/>
              <w:rPr>
                <w:sz w:val="20"/>
                <w:szCs w:val="20"/>
                <w:lang w:eastAsia="ru-RU"/>
              </w:rPr>
            </w:pPr>
          </w:p>
        </w:tc>
      </w:tr>
      <w:tr w:rsidR="00717FF3" w:rsidRPr="006065C1" w14:paraId="6D4C0C37"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AA3078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B6436FC"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1E9E27D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46AD86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1FC4F2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774F79D" w14:textId="77777777" w:rsidR="00717FF3" w:rsidRPr="00500590" w:rsidRDefault="00717FF3" w:rsidP="00717FF3">
            <w:pPr>
              <w:suppressAutoHyphens w:val="0"/>
              <w:rPr>
                <w:sz w:val="20"/>
                <w:szCs w:val="20"/>
                <w:lang w:eastAsia="ru-RU"/>
              </w:rPr>
            </w:pPr>
          </w:p>
        </w:tc>
      </w:tr>
      <w:tr w:rsidR="00717FF3" w:rsidRPr="006065C1" w14:paraId="64C0C36F"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197D841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F40D4E5"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534490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1E28AD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1AF5AA0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D88D0D7" w14:textId="77777777" w:rsidR="00717FF3" w:rsidRPr="00500590" w:rsidRDefault="00717FF3" w:rsidP="00717FF3">
            <w:pPr>
              <w:suppressAutoHyphens w:val="0"/>
              <w:rPr>
                <w:sz w:val="20"/>
                <w:szCs w:val="20"/>
                <w:lang w:eastAsia="ru-RU"/>
              </w:rPr>
            </w:pPr>
          </w:p>
        </w:tc>
      </w:tr>
      <w:tr w:rsidR="00717FF3" w:rsidRPr="006065C1" w14:paraId="5B1614E2"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21678C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3244302"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612B7FF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CD8F13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9AA6D3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6A2CFDEB" w14:textId="77777777" w:rsidR="00717FF3" w:rsidRPr="00500590" w:rsidRDefault="00717FF3" w:rsidP="00717FF3">
            <w:pPr>
              <w:suppressAutoHyphens w:val="0"/>
              <w:rPr>
                <w:sz w:val="20"/>
                <w:szCs w:val="20"/>
                <w:lang w:eastAsia="ru-RU"/>
              </w:rPr>
            </w:pPr>
          </w:p>
        </w:tc>
      </w:tr>
      <w:tr w:rsidR="00717FF3" w:rsidRPr="006065C1" w14:paraId="44648DB3"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792C0D3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A05205A"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21B6D6E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E5FAE0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7A3B59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1E79DEC9" w14:textId="77777777" w:rsidR="00717FF3" w:rsidRPr="00500590" w:rsidRDefault="00717FF3" w:rsidP="00717FF3">
            <w:pPr>
              <w:suppressAutoHyphens w:val="0"/>
              <w:rPr>
                <w:sz w:val="20"/>
                <w:szCs w:val="20"/>
                <w:lang w:eastAsia="ru-RU"/>
              </w:rPr>
            </w:pPr>
          </w:p>
        </w:tc>
      </w:tr>
      <w:tr w:rsidR="00717FF3" w:rsidRPr="006065C1" w14:paraId="0B837A02" w14:textId="77777777" w:rsidTr="00717FF3">
        <w:trPr>
          <w:trHeight w:val="330"/>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09CED35"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7F44FAA5"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1450777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E03DCE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253D9CF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7BBD266" w14:textId="77777777" w:rsidR="00717FF3" w:rsidRPr="00500590" w:rsidRDefault="00717FF3" w:rsidP="00717FF3">
            <w:pPr>
              <w:suppressAutoHyphens w:val="0"/>
              <w:rPr>
                <w:sz w:val="20"/>
                <w:szCs w:val="20"/>
                <w:lang w:eastAsia="ru-RU"/>
              </w:rPr>
            </w:pPr>
          </w:p>
        </w:tc>
      </w:tr>
      <w:tr w:rsidR="00717FF3" w:rsidRPr="006065C1" w14:paraId="1FE88FC5" w14:textId="77777777" w:rsidTr="00717FF3">
        <w:trPr>
          <w:trHeight w:val="630"/>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DEC683B" w14:textId="77777777" w:rsidR="00717FF3" w:rsidRPr="00500590" w:rsidRDefault="00717FF3" w:rsidP="00717FF3">
            <w:pPr>
              <w:suppressAutoHyphens w:val="0"/>
              <w:jc w:val="center"/>
              <w:rPr>
                <w:sz w:val="20"/>
                <w:szCs w:val="20"/>
                <w:lang w:eastAsia="ru-RU"/>
              </w:rPr>
            </w:pPr>
            <w:r w:rsidRPr="00500590">
              <w:rPr>
                <w:sz w:val="20"/>
                <w:szCs w:val="20"/>
                <w:lang w:eastAsia="ru-RU"/>
              </w:rPr>
              <w:t>22</w:t>
            </w:r>
          </w:p>
        </w:tc>
        <w:tc>
          <w:tcPr>
            <w:tcW w:w="3126" w:type="dxa"/>
            <w:tcBorders>
              <w:top w:val="nil"/>
              <w:left w:val="nil"/>
              <w:bottom w:val="single" w:sz="4" w:space="0" w:color="auto"/>
              <w:right w:val="single" w:sz="4" w:space="0" w:color="auto"/>
            </w:tcBorders>
            <w:shd w:val="clear" w:color="auto" w:fill="auto"/>
            <w:vAlign w:val="center"/>
            <w:hideMark/>
          </w:tcPr>
          <w:p w14:paraId="0167808B" w14:textId="77777777" w:rsidR="00717FF3" w:rsidRPr="00500590" w:rsidRDefault="00717FF3" w:rsidP="00717FF3">
            <w:pPr>
              <w:rPr>
                <w:sz w:val="20"/>
                <w:szCs w:val="20"/>
                <w:lang w:eastAsia="ru-RU"/>
              </w:rPr>
            </w:pPr>
            <w:r w:rsidRPr="006065C1">
              <w:rPr>
                <w:sz w:val="20"/>
                <w:szCs w:val="20"/>
              </w:rPr>
              <w:t>Брюки для защиты от пониженных температур (мужские, для ИТР)</w:t>
            </w:r>
          </w:p>
        </w:tc>
        <w:tc>
          <w:tcPr>
            <w:tcW w:w="117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ABB178E"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14:paraId="7683923A"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14:paraId="308DB92D"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tcPr>
          <w:p w14:paraId="4805C1CC" w14:textId="77777777" w:rsidR="00717FF3" w:rsidRPr="00500590" w:rsidRDefault="00717FF3" w:rsidP="00717FF3">
            <w:pPr>
              <w:suppressAutoHyphens w:val="0"/>
              <w:jc w:val="center"/>
              <w:rPr>
                <w:sz w:val="20"/>
                <w:szCs w:val="20"/>
                <w:lang w:eastAsia="ru-RU"/>
              </w:rPr>
            </w:pPr>
          </w:p>
        </w:tc>
      </w:tr>
      <w:tr w:rsidR="00717FF3" w:rsidRPr="006065C1" w14:paraId="4D5BBE36"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7E0382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FD81EB8"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11F42C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75270A9"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30B8FA75"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436D261B" w14:textId="77777777" w:rsidR="00717FF3" w:rsidRPr="00500590" w:rsidRDefault="00717FF3" w:rsidP="00717FF3">
            <w:pPr>
              <w:suppressAutoHyphens w:val="0"/>
              <w:rPr>
                <w:sz w:val="20"/>
                <w:szCs w:val="20"/>
                <w:lang w:eastAsia="ru-RU"/>
              </w:rPr>
            </w:pPr>
          </w:p>
        </w:tc>
      </w:tr>
      <w:tr w:rsidR="00717FF3" w:rsidRPr="006065C1" w14:paraId="3F886255"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39D06B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A187ACB"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82B9A6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BD06240"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456077D"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36A493D" w14:textId="77777777" w:rsidR="00717FF3" w:rsidRPr="00500590" w:rsidRDefault="00717FF3" w:rsidP="00717FF3">
            <w:pPr>
              <w:suppressAutoHyphens w:val="0"/>
              <w:rPr>
                <w:sz w:val="20"/>
                <w:szCs w:val="20"/>
                <w:lang w:eastAsia="ru-RU"/>
              </w:rPr>
            </w:pPr>
          </w:p>
        </w:tc>
      </w:tr>
      <w:tr w:rsidR="00717FF3" w:rsidRPr="006065C1" w14:paraId="63CA9D01"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E31210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DCE0F8B"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537324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19054C4"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1910928F"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BD34A00" w14:textId="77777777" w:rsidR="00717FF3" w:rsidRPr="00500590" w:rsidRDefault="00717FF3" w:rsidP="00717FF3">
            <w:pPr>
              <w:suppressAutoHyphens w:val="0"/>
              <w:rPr>
                <w:sz w:val="20"/>
                <w:szCs w:val="20"/>
                <w:lang w:eastAsia="ru-RU"/>
              </w:rPr>
            </w:pPr>
          </w:p>
        </w:tc>
      </w:tr>
      <w:tr w:rsidR="00717FF3" w:rsidRPr="006065C1" w14:paraId="41179994"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EF61DF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2E98DB6"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4EE637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869EEA5"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22F50ECD"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E45A6AA" w14:textId="77777777" w:rsidR="00717FF3" w:rsidRPr="00500590" w:rsidRDefault="00717FF3" w:rsidP="00717FF3">
            <w:pPr>
              <w:suppressAutoHyphens w:val="0"/>
              <w:rPr>
                <w:sz w:val="20"/>
                <w:szCs w:val="20"/>
                <w:lang w:eastAsia="ru-RU"/>
              </w:rPr>
            </w:pPr>
          </w:p>
        </w:tc>
      </w:tr>
      <w:tr w:rsidR="00717FF3" w:rsidRPr="006065C1" w14:paraId="69B15F2F"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16BAA1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A6920B3"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E1865E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909C720"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6728F4A8"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93ECFA9" w14:textId="77777777" w:rsidR="00717FF3" w:rsidRPr="00500590" w:rsidRDefault="00717FF3" w:rsidP="00717FF3">
            <w:pPr>
              <w:suppressAutoHyphens w:val="0"/>
              <w:rPr>
                <w:sz w:val="20"/>
                <w:szCs w:val="20"/>
                <w:lang w:eastAsia="ru-RU"/>
              </w:rPr>
            </w:pPr>
          </w:p>
        </w:tc>
      </w:tr>
      <w:tr w:rsidR="00717FF3" w:rsidRPr="006065C1" w14:paraId="4F9A8B4B"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49D714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70F9D84"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D1A99E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0903C84"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286E73F0"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30628BD1" w14:textId="77777777" w:rsidR="00717FF3" w:rsidRPr="00500590" w:rsidRDefault="00717FF3" w:rsidP="00717FF3">
            <w:pPr>
              <w:suppressAutoHyphens w:val="0"/>
              <w:rPr>
                <w:sz w:val="20"/>
                <w:szCs w:val="20"/>
                <w:lang w:eastAsia="ru-RU"/>
              </w:rPr>
            </w:pPr>
          </w:p>
        </w:tc>
      </w:tr>
      <w:tr w:rsidR="00717FF3" w:rsidRPr="006065C1" w14:paraId="433BCF26"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6DEA93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70D9AAF"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FF41C5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2F01D9C"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20ACA1A5"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9C204B8" w14:textId="77777777" w:rsidR="00717FF3" w:rsidRPr="00500590" w:rsidRDefault="00717FF3" w:rsidP="00717FF3">
            <w:pPr>
              <w:suppressAutoHyphens w:val="0"/>
              <w:rPr>
                <w:sz w:val="20"/>
                <w:szCs w:val="20"/>
                <w:lang w:eastAsia="ru-RU"/>
              </w:rPr>
            </w:pPr>
          </w:p>
        </w:tc>
      </w:tr>
      <w:tr w:rsidR="00717FF3" w:rsidRPr="006065C1" w14:paraId="1A5B8CC2"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886C98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5ED5EDD"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E5D079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1F84A39"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0D4452EA"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12D8532" w14:textId="77777777" w:rsidR="00717FF3" w:rsidRPr="00500590" w:rsidRDefault="00717FF3" w:rsidP="00717FF3">
            <w:pPr>
              <w:suppressAutoHyphens w:val="0"/>
              <w:rPr>
                <w:sz w:val="20"/>
                <w:szCs w:val="20"/>
                <w:lang w:eastAsia="ru-RU"/>
              </w:rPr>
            </w:pPr>
          </w:p>
        </w:tc>
      </w:tr>
      <w:tr w:rsidR="00717FF3" w:rsidRPr="006065C1" w14:paraId="48966521"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533ADC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A9F0AE0"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271342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BEB8566"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15699F5B"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0131EEF" w14:textId="77777777" w:rsidR="00717FF3" w:rsidRPr="00500590" w:rsidRDefault="00717FF3" w:rsidP="00717FF3">
            <w:pPr>
              <w:suppressAutoHyphens w:val="0"/>
              <w:rPr>
                <w:sz w:val="20"/>
                <w:szCs w:val="20"/>
                <w:lang w:eastAsia="ru-RU"/>
              </w:rPr>
            </w:pPr>
          </w:p>
        </w:tc>
      </w:tr>
      <w:tr w:rsidR="00717FF3" w:rsidRPr="006065C1" w14:paraId="7CA75D3A"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CB2869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7E151DF"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A0ED91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6AC062D"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5075C19E"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509198FF" w14:textId="77777777" w:rsidR="00717FF3" w:rsidRPr="00500590" w:rsidRDefault="00717FF3" w:rsidP="00717FF3">
            <w:pPr>
              <w:suppressAutoHyphens w:val="0"/>
              <w:rPr>
                <w:sz w:val="20"/>
                <w:szCs w:val="20"/>
                <w:lang w:eastAsia="ru-RU"/>
              </w:rPr>
            </w:pPr>
          </w:p>
        </w:tc>
      </w:tr>
      <w:tr w:rsidR="00717FF3" w:rsidRPr="006065C1" w14:paraId="6F422E50"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BB07E2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CE51A73"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C349E0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99F038E"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34581B0E"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3312B1F7" w14:textId="77777777" w:rsidR="00717FF3" w:rsidRPr="00500590" w:rsidRDefault="00717FF3" w:rsidP="00717FF3">
            <w:pPr>
              <w:suppressAutoHyphens w:val="0"/>
              <w:rPr>
                <w:sz w:val="20"/>
                <w:szCs w:val="20"/>
                <w:lang w:eastAsia="ru-RU"/>
              </w:rPr>
            </w:pPr>
          </w:p>
        </w:tc>
      </w:tr>
      <w:tr w:rsidR="00717FF3" w:rsidRPr="006065C1" w14:paraId="39907F8A"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8F7AE3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0E4720B"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6F7CA9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B23DE58"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1A15A77E"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4BC7583A" w14:textId="77777777" w:rsidR="00717FF3" w:rsidRPr="00500590" w:rsidRDefault="00717FF3" w:rsidP="00717FF3">
            <w:pPr>
              <w:suppressAutoHyphens w:val="0"/>
              <w:rPr>
                <w:sz w:val="20"/>
                <w:szCs w:val="20"/>
                <w:lang w:eastAsia="ru-RU"/>
              </w:rPr>
            </w:pPr>
          </w:p>
        </w:tc>
      </w:tr>
      <w:tr w:rsidR="00717FF3" w:rsidRPr="006065C1" w14:paraId="3EEF6BFB"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7799C2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F67BDBD"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9E6B90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551251"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31AC7FEC"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41B45A0D" w14:textId="77777777" w:rsidR="00717FF3" w:rsidRPr="00500590" w:rsidRDefault="00717FF3" w:rsidP="00717FF3">
            <w:pPr>
              <w:suppressAutoHyphens w:val="0"/>
              <w:rPr>
                <w:sz w:val="20"/>
                <w:szCs w:val="20"/>
                <w:lang w:eastAsia="ru-RU"/>
              </w:rPr>
            </w:pPr>
          </w:p>
        </w:tc>
      </w:tr>
      <w:tr w:rsidR="00717FF3" w:rsidRPr="006065C1" w14:paraId="0444F8D2"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20E4C1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988A70C"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A7D822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BF605D5"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84A67AF"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5978A453" w14:textId="77777777" w:rsidR="00717FF3" w:rsidRPr="00500590" w:rsidRDefault="00717FF3" w:rsidP="00717FF3">
            <w:pPr>
              <w:suppressAutoHyphens w:val="0"/>
              <w:rPr>
                <w:sz w:val="20"/>
                <w:szCs w:val="20"/>
                <w:lang w:eastAsia="ru-RU"/>
              </w:rPr>
            </w:pPr>
          </w:p>
        </w:tc>
      </w:tr>
      <w:tr w:rsidR="00717FF3" w:rsidRPr="006065C1" w14:paraId="190397B7"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50A3CA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4C57429"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6062A2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58BEB2B"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03C991AA"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66E5CD58" w14:textId="77777777" w:rsidR="00717FF3" w:rsidRPr="00500590" w:rsidRDefault="00717FF3" w:rsidP="00717FF3">
            <w:pPr>
              <w:suppressAutoHyphens w:val="0"/>
              <w:rPr>
                <w:sz w:val="20"/>
                <w:szCs w:val="20"/>
                <w:lang w:eastAsia="ru-RU"/>
              </w:rPr>
            </w:pPr>
          </w:p>
        </w:tc>
      </w:tr>
      <w:tr w:rsidR="00717FF3" w:rsidRPr="006065C1" w14:paraId="592D3EEE" w14:textId="77777777" w:rsidTr="00717FF3">
        <w:trPr>
          <w:trHeight w:val="33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9E00CCA"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63577BE5"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E38EA3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587E1AA4" w14:textId="77777777" w:rsidR="00717FF3" w:rsidRPr="006065C1"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8D0FD89"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049B698F" w14:textId="77777777" w:rsidR="00717FF3" w:rsidRPr="00500590" w:rsidRDefault="00717FF3" w:rsidP="00717FF3">
            <w:pPr>
              <w:suppressAutoHyphens w:val="0"/>
              <w:rPr>
                <w:sz w:val="20"/>
                <w:szCs w:val="20"/>
                <w:lang w:eastAsia="ru-RU"/>
              </w:rPr>
            </w:pPr>
          </w:p>
        </w:tc>
      </w:tr>
      <w:tr w:rsidR="00717FF3" w:rsidRPr="006065C1" w14:paraId="7CC30B1C" w14:textId="77777777" w:rsidTr="00717FF3">
        <w:trPr>
          <w:trHeight w:val="781"/>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37D42234" w14:textId="77777777" w:rsidR="00717FF3" w:rsidRPr="00500590" w:rsidRDefault="00717FF3" w:rsidP="00717FF3">
            <w:pPr>
              <w:suppressAutoHyphens w:val="0"/>
              <w:jc w:val="center"/>
              <w:rPr>
                <w:sz w:val="20"/>
                <w:szCs w:val="20"/>
                <w:lang w:eastAsia="ru-RU"/>
              </w:rPr>
            </w:pPr>
            <w:r w:rsidRPr="00500590">
              <w:rPr>
                <w:sz w:val="20"/>
                <w:szCs w:val="20"/>
                <w:lang w:eastAsia="ru-RU"/>
              </w:rPr>
              <w:t>23</w:t>
            </w:r>
          </w:p>
        </w:tc>
        <w:tc>
          <w:tcPr>
            <w:tcW w:w="3126" w:type="dxa"/>
            <w:tcBorders>
              <w:top w:val="nil"/>
              <w:left w:val="nil"/>
              <w:bottom w:val="single" w:sz="4" w:space="0" w:color="auto"/>
              <w:right w:val="single" w:sz="4" w:space="0" w:color="auto"/>
            </w:tcBorders>
            <w:shd w:val="clear" w:color="auto" w:fill="auto"/>
            <w:vAlign w:val="center"/>
            <w:hideMark/>
          </w:tcPr>
          <w:p w14:paraId="6030F463" w14:textId="77777777" w:rsidR="00717FF3" w:rsidRPr="00500590" w:rsidRDefault="00717FF3" w:rsidP="00717FF3">
            <w:pPr>
              <w:rPr>
                <w:sz w:val="20"/>
                <w:szCs w:val="20"/>
                <w:lang w:eastAsia="ru-RU"/>
              </w:rPr>
            </w:pPr>
            <w:r w:rsidRPr="00500590">
              <w:rPr>
                <w:sz w:val="20"/>
                <w:szCs w:val="20"/>
                <w:lang w:eastAsia="ru-RU"/>
              </w:rPr>
              <w:t xml:space="preserve">Полукомбинезон </w:t>
            </w:r>
            <w:r w:rsidRPr="006065C1">
              <w:rPr>
                <w:sz w:val="20"/>
                <w:szCs w:val="20"/>
              </w:rPr>
              <w:t>для защиты от пониженных температур (мужской, для ИТР)</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511C6F74"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4AEC87C9"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6F221145"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08FD6973" w14:textId="77777777" w:rsidR="00717FF3" w:rsidRPr="00500590" w:rsidRDefault="00717FF3" w:rsidP="00717FF3">
            <w:pPr>
              <w:suppressAutoHyphens w:val="0"/>
              <w:jc w:val="center"/>
              <w:rPr>
                <w:sz w:val="20"/>
                <w:szCs w:val="20"/>
                <w:lang w:eastAsia="ru-RU"/>
              </w:rPr>
            </w:pPr>
          </w:p>
        </w:tc>
      </w:tr>
      <w:tr w:rsidR="00717FF3" w:rsidRPr="006065C1" w14:paraId="0D387D1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18E231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4E3FA40"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904302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0B75BC0"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5478E9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5363FC1" w14:textId="77777777" w:rsidR="00717FF3" w:rsidRPr="00500590" w:rsidRDefault="00717FF3" w:rsidP="00717FF3">
            <w:pPr>
              <w:suppressAutoHyphens w:val="0"/>
              <w:rPr>
                <w:sz w:val="20"/>
                <w:szCs w:val="20"/>
                <w:lang w:eastAsia="ru-RU"/>
              </w:rPr>
            </w:pPr>
          </w:p>
        </w:tc>
      </w:tr>
      <w:tr w:rsidR="00717FF3" w:rsidRPr="006065C1" w14:paraId="72E72D6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B24D5F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F315E6A"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3FFE1C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A84430B"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F0CAAA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3FAADB7" w14:textId="77777777" w:rsidR="00717FF3" w:rsidRPr="00500590" w:rsidRDefault="00717FF3" w:rsidP="00717FF3">
            <w:pPr>
              <w:suppressAutoHyphens w:val="0"/>
              <w:rPr>
                <w:sz w:val="20"/>
                <w:szCs w:val="20"/>
                <w:lang w:eastAsia="ru-RU"/>
              </w:rPr>
            </w:pPr>
          </w:p>
        </w:tc>
      </w:tr>
      <w:tr w:rsidR="00717FF3" w:rsidRPr="006065C1" w14:paraId="478E0DB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9C5C63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35251A6"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813181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F8FC21B"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91675E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DB5EE90" w14:textId="77777777" w:rsidR="00717FF3" w:rsidRPr="00500590" w:rsidRDefault="00717FF3" w:rsidP="00717FF3">
            <w:pPr>
              <w:suppressAutoHyphens w:val="0"/>
              <w:rPr>
                <w:sz w:val="20"/>
                <w:szCs w:val="20"/>
                <w:lang w:eastAsia="ru-RU"/>
              </w:rPr>
            </w:pPr>
          </w:p>
        </w:tc>
      </w:tr>
      <w:tr w:rsidR="00717FF3" w:rsidRPr="006065C1" w14:paraId="05A1523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FB1D63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473CB8E"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954DCA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7A2CDBC"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BBB8CE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51A1B96" w14:textId="77777777" w:rsidR="00717FF3" w:rsidRPr="00500590" w:rsidRDefault="00717FF3" w:rsidP="00717FF3">
            <w:pPr>
              <w:suppressAutoHyphens w:val="0"/>
              <w:rPr>
                <w:sz w:val="20"/>
                <w:szCs w:val="20"/>
                <w:lang w:eastAsia="ru-RU"/>
              </w:rPr>
            </w:pPr>
          </w:p>
        </w:tc>
      </w:tr>
      <w:tr w:rsidR="00717FF3" w:rsidRPr="006065C1" w14:paraId="3585BC2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8DCB4A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60BDB09"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FDEDD1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3D44F49"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2F289A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D976EE1" w14:textId="77777777" w:rsidR="00717FF3" w:rsidRPr="00500590" w:rsidRDefault="00717FF3" w:rsidP="00717FF3">
            <w:pPr>
              <w:suppressAutoHyphens w:val="0"/>
              <w:rPr>
                <w:sz w:val="20"/>
                <w:szCs w:val="20"/>
                <w:lang w:eastAsia="ru-RU"/>
              </w:rPr>
            </w:pPr>
          </w:p>
        </w:tc>
      </w:tr>
      <w:tr w:rsidR="00717FF3" w:rsidRPr="006065C1" w14:paraId="40CBE8B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690EFB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1498331"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C3AD9B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8BF6FC3"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32F78B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F36B50A" w14:textId="77777777" w:rsidR="00717FF3" w:rsidRPr="00500590" w:rsidRDefault="00717FF3" w:rsidP="00717FF3">
            <w:pPr>
              <w:suppressAutoHyphens w:val="0"/>
              <w:rPr>
                <w:sz w:val="20"/>
                <w:szCs w:val="20"/>
                <w:lang w:eastAsia="ru-RU"/>
              </w:rPr>
            </w:pPr>
          </w:p>
        </w:tc>
      </w:tr>
      <w:tr w:rsidR="00717FF3" w:rsidRPr="006065C1" w14:paraId="01F7954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9ABBB8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C450379"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EA3415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80DFD78"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BC1C93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4516760" w14:textId="77777777" w:rsidR="00717FF3" w:rsidRPr="00500590" w:rsidRDefault="00717FF3" w:rsidP="00717FF3">
            <w:pPr>
              <w:suppressAutoHyphens w:val="0"/>
              <w:rPr>
                <w:sz w:val="20"/>
                <w:szCs w:val="20"/>
                <w:lang w:eastAsia="ru-RU"/>
              </w:rPr>
            </w:pPr>
          </w:p>
        </w:tc>
      </w:tr>
      <w:tr w:rsidR="00717FF3" w:rsidRPr="006065C1" w14:paraId="5DEA1D9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226C8F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4F89574"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F8A7F4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F425FB2"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05E2ED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836EB35" w14:textId="77777777" w:rsidR="00717FF3" w:rsidRPr="00500590" w:rsidRDefault="00717FF3" w:rsidP="00717FF3">
            <w:pPr>
              <w:suppressAutoHyphens w:val="0"/>
              <w:rPr>
                <w:sz w:val="20"/>
                <w:szCs w:val="20"/>
                <w:lang w:eastAsia="ru-RU"/>
              </w:rPr>
            </w:pPr>
          </w:p>
        </w:tc>
      </w:tr>
      <w:tr w:rsidR="00717FF3" w:rsidRPr="006065C1" w14:paraId="4B2AE9F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97DA1F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3BC3DFA"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7A27C5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F899569"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C35BBA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46BEB33" w14:textId="77777777" w:rsidR="00717FF3" w:rsidRPr="00500590" w:rsidRDefault="00717FF3" w:rsidP="00717FF3">
            <w:pPr>
              <w:suppressAutoHyphens w:val="0"/>
              <w:rPr>
                <w:sz w:val="20"/>
                <w:szCs w:val="20"/>
                <w:lang w:eastAsia="ru-RU"/>
              </w:rPr>
            </w:pPr>
          </w:p>
        </w:tc>
      </w:tr>
      <w:tr w:rsidR="00717FF3" w:rsidRPr="006065C1" w14:paraId="3E0DD33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85E1B1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D423F4F"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183A08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1B1306E"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59BD54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6532061" w14:textId="77777777" w:rsidR="00717FF3" w:rsidRPr="00500590" w:rsidRDefault="00717FF3" w:rsidP="00717FF3">
            <w:pPr>
              <w:suppressAutoHyphens w:val="0"/>
              <w:rPr>
                <w:sz w:val="20"/>
                <w:szCs w:val="20"/>
                <w:lang w:eastAsia="ru-RU"/>
              </w:rPr>
            </w:pPr>
          </w:p>
        </w:tc>
      </w:tr>
      <w:tr w:rsidR="00717FF3" w:rsidRPr="006065C1" w14:paraId="25E8F82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36C1A9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5446B71"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CDAB96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E08493D"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EEE7D4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E49F280" w14:textId="77777777" w:rsidR="00717FF3" w:rsidRPr="00500590" w:rsidRDefault="00717FF3" w:rsidP="00717FF3">
            <w:pPr>
              <w:suppressAutoHyphens w:val="0"/>
              <w:rPr>
                <w:sz w:val="20"/>
                <w:szCs w:val="20"/>
                <w:lang w:eastAsia="ru-RU"/>
              </w:rPr>
            </w:pPr>
          </w:p>
        </w:tc>
      </w:tr>
      <w:tr w:rsidR="00717FF3" w:rsidRPr="006065C1" w14:paraId="4D3337A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585FB4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0053187"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249C90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3B117B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BE76D9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86531C6" w14:textId="77777777" w:rsidR="00717FF3" w:rsidRPr="00500590" w:rsidRDefault="00717FF3" w:rsidP="00717FF3">
            <w:pPr>
              <w:suppressAutoHyphens w:val="0"/>
              <w:rPr>
                <w:sz w:val="20"/>
                <w:szCs w:val="20"/>
                <w:lang w:eastAsia="ru-RU"/>
              </w:rPr>
            </w:pPr>
          </w:p>
        </w:tc>
      </w:tr>
      <w:tr w:rsidR="00717FF3" w:rsidRPr="006065C1" w14:paraId="391B85A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0EA900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1A53E22"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B4D580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13798F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CF3B0B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BCF41C8" w14:textId="77777777" w:rsidR="00717FF3" w:rsidRPr="00500590" w:rsidRDefault="00717FF3" w:rsidP="00717FF3">
            <w:pPr>
              <w:suppressAutoHyphens w:val="0"/>
              <w:rPr>
                <w:sz w:val="20"/>
                <w:szCs w:val="20"/>
                <w:lang w:eastAsia="ru-RU"/>
              </w:rPr>
            </w:pPr>
          </w:p>
        </w:tc>
      </w:tr>
      <w:tr w:rsidR="00717FF3" w:rsidRPr="006065C1" w14:paraId="67D94C6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FE4068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9DB4A3A"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CBB5D2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AF2537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D7937C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E5D9991" w14:textId="77777777" w:rsidR="00717FF3" w:rsidRPr="00500590" w:rsidRDefault="00717FF3" w:rsidP="00717FF3">
            <w:pPr>
              <w:suppressAutoHyphens w:val="0"/>
              <w:rPr>
                <w:sz w:val="20"/>
                <w:szCs w:val="20"/>
                <w:lang w:eastAsia="ru-RU"/>
              </w:rPr>
            </w:pPr>
          </w:p>
        </w:tc>
      </w:tr>
      <w:tr w:rsidR="00717FF3" w:rsidRPr="006065C1" w14:paraId="697A27C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656027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CA83A6E"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CD6938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EE7A9B2"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865D5D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5C9CAE9" w14:textId="77777777" w:rsidR="00717FF3" w:rsidRPr="00500590" w:rsidRDefault="00717FF3" w:rsidP="00717FF3">
            <w:pPr>
              <w:suppressAutoHyphens w:val="0"/>
              <w:rPr>
                <w:sz w:val="20"/>
                <w:szCs w:val="20"/>
                <w:lang w:eastAsia="ru-RU"/>
              </w:rPr>
            </w:pPr>
          </w:p>
        </w:tc>
      </w:tr>
      <w:tr w:rsidR="00717FF3" w:rsidRPr="006065C1" w14:paraId="48E020C6"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E541286"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4A575860"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3E62F7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00B7EB3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AC7173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2D24CFC" w14:textId="77777777" w:rsidR="00717FF3" w:rsidRPr="00500590" w:rsidRDefault="00717FF3" w:rsidP="00717FF3">
            <w:pPr>
              <w:suppressAutoHyphens w:val="0"/>
              <w:rPr>
                <w:sz w:val="20"/>
                <w:szCs w:val="20"/>
                <w:lang w:eastAsia="ru-RU"/>
              </w:rPr>
            </w:pPr>
          </w:p>
        </w:tc>
      </w:tr>
      <w:tr w:rsidR="00717FF3" w:rsidRPr="006065C1" w14:paraId="5CB9E8D5"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5956171E" w14:textId="77777777" w:rsidR="00717FF3" w:rsidRPr="00500590" w:rsidRDefault="00717FF3" w:rsidP="00717FF3">
            <w:pPr>
              <w:suppressAutoHyphens w:val="0"/>
              <w:jc w:val="center"/>
              <w:rPr>
                <w:sz w:val="20"/>
                <w:szCs w:val="20"/>
                <w:lang w:eastAsia="ru-RU"/>
              </w:rPr>
            </w:pPr>
            <w:r w:rsidRPr="00500590">
              <w:rPr>
                <w:sz w:val="20"/>
                <w:szCs w:val="20"/>
                <w:lang w:eastAsia="ru-RU"/>
              </w:rPr>
              <w:t>24</w:t>
            </w:r>
          </w:p>
        </w:tc>
        <w:tc>
          <w:tcPr>
            <w:tcW w:w="3126" w:type="dxa"/>
            <w:tcBorders>
              <w:top w:val="nil"/>
              <w:left w:val="nil"/>
              <w:bottom w:val="single" w:sz="4" w:space="0" w:color="auto"/>
              <w:right w:val="single" w:sz="4" w:space="0" w:color="auto"/>
            </w:tcBorders>
            <w:shd w:val="clear" w:color="auto" w:fill="auto"/>
            <w:vAlign w:val="center"/>
            <w:hideMark/>
          </w:tcPr>
          <w:p w14:paraId="56C1D17C" w14:textId="77777777" w:rsidR="00717FF3" w:rsidRPr="00500590" w:rsidRDefault="00717FF3" w:rsidP="00717FF3">
            <w:pPr>
              <w:rPr>
                <w:sz w:val="20"/>
                <w:szCs w:val="20"/>
                <w:lang w:eastAsia="ru-RU"/>
              </w:rPr>
            </w:pPr>
            <w:r w:rsidRPr="006065C1">
              <w:rPr>
                <w:sz w:val="20"/>
                <w:szCs w:val="20"/>
              </w:rPr>
              <w:t>Куртка для защиты от пониженных температур (женская, для ИТР)</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648E57FD"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43D26BDD"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7A80C6C9"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3957147E" w14:textId="77777777" w:rsidR="00717FF3" w:rsidRPr="00500590" w:rsidRDefault="00717FF3" w:rsidP="00717FF3">
            <w:pPr>
              <w:suppressAutoHyphens w:val="0"/>
              <w:jc w:val="center"/>
              <w:rPr>
                <w:sz w:val="20"/>
                <w:szCs w:val="20"/>
                <w:lang w:eastAsia="ru-RU"/>
              </w:rPr>
            </w:pPr>
          </w:p>
        </w:tc>
      </w:tr>
      <w:tr w:rsidR="00717FF3" w:rsidRPr="006065C1" w14:paraId="2BF63FB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326230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91A6962"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549A40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52668B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D8B71C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9995FA0" w14:textId="77777777" w:rsidR="00717FF3" w:rsidRPr="00500590" w:rsidRDefault="00717FF3" w:rsidP="00717FF3">
            <w:pPr>
              <w:suppressAutoHyphens w:val="0"/>
              <w:rPr>
                <w:sz w:val="20"/>
                <w:szCs w:val="20"/>
                <w:lang w:eastAsia="ru-RU"/>
              </w:rPr>
            </w:pPr>
          </w:p>
        </w:tc>
      </w:tr>
      <w:tr w:rsidR="00717FF3" w:rsidRPr="006065C1" w14:paraId="1F80228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0F7FB7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477F5B3"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919C79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D09E2F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F54D6A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4BC867D" w14:textId="77777777" w:rsidR="00717FF3" w:rsidRPr="00500590" w:rsidRDefault="00717FF3" w:rsidP="00717FF3">
            <w:pPr>
              <w:suppressAutoHyphens w:val="0"/>
              <w:rPr>
                <w:sz w:val="20"/>
                <w:szCs w:val="20"/>
                <w:lang w:eastAsia="ru-RU"/>
              </w:rPr>
            </w:pPr>
          </w:p>
        </w:tc>
      </w:tr>
      <w:tr w:rsidR="00717FF3" w:rsidRPr="006065C1" w14:paraId="3406FC5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1B8987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1BCD7E7"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4B3A33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A8A51C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76FE11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A1ADFC3" w14:textId="77777777" w:rsidR="00717FF3" w:rsidRPr="00500590" w:rsidRDefault="00717FF3" w:rsidP="00717FF3">
            <w:pPr>
              <w:suppressAutoHyphens w:val="0"/>
              <w:rPr>
                <w:sz w:val="20"/>
                <w:szCs w:val="20"/>
                <w:lang w:eastAsia="ru-RU"/>
              </w:rPr>
            </w:pPr>
          </w:p>
        </w:tc>
      </w:tr>
      <w:tr w:rsidR="00717FF3" w:rsidRPr="006065C1" w14:paraId="688356A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B0BF19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4403972"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EE8B37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039A90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F1678B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C21D207" w14:textId="77777777" w:rsidR="00717FF3" w:rsidRPr="00500590" w:rsidRDefault="00717FF3" w:rsidP="00717FF3">
            <w:pPr>
              <w:suppressAutoHyphens w:val="0"/>
              <w:rPr>
                <w:sz w:val="20"/>
                <w:szCs w:val="20"/>
                <w:lang w:eastAsia="ru-RU"/>
              </w:rPr>
            </w:pPr>
          </w:p>
        </w:tc>
      </w:tr>
      <w:tr w:rsidR="00717FF3" w:rsidRPr="006065C1" w14:paraId="1617EF5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1A0CF5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13F01B0"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930A8E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ACCC2A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C54F3A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21476A1" w14:textId="77777777" w:rsidR="00717FF3" w:rsidRPr="00500590" w:rsidRDefault="00717FF3" w:rsidP="00717FF3">
            <w:pPr>
              <w:suppressAutoHyphens w:val="0"/>
              <w:rPr>
                <w:sz w:val="20"/>
                <w:szCs w:val="20"/>
                <w:lang w:eastAsia="ru-RU"/>
              </w:rPr>
            </w:pPr>
          </w:p>
        </w:tc>
      </w:tr>
      <w:tr w:rsidR="00717FF3" w:rsidRPr="006065C1" w14:paraId="1D9CB80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F4558A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2662701"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3F3174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FD09DF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148D5C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23E5DAE" w14:textId="77777777" w:rsidR="00717FF3" w:rsidRPr="00500590" w:rsidRDefault="00717FF3" w:rsidP="00717FF3">
            <w:pPr>
              <w:suppressAutoHyphens w:val="0"/>
              <w:rPr>
                <w:sz w:val="20"/>
                <w:szCs w:val="20"/>
                <w:lang w:eastAsia="ru-RU"/>
              </w:rPr>
            </w:pPr>
          </w:p>
        </w:tc>
      </w:tr>
      <w:tr w:rsidR="00717FF3" w:rsidRPr="006065C1" w14:paraId="5F10AF7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04B9F0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020D73E"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6EE172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6FA09E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15AD69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4E7E388" w14:textId="77777777" w:rsidR="00717FF3" w:rsidRPr="00500590" w:rsidRDefault="00717FF3" w:rsidP="00717FF3">
            <w:pPr>
              <w:suppressAutoHyphens w:val="0"/>
              <w:rPr>
                <w:sz w:val="20"/>
                <w:szCs w:val="20"/>
                <w:lang w:eastAsia="ru-RU"/>
              </w:rPr>
            </w:pPr>
          </w:p>
        </w:tc>
      </w:tr>
      <w:tr w:rsidR="00717FF3" w:rsidRPr="006065C1" w14:paraId="2A8C3F6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E28915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55CB563"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0A7575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ECE0C7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1C191C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A02DAB0" w14:textId="77777777" w:rsidR="00717FF3" w:rsidRPr="00500590" w:rsidRDefault="00717FF3" w:rsidP="00717FF3">
            <w:pPr>
              <w:suppressAutoHyphens w:val="0"/>
              <w:rPr>
                <w:sz w:val="20"/>
                <w:szCs w:val="20"/>
                <w:lang w:eastAsia="ru-RU"/>
              </w:rPr>
            </w:pPr>
          </w:p>
        </w:tc>
      </w:tr>
      <w:tr w:rsidR="00717FF3" w:rsidRPr="006065C1" w14:paraId="5AF78B4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169CF8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34B37D9"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7AA567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CC352B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C49279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D81E33D" w14:textId="77777777" w:rsidR="00717FF3" w:rsidRPr="00500590" w:rsidRDefault="00717FF3" w:rsidP="00717FF3">
            <w:pPr>
              <w:suppressAutoHyphens w:val="0"/>
              <w:rPr>
                <w:sz w:val="20"/>
                <w:szCs w:val="20"/>
                <w:lang w:eastAsia="ru-RU"/>
              </w:rPr>
            </w:pPr>
          </w:p>
        </w:tc>
      </w:tr>
      <w:tr w:rsidR="00717FF3" w:rsidRPr="006065C1" w14:paraId="4287649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5A60C4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E314367"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2F390D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507B04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302E53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120631F" w14:textId="77777777" w:rsidR="00717FF3" w:rsidRPr="00500590" w:rsidRDefault="00717FF3" w:rsidP="00717FF3">
            <w:pPr>
              <w:suppressAutoHyphens w:val="0"/>
              <w:rPr>
                <w:sz w:val="20"/>
                <w:szCs w:val="20"/>
                <w:lang w:eastAsia="ru-RU"/>
              </w:rPr>
            </w:pPr>
          </w:p>
        </w:tc>
      </w:tr>
      <w:tr w:rsidR="00717FF3" w:rsidRPr="006065C1" w14:paraId="3A9D4BD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F29F36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76AAEDF"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2C38AA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2AB539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1B23AF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D8D23A5" w14:textId="77777777" w:rsidR="00717FF3" w:rsidRPr="00500590" w:rsidRDefault="00717FF3" w:rsidP="00717FF3">
            <w:pPr>
              <w:suppressAutoHyphens w:val="0"/>
              <w:rPr>
                <w:sz w:val="20"/>
                <w:szCs w:val="20"/>
                <w:lang w:eastAsia="ru-RU"/>
              </w:rPr>
            </w:pPr>
          </w:p>
        </w:tc>
      </w:tr>
      <w:tr w:rsidR="00717FF3" w:rsidRPr="006065C1" w14:paraId="39C67CB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F72EA8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69BB660"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EB0545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DA09B2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56CB8D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6FC57F1" w14:textId="77777777" w:rsidR="00717FF3" w:rsidRPr="00500590" w:rsidRDefault="00717FF3" w:rsidP="00717FF3">
            <w:pPr>
              <w:suppressAutoHyphens w:val="0"/>
              <w:rPr>
                <w:sz w:val="20"/>
                <w:szCs w:val="20"/>
                <w:lang w:eastAsia="ru-RU"/>
              </w:rPr>
            </w:pPr>
          </w:p>
        </w:tc>
      </w:tr>
      <w:tr w:rsidR="00717FF3" w:rsidRPr="006065C1" w14:paraId="5B01250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EAC1D6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BEFC6FC"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8B1ACF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344ECC7"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63C437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0F61143" w14:textId="77777777" w:rsidR="00717FF3" w:rsidRPr="00500590" w:rsidRDefault="00717FF3" w:rsidP="00717FF3">
            <w:pPr>
              <w:suppressAutoHyphens w:val="0"/>
              <w:rPr>
                <w:sz w:val="20"/>
                <w:szCs w:val="20"/>
                <w:lang w:eastAsia="ru-RU"/>
              </w:rPr>
            </w:pPr>
          </w:p>
        </w:tc>
      </w:tr>
      <w:tr w:rsidR="00717FF3" w:rsidRPr="006065C1" w14:paraId="50DA190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5F6A11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18F9D04"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D87873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5BC81D"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318C6A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88A688F" w14:textId="77777777" w:rsidR="00717FF3" w:rsidRPr="00500590" w:rsidRDefault="00717FF3" w:rsidP="00717FF3">
            <w:pPr>
              <w:suppressAutoHyphens w:val="0"/>
              <w:rPr>
                <w:sz w:val="20"/>
                <w:szCs w:val="20"/>
                <w:lang w:eastAsia="ru-RU"/>
              </w:rPr>
            </w:pPr>
          </w:p>
        </w:tc>
      </w:tr>
      <w:tr w:rsidR="00717FF3" w:rsidRPr="006065C1" w14:paraId="163AE48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9FE1A2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43DF508"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7EDE37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C3CF2F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943108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CDD05F9" w14:textId="77777777" w:rsidR="00717FF3" w:rsidRPr="00500590" w:rsidRDefault="00717FF3" w:rsidP="00717FF3">
            <w:pPr>
              <w:suppressAutoHyphens w:val="0"/>
              <w:rPr>
                <w:sz w:val="20"/>
                <w:szCs w:val="20"/>
                <w:lang w:eastAsia="ru-RU"/>
              </w:rPr>
            </w:pPr>
          </w:p>
        </w:tc>
      </w:tr>
      <w:tr w:rsidR="00717FF3" w:rsidRPr="006065C1" w14:paraId="1656BD6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C5D8B9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BC138C8"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EAC468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21A2B71"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10160B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CE773EA" w14:textId="77777777" w:rsidR="00717FF3" w:rsidRPr="00500590" w:rsidRDefault="00717FF3" w:rsidP="00717FF3">
            <w:pPr>
              <w:suppressAutoHyphens w:val="0"/>
              <w:rPr>
                <w:sz w:val="20"/>
                <w:szCs w:val="20"/>
                <w:lang w:eastAsia="ru-RU"/>
              </w:rPr>
            </w:pPr>
          </w:p>
        </w:tc>
      </w:tr>
      <w:tr w:rsidR="00717FF3" w:rsidRPr="006065C1" w14:paraId="44DCC15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8AC4F9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576186B"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E937C1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B0B5EA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E3C367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7034E3A" w14:textId="77777777" w:rsidR="00717FF3" w:rsidRPr="00500590" w:rsidRDefault="00717FF3" w:rsidP="00717FF3">
            <w:pPr>
              <w:suppressAutoHyphens w:val="0"/>
              <w:rPr>
                <w:sz w:val="20"/>
                <w:szCs w:val="20"/>
                <w:lang w:eastAsia="ru-RU"/>
              </w:rPr>
            </w:pPr>
          </w:p>
        </w:tc>
      </w:tr>
      <w:tr w:rsidR="00717FF3" w:rsidRPr="006065C1" w14:paraId="017B771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3F2F2C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A5804D8"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DBEC2C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A437DA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A3820F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655B7DD" w14:textId="77777777" w:rsidR="00717FF3" w:rsidRPr="00500590" w:rsidRDefault="00717FF3" w:rsidP="00717FF3">
            <w:pPr>
              <w:suppressAutoHyphens w:val="0"/>
              <w:rPr>
                <w:sz w:val="20"/>
                <w:szCs w:val="20"/>
                <w:lang w:eastAsia="ru-RU"/>
              </w:rPr>
            </w:pPr>
          </w:p>
        </w:tc>
      </w:tr>
      <w:tr w:rsidR="00717FF3" w:rsidRPr="006065C1" w14:paraId="4BE42AF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894BD7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D347D34"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1B4218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6766E8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87B76B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385B7AC" w14:textId="77777777" w:rsidR="00717FF3" w:rsidRPr="00500590" w:rsidRDefault="00717FF3" w:rsidP="00717FF3">
            <w:pPr>
              <w:suppressAutoHyphens w:val="0"/>
              <w:rPr>
                <w:sz w:val="20"/>
                <w:szCs w:val="20"/>
                <w:lang w:eastAsia="ru-RU"/>
              </w:rPr>
            </w:pPr>
          </w:p>
        </w:tc>
      </w:tr>
      <w:tr w:rsidR="00717FF3" w:rsidRPr="006065C1" w14:paraId="3461352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B51D5C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D83BB30"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1B1169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1BCD69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480D44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D5D03A2" w14:textId="77777777" w:rsidR="00717FF3" w:rsidRPr="00500590" w:rsidRDefault="00717FF3" w:rsidP="00717FF3">
            <w:pPr>
              <w:suppressAutoHyphens w:val="0"/>
              <w:rPr>
                <w:sz w:val="20"/>
                <w:szCs w:val="20"/>
                <w:lang w:eastAsia="ru-RU"/>
              </w:rPr>
            </w:pPr>
          </w:p>
        </w:tc>
      </w:tr>
      <w:tr w:rsidR="00717FF3" w:rsidRPr="006065C1" w14:paraId="5F84669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040975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8FBE391"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255F32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65E62A9"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DFB9D0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8C4C347" w14:textId="77777777" w:rsidR="00717FF3" w:rsidRPr="00500590" w:rsidRDefault="00717FF3" w:rsidP="00717FF3">
            <w:pPr>
              <w:suppressAutoHyphens w:val="0"/>
              <w:rPr>
                <w:sz w:val="20"/>
                <w:szCs w:val="20"/>
                <w:lang w:eastAsia="ru-RU"/>
              </w:rPr>
            </w:pPr>
          </w:p>
        </w:tc>
      </w:tr>
      <w:tr w:rsidR="00717FF3" w:rsidRPr="006065C1" w14:paraId="2E3C11C3"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5617D7B"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3817DFD4"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6F2A38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25775D63"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F466A6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B6D6156" w14:textId="77777777" w:rsidR="00717FF3" w:rsidRPr="00500590" w:rsidRDefault="00717FF3" w:rsidP="00717FF3">
            <w:pPr>
              <w:suppressAutoHyphens w:val="0"/>
              <w:rPr>
                <w:sz w:val="20"/>
                <w:szCs w:val="20"/>
                <w:lang w:eastAsia="ru-RU"/>
              </w:rPr>
            </w:pPr>
          </w:p>
        </w:tc>
      </w:tr>
      <w:tr w:rsidR="00717FF3" w:rsidRPr="006065C1" w14:paraId="30F93FDB"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51822082" w14:textId="77777777" w:rsidR="00717FF3" w:rsidRPr="00500590" w:rsidRDefault="00717FF3" w:rsidP="00717FF3">
            <w:pPr>
              <w:suppressAutoHyphens w:val="0"/>
              <w:jc w:val="center"/>
              <w:rPr>
                <w:sz w:val="20"/>
                <w:szCs w:val="20"/>
                <w:lang w:eastAsia="ru-RU"/>
              </w:rPr>
            </w:pPr>
            <w:r w:rsidRPr="00500590">
              <w:rPr>
                <w:sz w:val="20"/>
                <w:szCs w:val="20"/>
                <w:lang w:eastAsia="ru-RU"/>
              </w:rPr>
              <w:t>25</w:t>
            </w:r>
          </w:p>
        </w:tc>
        <w:tc>
          <w:tcPr>
            <w:tcW w:w="3126" w:type="dxa"/>
            <w:tcBorders>
              <w:top w:val="nil"/>
              <w:left w:val="nil"/>
              <w:bottom w:val="single" w:sz="4" w:space="0" w:color="auto"/>
              <w:right w:val="single" w:sz="4" w:space="0" w:color="auto"/>
            </w:tcBorders>
            <w:shd w:val="clear" w:color="auto" w:fill="auto"/>
            <w:vAlign w:val="center"/>
            <w:hideMark/>
          </w:tcPr>
          <w:p w14:paraId="0825FDB0" w14:textId="77777777" w:rsidR="00717FF3" w:rsidRPr="00500590" w:rsidRDefault="00717FF3" w:rsidP="00717FF3">
            <w:pPr>
              <w:rPr>
                <w:sz w:val="20"/>
                <w:szCs w:val="20"/>
                <w:lang w:eastAsia="ru-RU"/>
              </w:rPr>
            </w:pPr>
            <w:r w:rsidRPr="006065C1">
              <w:rPr>
                <w:sz w:val="20"/>
                <w:szCs w:val="20"/>
              </w:rPr>
              <w:t>Брюки для защиты от пониженных температур (женские, для ИТР)</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3481EFFA"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77E015A5"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6AAB543F"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49CBF816" w14:textId="77777777" w:rsidR="00717FF3" w:rsidRPr="00500590" w:rsidRDefault="00717FF3" w:rsidP="00717FF3">
            <w:pPr>
              <w:suppressAutoHyphens w:val="0"/>
              <w:jc w:val="center"/>
              <w:rPr>
                <w:sz w:val="20"/>
                <w:szCs w:val="20"/>
                <w:lang w:eastAsia="ru-RU"/>
              </w:rPr>
            </w:pPr>
          </w:p>
        </w:tc>
      </w:tr>
      <w:tr w:rsidR="00717FF3" w:rsidRPr="006065C1" w14:paraId="3A9E37C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513828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8848529"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EF54E3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3C7338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C11ADA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D406637" w14:textId="77777777" w:rsidR="00717FF3" w:rsidRPr="00500590" w:rsidRDefault="00717FF3" w:rsidP="00717FF3">
            <w:pPr>
              <w:suppressAutoHyphens w:val="0"/>
              <w:rPr>
                <w:sz w:val="20"/>
                <w:szCs w:val="20"/>
                <w:lang w:eastAsia="ru-RU"/>
              </w:rPr>
            </w:pPr>
          </w:p>
        </w:tc>
      </w:tr>
      <w:tr w:rsidR="00717FF3" w:rsidRPr="006065C1" w14:paraId="6047332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2CF9BE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19D8E84"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471395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6B295B4"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C25E9F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58D7ED3" w14:textId="77777777" w:rsidR="00717FF3" w:rsidRPr="00500590" w:rsidRDefault="00717FF3" w:rsidP="00717FF3">
            <w:pPr>
              <w:suppressAutoHyphens w:val="0"/>
              <w:rPr>
                <w:sz w:val="20"/>
                <w:szCs w:val="20"/>
                <w:lang w:eastAsia="ru-RU"/>
              </w:rPr>
            </w:pPr>
          </w:p>
        </w:tc>
      </w:tr>
      <w:tr w:rsidR="00717FF3" w:rsidRPr="006065C1" w14:paraId="62D2305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6832CF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1612E51"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83A957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A83FCD8"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487E0C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BC72B3A" w14:textId="77777777" w:rsidR="00717FF3" w:rsidRPr="00500590" w:rsidRDefault="00717FF3" w:rsidP="00717FF3">
            <w:pPr>
              <w:suppressAutoHyphens w:val="0"/>
              <w:rPr>
                <w:sz w:val="20"/>
                <w:szCs w:val="20"/>
                <w:lang w:eastAsia="ru-RU"/>
              </w:rPr>
            </w:pPr>
          </w:p>
        </w:tc>
      </w:tr>
      <w:tr w:rsidR="00717FF3" w:rsidRPr="006065C1" w14:paraId="53793C5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495D63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3470C69"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7B4069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06D9ECE"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872176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BF8D111" w14:textId="77777777" w:rsidR="00717FF3" w:rsidRPr="00500590" w:rsidRDefault="00717FF3" w:rsidP="00717FF3">
            <w:pPr>
              <w:suppressAutoHyphens w:val="0"/>
              <w:rPr>
                <w:sz w:val="20"/>
                <w:szCs w:val="20"/>
                <w:lang w:eastAsia="ru-RU"/>
              </w:rPr>
            </w:pPr>
          </w:p>
        </w:tc>
      </w:tr>
      <w:tr w:rsidR="00717FF3" w:rsidRPr="006065C1" w14:paraId="70C9015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D0B994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1055A24"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5600D6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0EE87F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9E342C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E85DF00" w14:textId="77777777" w:rsidR="00717FF3" w:rsidRPr="00500590" w:rsidRDefault="00717FF3" w:rsidP="00717FF3">
            <w:pPr>
              <w:suppressAutoHyphens w:val="0"/>
              <w:rPr>
                <w:sz w:val="20"/>
                <w:szCs w:val="20"/>
                <w:lang w:eastAsia="ru-RU"/>
              </w:rPr>
            </w:pPr>
          </w:p>
        </w:tc>
      </w:tr>
      <w:tr w:rsidR="00717FF3" w:rsidRPr="006065C1" w14:paraId="010AFD3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A44D6F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DF6DD40"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292CA3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463DA5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5BD522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B06056E" w14:textId="77777777" w:rsidR="00717FF3" w:rsidRPr="00500590" w:rsidRDefault="00717FF3" w:rsidP="00717FF3">
            <w:pPr>
              <w:suppressAutoHyphens w:val="0"/>
              <w:rPr>
                <w:sz w:val="20"/>
                <w:szCs w:val="20"/>
                <w:lang w:eastAsia="ru-RU"/>
              </w:rPr>
            </w:pPr>
          </w:p>
        </w:tc>
      </w:tr>
      <w:tr w:rsidR="00717FF3" w:rsidRPr="006065C1" w14:paraId="1FE17E7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DA0FFE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486CB84"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23A509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231C97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B0A4DD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55A2F9D" w14:textId="77777777" w:rsidR="00717FF3" w:rsidRPr="00500590" w:rsidRDefault="00717FF3" w:rsidP="00717FF3">
            <w:pPr>
              <w:suppressAutoHyphens w:val="0"/>
              <w:rPr>
                <w:sz w:val="20"/>
                <w:szCs w:val="20"/>
                <w:lang w:eastAsia="ru-RU"/>
              </w:rPr>
            </w:pPr>
          </w:p>
        </w:tc>
      </w:tr>
      <w:tr w:rsidR="00717FF3" w:rsidRPr="006065C1" w14:paraId="31D5ECE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8BC77D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14D3A55"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AC3AB9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F99A799"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4BF952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4CB2EF9" w14:textId="77777777" w:rsidR="00717FF3" w:rsidRPr="00500590" w:rsidRDefault="00717FF3" w:rsidP="00717FF3">
            <w:pPr>
              <w:suppressAutoHyphens w:val="0"/>
              <w:rPr>
                <w:sz w:val="20"/>
                <w:szCs w:val="20"/>
                <w:lang w:eastAsia="ru-RU"/>
              </w:rPr>
            </w:pPr>
          </w:p>
        </w:tc>
      </w:tr>
      <w:tr w:rsidR="00717FF3" w:rsidRPr="006065C1" w14:paraId="69DFC56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6ED7FA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046220D"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D95093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98E66A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705FEF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C126CAB" w14:textId="77777777" w:rsidR="00717FF3" w:rsidRPr="00500590" w:rsidRDefault="00717FF3" w:rsidP="00717FF3">
            <w:pPr>
              <w:suppressAutoHyphens w:val="0"/>
              <w:rPr>
                <w:sz w:val="20"/>
                <w:szCs w:val="20"/>
                <w:lang w:eastAsia="ru-RU"/>
              </w:rPr>
            </w:pPr>
          </w:p>
        </w:tc>
      </w:tr>
      <w:tr w:rsidR="00717FF3" w:rsidRPr="006065C1" w14:paraId="586F3B1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8A4957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D071E5E"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524ED1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4A774D3"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7399FB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8B0F9E3" w14:textId="77777777" w:rsidR="00717FF3" w:rsidRPr="00500590" w:rsidRDefault="00717FF3" w:rsidP="00717FF3">
            <w:pPr>
              <w:suppressAutoHyphens w:val="0"/>
              <w:rPr>
                <w:sz w:val="20"/>
                <w:szCs w:val="20"/>
                <w:lang w:eastAsia="ru-RU"/>
              </w:rPr>
            </w:pPr>
          </w:p>
        </w:tc>
      </w:tr>
      <w:tr w:rsidR="00717FF3" w:rsidRPr="006065C1" w14:paraId="4C0F2EB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E3B32C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017F070"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16F9AA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18BF732"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196FF1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8C4416F" w14:textId="77777777" w:rsidR="00717FF3" w:rsidRPr="00500590" w:rsidRDefault="00717FF3" w:rsidP="00717FF3">
            <w:pPr>
              <w:suppressAutoHyphens w:val="0"/>
              <w:rPr>
                <w:sz w:val="20"/>
                <w:szCs w:val="20"/>
                <w:lang w:eastAsia="ru-RU"/>
              </w:rPr>
            </w:pPr>
          </w:p>
        </w:tc>
      </w:tr>
      <w:tr w:rsidR="00717FF3" w:rsidRPr="006065C1" w14:paraId="073774F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D810CA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AD0715C"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999C3E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AFCEA20"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3AEC7D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3351A1B" w14:textId="77777777" w:rsidR="00717FF3" w:rsidRPr="00500590" w:rsidRDefault="00717FF3" w:rsidP="00717FF3">
            <w:pPr>
              <w:suppressAutoHyphens w:val="0"/>
              <w:rPr>
                <w:sz w:val="20"/>
                <w:szCs w:val="20"/>
                <w:lang w:eastAsia="ru-RU"/>
              </w:rPr>
            </w:pPr>
          </w:p>
        </w:tc>
      </w:tr>
      <w:tr w:rsidR="00717FF3" w:rsidRPr="006065C1" w14:paraId="16C4053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58E3A6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C63A775"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61C212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02F9893"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CFD11F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3A75DBE" w14:textId="77777777" w:rsidR="00717FF3" w:rsidRPr="00500590" w:rsidRDefault="00717FF3" w:rsidP="00717FF3">
            <w:pPr>
              <w:suppressAutoHyphens w:val="0"/>
              <w:rPr>
                <w:sz w:val="20"/>
                <w:szCs w:val="20"/>
                <w:lang w:eastAsia="ru-RU"/>
              </w:rPr>
            </w:pPr>
          </w:p>
        </w:tc>
      </w:tr>
      <w:tr w:rsidR="00717FF3" w:rsidRPr="006065C1" w14:paraId="36FCC85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909A60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232AB6B"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CE6D1C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E09C78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8399FD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5B54AA1" w14:textId="77777777" w:rsidR="00717FF3" w:rsidRPr="00500590" w:rsidRDefault="00717FF3" w:rsidP="00717FF3">
            <w:pPr>
              <w:suppressAutoHyphens w:val="0"/>
              <w:rPr>
                <w:sz w:val="20"/>
                <w:szCs w:val="20"/>
                <w:lang w:eastAsia="ru-RU"/>
              </w:rPr>
            </w:pPr>
          </w:p>
        </w:tc>
      </w:tr>
      <w:tr w:rsidR="00717FF3" w:rsidRPr="006065C1" w14:paraId="3955B1B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A9DD6B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4431E05"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DE3831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C295BC0"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9B1D6C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688634A" w14:textId="77777777" w:rsidR="00717FF3" w:rsidRPr="00500590" w:rsidRDefault="00717FF3" w:rsidP="00717FF3">
            <w:pPr>
              <w:suppressAutoHyphens w:val="0"/>
              <w:rPr>
                <w:sz w:val="20"/>
                <w:szCs w:val="20"/>
                <w:lang w:eastAsia="ru-RU"/>
              </w:rPr>
            </w:pPr>
          </w:p>
        </w:tc>
      </w:tr>
      <w:tr w:rsidR="00717FF3" w:rsidRPr="006065C1" w14:paraId="0365232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78EF32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211D6F6"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170680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0535AB1"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8CAE7E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B2E89B1" w14:textId="77777777" w:rsidR="00717FF3" w:rsidRPr="00500590" w:rsidRDefault="00717FF3" w:rsidP="00717FF3">
            <w:pPr>
              <w:suppressAutoHyphens w:val="0"/>
              <w:rPr>
                <w:sz w:val="20"/>
                <w:szCs w:val="20"/>
                <w:lang w:eastAsia="ru-RU"/>
              </w:rPr>
            </w:pPr>
          </w:p>
        </w:tc>
      </w:tr>
      <w:tr w:rsidR="00717FF3" w:rsidRPr="006065C1" w14:paraId="3A1C0A2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A03332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7CEA67A"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DD5767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12E1BB4"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0E9A0E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DCDC56F" w14:textId="77777777" w:rsidR="00717FF3" w:rsidRPr="00500590" w:rsidRDefault="00717FF3" w:rsidP="00717FF3">
            <w:pPr>
              <w:suppressAutoHyphens w:val="0"/>
              <w:rPr>
                <w:sz w:val="20"/>
                <w:szCs w:val="20"/>
                <w:lang w:eastAsia="ru-RU"/>
              </w:rPr>
            </w:pPr>
          </w:p>
        </w:tc>
      </w:tr>
      <w:tr w:rsidR="00717FF3" w:rsidRPr="006065C1" w14:paraId="5ADFF2A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0BEDB1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4E8593A"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0B3C55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BA54D39"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F9088A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6D66B52" w14:textId="77777777" w:rsidR="00717FF3" w:rsidRPr="00500590" w:rsidRDefault="00717FF3" w:rsidP="00717FF3">
            <w:pPr>
              <w:suppressAutoHyphens w:val="0"/>
              <w:rPr>
                <w:sz w:val="20"/>
                <w:szCs w:val="20"/>
                <w:lang w:eastAsia="ru-RU"/>
              </w:rPr>
            </w:pPr>
          </w:p>
        </w:tc>
      </w:tr>
      <w:tr w:rsidR="00717FF3" w:rsidRPr="006065C1" w14:paraId="17E1834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C6D67B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C305F92"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6CF558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B12099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E07D4D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D7DA2F6" w14:textId="77777777" w:rsidR="00717FF3" w:rsidRPr="00500590" w:rsidRDefault="00717FF3" w:rsidP="00717FF3">
            <w:pPr>
              <w:suppressAutoHyphens w:val="0"/>
              <w:rPr>
                <w:sz w:val="20"/>
                <w:szCs w:val="20"/>
                <w:lang w:eastAsia="ru-RU"/>
              </w:rPr>
            </w:pPr>
          </w:p>
        </w:tc>
      </w:tr>
      <w:tr w:rsidR="00717FF3" w:rsidRPr="006065C1" w14:paraId="795CCE0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175C7F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E85C0D2"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C4333E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92BB35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C8BB27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64AA9B2" w14:textId="77777777" w:rsidR="00717FF3" w:rsidRPr="00500590" w:rsidRDefault="00717FF3" w:rsidP="00717FF3">
            <w:pPr>
              <w:suppressAutoHyphens w:val="0"/>
              <w:rPr>
                <w:sz w:val="20"/>
                <w:szCs w:val="20"/>
                <w:lang w:eastAsia="ru-RU"/>
              </w:rPr>
            </w:pPr>
          </w:p>
        </w:tc>
      </w:tr>
      <w:tr w:rsidR="00717FF3" w:rsidRPr="006065C1" w14:paraId="78B2F17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859D85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9CE2334"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4295D6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1F023C3"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498BB4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25602B7" w14:textId="77777777" w:rsidR="00717FF3" w:rsidRPr="00500590" w:rsidRDefault="00717FF3" w:rsidP="00717FF3">
            <w:pPr>
              <w:suppressAutoHyphens w:val="0"/>
              <w:rPr>
                <w:sz w:val="20"/>
                <w:szCs w:val="20"/>
                <w:lang w:eastAsia="ru-RU"/>
              </w:rPr>
            </w:pPr>
          </w:p>
        </w:tc>
      </w:tr>
      <w:tr w:rsidR="00717FF3" w:rsidRPr="006065C1" w14:paraId="3A98C35C"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3E6F512"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4E5470E8"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87C450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7271FC94"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9F3B97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61E11AC" w14:textId="77777777" w:rsidR="00717FF3" w:rsidRPr="00500590" w:rsidRDefault="00717FF3" w:rsidP="00717FF3">
            <w:pPr>
              <w:suppressAutoHyphens w:val="0"/>
              <w:rPr>
                <w:sz w:val="20"/>
                <w:szCs w:val="20"/>
                <w:lang w:eastAsia="ru-RU"/>
              </w:rPr>
            </w:pPr>
          </w:p>
        </w:tc>
      </w:tr>
      <w:tr w:rsidR="00717FF3" w:rsidRPr="006065C1" w14:paraId="4530CB71" w14:textId="77777777" w:rsidTr="00717FF3">
        <w:trPr>
          <w:trHeight w:val="751"/>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118B6C07" w14:textId="77777777" w:rsidR="00717FF3" w:rsidRPr="00500590" w:rsidRDefault="00717FF3" w:rsidP="00717FF3">
            <w:pPr>
              <w:suppressAutoHyphens w:val="0"/>
              <w:jc w:val="center"/>
              <w:rPr>
                <w:sz w:val="20"/>
                <w:szCs w:val="20"/>
                <w:lang w:eastAsia="ru-RU"/>
              </w:rPr>
            </w:pPr>
            <w:r w:rsidRPr="00500590">
              <w:rPr>
                <w:sz w:val="20"/>
                <w:szCs w:val="20"/>
                <w:lang w:eastAsia="ru-RU"/>
              </w:rPr>
              <w:t>26</w:t>
            </w:r>
          </w:p>
        </w:tc>
        <w:tc>
          <w:tcPr>
            <w:tcW w:w="3126" w:type="dxa"/>
            <w:tcBorders>
              <w:top w:val="nil"/>
              <w:left w:val="nil"/>
              <w:bottom w:val="single" w:sz="4" w:space="0" w:color="auto"/>
              <w:right w:val="single" w:sz="4" w:space="0" w:color="auto"/>
            </w:tcBorders>
            <w:shd w:val="clear" w:color="auto" w:fill="auto"/>
            <w:vAlign w:val="center"/>
            <w:hideMark/>
          </w:tcPr>
          <w:p w14:paraId="2CBC0696" w14:textId="77777777" w:rsidR="00717FF3" w:rsidRPr="00500590" w:rsidRDefault="00717FF3" w:rsidP="00717FF3">
            <w:pPr>
              <w:rPr>
                <w:sz w:val="20"/>
                <w:szCs w:val="20"/>
                <w:lang w:eastAsia="ru-RU"/>
              </w:rPr>
            </w:pPr>
            <w:r w:rsidRPr="00500590">
              <w:rPr>
                <w:sz w:val="20"/>
                <w:szCs w:val="20"/>
                <w:lang w:eastAsia="ru-RU"/>
              </w:rPr>
              <w:t xml:space="preserve">Полукомбинезон </w:t>
            </w:r>
            <w:r w:rsidRPr="006065C1">
              <w:rPr>
                <w:sz w:val="20"/>
                <w:szCs w:val="20"/>
              </w:rPr>
              <w:t>для защиты от пониженных температур (женский, для ИТР)</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44556B41"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1C007063"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57E43C49"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69E9B0CE" w14:textId="77777777" w:rsidR="00717FF3" w:rsidRPr="00500590" w:rsidRDefault="00717FF3" w:rsidP="00717FF3">
            <w:pPr>
              <w:suppressAutoHyphens w:val="0"/>
              <w:jc w:val="center"/>
              <w:rPr>
                <w:sz w:val="20"/>
                <w:szCs w:val="20"/>
                <w:lang w:eastAsia="ru-RU"/>
              </w:rPr>
            </w:pPr>
          </w:p>
        </w:tc>
      </w:tr>
      <w:tr w:rsidR="00717FF3" w:rsidRPr="006065C1" w14:paraId="2985AA4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BF98A8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F43A2FA"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0D00D2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894DA0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17CD7A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D69A904" w14:textId="77777777" w:rsidR="00717FF3" w:rsidRPr="00500590" w:rsidRDefault="00717FF3" w:rsidP="00717FF3">
            <w:pPr>
              <w:suppressAutoHyphens w:val="0"/>
              <w:rPr>
                <w:sz w:val="20"/>
                <w:szCs w:val="20"/>
                <w:lang w:eastAsia="ru-RU"/>
              </w:rPr>
            </w:pPr>
          </w:p>
        </w:tc>
      </w:tr>
      <w:tr w:rsidR="00717FF3" w:rsidRPr="006065C1" w14:paraId="309151C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7E2965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AADC5E5"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78DB09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1BB845E"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1D1CDE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8D438BB" w14:textId="77777777" w:rsidR="00717FF3" w:rsidRPr="00500590" w:rsidRDefault="00717FF3" w:rsidP="00717FF3">
            <w:pPr>
              <w:suppressAutoHyphens w:val="0"/>
              <w:rPr>
                <w:sz w:val="20"/>
                <w:szCs w:val="20"/>
                <w:lang w:eastAsia="ru-RU"/>
              </w:rPr>
            </w:pPr>
          </w:p>
        </w:tc>
      </w:tr>
      <w:tr w:rsidR="00717FF3" w:rsidRPr="006065C1" w14:paraId="1731AE6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1FB02B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5A485B2"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3A9B54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09B9CA4"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CD4F62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0F30C74" w14:textId="77777777" w:rsidR="00717FF3" w:rsidRPr="00500590" w:rsidRDefault="00717FF3" w:rsidP="00717FF3">
            <w:pPr>
              <w:suppressAutoHyphens w:val="0"/>
              <w:rPr>
                <w:sz w:val="20"/>
                <w:szCs w:val="20"/>
                <w:lang w:eastAsia="ru-RU"/>
              </w:rPr>
            </w:pPr>
          </w:p>
        </w:tc>
      </w:tr>
      <w:tr w:rsidR="00717FF3" w:rsidRPr="006065C1" w14:paraId="4743E5C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7FBC32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07BDD42"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AE3F82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6B2EAF2"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8EC218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5CFFDAE" w14:textId="77777777" w:rsidR="00717FF3" w:rsidRPr="00500590" w:rsidRDefault="00717FF3" w:rsidP="00717FF3">
            <w:pPr>
              <w:suppressAutoHyphens w:val="0"/>
              <w:rPr>
                <w:sz w:val="20"/>
                <w:szCs w:val="20"/>
                <w:lang w:eastAsia="ru-RU"/>
              </w:rPr>
            </w:pPr>
          </w:p>
        </w:tc>
      </w:tr>
      <w:tr w:rsidR="00717FF3" w:rsidRPr="006065C1" w14:paraId="4AFF597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2D3275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997F2FE"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551C65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D324602"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CB464C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F8A62DC" w14:textId="77777777" w:rsidR="00717FF3" w:rsidRPr="00500590" w:rsidRDefault="00717FF3" w:rsidP="00717FF3">
            <w:pPr>
              <w:suppressAutoHyphens w:val="0"/>
              <w:rPr>
                <w:sz w:val="20"/>
                <w:szCs w:val="20"/>
                <w:lang w:eastAsia="ru-RU"/>
              </w:rPr>
            </w:pPr>
          </w:p>
        </w:tc>
      </w:tr>
      <w:tr w:rsidR="00717FF3" w:rsidRPr="006065C1" w14:paraId="64BA1FE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118891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54F32A8"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A573CE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FC977DC"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F08275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6DAD8C1" w14:textId="77777777" w:rsidR="00717FF3" w:rsidRPr="00500590" w:rsidRDefault="00717FF3" w:rsidP="00717FF3">
            <w:pPr>
              <w:suppressAutoHyphens w:val="0"/>
              <w:rPr>
                <w:sz w:val="20"/>
                <w:szCs w:val="20"/>
                <w:lang w:eastAsia="ru-RU"/>
              </w:rPr>
            </w:pPr>
          </w:p>
        </w:tc>
      </w:tr>
      <w:tr w:rsidR="00717FF3" w:rsidRPr="006065C1" w14:paraId="10C7C74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366DF2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C8C774C"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3C9700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1DCB3F0"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AEFB26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89C5724" w14:textId="77777777" w:rsidR="00717FF3" w:rsidRPr="00500590" w:rsidRDefault="00717FF3" w:rsidP="00717FF3">
            <w:pPr>
              <w:suppressAutoHyphens w:val="0"/>
              <w:rPr>
                <w:sz w:val="20"/>
                <w:szCs w:val="20"/>
                <w:lang w:eastAsia="ru-RU"/>
              </w:rPr>
            </w:pPr>
          </w:p>
        </w:tc>
      </w:tr>
      <w:tr w:rsidR="00717FF3" w:rsidRPr="006065C1" w14:paraId="446FB8C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B33C24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BB0B55B"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52A55F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43028B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696BB6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FA19221" w14:textId="77777777" w:rsidR="00717FF3" w:rsidRPr="00500590" w:rsidRDefault="00717FF3" w:rsidP="00717FF3">
            <w:pPr>
              <w:suppressAutoHyphens w:val="0"/>
              <w:rPr>
                <w:sz w:val="20"/>
                <w:szCs w:val="20"/>
                <w:lang w:eastAsia="ru-RU"/>
              </w:rPr>
            </w:pPr>
          </w:p>
        </w:tc>
      </w:tr>
      <w:tr w:rsidR="00717FF3" w:rsidRPr="006065C1" w14:paraId="145CCD6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D0FA9D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CF476C0"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97C7A1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763C19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907329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42BEE2C" w14:textId="77777777" w:rsidR="00717FF3" w:rsidRPr="00500590" w:rsidRDefault="00717FF3" w:rsidP="00717FF3">
            <w:pPr>
              <w:suppressAutoHyphens w:val="0"/>
              <w:rPr>
                <w:sz w:val="20"/>
                <w:szCs w:val="20"/>
                <w:lang w:eastAsia="ru-RU"/>
              </w:rPr>
            </w:pPr>
          </w:p>
        </w:tc>
      </w:tr>
      <w:tr w:rsidR="00717FF3" w:rsidRPr="006065C1" w14:paraId="68482D0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73FA8F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0425523"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BC9032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98A7DC8"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108253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0898F37" w14:textId="77777777" w:rsidR="00717FF3" w:rsidRPr="00500590" w:rsidRDefault="00717FF3" w:rsidP="00717FF3">
            <w:pPr>
              <w:suppressAutoHyphens w:val="0"/>
              <w:rPr>
                <w:sz w:val="20"/>
                <w:szCs w:val="20"/>
                <w:lang w:eastAsia="ru-RU"/>
              </w:rPr>
            </w:pPr>
          </w:p>
        </w:tc>
      </w:tr>
      <w:tr w:rsidR="00717FF3" w:rsidRPr="006065C1" w14:paraId="3077E0B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3F590D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EC31DCA"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E5AAE5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7E019DA"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B4C818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112273C" w14:textId="77777777" w:rsidR="00717FF3" w:rsidRPr="00500590" w:rsidRDefault="00717FF3" w:rsidP="00717FF3">
            <w:pPr>
              <w:suppressAutoHyphens w:val="0"/>
              <w:rPr>
                <w:sz w:val="20"/>
                <w:szCs w:val="20"/>
                <w:lang w:eastAsia="ru-RU"/>
              </w:rPr>
            </w:pPr>
          </w:p>
        </w:tc>
      </w:tr>
      <w:tr w:rsidR="00717FF3" w:rsidRPr="006065C1" w14:paraId="6BFC68F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1F3D37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204A0E4"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69CF11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DD985D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CF016B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1A46D29" w14:textId="77777777" w:rsidR="00717FF3" w:rsidRPr="00500590" w:rsidRDefault="00717FF3" w:rsidP="00717FF3">
            <w:pPr>
              <w:suppressAutoHyphens w:val="0"/>
              <w:rPr>
                <w:sz w:val="20"/>
                <w:szCs w:val="20"/>
                <w:lang w:eastAsia="ru-RU"/>
              </w:rPr>
            </w:pPr>
          </w:p>
        </w:tc>
      </w:tr>
      <w:tr w:rsidR="00717FF3" w:rsidRPr="006065C1" w14:paraId="3D12A9A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D5429A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0CF5FDC"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E9D537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498B0B7"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0C008D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21FE7F7" w14:textId="77777777" w:rsidR="00717FF3" w:rsidRPr="00500590" w:rsidRDefault="00717FF3" w:rsidP="00717FF3">
            <w:pPr>
              <w:suppressAutoHyphens w:val="0"/>
              <w:rPr>
                <w:sz w:val="20"/>
                <w:szCs w:val="20"/>
                <w:lang w:eastAsia="ru-RU"/>
              </w:rPr>
            </w:pPr>
          </w:p>
        </w:tc>
      </w:tr>
      <w:tr w:rsidR="00717FF3" w:rsidRPr="006065C1" w14:paraId="3B15B62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002302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EFCFCAA"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A75D2B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521587F"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B4CEBC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0FF3EB6" w14:textId="77777777" w:rsidR="00717FF3" w:rsidRPr="00500590" w:rsidRDefault="00717FF3" w:rsidP="00717FF3">
            <w:pPr>
              <w:suppressAutoHyphens w:val="0"/>
              <w:rPr>
                <w:sz w:val="20"/>
                <w:szCs w:val="20"/>
                <w:lang w:eastAsia="ru-RU"/>
              </w:rPr>
            </w:pPr>
          </w:p>
        </w:tc>
      </w:tr>
      <w:tr w:rsidR="00717FF3" w:rsidRPr="006065C1" w14:paraId="5BEDB6C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AF95DB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B8E139E"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4938D2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B9C166B"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E14F8B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5954E67" w14:textId="77777777" w:rsidR="00717FF3" w:rsidRPr="00500590" w:rsidRDefault="00717FF3" w:rsidP="00717FF3">
            <w:pPr>
              <w:suppressAutoHyphens w:val="0"/>
              <w:rPr>
                <w:sz w:val="20"/>
                <w:szCs w:val="20"/>
                <w:lang w:eastAsia="ru-RU"/>
              </w:rPr>
            </w:pPr>
          </w:p>
        </w:tc>
      </w:tr>
      <w:tr w:rsidR="00717FF3" w:rsidRPr="006065C1" w14:paraId="7CCDB5A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98A100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096335D"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D3D478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2EF0B73"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796EDB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42AE632" w14:textId="77777777" w:rsidR="00717FF3" w:rsidRPr="00500590" w:rsidRDefault="00717FF3" w:rsidP="00717FF3">
            <w:pPr>
              <w:suppressAutoHyphens w:val="0"/>
              <w:rPr>
                <w:sz w:val="20"/>
                <w:szCs w:val="20"/>
                <w:lang w:eastAsia="ru-RU"/>
              </w:rPr>
            </w:pPr>
          </w:p>
        </w:tc>
      </w:tr>
      <w:tr w:rsidR="00717FF3" w:rsidRPr="006065C1" w14:paraId="7AD9A53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ABF797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EA31542"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1734EC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FA22545"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A7CC75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FF9525D" w14:textId="77777777" w:rsidR="00717FF3" w:rsidRPr="00500590" w:rsidRDefault="00717FF3" w:rsidP="00717FF3">
            <w:pPr>
              <w:suppressAutoHyphens w:val="0"/>
              <w:rPr>
                <w:sz w:val="20"/>
                <w:szCs w:val="20"/>
                <w:lang w:eastAsia="ru-RU"/>
              </w:rPr>
            </w:pPr>
          </w:p>
        </w:tc>
      </w:tr>
      <w:tr w:rsidR="00717FF3" w:rsidRPr="006065C1" w14:paraId="2068134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AA4B46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BA9C9E1"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BB29D3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E4751EE"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11EDB6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7D48E69" w14:textId="77777777" w:rsidR="00717FF3" w:rsidRPr="00500590" w:rsidRDefault="00717FF3" w:rsidP="00717FF3">
            <w:pPr>
              <w:suppressAutoHyphens w:val="0"/>
              <w:rPr>
                <w:sz w:val="20"/>
                <w:szCs w:val="20"/>
                <w:lang w:eastAsia="ru-RU"/>
              </w:rPr>
            </w:pPr>
          </w:p>
        </w:tc>
      </w:tr>
      <w:tr w:rsidR="00717FF3" w:rsidRPr="006065C1" w14:paraId="3FD9A48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3B79EE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657A1D0"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AE7949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13CFBAB"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B8F7E2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AE860E1" w14:textId="77777777" w:rsidR="00717FF3" w:rsidRPr="00500590" w:rsidRDefault="00717FF3" w:rsidP="00717FF3">
            <w:pPr>
              <w:suppressAutoHyphens w:val="0"/>
              <w:rPr>
                <w:sz w:val="20"/>
                <w:szCs w:val="20"/>
                <w:lang w:eastAsia="ru-RU"/>
              </w:rPr>
            </w:pPr>
          </w:p>
        </w:tc>
      </w:tr>
      <w:tr w:rsidR="00717FF3" w:rsidRPr="006065C1" w14:paraId="0B8B3E6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B89B49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CE1239A"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41F874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894F7A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5ED5AC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DC00BA3" w14:textId="77777777" w:rsidR="00717FF3" w:rsidRPr="00500590" w:rsidRDefault="00717FF3" w:rsidP="00717FF3">
            <w:pPr>
              <w:suppressAutoHyphens w:val="0"/>
              <w:rPr>
                <w:sz w:val="20"/>
                <w:szCs w:val="20"/>
                <w:lang w:eastAsia="ru-RU"/>
              </w:rPr>
            </w:pPr>
          </w:p>
        </w:tc>
      </w:tr>
      <w:tr w:rsidR="00717FF3" w:rsidRPr="006065C1" w14:paraId="06EA038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7E625F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34AB304"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3C2954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AE5325D"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5C9D98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BABBFCD" w14:textId="77777777" w:rsidR="00717FF3" w:rsidRPr="00500590" w:rsidRDefault="00717FF3" w:rsidP="00717FF3">
            <w:pPr>
              <w:suppressAutoHyphens w:val="0"/>
              <w:rPr>
                <w:sz w:val="20"/>
                <w:szCs w:val="20"/>
                <w:lang w:eastAsia="ru-RU"/>
              </w:rPr>
            </w:pPr>
          </w:p>
        </w:tc>
      </w:tr>
      <w:tr w:rsidR="00717FF3" w:rsidRPr="006065C1" w14:paraId="49D864B7"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A96F73C"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6C97AFC8"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23F769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27B4ED66" w14:textId="77777777" w:rsidR="00717FF3" w:rsidRPr="006065C1"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3042F8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2A04734" w14:textId="77777777" w:rsidR="00717FF3" w:rsidRPr="00500590" w:rsidRDefault="00717FF3" w:rsidP="00717FF3">
            <w:pPr>
              <w:suppressAutoHyphens w:val="0"/>
              <w:rPr>
                <w:sz w:val="20"/>
                <w:szCs w:val="20"/>
                <w:lang w:eastAsia="ru-RU"/>
              </w:rPr>
            </w:pPr>
          </w:p>
        </w:tc>
      </w:tr>
      <w:tr w:rsidR="00717FF3" w:rsidRPr="006065C1" w14:paraId="69ABC10C" w14:textId="77777777" w:rsidTr="00717FF3">
        <w:trPr>
          <w:trHeight w:val="399"/>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0D9C9D9F" w14:textId="77777777" w:rsidR="00717FF3" w:rsidRPr="00500590" w:rsidRDefault="00717FF3" w:rsidP="00717FF3">
            <w:pPr>
              <w:suppressAutoHyphens w:val="0"/>
              <w:jc w:val="center"/>
              <w:rPr>
                <w:sz w:val="20"/>
                <w:szCs w:val="20"/>
                <w:lang w:eastAsia="ru-RU"/>
              </w:rPr>
            </w:pPr>
            <w:r w:rsidRPr="00500590">
              <w:rPr>
                <w:sz w:val="20"/>
                <w:szCs w:val="20"/>
                <w:lang w:eastAsia="ru-RU"/>
              </w:rPr>
              <w:lastRenderedPageBreak/>
              <w:t>27</w:t>
            </w:r>
          </w:p>
        </w:tc>
        <w:tc>
          <w:tcPr>
            <w:tcW w:w="3126" w:type="dxa"/>
            <w:tcBorders>
              <w:top w:val="nil"/>
              <w:left w:val="nil"/>
              <w:bottom w:val="single" w:sz="4" w:space="0" w:color="auto"/>
              <w:right w:val="single" w:sz="4" w:space="0" w:color="auto"/>
            </w:tcBorders>
            <w:shd w:val="clear" w:color="auto" w:fill="auto"/>
            <w:vAlign w:val="center"/>
            <w:hideMark/>
          </w:tcPr>
          <w:p w14:paraId="4C5787C5" w14:textId="77777777" w:rsidR="00717FF3" w:rsidRPr="00500590" w:rsidRDefault="00717FF3" w:rsidP="00717FF3">
            <w:pPr>
              <w:suppressAutoHyphens w:val="0"/>
              <w:rPr>
                <w:sz w:val="20"/>
                <w:szCs w:val="20"/>
                <w:lang w:eastAsia="ru-RU"/>
              </w:rPr>
            </w:pPr>
            <w:r w:rsidRPr="00500590">
              <w:rPr>
                <w:sz w:val="20"/>
                <w:szCs w:val="20"/>
                <w:lang w:eastAsia="ru-RU"/>
              </w:rPr>
              <w:t>Жилет утеплённый (для ИТР)</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55007472"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0D801820"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062A4DE2"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1FFA8ACE" w14:textId="77777777" w:rsidR="00717FF3" w:rsidRPr="00500590" w:rsidRDefault="00717FF3" w:rsidP="00717FF3">
            <w:pPr>
              <w:suppressAutoHyphens w:val="0"/>
              <w:jc w:val="center"/>
              <w:rPr>
                <w:sz w:val="20"/>
                <w:szCs w:val="20"/>
                <w:lang w:eastAsia="ru-RU"/>
              </w:rPr>
            </w:pPr>
          </w:p>
        </w:tc>
      </w:tr>
      <w:tr w:rsidR="00717FF3" w:rsidRPr="006065C1" w14:paraId="58B4544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D19DCB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4368119"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A0383B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3E0989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A4B7B0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CBC8E85" w14:textId="77777777" w:rsidR="00717FF3" w:rsidRPr="00500590" w:rsidRDefault="00717FF3" w:rsidP="00717FF3">
            <w:pPr>
              <w:suppressAutoHyphens w:val="0"/>
              <w:rPr>
                <w:sz w:val="20"/>
                <w:szCs w:val="20"/>
                <w:lang w:eastAsia="ru-RU"/>
              </w:rPr>
            </w:pPr>
          </w:p>
        </w:tc>
      </w:tr>
      <w:tr w:rsidR="00717FF3" w:rsidRPr="006065C1" w14:paraId="11B514D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911874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07F68B6"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2E0F79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B8838A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3F2006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605A5C4" w14:textId="77777777" w:rsidR="00717FF3" w:rsidRPr="00500590" w:rsidRDefault="00717FF3" w:rsidP="00717FF3">
            <w:pPr>
              <w:suppressAutoHyphens w:val="0"/>
              <w:rPr>
                <w:sz w:val="20"/>
                <w:szCs w:val="20"/>
                <w:lang w:eastAsia="ru-RU"/>
              </w:rPr>
            </w:pPr>
          </w:p>
        </w:tc>
      </w:tr>
      <w:tr w:rsidR="00717FF3" w:rsidRPr="006065C1" w14:paraId="11366AC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AED3E4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A7A9F74"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D43FC9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43DB8F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EEED27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B0C4817" w14:textId="77777777" w:rsidR="00717FF3" w:rsidRPr="00500590" w:rsidRDefault="00717FF3" w:rsidP="00717FF3">
            <w:pPr>
              <w:suppressAutoHyphens w:val="0"/>
              <w:rPr>
                <w:sz w:val="20"/>
                <w:szCs w:val="20"/>
                <w:lang w:eastAsia="ru-RU"/>
              </w:rPr>
            </w:pPr>
          </w:p>
        </w:tc>
      </w:tr>
      <w:tr w:rsidR="00717FF3" w:rsidRPr="006065C1" w14:paraId="44792EC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FAA442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20493E8" w14:textId="77777777" w:rsidR="00717FF3" w:rsidRPr="00500590" w:rsidRDefault="00717FF3" w:rsidP="00717FF3">
            <w:pPr>
              <w:suppressAutoHyphens w:val="0"/>
              <w:rPr>
                <w:sz w:val="20"/>
                <w:szCs w:val="20"/>
                <w:lang w:eastAsia="ru-RU"/>
              </w:rPr>
            </w:pPr>
            <w:r w:rsidRPr="00500590">
              <w:rPr>
                <w:sz w:val="20"/>
                <w:szCs w:val="20"/>
                <w:lang w:eastAsia="ru-RU"/>
              </w:rPr>
              <w:t>40-42/194-200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4AB171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2A228F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20A9AD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BE327C3" w14:textId="77777777" w:rsidR="00717FF3" w:rsidRPr="00500590" w:rsidRDefault="00717FF3" w:rsidP="00717FF3">
            <w:pPr>
              <w:suppressAutoHyphens w:val="0"/>
              <w:rPr>
                <w:sz w:val="20"/>
                <w:szCs w:val="20"/>
                <w:lang w:eastAsia="ru-RU"/>
              </w:rPr>
            </w:pPr>
          </w:p>
        </w:tc>
      </w:tr>
      <w:tr w:rsidR="00717FF3" w:rsidRPr="006065C1" w14:paraId="4AFD31B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804079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DA52040"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2D307C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4DF011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A38A87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AA4AFE7" w14:textId="77777777" w:rsidR="00717FF3" w:rsidRPr="00500590" w:rsidRDefault="00717FF3" w:rsidP="00717FF3">
            <w:pPr>
              <w:suppressAutoHyphens w:val="0"/>
              <w:rPr>
                <w:sz w:val="20"/>
                <w:szCs w:val="20"/>
                <w:lang w:eastAsia="ru-RU"/>
              </w:rPr>
            </w:pPr>
          </w:p>
        </w:tc>
      </w:tr>
      <w:tr w:rsidR="00717FF3" w:rsidRPr="006065C1" w14:paraId="087C04B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E6942E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7385057"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66EEAE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8367CD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D5FB3D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B8355B6" w14:textId="77777777" w:rsidR="00717FF3" w:rsidRPr="00500590" w:rsidRDefault="00717FF3" w:rsidP="00717FF3">
            <w:pPr>
              <w:suppressAutoHyphens w:val="0"/>
              <w:rPr>
                <w:sz w:val="20"/>
                <w:szCs w:val="20"/>
                <w:lang w:eastAsia="ru-RU"/>
              </w:rPr>
            </w:pPr>
          </w:p>
        </w:tc>
      </w:tr>
      <w:tr w:rsidR="00717FF3" w:rsidRPr="006065C1" w14:paraId="30F7A2A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8CD423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571DCC6"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C2F528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E7DBA2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85BD52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60CB7E6" w14:textId="77777777" w:rsidR="00717FF3" w:rsidRPr="00500590" w:rsidRDefault="00717FF3" w:rsidP="00717FF3">
            <w:pPr>
              <w:suppressAutoHyphens w:val="0"/>
              <w:rPr>
                <w:sz w:val="20"/>
                <w:szCs w:val="20"/>
                <w:lang w:eastAsia="ru-RU"/>
              </w:rPr>
            </w:pPr>
          </w:p>
        </w:tc>
      </w:tr>
      <w:tr w:rsidR="00717FF3" w:rsidRPr="006065C1" w14:paraId="64BBDE8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727F86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3713413" w14:textId="77777777" w:rsidR="00717FF3" w:rsidRPr="00500590" w:rsidRDefault="00717FF3" w:rsidP="00717FF3">
            <w:pPr>
              <w:suppressAutoHyphens w:val="0"/>
              <w:rPr>
                <w:sz w:val="20"/>
                <w:szCs w:val="20"/>
                <w:lang w:eastAsia="ru-RU"/>
              </w:rPr>
            </w:pPr>
            <w:r w:rsidRPr="00500590">
              <w:rPr>
                <w:sz w:val="20"/>
                <w:szCs w:val="20"/>
                <w:lang w:eastAsia="ru-RU"/>
              </w:rPr>
              <w:t>44-46/194-200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8E7A0A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90A37A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804C79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A6AF814" w14:textId="77777777" w:rsidR="00717FF3" w:rsidRPr="00500590" w:rsidRDefault="00717FF3" w:rsidP="00717FF3">
            <w:pPr>
              <w:suppressAutoHyphens w:val="0"/>
              <w:rPr>
                <w:sz w:val="20"/>
                <w:szCs w:val="20"/>
                <w:lang w:eastAsia="ru-RU"/>
              </w:rPr>
            </w:pPr>
          </w:p>
        </w:tc>
      </w:tr>
      <w:tr w:rsidR="00717FF3" w:rsidRPr="006065C1" w14:paraId="34592E9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6548A8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4543530"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D8956D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8D55F3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CB32E4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1033D73" w14:textId="77777777" w:rsidR="00717FF3" w:rsidRPr="00500590" w:rsidRDefault="00717FF3" w:rsidP="00717FF3">
            <w:pPr>
              <w:suppressAutoHyphens w:val="0"/>
              <w:rPr>
                <w:sz w:val="20"/>
                <w:szCs w:val="20"/>
                <w:lang w:eastAsia="ru-RU"/>
              </w:rPr>
            </w:pPr>
          </w:p>
        </w:tc>
      </w:tr>
      <w:tr w:rsidR="00717FF3" w:rsidRPr="006065C1" w14:paraId="1413253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C5CE0B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226D853"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745D94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DADF6E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5E4C70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4B4B867" w14:textId="77777777" w:rsidR="00717FF3" w:rsidRPr="00500590" w:rsidRDefault="00717FF3" w:rsidP="00717FF3">
            <w:pPr>
              <w:suppressAutoHyphens w:val="0"/>
              <w:rPr>
                <w:sz w:val="20"/>
                <w:szCs w:val="20"/>
                <w:lang w:eastAsia="ru-RU"/>
              </w:rPr>
            </w:pPr>
          </w:p>
        </w:tc>
      </w:tr>
      <w:tr w:rsidR="00717FF3" w:rsidRPr="006065C1" w14:paraId="240412B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D880BC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7394FE7"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CBB0CA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EE09A2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986112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74CAFE2" w14:textId="77777777" w:rsidR="00717FF3" w:rsidRPr="00500590" w:rsidRDefault="00717FF3" w:rsidP="00717FF3">
            <w:pPr>
              <w:suppressAutoHyphens w:val="0"/>
              <w:rPr>
                <w:sz w:val="20"/>
                <w:szCs w:val="20"/>
                <w:lang w:eastAsia="ru-RU"/>
              </w:rPr>
            </w:pPr>
          </w:p>
        </w:tc>
      </w:tr>
      <w:tr w:rsidR="00717FF3" w:rsidRPr="006065C1" w14:paraId="4AFE15D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B4FF23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50C1719"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BDF023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5657DB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1944E4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18C35F1" w14:textId="77777777" w:rsidR="00717FF3" w:rsidRPr="00500590" w:rsidRDefault="00717FF3" w:rsidP="00717FF3">
            <w:pPr>
              <w:suppressAutoHyphens w:val="0"/>
              <w:rPr>
                <w:sz w:val="20"/>
                <w:szCs w:val="20"/>
                <w:lang w:eastAsia="ru-RU"/>
              </w:rPr>
            </w:pPr>
          </w:p>
        </w:tc>
      </w:tr>
      <w:tr w:rsidR="00717FF3" w:rsidRPr="006065C1" w14:paraId="7EF7440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099019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8DFF7CB"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332081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16CBF3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3F11DB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40DC2CE" w14:textId="77777777" w:rsidR="00717FF3" w:rsidRPr="00500590" w:rsidRDefault="00717FF3" w:rsidP="00717FF3">
            <w:pPr>
              <w:suppressAutoHyphens w:val="0"/>
              <w:rPr>
                <w:sz w:val="20"/>
                <w:szCs w:val="20"/>
                <w:lang w:eastAsia="ru-RU"/>
              </w:rPr>
            </w:pPr>
          </w:p>
        </w:tc>
      </w:tr>
      <w:tr w:rsidR="00717FF3" w:rsidRPr="006065C1" w14:paraId="35FFABD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EFACA8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638067E"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E5DCFD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FFB2A3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18E97C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660ADFE" w14:textId="77777777" w:rsidR="00717FF3" w:rsidRPr="00500590" w:rsidRDefault="00717FF3" w:rsidP="00717FF3">
            <w:pPr>
              <w:suppressAutoHyphens w:val="0"/>
              <w:rPr>
                <w:sz w:val="20"/>
                <w:szCs w:val="20"/>
                <w:lang w:eastAsia="ru-RU"/>
              </w:rPr>
            </w:pPr>
          </w:p>
        </w:tc>
      </w:tr>
      <w:tr w:rsidR="00717FF3" w:rsidRPr="006065C1" w14:paraId="38960EB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C6F096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AC983A6"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FCC441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A5DA09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4E79AF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430360B" w14:textId="77777777" w:rsidR="00717FF3" w:rsidRPr="00500590" w:rsidRDefault="00717FF3" w:rsidP="00717FF3">
            <w:pPr>
              <w:suppressAutoHyphens w:val="0"/>
              <w:rPr>
                <w:sz w:val="20"/>
                <w:szCs w:val="20"/>
                <w:lang w:eastAsia="ru-RU"/>
              </w:rPr>
            </w:pPr>
          </w:p>
        </w:tc>
      </w:tr>
      <w:tr w:rsidR="00717FF3" w:rsidRPr="006065C1" w14:paraId="4EB80ED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FBEC68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4D369FD"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D95B7E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3BCB3B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9485AE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7D48326" w14:textId="77777777" w:rsidR="00717FF3" w:rsidRPr="00500590" w:rsidRDefault="00717FF3" w:rsidP="00717FF3">
            <w:pPr>
              <w:suppressAutoHyphens w:val="0"/>
              <w:rPr>
                <w:sz w:val="20"/>
                <w:szCs w:val="20"/>
                <w:lang w:eastAsia="ru-RU"/>
              </w:rPr>
            </w:pPr>
          </w:p>
        </w:tc>
      </w:tr>
      <w:tr w:rsidR="00717FF3" w:rsidRPr="006065C1" w14:paraId="79119C3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61F07C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F795E49"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E231B4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DAE0F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EF6347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6475196" w14:textId="77777777" w:rsidR="00717FF3" w:rsidRPr="00500590" w:rsidRDefault="00717FF3" w:rsidP="00717FF3">
            <w:pPr>
              <w:suppressAutoHyphens w:val="0"/>
              <w:rPr>
                <w:sz w:val="20"/>
                <w:szCs w:val="20"/>
                <w:lang w:eastAsia="ru-RU"/>
              </w:rPr>
            </w:pPr>
          </w:p>
        </w:tc>
      </w:tr>
      <w:tr w:rsidR="00717FF3" w:rsidRPr="006065C1" w14:paraId="2FA52A6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3A3CB9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DC559CF"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71335C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702525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F1D4E3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24E4476" w14:textId="77777777" w:rsidR="00717FF3" w:rsidRPr="00500590" w:rsidRDefault="00717FF3" w:rsidP="00717FF3">
            <w:pPr>
              <w:suppressAutoHyphens w:val="0"/>
              <w:rPr>
                <w:sz w:val="20"/>
                <w:szCs w:val="20"/>
                <w:lang w:eastAsia="ru-RU"/>
              </w:rPr>
            </w:pPr>
          </w:p>
        </w:tc>
      </w:tr>
      <w:tr w:rsidR="00717FF3" w:rsidRPr="006065C1" w14:paraId="16B659A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E595CF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550EAAA"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C4761B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97D4B6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6C1992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C1D9A53" w14:textId="77777777" w:rsidR="00717FF3" w:rsidRPr="00500590" w:rsidRDefault="00717FF3" w:rsidP="00717FF3">
            <w:pPr>
              <w:suppressAutoHyphens w:val="0"/>
              <w:rPr>
                <w:sz w:val="20"/>
                <w:szCs w:val="20"/>
                <w:lang w:eastAsia="ru-RU"/>
              </w:rPr>
            </w:pPr>
          </w:p>
        </w:tc>
      </w:tr>
      <w:tr w:rsidR="00717FF3" w:rsidRPr="006065C1" w14:paraId="75A4F2D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C9A9DC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2A4D9E2"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94751E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01DB12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E21483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DDD80DA" w14:textId="77777777" w:rsidR="00717FF3" w:rsidRPr="00500590" w:rsidRDefault="00717FF3" w:rsidP="00717FF3">
            <w:pPr>
              <w:suppressAutoHyphens w:val="0"/>
              <w:rPr>
                <w:sz w:val="20"/>
                <w:szCs w:val="20"/>
                <w:lang w:eastAsia="ru-RU"/>
              </w:rPr>
            </w:pPr>
          </w:p>
        </w:tc>
      </w:tr>
      <w:tr w:rsidR="00717FF3" w:rsidRPr="006065C1" w14:paraId="5952E6A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4047B5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AFDA295"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F531B5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24E054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62D085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8A627D5" w14:textId="77777777" w:rsidR="00717FF3" w:rsidRPr="00500590" w:rsidRDefault="00717FF3" w:rsidP="00717FF3">
            <w:pPr>
              <w:suppressAutoHyphens w:val="0"/>
              <w:rPr>
                <w:sz w:val="20"/>
                <w:szCs w:val="20"/>
                <w:lang w:eastAsia="ru-RU"/>
              </w:rPr>
            </w:pPr>
          </w:p>
        </w:tc>
      </w:tr>
      <w:tr w:rsidR="00717FF3" w:rsidRPr="006065C1" w14:paraId="520E739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C66769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1DF8ED6"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87792B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E45452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27C04D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AD1EA18" w14:textId="77777777" w:rsidR="00717FF3" w:rsidRPr="00500590" w:rsidRDefault="00717FF3" w:rsidP="00717FF3">
            <w:pPr>
              <w:suppressAutoHyphens w:val="0"/>
              <w:rPr>
                <w:sz w:val="20"/>
                <w:szCs w:val="20"/>
                <w:lang w:eastAsia="ru-RU"/>
              </w:rPr>
            </w:pPr>
          </w:p>
        </w:tc>
      </w:tr>
      <w:tr w:rsidR="00717FF3" w:rsidRPr="006065C1" w14:paraId="69CC162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F75054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7594393"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68227C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A3C10A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D577B9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02DD834" w14:textId="77777777" w:rsidR="00717FF3" w:rsidRPr="00500590" w:rsidRDefault="00717FF3" w:rsidP="00717FF3">
            <w:pPr>
              <w:suppressAutoHyphens w:val="0"/>
              <w:rPr>
                <w:sz w:val="20"/>
                <w:szCs w:val="20"/>
                <w:lang w:eastAsia="ru-RU"/>
              </w:rPr>
            </w:pPr>
          </w:p>
        </w:tc>
      </w:tr>
      <w:tr w:rsidR="00717FF3" w:rsidRPr="006065C1" w14:paraId="07A8CC8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57A0EF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69DC452"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D81516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51CF7E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35EE25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A1EB8E9" w14:textId="77777777" w:rsidR="00717FF3" w:rsidRPr="00500590" w:rsidRDefault="00717FF3" w:rsidP="00717FF3">
            <w:pPr>
              <w:suppressAutoHyphens w:val="0"/>
              <w:rPr>
                <w:sz w:val="20"/>
                <w:szCs w:val="20"/>
                <w:lang w:eastAsia="ru-RU"/>
              </w:rPr>
            </w:pPr>
          </w:p>
        </w:tc>
      </w:tr>
      <w:tr w:rsidR="00717FF3" w:rsidRPr="006065C1" w14:paraId="1C90F20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1BA9FD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F921A27"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301FC2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E32F73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4423E9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C68D3C5" w14:textId="77777777" w:rsidR="00717FF3" w:rsidRPr="00500590" w:rsidRDefault="00717FF3" w:rsidP="00717FF3">
            <w:pPr>
              <w:suppressAutoHyphens w:val="0"/>
              <w:rPr>
                <w:sz w:val="20"/>
                <w:szCs w:val="20"/>
                <w:lang w:eastAsia="ru-RU"/>
              </w:rPr>
            </w:pPr>
          </w:p>
        </w:tc>
      </w:tr>
      <w:tr w:rsidR="00717FF3" w:rsidRPr="006065C1" w14:paraId="18154F6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FA1B8A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A34DA44"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8A6648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26C6D3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4A5768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ABFB87D" w14:textId="77777777" w:rsidR="00717FF3" w:rsidRPr="00500590" w:rsidRDefault="00717FF3" w:rsidP="00717FF3">
            <w:pPr>
              <w:suppressAutoHyphens w:val="0"/>
              <w:rPr>
                <w:sz w:val="20"/>
                <w:szCs w:val="20"/>
                <w:lang w:eastAsia="ru-RU"/>
              </w:rPr>
            </w:pPr>
          </w:p>
        </w:tc>
      </w:tr>
      <w:tr w:rsidR="00717FF3" w:rsidRPr="006065C1" w14:paraId="0C50762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494F56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196F3A3"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70DAD2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2B86B1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7F1149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6AED5E4" w14:textId="77777777" w:rsidR="00717FF3" w:rsidRPr="00500590" w:rsidRDefault="00717FF3" w:rsidP="00717FF3">
            <w:pPr>
              <w:suppressAutoHyphens w:val="0"/>
              <w:rPr>
                <w:sz w:val="20"/>
                <w:szCs w:val="20"/>
                <w:lang w:eastAsia="ru-RU"/>
              </w:rPr>
            </w:pPr>
          </w:p>
        </w:tc>
      </w:tr>
      <w:tr w:rsidR="00717FF3" w:rsidRPr="006065C1" w14:paraId="65E0E48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5D1865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21B9F15"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8B2BC8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BF8317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B8F27B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DF407EE" w14:textId="77777777" w:rsidR="00717FF3" w:rsidRPr="00500590" w:rsidRDefault="00717FF3" w:rsidP="00717FF3">
            <w:pPr>
              <w:suppressAutoHyphens w:val="0"/>
              <w:rPr>
                <w:sz w:val="20"/>
                <w:szCs w:val="20"/>
                <w:lang w:eastAsia="ru-RU"/>
              </w:rPr>
            </w:pPr>
          </w:p>
        </w:tc>
      </w:tr>
      <w:tr w:rsidR="00717FF3" w:rsidRPr="006065C1" w14:paraId="49367D92"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FAB787C"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703A39C2"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4C6CC7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599F27A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9C2235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7D388DE" w14:textId="77777777" w:rsidR="00717FF3" w:rsidRPr="00500590" w:rsidRDefault="00717FF3" w:rsidP="00717FF3">
            <w:pPr>
              <w:suppressAutoHyphens w:val="0"/>
              <w:rPr>
                <w:sz w:val="20"/>
                <w:szCs w:val="20"/>
                <w:lang w:eastAsia="ru-RU"/>
              </w:rPr>
            </w:pPr>
          </w:p>
        </w:tc>
      </w:tr>
      <w:tr w:rsidR="00717FF3" w:rsidRPr="006065C1" w14:paraId="0E2066D0" w14:textId="77777777" w:rsidTr="00717FF3">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4A7C2A79" w14:textId="77777777" w:rsidR="00717FF3" w:rsidRPr="00500590" w:rsidRDefault="00717FF3" w:rsidP="00717FF3">
            <w:pPr>
              <w:suppressAutoHyphens w:val="0"/>
              <w:jc w:val="center"/>
              <w:rPr>
                <w:sz w:val="20"/>
                <w:szCs w:val="20"/>
                <w:lang w:eastAsia="ru-RU"/>
              </w:rPr>
            </w:pPr>
            <w:r w:rsidRPr="00500590">
              <w:rPr>
                <w:sz w:val="20"/>
                <w:szCs w:val="20"/>
                <w:lang w:eastAsia="ru-RU"/>
              </w:rPr>
              <w:t>28</w:t>
            </w:r>
          </w:p>
        </w:tc>
        <w:tc>
          <w:tcPr>
            <w:tcW w:w="3126" w:type="dxa"/>
            <w:tcBorders>
              <w:top w:val="nil"/>
              <w:left w:val="nil"/>
              <w:bottom w:val="single" w:sz="4" w:space="0" w:color="auto"/>
              <w:right w:val="single" w:sz="4" w:space="0" w:color="auto"/>
            </w:tcBorders>
            <w:shd w:val="clear" w:color="auto" w:fill="auto"/>
            <w:vAlign w:val="center"/>
            <w:hideMark/>
          </w:tcPr>
          <w:p w14:paraId="18763508" w14:textId="77777777" w:rsidR="00717FF3" w:rsidRPr="00500590" w:rsidRDefault="00717FF3" w:rsidP="00717FF3">
            <w:pPr>
              <w:suppressAutoHyphens w:val="0"/>
              <w:rPr>
                <w:sz w:val="20"/>
                <w:szCs w:val="20"/>
                <w:lang w:eastAsia="ru-RU"/>
              </w:rPr>
            </w:pPr>
            <w:r w:rsidRPr="006065C1">
              <w:rPr>
                <w:sz w:val="20"/>
                <w:szCs w:val="20"/>
              </w:rPr>
              <w:t>Плащ для защиты от воды</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09DD3BEA"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075048D8"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2E0728DD"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63B76812" w14:textId="77777777" w:rsidR="00717FF3" w:rsidRPr="00500590" w:rsidRDefault="00717FF3" w:rsidP="00717FF3">
            <w:pPr>
              <w:suppressAutoHyphens w:val="0"/>
              <w:jc w:val="center"/>
              <w:rPr>
                <w:sz w:val="20"/>
                <w:szCs w:val="20"/>
                <w:lang w:eastAsia="ru-RU"/>
              </w:rPr>
            </w:pPr>
          </w:p>
        </w:tc>
      </w:tr>
      <w:tr w:rsidR="00717FF3" w:rsidRPr="006065C1" w14:paraId="5731337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C14FF1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C8B2B24"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202BB6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DDB2DA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C7399C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9DFBBB7" w14:textId="77777777" w:rsidR="00717FF3" w:rsidRPr="00500590" w:rsidRDefault="00717FF3" w:rsidP="00717FF3">
            <w:pPr>
              <w:suppressAutoHyphens w:val="0"/>
              <w:rPr>
                <w:sz w:val="20"/>
                <w:szCs w:val="20"/>
                <w:lang w:eastAsia="ru-RU"/>
              </w:rPr>
            </w:pPr>
          </w:p>
        </w:tc>
      </w:tr>
      <w:tr w:rsidR="00717FF3" w:rsidRPr="006065C1" w14:paraId="0375ABB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58F7FB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D229CFE"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3ED812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97FCC6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6D2016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18CD936" w14:textId="77777777" w:rsidR="00717FF3" w:rsidRPr="00500590" w:rsidRDefault="00717FF3" w:rsidP="00717FF3">
            <w:pPr>
              <w:suppressAutoHyphens w:val="0"/>
              <w:rPr>
                <w:sz w:val="20"/>
                <w:szCs w:val="20"/>
                <w:lang w:eastAsia="ru-RU"/>
              </w:rPr>
            </w:pPr>
          </w:p>
        </w:tc>
      </w:tr>
      <w:tr w:rsidR="00717FF3" w:rsidRPr="006065C1" w14:paraId="457B6A7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449165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2EB14C6"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F88AB7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928107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10D4DB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66B8287" w14:textId="77777777" w:rsidR="00717FF3" w:rsidRPr="00500590" w:rsidRDefault="00717FF3" w:rsidP="00717FF3">
            <w:pPr>
              <w:suppressAutoHyphens w:val="0"/>
              <w:rPr>
                <w:sz w:val="20"/>
                <w:szCs w:val="20"/>
                <w:lang w:eastAsia="ru-RU"/>
              </w:rPr>
            </w:pPr>
          </w:p>
        </w:tc>
      </w:tr>
      <w:tr w:rsidR="00717FF3" w:rsidRPr="006065C1" w14:paraId="23F3B76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AAFD62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6B88E16" w14:textId="77777777" w:rsidR="00717FF3" w:rsidRPr="00500590" w:rsidRDefault="00717FF3" w:rsidP="00717FF3">
            <w:pPr>
              <w:suppressAutoHyphens w:val="0"/>
              <w:rPr>
                <w:sz w:val="20"/>
                <w:szCs w:val="20"/>
                <w:lang w:eastAsia="ru-RU"/>
              </w:rPr>
            </w:pPr>
            <w:r w:rsidRPr="00500590">
              <w:rPr>
                <w:sz w:val="20"/>
                <w:szCs w:val="20"/>
                <w:lang w:eastAsia="ru-RU"/>
              </w:rPr>
              <w:t>40-42/194-200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12FA0A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B323AF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10E21C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633954F" w14:textId="77777777" w:rsidR="00717FF3" w:rsidRPr="00500590" w:rsidRDefault="00717FF3" w:rsidP="00717FF3">
            <w:pPr>
              <w:suppressAutoHyphens w:val="0"/>
              <w:rPr>
                <w:sz w:val="20"/>
                <w:szCs w:val="20"/>
                <w:lang w:eastAsia="ru-RU"/>
              </w:rPr>
            </w:pPr>
          </w:p>
        </w:tc>
      </w:tr>
      <w:tr w:rsidR="00717FF3" w:rsidRPr="006065C1" w14:paraId="153E158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7CF39F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3EE9862"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358CC8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0AB4A9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659136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24AA8E4" w14:textId="77777777" w:rsidR="00717FF3" w:rsidRPr="00500590" w:rsidRDefault="00717FF3" w:rsidP="00717FF3">
            <w:pPr>
              <w:suppressAutoHyphens w:val="0"/>
              <w:rPr>
                <w:sz w:val="20"/>
                <w:szCs w:val="20"/>
                <w:lang w:eastAsia="ru-RU"/>
              </w:rPr>
            </w:pPr>
          </w:p>
        </w:tc>
      </w:tr>
      <w:tr w:rsidR="00717FF3" w:rsidRPr="006065C1" w14:paraId="1648119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9CBFE8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1F08D3B"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4670AD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018B8F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F7DDA0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A219B1B" w14:textId="77777777" w:rsidR="00717FF3" w:rsidRPr="00500590" w:rsidRDefault="00717FF3" w:rsidP="00717FF3">
            <w:pPr>
              <w:suppressAutoHyphens w:val="0"/>
              <w:rPr>
                <w:sz w:val="20"/>
                <w:szCs w:val="20"/>
                <w:lang w:eastAsia="ru-RU"/>
              </w:rPr>
            </w:pPr>
          </w:p>
        </w:tc>
      </w:tr>
      <w:tr w:rsidR="00717FF3" w:rsidRPr="006065C1" w14:paraId="2673990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5D7528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084DC62"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40753F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82C5B8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8C04A7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3F5C42C" w14:textId="77777777" w:rsidR="00717FF3" w:rsidRPr="00500590" w:rsidRDefault="00717FF3" w:rsidP="00717FF3">
            <w:pPr>
              <w:suppressAutoHyphens w:val="0"/>
              <w:rPr>
                <w:sz w:val="20"/>
                <w:szCs w:val="20"/>
                <w:lang w:eastAsia="ru-RU"/>
              </w:rPr>
            </w:pPr>
          </w:p>
        </w:tc>
      </w:tr>
      <w:tr w:rsidR="00717FF3" w:rsidRPr="006065C1" w14:paraId="42A062D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BC1D77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672CB3E" w14:textId="77777777" w:rsidR="00717FF3" w:rsidRPr="00500590" w:rsidRDefault="00717FF3" w:rsidP="00717FF3">
            <w:pPr>
              <w:suppressAutoHyphens w:val="0"/>
              <w:rPr>
                <w:sz w:val="20"/>
                <w:szCs w:val="20"/>
                <w:lang w:eastAsia="ru-RU"/>
              </w:rPr>
            </w:pPr>
            <w:r w:rsidRPr="00500590">
              <w:rPr>
                <w:sz w:val="20"/>
                <w:szCs w:val="20"/>
                <w:lang w:eastAsia="ru-RU"/>
              </w:rPr>
              <w:t>44-46/194-200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CEBBE0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AE6B8D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04EBC5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79C4F70" w14:textId="77777777" w:rsidR="00717FF3" w:rsidRPr="00500590" w:rsidRDefault="00717FF3" w:rsidP="00717FF3">
            <w:pPr>
              <w:suppressAutoHyphens w:val="0"/>
              <w:rPr>
                <w:sz w:val="20"/>
                <w:szCs w:val="20"/>
                <w:lang w:eastAsia="ru-RU"/>
              </w:rPr>
            </w:pPr>
          </w:p>
        </w:tc>
      </w:tr>
      <w:tr w:rsidR="00717FF3" w:rsidRPr="006065C1" w14:paraId="3683AAB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DFD96C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48DDF48"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1BB8D3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2582C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117A3D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2F5B092" w14:textId="77777777" w:rsidR="00717FF3" w:rsidRPr="00500590" w:rsidRDefault="00717FF3" w:rsidP="00717FF3">
            <w:pPr>
              <w:suppressAutoHyphens w:val="0"/>
              <w:rPr>
                <w:sz w:val="20"/>
                <w:szCs w:val="20"/>
                <w:lang w:eastAsia="ru-RU"/>
              </w:rPr>
            </w:pPr>
          </w:p>
        </w:tc>
      </w:tr>
      <w:tr w:rsidR="00717FF3" w:rsidRPr="006065C1" w14:paraId="5E7CFE4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4398BA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EB000C0"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119B9A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2F4888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A26476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98D5831" w14:textId="77777777" w:rsidR="00717FF3" w:rsidRPr="00500590" w:rsidRDefault="00717FF3" w:rsidP="00717FF3">
            <w:pPr>
              <w:suppressAutoHyphens w:val="0"/>
              <w:rPr>
                <w:sz w:val="20"/>
                <w:szCs w:val="20"/>
                <w:lang w:eastAsia="ru-RU"/>
              </w:rPr>
            </w:pPr>
          </w:p>
        </w:tc>
      </w:tr>
      <w:tr w:rsidR="00717FF3" w:rsidRPr="006065C1" w14:paraId="18DBC81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C32F52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9F2D3F2"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3B9C68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902EEA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08B72C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0BF603D" w14:textId="77777777" w:rsidR="00717FF3" w:rsidRPr="00500590" w:rsidRDefault="00717FF3" w:rsidP="00717FF3">
            <w:pPr>
              <w:suppressAutoHyphens w:val="0"/>
              <w:rPr>
                <w:sz w:val="20"/>
                <w:szCs w:val="20"/>
                <w:lang w:eastAsia="ru-RU"/>
              </w:rPr>
            </w:pPr>
          </w:p>
        </w:tc>
      </w:tr>
      <w:tr w:rsidR="00717FF3" w:rsidRPr="006065C1" w14:paraId="1F9A25D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2991D6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70B12CE"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EDD166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2B0E4F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74C2A5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0008925" w14:textId="77777777" w:rsidR="00717FF3" w:rsidRPr="00500590" w:rsidRDefault="00717FF3" w:rsidP="00717FF3">
            <w:pPr>
              <w:suppressAutoHyphens w:val="0"/>
              <w:rPr>
                <w:sz w:val="20"/>
                <w:szCs w:val="20"/>
                <w:lang w:eastAsia="ru-RU"/>
              </w:rPr>
            </w:pPr>
          </w:p>
        </w:tc>
      </w:tr>
      <w:tr w:rsidR="00717FF3" w:rsidRPr="006065C1" w14:paraId="595BFAD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7AB457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0947FDC"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BF9D33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A27E87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80D6D6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62BCCC9" w14:textId="77777777" w:rsidR="00717FF3" w:rsidRPr="00500590" w:rsidRDefault="00717FF3" w:rsidP="00717FF3">
            <w:pPr>
              <w:suppressAutoHyphens w:val="0"/>
              <w:rPr>
                <w:sz w:val="20"/>
                <w:szCs w:val="20"/>
                <w:lang w:eastAsia="ru-RU"/>
              </w:rPr>
            </w:pPr>
          </w:p>
        </w:tc>
      </w:tr>
      <w:tr w:rsidR="00717FF3" w:rsidRPr="006065C1" w14:paraId="04AE632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8B39A7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D39D18C"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E28CD8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E61ED4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DD8242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7EF5C23" w14:textId="77777777" w:rsidR="00717FF3" w:rsidRPr="00500590" w:rsidRDefault="00717FF3" w:rsidP="00717FF3">
            <w:pPr>
              <w:suppressAutoHyphens w:val="0"/>
              <w:rPr>
                <w:sz w:val="20"/>
                <w:szCs w:val="20"/>
                <w:lang w:eastAsia="ru-RU"/>
              </w:rPr>
            </w:pPr>
          </w:p>
        </w:tc>
      </w:tr>
      <w:tr w:rsidR="00717FF3" w:rsidRPr="006065C1" w14:paraId="4520053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11E06F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7FCFB21"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F3B07F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6AC720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0A0644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4337519" w14:textId="77777777" w:rsidR="00717FF3" w:rsidRPr="00500590" w:rsidRDefault="00717FF3" w:rsidP="00717FF3">
            <w:pPr>
              <w:suppressAutoHyphens w:val="0"/>
              <w:rPr>
                <w:sz w:val="20"/>
                <w:szCs w:val="20"/>
                <w:lang w:eastAsia="ru-RU"/>
              </w:rPr>
            </w:pPr>
          </w:p>
        </w:tc>
      </w:tr>
      <w:tr w:rsidR="00717FF3" w:rsidRPr="006065C1" w14:paraId="494C8A5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875E81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E55F959"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34BA55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8121A6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98B8C3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98E75DD" w14:textId="77777777" w:rsidR="00717FF3" w:rsidRPr="00500590" w:rsidRDefault="00717FF3" w:rsidP="00717FF3">
            <w:pPr>
              <w:suppressAutoHyphens w:val="0"/>
              <w:rPr>
                <w:sz w:val="20"/>
                <w:szCs w:val="20"/>
                <w:lang w:eastAsia="ru-RU"/>
              </w:rPr>
            </w:pPr>
          </w:p>
        </w:tc>
      </w:tr>
      <w:tr w:rsidR="00717FF3" w:rsidRPr="006065C1" w14:paraId="16AC595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864B48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A6F69D9"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F3CA7D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50090B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1BBB41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8F97FE4" w14:textId="77777777" w:rsidR="00717FF3" w:rsidRPr="00500590" w:rsidRDefault="00717FF3" w:rsidP="00717FF3">
            <w:pPr>
              <w:suppressAutoHyphens w:val="0"/>
              <w:rPr>
                <w:sz w:val="20"/>
                <w:szCs w:val="20"/>
                <w:lang w:eastAsia="ru-RU"/>
              </w:rPr>
            </w:pPr>
          </w:p>
        </w:tc>
      </w:tr>
      <w:tr w:rsidR="00717FF3" w:rsidRPr="006065C1" w14:paraId="77D41A5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CEC673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43FEE63"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3A9244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AE2A41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3BE0BC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CD7A4A4" w14:textId="77777777" w:rsidR="00717FF3" w:rsidRPr="00500590" w:rsidRDefault="00717FF3" w:rsidP="00717FF3">
            <w:pPr>
              <w:suppressAutoHyphens w:val="0"/>
              <w:rPr>
                <w:sz w:val="20"/>
                <w:szCs w:val="20"/>
                <w:lang w:eastAsia="ru-RU"/>
              </w:rPr>
            </w:pPr>
          </w:p>
        </w:tc>
      </w:tr>
      <w:tr w:rsidR="00717FF3" w:rsidRPr="006065C1" w14:paraId="5F0E827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F046C7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7C2668E"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7E50E1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95A13D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FB7311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1E3E680" w14:textId="77777777" w:rsidR="00717FF3" w:rsidRPr="00500590" w:rsidRDefault="00717FF3" w:rsidP="00717FF3">
            <w:pPr>
              <w:suppressAutoHyphens w:val="0"/>
              <w:rPr>
                <w:sz w:val="20"/>
                <w:szCs w:val="20"/>
                <w:lang w:eastAsia="ru-RU"/>
              </w:rPr>
            </w:pPr>
          </w:p>
        </w:tc>
      </w:tr>
      <w:tr w:rsidR="00717FF3" w:rsidRPr="006065C1" w14:paraId="1119AB2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AB09B8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44C3527"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AA01D9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B9B1C0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88EA53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364E7B4" w14:textId="77777777" w:rsidR="00717FF3" w:rsidRPr="00500590" w:rsidRDefault="00717FF3" w:rsidP="00717FF3">
            <w:pPr>
              <w:suppressAutoHyphens w:val="0"/>
              <w:rPr>
                <w:sz w:val="20"/>
                <w:szCs w:val="20"/>
                <w:lang w:eastAsia="ru-RU"/>
              </w:rPr>
            </w:pPr>
          </w:p>
        </w:tc>
      </w:tr>
      <w:tr w:rsidR="00717FF3" w:rsidRPr="006065C1" w14:paraId="1DDDAC0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0C6B01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15DFE15"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DE9270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48BD2C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321CBF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29B60D0" w14:textId="77777777" w:rsidR="00717FF3" w:rsidRPr="00500590" w:rsidRDefault="00717FF3" w:rsidP="00717FF3">
            <w:pPr>
              <w:suppressAutoHyphens w:val="0"/>
              <w:rPr>
                <w:sz w:val="20"/>
                <w:szCs w:val="20"/>
                <w:lang w:eastAsia="ru-RU"/>
              </w:rPr>
            </w:pPr>
          </w:p>
        </w:tc>
      </w:tr>
      <w:tr w:rsidR="00717FF3" w:rsidRPr="006065C1" w14:paraId="3329990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C1C952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F92F480"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3BAAB9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B55989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DCAF54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E306F45" w14:textId="77777777" w:rsidR="00717FF3" w:rsidRPr="00500590" w:rsidRDefault="00717FF3" w:rsidP="00717FF3">
            <w:pPr>
              <w:suppressAutoHyphens w:val="0"/>
              <w:rPr>
                <w:sz w:val="20"/>
                <w:szCs w:val="20"/>
                <w:lang w:eastAsia="ru-RU"/>
              </w:rPr>
            </w:pPr>
          </w:p>
        </w:tc>
      </w:tr>
      <w:tr w:rsidR="00717FF3" w:rsidRPr="006065C1" w14:paraId="15977DA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DE0C87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3780B33"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F52684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778952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7FF267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273F554" w14:textId="77777777" w:rsidR="00717FF3" w:rsidRPr="00500590" w:rsidRDefault="00717FF3" w:rsidP="00717FF3">
            <w:pPr>
              <w:suppressAutoHyphens w:val="0"/>
              <w:rPr>
                <w:sz w:val="20"/>
                <w:szCs w:val="20"/>
                <w:lang w:eastAsia="ru-RU"/>
              </w:rPr>
            </w:pPr>
          </w:p>
        </w:tc>
      </w:tr>
      <w:tr w:rsidR="00717FF3" w:rsidRPr="006065C1" w14:paraId="38832DA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FBBEC8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76D9265"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195EBB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F804F6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87200C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89573AB" w14:textId="77777777" w:rsidR="00717FF3" w:rsidRPr="00500590" w:rsidRDefault="00717FF3" w:rsidP="00717FF3">
            <w:pPr>
              <w:suppressAutoHyphens w:val="0"/>
              <w:rPr>
                <w:sz w:val="20"/>
                <w:szCs w:val="20"/>
                <w:lang w:eastAsia="ru-RU"/>
              </w:rPr>
            </w:pPr>
          </w:p>
        </w:tc>
      </w:tr>
      <w:tr w:rsidR="00717FF3" w:rsidRPr="006065C1" w14:paraId="38F4256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B7A506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E6B743B"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B56DC1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E46445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8B852E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250986C" w14:textId="77777777" w:rsidR="00717FF3" w:rsidRPr="00500590" w:rsidRDefault="00717FF3" w:rsidP="00717FF3">
            <w:pPr>
              <w:suppressAutoHyphens w:val="0"/>
              <w:rPr>
                <w:sz w:val="20"/>
                <w:szCs w:val="20"/>
                <w:lang w:eastAsia="ru-RU"/>
              </w:rPr>
            </w:pPr>
          </w:p>
        </w:tc>
      </w:tr>
      <w:tr w:rsidR="00717FF3" w:rsidRPr="006065C1" w14:paraId="48F6205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94C974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A550A23"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B72BE2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BF5A50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9C9B71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A82DA1B" w14:textId="77777777" w:rsidR="00717FF3" w:rsidRPr="00500590" w:rsidRDefault="00717FF3" w:rsidP="00717FF3">
            <w:pPr>
              <w:suppressAutoHyphens w:val="0"/>
              <w:rPr>
                <w:sz w:val="20"/>
                <w:szCs w:val="20"/>
                <w:lang w:eastAsia="ru-RU"/>
              </w:rPr>
            </w:pPr>
          </w:p>
        </w:tc>
      </w:tr>
      <w:tr w:rsidR="00717FF3" w:rsidRPr="006065C1" w14:paraId="3386B31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5437DF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944A787"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9DBB95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D62FE0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9B812D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5B74960" w14:textId="77777777" w:rsidR="00717FF3" w:rsidRPr="00500590" w:rsidRDefault="00717FF3" w:rsidP="00717FF3">
            <w:pPr>
              <w:suppressAutoHyphens w:val="0"/>
              <w:rPr>
                <w:sz w:val="20"/>
                <w:szCs w:val="20"/>
                <w:lang w:eastAsia="ru-RU"/>
              </w:rPr>
            </w:pPr>
          </w:p>
        </w:tc>
      </w:tr>
      <w:tr w:rsidR="00717FF3" w:rsidRPr="006065C1" w14:paraId="2754D26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191D45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28D17E0"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9D9E4A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725092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2DCB8A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8A544FF" w14:textId="77777777" w:rsidR="00717FF3" w:rsidRPr="00500590" w:rsidRDefault="00717FF3" w:rsidP="00717FF3">
            <w:pPr>
              <w:suppressAutoHyphens w:val="0"/>
              <w:rPr>
                <w:sz w:val="20"/>
                <w:szCs w:val="20"/>
                <w:lang w:eastAsia="ru-RU"/>
              </w:rPr>
            </w:pPr>
          </w:p>
        </w:tc>
      </w:tr>
      <w:tr w:rsidR="00717FF3" w:rsidRPr="006065C1" w14:paraId="340DB345"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C190CF0"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68124A9F"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0C5A44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593C34E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5C7289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46DD192" w14:textId="77777777" w:rsidR="00717FF3" w:rsidRPr="00500590" w:rsidRDefault="00717FF3" w:rsidP="00717FF3">
            <w:pPr>
              <w:suppressAutoHyphens w:val="0"/>
              <w:rPr>
                <w:sz w:val="20"/>
                <w:szCs w:val="20"/>
                <w:lang w:eastAsia="ru-RU"/>
              </w:rPr>
            </w:pPr>
          </w:p>
        </w:tc>
      </w:tr>
      <w:tr w:rsidR="00717FF3" w:rsidRPr="006065C1" w14:paraId="5BC0CE54" w14:textId="77777777" w:rsidTr="00717FF3">
        <w:trPr>
          <w:trHeight w:val="468"/>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0CA320D5" w14:textId="77777777" w:rsidR="00717FF3" w:rsidRPr="00500590" w:rsidRDefault="00717FF3" w:rsidP="00717FF3">
            <w:pPr>
              <w:suppressAutoHyphens w:val="0"/>
              <w:jc w:val="center"/>
              <w:rPr>
                <w:sz w:val="20"/>
                <w:szCs w:val="20"/>
                <w:lang w:eastAsia="ru-RU"/>
              </w:rPr>
            </w:pPr>
            <w:r w:rsidRPr="00500590">
              <w:rPr>
                <w:sz w:val="20"/>
                <w:szCs w:val="20"/>
                <w:lang w:eastAsia="ru-RU"/>
              </w:rPr>
              <w:t>29</w:t>
            </w:r>
          </w:p>
        </w:tc>
        <w:tc>
          <w:tcPr>
            <w:tcW w:w="3126" w:type="dxa"/>
            <w:tcBorders>
              <w:top w:val="nil"/>
              <w:left w:val="nil"/>
              <w:bottom w:val="single" w:sz="4" w:space="0" w:color="auto"/>
              <w:right w:val="single" w:sz="4" w:space="0" w:color="auto"/>
            </w:tcBorders>
            <w:shd w:val="clear" w:color="auto" w:fill="auto"/>
            <w:vAlign w:val="center"/>
            <w:hideMark/>
          </w:tcPr>
          <w:p w14:paraId="692F38C9" w14:textId="77777777" w:rsidR="00717FF3" w:rsidRPr="00500590" w:rsidRDefault="00717FF3" w:rsidP="00717FF3">
            <w:pPr>
              <w:suppressAutoHyphens w:val="0"/>
              <w:rPr>
                <w:sz w:val="20"/>
                <w:szCs w:val="20"/>
                <w:lang w:eastAsia="ru-RU"/>
              </w:rPr>
            </w:pPr>
            <w:r w:rsidRPr="006065C1">
              <w:rPr>
                <w:sz w:val="20"/>
                <w:szCs w:val="20"/>
              </w:rPr>
              <w:t>Плащ для защиты от воды</w:t>
            </w:r>
            <w:r w:rsidRPr="00500590">
              <w:rPr>
                <w:sz w:val="20"/>
                <w:szCs w:val="20"/>
                <w:lang w:eastAsia="ru-RU"/>
              </w:rPr>
              <w:t xml:space="preserve"> (сигнальный)</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53A253B4"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157214AF"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54902D74"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3A2C979A" w14:textId="77777777" w:rsidR="00717FF3" w:rsidRPr="00500590" w:rsidRDefault="00717FF3" w:rsidP="00717FF3">
            <w:pPr>
              <w:suppressAutoHyphens w:val="0"/>
              <w:jc w:val="center"/>
              <w:rPr>
                <w:sz w:val="20"/>
                <w:szCs w:val="20"/>
                <w:lang w:eastAsia="ru-RU"/>
              </w:rPr>
            </w:pPr>
          </w:p>
        </w:tc>
      </w:tr>
      <w:tr w:rsidR="00717FF3" w:rsidRPr="006065C1" w14:paraId="26BEA93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EB84F2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FC03399" w14:textId="77777777" w:rsidR="00717FF3" w:rsidRPr="00500590" w:rsidRDefault="00717FF3" w:rsidP="00717FF3">
            <w:pPr>
              <w:suppressAutoHyphens w:val="0"/>
              <w:rPr>
                <w:sz w:val="20"/>
                <w:szCs w:val="20"/>
                <w:lang w:eastAsia="ru-RU"/>
              </w:rPr>
            </w:pPr>
            <w:r w:rsidRPr="00500590">
              <w:rPr>
                <w:sz w:val="20"/>
                <w:szCs w:val="20"/>
                <w:lang w:eastAsia="ru-RU"/>
              </w:rPr>
              <w:t>40-42/158-164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B885E8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99F5B1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176CA2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5367F4E" w14:textId="77777777" w:rsidR="00717FF3" w:rsidRPr="00500590" w:rsidRDefault="00717FF3" w:rsidP="00717FF3">
            <w:pPr>
              <w:suppressAutoHyphens w:val="0"/>
              <w:rPr>
                <w:sz w:val="20"/>
                <w:szCs w:val="20"/>
                <w:lang w:eastAsia="ru-RU"/>
              </w:rPr>
            </w:pPr>
          </w:p>
        </w:tc>
      </w:tr>
      <w:tr w:rsidR="00717FF3" w:rsidRPr="006065C1" w14:paraId="2046782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B6E0FD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863D200" w14:textId="77777777" w:rsidR="00717FF3" w:rsidRPr="00500590" w:rsidRDefault="00717FF3" w:rsidP="00717FF3">
            <w:pPr>
              <w:suppressAutoHyphens w:val="0"/>
              <w:rPr>
                <w:sz w:val="20"/>
                <w:szCs w:val="20"/>
                <w:lang w:eastAsia="ru-RU"/>
              </w:rPr>
            </w:pPr>
            <w:r w:rsidRPr="00500590">
              <w:rPr>
                <w:sz w:val="20"/>
                <w:szCs w:val="20"/>
                <w:lang w:eastAsia="ru-RU"/>
              </w:rPr>
              <w:t>40-42/170-176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87C2AB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E8034E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779799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A3BB974" w14:textId="77777777" w:rsidR="00717FF3" w:rsidRPr="00500590" w:rsidRDefault="00717FF3" w:rsidP="00717FF3">
            <w:pPr>
              <w:suppressAutoHyphens w:val="0"/>
              <w:rPr>
                <w:sz w:val="20"/>
                <w:szCs w:val="20"/>
                <w:lang w:eastAsia="ru-RU"/>
              </w:rPr>
            </w:pPr>
          </w:p>
        </w:tc>
      </w:tr>
      <w:tr w:rsidR="00717FF3" w:rsidRPr="006065C1" w14:paraId="12FB7F5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A7D127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B394674" w14:textId="77777777" w:rsidR="00717FF3" w:rsidRPr="00500590" w:rsidRDefault="00717FF3" w:rsidP="00717FF3">
            <w:pPr>
              <w:suppressAutoHyphens w:val="0"/>
              <w:rPr>
                <w:sz w:val="20"/>
                <w:szCs w:val="20"/>
                <w:lang w:eastAsia="ru-RU"/>
              </w:rPr>
            </w:pPr>
            <w:r w:rsidRPr="00500590">
              <w:rPr>
                <w:sz w:val="20"/>
                <w:szCs w:val="20"/>
                <w:lang w:eastAsia="ru-RU"/>
              </w:rPr>
              <w:t>40-42/182-188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F509BF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27C4C0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57DF86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CAF0FBC" w14:textId="77777777" w:rsidR="00717FF3" w:rsidRPr="00500590" w:rsidRDefault="00717FF3" w:rsidP="00717FF3">
            <w:pPr>
              <w:suppressAutoHyphens w:val="0"/>
              <w:rPr>
                <w:sz w:val="20"/>
                <w:szCs w:val="20"/>
                <w:lang w:eastAsia="ru-RU"/>
              </w:rPr>
            </w:pPr>
          </w:p>
        </w:tc>
      </w:tr>
      <w:tr w:rsidR="00717FF3" w:rsidRPr="006065C1" w14:paraId="7BB45B1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5519AC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6AC9506" w14:textId="77777777" w:rsidR="00717FF3" w:rsidRPr="00500590" w:rsidRDefault="00717FF3" w:rsidP="00717FF3">
            <w:pPr>
              <w:suppressAutoHyphens w:val="0"/>
              <w:rPr>
                <w:sz w:val="20"/>
                <w:szCs w:val="20"/>
                <w:lang w:eastAsia="ru-RU"/>
              </w:rPr>
            </w:pPr>
            <w:r w:rsidRPr="00500590">
              <w:rPr>
                <w:sz w:val="20"/>
                <w:szCs w:val="20"/>
                <w:lang w:eastAsia="ru-RU"/>
              </w:rPr>
              <w:t>40-42/194-200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5DDC5E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7FDBD4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C542E6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4841F60" w14:textId="77777777" w:rsidR="00717FF3" w:rsidRPr="00500590" w:rsidRDefault="00717FF3" w:rsidP="00717FF3">
            <w:pPr>
              <w:suppressAutoHyphens w:val="0"/>
              <w:rPr>
                <w:sz w:val="20"/>
                <w:szCs w:val="20"/>
                <w:lang w:eastAsia="ru-RU"/>
              </w:rPr>
            </w:pPr>
          </w:p>
        </w:tc>
      </w:tr>
      <w:tr w:rsidR="00717FF3" w:rsidRPr="006065C1" w14:paraId="4522D3B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116C06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0DFAA18" w14:textId="77777777" w:rsidR="00717FF3" w:rsidRPr="00500590" w:rsidRDefault="00717FF3" w:rsidP="00717FF3">
            <w:pPr>
              <w:suppressAutoHyphens w:val="0"/>
              <w:rPr>
                <w:sz w:val="20"/>
                <w:szCs w:val="20"/>
                <w:lang w:eastAsia="ru-RU"/>
              </w:rPr>
            </w:pPr>
            <w:r w:rsidRPr="00500590">
              <w:rPr>
                <w:sz w:val="20"/>
                <w:szCs w:val="20"/>
                <w:lang w:eastAsia="ru-RU"/>
              </w:rPr>
              <w:t>44-46/158-164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F8D5EE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D7E3A8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E99186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248FD1C" w14:textId="77777777" w:rsidR="00717FF3" w:rsidRPr="00500590" w:rsidRDefault="00717FF3" w:rsidP="00717FF3">
            <w:pPr>
              <w:suppressAutoHyphens w:val="0"/>
              <w:rPr>
                <w:sz w:val="20"/>
                <w:szCs w:val="20"/>
                <w:lang w:eastAsia="ru-RU"/>
              </w:rPr>
            </w:pPr>
          </w:p>
        </w:tc>
      </w:tr>
      <w:tr w:rsidR="00717FF3" w:rsidRPr="006065C1" w14:paraId="6F5C861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421FF2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74792C8" w14:textId="77777777" w:rsidR="00717FF3" w:rsidRPr="00500590" w:rsidRDefault="00717FF3" w:rsidP="00717FF3">
            <w:pPr>
              <w:suppressAutoHyphens w:val="0"/>
              <w:rPr>
                <w:sz w:val="20"/>
                <w:szCs w:val="20"/>
                <w:lang w:eastAsia="ru-RU"/>
              </w:rPr>
            </w:pPr>
            <w:r w:rsidRPr="00500590">
              <w:rPr>
                <w:sz w:val="20"/>
                <w:szCs w:val="20"/>
                <w:lang w:eastAsia="ru-RU"/>
              </w:rPr>
              <w:t>44-46/170-176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FD6BAE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BCDFFB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8D9209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CC3673D" w14:textId="77777777" w:rsidR="00717FF3" w:rsidRPr="00500590" w:rsidRDefault="00717FF3" w:rsidP="00717FF3">
            <w:pPr>
              <w:suppressAutoHyphens w:val="0"/>
              <w:rPr>
                <w:sz w:val="20"/>
                <w:szCs w:val="20"/>
                <w:lang w:eastAsia="ru-RU"/>
              </w:rPr>
            </w:pPr>
          </w:p>
        </w:tc>
      </w:tr>
      <w:tr w:rsidR="00717FF3" w:rsidRPr="006065C1" w14:paraId="0EC1841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B90449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8A35B65" w14:textId="77777777" w:rsidR="00717FF3" w:rsidRPr="00500590" w:rsidRDefault="00717FF3" w:rsidP="00717FF3">
            <w:pPr>
              <w:suppressAutoHyphens w:val="0"/>
              <w:rPr>
                <w:sz w:val="20"/>
                <w:szCs w:val="20"/>
                <w:lang w:eastAsia="ru-RU"/>
              </w:rPr>
            </w:pPr>
            <w:r w:rsidRPr="00500590">
              <w:rPr>
                <w:sz w:val="20"/>
                <w:szCs w:val="20"/>
                <w:lang w:eastAsia="ru-RU"/>
              </w:rPr>
              <w:t>44-46/182-188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DF6210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65E2D1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5F5790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530733B" w14:textId="77777777" w:rsidR="00717FF3" w:rsidRPr="00500590" w:rsidRDefault="00717FF3" w:rsidP="00717FF3">
            <w:pPr>
              <w:suppressAutoHyphens w:val="0"/>
              <w:rPr>
                <w:sz w:val="20"/>
                <w:szCs w:val="20"/>
                <w:lang w:eastAsia="ru-RU"/>
              </w:rPr>
            </w:pPr>
          </w:p>
        </w:tc>
      </w:tr>
      <w:tr w:rsidR="00717FF3" w:rsidRPr="006065C1" w14:paraId="7731FF6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0F612A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B37048F" w14:textId="77777777" w:rsidR="00717FF3" w:rsidRPr="00500590" w:rsidRDefault="00717FF3" w:rsidP="00717FF3">
            <w:pPr>
              <w:suppressAutoHyphens w:val="0"/>
              <w:rPr>
                <w:sz w:val="20"/>
                <w:szCs w:val="20"/>
                <w:lang w:eastAsia="ru-RU"/>
              </w:rPr>
            </w:pPr>
            <w:r w:rsidRPr="00500590">
              <w:rPr>
                <w:sz w:val="20"/>
                <w:szCs w:val="20"/>
                <w:lang w:eastAsia="ru-RU"/>
              </w:rPr>
              <w:t>44-46/194-200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8B6C50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6B0964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F82C0C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62A1344" w14:textId="77777777" w:rsidR="00717FF3" w:rsidRPr="00500590" w:rsidRDefault="00717FF3" w:rsidP="00717FF3">
            <w:pPr>
              <w:suppressAutoHyphens w:val="0"/>
              <w:rPr>
                <w:sz w:val="20"/>
                <w:szCs w:val="20"/>
                <w:lang w:eastAsia="ru-RU"/>
              </w:rPr>
            </w:pPr>
          </w:p>
        </w:tc>
      </w:tr>
      <w:tr w:rsidR="00717FF3" w:rsidRPr="006065C1" w14:paraId="19CD1C7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41FFB3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9F657DB" w14:textId="77777777" w:rsidR="00717FF3" w:rsidRPr="00500590" w:rsidRDefault="00717FF3" w:rsidP="00717FF3">
            <w:pPr>
              <w:suppressAutoHyphens w:val="0"/>
              <w:rPr>
                <w:sz w:val="20"/>
                <w:szCs w:val="20"/>
                <w:lang w:eastAsia="ru-RU"/>
              </w:rPr>
            </w:pPr>
            <w:r w:rsidRPr="00500590">
              <w:rPr>
                <w:sz w:val="20"/>
                <w:szCs w:val="20"/>
                <w:lang w:eastAsia="ru-RU"/>
              </w:rPr>
              <w:t>48-50/158-164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A9560B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FAB7B5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0A7509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DCB42C4" w14:textId="77777777" w:rsidR="00717FF3" w:rsidRPr="00500590" w:rsidRDefault="00717FF3" w:rsidP="00717FF3">
            <w:pPr>
              <w:suppressAutoHyphens w:val="0"/>
              <w:rPr>
                <w:sz w:val="20"/>
                <w:szCs w:val="20"/>
                <w:lang w:eastAsia="ru-RU"/>
              </w:rPr>
            </w:pPr>
          </w:p>
        </w:tc>
      </w:tr>
      <w:tr w:rsidR="00717FF3" w:rsidRPr="006065C1" w14:paraId="5197707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CCAC59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A0B3E6C"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C6685C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4272D9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E0D9F5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BA705D3" w14:textId="77777777" w:rsidR="00717FF3" w:rsidRPr="00500590" w:rsidRDefault="00717FF3" w:rsidP="00717FF3">
            <w:pPr>
              <w:suppressAutoHyphens w:val="0"/>
              <w:rPr>
                <w:sz w:val="20"/>
                <w:szCs w:val="20"/>
                <w:lang w:eastAsia="ru-RU"/>
              </w:rPr>
            </w:pPr>
          </w:p>
        </w:tc>
      </w:tr>
      <w:tr w:rsidR="00717FF3" w:rsidRPr="006065C1" w14:paraId="1AF316E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9C1F54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0EB3DD1"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BAF6E6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42AC8A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860456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05228C6" w14:textId="77777777" w:rsidR="00717FF3" w:rsidRPr="00500590" w:rsidRDefault="00717FF3" w:rsidP="00717FF3">
            <w:pPr>
              <w:suppressAutoHyphens w:val="0"/>
              <w:rPr>
                <w:sz w:val="20"/>
                <w:szCs w:val="20"/>
                <w:lang w:eastAsia="ru-RU"/>
              </w:rPr>
            </w:pPr>
          </w:p>
        </w:tc>
      </w:tr>
      <w:tr w:rsidR="00717FF3" w:rsidRPr="006065C1" w14:paraId="412D425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AC2C08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C612415"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5B20B1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A5FC2C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6BF1A5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C62463C" w14:textId="77777777" w:rsidR="00717FF3" w:rsidRPr="00500590" w:rsidRDefault="00717FF3" w:rsidP="00717FF3">
            <w:pPr>
              <w:suppressAutoHyphens w:val="0"/>
              <w:rPr>
                <w:sz w:val="20"/>
                <w:szCs w:val="20"/>
                <w:lang w:eastAsia="ru-RU"/>
              </w:rPr>
            </w:pPr>
          </w:p>
        </w:tc>
      </w:tr>
      <w:tr w:rsidR="00717FF3" w:rsidRPr="006065C1" w14:paraId="187508F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056D59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E4C5DAB" w14:textId="77777777" w:rsidR="00717FF3" w:rsidRPr="00500590" w:rsidRDefault="00717FF3" w:rsidP="00717FF3">
            <w:pPr>
              <w:suppressAutoHyphens w:val="0"/>
              <w:rPr>
                <w:sz w:val="20"/>
                <w:szCs w:val="20"/>
                <w:lang w:eastAsia="ru-RU"/>
              </w:rPr>
            </w:pPr>
            <w:r w:rsidRPr="00500590">
              <w:rPr>
                <w:sz w:val="20"/>
                <w:szCs w:val="20"/>
                <w:lang w:eastAsia="ru-RU"/>
              </w:rPr>
              <w:t>52-54/158-164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2B226D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789C7E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BC7884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0C3893E" w14:textId="77777777" w:rsidR="00717FF3" w:rsidRPr="00500590" w:rsidRDefault="00717FF3" w:rsidP="00717FF3">
            <w:pPr>
              <w:suppressAutoHyphens w:val="0"/>
              <w:rPr>
                <w:sz w:val="20"/>
                <w:szCs w:val="20"/>
                <w:lang w:eastAsia="ru-RU"/>
              </w:rPr>
            </w:pPr>
          </w:p>
        </w:tc>
      </w:tr>
      <w:tr w:rsidR="00717FF3" w:rsidRPr="006065C1" w14:paraId="39F6D2B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CE66FF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F61DDA1"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88011E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43A948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6616DF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2C5666B" w14:textId="77777777" w:rsidR="00717FF3" w:rsidRPr="00500590" w:rsidRDefault="00717FF3" w:rsidP="00717FF3">
            <w:pPr>
              <w:suppressAutoHyphens w:val="0"/>
              <w:rPr>
                <w:sz w:val="20"/>
                <w:szCs w:val="20"/>
                <w:lang w:eastAsia="ru-RU"/>
              </w:rPr>
            </w:pPr>
          </w:p>
        </w:tc>
      </w:tr>
      <w:tr w:rsidR="00717FF3" w:rsidRPr="006065C1" w14:paraId="3CD10FD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CFF7B8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0327583"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AD2CE0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43789A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1A9F94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0CE138E" w14:textId="77777777" w:rsidR="00717FF3" w:rsidRPr="00500590" w:rsidRDefault="00717FF3" w:rsidP="00717FF3">
            <w:pPr>
              <w:suppressAutoHyphens w:val="0"/>
              <w:rPr>
                <w:sz w:val="20"/>
                <w:szCs w:val="20"/>
                <w:lang w:eastAsia="ru-RU"/>
              </w:rPr>
            </w:pPr>
          </w:p>
        </w:tc>
      </w:tr>
      <w:tr w:rsidR="00717FF3" w:rsidRPr="006065C1" w14:paraId="0E9170A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B59A27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8BA96A1"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93191C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DB3544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3B58D8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7032439" w14:textId="77777777" w:rsidR="00717FF3" w:rsidRPr="00500590" w:rsidRDefault="00717FF3" w:rsidP="00717FF3">
            <w:pPr>
              <w:suppressAutoHyphens w:val="0"/>
              <w:rPr>
                <w:sz w:val="20"/>
                <w:szCs w:val="20"/>
                <w:lang w:eastAsia="ru-RU"/>
              </w:rPr>
            </w:pPr>
          </w:p>
        </w:tc>
      </w:tr>
      <w:tr w:rsidR="00717FF3" w:rsidRPr="006065C1" w14:paraId="58A457F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C9C921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D9E2047" w14:textId="77777777" w:rsidR="00717FF3" w:rsidRPr="00500590" w:rsidRDefault="00717FF3" w:rsidP="00717FF3">
            <w:pPr>
              <w:suppressAutoHyphens w:val="0"/>
              <w:rPr>
                <w:sz w:val="20"/>
                <w:szCs w:val="20"/>
                <w:lang w:eastAsia="ru-RU"/>
              </w:rPr>
            </w:pPr>
            <w:r w:rsidRPr="00500590">
              <w:rPr>
                <w:sz w:val="20"/>
                <w:szCs w:val="20"/>
                <w:lang w:eastAsia="ru-RU"/>
              </w:rPr>
              <w:t>56-58/158-164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649110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C1FB74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7C5ED6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F32BDB2" w14:textId="77777777" w:rsidR="00717FF3" w:rsidRPr="00500590" w:rsidRDefault="00717FF3" w:rsidP="00717FF3">
            <w:pPr>
              <w:suppressAutoHyphens w:val="0"/>
              <w:rPr>
                <w:sz w:val="20"/>
                <w:szCs w:val="20"/>
                <w:lang w:eastAsia="ru-RU"/>
              </w:rPr>
            </w:pPr>
          </w:p>
        </w:tc>
      </w:tr>
      <w:tr w:rsidR="00717FF3" w:rsidRPr="006065C1" w14:paraId="03B6649F"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3CF73C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89952FD"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D11888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4AE997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942A44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CA51229" w14:textId="77777777" w:rsidR="00717FF3" w:rsidRPr="00500590" w:rsidRDefault="00717FF3" w:rsidP="00717FF3">
            <w:pPr>
              <w:suppressAutoHyphens w:val="0"/>
              <w:rPr>
                <w:sz w:val="20"/>
                <w:szCs w:val="20"/>
                <w:lang w:eastAsia="ru-RU"/>
              </w:rPr>
            </w:pPr>
          </w:p>
        </w:tc>
      </w:tr>
      <w:tr w:rsidR="00717FF3" w:rsidRPr="006065C1" w14:paraId="2297D3E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73EE44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2C95530"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0D5C58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408145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500A22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4595827" w14:textId="77777777" w:rsidR="00717FF3" w:rsidRPr="00500590" w:rsidRDefault="00717FF3" w:rsidP="00717FF3">
            <w:pPr>
              <w:suppressAutoHyphens w:val="0"/>
              <w:rPr>
                <w:sz w:val="20"/>
                <w:szCs w:val="20"/>
                <w:lang w:eastAsia="ru-RU"/>
              </w:rPr>
            </w:pPr>
          </w:p>
        </w:tc>
      </w:tr>
      <w:tr w:rsidR="00717FF3" w:rsidRPr="006065C1" w14:paraId="2E3BD60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5A8B84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4B17B11"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7CB12C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49BD00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887984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4EA5E99" w14:textId="77777777" w:rsidR="00717FF3" w:rsidRPr="00500590" w:rsidRDefault="00717FF3" w:rsidP="00717FF3">
            <w:pPr>
              <w:suppressAutoHyphens w:val="0"/>
              <w:rPr>
                <w:sz w:val="20"/>
                <w:szCs w:val="20"/>
                <w:lang w:eastAsia="ru-RU"/>
              </w:rPr>
            </w:pPr>
          </w:p>
        </w:tc>
      </w:tr>
      <w:tr w:rsidR="00717FF3" w:rsidRPr="006065C1" w14:paraId="2A09FB0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88F424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AEDA4C9" w14:textId="77777777" w:rsidR="00717FF3" w:rsidRPr="00500590" w:rsidRDefault="00717FF3" w:rsidP="00717FF3">
            <w:pPr>
              <w:suppressAutoHyphens w:val="0"/>
              <w:rPr>
                <w:sz w:val="20"/>
                <w:szCs w:val="20"/>
                <w:lang w:eastAsia="ru-RU"/>
              </w:rPr>
            </w:pPr>
            <w:r w:rsidRPr="00500590">
              <w:rPr>
                <w:sz w:val="20"/>
                <w:szCs w:val="20"/>
                <w:lang w:eastAsia="ru-RU"/>
              </w:rPr>
              <w:t>60-62/158-164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9D77F7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B411CB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BF8872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866C7C0" w14:textId="77777777" w:rsidR="00717FF3" w:rsidRPr="00500590" w:rsidRDefault="00717FF3" w:rsidP="00717FF3">
            <w:pPr>
              <w:suppressAutoHyphens w:val="0"/>
              <w:rPr>
                <w:sz w:val="20"/>
                <w:szCs w:val="20"/>
                <w:lang w:eastAsia="ru-RU"/>
              </w:rPr>
            </w:pPr>
          </w:p>
        </w:tc>
      </w:tr>
      <w:tr w:rsidR="00717FF3" w:rsidRPr="006065C1" w14:paraId="105A432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BEEF83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9B4CE7C"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86264F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1C7D2D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9F1232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2DF6CB5" w14:textId="77777777" w:rsidR="00717FF3" w:rsidRPr="00500590" w:rsidRDefault="00717FF3" w:rsidP="00717FF3">
            <w:pPr>
              <w:suppressAutoHyphens w:val="0"/>
              <w:rPr>
                <w:sz w:val="20"/>
                <w:szCs w:val="20"/>
                <w:lang w:eastAsia="ru-RU"/>
              </w:rPr>
            </w:pPr>
          </w:p>
        </w:tc>
      </w:tr>
      <w:tr w:rsidR="00717FF3" w:rsidRPr="006065C1" w14:paraId="4B376CB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1CF227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26AB76E"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30BBC6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4483D5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265549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46A4074" w14:textId="77777777" w:rsidR="00717FF3" w:rsidRPr="00500590" w:rsidRDefault="00717FF3" w:rsidP="00717FF3">
            <w:pPr>
              <w:suppressAutoHyphens w:val="0"/>
              <w:rPr>
                <w:sz w:val="20"/>
                <w:szCs w:val="20"/>
                <w:lang w:eastAsia="ru-RU"/>
              </w:rPr>
            </w:pPr>
          </w:p>
        </w:tc>
      </w:tr>
      <w:tr w:rsidR="00717FF3" w:rsidRPr="006065C1" w14:paraId="73086B9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851B83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215D240"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A2FD62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836E45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CE2BF8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1DAD41E" w14:textId="77777777" w:rsidR="00717FF3" w:rsidRPr="00500590" w:rsidRDefault="00717FF3" w:rsidP="00717FF3">
            <w:pPr>
              <w:suppressAutoHyphens w:val="0"/>
              <w:rPr>
                <w:sz w:val="20"/>
                <w:szCs w:val="20"/>
                <w:lang w:eastAsia="ru-RU"/>
              </w:rPr>
            </w:pPr>
          </w:p>
        </w:tc>
      </w:tr>
      <w:tr w:rsidR="00717FF3" w:rsidRPr="006065C1" w14:paraId="082848C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513B6C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058AC92" w14:textId="77777777" w:rsidR="00717FF3" w:rsidRPr="00500590" w:rsidRDefault="00717FF3" w:rsidP="00717FF3">
            <w:pPr>
              <w:suppressAutoHyphens w:val="0"/>
              <w:rPr>
                <w:sz w:val="20"/>
                <w:szCs w:val="20"/>
                <w:lang w:eastAsia="ru-RU"/>
              </w:rPr>
            </w:pPr>
            <w:r w:rsidRPr="00500590">
              <w:rPr>
                <w:sz w:val="20"/>
                <w:szCs w:val="20"/>
                <w:lang w:eastAsia="ru-RU"/>
              </w:rPr>
              <w:t>64-66/158-164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4E1053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7915D2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EAF916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06A46BC" w14:textId="77777777" w:rsidR="00717FF3" w:rsidRPr="00500590" w:rsidRDefault="00717FF3" w:rsidP="00717FF3">
            <w:pPr>
              <w:suppressAutoHyphens w:val="0"/>
              <w:rPr>
                <w:sz w:val="20"/>
                <w:szCs w:val="20"/>
                <w:lang w:eastAsia="ru-RU"/>
              </w:rPr>
            </w:pPr>
          </w:p>
        </w:tc>
      </w:tr>
      <w:tr w:rsidR="00717FF3" w:rsidRPr="006065C1" w14:paraId="55E7FD5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C7BDF4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731202A"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2ABAF0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F6697D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DDBF1B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9D47061" w14:textId="77777777" w:rsidR="00717FF3" w:rsidRPr="00500590" w:rsidRDefault="00717FF3" w:rsidP="00717FF3">
            <w:pPr>
              <w:suppressAutoHyphens w:val="0"/>
              <w:rPr>
                <w:sz w:val="20"/>
                <w:szCs w:val="20"/>
                <w:lang w:eastAsia="ru-RU"/>
              </w:rPr>
            </w:pPr>
          </w:p>
        </w:tc>
      </w:tr>
      <w:tr w:rsidR="00717FF3" w:rsidRPr="006065C1" w14:paraId="3A1B065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FEF1D7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3495749"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FA6603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CC4F50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AF883A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ADF7869" w14:textId="77777777" w:rsidR="00717FF3" w:rsidRPr="00500590" w:rsidRDefault="00717FF3" w:rsidP="00717FF3">
            <w:pPr>
              <w:suppressAutoHyphens w:val="0"/>
              <w:rPr>
                <w:sz w:val="20"/>
                <w:szCs w:val="20"/>
                <w:lang w:eastAsia="ru-RU"/>
              </w:rPr>
            </w:pPr>
          </w:p>
        </w:tc>
      </w:tr>
      <w:tr w:rsidR="00717FF3" w:rsidRPr="006065C1" w14:paraId="3FF762C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9CF52A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1A1E392"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AA4464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B28333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04255C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BE23426" w14:textId="77777777" w:rsidR="00717FF3" w:rsidRPr="00500590" w:rsidRDefault="00717FF3" w:rsidP="00717FF3">
            <w:pPr>
              <w:suppressAutoHyphens w:val="0"/>
              <w:rPr>
                <w:sz w:val="20"/>
                <w:szCs w:val="20"/>
                <w:lang w:eastAsia="ru-RU"/>
              </w:rPr>
            </w:pPr>
          </w:p>
        </w:tc>
      </w:tr>
      <w:tr w:rsidR="00717FF3" w:rsidRPr="006065C1" w14:paraId="33EE7C35"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09474DC"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2A53E13B"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EF46EF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325123F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DDC88E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07DC4AA" w14:textId="77777777" w:rsidR="00717FF3" w:rsidRPr="00500590" w:rsidRDefault="00717FF3" w:rsidP="00717FF3">
            <w:pPr>
              <w:suppressAutoHyphens w:val="0"/>
              <w:rPr>
                <w:sz w:val="20"/>
                <w:szCs w:val="20"/>
                <w:lang w:eastAsia="ru-RU"/>
              </w:rPr>
            </w:pPr>
          </w:p>
        </w:tc>
      </w:tr>
      <w:tr w:rsidR="00717FF3" w:rsidRPr="006065C1" w14:paraId="748AD7A4" w14:textId="77777777" w:rsidTr="00717FF3">
        <w:trPr>
          <w:trHeight w:val="630"/>
        </w:trPr>
        <w:tc>
          <w:tcPr>
            <w:tcW w:w="1000" w:type="dxa"/>
            <w:vMerge w:val="restart"/>
            <w:tcBorders>
              <w:top w:val="nil"/>
              <w:left w:val="single" w:sz="8" w:space="0" w:color="auto"/>
              <w:bottom w:val="single" w:sz="4" w:space="0" w:color="auto"/>
              <w:right w:val="single" w:sz="4" w:space="0" w:color="auto"/>
            </w:tcBorders>
            <w:shd w:val="clear" w:color="auto" w:fill="auto"/>
            <w:vAlign w:val="center"/>
            <w:hideMark/>
          </w:tcPr>
          <w:p w14:paraId="5F1FDDE9" w14:textId="77777777" w:rsidR="00717FF3" w:rsidRPr="00500590" w:rsidRDefault="00717FF3" w:rsidP="00717FF3">
            <w:pPr>
              <w:suppressAutoHyphens w:val="0"/>
              <w:jc w:val="center"/>
              <w:rPr>
                <w:sz w:val="20"/>
                <w:szCs w:val="20"/>
                <w:lang w:eastAsia="ru-RU"/>
              </w:rPr>
            </w:pPr>
            <w:r w:rsidRPr="00500590">
              <w:rPr>
                <w:sz w:val="20"/>
                <w:szCs w:val="20"/>
                <w:lang w:eastAsia="ru-RU"/>
              </w:rPr>
              <w:t>30</w:t>
            </w:r>
          </w:p>
        </w:tc>
        <w:tc>
          <w:tcPr>
            <w:tcW w:w="3126" w:type="dxa"/>
            <w:tcBorders>
              <w:top w:val="nil"/>
              <w:left w:val="nil"/>
              <w:bottom w:val="single" w:sz="4" w:space="0" w:color="auto"/>
              <w:right w:val="single" w:sz="4" w:space="0" w:color="auto"/>
            </w:tcBorders>
            <w:shd w:val="clear" w:color="auto" w:fill="auto"/>
            <w:vAlign w:val="center"/>
            <w:hideMark/>
          </w:tcPr>
          <w:p w14:paraId="6491199F" w14:textId="77777777" w:rsidR="00717FF3" w:rsidRPr="00500590" w:rsidRDefault="00717FF3" w:rsidP="00717FF3">
            <w:pPr>
              <w:suppressAutoHyphens w:val="0"/>
              <w:rPr>
                <w:sz w:val="20"/>
                <w:szCs w:val="20"/>
                <w:lang w:eastAsia="ru-RU"/>
              </w:rPr>
            </w:pPr>
            <w:r w:rsidRPr="006065C1">
              <w:rPr>
                <w:sz w:val="20"/>
                <w:szCs w:val="20"/>
              </w:rPr>
              <w:t>Костюм для сварщика</w:t>
            </w:r>
            <w:r w:rsidRPr="00500590">
              <w:rPr>
                <w:sz w:val="20"/>
                <w:szCs w:val="20"/>
                <w:lang w:eastAsia="ru-RU"/>
              </w:rPr>
              <w:t xml:space="preserve"> (летний, 2 класс защиты)</w:t>
            </w:r>
          </w:p>
        </w:tc>
        <w:tc>
          <w:tcPr>
            <w:tcW w:w="1176" w:type="dxa"/>
            <w:gridSpan w:val="2"/>
            <w:vMerge w:val="restart"/>
            <w:tcBorders>
              <w:top w:val="nil"/>
              <w:left w:val="single" w:sz="4" w:space="0" w:color="auto"/>
              <w:bottom w:val="nil"/>
              <w:right w:val="single" w:sz="4" w:space="0" w:color="auto"/>
            </w:tcBorders>
            <w:shd w:val="clear" w:color="auto" w:fill="auto"/>
            <w:vAlign w:val="center"/>
            <w:hideMark/>
          </w:tcPr>
          <w:p w14:paraId="2D90CAC5" w14:textId="77777777" w:rsidR="00717FF3" w:rsidRPr="00500590" w:rsidRDefault="00717FF3" w:rsidP="00717FF3">
            <w:pPr>
              <w:suppressAutoHyphens w:val="0"/>
              <w:jc w:val="center"/>
              <w:rPr>
                <w:sz w:val="20"/>
                <w:szCs w:val="20"/>
                <w:lang w:eastAsia="ru-RU"/>
              </w:rPr>
            </w:pPr>
            <w:r w:rsidRPr="00500590">
              <w:rPr>
                <w:sz w:val="20"/>
                <w:szCs w:val="20"/>
                <w:lang w:eastAsia="ru-RU"/>
              </w:rPr>
              <w:t>комплект</w:t>
            </w:r>
          </w:p>
        </w:tc>
        <w:tc>
          <w:tcPr>
            <w:tcW w:w="1080" w:type="dxa"/>
            <w:gridSpan w:val="2"/>
            <w:tcBorders>
              <w:top w:val="nil"/>
              <w:left w:val="nil"/>
              <w:bottom w:val="single" w:sz="4" w:space="0" w:color="auto"/>
              <w:right w:val="single" w:sz="4" w:space="0" w:color="auto"/>
            </w:tcBorders>
            <w:shd w:val="clear" w:color="auto" w:fill="auto"/>
            <w:vAlign w:val="center"/>
          </w:tcPr>
          <w:p w14:paraId="26BFB186"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nil"/>
              <w:right w:val="single" w:sz="4" w:space="0" w:color="auto"/>
            </w:tcBorders>
            <w:shd w:val="clear" w:color="auto" w:fill="auto"/>
            <w:vAlign w:val="center"/>
          </w:tcPr>
          <w:p w14:paraId="230A1FDF"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nil"/>
              <w:right w:val="single" w:sz="8" w:space="0" w:color="auto"/>
            </w:tcBorders>
            <w:shd w:val="clear" w:color="auto" w:fill="auto"/>
            <w:vAlign w:val="center"/>
          </w:tcPr>
          <w:p w14:paraId="56757EB5" w14:textId="77777777" w:rsidR="00717FF3" w:rsidRPr="00500590" w:rsidRDefault="00717FF3" w:rsidP="00717FF3">
            <w:pPr>
              <w:suppressAutoHyphens w:val="0"/>
              <w:jc w:val="center"/>
              <w:rPr>
                <w:sz w:val="20"/>
                <w:szCs w:val="20"/>
                <w:lang w:eastAsia="ru-RU"/>
              </w:rPr>
            </w:pPr>
          </w:p>
        </w:tc>
      </w:tr>
      <w:tr w:rsidR="00717FF3" w:rsidRPr="006065C1" w14:paraId="4C188481"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0D7FB26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6EAFA31"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2F8D2A8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5A5594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35EE9A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2B35DAD2" w14:textId="77777777" w:rsidR="00717FF3" w:rsidRPr="00500590" w:rsidRDefault="00717FF3" w:rsidP="00717FF3">
            <w:pPr>
              <w:suppressAutoHyphens w:val="0"/>
              <w:rPr>
                <w:sz w:val="20"/>
                <w:szCs w:val="20"/>
                <w:lang w:eastAsia="ru-RU"/>
              </w:rPr>
            </w:pPr>
          </w:p>
        </w:tc>
      </w:tr>
      <w:tr w:rsidR="00717FF3" w:rsidRPr="006065C1" w14:paraId="798A7399"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3A0170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F9FB93E"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D92294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B45A97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6A83D21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E1F8050" w14:textId="77777777" w:rsidR="00717FF3" w:rsidRPr="00500590" w:rsidRDefault="00717FF3" w:rsidP="00717FF3">
            <w:pPr>
              <w:suppressAutoHyphens w:val="0"/>
              <w:rPr>
                <w:sz w:val="20"/>
                <w:szCs w:val="20"/>
                <w:lang w:eastAsia="ru-RU"/>
              </w:rPr>
            </w:pPr>
          </w:p>
        </w:tc>
      </w:tr>
      <w:tr w:rsidR="00717FF3" w:rsidRPr="006065C1" w14:paraId="0A748FD0"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F819C0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A4CBF72"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2D5943A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484D28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68C763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5A08754" w14:textId="77777777" w:rsidR="00717FF3" w:rsidRPr="00500590" w:rsidRDefault="00717FF3" w:rsidP="00717FF3">
            <w:pPr>
              <w:suppressAutoHyphens w:val="0"/>
              <w:rPr>
                <w:sz w:val="20"/>
                <w:szCs w:val="20"/>
                <w:lang w:eastAsia="ru-RU"/>
              </w:rPr>
            </w:pPr>
          </w:p>
        </w:tc>
      </w:tr>
      <w:tr w:rsidR="00717FF3" w:rsidRPr="006065C1" w14:paraId="655982F8"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34BDE06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3578279"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F3543B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9744CC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DB335A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1F1E3810" w14:textId="77777777" w:rsidR="00717FF3" w:rsidRPr="00500590" w:rsidRDefault="00717FF3" w:rsidP="00717FF3">
            <w:pPr>
              <w:suppressAutoHyphens w:val="0"/>
              <w:rPr>
                <w:sz w:val="20"/>
                <w:szCs w:val="20"/>
                <w:lang w:eastAsia="ru-RU"/>
              </w:rPr>
            </w:pPr>
          </w:p>
        </w:tc>
      </w:tr>
      <w:tr w:rsidR="00717FF3" w:rsidRPr="006065C1" w14:paraId="75AFB853"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3602570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2D1C02D"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13C631E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5751D3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68EDDC6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082E5CED" w14:textId="77777777" w:rsidR="00717FF3" w:rsidRPr="00500590" w:rsidRDefault="00717FF3" w:rsidP="00717FF3">
            <w:pPr>
              <w:suppressAutoHyphens w:val="0"/>
              <w:rPr>
                <w:sz w:val="20"/>
                <w:szCs w:val="20"/>
                <w:lang w:eastAsia="ru-RU"/>
              </w:rPr>
            </w:pPr>
          </w:p>
        </w:tc>
      </w:tr>
      <w:tr w:rsidR="00717FF3" w:rsidRPr="006065C1" w14:paraId="10530B50"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713F4C4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45D1615"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2224ED9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DBB51A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1639774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35A18409" w14:textId="77777777" w:rsidR="00717FF3" w:rsidRPr="00500590" w:rsidRDefault="00717FF3" w:rsidP="00717FF3">
            <w:pPr>
              <w:suppressAutoHyphens w:val="0"/>
              <w:rPr>
                <w:sz w:val="20"/>
                <w:szCs w:val="20"/>
                <w:lang w:eastAsia="ru-RU"/>
              </w:rPr>
            </w:pPr>
          </w:p>
        </w:tc>
      </w:tr>
      <w:tr w:rsidR="00717FF3" w:rsidRPr="006065C1" w14:paraId="1F68BC70"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CE5BED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4D6786B"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62D6A3E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F5B62B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FE7A38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04788A92" w14:textId="77777777" w:rsidR="00717FF3" w:rsidRPr="00500590" w:rsidRDefault="00717FF3" w:rsidP="00717FF3">
            <w:pPr>
              <w:suppressAutoHyphens w:val="0"/>
              <w:rPr>
                <w:sz w:val="20"/>
                <w:szCs w:val="20"/>
                <w:lang w:eastAsia="ru-RU"/>
              </w:rPr>
            </w:pPr>
          </w:p>
        </w:tc>
      </w:tr>
      <w:tr w:rsidR="00717FF3" w:rsidRPr="006065C1" w14:paraId="4DB03F29"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1011CD6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601FBE1"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6528AC3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462E29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09C82D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F536756" w14:textId="77777777" w:rsidR="00717FF3" w:rsidRPr="00500590" w:rsidRDefault="00717FF3" w:rsidP="00717FF3">
            <w:pPr>
              <w:suppressAutoHyphens w:val="0"/>
              <w:rPr>
                <w:sz w:val="20"/>
                <w:szCs w:val="20"/>
                <w:lang w:eastAsia="ru-RU"/>
              </w:rPr>
            </w:pPr>
          </w:p>
        </w:tc>
      </w:tr>
      <w:tr w:rsidR="00717FF3" w:rsidRPr="006065C1" w14:paraId="52C1B5AF"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7D73D77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01DECAF"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70DEA8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BEB785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375658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09C48227" w14:textId="77777777" w:rsidR="00717FF3" w:rsidRPr="00500590" w:rsidRDefault="00717FF3" w:rsidP="00717FF3">
            <w:pPr>
              <w:suppressAutoHyphens w:val="0"/>
              <w:rPr>
                <w:sz w:val="20"/>
                <w:szCs w:val="20"/>
                <w:lang w:eastAsia="ru-RU"/>
              </w:rPr>
            </w:pPr>
          </w:p>
        </w:tc>
      </w:tr>
      <w:tr w:rsidR="00717FF3" w:rsidRPr="006065C1" w14:paraId="3B486E52"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C63D82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D6871B6"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ADF44A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258DBD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5F56FB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73CA8475" w14:textId="77777777" w:rsidR="00717FF3" w:rsidRPr="00500590" w:rsidRDefault="00717FF3" w:rsidP="00717FF3">
            <w:pPr>
              <w:suppressAutoHyphens w:val="0"/>
              <w:rPr>
                <w:sz w:val="20"/>
                <w:szCs w:val="20"/>
                <w:lang w:eastAsia="ru-RU"/>
              </w:rPr>
            </w:pPr>
          </w:p>
        </w:tc>
      </w:tr>
      <w:tr w:rsidR="00717FF3" w:rsidRPr="006065C1" w14:paraId="1C315253"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4BD165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50E8CDA"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5A3E561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479BAD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6D00FDE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A196B2C" w14:textId="77777777" w:rsidR="00717FF3" w:rsidRPr="00500590" w:rsidRDefault="00717FF3" w:rsidP="00717FF3">
            <w:pPr>
              <w:suppressAutoHyphens w:val="0"/>
              <w:rPr>
                <w:sz w:val="20"/>
                <w:szCs w:val="20"/>
                <w:lang w:eastAsia="ru-RU"/>
              </w:rPr>
            </w:pPr>
          </w:p>
        </w:tc>
      </w:tr>
      <w:tr w:rsidR="00717FF3" w:rsidRPr="006065C1" w14:paraId="73A66E2C"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2B2FFDB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B260F5A"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2E27EBC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C8D035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58C5F67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3D8D5FF1" w14:textId="77777777" w:rsidR="00717FF3" w:rsidRPr="00500590" w:rsidRDefault="00717FF3" w:rsidP="00717FF3">
            <w:pPr>
              <w:suppressAutoHyphens w:val="0"/>
              <w:rPr>
                <w:sz w:val="20"/>
                <w:szCs w:val="20"/>
                <w:lang w:eastAsia="ru-RU"/>
              </w:rPr>
            </w:pPr>
          </w:p>
        </w:tc>
      </w:tr>
      <w:tr w:rsidR="00717FF3" w:rsidRPr="006065C1" w14:paraId="69C83C0C"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2DD951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9AD0D4A"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1EE38E6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AD9BF1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2E846A0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28E4BA35" w14:textId="77777777" w:rsidR="00717FF3" w:rsidRPr="00500590" w:rsidRDefault="00717FF3" w:rsidP="00717FF3">
            <w:pPr>
              <w:suppressAutoHyphens w:val="0"/>
              <w:rPr>
                <w:sz w:val="20"/>
                <w:szCs w:val="20"/>
                <w:lang w:eastAsia="ru-RU"/>
              </w:rPr>
            </w:pPr>
          </w:p>
        </w:tc>
      </w:tr>
      <w:tr w:rsidR="00717FF3" w:rsidRPr="006065C1" w14:paraId="72195549"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1B48C6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67BF2EF"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1C23A3A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E49F59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165E827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2C09B79" w14:textId="77777777" w:rsidR="00717FF3" w:rsidRPr="00500590" w:rsidRDefault="00717FF3" w:rsidP="00717FF3">
            <w:pPr>
              <w:suppressAutoHyphens w:val="0"/>
              <w:rPr>
                <w:sz w:val="20"/>
                <w:szCs w:val="20"/>
                <w:lang w:eastAsia="ru-RU"/>
              </w:rPr>
            </w:pPr>
          </w:p>
        </w:tc>
      </w:tr>
      <w:tr w:rsidR="00717FF3" w:rsidRPr="006065C1" w14:paraId="33775B30"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0E9B3A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09ECBE4"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5700ADB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0150EA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52E13B2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25A7DA88" w14:textId="77777777" w:rsidR="00717FF3" w:rsidRPr="00500590" w:rsidRDefault="00717FF3" w:rsidP="00717FF3">
            <w:pPr>
              <w:suppressAutoHyphens w:val="0"/>
              <w:rPr>
                <w:sz w:val="20"/>
                <w:szCs w:val="20"/>
                <w:lang w:eastAsia="ru-RU"/>
              </w:rPr>
            </w:pPr>
          </w:p>
        </w:tc>
      </w:tr>
      <w:tr w:rsidR="00717FF3" w:rsidRPr="006065C1" w14:paraId="7A30CA1A" w14:textId="77777777" w:rsidTr="00717FF3">
        <w:trPr>
          <w:trHeight w:val="330"/>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04F21ABB"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56F826B0"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08F114F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3BE183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EB35FE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271FE2C" w14:textId="77777777" w:rsidR="00717FF3" w:rsidRPr="00500590" w:rsidRDefault="00717FF3" w:rsidP="00717FF3">
            <w:pPr>
              <w:suppressAutoHyphens w:val="0"/>
              <w:rPr>
                <w:sz w:val="20"/>
                <w:szCs w:val="20"/>
                <w:lang w:eastAsia="ru-RU"/>
              </w:rPr>
            </w:pPr>
          </w:p>
        </w:tc>
      </w:tr>
      <w:tr w:rsidR="00717FF3" w:rsidRPr="006065C1" w14:paraId="38E6B5C4" w14:textId="77777777" w:rsidTr="00500590">
        <w:trPr>
          <w:trHeight w:val="485"/>
        </w:trPr>
        <w:tc>
          <w:tcPr>
            <w:tcW w:w="100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3CC64BC5" w14:textId="77777777" w:rsidR="00717FF3" w:rsidRPr="00500590" w:rsidRDefault="00717FF3" w:rsidP="00717FF3">
            <w:pPr>
              <w:suppressAutoHyphens w:val="0"/>
              <w:jc w:val="center"/>
              <w:rPr>
                <w:sz w:val="20"/>
                <w:szCs w:val="20"/>
                <w:lang w:eastAsia="ru-RU"/>
              </w:rPr>
            </w:pPr>
            <w:r w:rsidRPr="00500590">
              <w:rPr>
                <w:sz w:val="20"/>
                <w:szCs w:val="20"/>
                <w:lang w:eastAsia="ru-RU"/>
              </w:rPr>
              <w:t>31</w:t>
            </w:r>
          </w:p>
        </w:tc>
        <w:tc>
          <w:tcPr>
            <w:tcW w:w="3126" w:type="dxa"/>
            <w:tcBorders>
              <w:top w:val="nil"/>
              <w:left w:val="nil"/>
              <w:bottom w:val="single" w:sz="4" w:space="0" w:color="auto"/>
              <w:right w:val="single" w:sz="4" w:space="0" w:color="auto"/>
            </w:tcBorders>
            <w:shd w:val="clear" w:color="auto" w:fill="auto"/>
            <w:vAlign w:val="center"/>
            <w:hideMark/>
          </w:tcPr>
          <w:p w14:paraId="1E559604" w14:textId="77777777" w:rsidR="00717FF3" w:rsidRPr="00500590" w:rsidRDefault="00717FF3" w:rsidP="00717FF3">
            <w:pPr>
              <w:suppressAutoHyphens w:val="0"/>
              <w:rPr>
                <w:sz w:val="20"/>
                <w:szCs w:val="20"/>
                <w:lang w:eastAsia="ru-RU"/>
              </w:rPr>
            </w:pPr>
            <w:r w:rsidRPr="006065C1">
              <w:rPr>
                <w:sz w:val="20"/>
                <w:szCs w:val="20"/>
              </w:rPr>
              <w:t>Костюм для сварщика</w:t>
            </w:r>
            <w:r w:rsidRPr="00500590">
              <w:rPr>
                <w:sz w:val="20"/>
                <w:szCs w:val="20"/>
                <w:lang w:eastAsia="ru-RU"/>
              </w:rPr>
              <w:t xml:space="preserve"> (летний, 3 класс защиты)</w:t>
            </w:r>
          </w:p>
        </w:tc>
        <w:tc>
          <w:tcPr>
            <w:tcW w:w="1176" w:type="dxa"/>
            <w:gridSpan w:val="2"/>
            <w:vMerge w:val="restart"/>
            <w:tcBorders>
              <w:top w:val="single" w:sz="8" w:space="0" w:color="auto"/>
              <w:left w:val="single" w:sz="4" w:space="0" w:color="auto"/>
              <w:bottom w:val="nil"/>
              <w:right w:val="single" w:sz="4" w:space="0" w:color="auto"/>
            </w:tcBorders>
            <w:shd w:val="clear" w:color="auto" w:fill="auto"/>
            <w:vAlign w:val="center"/>
            <w:hideMark/>
          </w:tcPr>
          <w:p w14:paraId="5468DBF0" w14:textId="77777777" w:rsidR="00717FF3" w:rsidRPr="00500590" w:rsidRDefault="00717FF3" w:rsidP="00717FF3">
            <w:pPr>
              <w:suppressAutoHyphens w:val="0"/>
              <w:jc w:val="center"/>
              <w:rPr>
                <w:sz w:val="20"/>
                <w:szCs w:val="20"/>
                <w:lang w:eastAsia="ru-RU"/>
              </w:rPr>
            </w:pPr>
            <w:r w:rsidRPr="00500590">
              <w:rPr>
                <w:sz w:val="20"/>
                <w:szCs w:val="20"/>
                <w:lang w:eastAsia="ru-RU"/>
              </w:rPr>
              <w:t>комплект</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14:paraId="55CA60C6"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8" w:space="0" w:color="auto"/>
              <w:left w:val="single" w:sz="4" w:space="0" w:color="auto"/>
              <w:bottom w:val="nil"/>
              <w:right w:val="single" w:sz="4" w:space="0" w:color="auto"/>
            </w:tcBorders>
            <w:shd w:val="clear" w:color="auto" w:fill="auto"/>
            <w:vAlign w:val="center"/>
          </w:tcPr>
          <w:p w14:paraId="4FEF7CEC"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single" w:sz="8" w:space="0" w:color="auto"/>
              <w:left w:val="single" w:sz="4" w:space="0" w:color="auto"/>
              <w:bottom w:val="nil"/>
              <w:right w:val="single" w:sz="8" w:space="0" w:color="auto"/>
            </w:tcBorders>
            <w:shd w:val="clear" w:color="auto" w:fill="auto"/>
            <w:vAlign w:val="center"/>
          </w:tcPr>
          <w:p w14:paraId="31984047" w14:textId="77777777" w:rsidR="00717FF3" w:rsidRPr="00500590" w:rsidRDefault="00717FF3" w:rsidP="00717FF3">
            <w:pPr>
              <w:suppressAutoHyphens w:val="0"/>
              <w:jc w:val="center"/>
              <w:rPr>
                <w:sz w:val="20"/>
                <w:szCs w:val="20"/>
                <w:lang w:eastAsia="ru-RU"/>
              </w:rPr>
            </w:pPr>
          </w:p>
        </w:tc>
      </w:tr>
      <w:tr w:rsidR="00717FF3" w:rsidRPr="006065C1" w14:paraId="32F4CCC5"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05D7EF1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7FC9C8D"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410E9A7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848F835"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52670ACE"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56165CD9" w14:textId="77777777" w:rsidR="00717FF3" w:rsidRPr="00500590" w:rsidRDefault="00717FF3" w:rsidP="00717FF3">
            <w:pPr>
              <w:suppressAutoHyphens w:val="0"/>
              <w:rPr>
                <w:sz w:val="20"/>
                <w:szCs w:val="20"/>
                <w:lang w:eastAsia="ru-RU"/>
              </w:rPr>
            </w:pPr>
          </w:p>
        </w:tc>
      </w:tr>
      <w:tr w:rsidR="00717FF3" w:rsidRPr="006065C1" w14:paraId="30E7A2BB"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7460768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3B03EDC"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0B6856B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CD36753"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152FA183"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5F53E792" w14:textId="77777777" w:rsidR="00717FF3" w:rsidRPr="00500590" w:rsidRDefault="00717FF3" w:rsidP="00717FF3">
            <w:pPr>
              <w:suppressAutoHyphens w:val="0"/>
              <w:rPr>
                <w:sz w:val="20"/>
                <w:szCs w:val="20"/>
                <w:lang w:eastAsia="ru-RU"/>
              </w:rPr>
            </w:pPr>
          </w:p>
        </w:tc>
      </w:tr>
      <w:tr w:rsidR="00717FF3" w:rsidRPr="006065C1" w14:paraId="705822DA"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415ABFD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17E8820"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7E39187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F6CECE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40C8C84F"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71B964AD" w14:textId="77777777" w:rsidR="00717FF3" w:rsidRPr="00500590" w:rsidRDefault="00717FF3" w:rsidP="00717FF3">
            <w:pPr>
              <w:suppressAutoHyphens w:val="0"/>
              <w:rPr>
                <w:sz w:val="20"/>
                <w:szCs w:val="20"/>
                <w:lang w:eastAsia="ru-RU"/>
              </w:rPr>
            </w:pPr>
          </w:p>
        </w:tc>
      </w:tr>
      <w:tr w:rsidR="00717FF3" w:rsidRPr="006065C1" w14:paraId="0428309A"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003DF58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4008737"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0350470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9C113E2"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3F249E1E"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7AD2CDA5" w14:textId="77777777" w:rsidR="00717FF3" w:rsidRPr="00500590" w:rsidRDefault="00717FF3" w:rsidP="00717FF3">
            <w:pPr>
              <w:suppressAutoHyphens w:val="0"/>
              <w:rPr>
                <w:sz w:val="20"/>
                <w:szCs w:val="20"/>
                <w:lang w:eastAsia="ru-RU"/>
              </w:rPr>
            </w:pPr>
          </w:p>
        </w:tc>
      </w:tr>
      <w:tr w:rsidR="00717FF3" w:rsidRPr="006065C1" w14:paraId="1B849336"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14DD289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36AD584"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348DE65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2C9A890"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4D546ECF"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3B2BD484" w14:textId="77777777" w:rsidR="00717FF3" w:rsidRPr="00500590" w:rsidRDefault="00717FF3" w:rsidP="00717FF3">
            <w:pPr>
              <w:suppressAutoHyphens w:val="0"/>
              <w:rPr>
                <w:sz w:val="20"/>
                <w:szCs w:val="20"/>
                <w:lang w:eastAsia="ru-RU"/>
              </w:rPr>
            </w:pPr>
          </w:p>
        </w:tc>
      </w:tr>
      <w:tr w:rsidR="00717FF3" w:rsidRPr="006065C1" w14:paraId="2A925105"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48104E7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4A00361"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79AE5E4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163B2EB"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58D3B537"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4CDBE2A2" w14:textId="77777777" w:rsidR="00717FF3" w:rsidRPr="00500590" w:rsidRDefault="00717FF3" w:rsidP="00717FF3">
            <w:pPr>
              <w:suppressAutoHyphens w:val="0"/>
              <w:rPr>
                <w:sz w:val="20"/>
                <w:szCs w:val="20"/>
                <w:lang w:eastAsia="ru-RU"/>
              </w:rPr>
            </w:pPr>
          </w:p>
        </w:tc>
      </w:tr>
      <w:tr w:rsidR="00717FF3" w:rsidRPr="006065C1" w14:paraId="781151E6"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4A3B036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4FF9243"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6B9B057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52E242A"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462E2910"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73EA216D" w14:textId="77777777" w:rsidR="00717FF3" w:rsidRPr="00500590" w:rsidRDefault="00717FF3" w:rsidP="00717FF3">
            <w:pPr>
              <w:suppressAutoHyphens w:val="0"/>
              <w:rPr>
                <w:sz w:val="20"/>
                <w:szCs w:val="20"/>
                <w:lang w:eastAsia="ru-RU"/>
              </w:rPr>
            </w:pPr>
          </w:p>
        </w:tc>
      </w:tr>
      <w:tr w:rsidR="00717FF3" w:rsidRPr="006065C1" w14:paraId="44991FA4"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4B7FD5C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238D218"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58E088E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8F204BB"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37AC447D"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66CC3EFB" w14:textId="77777777" w:rsidR="00717FF3" w:rsidRPr="00500590" w:rsidRDefault="00717FF3" w:rsidP="00717FF3">
            <w:pPr>
              <w:suppressAutoHyphens w:val="0"/>
              <w:rPr>
                <w:sz w:val="20"/>
                <w:szCs w:val="20"/>
                <w:lang w:eastAsia="ru-RU"/>
              </w:rPr>
            </w:pPr>
          </w:p>
        </w:tc>
      </w:tr>
      <w:tr w:rsidR="00717FF3" w:rsidRPr="006065C1" w14:paraId="0E224544"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415FA51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D4DBE13"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7A819A6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90CF712"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616F5A68"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07EC4511" w14:textId="77777777" w:rsidR="00717FF3" w:rsidRPr="00500590" w:rsidRDefault="00717FF3" w:rsidP="00717FF3">
            <w:pPr>
              <w:suppressAutoHyphens w:val="0"/>
              <w:rPr>
                <w:sz w:val="20"/>
                <w:szCs w:val="20"/>
                <w:lang w:eastAsia="ru-RU"/>
              </w:rPr>
            </w:pPr>
          </w:p>
        </w:tc>
      </w:tr>
      <w:tr w:rsidR="00717FF3" w:rsidRPr="006065C1" w14:paraId="1AD5A7CC"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53C7FBF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A1B4B9D"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4430A80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9AB77F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622589D4"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55258113" w14:textId="77777777" w:rsidR="00717FF3" w:rsidRPr="00500590" w:rsidRDefault="00717FF3" w:rsidP="00717FF3">
            <w:pPr>
              <w:suppressAutoHyphens w:val="0"/>
              <w:rPr>
                <w:sz w:val="20"/>
                <w:szCs w:val="20"/>
                <w:lang w:eastAsia="ru-RU"/>
              </w:rPr>
            </w:pPr>
          </w:p>
        </w:tc>
      </w:tr>
      <w:tr w:rsidR="00717FF3" w:rsidRPr="006065C1" w14:paraId="607B4E2D"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1192F42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DAE75F5"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38F00B6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BF22843"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43FF74DF"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3A336375" w14:textId="77777777" w:rsidR="00717FF3" w:rsidRPr="00500590" w:rsidRDefault="00717FF3" w:rsidP="00717FF3">
            <w:pPr>
              <w:suppressAutoHyphens w:val="0"/>
              <w:rPr>
                <w:sz w:val="20"/>
                <w:szCs w:val="20"/>
                <w:lang w:eastAsia="ru-RU"/>
              </w:rPr>
            </w:pPr>
          </w:p>
        </w:tc>
      </w:tr>
      <w:tr w:rsidR="00717FF3" w:rsidRPr="006065C1" w14:paraId="450DD7DD"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757309E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9500942"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6E800C1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15D4D90"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33755A91"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38202A91" w14:textId="77777777" w:rsidR="00717FF3" w:rsidRPr="00500590" w:rsidRDefault="00717FF3" w:rsidP="00717FF3">
            <w:pPr>
              <w:suppressAutoHyphens w:val="0"/>
              <w:rPr>
                <w:sz w:val="20"/>
                <w:szCs w:val="20"/>
                <w:lang w:eastAsia="ru-RU"/>
              </w:rPr>
            </w:pPr>
          </w:p>
        </w:tc>
      </w:tr>
      <w:tr w:rsidR="00717FF3" w:rsidRPr="006065C1" w14:paraId="765FAAD9"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3F1F154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680E08C"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39332FD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BBEB11A"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5D9D3186"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7281BDEA" w14:textId="77777777" w:rsidR="00717FF3" w:rsidRPr="00500590" w:rsidRDefault="00717FF3" w:rsidP="00717FF3">
            <w:pPr>
              <w:suppressAutoHyphens w:val="0"/>
              <w:rPr>
                <w:sz w:val="20"/>
                <w:szCs w:val="20"/>
                <w:lang w:eastAsia="ru-RU"/>
              </w:rPr>
            </w:pPr>
          </w:p>
        </w:tc>
      </w:tr>
      <w:tr w:rsidR="00717FF3" w:rsidRPr="006065C1" w14:paraId="7E4367D0"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4F2A35F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1649381"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2A7B88B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039A26F"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1E196C1F"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50559509" w14:textId="77777777" w:rsidR="00717FF3" w:rsidRPr="00500590" w:rsidRDefault="00717FF3" w:rsidP="00717FF3">
            <w:pPr>
              <w:suppressAutoHyphens w:val="0"/>
              <w:rPr>
                <w:sz w:val="20"/>
                <w:szCs w:val="20"/>
                <w:lang w:eastAsia="ru-RU"/>
              </w:rPr>
            </w:pPr>
          </w:p>
        </w:tc>
      </w:tr>
      <w:tr w:rsidR="00717FF3" w:rsidRPr="006065C1" w14:paraId="728C78C0"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7AF285D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5050C2D"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6DB1056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B29C95D"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4D1ED96A"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33878F2D" w14:textId="77777777" w:rsidR="00717FF3" w:rsidRPr="00500590" w:rsidRDefault="00717FF3" w:rsidP="00717FF3">
            <w:pPr>
              <w:suppressAutoHyphens w:val="0"/>
              <w:rPr>
                <w:sz w:val="20"/>
                <w:szCs w:val="20"/>
                <w:lang w:eastAsia="ru-RU"/>
              </w:rPr>
            </w:pPr>
          </w:p>
        </w:tc>
      </w:tr>
      <w:tr w:rsidR="00717FF3" w:rsidRPr="006065C1" w14:paraId="455B3D43" w14:textId="77777777" w:rsidTr="00717FF3">
        <w:trPr>
          <w:trHeight w:val="330"/>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120161ED"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5A168475"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2CE461A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0834C1D"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580BC575"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56A2F9F0" w14:textId="77777777" w:rsidR="00717FF3" w:rsidRPr="00500590" w:rsidRDefault="00717FF3" w:rsidP="00717FF3">
            <w:pPr>
              <w:suppressAutoHyphens w:val="0"/>
              <w:rPr>
                <w:sz w:val="20"/>
                <w:szCs w:val="20"/>
                <w:lang w:eastAsia="ru-RU"/>
              </w:rPr>
            </w:pPr>
          </w:p>
        </w:tc>
      </w:tr>
      <w:tr w:rsidR="00717FF3" w:rsidRPr="006065C1" w14:paraId="095F0CFB" w14:textId="77777777" w:rsidTr="00500590">
        <w:trPr>
          <w:trHeight w:val="544"/>
        </w:trPr>
        <w:tc>
          <w:tcPr>
            <w:tcW w:w="100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5849FB58" w14:textId="77777777" w:rsidR="00717FF3" w:rsidRPr="00500590" w:rsidRDefault="00717FF3" w:rsidP="00717FF3">
            <w:pPr>
              <w:suppressAutoHyphens w:val="0"/>
              <w:jc w:val="center"/>
              <w:rPr>
                <w:sz w:val="20"/>
                <w:szCs w:val="20"/>
                <w:lang w:eastAsia="ru-RU"/>
              </w:rPr>
            </w:pPr>
            <w:r w:rsidRPr="00500590">
              <w:rPr>
                <w:sz w:val="20"/>
                <w:szCs w:val="20"/>
                <w:lang w:eastAsia="ru-RU"/>
              </w:rPr>
              <w:t>32</w:t>
            </w:r>
          </w:p>
        </w:tc>
        <w:tc>
          <w:tcPr>
            <w:tcW w:w="3126" w:type="dxa"/>
            <w:tcBorders>
              <w:top w:val="nil"/>
              <w:left w:val="nil"/>
              <w:bottom w:val="single" w:sz="4" w:space="0" w:color="auto"/>
              <w:right w:val="single" w:sz="4" w:space="0" w:color="auto"/>
            </w:tcBorders>
            <w:shd w:val="clear" w:color="auto" w:fill="auto"/>
            <w:vAlign w:val="center"/>
            <w:hideMark/>
          </w:tcPr>
          <w:p w14:paraId="293C4E2A" w14:textId="77777777" w:rsidR="00717FF3" w:rsidRPr="00500590" w:rsidRDefault="00717FF3" w:rsidP="00717FF3">
            <w:pPr>
              <w:suppressAutoHyphens w:val="0"/>
              <w:rPr>
                <w:sz w:val="20"/>
                <w:szCs w:val="20"/>
                <w:lang w:eastAsia="ru-RU"/>
              </w:rPr>
            </w:pPr>
            <w:r w:rsidRPr="006065C1">
              <w:rPr>
                <w:sz w:val="20"/>
                <w:szCs w:val="20"/>
              </w:rPr>
              <w:t>Костюм для сварщика</w:t>
            </w:r>
            <w:r w:rsidRPr="00500590">
              <w:rPr>
                <w:sz w:val="20"/>
                <w:szCs w:val="20"/>
                <w:lang w:eastAsia="ru-RU"/>
              </w:rPr>
              <w:t xml:space="preserve"> (зимний, 2 класс защиты)</w:t>
            </w:r>
          </w:p>
        </w:tc>
        <w:tc>
          <w:tcPr>
            <w:tcW w:w="1176" w:type="dxa"/>
            <w:gridSpan w:val="2"/>
            <w:vMerge w:val="restart"/>
            <w:tcBorders>
              <w:top w:val="single" w:sz="8" w:space="0" w:color="auto"/>
              <w:left w:val="single" w:sz="4" w:space="0" w:color="auto"/>
              <w:bottom w:val="nil"/>
              <w:right w:val="single" w:sz="4" w:space="0" w:color="auto"/>
            </w:tcBorders>
            <w:shd w:val="clear" w:color="auto" w:fill="auto"/>
            <w:vAlign w:val="center"/>
            <w:hideMark/>
          </w:tcPr>
          <w:p w14:paraId="098F6A04" w14:textId="77777777" w:rsidR="00717FF3" w:rsidRPr="00500590" w:rsidRDefault="00717FF3" w:rsidP="00717FF3">
            <w:pPr>
              <w:suppressAutoHyphens w:val="0"/>
              <w:jc w:val="center"/>
              <w:rPr>
                <w:sz w:val="20"/>
                <w:szCs w:val="20"/>
                <w:lang w:eastAsia="ru-RU"/>
              </w:rPr>
            </w:pPr>
            <w:r w:rsidRPr="00500590">
              <w:rPr>
                <w:sz w:val="20"/>
                <w:szCs w:val="20"/>
                <w:lang w:eastAsia="ru-RU"/>
              </w:rPr>
              <w:t>комплект</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14:paraId="5DE2DD3D"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8" w:space="0" w:color="auto"/>
              <w:left w:val="single" w:sz="4" w:space="0" w:color="auto"/>
              <w:bottom w:val="nil"/>
              <w:right w:val="single" w:sz="4" w:space="0" w:color="auto"/>
            </w:tcBorders>
            <w:shd w:val="clear" w:color="auto" w:fill="auto"/>
            <w:vAlign w:val="center"/>
          </w:tcPr>
          <w:p w14:paraId="634E596E"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single" w:sz="8" w:space="0" w:color="auto"/>
              <w:left w:val="single" w:sz="4" w:space="0" w:color="auto"/>
              <w:bottom w:val="nil"/>
              <w:right w:val="single" w:sz="8" w:space="0" w:color="auto"/>
            </w:tcBorders>
            <w:shd w:val="clear" w:color="auto" w:fill="auto"/>
            <w:vAlign w:val="center"/>
          </w:tcPr>
          <w:p w14:paraId="4FC9BCDB" w14:textId="77777777" w:rsidR="00717FF3" w:rsidRPr="00500590" w:rsidRDefault="00717FF3" w:rsidP="00717FF3">
            <w:pPr>
              <w:suppressAutoHyphens w:val="0"/>
              <w:jc w:val="center"/>
              <w:rPr>
                <w:sz w:val="20"/>
                <w:szCs w:val="20"/>
                <w:lang w:eastAsia="ru-RU"/>
              </w:rPr>
            </w:pPr>
          </w:p>
        </w:tc>
      </w:tr>
      <w:tr w:rsidR="00717FF3" w:rsidRPr="006065C1" w14:paraId="67B57CA0"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1E81B07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05C3A78"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1D3BFAF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1189D3F"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48552B7D"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06723DB2" w14:textId="77777777" w:rsidR="00717FF3" w:rsidRPr="00500590" w:rsidRDefault="00717FF3" w:rsidP="00717FF3">
            <w:pPr>
              <w:suppressAutoHyphens w:val="0"/>
              <w:rPr>
                <w:sz w:val="20"/>
                <w:szCs w:val="20"/>
                <w:lang w:eastAsia="ru-RU"/>
              </w:rPr>
            </w:pPr>
          </w:p>
        </w:tc>
      </w:tr>
      <w:tr w:rsidR="00717FF3" w:rsidRPr="006065C1" w14:paraId="3FECBB33"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387AF15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F89BA66"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41C0B77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94A4278"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50E4B5F5"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712552F7" w14:textId="77777777" w:rsidR="00717FF3" w:rsidRPr="00500590" w:rsidRDefault="00717FF3" w:rsidP="00717FF3">
            <w:pPr>
              <w:suppressAutoHyphens w:val="0"/>
              <w:rPr>
                <w:sz w:val="20"/>
                <w:szCs w:val="20"/>
                <w:lang w:eastAsia="ru-RU"/>
              </w:rPr>
            </w:pPr>
          </w:p>
        </w:tc>
      </w:tr>
      <w:tr w:rsidR="00717FF3" w:rsidRPr="006065C1" w14:paraId="1B7C04AC"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77D67BE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A5C27BA"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3C6D107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F1D95D9"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6D0A7FE5"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46D95AC5" w14:textId="77777777" w:rsidR="00717FF3" w:rsidRPr="00500590" w:rsidRDefault="00717FF3" w:rsidP="00717FF3">
            <w:pPr>
              <w:suppressAutoHyphens w:val="0"/>
              <w:rPr>
                <w:sz w:val="20"/>
                <w:szCs w:val="20"/>
                <w:lang w:eastAsia="ru-RU"/>
              </w:rPr>
            </w:pPr>
          </w:p>
        </w:tc>
      </w:tr>
      <w:tr w:rsidR="00717FF3" w:rsidRPr="006065C1" w14:paraId="6EB4B561"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7FCBEA6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CEDAE1E"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553D903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5D337BF"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030E6E16"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5BA1F158" w14:textId="77777777" w:rsidR="00717FF3" w:rsidRPr="00500590" w:rsidRDefault="00717FF3" w:rsidP="00717FF3">
            <w:pPr>
              <w:suppressAutoHyphens w:val="0"/>
              <w:rPr>
                <w:sz w:val="20"/>
                <w:szCs w:val="20"/>
                <w:lang w:eastAsia="ru-RU"/>
              </w:rPr>
            </w:pPr>
          </w:p>
        </w:tc>
      </w:tr>
      <w:tr w:rsidR="00717FF3" w:rsidRPr="006065C1" w14:paraId="3B0EB856"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259F371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8120429"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163694A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6F28D62"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6226CEF4"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05DE4521" w14:textId="77777777" w:rsidR="00717FF3" w:rsidRPr="00500590" w:rsidRDefault="00717FF3" w:rsidP="00717FF3">
            <w:pPr>
              <w:suppressAutoHyphens w:val="0"/>
              <w:rPr>
                <w:sz w:val="20"/>
                <w:szCs w:val="20"/>
                <w:lang w:eastAsia="ru-RU"/>
              </w:rPr>
            </w:pPr>
          </w:p>
        </w:tc>
      </w:tr>
      <w:tr w:rsidR="00717FF3" w:rsidRPr="006065C1" w14:paraId="5B7BC13E"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3EC2A1A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BC10293"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468C98F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AD62F1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25D8CDD6"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095D4DBB" w14:textId="77777777" w:rsidR="00717FF3" w:rsidRPr="00500590" w:rsidRDefault="00717FF3" w:rsidP="00717FF3">
            <w:pPr>
              <w:suppressAutoHyphens w:val="0"/>
              <w:rPr>
                <w:sz w:val="20"/>
                <w:szCs w:val="20"/>
                <w:lang w:eastAsia="ru-RU"/>
              </w:rPr>
            </w:pPr>
          </w:p>
        </w:tc>
      </w:tr>
      <w:tr w:rsidR="00717FF3" w:rsidRPr="006065C1" w14:paraId="215C9634"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35B15E3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0780CAA"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488AC7C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F1FC8A3"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5160BB6D"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070336DE" w14:textId="77777777" w:rsidR="00717FF3" w:rsidRPr="00500590" w:rsidRDefault="00717FF3" w:rsidP="00717FF3">
            <w:pPr>
              <w:suppressAutoHyphens w:val="0"/>
              <w:rPr>
                <w:sz w:val="20"/>
                <w:szCs w:val="20"/>
                <w:lang w:eastAsia="ru-RU"/>
              </w:rPr>
            </w:pPr>
          </w:p>
        </w:tc>
      </w:tr>
      <w:tr w:rsidR="00717FF3" w:rsidRPr="006065C1" w14:paraId="347FC9A3"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77FAFB2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28275E3"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11F17A9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7F85601"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0D086731"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166B7BF9" w14:textId="77777777" w:rsidR="00717FF3" w:rsidRPr="00500590" w:rsidRDefault="00717FF3" w:rsidP="00717FF3">
            <w:pPr>
              <w:suppressAutoHyphens w:val="0"/>
              <w:rPr>
                <w:sz w:val="20"/>
                <w:szCs w:val="20"/>
                <w:lang w:eastAsia="ru-RU"/>
              </w:rPr>
            </w:pPr>
          </w:p>
        </w:tc>
      </w:tr>
      <w:tr w:rsidR="00717FF3" w:rsidRPr="006065C1" w14:paraId="26B22796"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2567455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5DAD267"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36C65FB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352759F"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3D7750EB"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25682076" w14:textId="77777777" w:rsidR="00717FF3" w:rsidRPr="00500590" w:rsidRDefault="00717FF3" w:rsidP="00717FF3">
            <w:pPr>
              <w:suppressAutoHyphens w:val="0"/>
              <w:rPr>
                <w:sz w:val="20"/>
                <w:szCs w:val="20"/>
                <w:lang w:eastAsia="ru-RU"/>
              </w:rPr>
            </w:pPr>
          </w:p>
        </w:tc>
      </w:tr>
      <w:tr w:rsidR="00717FF3" w:rsidRPr="006065C1" w14:paraId="72B51D46"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1BA55B5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1AEEFA1"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1F2BBC1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BDBBEEE"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6838A4F9"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601DCFAE" w14:textId="77777777" w:rsidR="00717FF3" w:rsidRPr="00500590" w:rsidRDefault="00717FF3" w:rsidP="00717FF3">
            <w:pPr>
              <w:suppressAutoHyphens w:val="0"/>
              <w:rPr>
                <w:sz w:val="20"/>
                <w:szCs w:val="20"/>
                <w:lang w:eastAsia="ru-RU"/>
              </w:rPr>
            </w:pPr>
          </w:p>
        </w:tc>
      </w:tr>
      <w:tr w:rsidR="00717FF3" w:rsidRPr="006065C1" w14:paraId="3252163A"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2931092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93A0233"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21734C3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F3FFD8C"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34EED1B5"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48EFCB2B" w14:textId="77777777" w:rsidR="00717FF3" w:rsidRPr="00500590" w:rsidRDefault="00717FF3" w:rsidP="00717FF3">
            <w:pPr>
              <w:suppressAutoHyphens w:val="0"/>
              <w:rPr>
                <w:sz w:val="20"/>
                <w:szCs w:val="20"/>
                <w:lang w:eastAsia="ru-RU"/>
              </w:rPr>
            </w:pPr>
          </w:p>
        </w:tc>
      </w:tr>
      <w:tr w:rsidR="00717FF3" w:rsidRPr="006065C1" w14:paraId="75828003"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122B6E3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730D25C"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1702CFB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1E867F7"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2BE9548F"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315DC605" w14:textId="77777777" w:rsidR="00717FF3" w:rsidRPr="00500590" w:rsidRDefault="00717FF3" w:rsidP="00717FF3">
            <w:pPr>
              <w:suppressAutoHyphens w:val="0"/>
              <w:rPr>
                <w:sz w:val="20"/>
                <w:szCs w:val="20"/>
                <w:lang w:eastAsia="ru-RU"/>
              </w:rPr>
            </w:pPr>
          </w:p>
        </w:tc>
      </w:tr>
      <w:tr w:rsidR="00717FF3" w:rsidRPr="006065C1" w14:paraId="078C89CC"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2A75D6E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5C1E6F0"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7AC52D3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963D737"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06444328"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03D117D9" w14:textId="77777777" w:rsidR="00717FF3" w:rsidRPr="00500590" w:rsidRDefault="00717FF3" w:rsidP="00717FF3">
            <w:pPr>
              <w:suppressAutoHyphens w:val="0"/>
              <w:rPr>
                <w:sz w:val="20"/>
                <w:szCs w:val="20"/>
                <w:lang w:eastAsia="ru-RU"/>
              </w:rPr>
            </w:pPr>
          </w:p>
        </w:tc>
      </w:tr>
      <w:tr w:rsidR="00717FF3" w:rsidRPr="006065C1" w14:paraId="6BA6DAA6"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358EFFC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9F800C9"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4A430A6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8F28356"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5AA52806"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0CFD4759" w14:textId="77777777" w:rsidR="00717FF3" w:rsidRPr="00500590" w:rsidRDefault="00717FF3" w:rsidP="00717FF3">
            <w:pPr>
              <w:suppressAutoHyphens w:val="0"/>
              <w:rPr>
                <w:sz w:val="20"/>
                <w:szCs w:val="20"/>
                <w:lang w:eastAsia="ru-RU"/>
              </w:rPr>
            </w:pPr>
          </w:p>
        </w:tc>
      </w:tr>
      <w:tr w:rsidR="00717FF3" w:rsidRPr="006065C1" w14:paraId="217F5AF6"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7B1F10C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1D3B9DF"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628E8B8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18BD36D"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3C3AA91B"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3176469A" w14:textId="77777777" w:rsidR="00717FF3" w:rsidRPr="00500590" w:rsidRDefault="00717FF3" w:rsidP="00717FF3">
            <w:pPr>
              <w:suppressAutoHyphens w:val="0"/>
              <w:rPr>
                <w:sz w:val="20"/>
                <w:szCs w:val="20"/>
                <w:lang w:eastAsia="ru-RU"/>
              </w:rPr>
            </w:pPr>
          </w:p>
        </w:tc>
      </w:tr>
      <w:tr w:rsidR="00717FF3" w:rsidRPr="006065C1" w14:paraId="42894DBD" w14:textId="77777777" w:rsidTr="00717FF3">
        <w:trPr>
          <w:trHeight w:val="330"/>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2DD1611E"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548775E4"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6BC29C4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3F2DBBD"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36E4AA1E"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7D5F0D2C" w14:textId="77777777" w:rsidR="00717FF3" w:rsidRPr="00500590" w:rsidRDefault="00717FF3" w:rsidP="00717FF3">
            <w:pPr>
              <w:suppressAutoHyphens w:val="0"/>
              <w:rPr>
                <w:sz w:val="20"/>
                <w:szCs w:val="20"/>
                <w:lang w:eastAsia="ru-RU"/>
              </w:rPr>
            </w:pPr>
          </w:p>
        </w:tc>
      </w:tr>
      <w:tr w:rsidR="00717FF3" w:rsidRPr="006065C1" w14:paraId="521227D1" w14:textId="77777777" w:rsidTr="00500590">
        <w:trPr>
          <w:trHeight w:val="429"/>
        </w:trPr>
        <w:tc>
          <w:tcPr>
            <w:tcW w:w="100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28783623" w14:textId="77777777" w:rsidR="00717FF3" w:rsidRPr="00500590" w:rsidRDefault="00717FF3" w:rsidP="00717FF3">
            <w:pPr>
              <w:suppressAutoHyphens w:val="0"/>
              <w:jc w:val="center"/>
              <w:rPr>
                <w:sz w:val="20"/>
                <w:szCs w:val="20"/>
                <w:lang w:eastAsia="ru-RU"/>
              </w:rPr>
            </w:pPr>
            <w:r w:rsidRPr="00500590">
              <w:rPr>
                <w:sz w:val="20"/>
                <w:szCs w:val="20"/>
                <w:lang w:eastAsia="ru-RU"/>
              </w:rPr>
              <w:t>33</w:t>
            </w:r>
          </w:p>
        </w:tc>
        <w:tc>
          <w:tcPr>
            <w:tcW w:w="3126" w:type="dxa"/>
            <w:tcBorders>
              <w:top w:val="nil"/>
              <w:left w:val="nil"/>
              <w:bottom w:val="single" w:sz="4" w:space="0" w:color="auto"/>
              <w:right w:val="single" w:sz="4" w:space="0" w:color="auto"/>
            </w:tcBorders>
            <w:shd w:val="clear" w:color="auto" w:fill="auto"/>
            <w:vAlign w:val="center"/>
            <w:hideMark/>
          </w:tcPr>
          <w:p w14:paraId="26C19477" w14:textId="77777777" w:rsidR="00717FF3" w:rsidRPr="00500590" w:rsidRDefault="00717FF3" w:rsidP="00717FF3">
            <w:pPr>
              <w:suppressAutoHyphens w:val="0"/>
              <w:rPr>
                <w:sz w:val="20"/>
                <w:szCs w:val="20"/>
                <w:lang w:eastAsia="ru-RU"/>
              </w:rPr>
            </w:pPr>
            <w:r w:rsidRPr="006065C1">
              <w:rPr>
                <w:sz w:val="20"/>
                <w:szCs w:val="20"/>
              </w:rPr>
              <w:t>Костюм для сварщика</w:t>
            </w:r>
            <w:r w:rsidRPr="00500590">
              <w:rPr>
                <w:sz w:val="20"/>
                <w:szCs w:val="20"/>
                <w:lang w:eastAsia="ru-RU"/>
              </w:rPr>
              <w:t xml:space="preserve"> (зимний, 3 класс защиты)</w:t>
            </w:r>
          </w:p>
        </w:tc>
        <w:tc>
          <w:tcPr>
            <w:tcW w:w="1176" w:type="dxa"/>
            <w:gridSpan w:val="2"/>
            <w:vMerge w:val="restart"/>
            <w:tcBorders>
              <w:top w:val="single" w:sz="8" w:space="0" w:color="auto"/>
              <w:left w:val="single" w:sz="4" w:space="0" w:color="auto"/>
              <w:bottom w:val="nil"/>
              <w:right w:val="single" w:sz="4" w:space="0" w:color="auto"/>
            </w:tcBorders>
            <w:shd w:val="clear" w:color="auto" w:fill="auto"/>
            <w:vAlign w:val="center"/>
            <w:hideMark/>
          </w:tcPr>
          <w:p w14:paraId="6B695219" w14:textId="77777777" w:rsidR="00717FF3" w:rsidRPr="00500590" w:rsidRDefault="00717FF3" w:rsidP="00717FF3">
            <w:pPr>
              <w:suppressAutoHyphens w:val="0"/>
              <w:jc w:val="center"/>
              <w:rPr>
                <w:sz w:val="20"/>
                <w:szCs w:val="20"/>
                <w:lang w:eastAsia="ru-RU"/>
              </w:rPr>
            </w:pPr>
            <w:r w:rsidRPr="00500590">
              <w:rPr>
                <w:sz w:val="20"/>
                <w:szCs w:val="20"/>
                <w:lang w:eastAsia="ru-RU"/>
              </w:rPr>
              <w:t>комплект</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14:paraId="427F841D"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8" w:space="0" w:color="auto"/>
              <w:left w:val="single" w:sz="4" w:space="0" w:color="auto"/>
              <w:bottom w:val="nil"/>
              <w:right w:val="single" w:sz="4" w:space="0" w:color="auto"/>
            </w:tcBorders>
            <w:shd w:val="clear" w:color="auto" w:fill="auto"/>
            <w:vAlign w:val="center"/>
          </w:tcPr>
          <w:p w14:paraId="30FC3044"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single" w:sz="8" w:space="0" w:color="auto"/>
              <w:left w:val="single" w:sz="4" w:space="0" w:color="auto"/>
              <w:bottom w:val="nil"/>
              <w:right w:val="single" w:sz="8" w:space="0" w:color="auto"/>
            </w:tcBorders>
            <w:shd w:val="clear" w:color="auto" w:fill="auto"/>
            <w:vAlign w:val="center"/>
          </w:tcPr>
          <w:p w14:paraId="55D4717A" w14:textId="77777777" w:rsidR="00717FF3" w:rsidRPr="00500590" w:rsidRDefault="00717FF3" w:rsidP="00717FF3">
            <w:pPr>
              <w:suppressAutoHyphens w:val="0"/>
              <w:jc w:val="center"/>
              <w:rPr>
                <w:sz w:val="20"/>
                <w:szCs w:val="20"/>
                <w:lang w:eastAsia="ru-RU"/>
              </w:rPr>
            </w:pPr>
          </w:p>
        </w:tc>
      </w:tr>
      <w:tr w:rsidR="00717FF3" w:rsidRPr="006065C1" w14:paraId="221420CA"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1D8E563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88F4FC7" w14:textId="77777777" w:rsidR="00717FF3" w:rsidRPr="00500590" w:rsidRDefault="00717FF3" w:rsidP="00717FF3">
            <w:pPr>
              <w:suppressAutoHyphens w:val="0"/>
              <w:rPr>
                <w:sz w:val="20"/>
                <w:szCs w:val="20"/>
                <w:lang w:eastAsia="ru-RU"/>
              </w:rPr>
            </w:pPr>
            <w:r w:rsidRPr="00500590">
              <w:rPr>
                <w:sz w:val="20"/>
                <w:szCs w:val="20"/>
                <w:lang w:eastAsia="ru-RU"/>
              </w:rPr>
              <w:t>48-50/170-176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2CF47B8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A33DC29"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7291DCDE"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60D337E4" w14:textId="77777777" w:rsidR="00717FF3" w:rsidRPr="00500590" w:rsidRDefault="00717FF3" w:rsidP="00717FF3">
            <w:pPr>
              <w:suppressAutoHyphens w:val="0"/>
              <w:rPr>
                <w:sz w:val="20"/>
                <w:szCs w:val="20"/>
                <w:lang w:eastAsia="ru-RU"/>
              </w:rPr>
            </w:pPr>
          </w:p>
        </w:tc>
      </w:tr>
      <w:tr w:rsidR="00717FF3" w:rsidRPr="006065C1" w14:paraId="29AB52D1"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793A9BA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8715CCF" w14:textId="77777777" w:rsidR="00717FF3" w:rsidRPr="00500590" w:rsidRDefault="00717FF3" w:rsidP="00717FF3">
            <w:pPr>
              <w:suppressAutoHyphens w:val="0"/>
              <w:rPr>
                <w:sz w:val="20"/>
                <w:szCs w:val="20"/>
                <w:lang w:eastAsia="ru-RU"/>
              </w:rPr>
            </w:pPr>
            <w:r w:rsidRPr="00500590">
              <w:rPr>
                <w:sz w:val="20"/>
                <w:szCs w:val="20"/>
                <w:lang w:eastAsia="ru-RU"/>
              </w:rPr>
              <w:t>48-50/182-188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10024BA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1C8F45"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39B128DA"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5C79046B" w14:textId="77777777" w:rsidR="00717FF3" w:rsidRPr="00500590" w:rsidRDefault="00717FF3" w:rsidP="00717FF3">
            <w:pPr>
              <w:suppressAutoHyphens w:val="0"/>
              <w:rPr>
                <w:sz w:val="20"/>
                <w:szCs w:val="20"/>
                <w:lang w:eastAsia="ru-RU"/>
              </w:rPr>
            </w:pPr>
          </w:p>
        </w:tc>
      </w:tr>
      <w:tr w:rsidR="00717FF3" w:rsidRPr="006065C1" w14:paraId="66971413"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2C94DC8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5DC7D75" w14:textId="77777777" w:rsidR="00717FF3" w:rsidRPr="00500590" w:rsidRDefault="00717FF3" w:rsidP="00717FF3">
            <w:pPr>
              <w:suppressAutoHyphens w:val="0"/>
              <w:rPr>
                <w:sz w:val="20"/>
                <w:szCs w:val="20"/>
                <w:lang w:eastAsia="ru-RU"/>
              </w:rPr>
            </w:pPr>
            <w:r w:rsidRPr="00500590">
              <w:rPr>
                <w:sz w:val="20"/>
                <w:szCs w:val="20"/>
                <w:lang w:eastAsia="ru-RU"/>
              </w:rPr>
              <w:t>48-50/194-200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56C5D29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E2D9418"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35974C5D"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08595824" w14:textId="77777777" w:rsidR="00717FF3" w:rsidRPr="00500590" w:rsidRDefault="00717FF3" w:rsidP="00717FF3">
            <w:pPr>
              <w:suppressAutoHyphens w:val="0"/>
              <w:rPr>
                <w:sz w:val="20"/>
                <w:szCs w:val="20"/>
                <w:lang w:eastAsia="ru-RU"/>
              </w:rPr>
            </w:pPr>
          </w:p>
        </w:tc>
      </w:tr>
      <w:tr w:rsidR="00717FF3" w:rsidRPr="006065C1" w14:paraId="2F511A71"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4CEA032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888D33A" w14:textId="77777777" w:rsidR="00717FF3" w:rsidRPr="00500590" w:rsidRDefault="00717FF3" w:rsidP="00717FF3">
            <w:pPr>
              <w:suppressAutoHyphens w:val="0"/>
              <w:rPr>
                <w:sz w:val="20"/>
                <w:szCs w:val="20"/>
                <w:lang w:eastAsia="ru-RU"/>
              </w:rPr>
            </w:pPr>
            <w:r w:rsidRPr="00500590">
              <w:rPr>
                <w:sz w:val="20"/>
                <w:szCs w:val="20"/>
                <w:lang w:eastAsia="ru-RU"/>
              </w:rPr>
              <w:t>52-54/170-176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441C37E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9997EF9"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60A8D911"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489C4D5F" w14:textId="77777777" w:rsidR="00717FF3" w:rsidRPr="00500590" w:rsidRDefault="00717FF3" w:rsidP="00717FF3">
            <w:pPr>
              <w:suppressAutoHyphens w:val="0"/>
              <w:rPr>
                <w:sz w:val="20"/>
                <w:szCs w:val="20"/>
                <w:lang w:eastAsia="ru-RU"/>
              </w:rPr>
            </w:pPr>
          </w:p>
        </w:tc>
      </w:tr>
      <w:tr w:rsidR="00717FF3" w:rsidRPr="006065C1" w14:paraId="3B632E69"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55702E3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BAA445B" w14:textId="77777777" w:rsidR="00717FF3" w:rsidRPr="00500590" w:rsidRDefault="00717FF3" w:rsidP="00717FF3">
            <w:pPr>
              <w:suppressAutoHyphens w:val="0"/>
              <w:rPr>
                <w:sz w:val="20"/>
                <w:szCs w:val="20"/>
                <w:lang w:eastAsia="ru-RU"/>
              </w:rPr>
            </w:pPr>
            <w:r w:rsidRPr="00500590">
              <w:rPr>
                <w:sz w:val="20"/>
                <w:szCs w:val="20"/>
                <w:lang w:eastAsia="ru-RU"/>
              </w:rPr>
              <w:t>52-54/182-188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5E0D365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BEB8FC9"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56F7F17A"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00F7BEE6" w14:textId="77777777" w:rsidR="00717FF3" w:rsidRPr="00500590" w:rsidRDefault="00717FF3" w:rsidP="00717FF3">
            <w:pPr>
              <w:suppressAutoHyphens w:val="0"/>
              <w:rPr>
                <w:sz w:val="20"/>
                <w:szCs w:val="20"/>
                <w:lang w:eastAsia="ru-RU"/>
              </w:rPr>
            </w:pPr>
          </w:p>
        </w:tc>
      </w:tr>
      <w:tr w:rsidR="00717FF3" w:rsidRPr="006065C1" w14:paraId="232E0371"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66F8361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B408572" w14:textId="77777777" w:rsidR="00717FF3" w:rsidRPr="00500590" w:rsidRDefault="00717FF3" w:rsidP="00717FF3">
            <w:pPr>
              <w:suppressAutoHyphens w:val="0"/>
              <w:rPr>
                <w:sz w:val="20"/>
                <w:szCs w:val="20"/>
                <w:lang w:eastAsia="ru-RU"/>
              </w:rPr>
            </w:pPr>
            <w:r w:rsidRPr="00500590">
              <w:rPr>
                <w:sz w:val="20"/>
                <w:szCs w:val="20"/>
                <w:lang w:eastAsia="ru-RU"/>
              </w:rPr>
              <w:t>52-54/194-200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554C45D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A216595"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1E4302B6"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0BCBC415" w14:textId="77777777" w:rsidR="00717FF3" w:rsidRPr="00500590" w:rsidRDefault="00717FF3" w:rsidP="00717FF3">
            <w:pPr>
              <w:suppressAutoHyphens w:val="0"/>
              <w:rPr>
                <w:sz w:val="20"/>
                <w:szCs w:val="20"/>
                <w:lang w:eastAsia="ru-RU"/>
              </w:rPr>
            </w:pPr>
          </w:p>
        </w:tc>
      </w:tr>
      <w:tr w:rsidR="00717FF3" w:rsidRPr="006065C1" w14:paraId="005C728B"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3746C72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1536A2E" w14:textId="77777777" w:rsidR="00717FF3" w:rsidRPr="00500590" w:rsidRDefault="00717FF3" w:rsidP="00717FF3">
            <w:pPr>
              <w:suppressAutoHyphens w:val="0"/>
              <w:rPr>
                <w:sz w:val="20"/>
                <w:szCs w:val="20"/>
                <w:lang w:eastAsia="ru-RU"/>
              </w:rPr>
            </w:pPr>
            <w:r w:rsidRPr="00500590">
              <w:rPr>
                <w:sz w:val="20"/>
                <w:szCs w:val="20"/>
                <w:lang w:eastAsia="ru-RU"/>
              </w:rPr>
              <w:t>56-58/170-176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681D2AF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206582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08703413"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538A6BF5" w14:textId="77777777" w:rsidR="00717FF3" w:rsidRPr="00500590" w:rsidRDefault="00717FF3" w:rsidP="00717FF3">
            <w:pPr>
              <w:suppressAutoHyphens w:val="0"/>
              <w:rPr>
                <w:sz w:val="20"/>
                <w:szCs w:val="20"/>
                <w:lang w:eastAsia="ru-RU"/>
              </w:rPr>
            </w:pPr>
          </w:p>
        </w:tc>
      </w:tr>
      <w:tr w:rsidR="00717FF3" w:rsidRPr="006065C1" w14:paraId="797FB192"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75A2FE7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909B989" w14:textId="77777777" w:rsidR="00717FF3" w:rsidRPr="00500590" w:rsidRDefault="00717FF3" w:rsidP="00717FF3">
            <w:pPr>
              <w:suppressAutoHyphens w:val="0"/>
              <w:rPr>
                <w:sz w:val="20"/>
                <w:szCs w:val="20"/>
                <w:lang w:eastAsia="ru-RU"/>
              </w:rPr>
            </w:pPr>
            <w:r w:rsidRPr="00500590">
              <w:rPr>
                <w:sz w:val="20"/>
                <w:szCs w:val="20"/>
                <w:lang w:eastAsia="ru-RU"/>
              </w:rPr>
              <w:t>56-58/182-188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551F809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494965E"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43595D81"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5664F108" w14:textId="77777777" w:rsidR="00717FF3" w:rsidRPr="00500590" w:rsidRDefault="00717FF3" w:rsidP="00717FF3">
            <w:pPr>
              <w:suppressAutoHyphens w:val="0"/>
              <w:rPr>
                <w:sz w:val="20"/>
                <w:szCs w:val="20"/>
                <w:lang w:eastAsia="ru-RU"/>
              </w:rPr>
            </w:pPr>
          </w:p>
        </w:tc>
      </w:tr>
      <w:tr w:rsidR="00717FF3" w:rsidRPr="006065C1" w14:paraId="65D288B2"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32CC1CE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B7ED011" w14:textId="77777777" w:rsidR="00717FF3" w:rsidRPr="00500590" w:rsidRDefault="00717FF3" w:rsidP="00717FF3">
            <w:pPr>
              <w:suppressAutoHyphens w:val="0"/>
              <w:rPr>
                <w:sz w:val="20"/>
                <w:szCs w:val="20"/>
                <w:lang w:eastAsia="ru-RU"/>
              </w:rPr>
            </w:pPr>
            <w:r w:rsidRPr="00500590">
              <w:rPr>
                <w:sz w:val="20"/>
                <w:szCs w:val="20"/>
                <w:lang w:eastAsia="ru-RU"/>
              </w:rPr>
              <w:t>56-58/194-200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2B0114D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38833F8"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7B3EAB13"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2E35ED04" w14:textId="77777777" w:rsidR="00717FF3" w:rsidRPr="00500590" w:rsidRDefault="00717FF3" w:rsidP="00717FF3">
            <w:pPr>
              <w:suppressAutoHyphens w:val="0"/>
              <w:rPr>
                <w:sz w:val="20"/>
                <w:szCs w:val="20"/>
                <w:lang w:eastAsia="ru-RU"/>
              </w:rPr>
            </w:pPr>
          </w:p>
        </w:tc>
      </w:tr>
      <w:tr w:rsidR="00717FF3" w:rsidRPr="006065C1" w14:paraId="431627FE"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58D2F12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F793803" w14:textId="77777777" w:rsidR="00717FF3" w:rsidRPr="00500590" w:rsidRDefault="00717FF3" w:rsidP="00717FF3">
            <w:pPr>
              <w:suppressAutoHyphens w:val="0"/>
              <w:rPr>
                <w:sz w:val="20"/>
                <w:szCs w:val="20"/>
                <w:lang w:eastAsia="ru-RU"/>
              </w:rPr>
            </w:pPr>
            <w:r w:rsidRPr="00500590">
              <w:rPr>
                <w:sz w:val="20"/>
                <w:szCs w:val="20"/>
                <w:lang w:eastAsia="ru-RU"/>
              </w:rPr>
              <w:t>60-62/170-176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5866875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062A337"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131C5EEF"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4272A44E" w14:textId="77777777" w:rsidR="00717FF3" w:rsidRPr="00500590" w:rsidRDefault="00717FF3" w:rsidP="00717FF3">
            <w:pPr>
              <w:suppressAutoHyphens w:val="0"/>
              <w:rPr>
                <w:sz w:val="20"/>
                <w:szCs w:val="20"/>
                <w:lang w:eastAsia="ru-RU"/>
              </w:rPr>
            </w:pPr>
          </w:p>
        </w:tc>
      </w:tr>
      <w:tr w:rsidR="00717FF3" w:rsidRPr="006065C1" w14:paraId="62960706"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4409051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914A6E2" w14:textId="77777777" w:rsidR="00717FF3" w:rsidRPr="00500590" w:rsidRDefault="00717FF3" w:rsidP="00717FF3">
            <w:pPr>
              <w:suppressAutoHyphens w:val="0"/>
              <w:rPr>
                <w:sz w:val="20"/>
                <w:szCs w:val="20"/>
                <w:lang w:eastAsia="ru-RU"/>
              </w:rPr>
            </w:pPr>
            <w:r w:rsidRPr="00500590">
              <w:rPr>
                <w:sz w:val="20"/>
                <w:szCs w:val="20"/>
                <w:lang w:eastAsia="ru-RU"/>
              </w:rPr>
              <w:t>60-62/182-188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1853050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F541C6"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32E92D69"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367FDEE0" w14:textId="77777777" w:rsidR="00717FF3" w:rsidRPr="00500590" w:rsidRDefault="00717FF3" w:rsidP="00717FF3">
            <w:pPr>
              <w:suppressAutoHyphens w:val="0"/>
              <w:rPr>
                <w:sz w:val="20"/>
                <w:szCs w:val="20"/>
                <w:lang w:eastAsia="ru-RU"/>
              </w:rPr>
            </w:pPr>
          </w:p>
        </w:tc>
      </w:tr>
      <w:tr w:rsidR="00717FF3" w:rsidRPr="006065C1" w14:paraId="49BBB260"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30984E3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DFE6AED" w14:textId="77777777" w:rsidR="00717FF3" w:rsidRPr="00500590" w:rsidRDefault="00717FF3" w:rsidP="00717FF3">
            <w:pPr>
              <w:suppressAutoHyphens w:val="0"/>
              <w:rPr>
                <w:sz w:val="20"/>
                <w:szCs w:val="20"/>
                <w:lang w:eastAsia="ru-RU"/>
              </w:rPr>
            </w:pPr>
            <w:r w:rsidRPr="00500590">
              <w:rPr>
                <w:sz w:val="20"/>
                <w:szCs w:val="20"/>
                <w:lang w:eastAsia="ru-RU"/>
              </w:rPr>
              <w:t>60-62/194-200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0458EE1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2B3136A"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0AFCBDA6"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1D04519D" w14:textId="77777777" w:rsidR="00717FF3" w:rsidRPr="00500590" w:rsidRDefault="00717FF3" w:rsidP="00717FF3">
            <w:pPr>
              <w:suppressAutoHyphens w:val="0"/>
              <w:rPr>
                <w:sz w:val="20"/>
                <w:szCs w:val="20"/>
                <w:lang w:eastAsia="ru-RU"/>
              </w:rPr>
            </w:pPr>
          </w:p>
        </w:tc>
      </w:tr>
      <w:tr w:rsidR="00717FF3" w:rsidRPr="006065C1" w14:paraId="0F674A01"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40B6EB8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475C3E0" w14:textId="77777777" w:rsidR="00717FF3" w:rsidRPr="00500590" w:rsidRDefault="00717FF3" w:rsidP="00717FF3">
            <w:pPr>
              <w:suppressAutoHyphens w:val="0"/>
              <w:rPr>
                <w:sz w:val="20"/>
                <w:szCs w:val="20"/>
                <w:lang w:eastAsia="ru-RU"/>
              </w:rPr>
            </w:pPr>
            <w:r w:rsidRPr="00500590">
              <w:rPr>
                <w:sz w:val="20"/>
                <w:szCs w:val="20"/>
                <w:lang w:eastAsia="ru-RU"/>
              </w:rPr>
              <w:t>64-66/170-176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74E8468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DE7C228"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0F1022B8"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7910AA6F" w14:textId="77777777" w:rsidR="00717FF3" w:rsidRPr="00500590" w:rsidRDefault="00717FF3" w:rsidP="00717FF3">
            <w:pPr>
              <w:suppressAutoHyphens w:val="0"/>
              <w:rPr>
                <w:sz w:val="20"/>
                <w:szCs w:val="20"/>
                <w:lang w:eastAsia="ru-RU"/>
              </w:rPr>
            </w:pPr>
          </w:p>
        </w:tc>
      </w:tr>
      <w:tr w:rsidR="00717FF3" w:rsidRPr="006065C1" w14:paraId="73E58AA2"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088ECE9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9979872" w14:textId="77777777" w:rsidR="00717FF3" w:rsidRPr="00500590" w:rsidRDefault="00717FF3" w:rsidP="00717FF3">
            <w:pPr>
              <w:suppressAutoHyphens w:val="0"/>
              <w:rPr>
                <w:sz w:val="20"/>
                <w:szCs w:val="20"/>
                <w:lang w:eastAsia="ru-RU"/>
              </w:rPr>
            </w:pPr>
            <w:r w:rsidRPr="00500590">
              <w:rPr>
                <w:sz w:val="20"/>
                <w:szCs w:val="20"/>
                <w:lang w:eastAsia="ru-RU"/>
              </w:rPr>
              <w:t>64-66/182-188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77C02C5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272317E"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11E17CA1"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1276D567" w14:textId="77777777" w:rsidR="00717FF3" w:rsidRPr="00500590" w:rsidRDefault="00717FF3" w:rsidP="00717FF3">
            <w:pPr>
              <w:suppressAutoHyphens w:val="0"/>
              <w:rPr>
                <w:sz w:val="20"/>
                <w:szCs w:val="20"/>
                <w:lang w:eastAsia="ru-RU"/>
              </w:rPr>
            </w:pPr>
          </w:p>
        </w:tc>
      </w:tr>
      <w:tr w:rsidR="00717FF3" w:rsidRPr="006065C1" w14:paraId="3C858DF9"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48046E3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D0566D5" w14:textId="77777777" w:rsidR="00717FF3" w:rsidRPr="00500590" w:rsidRDefault="00717FF3" w:rsidP="00717FF3">
            <w:pPr>
              <w:suppressAutoHyphens w:val="0"/>
              <w:rPr>
                <w:sz w:val="20"/>
                <w:szCs w:val="20"/>
                <w:lang w:eastAsia="ru-RU"/>
              </w:rPr>
            </w:pPr>
            <w:r w:rsidRPr="00500590">
              <w:rPr>
                <w:sz w:val="20"/>
                <w:szCs w:val="20"/>
                <w:lang w:eastAsia="ru-RU"/>
              </w:rPr>
              <w:t>64-66/194-200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0346E95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271D703"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74528154"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1C38724C" w14:textId="77777777" w:rsidR="00717FF3" w:rsidRPr="00500590" w:rsidRDefault="00717FF3" w:rsidP="00717FF3">
            <w:pPr>
              <w:suppressAutoHyphens w:val="0"/>
              <w:rPr>
                <w:sz w:val="20"/>
                <w:szCs w:val="20"/>
                <w:lang w:eastAsia="ru-RU"/>
              </w:rPr>
            </w:pPr>
          </w:p>
        </w:tc>
      </w:tr>
      <w:tr w:rsidR="00717FF3" w:rsidRPr="006065C1" w14:paraId="718B06BE" w14:textId="77777777" w:rsidTr="00717FF3">
        <w:trPr>
          <w:trHeight w:val="330"/>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6AA4646B"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3FAD4A57"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7609D3E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2133F20"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6769925A"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58207DE8" w14:textId="77777777" w:rsidR="00717FF3" w:rsidRPr="00500590" w:rsidRDefault="00717FF3" w:rsidP="00717FF3">
            <w:pPr>
              <w:suppressAutoHyphens w:val="0"/>
              <w:rPr>
                <w:sz w:val="20"/>
                <w:szCs w:val="20"/>
                <w:lang w:eastAsia="ru-RU"/>
              </w:rPr>
            </w:pPr>
          </w:p>
        </w:tc>
      </w:tr>
      <w:tr w:rsidR="00717FF3" w:rsidRPr="006065C1" w14:paraId="6FC5ED7A" w14:textId="77777777" w:rsidTr="00717FF3">
        <w:trPr>
          <w:trHeight w:val="315"/>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D8EA294" w14:textId="77777777" w:rsidR="00717FF3" w:rsidRPr="00500590" w:rsidRDefault="00717FF3" w:rsidP="00717FF3">
            <w:pPr>
              <w:suppressAutoHyphens w:val="0"/>
              <w:jc w:val="center"/>
              <w:rPr>
                <w:sz w:val="20"/>
                <w:szCs w:val="20"/>
                <w:lang w:eastAsia="ru-RU"/>
              </w:rPr>
            </w:pPr>
            <w:r w:rsidRPr="00500590">
              <w:rPr>
                <w:sz w:val="20"/>
                <w:szCs w:val="20"/>
                <w:lang w:eastAsia="ru-RU"/>
              </w:rPr>
              <w:t>34</w:t>
            </w:r>
          </w:p>
        </w:tc>
        <w:tc>
          <w:tcPr>
            <w:tcW w:w="3126" w:type="dxa"/>
            <w:tcBorders>
              <w:top w:val="nil"/>
              <w:left w:val="nil"/>
              <w:bottom w:val="single" w:sz="4" w:space="0" w:color="auto"/>
              <w:right w:val="single" w:sz="4" w:space="0" w:color="auto"/>
            </w:tcBorders>
            <w:shd w:val="clear" w:color="auto" w:fill="auto"/>
            <w:vAlign w:val="center"/>
            <w:hideMark/>
          </w:tcPr>
          <w:p w14:paraId="63FFF5D5" w14:textId="77777777" w:rsidR="00717FF3" w:rsidRPr="00500590" w:rsidRDefault="00717FF3" w:rsidP="00717FF3">
            <w:pPr>
              <w:suppressAutoHyphens w:val="0"/>
              <w:rPr>
                <w:sz w:val="20"/>
                <w:szCs w:val="20"/>
                <w:lang w:eastAsia="ru-RU"/>
              </w:rPr>
            </w:pPr>
            <w:r w:rsidRPr="00500590">
              <w:rPr>
                <w:sz w:val="20"/>
                <w:szCs w:val="20"/>
                <w:lang w:eastAsia="ru-RU"/>
              </w:rPr>
              <w:t>Подшлемник для сварщика</w:t>
            </w:r>
          </w:p>
        </w:tc>
        <w:tc>
          <w:tcPr>
            <w:tcW w:w="117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D86E623" w14:textId="77777777" w:rsidR="00717FF3" w:rsidRPr="00500590" w:rsidRDefault="00717FF3" w:rsidP="00717FF3">
            <w:pPr>
              <w:suppressAutoHyphens w:val="0"/>
              <w:jc w:val="center"/>
              <w:rPr>
                <w:sz w:val="20"/>
                <w:szCs w:val="20"/>
                <w:lang w:eastAsia="ru-RU"/>
              </w:rPr>
            </w:pPr>
            <w:r w:rsidRPr="00500590">
              <w:rPr>
                <w:sz w:val="20"/>
                <w:szCs w:val="20"/>
                <w:lang w:eastAsia="ru-RU"/>
              </w:rPr>
              <w:t> шт.</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14:paraId="6B37ACEC"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14:paraId="51F1BC44"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tcPr>
          <w:p w14:paraId="41D05126" w14:textId="77777777" w:rsidR="00717FF3" w:rsidRPr="00500590" w:rsidRDefault="00717FF3" w:rsidP="00717FF3">
            <w:pPr>
              <w:suppressAutoHyphens w:val="0"/>
              <w:jc w:val="center"/>
              <w:rPr>
                <w:sz w:val="20"/>
                <w:szCs w:val="20"/>
                <w:lang w:eastAsia="ru-RU"/>
              </w:rPr>
            </w:pPr>
          </w:p>
        </w:tc>
      </w:tr>
      <w:tr w:rsidR="00717FF3" w:rsidRPr="006065C1" w14:paraId="62F86524"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173456E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DF5F5CA" w14:textId="77777777" w:rsidR="00717FF3" w:rsidRPr="00500590" w:rsidRDefault="00717FF3" w:rsidP="00717FF3">
            <w:pPr>
              <w:suppressAutoHyphens w:val="0"/>
              <w:rPr>
                <w:sz w:val="20"/>
                <w:szCs w:val="20"/>
                <w:lang w:eastAsia="ru-RU"/>
              </w:rPr>
            </w:pPr>
            <w:r w:rsidRPr="00500590">
              <w:rPr>
                <w:sz w:val="20"/>
                <w:szCs w:val="20"/>
                <w:lang w:eastAsia="ru-RU"/>
              </w:rPr>
              <w:t>56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FE3307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9C7C050"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F29B0F9"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7D7740A8" w14:textId="77777777" w:rsidR="00717FF3" w:rsidRPr="00500590" w:rsidRDefault="00717FF3" w:rsidP="00717FF3">
            <w:pPr>
              <w:suppressAutoHyphens w:val="0"/>
              <w:rPr>
                <w:sz w:val="20"/>
                <w:szCs w:val="20"/>
                <w:lang w:eastAsia="ru-RU"/>
              </w:rPr>
            </w:pPr>
          </w:p>
        </w:tc>
      </w:tr>
      <w:tr w:rsidR="00717FF3" w:rsidRPr="006065C1" w14:paraId="39C30265"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E4CF68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999D0AA" w14:textId="77777777" w:rsidR="00717FF3" w:rsidRPr="00500590" w:rsidRDefault="00717FF3" w:rsidP="00717FF3">
            <w:pPr>
              <w:suppressAutoHyphens w:val="0"/>
              <w:rPr>
                <w:sz w:val="20"/>
                <w:szCs w:val="20"/>
                <w:lang w:eastAsia="ru-RU"/>
              </w:rPr>
            </w:pPr>
            <w:r w:rsidRPr="00500590">
              <w:rPr>
                <w:sz w:val="20"/>
                <w:szCs w:val="20"/>
                <w:lang w:eastAsia="ru-RU"/>
              </w:rPr>
              <w:t>57</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CE6D1E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E0FD4C5"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06296CE"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14045D0" w14:textId="77777777" w:rsidR="00717FF3" w:rsidRPr="00500590" w:rsidRDefault="00717FF3" w:rsidP="00717FF3">
            <w:pPr>
              <w:suppressAutoHyphens w:val="0"/>
              <w:rPr>
                <w:sz w:val="20"/>
                <w:szCs w:val="20"/>
                <w:lang w:eastAsia="ru-RU"/>
              </w:rPr>
            </w:pPr>
          </w:p>
        </w:tc>
      </w:tr>
      <w:tr w:rsidR="00717FF3" w:rsidRPr="006065C1" w14:paraId="374DC2AA"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93FC1A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DF3BDEF" w14:textId="77777777" w:rsidR="00717FF3" w:rsidRPr="00500590" w:rsidRDefault="00717FF3" w:rsidP="00717FF3">
            <w:pPr>
              <w:suppressAutoHyphens w:val="0"/>
              <w:rPr>
                <w:sz w:val="20"/>
                <w:szCs w:val="20"/>
                <w:lang w:eastAsia="ru-RU"/>
              </w:rPr>
            </w:pPr>
            <w:r w:rsidRPr="00500590">
              <w:rPr>
                <w:sz w:val="20"/>
                <w:szCs w:val="20"/>
                <w:lang w:eastAsia="ru-RU"/>
              </w:rPr>
              <w:t>58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ACA7D7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53C6A58"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9C86E35"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938E8F5" w14:textId="77777777" w:rsidR="00717FF3" w:rsidRPr="00500590" w:rsidRDefault="00717FF3" w:rsidP="00717FF3">
            <w:pPr>
              <w:suppressAutoHyphens w:val="0"/>
              <w:rPr>
                <w:sz w:val="20"/>
                <w:szCs w:val="20"/>
                <w:lang w:eastAsia="ru-RU"/>
              </w:rPr>
            </w:pPr>
          </w:p>
        </w:tc>
      </w:tr>
      <w:tr w:rsidR="00717FF3" w:rsidRPr="006065C1" w14:paraId="231DADE3"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D31CE6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AC8D6D5" w14:textId="77777777" w:rsidR="00717FF3" w:rsidRPr="00500590" w:rsidRDefault="00717FF3" w:rsidP="00717FF3">
            <w:pPr>
              <w:suppressAutoHyphens w:val="0"/>
              <w:rPr>
                <w:sz w:val="20"/>
                <w:szCs w:val="20"/>
                <w:lang w:eastAsia="ru-RU"/>
              </w:rPr>
            </w:pPr>
            <w:r w:rsidRPr="00500590">
              <w:rPr>
                <w:sz w:val="20"/>
                <w:szCs w:val="20"/>
                <w:lang w:eastAsia="ru-RU"/>
              </w:rPr>
              <w:t>59</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5E67BC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62839D2"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03EF8AB"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4AD6879F" w14:textId="77777777" w:rsidR="00717FF3" w:rsidRPr="00500590" w:rsidRDefault="00717FF3" w:rsidP="00717FF3">
            <w:pPr>
              <w:suppressAutoHyphens w:val="0"/>
              <w:rPr>
                <w:sz w:val="20"/>
                <w:szCs w:val="20"/>
                <w:lang w:eastAsia="ru-RU"/>
              </w:rPr>
            </w:pPr>
          </w:p>
        </w:tc>
      </w:tr>
      <w:tr w:rsidR="00717FF3" w:rsidRPr="006065C1" w14:paraId="73E2903C"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4A4B01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D05096B" w14:textId="77777777" w:rsidR="00717FF3" w:rsidRPr="00500590" w:rsidRDefault="00717FF3" w:rsidP="00717FF3">
            <w:pPr>
              <w:suppressAutoHyphens w:val="0"/>
              <w:rPr>
                <w:sz w:val="20"/>
                <w:szCs w:val="20"/>
                <w:lang w:eastAsia="ru-RU"/>
              </w:rPr>
            </w:pPr>
            <w:r w:rsidRPr="00500590">
              <w:rPr>
                <w:sz w:val="20"/>
                <w:szCs w:val="20"/>
                <w:lang w:eastAsia="ru-RU"/>
              </w:rPr>
              <w:t>60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547599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D45ACBB"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550073D3"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0D684317" w14:textId="77777777" w:rsidR="00717FF3" w:rsidRPr="00500590" w:rsidRDefault="00717FF3" w:rsidP="00717FF3">
            <w:pPr>
              <w:suppressAutoHyphens w:val="0"/>
              <w:rPr>
                <w:sz w:val="20"/>
                <w:szCs w:val="20"/>
                <w:lang w:eastAsia="ru-RU"/>
              </w:rPr>
            </w:pPr>
          </w:p>
        </w:tc>
      </w:tr>
      <w:tr w:rsidR="00717FF3" w:rsidRPr="006065C1" w14:paraId="00D21B9D" w14:textId="77777777" w:rsidTr="00717FF3">
        <w:trPr>
          <w:trHeight w:val="33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5C4478E"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65F9F2DE"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0E7182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7C963A0D"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2A3DF32B"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5A68892" w14:textId="77777777" w:rsidR="00717FF3" w:rsidRPr="00500590" w:rsidRDefault="00717FF3" w:rsidP="00717FF3">
            <w:pPr>
              <w:suppressAutoHyphens w:val="0"/>
              <w:rPr>
                <w:sz w:val="20"/>
                <w:szCs w:val="20"/>
                <w:lang w:eastAsia="ru-RU"/>
              </w:rPr>
            </w:pPr>
          </w:p>
        </w:tc>
      </w:tr>
      <w:tr w:rsidR="00717FF3" w:rsidRPr="006065C1" w14:paraId="07973E91" w14:textId="77777777" w:rsidTr="00717FF3">
        <w:trPr>
          <w:trHeight w:val="315"/>
        </w:trPr>
        <w:tc>
          <w:tcPr>
            <w:tcW w:w="1000" w:type="dxa"/>
            <w:vMerge w:val="restart"/>
            <w:tcBorders>
              <w:top w:val="nil"/>
              <w:left w:val="single" w:sz="8" w:space="0" w:color="auto"/>
              <w:bottom w:val="single" w:sz="4" w:space="0" w:color="auto"/>
              <w:right w:val="single" w:sz="4" w:space="0" w:color="auto"/>
            </w:tcBorders>
            <w:shd w:val="clear" w:color="auto" w:fill="auto"/>
            <w:vAlign w:val="center"/>
            <w:hideMark/>
          </w:tcPr>
          <w:p w14:paraId="177A0FF5" w14:textId="77777777" w:rsidR="00717FF3" w:rsidRPr="00500590" w:rsidRDefault="00717FF3" w:rsidP="00717FF3">
            <w:pPr>
              <w:suppressAutoHyphens w:val="0"/>
              <w:jc w:val="center"/>
              <w:rPr>
                <w:sz w:val="20"/>
                <w:szCs w:val="20"/>
                <w:lang w:eastAsia="ru-RU"/>
              </w:rPr>
            </w:pPr>
            <w:r w:rsidRPr="00500590">
              <w:rPr>
                <w:sz w:val="20"/>
                <w:szCs w:val="20"/>
                <w:lang w:eastAsia="ru-RU"/>
              </w:rPr>
              <w:t>35</w:t>
            </w:r>
          </w:p>
        </w:tc>
        <w:tc>
          <w:tcPr>
            <w:tcW w:w="3126" w:type="dxa"/>
            <w:tcBorders>
              <w:top w:val="nil"/>
              <w:left w:val="nil"/>
              <w:bottom w:val="single" w:sz="4" w:space="0" w:color="auto"/>
              <w:right w:val="single" w:sz="4" w:space="0" w:color="auto"/>
            </w:tcBorders>
            <w:shd w:val="clear" w:color="auto" w:fill="auto"/>
            <w:vAlign w:val="center"/>
            <w:hideMark/>
          </w:tcPr>
          <w:p w14:paraId="40C2ED24" w14:textId="77777777" w:rsidR="00717FF3" w:rsidRPr="00500590" w:rsidRDefault="00717FF3" w:rsidP="00717FF3">
            <w:pPr>
              <w:suppressAutoHyphens w:val="0"/>
              <w:rPr>
                <w:sz w:val="20"/>
                <w:szCs w:val="20"/>
                <w:lang w:eastAsia="ru-RU"/>
              </w:rPr>
            </w:pPr>
            <w:r w:rsidRPr="006065C1">
              <w:rPr>
                <w:sz w:val="20"/>
                <w:szCs w:val="20"/>
              </w:rPr>
              <w:t>Головной убор сигнальный</w:t>
            </w:r>
          </w:p>
        </w:tc>
        <w:tc>
          <w:tcPr>
            <w:tcW w:w="1176" w:type="dxa"/>
            <w:gridSpan w:val="2"/>
            <w:vMerge w:val="restart"/>
            <w:tcBorders>
              <w:top w:val="nil"/>
              <w:left w:val="single" w:sz="4" w:space="0" w:color="auto"/>
              <w:bottom w:val="nil"/>
              <w:right w:val="single" w:sz="4" w:space="0" w:color="auto"/>
            </w:tcBorders>
            <w:shd w:val="clear" w:color="auto" w:fill="auto"/>
            <w:vAlign w:val="center"/>
            <w:hideMark/>
          </w:tcPr>
          <w:p w14:paraId="111059D5"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3B52F0C8"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nil"/>
              <w:right w:val="single" w:sz="4" w:space="0" w:color="auto"/>
            </w:tcBorders>
            <w:shd w:val="clear" w:color="auto" w:fill="auto"/>
            <w:vAlign w:val="center"/>
          </w:tcPr>
          <w:p w14:paraId="77EC0F88"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nil"/>
              <w:right w:val="single" w:sz="8" w:space="0" w:color="auto"/>
            </w:tcBorders>
            <w:shd w:val="clear" w:color="auto" w:fill="auto"/>
            <w:vAlign w:val="center"/>
          </w:tcPr>
          <w:p w14:paraId="361CBD4F" w14:textId="77777777" w:rsidR="00717FF3" w:rsidRPr="00500590" w:rsidRDefault="00717FF3" w:rsidP="00717FF3">
            <w:pPr>
              <w:suppressAutoHyphens w:val="0"/>
              <w:jc w:val="center"/>
              <w:rPr>
                <w:sz w:val="20"/>
                <w:szCs w:val="20"/>
                <w:lang w:eastAsia="ru-RU"/>
              </w:rPr>
            </w:pPr>
          </w:p>
        </w:tc>
      </w:tr>
      <w:tr w:rsidR="00717FF3" w:rsidRPr="006065C1" w14:paraId="7EF0EF68" w14:textId="77777777" w:rsidTr="00717FF3">
        <w:trPr>
          <w:trHeight w:val="330"/>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048035C"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75B5D395"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5B83024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BFC118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20391B7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9DEAF1E" w14:textId="77777777" w:rsidR="00717FF3" w:rsidRPr="00500590" w:rsidRDefault="00717FF3" w:rsidP="00717FF3">
            <w:pPr>
              <w:suppressAutoHyphens w:val="0"/>
              <w:rPr>
                <w:sz w:val="20"/>
                <w:szCs w:val="20"/>
                <w:lang w:eastAsia="ru-RU"/>
              </w:rPr>
            </w:pPr>
          </w:p>
        </w:tc>
      </w:tr>
      <w:tr w:rsidR="00717FF3" w:rsidRPr="006065C1" w14:paraId="6CFCEA49" w14:textId="77777777" w:rsidTr="00717FF3">
        <w:trPr>
          <w:trHeight w:val="315"/>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C1D5CFE" w14:textId="77777777" w:rsidR="00717FF3" w:rsidRPr="00500590" w:rsidRDefault="00717FF3" w:rsidP="00717FF3">
            <w:pPr>
              <w:suppressAutoHyphens w:val="0"/>
              <w:jc w:val="center"/>
              <w:rPr>
                <w:sz w:val="20"/>
                <w:szCs w:val="20"/>
                <w:lang w:eastAsia="ru-RU"/>
              </w:rPr>
            </w:pPr>
            <w:r w:rsidRPr="00500590">
              <w:rPr>
                <w:sz w:val="20"/>
                <w:szCs w:val="20"/>
                <w:lang w:eastAsia="ru-RU"/>
              </w:rPr>
              <w:t>36</w:t>
            </w:r>
          </w:p>
        </w:tc>
        <w:tc>
          <w:tcPr>
            <w:tcW w:w="3126" w:type="dxa"/>
            <w:tcBorders>
              <w:top w:val="nil"/>
              <w:left w:val="nil"/>
              <w:bottom w:val="single" w:sz="4" w:space="0" w:color="auto"/>
              <w:right w:val="single" w:sz="4" w:space="0" w:color="auto"/>
            </w:tcBorders>
            <w:shd w:val="clear" w:color="auto" w:fill="auto"/>
            <w:vAlign w:val="center"/>
            <w:hideMark/>
          </w:tcPr>
          <w:p w14:paraId="0D8571FD" w14:textId="77777777" w:rsidR="00717FF3" w:rsidRPr="00500590" w:rsidRDefault="00717FF3" w:rsidP="00717FF3">
            <w:pPr>
              <w:rPr>
                <w:sz w:val="20"/>
                <w:szCs w:val="20"/>
                <w:lang w:eastAsia="ru-RU"/>
              </w:rPr>
            </w:pPr>
            <w:r w:rsidRPr="006065C1">
              <w:rPr>
                <w:sz w:val="20"/>
                <w:szCs w:val="20"/>
              </w:rPr>
              <w:t>Шапка-ушанка со звукопроводными вставками</w:t>
            </w:r>
          </w:p>
        </w:tc>
        <w:tc>
          <w:tcPr>
            <w:tcW w:w="117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372B82C" w14:textId="77777777" w:rsidR="00717FF3" w:rsidRPr="00500590" w:rsidRDefault="00717FF3" w:rsidP="00717FF3">
            <w:pPr>
              <w:suppressAutoHyphens w:val="0"/>
              <w:jc w:val="center"/>
              <w:rPr>
                <w:sz w:val="20"/>
                <w:szCs w:val="20"/>
                <w:lang w:eastAsia="ru-RU"/>
              </w:rPr>
            </w:pPr>
            <w:r w:rsidRPr="00500590">
              <w:rPr>
                <w:sz w:val="20"/>
                <w:szCs w:val="20"/>
                <w:lang w:eastAsia="ru-RU"/>
              </w:rPr>
              <w:t> шт.</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14:paraId="731051D7"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14:paraId="5420877C"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tcPr>
          <w:p w14:paraId="7EFA8CEA" w14:textId="77777777" w:rsidR="00717FF3" w:rsidRPr="00500590" w:rsidRDefault="00717FF3" w:rsidP="00717FF3">
            <w:pPr>
              <w:suppressAutoHyphens w:val="0"/>
              <w:jc w:val="center"/>
              <w:rPr>
                <w:sz w:val="20"/>
                <w:szCs w:val="20"/>
                <w:lang w:eastAsia="ru-RU"/>
              </w:rPr>
            </w:pPr>
          </w:p>
        </w:tc>
      </w:tr>
      <w:tr w:rsidR="00717FF3" w:rsidRPr="006065C1" w14:paraId="71E637D0"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DB4E75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01B889C" w14:textId="77777777" w:rsidR="00717FF3" w:rsidRPr="00500590" w:rsidRDefault="00717FF3" w:rsidP="00717FF3">
            <w:pPr>
              <w:suppressAutoHyphens w:val="0"/>
              <w:rPr>
                <w:sz w:val="20"/>
                <w:szCs w:val="20"/>
                <w:lang w:eastAsia="ru-RU"/>
              </w:rPr>
            </w:pPr>
            <w:r w:rsidRPr="00500590">
              <w:rPr>
                <w:sz w:val="20"/>
                <w:szCs w:val="20"/>
                <w:lang w:eastAsia="ru-RU"/>
              </w:rPr>
              <w:t>56-57</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B54B59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BC84C49"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6E2356D9"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5CC7A3DD" w14:textId="77777777" w:rsidR="00717FF3" w:rsidRPr="00500590" w:rsidRDefault="00717FF3" w:rsidP="00717FF3">
            <w:pPr>
              <w:suppressAutoHyphens w:val="0"/>
              <w:rPr>
                <w:sz w:val="20"/>
                <w:szCs w:val="20"/>
                <w:lang w:eastAsia="ru-RU"/>
              </w:rPr>
            </w:pPr>
          </w:p>
        </w:tc>
      </w:tr>
      <w:tr w:rsidR="00717FF3" w:rsidRPr="006065C1" w14:paraId="04DC6C55"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7F8214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5222876" w14:textId="77777777" w:rsidR="00717FF3" w:rsidRPr="00500590" w:rsidRDefault="00717FF3" w:rsidP="00717FF3">
            <w:pPr>
              <w:suppressAutoHyphens w:val="0"/>
              <w:rPr>
                <w:sz w:val="20"/>
                <w:szCs w:val="20"/>
                <w:lang w:eastAsia="ru-RU"/>
              </w:rPr>
            </w:pPr>
            <w:r w:rsidRPr="00500590">
              <w:rPr>
                <w:sz w:val="20"/>
                <w:szCs w:val="20"/>
                <w:lang w:eastAsia="ru-RU"/>
              </w:rPr>
              <w:t>58-59</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A773E7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BA51290"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56C5C6EC"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7C6D36CE" w14:textId="77777777" w:rsidR="00717FF3" w:rsidRPr="00500590" w:rsidRDefault="00717FF3" w:rsidP="00717FF3">
            <w:pPr>
              <w:suppressAutoHyphens w:val="0"/>
              <w:rPr>
                <w:sz w:val="20"/>
                <w:szCs w:val="20"/>
                <w:lang w:eastAsia="ru-RU"/>
              </w:rPr>
            </w:pPr>
          </w:p>
        </w:tc>
      </w:tr>
      <w:tr w:rsidR="00717FF3" w:rsidRPr="006065C1" w14:paraId="06F4E361"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1734B72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C62DE1B" w14:textId="77777777" w:rsidR="00717FF3" w:rsidRPr="00500590" w:rsidRDefault="00717FF3" w:rsidP="00717FF3">
            <w:pPr>
              <w:suppressAutoHyphens w:val="0"/>
              <w:rPr>
                <w:sz w:val="20"/>
                <w:szCs w:val="20"/>
                <w:lang w:eastAsia="ru-RU"/>
              </w:rPr>
            </w:pPr>
            <w:r w:rsidRPr="00500590">
              <w:rPr>
                <w:sz w:val="20"/>
                <w:szCs w:val="20"/>
                <w:lang w:eastAsia="ru-RU"/>
              </w:rPr>
              <w:t>60-61</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7EF9F9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EC9CE9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3F06C720"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0211FBC8" w14:textId="77777777" w:rsidR="00717FF3" w:rsidRPr="00500590" w:rsidRDefault="00717FF3" w:rsidP="00717FF3">
            <w:pPr>
              <w:suppressAutoHyphens w:val="0"/>
              <w:rPr>
                <w:sz w:val="20"/>
                <w:szCs w:val="20"/>
                <w:lang w:eastAsia="ru-RU"/>
              </w:rPr>
            </w:pPr>
          </w:p>
        </w:tc>
      </w:tr>
      <w:tr w:rsidR="00717FF3" w:rsidRPr="006065C1" w14:paraId="53BCD020"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BC3AAC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C7C4B8A" w14:textId="77777777" w:rsidR="00717FF3" w:rsidRPr="00500590" w:rsidRDefault="00717FF3" w:rsidP="00717FF3">
            <w:pPr>
              <w:suppressAutoHyphens w:val="0"/>
              <w:rPr>
                <w:sz w:val="20"/>
                <w:szCs w:val="20"/>
                <w:lang w:eastAsia="ru-RU"/>
              </w:rPr>
            </w:pPr>
            <w:r w:rsidRPr="00500590">
              <w:rPr>
                <w:sz w:val="20"/>
                <w:szCs w:val="20"/>
                <w:lang w:eastAsia="ru-RU"/>
              </w:rPr>
              <w:t>62-63</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76AA60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16F4909"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25519B7D"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46C6CD3F" w14:textId="77777777" w:rsidR="00717FF3" w:rsidRPr="00500590" w:rsidRDefault="00717FF3" w:rsidP="00717FF3">
            <w:pPr>
              <w:suppressAutoHyphens w:val="0"/>
              <w:rPr>
                <w:sz w:val="20"/>
                <w:szCs w:val="20"/>
                <w:lang w:eastAsia="ru-RU"/>
              </w:rPr>
            </w:pPr>
          </w:p>
        </w:tc>
      </w:tr>
      <w:tr w:rsidR="00717FF3" w:rsidRPr="006065C1" w14:paraId="23FF4C84" w14:textId="77777777" w:rsidTr="00717FF3">
        <w:trPr>
          <w:trHeight w:val="33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D8942E1"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65D770C0" w14:textId="77777777" w:rsidR="00717FF3" w:rsidRPr="00500590" w:rsidRDefault="00717FF3" w:rsidP="00717FF3">
            <w:pPr>
              <w:suppressAutoHyphens w:val="0"/>
              <w:rPr>
                <w:sz w:val="20"/>
                <w:szCs w:val="20"/>
                <w:lang w:eastAsia="ru-RU"/>
              </w:rPr>
            </w:pPr>
            <w:r w:rsidRPr="00500590">
              <w:rPr>
                <w:sz w:val="20"/>
                <w:szCs w:val="20"/>
                <w:lang w:eastAsia="ru-RU"/>
              </w:rPr>
              <w:t>Индивидуальный пошив(--/--)</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50D6CB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3F115338"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16B26CE7"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5608A06D" w14:textId="77777777" w:rsidR="00717FF3" w:rsidRPr="00500590" w:rsidRDefault="00717FF3" w:rsidP="00717FF3">
            <w:pPr>
              <w:suppressAutoHyphens w:val="0"/>
              <w:rPr>
                <w:sz w:val="20"/>
                <w:szCs w:val="20"/>
                <w:lang w:eastAsia="ru-RU"/>
              </w:rPr>
            </w:pPr>
          </w:p>
        </w:tc>
      </w:tr>
      <w:tr w:rsidR="00717FF3" w:rsidRPr="006065C1" w14:paraId="5001E997" w14:textId="77777777" w:rsidTr="00717FF3">
        <w:trPr>
          <w:trHeight w:val="315"/>
        </w:trPr>
        <w:tc>
          <w:tcPr>
            <w:tcW w:w="1000" w:type="dxa"/>
            <w:vMerge w:val="restart"/>
            <w:tcBorders>
              <w:top w:val="nil"/>
              <w:left w:val="single" w:sz="8" w:space="0" w:color="auto"/>
              <w:bottom w:val="single" w:sz="4" w:space="0" w:color="auto"/>
              <w:right w:val="single" w:sz="4" w:space="0" w:color="auto"/>
            </w:tcBorders>
            <w:shd w:val="clear" w:color="auto" w:fill="auto"/>
            <w:vAlign w:val="center"/>
          </w:tcPr>
          <w:p w14:paraId="14273268" w14:textId="77777777" w:rsidR="00717FF3" w:rsidRPr="00500590" w:rsidRDefault="00717FF3" w:rsidP="00717FF3">
            <w:pPr>
              <w:suppressAutoHyphens w:val="0"/>
              <w:jc w:val="center"/>
              <w:rPr>
                <w:sz w:val="20"/>
                <w:szCs w:val="20"/>
                <w:lang w:eastAsia="ru-RU"/>
              </w:rPr>
            </w:pPr>
            <w:r w:rsidRPr="00500590">
              <w:rPr>
                <w:sz w:val="20"/>
                <w:szCs w:val="20"/>
                <w:lang w:eastAsia="ru-RU"/>
              </w:rPr>
              <w:t>37</w:t>
            </w:r>
          </w:p>
        </w:tc>
        <w:tc>
          <w:tcPr>
            <w:tcW w:w="3126" w:type="dxa"/>
            <w:tcBorders>
              <w:top w:val="nil"/>
              <w:left w:val="nil"/>
              <w:bottom w:val="single" w:sz="4" w:space="0" w:color="auto"/>
              <w:right w:val="single" w:sz="4" w:space="0" w:color="auto"/>
            </w:tcBorders>
            <w:shd w:val="clear" w:color="auto" w:fill="auto"/>
            <w:vAlign w:val="center"/>
            <w:hideMark/>
          </w:tcPr>
          <w:p w14:paraId="3EC57A13" w14:textId="77777777" w:rsidR="00717FF3" w:rsidRPr="00500590" w:rsidRDefault="00717FF3" w:rsidP="00717FF3">
            <w:pPr>
              <w:suppressAutoHyphens w:val="0"/>
              <w:rPr>
                <w:sz w:val="20"/>
                <w:szCs w:val="20"/>
                <w:lang w:eastAsia="ru-RU"/>
              </w:rPr>
            </w:pPr>
            <w:r w:rsidRPr="00500590">
              <w:rPr>
                <w:sz w:val="20"/>
                <w:szCs w:val="20"/>
                <w:lang w:eastAsia="ru-RU"/>
              </w:rPr>
              <w:t xml:space="preserve">Подшлемник </w:t>
            </w:r>
          </w:p>
        </w:tc>
        <w:tc>
          <w:tcPr>
            <w:tcW w:w="1176" w:type="dxa"/>
            <w:gridSpan w:val="2"/>
            <w:vMerge w:val="restart"/>
            <w:tcBorders>
              <w:top w:val="nil"/>
              <w:left w:val="single" w:sz="4" w:space="0" w:color="auto"/>
              <w:bottom w:val="nil"/>
              <w:right w:val="single" w:sz="4" w:space="0" w:color="auto"/>
            </w:tcBorders>
            <w:shd w:val="clear" w:color="auto" w:fill="auto"/>
            <w:vAlign w:val="center"/>
            <w:hideMark/>
          </w:tcPr>
          <w:p w14:paraId="38E910E1" w14:textId="77777777" w:rsidR="00717FF3" w:rsidRPr="00500590" w:rsidRDefault="00717FF3" w:rsidP="00717FF3">
            <w:pPr>
              <w:suppressAutoHyphens w:val="0"/>
              <w:jc w:val="center"/>
              <w:rPr>
                <w:sz w:val="20"/>
                <w:szCs w:val="20"/>
                <w:lang w:eastAsia="ru-RU"/>
              </w:rPr>
            </w:pPr>
            <w:r w:rsidRPr="00500590">
              <w:rPr>
                <w:sz w:val="20"/>
                <w:szCs w:val="20"/>
                <w:lang w:eastAsia="ru-RU"/>
              </w:rPr>
              <w:t> пара</w:t>
            </w:r>
          </w:p>
        </w:tc>
        <w:tc>
          <w:tcPr>
            <w:tcW w:w="1080" w:type="dxa"/>
            <w:gridSpan w:val="2"/>
            <w:tcBorders>
              <w:top w:val="nil"/>
              <w:left w:val="nil"/>
              <w:bottom w:val="single" w:sz="4" w:space="0" w:color="auto"/>
              <w:right w:val="single" w:sz="4" w:space="0" w:color="auto"/>
            </w:tcBorders>
            <w:shd w:val="clear" w:color="auto" w:fill="auto"/>
            <w:vAlign w:val="center"/>
          </w:tcPr>
          <w:p w14:paraId="603969BE"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nil"/>
              <w:right w:val="single" w:sz="4" w:space="0" w:color="auto"/>
            </w:tcBorders>
            <w:shd w:val="clear" w:color="auto" w:fill="auto"/>
            <w:vAlign w:val="center"/>
          </w:tcPr>
          <w:p w14:paraId="159A8E58"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nil"/>
              <w:right w:val="single" w:sz="8" w:space="0" w:color="auto"/>
            </w:tcBorders>
            <w:shd w:val="clear" w:color="auto" w:fill="auto"/>
            <w:vAlign w:val="center"/>
          </w:tcPr>
          <w:p w14:paraId="65538428" w14:textId="77777777" w:rsidR="00717FF3" w:rsidRPr="00500590" w:rsidRDefault="00717FF3" w:rsidP="00717FF3">
            <w:pPr>
              <w:suppressAutoHyphens w:val="0"/>
              <w:jc w:val="center"/>
              <w:rPr>
                <w:sz w:val="20"/>
                <w:szCs w:val="20"/>
                <w:lang w:eastAsia="ru-RU"/>
              </w:rPr>
            </w:pPr>
          </w:p>
        </w:tc>
      </w:tr>
      <w:tr w:rsidR="00717FF3" w:rsidRPr="006065C1" w14:paraId="3F298995" w14:textId="77777777" w:rsidTr="00717FF3">
        <w:trPr>
          <w:trHeight w:val="330"/>
        </w:trPr>
        <w:tc>
          <w:tcPr>
            <w:tcW w:w="1000" w:type="dxa"/>
            <w:vMerge/>
            <w:tcBorders>
              <w:top w:val="nil"/>
              <w:left w:val="single" w:sz="8" w:space="0" w:color="auto"/>
              <w:bottom w:val="single" w:sz="4" w:space="0" w:color="auto"/>
              <w:right w:val="single" w:sz="4" w:space="0" w:color="auto"/>
            </w:tcBorders>
            <w:shd w:val="clear" w:color="auto" w:fill="auto"/>
            <w:vAlign w:val="center"/>
          </w:tcPr>
          <w:p w14:paraId="746B37BE"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504677D2"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A6FA09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67715B0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auto"/>
              <w:right w:val="single" w:sz="4" w:space="0" w:color="auto"/>
            </w:tcBorders>
            <w:shd w:val="clear" w:color="auto" w:fill="auto"/>
            <w:vAlign w:val="center"/>
          </w:tcPr>
          <w:p w14:paraId="02BE445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auto"/>
              <w:right w:val="single" w:sz="8" w:space="0" w:color="auto"/>
            </w:tcBorders>
            <w:shd w:val="clear" w:color="auto" w:fill="auto"/>
            <w:vAlign w:val="center"/>
          </w:tcPr>
          <w:p w14:paraId="585139F6" w14:textId="77777777" w:rsidR="00717FF3" w:rsidRPr="00500590" w:rsidRDefault="00717FF3" w:rsidP="00717FF3">
            <w:pPr>
              <w:suppressAutoHyphens w:val="0"/>
              <w:rPr>
                <w:sz w:val="20"/>
                <w:szCs w:val="20"/>
                <w:lang w:eastAsia="ru-RU"/>
              </w:rPr>
            </w:pPr>
          </w:p>
        </w:tc>
      </w:tr>
      <w:tr w:rsidR="00717FF3" w:rsidRPr="006065C1" w14:paraId="721DA207" w14:textId="77777777" w:rsidTr="00717FF3">
        <w:trPr>
          <w:trHeight w:val="315"/>
        </w:trPr>
        <w:tc>
          <w:tcPr>
            <w:tcW w:w="1000" w:type="dxa"/>
            <w:vMerge w:val="restart"/>
            <w:tcBorders>
              <w:top w:val="single" w:sz="8" w:space="0" w:color="auto"/>
              <w:left w:val="single" w:sz="8" w:space="0" w:color="auto"/>
              <w:bottom w:val="single" w:sz="4" w:space="0" w:color="auto"/>
              <w:right w:val="single" w:sz="4" w:space="0" w:color="auto"/>
            </w:tcBorders>
            <w:shd w:val="clear" w:color="auto" w:fill="auto"/>
            <w:vAlign w:val="center"/>
          </w:tcPr>
          <w:p w14:paraId="378FE33C" w14:textId="77777777" w:rsidR="00717FF3" w:rsidRPr="00500590" w:rsidRDefault="00717FF3" w:rsidP="00717FF3">
            <w:pPr>
              <w:suppressAutoHyphens w:val="0"/>
              <w:jc w:val="center"/>
              <w:rPr>
                <w:sz w:val="20"/>
                <w:szCs w:val="20"/>
                <w:lang w:eastAsia="ru-RU"/>
              </w:rPr>
            </w:pPr>
            <w:r w:rsidRPr="00500590">
              <w:rPr>
                <w:sz w:val="20"/>
                <w:szCs w:val="20"/>
                <w:lang w:eastAsia="ru-RU"/>
              </w:rPr>
              <w:t>38</w:t>
            </w:r>
          </w:p>
        </w:tc>
        <w:tc>
          <w:tcPr>
            <w:tcW w:w="3126" w:type="dxa"/>
            <w:tcBorders>
              <w:top w:val="nil"/>
              <w:left w:val="nil"/>
              <w:bottom w:val="single" w:sz="4" w:space="0" w:color="auto"/>
              <w:right w:val="single" w:sz="4" w:space="0" w:color="auto"/>
            </w:tcBorders>
            <w:shd w:val="clear" w:color="auto" w:fill="auto"/>
            <w:vAlign w:val="center"/>
            <w:hideMark/>
          </w:tcPr>
          <w:p w14:paraId="260D40ED" w14:textId="77777777" w:rsidR="00717FF3" w:rsidRPr="00500590" w:rsidRDefault="00717FF3" w:rsidP="00717FF3">
            <w:pPr>
              <w:suppressAutoHyphens w:val="0"/>
              <w:rPr>
                <w:sz w:val="20"/>
                <w:szCs w:val="20"/>
                <w:lang w:eastAsia="ru-RU"/>
              </w:rPr>
            </w:pPr>
            <w:r w:rsidRPr="00500590">
              <w:rPr>
                <w:sz w:val="20"/>
                <w:szCs w:val="20"/>
                <w:lang w:eastAsia="ru-RU"/>
              </w:rPr>
              <w:t>Шапка трикотажная</w:t>
            </w:r>
          </w:p>
        </w:tc>
        <w:tc>
          <w:tcPr>
            <w:tcW w:w="1176" w:type="dxa"/>
            <w:gridSpan w:val="2"/>
            <w:vMerge w:val="restart"/>
            <w:tcBorders>
              <w:top w:val="single" w:sz="8" w:space="0" w:color="auto"/>
              <w:left w:val="single" w:sz="4" w:space="0" w:color="auto"/>
              <w:bottom w:val="nil"/>
              <w:right w:val="single" w:sz="4" w:space="0" w:color="auto"/>
            </w:tcBorders>
            <w:shd w:val="clear" w:color="auto" w:fill="auto"/>
            <w:vAlign w:val="center"/>
            <w:hideMark/>
          </w:tcPr>
          <w:p w14:paraId="65808C8D" w14:textId="77777777" w:rsidR="00717FF3" w:rsidRPr="00500590" w:rsidRDefault="00717FF3" w:rsidP="00717FF3">
            <w:pPr>
              <w:suppressAutoHyphens w:val="0"/>
              <w:jc w:val="center"/>
              <w:rPr>
                <w:sz w:val="20"/>
                <w:szCs w:val="20"/>
                <w:lang w:eastAsia="ru-RU"/>
              </w:rPr>
            </w:pPr>
            <w:r w:rsidRPr="00500590">
              <w:rPr>
                <w:sz w:val="20"/>
                <w:szCs w:val="20"/>
                <w:lang w:eastAsia="ru-RU"/>
              </w:rPr>
              <w:t> пара</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14:paraId="0F9CEFDE"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12AAC7AE"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single" w:sz="8" w:space="0" w:color="auto"/>
              <w:left w:val="single" w:sz="4" w:space="0" w:color="auto"/>
              <w:bottom w:val="single" w:sz="4" w:space="0" w:color="auto"/>
              <w:right w:val="single" w:sz="8" w:space="0" w:color="auto"/>
            </w:tcBorders>
            <w:shd w:val="clear" w:color="auto" w:fill="auto"/>
            <w:vAlign w:val="center"/>
          </w:tcPr>
          <w:p w14:paraId="3CBB223F" w14:textId="77777777" w:rsidR="00717FF3" w:rsidRPr="00500590" w:rsidRDefault="00717FF3" w:rsidP="00717FF3">
            <w:pPr>
              <w:suppressAutoHyphens w:val="0"/>
              <w:jc w:val="center"/>
              <w:rPr>
                <w:sz w:val="20"/>
                <w:szCs w:val="20"/>
                <w:lang w:eastAsia="ru-RU"/>
              </w:rPr>
            </w:pPr>
          </w:p>
        </w:tc>
      </w:tr>
      <w:tr w:rsidR="00717FF3" w:rsidRPr="006065C1" w14:paraId="0C6D229E" w14:textId="77777777" w:rsidTr="00717FF3">
        <w:trPr>
          <w:trHeight w:val="330"/>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tcPr>
          <w:p w14:paraId="75DDC9E5"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589750FF"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400B3BC0"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single" w:sz="4" w:space="0" w:color="auto"/>
              <w:right w:val="single" w:sz="4" w:space="0" w:color="auto"/>
            </w:tcBorders>
            <w:shd w:val="clear" w:color="auto" w:fill="auto"/>
            <w:vAlign w:val="center"/>
          </w:tcPr>
          <w:p w14:paraId="0A000AEC"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EAFAEDD" w14:textId="77777777" w:rsidR="00717FF3" w:rsidRPr="00500590" w:rsidRDefault="00717FF3" w:rsidP="00717FF3">
            <w:pPr>
              <w:suppressAutoHyphens w:val="0"/>
              <w:rPr>
                <w:sz w:val="20"/>
                <w:szCs w:val="20"/>
                <w:lang w:eastAsia="ru-RU"/>
              </w:rPr>
            </w:pPr>
          </w:p>
        </w:tc>
        <w:tc>
          <w:tcPr>
            <w:tcW w:w="1203" w:type="dxa"/>
            <w:gridSpan w:val="4"/>
            <w:vMerge/>
            <w:tcBorders>
              <w:top w:val="single" w:sz="4" w:space="0" w:color="auto"/>
              <w:left w:val="single" w:sz="4" w:space="0" w:color="auto"/>
              <w:bottom w:val="single" w:sz="4" w:space="0" w:color="auto"/>
              <w:right w:val="single" w:sz="8" w:space="0" w:color="auto"/>
            </w:tcBorders>
            <w:shd w:val="clear" w:color="auto" w:fill="auto"/>
            <w:vAlign w:val="center"/>
          </w:tcPr>
          <w:p w14:paraId="74D437C9" w14:textId="77777777" w:rsidR="00717FF3" w:rsidRPr="00500590" w:rsidRDefault="00717FF3" w:rsidP="00717FF3">
            <w:pPr>
              <w:suppressAutoHyphens w:val="0"/>
              <w:rPr>
                <w:sz w:val="20"/>
                <w:szCs w:val="20"/>
                <w:lang w:eastAsia="ru-RU"/>
              </w:rPr>
            </w:pPr>
          </w:p>
        </w:tc>
      </w:tr>
      <w:tr w:rsidR="00717FF3" w:rsidRPr="006065C1" w14:paraId="10326C42" w14:textId="77777777" w:rsidTr="00500590">
        <w:trPr>
          <w:trHeight w:val="330"/>
        </w:trPr>
        <w:tc>
          <w:tcPr>
            <w:tcW w:w="8954" w:type="dxa"/>
            <w:gridSpan w:val="12"/>
            <w:tcBorders>
              <w:top w:val="single" w:sz="8" w:space="0" w:color="auto"/>
              <w:left w:val="single" w:sz="8" w:space="0" w:color="auto"/>
              <w:bottom w:val="single" w:sz="8" w:space="0" w:color="auto"/>
              <w:right w:val="single" w:sz="4" w:space="0" w:color="auto"/>
            </w:tcBorders>
            <w:shd w:val="clear" w:color="auto" w:fill="auto"/>
            <w:vAlign w:val="center"/>
          </w:tcPr>
          <w:p w14:paraId="51D5BFF8" w14:textId="77777777" w:rsidR="00717FF3" w:rsidRPr="00500590" w:rsidRDefault="00717FF3" w:rsidP="00CE6993">
            <w:pPr>
              <w:suppressAutoHyphens w:val="0"/>
              <w:jc w:val="center"/>
              <w:rPr>
                <w:sz w:val="20"/>
                <w:szCs w:val="20"/>
                <w:lang w:eastAsia="ru-RU"/>
              </w:rPr>
            </w:pPr>
            <w:r w:rsidRPr="00500590">
              <w:rPr>
                <w:b/>
                <w:bCs/>
                <w:sz w:val="20"/>
                <w:szCs w:val="20"/>
                <w:lang w:eastAsia="ru-RU"/>
              </w:rPr>
              <w:t>ОБУВЬ</w:t>
            </w:r>
          </w:p>
        </w:tc>
      </w:tr>
      <w:tr w:rsidR="00717FF3" w:rsidRPr="006065C1" w14:paraId="283C2956" w14:textId="77777777" w:rsidTr="00717FF3">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796FC750" w14:textId="77777777" w:rsidR="00717FF3" w:rsidRPr="00500590" w:rsidRDefault="00717FF3" w:rsidP="00717FF3">
            <w:pPr>
              <w:suppressAutoHyphens w:val="0"/>
              <w:jc w:val="center"/>
              <w:rPr>
                <w:sz w:val="20"/>
                <w:szCs w:val="20"/>
                <w:lang w:eastAsia="ru-RU"/>
              </w:rPr>
            </w:pPr>
            <w:r w:rsidRPr="00500590">
              <w:rPr>
                <w:sz w:val="20"/>
                <w:szCs w:val="20"/>
                <w:lang w:eastAsia="ru-RU"/>
              </w:rPr>
              <w:t>39</w:t>
            </w:r>
          </w:p>
        </w:tc>
        <w:tc>
          <w:tcPr>
            <w:tcW w:w="3126" w:type="dxa"/>
            <w:tcBorders>
              <w:top w:val="nil"/>
              <w:left w:val="nil"/>
              <w:bottom w:val="single" w:sz="4" w:space="0" w:color="auto"/>
              <w:right w:val="single" w:sz="4" w:space="0" w:color="auto"/>
            </w:tcBorders>
            <w:shd w:val="clear" w:color="auto" w:fill="auto"/>
            <w:vAlign w:val="center"/>
            <w:hideMark/>
          </w:tcPr>
          <w:p w14:paraId="503E2FC3" w14:textId="77777777" w:rsidR="00717FF3" w:rsidRPr="00500590" w:rsidRDefault="00717FF3" w:rsidP="00717FF3">
            <w:pPr>
              <w:suppressAutoHyphens w:val="0"/>
              <w:rPr>
                <w:sz w:val="20"/>
                <w:szCs w:val="20"/>
                <w:lang w:eastAsia="ru-RU"/>
              </w:rPr>
            </w:pPr>
            <w:r w:rsidRPr="006065C1">
              <w:rPr>
                <w:sz w:val="20"/>
                <w:szCs w:val="20"/>
              </w:rPr>
              <w:t>Полуботинки на полиуретановой подошве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7CBB34A9" w14:textId="77777777" w:rsidR="00717FF3" w:rsidRPr="00500590" w:rsidRDefault="00717FF3" w:rsidP="00717FF3">
            <w:pPr>
              <w:suppressAutoHyphens w:val="0"/>
              <w:jc w:val="center"/>
              <w:rPr>
                <w:sz w:val="20"/>
                <w:szCs w:val="20"/>
                <w:lang w:eastAsia="ru-RU"/>
              </w:rPr>
            </w:pPr>
            <w:r w:rsidRPr="00500590">
              <w:rPr>
                <w:sz w:val="20"/>
                <w:szCs w:val="20"/>
                <w:lang w:eastAsia="ru-RU"/>
              </w:rPr>
              <w:t> пара</w:t>
            </w:r>
          </w:p>
        </w:tc>
        <w:tc>
          <w:tcPr>
            <w:tcW w:w="1080" w:type="dxa"/>
            <w:gridSpan w:val="2"/>
            <w:tcBorders>
              <w:top w:val="nil"/>
              <w:left w:val="nil"/>
              <w:bottom w:val="single" w:sz="4" w:space="0" w:color="auto"/>
              <w:right w:val="single" w:sz="4" w:space="0" w:color="auto"/>
            </w:tcBorders>
            <w:shd w:val="clear" w:color="auto" w:fill="auto"/>
            <w:vAlign w:val="center"/>
          </w:tcPr>
          <w:p w14:paraId="34E03C05"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196B52C7"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4553504B" w14:textId="77777777" w:rsidR="00717FF3" w:rsidRPr="00500590" w:rsidRDefault="00717FF3" w:rsidP="00717FF3">
            <w:pPr>
              <w:suppressAutoHyphens w:val="0"/>
              <w:jc w:val="center"/>
              <w:rPr>
                <w:sz w:val="20"/>
                <w:szCs w:val="20"/>
                <w:lang w:eastAsia="ru-RU"/>
              </w:rPr>
            </w:pPr>
          </w:p>
        </w:tc>
      </w:tr>
      <w:tr w:rsidR="00717FF3" w:rsidRPr="006065C1" w14:paraId="13C56FF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70A84C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994E3DE" w14:textId="77777777" w:rsidR="00717FF3" w:rsidRPr="00500590" w:rsidRDefault="00717FF3" w:rsidP="00717FF3">
            <w:pPr>
              <w:suppressAutoHyphens w:val="0"/>
              <w:rPr>
                <w:sz w:val="20"/>
                <w:szCs w:val="20"/>
                <w:lang w:eastAsia="ru-RU"/>
              </w:rPr>
            </w:pPr>
            <w:r w:rsidRPr="00500590">
              <w:rPr>
                <w:sz w:val="20"/>
                <w:szCs w:val="20"/>
                <w:lang w:eastAsia="ru-RU"/>
              </w:rPr>
              <w:t>р.36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FF6951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1C34EB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CB0239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C513E07" w14:textId="77777777" w:rsidR="00717FF3" w:rsidRPr="00500590" w:rsidRDefault="00717FF3" w:rsidP="00717FF3">
            <w:pPr>
              <w:suppressAutoHyphens w:val="0"/>
              <w:rPr>
                <w:sz w:val="20"/>
                <w:szCs w:val="20"/>
                <w:lang w:eastAsia="ru-RU"/>
              </w:rPr>
            </w:pPr>
          </w:p>
        </w:tc>
      </w:tr>
      <w:tr w:rsidR="00717FF3" w:rsidRPr="006065C1" w14:paraId="5D3C87F7"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865B71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12CDA93" w14:textId="77777777" w:rsidR="00717FF3" w:rsidRPr="00500590" w:rsidRDefault="00717FF3" w:rsidP="00717FF3">
            <w:pPr>
              <w:suppressAutoHyphens w:val="0"/>
              <w:rPr>
                <w:sz w:val="20"/>
                <w:szCs w:val="20"/>
                <w:lang w:eastAsia="ru-RU"/>
              </w:rPr>
            </w:pPr>
            <w:r w:rsidRPr="00500590">
              <w:rPr>
                <w:sz w:val="20"/>
                <w:szCs w:val="20"/>
                <w:lang w:eastAsia="ru-RU"/>
              </w:rPr>
              <w:t>р.37</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0C9F34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E859A6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681CF3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CF850B1" w14:textId="77777777" w:rsidR="00717FF3" w:rsidRPr="00500590" w:rsidRDefault="00717FF3" w:rsidP="00717FF3">
            <w:pPr>
              <w:suppressAutoHyphens w:val="0"/>
              <w:rPr>
                <w:sz w:val="20"/>
                <w:szCs w:val="20"/>
                <w:lang w:eastAsia="ru-RU"/>
              </w:rPr>
            </w:pPr>
          </w:p>
        </w:tc>
      </w:tr>
      <w:tr w:rsidR="00717FF3" w:rsidRPr="006065C1" w14:paraId="350E0A1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638FDB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369963F" w14:textId="77777777" w:rsidR="00717FF3" w:rsidRPr="00500590" w:rsidRDefault="00717FF3" w:rsidP="00717FF3">
            <w:pPr>
              <w:suppressAutoHyphens w:val="0"/>
              <w:rPr>
                <w:sz w:val="20"/>
                <w:szCs w:val="20"/>
                <w:lang w:eastAsia="ru-RU"/>
              </w:rPr>
            </w:pPr>
            <w:r w:rsidRPr="00500590">
              <w:rPr>
                <w:sz w:val="20"/>
                <w:szCs w:val="20"/>
                <w:lang w:eastAsia="ru-RU"/>
              </w:rPr>
              <w:t>р.38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4B596A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5622FA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2CA29F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0B82FCA" w14:textId="77777777" w:rsidR="00717FF3" w:rsidRPr="00500590" w:rsidRDefault="00717FF3" w:rsidP="00717FF3">
            <w:pPr>
              <w:suppressAutoHyphens w:val="0"/>
              <w:rPr>
                <w:sz w:val="20"/>
                <w:szCs w:val="20"/>
                <w:lang w:eastAsia="ru-RU"/>
              </w:rPr>
            </w:pPr>
          </w:p>
        </w:tc>
      </w:tr>
      <w:tr w:rsidR="00717FF3" w:rsidRPr="006065C1" w14:paraId="1D8A357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6A4CBB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B2766BC" w14:textId="77777777" w:rsidR="00717FF3" w:rsidRPr="00500590" w:rsidRDefault="00717FF3" w:rsidP="00717FF3">
            <w:pPr>
              <w:suppressAutoHyphens w:val="0"/>
              <w:rPr>
                <w:sz w:val="20"/>
                <w:szCs w:val="20"/>
                <w:lang w:eastAsia="ru-RU"/>
              </w:rPr>
            </w:pPr>
            <w:r w:rsidRPr="00500590">
              <w:rPr>
                <w:sz w:val="20"/>
                <w:szCs w:val="20"/>
                <w:lang w:eastAsia="ru-RU"/>
              </w:rPr>
              <w:t>р.39</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19D0E4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13A1E7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DAFEFE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1928877" w14:textId="77777777" w:rsidR="00717FF3" w:rsidRPr="00500590" w:rsidRDefault="00717FF3" w:rsidP="00717FF3">
            <w:pPr>
              <w:suppressAutoHyphens w:val="0"/>
              <w:rPr>
                <w:sz w:val="20"/>
                <w:szCs w:val="20"/>
                <w:lang w:eastAsia="ru-RU"/>
              </w:rPr>
            </w:pPr>
          </w:p>
        </w:tc>
      </w:tr>
      <w:tr w:rsidR="00717FF3" w:rsidRPr="006065C1" w14:paraId="57A5AEC3"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A32EAC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E65C37C" w14:textId="77777777" w:rsidR="00717FF3" w:rsidRPr="00500590" w:rsidRDefault="00717FF3" w:rsidP="00717FF3">
            <w:pPr>
              <w:suppressAutoHyphens w:val="0"/>
              <w:rPr>
                <w:sz w:val="20"/>
                <w:szCs w:val="20"/>
                <w:lang w:eastAsia="ru-RU"/>
              </w:rPr>
            </w:pPr>
            <w:r w:rsidRPr="00500590">
              <w:rPr>
                <w:sz w:val="20"/>
                <w:szCs w:val="20"/>
                <w:lang w:eastAsia="ru-RU"/>
              </w:rPr>
              <w:t>р.40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1095B2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EFB427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8325BE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EFD54A8" w14:textId="77777777" w:rsidR="00717FF3" w:rsidRPr="00500590" w:rsidRDefault="00717FF3" w:rsidP="00717FF3">
            <w:pPr>
              <w:suppressAutoHyphens w:val="0"/>
              <w:rPr>
                <w:sz w:val="20"/>
                <w:szCs w:val="20"/>
                <w:lang w:eastAsia="ru-RU"/>
              </w:rPr>
            </w:pPr>
          </w:p>
        </w:tc>
      </w:tr>
      <w:tr w:rsidR="00717FF3" w:rsidRPr="006065C1" w14:paraId="2F5D712D"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A2E40E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B7C1A56" w14:textId="77777777" w:rsidR="00717FF3" w:rsidRPr="00500590" w:rsidRDefault="00717FF3" w:rsidP="00717FF3">
            <w:pPr>
              <w:suppressAutoHyphens w:val="0"/>
              <w:rPr>
                <w:sz w:val="20"/>
                <w:szCs w:val="20"/>
                <w:lang w:eastAsia="ru-RU"/>
              </w:rPr>
            </w:pPr>
            <w:r w:rsidRPr="00500590">
              <w:rPr>
                <w:sz w:val="20"/>
                <w:szCs w:val="20"/>
                <w:lang w:eastAsia="ru-RU"/>
              </w:rPr>
              <w:t>р.41</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30B0ED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A4601E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AC4286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24DD7D1" w14:textId="77777777" w:rsidR="00717FF3" w:rsidRPr="00500590" w:rsidRDefault="00717FF3" w:rsidP="00717FF3">
            <w:pPr>
              <w:suppressAutoHyphens w:val="0"/>
              <w:rPr>
                <w:sz w:val="20"/>
                <w:szCs w:val="20"/>
                <w:lang w:eastAsia="ru-RU"/>
              </w:rPr>
            </w:pPr>
          </w:p>
        </w:tc>
      </w:tr>
      <w:tr w:rsidR="00717FF3" w:rsidRPr="006065C1" w14:paraId="3B2A8A1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ECB95C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33CCEC0" w14:textId="77777777" w:rsidR="00717FF3" w:rsidRPr="00500590" w:rsidRDefault="00717FF3" w:rsidP="00717FF3">
            <w:pPr>
              <w:suppressAutoHyphens w:val="0"/>
              <w:rPr>
                <w:sz w:val="20"/>
                <w:szCs w:val="20"/>
                <w:lang w:eastAsia="ru-RU"/>
              </w:rPr>
            </w:pPr>
            <w:r w:rsidRPr="00500590">
              <w:rPr>
                <w:sz w:val="20"/>
                <w:szCs w:val="20"/>
                <w:lang w:eastAsia="ru-RU"/>
              </w:rPr>
              <w:t>р.42</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ED47A1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85C6BC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C9F2CE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1894BB6" w14:textId="77777777" w:rsidR="00717FF3" w:rsidRPr="00500590" w:rsidRDefault="00717FF3" w:rsidP="00717FF3">
            <w:pPr>
              <w:suppressAutoHyphens w:val="0"/>
              <w:rPr>
                <w:sz w:val="20"/>
                <w:szCs w:val="20"/>
                <w:lang w:eastAsia="ru-RU"/>
              </w:rPr>
            </w:pPr>
          </w:p>
        </w:tc>
      </w:tr>
      <w:tr w:rsidR="00717FF3" w:rsidRPr="006065C1" w14:paraId="5D91668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A01644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2701D21" w14:textId="77777777" w:rsidR="00717FF3" w:rsidRPr="00500590" w:rsidRDefault="00717FF3" w:rsidP="00717FF3">
            <w:pPr>
              <w:suppressAutoHyphens w:val="0"/>
              <w:rPr>
                <w:sz w:val="20"/>
                <w:szCs w:val="20"/>
                <w:lang w:eastAsia="ru-RU"/>
              </w:rPr>
            </w:pPr>
            <w:r w:rsidRPr="00500590">
              <w:rPr>
                <w:sz w:val="20"/>
                <w:szCs w:val="20"/>
                <w:lang w:eastAsia="ru-RU"/>
              </w:rPr>
              <w:t>р.43</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21A5D1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8714C7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D8F2B4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87CFA0C" w14:textId="77777777" w:rsidR="00717FF3" w:rsidRPr="00500590" w:rsidRDefault="00717FF3" w:rsidP="00717FF3">
            <w:pPr>
              <w:suppressAutoHyphens w:val="0"/>
              <w:rPr>
                <w:sz w:val="20"/>
                <w:szCs w:val="20"/>
                <w:lang w:eastAsia="ru-RU"/>
              </w:rPr>
            </w:pPr>
          </w:p>
        </w:tc>
      </w:tr>
      <w:tr w:rsidR="00717FF3" w:rsidRPr="006065C1" w14:paraId="7D035CB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E16ACB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6ECF5B9" w14:textId="77777777" w:rsidR="00717FF3" w:rsidRPr="00500590" w:rsidRDefault="00717FF3" w:rsidP="00717FF3">
            <w:pPr>
              <w:suppressAutoHyphens w:val="0"/>
              <w:rPr>
                <w:sz w:val="20"/>
                <w:szCs w:val="20"/>
                <w:lang w:eastAsia="ru-RU"/>
              </w:rPr>
            </w:pPr>
            <w:r w:rsidRPr="00500590">
              <w:rPr>
                <w:sz w:val="20"/>
                <w:szCs w:val="20"/>
                <w:lang w:eastAsia="ru-RU"/>
              </w:rPr>
              <w:t>р.44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B9B7CB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70D6A4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8B2024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00F10C7" w14:textId="77777777" w:rsidR="00717FF3" w:rsidRPr="00500590" w:rsidRDefault="00717FF3" w:rsidP="00717FF3">
            <w:pPr>
              <w:suppressAutoHyphens w:val="0"/>
              <w:rPr>
                <w:sz w:val="20"/>
                <w:szCs w:val="20"/>
                <w:lang w:eastAsia="ru-RU"/>
              </w:rPr>
            </w:pPr>
          </w:p>
        </w:tc>
      </w:tr>
      <w:tr w:rsidR="00717FF3" w:rsidRPr="006065C1" w14:paraId="22BB6E7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5098C3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A54CD74" w14:textId="77777777" w:rsidR="00717FF3" w:rsidRPr="00500590" w:rsidRDefault="00717FF3" w:rsidP="00717FF3">
            <w:pPr>
              <w:suppressAutoHyphens w:val="0"/>
              <w:rPr>
                <w:sz w:val="20"/>
                <w:szCs w:val="20"/>
                <w:lang w:eastAsia="ru-RU"/>
              </w:rPr>
            </w:pPr>
            <w:r w:rsidRPr="00500590">
              <w:rPr>
                <w:sz w:val="20"/>
                <w:szCs w:val="20"/>
                <w:lang w:eastAsia="ru-RU"/>
              </w:rPr>
              <w:t>р.45</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25AD32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1643EB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DC7A6E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F5A354B" w14:textId="77777777" w:rsidR="00717FF3" w:rsidRPr="00500590" w:rsidRDefault="00717FF3" w:rsidP="00717FF3">
            <w:pPr>
              <w:suppressAutoHyphens w:val="0"/>
              <w:rPr>
                <w:sz w:val="20"/>
                <w:szCs w:val="20"/>
                <w:lang w:eastAsia="ru-RU"/>
              </w:rPr>
            </w:pPr>
          </w:p>
        </w:tc>
      </w:tr>
      <w:tr w:rsidR="00717FF3" w:rsidRPr="006065C1" w14:paraId="3FCC293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B8A8F0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D9CA174" w14:textId="77777777" w:rsidR="00717FF3" w:rsidRPr="00500590" w:rsidRDefault="00717FF3" w:rsidP="00717FF3">
            <w:pPr>
              <w:suppressAutoHyphens w:val="0"/>
              <w:rPr>
                <w:sz w:val="20"/>
                <w:szCs w:val="20"/>
                <w:lang w:eastAsia="ru-RU"/>
              </w:rPr>
            </w:pPr>
            <w:r w:rsidRPr="00500590">
              <w:rPr>
                <w:sz w:val="20"/>
                <w:szCs w:val="20"/>
                <w:lang w:eastAsia="ru-RU"/>
              </w:rPr>
              <w:t>р.46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CEAD0A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7539DF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DE0CE6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45AF093" w14:textId="77777777" w:rsidR="00717FF3" w:rsidRPr="00500590" w:rsidRDefault="00717FF3" w:rsidP="00717FF3">
            <w:pPr>
              <w:suppressAutoHyphens w:val="0"/>
              <w:rPr>
                <w:sz w:val="20"/>
                <w:szCs w:val="20"/>
                <w:lang w:eastAsia="ru-RU"/>
              </w:rPr>
            </w:pPr>
          </w:p>
        </w:tc>
      </w:tr>
      <w:tr w:rsidR="00717FF3" w:rsidRPr="006065C1" w14:paraId="57AD2A2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6561FD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10F3992" w14:textId="77777777" w:rsidR="00717FF3" w:rsidRPr="00500590" w:rsidRDefault="00717FF3" w:rsidP="00717FF3">
            <w:pPr>
              <w:suppressAutoHyphens w:val="0"/>
              <w:rPr>
                <w:sz w:val="20"/>
                <w:szCs w:val="20"/>
                <w:lang w:eastAsia="ru-RU"/>
              </w:rPr>
            </w:pPr>
            <w:r w:rsidRPr="00500590">
              <w:rPr>
                <w:sz w:val="20"/>
                <w:szCs w:val="20"/>
                <w:lang w:eastAsia="ru-RU"/>
              </w:rPr>
              <w:t>р.47</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02042B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0AB8A6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FE920E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DA114F0" w14:textId="77777777" w:rsidR="00717FF3" w:rsidRPr="00500590" w:rsidRDefault="00717FF3" w:rsidP="00717FF3">
            <w:pPr>
              <w:suppressAutoHyphens w:val="0"/>
              <w:rPr>
                <w:sz w:val="20"/>
                <w:szCs w:val="20"/>
                <w:lang w:eastAsia="ru-RU"/>
              </w:rPr>
            </w:pPr>
          </w:p>
        </w:tc>
      </w:tr>
      <w:tr w:rsidR="00717FF3" w:rsidRPr="006065C1" w14:paraId="1E09002E"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9371AD2"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420CBF68" w14:textId="77777777" w:rsidR="00717FF3" w:rsidRPr="00500590" w:rsidRDefault="00717FF3" w:rsidP="00717FF3">
            <w:pPr>
              <w:suppressAutoHyphens w:val="0"/>
              <w:rPr>
                <w:sz w:val="20"/>
                <w:szCs w:val="20"/>
                <w:lang w:eastAsia="ru-RU"/>
              </w:rPr>
            </w:pPr>
            <w:r w:rsidRPr="00500590">
              <w:rPr>
                <w:sz w:val="20"/>
                <w:szCs w:val="20"/>
                <w:lang w:eastAsia="ru-RU"/>
              </w:rPr>
              <w:t>р.48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E17DFC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74F1D8A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D121B9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ABA7436" w14:textId="77777777" w:rsidR="00717FF3" w:rsidRPr="00500590" w:rsidRDefault="00717FF3" w:rsidP="00717FF3">
            <w:pPr>
              <w:suppressAutoHyphens w:val="0"/>
              <w:rPr>
                <w:sz w:val="20"/>
                <w:szCs w:val="20"/>
                <w:lang w:eastAsia="ru-RU"/>
              </w:rPr>
            </w:pPr>
          </w:p>
        </w:tc>
      </w:tr>
      <w:tr w:rsidR="00717FF3" w:rsidRPr="006065C1" w14:paraId="506A34D7"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5A589FE7" w14:textId="77777777" w:rsidR="00717FF3" w:rsidRPr="00500590" w:rsidRDefault="00717FF3" w:rsidP="00717FF3">
            <w:pPr>
              <w:suppressAutoHyphens w:val="0"/>
              <w:jc w:val="center"/>
              <w:rPr>
                <w:sz w:val="20"/>
                <w:szCs w:val="20"/>
                <w:lang w:eastAsia="ru-RU"/>
              </w:rPr>
            </w:pPr>
            <w:r w:rsidRPr="00500590">
              <w:rPr>
                <w:sz w:val="20"/>
                <w:szCs w:val="20"/>
                <w:lang w:eastAsia="ru-RU"/>
              </w:rPr>
              <w:t>40</w:t>
            </w:r>
          </w:p>
        </w:tc>
        <w:tc>
          <w:tcPr>
            <w:tcW w:w="3126" w:type="dxa"/>
            <w:tcBorders>
              <w:top w:val="nil"/>
              <w:left w:val="nil"/>
              <w:bottom w:val="single" w:sz="4" w:space="0" w:color="auto"/>
              <w:right w:val="single" w:sz="4" w:space="0" w:color="auto"/>
            </w:tcBorders>
            <w:shd w:val="clear" w:color="auto" w:fill="auto"/>
            <w:vAlign w:val="center"/>
            <w:hideMark/>
          </w:tcPr>
          <w:p w14:paraId="14FB4DCB" w14:textId="77777777" w:rsidR="00717FF3" w:rsidRPr="00500590" w:rsidRDefault="00717FF3" w:rsidP="00717FF3">
            <w:pPr>
              <w:suppressAutoHyphens w:val="0"/>
              <w:rPr>
                <w:sz w:val="20"/>
                <w:szCs w:val="20"/>
                <w:lang w:eastAsia="ru-RU"/>
              </w:rPr>
            </w:pPr>
            <w:r w:rsidRPr="006065C1">
              <w:rPr>
                <w:sz w:val="20"/>
                <w:szCs w:val="20"/>
              </w:rPr>
              <w:t>Сандалии кожаные на полиуретановой подошве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07E4154E" w14:textId="77777777" w:rsidR="00717FF3" w:rsidRPr="00500590" w:rsidRDefault="00717FF3" w:rsidP="00717FF3">
            <w:pPr>
              <w:suppressAutoHyphens w:val="0"/>
              <w:jc w:val="center"/>
              <w:rPr>
                <w:sz w:val="20"/>
                <w:szCs w:val="20"/>
                <w:lang w:eastAsia="ru-RU"/>
              </w:rPr>
            </w:pPr>
            <w:r w:rsidRPr="00500590">
              <w:rPr>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14:paraId="5411F96C"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509A84E4"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tcPr>
          <w:p w14:paraId="52E904CE" w14:textId="77777777" w:rsidR="00717FF3" w:rsidRPr="00500590" w:rsidRDefault="00717FF3" w:rsidP="00717FF3">
            <w:pPr>
              <w:suppressAutoHyphens w:val="0"/>
              <w:jc w:val="center"/>
              <w:rPr>
                <w:sz w:val="20"/>
                <w:szCs w:val="20"/>
                <w:lang w:eastAsia="ru-RU"/>
              </w:rPr>
            </w:pPr>
          </w:p>
        </w:tc>
      </w:tr>
      <w:tr w:rsidR="00717FF3" w:rsidRPr="006065C1" w14:paraId="379EBB1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57A0C6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63B6FCB" w14:textId="77777777" w:rsidR="00717FF3" w:rsidRPr="00500590" w:rsidRDefault="00717FF3" w:rsidP="00717FF3">
            <w:pPr>
              <w:suppressAutoHyphens w:val="0"/>
              <w:rPr>
                <w:sz w:val="20"/>
                <w:szCs w:val="20"/>
                <w:lang w:eastAsia="ru-RU"/>
              </w:rPr>
            </w:pPr>
            <w:r w:rsidRPr="00500590">
              <w:rPr>
                <w:sz w:val="20"/>
                <w:szCs w:val="20"/>
                <w:lang w:eastAsia="ru-RU"/>
              </w:rPr>
              <w:t>р.36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13C691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598162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696D9F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4434C60D" w14:textId="77777777" w:rsidR="00717FF3" w:rsidRPr="00500590" w:rsidRDefault="00717FF3" w:rsidP="00717FF3">
            <w:pPr>
              <w:suppressAutoHyphens w:val="0"/>
              <w:rPr>
                <w:sz w:val="20"/>
                <w:szCs w:val="20"/>
                <w:lang w:eastAsia="ru-RU"/>
              </w:rPr>
            </w:pPr>
          </w:p>
        </w:tc>
      </w:tr>
      <w:tr w:rsidR="00717FF3" w:rsidRPr="006065C1" w14:paraId="4AF5A5AE"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F7C171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68E3D2C" w14:textId="77777777" w:rsidR="00717FF3" w:rsidRPr="00500590" w:rsidRDefault="00717FF3" w:rsidP="00717FF3">
            <w:pPr>
              <w:suppressAutoHyphens w:val="0"/>
              <w:rPr>
                <w:sz w:val="20"/>
                <w:szCs w:val="20"/>
                <w:lang w:eastAsia="ru-RU"/>
              </w:rPr>
            </w:pPr>
            <w:r w:rsidRPr="00500590">
              <w:rPr>
                <w:sz w:val="20"/>
                <w:szCs w:val="20"/>
                <w:lang w:eastAsia="ru-RU"/>
              </w:rPr>
              <w:t>р.37</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9CD91D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E6071D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4FC40A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C498164" w14:textId="77777777" w:rsidR="00717FF3" w:rsidRPr="00500590" w:rsidRDefault="00717FF3" w:rsidP="00717FF3">
            <w:pPr>
              <w:suppressAutoHyphens w:val="0"/>
              <w:rPr>
                <w:sz w:val="20"/>
                <w:szCs w:val="20"/>
                <w:lang w:eastAsia="ru-RU"/>
              </w:rPr>
            </w:pPr>
          </w:p>
        </w:tc>
      </w:tr>
      <w:tr w:rsidR="00717FF3" w:rsidRPr="006065C1" w14:paraId="03DC8ED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CE1E19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0978452" w14:textId="77777777" w:rsidR="00717FF3" w:rsidRPr="00500590" w:rsidRDefault="00717FF3" w:rsidP="00717FF3">
            <w:pPr>
              <w:suppressAutoHyphens w:val="0"/>
              <w:rPr>
                <w:sz w:val="20"/>
                <w:szCs w:val="20"/>
                <w:lang w:eastAsia="ru-RU"/>
              </w:rPr>
            </w:pPr>
            <w:r w:rsidRPr="00500590">
              <w:rPr>
                <w:sz w:val="20"/>
                <w:szCs w:val="20"/>
                <w:lang w:eastAsia="ru-RU"/>
              </w:rPr>
              <w:t>р.38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FBBEEF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7CA736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CB95CA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E245BA4" w14:textId="77777777" w:rsidR="00717FF3" w:rsidRPr="00500590" w:rsidRDefault="00717FF3" w:rsidP="00717FF3">
            <w:pPr>
              <w:suppressAutoHyphens w:val="0"/>
              <w:rPr>
                <w:sz w:val="20"/>
                <w:szCs w:val="20"/>
                <w:lang w:eastAsia="ru-RU"/>
              </w:rPr>
            </w:pPr>
          </w:p>
        </w:tc>
      </w:tr>
      <w:tr w:rsidR="00717FF3" w:rsidRPr="006065C1" w14:paraId="2A10526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F6106C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84EDCDD" w14:textId="77777777" w:rsidR="00717FF3" w:rsidRPr="00500590" w:rsidRDefault="00717FF3" w:rsidP="00717FF3">
            <w:pPr>
              <w:suppressAutoHyphens w:val="0"/>
              <w:rPr>
                <w:sz w:val="20"/>
                <w:szCs w:val="20"/>
                <w:lang w:eastAsia="ru-RU"/>
              </w:rPr>
            </w:pPr>
            <w:r w:rsidRPr="00500590">
              <w:rPr>
                <w:sz w:val="20"/>
                <w:szCs w:val="20"/>
                <w:lang w:eastAsia="ru-RU"/>
              </w:rPr>
              <w:t>р.39</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47BBD7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A20340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078DA6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7600799" w14:textId="77777777" w:rsidR="00717FF3" w:rsidRPr="00500590" w:rsidRDefault="00717FF3" w:rsidP="00717FF3">
            <w:pPr>
              <w:suppressAutoHyphens w:val="0"/>
              <w:rPr>
                <w:sz w:val="20"/>
                <w:szCs w:val="20"/>
                <w:lang w:eastAsia="ru-RU"/>
              </w:rPr>
            </w:pPr>
          </w:p>
        </w:tc>
      </w:tr>
      <w:tr w:rsidR="00717FF3" w:rsidRPr="006065C1" w14:paraId="58B6444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F36CAE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412FFAD" w14:textId="77777777" w:rsidR="00717FF3" w:rsidRPr="00500590" w:rsidRDefault="00717FF3" w:rsidP="00717FF3">
            <w:pPr>
              <w:suppressAutoHyphens w:val="0"/>
              <w:rPr>
                <w:sz w:val="20"/>
                <w:szCs w:val="20"/>
                <w:lang w:eastAsia="ru-RU"/>
              </w:rPr>
            </w:pPr>
            <w:r w:rsidRPr="00500590">
              <w:rPr>
                <w:sz w:val="20"/>
                <w:szCs w:val="20"/>
                <w:lang w:eastAsia="ru-RU"/>
              </w:rPr>
              <w:t>р.40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7E737B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C510CD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C6792F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C7ED4CA" w14:textId="77777777" w:rsidR="00717FF3" w:rsidRPr="00500590" w:rsidRDefault="00717FF3" w:rsidP="00717FF3">
            <w:pPr>
              <w:suppressAutoHyphens w:val="0"/>
              <w:rPr>
                <w:sz w:val="20"/>
                <w:szCs w:val="20"/>
                <w:lang w:eastAsia="ru-RU"/>
              </w:rPr>
            </w:pPr>
          </w:p>
        </w:tc>
      </w:tr>
      <w:tr w:rsidR="00717FF3" w:rsidRPr="006065C1" w14:paraId="61408B2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365BA5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0AAB369" w14:textId="77777777" w:rsidR="00717FF3" w:rsidRPr="00500590" w:rsidRDefault="00717FF3" w:rsidP="00717FF3">
            <w:pPr>
              <w:suppressAutoHyphens w:val="0"/>
              <w:rPr>
                <w:sz w:val="20"/>
                <w:szCs w:val="20"/>
                <w:lang w:eastAsia="ru-RU"/>
              </w:rPr>
            </w:pPr>
            <w:r w:rsidRPr="00500590">
              <w:rPr>
                <w:sz w:val="20"/>
                <w:szCs w:val="20"/>
                <w:lang w:eastAsia="ru-RU"/>
              </w:rPr>
              <w:t>р.41</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FB19D2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BE600F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1BFAE8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196CCEE" w14:textId="77777777" w:rsidR="00717FF3" w:rsidRPr="00500590" w:rsidRDefault="00717FF3" w:rsidP="00717FF3">
            <w:pPr>
              <w:suppressAutoHyphens w:val="0"/>
              <w:rPr>
                <w:sz w:val="20"/>
                <w:szCs w:val="20"/>
                <w:lang w:eastAsia="ru-RU"/>
              </w:rPr>
            </w:pPr>
          </w:p>
        </w:tc>
      </w:tr>
      <w:tr w:rsidR="00717FF3" w:rsidRPr="006065C1" w14:paraId="11F09A69"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427E01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8CD9D2B" w14:textId="77777777" w:rsidR="00717FF3" w:rsidRPr="00500590" w:rsidRDefault="00717FF3" w:rsidP="00717FF3">
            <w:pPr>
              <w:suppressAutoHyphens w:val="0"/>
              <w:rPr>
                <w:sz w:val="20"/>
                <w:szCs w:val="20"/>
                <w:lang w:eastAsia="ru-RU"/>
              </w:rPr>
            </w:pPr>
            <w:r w:rsidRPr="00500590">
              <w:rPr>
                <w:sz w:val="20"/>
                <w:szCs w:val="20"/>
                <w:lang w:eastAsia="ru-RU"/>
              </w:rPr>
              <w:t>р.42</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3132BE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188EA8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C9934A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3C869435" w14:textId="77777777" w:rsidR="00717FF3" w:rsidRPr="00500590" w:rsidRDefault="00717FF3" w:rsidP="00717FF3">
            <w:pPr>
              <w:suppressAutoHyphens w:val="0"/>
              <w:rPr>
                <w:sz w:val="20"/>
                <w:szCs w:val="20"/>
                <w:lang w:eastAsia="ru-RU"/>
              </w:rPr>
            </w:pPr>
          </w:p>
        </w:tc>
      </w:tr>
      <w:tr w:rsidR="00717FF3" w:rsidRPr="006065C1" w14:paraId="391351C4"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66069D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BCA1435" w14:textId="77777777" w:rsidR="00717FF3" w:rsidRPr="00500590" w:rsidRDefault="00717FF3" w:rsidP="00717FF3">
            <w:pPr>
              <w:suppressAutoHyphens w:val="0"/>
              <w:rPr>
                <w:sz w:val="20"/>
                <w:szCs w:val="20"/>
                <w:lang w:eastAsia="ru-RU"/>
              </w:rPr>
            </w:pPr>
            <w:r w:rsidRPr="00500590">
              <w:rPr>
                <w:sz w:val="20"/>
                <w:szCs w:val="20"/>
                <w:lang w:eastAsia="ru-RU"/>
              </w:rPr>
              <w:t>р.43</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27615B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72AD20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0C7851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7149D8E9" w14:textId="77777777" w:rsidR="00717FF3" w:rsidRPr="00500590" w:rsidRDefault="00717FF3" w:rsidP="00717FF3">
            <w:pPr>
              <w:suppressAutoHyphens w:val="0"/>
              <w:rPr>
                <w:sz w:val="20"/>
                <w:szCs w:val="20"/>
                <w:lang w:eastAsia="ru-RU"/>
              </w:rPr>
            </w:pPr>
          </w:p>
        </w:tc>
      </w:tr>
      <w:tr w:rsidR="00717FF3" w:rsidRPr="006065C1" w14:paraId="52A6FDE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5348E1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C3AEF0E" w14:textId="77777777" w:rsidR="00717FF3" w:rsidRPr="00500590" w:rsidRDefault="00717FF3" w:rsidP="00717FF3">
            <w:pPr>
              <w:suppressAutoHyphens w:val="0"/>
              <w:rPr>
                <w:sz w:val="20"/>
                <w:szCs w:val="20"/>
                <w:lang w:eastAsia="ru-RU"/>
              </w:rPr>
            </w:pPr>
            <w:r w:rsidRPr="00500590">
              <w:rPr>
                <w:sz w:val="20"/>
                <w:szCs w:val="20"/>
                <w:lang w:eastAsia="ru-RU"/>
              </w:rPr>
              <w:t>р.44</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BF1AD8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199D0E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4F1149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6FB01F20" w14:textId="77777777" w:rsidR="00717FF3" w:rsidRPr="00500590" w:rsidRDefault="00717FF3" w:rsidP="00717FF3">
            <w:pPr>
              <w:suppressAutoHyphens w:val="0"/>
              <w:rPr>
                <w:sz w:val="20"/>
                <w:szCs w:val="20"/>
                <w:lang w:eastAsia="ru-RU"/>
              </w:rPr>
            </w:pPr>
          </w:p>
        </w:tc>
      </w:tr>
      <w:tr w:rsidR="00717FF3" w:rsidRPr="006065C1" w14:paraId="47C2388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B6709F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AF719E8" w14:textId="77777777" w:rsidR="00717FF3" w:rsidRPr="00500590" w:rsidRDefault="00717FF3" w:rsidP="00717FF3">
            <w:pPr>
              <w:suppressAutoHyphens w:val="0"/>
              <w:rPr>
                <w:sz w:val="20"/>
                <w:szCs w:val="20"/>
                <w:lang w:eastAsia="ru-RU"/>
              </w:rPr>
            </w:pPr>
            <w:r w:rsidRPr="00500590">
              <w:rPr>
                <w:sz w:val="20"/>
                <w:szCs w:val="20"/>
                <w:lang w:eastAsia="ru-RU"/>
              </w:rPr>
              <w:t>р.45</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4A9C1C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F7CE4A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55D05A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2CAEC4D7" w14:textId="77777777" w:rsidR="00717FF3" w:rsidRPr="00500590" w:rsidRDefault="00717FF3" w:rsidP="00717FF3">
            <w:pPr>
              <w:suppressAutoHyphens w:val="0"/>
              <w:rPr>
                <w:sz w:val="20"/>
                <w:szCs w:val="20"/>
                <w:lang w:eastAsia="ru-RU"/>
              </w:rPr>
            </w:pPr>
          </w:p>
        </w:tc>
      </w:tr>
      <w:tr w:rsidR="00717FF3" w:rsidRPr="006065C1" w14:paraId="681B9E0B"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0FF9DB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9531773" w14:textId="77777777" w:rsidR="00717FF3" w:rsidRPr="00500590" w:rsidRDefault="00717FF3" w:rsidP="00717FF3">
            <w:pPr>
              <w:suppressAutoHyphens w:val="0"/>
              <w:rPr>
                <w:sz w:val="20"/>
                <w:szCs w:val="20"/>
                <w:lang w:eastAsia="ru-RU"/>
              </w:rPr>
            </w:pPr>
            <w:r w:rsidRPr="00500590">
              <w:rPr>
                <w:sz w:val="20"/>
                <w:szCs w:val="20"/>
                <w:lang w:eastAsia="ru-RU"/>
              </w:rPr>
              <w:t>р.46</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3B7950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4DD3BA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647720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0DED6A81" w14:textId="77777777" w:rsidR="00717FF3" w:rsidRPr="00500590" w:rsidRDefault="00717FF3" w:rsidP="00717FF3">
            <w:pPr>
              <w:suppressAutoHyphens w:val="0"/>
              <w:rPr>
                <w:sz w:val="20"/>
                <w:szCs w:val="20"/>
                <w:lang w:eastAsia="ru-RU"/>
              </w:rPr>
            </w:pPr>
          </w:p>
        </w:tc>
      </w:tr>
      <w:tr w:rsidR="00717FF3" w:rsidRPr="006065C1" w14:paraId="1B7E065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68AFB4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CD62F6E" w14:textId="77777777" w:rsidR="00717FF3" w:rsidRPr="00500590" w:rsidRDefault="00717FF3" w:rsidP="00717FF3">
            <w:pPr>
              <w:suppressAutoHyphens w:val="0"/>
              <w:rPr>
                <w:sz w:val="20"/>
                <w:szCs w:val="20"/>
                <w:lang w:eastAsia="ru-RU"/>
              </w:rPr>
            </w:pPr>
            <w:r w:rsidRPr="00500590">
              <w:rPr>
                <w:sz w:val="20"/>
                <w:szCs w:val="20"/>
                <w:lang w:eastAsia="ru-RU"/>
              </w:rPr>
              <w:t>р.47</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FE64CA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11682C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7A3A7F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5C6EA35D" w14:textId="77777777" w:rsidR="00717FF3" w:rsidRPr="00500590" w:rsidRDefault="00717FF3" w:rsidP="00717FF3">
            <w:pPr>
              <w:suppressAutoHyphens w:val="0"/>
              <w:rPr>
                <w:sz w:val="20"/>
                <w:szCs w:val="20"/>
                <w:lang w:eastAsia="ru-RU"/>
              </w:rPr>
            </w:pPr>
          </w:p>
        </w:tc>
      </w:tr>
      <w:tr w:rsidR="00717FF3" w:rsidRPr="006065C1" w14:paraId="361EF0B0"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CC541F8"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46809A30" w14:textId="77777777" w:rsidR="00717FF3" w:rsidRPr="00500590" w:rsidRDefault="00717FF3" w:rsidP="00717FF3">
            <w:pPr>
              <w:suppressAutoHyphens w:val="0"/>
              <w:rPr>
                <w:sz w:val="20"/>
                <w:szCs w:val="20"/>
                <w:lang w:eastAsia="ru-RU"/>
              </w:rPr>
            </w:pPr>
            <w:r w:rsidRPr="00500590">
              <w:rPr>
                <w:sz w:val="20"/>
                <w:szCs w:val="20"/>
                <w:lang w:eastAsia="ru-RU"/>
              </w:rPr>
              <w:t>р.48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EA80E2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2033215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6493E60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tcPr>
          <w:p w14:paraId="18EC239D" w14:textId="77777777" w:rsidR="00717FF3" w:rsidRPr="00500590" w:rsidRDefault="00717FF3" w:rsidP="00717FF3">
            <w:pPr>
              <w:suppressAutoHyphens w:val="0"/>
              <w:rPr>
                <w:sz w:val="20"/>
                <w:szCs w:val="20"/>
                <w:lang w:eastAsia="ru-RU"/>
              </w:rPr>
            </w:pPr>
          </w:p>
        </w:tc>
      </w:tr>
      <w:tr w:rsidR="00717FF3" w:rsidRPr="006065C1" w14:paraId="59D4FC25" w14:textId="77777777" w:rsidTr="00717FF3">
        <w:trPr>
          <w:trHeight w:val="315"/>
        </w:trPr>
        <w:tc>
          <w:tcPr>
            <w:tcW w:w="1000" w:type="dxa"/>
            <w:vMerge w:val="restart"/>
            <w:tcBorders>
              <w:top w:val="nil"/>
              <w:left w:val="single" w:sz="8" w:space="0" w:color="auto"/>
              <w:bottom w:val="single" w:sz="4" w:space="0" w:color="auto"/>
              <w:right w:val="single" w:sz="4" w:space="0" w:color="auto"/>
            </w:tcBorders>
            <w:shd w:val="clear" w:color="auto" w:fill="auto"/>
            <w:vAlign w:val="center"/>
            <w:hideMark/>
          </w:tcPr>
          <w:p w14:paraId="5C0461AF" w14:textId="77777777" w:rsidR="00717FF3" w:rsidRPr="00500590" w:rsidRDefault="00717FF3" w:rsidP="00717FF3">
            <w:pPr>
              <w:suppressAutoHyphens w:val="0"/>
              <w:jc w:val="center"/>
              <w:rPr>
                <w:sz w:val="20"/>
                <w:szCs w:val="20"/>
                <w:lang w:eastAsia="ru-RU"/>
              </w:rPr>
            </w:pPr>
            <w:r w:rsidRPr="00500590">
              <w:rPr>
                <w:sz w:val="20"/>
                <w:szCs w:val="20"/>
                <w:lang w:eastAsia="ru-RU"/>
              </w:rPr>
              <w:t>41</w:t>
            </w:r>
          </w:p>
        </w:tc>
        <w:tc>
          <w:tcPr>
            <w:tcW w:w="3126" w:type="dxa"/>
            <w:tcBorders>
              <w:top w:val="nil"/>
              <w:left w:val="nil"/>
              <w:bottom w:val="single" w:sz="4" w:space="0" w:color="auto"/>
              <w:right w:val="single" w:sz="4" w:space="0" w:color="auto"/>
            </w:tcBorders>
            <w:shd w:val="clear" w:color="auto" w:fill="auto"/>
            <w:vAlign w:val="center"/>
            <w:hideMark/>
          </w:tcPr>
          <w:p w14:paraId="2F2456EF" w14:textId="71F1D8D7" w:rsidR="00717FF3" w:rsidRPr="00500590" w:rsidRDefault="00717FF3" w:rsidP="00C71CAF">
            <w:pPr>
              <w:suppressAutoHyphens w:val="0"/>
              <w:rPr>
                <w:sz w:val="20"/>
                <w:szCs w:val="20"/>
                <w:lang w:eastAsia="ru-RU"/>
              </w:rPr>
            </w:pPr>
            <w:r w:rsidRPr="006065C1">
              <w:rPr>
                <w:sz w:val="20"/>
                <w:szCs w:val="20"/>
              </w:rPr>
              <w:t>Ботинки юфтевые на маслобензостойкой подошве</w:t>
            </w:r>
          </w:p>
        </w:tc>
        <w:tc>
          <w:tcPr>
            <w:tcW w:w="1176" w:type="dxa"/>
            <w:gridSpan w:val="2"/>
            <w:vMerge w:val="restart"/>
            <w:tcBorders>
              <w:top w:val="nil"/>
              <w:left w:val="single" w:sz="4" w:space="0" w:color="auto"/>
              <w:bottom w:val="nil"/>
              <w:right w:val="single" w:sz="4" w:space="0" w:color="auto"/>
            </w:tcBorders>
            <w:shd w:val="clear" w:color="auto" w:fill="auto"/>
            <w:vAlign w:val="center"/>
            <w:hideMark/>
          </w:tcPr>
          <w:p w14:paraId="2027D8EE" w14:textId="77777777" w:rsidR="00717FF3" w:rsidRPr="00500590" w:rsidRDefault="00717FF3" w:rsidP="00717FF3">
            <w:pPr>
              <w:suppressAutoHyphens w:val="0"/>
              <w:jc w:val="center"/>
              <w:rPr>
                <w:sz w:val="20"/>
                <w:szCs w:val="20"/>
                <w:lang w:eastAsia="ru-RU"/>
              </w:rPr>
            </w:pPr>
            <w:r w:rsidRPr="00500590">
              <w:rPr>
                <w:sz w:val="20"/>
                <w:szCs w:val="20"/>
                <w:lang w:eastAsia="ru-RU"/>
              </w:rPr>
              <w:t> пара</w:t>
            </w:r>
          </w:p>
        </w:tc>
        <w:tc>
          <w:tcPr>
            <w:tcW w:w="1080" w:type="dxa"/>
            <w:gridSpan w:val="2"/>
            <w:tcBorders>
              <w:top w:val="nil"/>
              <w:left w:val="nil"/>
              <w:bottom w:val="single" w:sz="4" w:space="0" w:color="auto"/>
              <w:right w:val="single" w:sz="4" w:space="0" w:color="auto"/>
            </w:tcBorders>
            <w:shd w:val="clear" w:color="auto" w:fill="auto"/>
            <w:vAlign w:val="center"/>
          </w:tcPr>
          <w:p w14:paraId="33B9EE97"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nil"/>
              <w:right w:val="single" w:sz="4" w:space="0" w:color="auto"/>
            </w:tcBorders>
            <w:shd w:val="clear" w:color="auto" w:fill="auto"/>
            <w:vAlign w:val="center"/>
          </w:tcPr>
          <w:p w14:paraId="7F02DF4F"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nil"/>
              <w:right w:val="single" w:sz="8" w:space="0" w:color="auto"/>
            </w:tcBorders>
            <w:shd w:val="clear" w:color="auto" w:fill="auto"/>
            <w:vAlign w:val="center"/>
          </w:tcPr>
          <w:p w14:paraId="2C3DCC57" w14:textId="77777777" w:rsidR="00717FF3" w:rsidRPr="00500590" w:rsidRDefault="00717FF3" w:rsidP="00717FF3">
            <w:pPr>
              <w:suppressAutoHyphens w:val="0"/>
              <w:jc w:val="center"/>
              <w:rPr>
                <w:sz w:val="20"/>
                <w:szCs w:val="20"/>
                <w:lang w:eastAsia="ru-RU"/>
              </w:rPr>
            </w:pPr>
          </w:p>
        </w:tc>
      </w:tr>
      <w:tr w:rsidR="00717FF3" w:rsidRPr="006065C1" w14:paraId="078B9725"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ADA0FC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A9C1430" w14:textId="77777777" w:rsidR="00717FF3" w:rsidRPr="00500590" w:rsidRDefault="00717FF3" w:rsidP="00717FF3">
            <w:pPr>
              <w:suppressAutoHyphens w:val="0"/>
              <w:rPr>
                <w:sz w:val="20"/>
                <w:szCs w:val="20"/>
                <w:lang w:eastAsia="ru-RU"/>
              </w:rPr>
            </w:pPr>
            <w:r w:rsidRPr="00500590">
              <w:rPr>
                <w:sz w:val="20"/>
                <w:szCs w:val="20"/>
                <w:lang w:eastAsia="ru-RU"/>
              </w:rPr>
              <w:t>р.36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50BF7FE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D9AB48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130CA9A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67D59395" w14:textId="77777777" w:rsidR="00717FF3" w:rsidRPr="00500590" w:rsidRDefault="00717FF3" w:rsidP="00717FF3">
            <w:pPr>
              <w:suppressAutoHyphens w:val="0"/>
              <w:rPr>
                <w:sz w:val="20"/>
                <w:szCs w:val="20"/>
                <w:lang w:eastAsia="ru-RU"/>
              </w:rPr>
            </w:pPr>
          </w:p>
        </w:tc>
      </w:tr>
      <w:tr w:rsidR="00717FF3" w:rsidRPr="006065C1" w14:paraId="40228485"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11321C0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A699A6C" w14:textId="77777777" w:rsidR="00717FF3" w:rsidRPr="00500590" w:rsidRDefault="00717FF3" w:rsidP="00717FF3">
            <w:pPr>
              <w:suppressAutoHyphens w:val="0"/>
              <w:rPr>
                <w:sz w:val="20"/>
                <w:szCs w:val="20"/>
                <w:lang w:eastAsia="ru-RU"/>
              </w:rPr>
            </w:pPr>
            <w:r w:rsidRPr="00500590">
              <w:rPr>
                <w:sz w:val="20"/>
                <w:szCs w:val="20"/>
                <w:lang w:eastAsia="ru-RU"/>
              </w:rPr>
              <w:t>р.37</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5055FA5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D711AD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72092E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7AFD8F2" w14:textId="77777777" w:rsidR="00717FF3" w:rsidRPr="00500590" w:rsidRDefault="00717FF3" w:rsidP="00717FF3">
            <w:pPr>
              <w:suppressAutoHyphens w:val="0"/>
              <w:rPr>
                <w:sz w:val="20"/>
                <w:szCs w:val="20"/>
                <w:lang w:eastAsia="ru-RU"/>
              </w:rPr>
            </w:pPr>
          </w:p>
        </w:tc>
      </w:tr>
      <w:tr w:rsidR="00717FF3" w:rsidRPr="006065C1" w14:paraId="2267A8ED"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0742BC8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6477B8F" w14:textId="77777777" w:rsidR="00717FF3" w:rsidRPr="00500590" w:rsidRDefault="00717FF3" w:rsidP="00717FF3">
            <w:pPr>
              <w:suppressAutoHyphens w:val="0"/>
              <w:rPr>
                <w:sz w:val="20"/>
                <w:szCs w:val="20"/>
                <w:lang w:eastAsia="ru-RU"/>
              </w:rPr>
            </w:pPr>
            <w:r w:rsidRPr="00500590">
              <w:rPr>
                <w:sz w:val="20"/>
                <w:szCs w:val="20"/>
                <w:lang w:eastAsia="ru-RU"/>
              </w:rPr>
              <w:t>р.38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1F5BE1B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2EFB96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61A8383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0D80D492" w14:textId="77777777" w:rsidR="00717FF3" w:rsidRPr="00500590" w:rsidRDefault="00717FF3" w:rsidP="00717FF3">
            <w:pPr>
              <w:suppressAutoHyphens w:val="0"/>
              <w:rPr>
                <w:sz w:val="20"/>
                <w:szCs w:val="20"/>
                <w:lang w:eastAsia="ru-RU"/>
              </w:rPr>
            </w:pPr>
          </w:p>
        </w:tc>
      </w:tr>
      <w:tr w:rsidR="00717FF3" w:rsidRPr="006065C1" w14:paraId="40E95A65"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7DC8554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97D5693" w14:textId="77777777" w:rsidR="00717FF3" w:rsidRPr="00500590" w:rsidRDefault="00717FF3" w:rsidP="00717FF3">
            <w:pPr>
              <w:suppressAutoHyphens w:val="0"/>
              <w:rPr>
                <w:sz w:val="20"/>
                <w:szCs w:val="20"/>
                <w:lang w:eastAsia="ru-RU"/>
              </w:rPr>
            </w:pPr>
            <w:r w:rsidRPr="00500590">
              <w:rPr>
                <w:sz w:val="20"/>
                <w:szCs w:val="20"/>
                <w:lang w:eastAsia="ru-RU"/>
              </w:rPr>
              <w:t>р.39</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286EF29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35D2C4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687853B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6B308EF6" w14:textId="77777777" w:rsidR="00717FF3" w:rsidRPr="00500590" w:rsidRDefault="00717FF3" w:rsidP="00717FF3">
            <w:pPr>
              <w:suppressAutoHyphens w:val="0"/>
              <w:rPr>
                <w:sz w:val="20"/>
                <w:szCs w:val="20"/>
                <w:lang w:eastAsia="ru-RU"/>
              </w:rPr>
            </w:pPr>
          </w:p>
        </w:tc>
      </w:tr>
      <w:tr w:rsidR="00717FF3" w:rsidRPr="006065C1" w14:paraId="5C8ED093"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33DA53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EF8F91C" w14:textId="77777777" w:rsidR="00717FF3" w:rsidRPr="00500590" w:rsidRDefault="00717FF3" w:rsidP="00717FF3">
            <w:pPr>
              <w:suppressAutoHyphens w:val="0"/>
              <w:rPr>
                <w:sz w:val="20"/>
                <w:szCs w:val="20"/>
                <w:lang w:eastAsia="ru-RU"/>
              </w:rPr>
            </w:pPr>
            <w:r w:rsidRPr="00500590">
              <w:rPr>
                <w:sz w:val="20"/>
                <w:szCs w:val="20"/>
                <w:lang w:eastAsia="ru-RU"/>
              </w:rPr>
              <w:t>р.40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079B33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7DD0B3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60311D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3ED06A67" w14:textId="77777777" w:rsidR="00717FF3" w:rsidRPr="00500590" w:rsidRDefault="00717FF3" w:rsidP="00717FF3">
            <w:pPr>
              <w:suppressAutoHyphens w:val="0"/>
              <w:rPr>
                <w:sz w:val="20"/>
                <w:szCs w:val="20"/>
                <w:lang w:eastAsia="ru-RU"/>
              </w:rPr>
            </w:pPr>
          </w:p>
        </w:tc>
      </w:tr>
      <w:tr w:rsidR="00717FF3" w:rsidRPr="006065C1" w14:paraId="0A057D91"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DE48B7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3C73BEE" w14:textId="77777777" w:rsidR="00717FF3" w:rsidRPr="00500590" w:rsidRDefault="00717FF3" w:rsidP="00717FF3">
            <w:pPr>
              <w:suppressAutoHyphens w:val="0"/>
              <w:rPr>
                <w:sz w:val="20"/>
                <w:szCs w:val="20"/>
                <w:lang w:eastAsia="ru-RU"/>
              </w:rPr>
            </w:pPr>
            <w:r w:rsidRPr="00500590">
              <w:rPr>
                <w:sz w:val="20"/>
                <w:szCs w:val="20"/>
                <w:lang w:eastAsia="ru-RU"/>
              </w:rPr>
              <w:t>р.41</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D53024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48B88D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680E075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7D3C368B" w14:textId="77777777" w:rsidR="00717FF3" w:rsidRPr="00500590" w:rsidRDefault="00717FF3" w:rsidP="00717FF3">
            <w:pPr>
              <w:suppressAutoHyphens w:val="0"/>
              <w:rPr>
                <w:sz w:val="20"/>
                <w:szCs w:val="20"/>
                <w:lang w:eastAsia="ru-RU"/>
              </w:rPr>
            </w:pPr>
          </w:p>
        </w:tc>
      </w:tr>
      <w:tr w:rsidR="00717FF3" w:rsidRPr="006065C1" w14:paraId="6328C4F0"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0FAEDBF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238BC90" w14:textId="77777777" w:rsidR="00717FF3" w:rsidRPr="00500590" w:rsidRDefault="00717FF3" w:rsidP="00717FF3">
            <w:pPr>
              <w:suppressAutoHyphens w:val="0"/>
              <w:rPr>
                <w:sz w:val="20"/>
                <w:szCs w:val="20"/>
                <w:lang w:eastAsia="ru-RU"/>
              </w:rPr>
            </w:pPr>
            <w:r w:rsidRPr="00500590">
              <w:rPr>
                <w:sz w:val="20"/>
                <w:szCs w:val="20"/>
                <w:lang w:eastAsia="ru-RU"/>
              </w:rPr>
              <w:t>р.42</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15A6BE8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8E6F45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F387E2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054C8220" w14:textId="77777777" w:rsidR="00717FF3" w:rsidRPr="00500590" w:rsidRDefault="00717FF3" w:rsidP="00717FF3">
            <w:pPr>
              <w:suppressAutoHyphens w:val="0"/>
              <w:rPr>
                <w:sz w:val="20"/>
                <w:szCs w:val="20"/>
                <w:lang w:eastAsia="ru-RU"/>
              </w:rPr>
            </w:pPr>
          </w:p>
        </w:tc>
      </w:tr>
      <w:tr w:rsidR="00717FF3" w:rsidRPr="006065C1" w14:paraId="1EABBCCC"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2E1817A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D516F03" w14:textId="77777777" w:rsidR="00717FF3" w:rsidRPr="00500590" w:rsidRDefault="00717FF3" w:rsidP="00717FF3">
            <w:pPr>
              <w:suppressAutoHyphens w:val="0"/>
              <w:rPr>
                <w:sz w:val="20"/>
                <w:szCs w:val="20"/>
                <w:lang w:eastAsia="ru-RU"/>
              </w:rPr>
            </w:pPr>
            <w:r w:rsidRPr="00500590">
              <w:rPr>
                <w:sz w:val="20"/>
                <w:szCs w:val="20"/>
                <w:lang w:eastAsia="ru-RU"/>
              </w:rPr>
              <w:t>р.43</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681CA92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E91CF6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2ACD750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270FA7F9" w14:textId="77777777" w:rsidR="00717FF3" w:rsidRPr="00500590" w:rsidRDefault="00717FF3" w:rsidP="00717FF3">
            <w:pPr>
              <w:suppressAutoHyphens w:val="0"/>
              <w:rPr>
                <w:sz w:val="20"/>
                <w:szCs w:val="20"/>
                <w:lang w:eastAsia="ru-RU"/>
              </w:rPr>
            </w:pPr>
          </w:p>
        </w:tc>
      </w:tr>
      <w:tr w:rsidR="00717FF3" w:rsidRPr="006065C1" w14:paraId="55D53EC9"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3D76A09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AFADF4D" w14:textId="77777777" w:rsidR="00717FF3" w:rsidRPr="00500590" w:rsidRDefault="00717FF3" w:rsidP="00717FF3">
            <w:pPr>
              <w:suppressAutoHyphens w:val="0"/>
              <w:rPr>
                <w:sz w:val="20"/>
                <w:szCs w:val="20"/>
                <w:lang w:eastAsia="ru-RU"/>
              </w:rPr>
            </w:pPr>
            <w:r w:rsidRPr="00500590">
              <w:rPr>
                <w:sz w:val="20"/>
                <w:szCs w:val="20"/>
                <w:lang w:eastAsia="ru-RU"/>
              </w:rPr>
              <w:t>р.44</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555553C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57BEC1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E1CC5F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70E32A28" w14:textId="77777777" w:rsidR="00717FF3" w:rsidRPr="00500590" w:rsidRDefault="00717FF3" w:rsidP="00717FF3">
            <w:pPr>
              <w:suppressAutoHyphens w:val="0"/>
              <w:rPr>
                <w:sz w:val="20"/>
                <w:szCs w:val="20"/>
                <w:lang w:eastAsia="ru-RU"/>
              </w:rPr>
            </w:pPr>
          </w:p>
        </w:tc>
      </w:tr>
      <w:tr w:rsidR="00717FF3" w:rsidRPr="006065C1" w14:paraId="0C37C0EE"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70D6816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02F4B32" w14:textId="77777777" w:rsidR="00717FF3" w:rsidRPr="00500590" w:rsidRDefault="00717FF3" w:rsidP="00717FF3">
            <w:pPr>
              <w:suppressAutoHyphens w:val="0"/>
              <w:rPr>
                <w:sz w:val="20"/>
                <w:szCs w:val="20"/>
                <w:lang w:eastAsia="ru-RU"/>
              </w:rPr>
            </w:pPr>
            <w:r w:rsidRPr="00500590">
              <w:rPr>
                <w:sz w:val="20"/>
                <w:szCs w:val="20"/>
                <w:lang w:eastAsia="ru-RU"/>
              </w:rPr>
              <w:t>р.45</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6164A3E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CF03CD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575BDEB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7A7C4388" w14:textId="77777777" w:rsidR="00717FF3" w:rsidRPr="00500590" w:rsidRDefault="00717FF3" w:rsidP="00717FF3">
            <w:pPr>
              <w:suppressAutoHyphens w:val="0"/>
              <w:rPr>
                <w:sz w:val="20"/>
                <w:szCs w:val="20"/>
                <w:lang w:eastAsia="ru-RU"/>
              </w:rPr>
            </w:pPr>
          </w:p>
        </w:tc>
      </w:tr>
      <w:tr w:rsidR="00717FF3" w:rsidRPr="006065C1" w14:paraId="5872D0D8"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1F11C2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9D154F7" w14:textId="77777777" w:rsidR="00717FF3" w:rsidRPr="00500590" w:rsidRDefault="00717FF3" w:rsidP="00717FF3">
            <w:pPr>
              <w:suppressAutoHyphens w:val="0"/>
              <w:rPr>
                <w:sz w:val="20"/>
                <w:szCs w:val="20"/>
                <w:lang w:eastAsia="ru-RU"/>
              </w:rPr>
            </w:pPr>
            <w:r w:rsidRPr="00500590">
              <w:rPr>
                <w:sz w:val="20"/>
                <w:szCs w:val="20"/>
                <w:lang w:eastAsia="ru-RU"/>
              </w:rPr>
              <w:t>р.46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5EB550E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CEECC6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20251EC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B1AA683" w14:textId="77777777" w:rsidR="00717FF3" w:rsidRPr="00500590" w:rsidRDefault="00717FF3" w:rsidP="00717FF3">
            <w:pPr>
              <w:suppressAutoHyphens w:val="0"/>
              <w:rPr>
                <w:sz w:val="20"/>
                <w:szCs w:val="20"/>
                <w:lang w:eastAsia="ru-RU"/>
              </w:rPr>
            </w:pPr>
          </w:p>
        </w:tc>
      </w:tr>
      <w:tr w:rsidR="00717FF3" w:rsidRPr="006065C1" w14:paraId="639384D1"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7C2E5D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AF7DD6B" w14:textId="77777777" w:rsidR="00717FF3" w:rsidRPr="00500590" w:rsidRDefault="00717FF3" w:rsidP="00717FF3">
            <w:pPr>
              <w:suppressAutoHyphens w:val="0"/>
              <w:rPr>
                <w:sz w:val="20"/>
                <w:szCs w:val="20"/>
                <w:lang w:eastAsia="ru-RU"/>
              </w:rPr>
            </w:pPr>
            <w:r w:rsidRPr="00500590">
              <w:rPr>
                <w:sz w:val="20"/>
                <w:szCs w:val="20"/>
                <w:lang w:eastAsia="ru-RU"/>
              </w:rPr>
              <w:t>р.47</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1F61ED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A094D0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61DD179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79DE6347" w14:textId="77777777" w:rsidR="00717FF3" w:rsidRPr="00500590" w:rsidRDefault="00717FF3" w:rsidP="00717FF3">
            <w:pPr>
              <w:suppressAutoHyphens w:val="0"/>
              <w:rPr>
                <w:sz w:val="20"/>
                <w:szCs w:val="20"/>
                <w:lang w:eastAsia="ru-RU"/>
              </w:rPr>
            </w:pPr>
          </w:p>
        </w:tc>
      </w:tr>
      <w:tr w:rsidR="00717FF3" w:rsidRPr="006065C1" w14:paraId="1958441D" w14:textId="77777777" w:rsidTr="00717FF3">
        <w:trPr>
          <w:trHeight w:val="330"/>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2D5B20AA"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1C00F253" w14:textId="77777777" w:rsidR="00717FF3" w:rsidRPr="00500590" w:rsidRDefault="00717FF3" w:rsidP="00717FF3">
            <w:pPr>
              <w:suppressAutoHyphens w:val="0"/>
              <w:rPr>
                <w:sz w:val="20"/>
                <w:szCs w:val="20"/>
                <w:lang w:eastAsia="ru-RU"/>
              </w:rPr>
            </w:pPr>
            <w:r w:rsidRPr="00500590">
              <w:rPr>
                <w:sz w:val="20"/>
                <w:szCs w:val="20"/>
                <w:lang w:eastAsia="ru-RU"/>
              </w:rPr>
              <w:t>р.48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6B5D287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FE5BCD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5B8B322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060F706A" w14:textId="77777777" w:rsidR="00717FF3" w:rsidRPr="00500590" w:rsidRDefault="00717FF3" w:rsidP="00717FF3">
            <w:pPr>
              <w:suppressAutoHyphens w:val="0"/>
              <w:rPr>
                <w:sz w:val="20"/>
                <w:szCs w:val="20"/>
                <w:lang w:eastAsia="ru-RU"/>
              </w:rPr>
            </w:pPr>
          </w:p>
        </w:tc>
      </w:tr>
      <w:tr w:rsidR="00717FF3" w:rsidRPr="006065C1" w14:paraId="0DCB9FC9" w14:textId="77777777" w:rsidTr="00717FF3">
        <w:trPr>
          <w:trHeight w:val="315"/>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6A39C973" w14:textId="77777777" w:rsidR="00717FF3" w:rsidRPr="00500590" w:rsidRDefault="00717FF3" w:rsidP="00717FF3">
            <w:pPr>
              <w:suppressAutoHyphens w:val="0"/>
              <w:jc w:val="center"/>
              <w:rPr>
                <w:sz w:val="20"/>
                <w:szCs w:val="20"/>
                <w:lang w:eastAsia="ru-RU"/>
              </w:rPr>
            </w:pPr>
            <w:r w:rsidRPr="00500590">
              <w:rPr>
                <w:sz w:val="20"/>
                <w:szCs w:val="20"/>
                <w:lang w:eastAsia="ru-RU"/>
              </w:rPr>
              <w:t>42</w:t>
            </w:r>
          </w:p>
        </w:tc>
        <w:tc>
          <w:tcPr>
            <w:tcW w:w="3126" w:type="dxa"/>
            <w:tcBorders>
              <w:top w:val="nil"/>
              <w:left w:val="nil"/>
              <w:bottom w:val="single" w:sz="4" w:space="0" w:color="auto"/>
              <w:right w:val="single" w:sz="4" w:space="0" w:color="auto"/>
            </w:tcBorders>
            <w:shd w:val="clear" w:color="auto" w:fill="auto"/>
            <w:vAlign w:val="center"/>
            <w:hideMark/>
          </w:tcPr>
          <w:p w14:paraId="45F23477" w14:textId="6618B0E8" w:rsidR="00717FF3" w:rsidRPr="00500590" w:rsidRDefault="00717FF3" w:rsidP="00C71CAF">
            <w:pPr>
              <w:rPr>
                <w:sz w:val="20"/>
                <w:szCs w:val="20"/>
                <w:lang w:eastAsia="ru-RU"/>
              </w:rPr>
            </w:pPr>
            <w:r w:rsidRPr="006065C1">
              <w:rPr>
                <w:sz w:val="20"/>
                <w:szCs w:val="20"/>
              </w:rPr>
              <w:t>Сапоги юфтевы</w:t>
            </w:r>
            <w:r w:rsidR="00C71CAF">
              <w:rPr>
                <w:sz w:val="20"/>
                <w:szCs w:val="20"/>
              </w:rPr>
              <w:t>е</w:t>
            </w:r>
            <w:r w:rsidRPr="006065C1">
              <w:rPr>
                <w:sz w:val="20"/>
                <w:szCs w:val="20"/>
              </w:rPr>
              <w:t xml:space="preserve"> на маслобензостойкой подошве</w:t>
            </w:r>
          </w:p>
        </w:tc>
        <w:tc>
          <w:tcPr>
            <w:tcW w:w="117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7D3A473" w14:textId="77777777" w:rsidR="00717FF3" w:rsidRPr="00500590" w:rsidRDefault="00717FF3" w:rsidP="00717FF3">
            <w:pPr>
              <w:suppressAutoHyphens w:val="0"/>
              <w:jc w:val="center"/>
              <w:rPr>
                <w:sz w:val="20"/>
                <w:szCs w:val="20"/>
                <w:lang w:eastAsia="ru-RU"/>
              </w:rPr>
            </w:pPr>
            <w:r w:rsidRPr="00500590">
              <w:rPr>
                <w:sz w:val="20"/>
                <w:szCs w:val="20"/>
                <w:lang w:eastAsia="ru-RU"/>
              </w:rPr>
              <w:t> пара</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14:paraId="0D58CD36"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14:paraId="22C546CB"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tcPr>
          <w:p w14:paraId="053999BD" w14:textId="77777777" w:rsidR="00717FF3" w:rsidRPr="00500590" w:rsidRDefault="00717FF3" w:rsidP="00717FF3">
            <w:pPr>
              <w:suppressAutoHyphens w:val="0"/>
              <w:jc w:val="center"/>
              <w:rPr>
                <w:sz w:val="20"/>
                <w:szCs w:val="20"/>
                <w:lang w:eastAsia="ru-RU"/>
              </w:rPr>
            </w:pPr>
          </w:p>
        </w:tc>
      </w:tr>
      <w:tr w:rsidR="00717FF3" w:rsidRPr="006065C1" w14:paraId="1915FF67"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7BD975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F64D794" w14:textId="77777777" w:rsidR="00717FF3" w:rsidRPr="00500590" w:rsidRDefault="00717FF3" w:rsidP="00717FF3">
            <w:pPr>
              <w:suppressAutoHyphens w:val="0"/>
              <w:rPr>
                <w:sz w:val="20"/>
                <w:szCs w:val="20"/>
                <w:lang w:eastAsia="ru-RU"/>
              </w:rPr>
            </w:pPr>
            <w:r w:rsidRPr="00500590">
              <w:rPr>
                <w:sz w:val="20"/>
                <w:szCs w:val="20"/>
                <w:lang w:eastAsia="ru-RU"/>
              </w:rPr>
              <w:t>р.36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AAF07D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7CD3427"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06567CAF"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3EFA081C" w14:textId="77777777" w:rsidR="00717FF3" w:rsidRPr="00500590" w:rsidRDefault="00717FF3" w:rsidP="00717FF3">
            <w:pPr>
              <w:suppressAutoHyphens w:val="0"/>
              <w:rPr>
                <w:sz w:val="20"/>
                <w:szCs w:val="20"/>
                <w:lang w:eastAsia="ru-RU"/>
              </w:rPr>
            </w:pPr>
          </w:p>
        </w:tc>
      </w:tr>
      <w:tr w:rsidR="00717FF3" w:rsidRPr="006065C1" w14:paraId="4379A255"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BF3D51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443399C" w14:textId="77777777" w:rsidR="00717FF3" w:rsidRPr="00500590" w:rsidRDefault="00717FF3" w:rsidP="00717FF3">
            <w:pPr>
              <w:suppressAutoHyphens w:val="0"/>
              <w:rPr>
                <w:sz w:val="20"/>
                <w:szCs w:val="20"/>
                <w:lang w:eastAsia="ru-RU"/>
              </w:rPr>
            </w:pPr>
            <w:r w:rsidRPr="00500590">
              <w:rPr>
                <w:sz w:val="20"/>
                <w:szCs w:val="20"/>
                <w:lang w:eastAsia="ru-RU"/>
              </w:rPr>
              <w:t>р.37</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205F68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9D07A1B"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3DE93374"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3667B438" w14:textId="77777777" w:rsidR="00717FF3" w:rsidRPr="00500590" w:rsidRDefault="00717FF3" w:rsidP="00717FF3">
            <w:pPr>
              <w:suppressAutoHyphens w:val="0"/>
              <w:rPr>
                <w:sz w:val="20"/>
                <w:szCs w:val="20"/>
                <w:lang w:eastAsia="ru-RU"/>
              </w:rPr>
            </w:pPr>
          </w:p>
        </w:tc>
      </w:tr>
      <w:tr w:rsidR="00717FF3" w:rsidRPr="006065C1" w14:paraId="2096561C"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C55767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5AF6A8E" w14:textId="77777777" w:rsidR="00717FF3" w:rsidRPr="00500590" w:rsidRDefault="00717FF3" w:rsidP="00717FF3">
            <w:pPr>
              <w:suppressAutoHyphens w:val="0"/>
              <w:rPr>
                <w:sz w:val="20"/>
                <w:szCs w:val="20"/>
                <w:lang w:eastAsia="ru-RU"/>
              </w:rPr>
            </w:pPr>
            <w:r w:rsidRPr="00500590">
              <w:rPr>
                <w:sz w:val="20"/>
                <w:szCs w:val="20"/>
                <w:lang w:eastAsia="ru-RU"/>
              </w:rPr>
              <w:t>р.38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597BEE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9844ECE"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63D02454"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430E8F25" w14:textId="77777777" w:rsidR="00717FF3" w:rsidRPr="00500590" w:rsidRDefault="00717FF3" w:rsidP="00717FF3">
            <w:pPr>
              <w:suppressAutoHyphens w:val="0"/>
              <w:rPr>
                <w:sz w:val="20"/>
                <w:szCs w:val="20"/>
                <w:lang w:eastAsia="ru-RU"/>
              </w:rPr>
            </w:pPr>
          </w:p>
        </w:tc>
      </w:tr>
      <w:tr w:rsidR="00717FF3" w:rsidRPr="006065C1" w14:paraId="16BD0C8C"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272379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2CB0694" w14:textId="77777777" w:rsidR="00717FF3" w:rsidRPr="00500590" w:rsidRDefault="00717FF3" w:rsidP="00717FF3">
            <w:pPr>
              <w:suppressAutoHyphens w:val="0"/>
              <w:rPr>
                <w:sz w:val="20"/>
                <w:szCs w:val="20"/>
                <w:lang w:eastAsia="ru-RU"/>
              </w:rPr>
            </w:pPr>
            <w:r w:rsidRPr="00500590">
              <w:rPr>
                <w:sz w:val="20"/>
                <w:szCs w:val="20"/>
                <w:lang w:eastAsia="ru-RU"/>
              </w:rPr>
              <w:t>р.39</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1C81F2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55EF3C7"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06BAFB61"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4E4A62CC" w14:textId="77777777" w:rsidR="00717FF3" w:rsidRPr="00500590" w:rsidRDefault="00717FF3" w:rsidP="00717FF3">
            <w:pPr>
              <w:suppressAutoHyphens w:val="0"/>
              <w:rPr>
                <w:sz w:val="20"/>
                <w:szCs w:val="20"/>
                <w:lang w:eastAsia="ru-RU"/>
              </w:rPr>
            </w:pPr>
          </w:p>
        </w:tc>
      </w:tr>
      <w:tr w:rsidR="00717FF3" w:rsidRPr="006065C1" w14:paraId="44CBEFF1"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D97019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524060B" w14:textId="77777777" w:rsidR="00717FF3" w:rsidRPr="00500590" w:rsidRDefault="00717FF3" w:rsidP="00717FF3">
            <w:pPr>
              <w:suppressAutoHyphens w:val="0"/>
              <w:rPr>
                <w:sz w:val="20"/>
                <w:szCs w:val="20"/>
                <w:lang w:eastAsia="ru-RU"/>
              </w:rPr>
            </w:pPr>
            <w:r w:rsidRPr="00500590">
              <w:rPr>
                <w:sz w:val="20"/>
                <w:szCs w:val="20"/>
                <w:lang w:eastAsia="ru-RU"/>
              </w:rPr>
              <w:t>р.40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208C34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537D76E"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A5054A0"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06CB6AC6" w14:textId="77777777" w:rsidR="00717FF3" w:rsidRPr="00500590" w:rsidRDefault="00717FF3" w:rsidP="00717FF3">
            <w:pPr>
              <w:suppressAutoHyphens w:val="0"/>
              <w:rPr>
                <w:sz w:val="20"/>
                <w:szCs w:val="20"/>
                <w:lang w:eastAsia="ru-RU"/>
              </w:rPr>
            </w:pPr>
          </w:p>
        </w:tc>
      </w:tr>
      <w:tr w:rsidR="00717FF3" w:rsidRPr="006065C1" w14:paraId="2719CE05"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EC0CB5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5468E52" w14:textId="77777777" w:rsidR="00717FF3" w:rsidRPr="00500590" w:rsidRDefault="00717FF3" w:rsidP="00717FF3">
            <w:pPr>
              <w:suppressAutoHyphens w:val="0"/>
              <w:rPr>
                <w:sz w:val="20"/>
                <w:szCs w:val="20"/>
                <w:lang w:eastAsia="ru-RU"/>
              </w:rPr>
            </w:pPr>
            <w:r w:rsidRPr="00500590">
              <w:rPr>
                <w:sz w:val="20"/>
                <w:szCs w:val="20"/>
                <w:lang w:eastAsia="ru-RU"/>
              </w:rPr>
              <w:t>р.41</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ECEA9F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95B6230"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1D2B623"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4BA2295E" w14:textId="77777777" w:rsidR="00717FF3" w:rsidRPr="00500590" w:rsidRDefault="00717FF3" w:rsidP="00717FF3">
            <w:pPr>
              <w:suppressAutoHyphens w:val="0"/>
              <w:rPr>
                <w:sz w:val="20"/>
                <w:szCs w:val="20"/>
                <w:lang w:eastAsia="ru-RU"/>
              </w:rPr>
            </w:pPr>
          </w:p>
        </w:tc>
      </w:tr>
      <w:tr w:rsidR="00717FF3" w:rsidRPr="006065C1" w14:paraId="2323BB18"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4016B9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58A18AF" w14:textId="77777777" w:rsidR="00717FF3" w:rsidRPr="00500590" w:rsidRDefault="00717FF3" w:rsidP="00717FF3">
            <w:pPr>
              <w:suppressAutoHyphens w:val="0"/>
              <w:rPr>
                <w:sz w:val="20"/>
                <w:szCs w:val="20"/>
                <w:lang w:eastAsia="ru-RU"/>
              </w:rPr>
            </w:pPr>
            <w:r w:rsidRPr="00500590">
              <w:rPr>
                <w:sz w:val="20"/>
                <w:szCs w:val="20"/>
                <w:lang w:eastAsia="ru-RU"/>
              </w:rPr>
              <w:t>р.42</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DE1E9A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ECEBEEE"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3C7FA114"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07535655" w14:textId="77777777" w:rsidR="00717FF3" w:rsidRPr="00500590" w:rsidRDefault="00717FF3" w:rsidP="00717FF3">
            <w:pPr>
              <w:suppressAutoHyphens w:val="0"/>
              <w:rPr>
                <w:sz w:val="20"/>
                <w:szCs w:val="20"/>
                <w:lang w:eastAsia="ru-RU"/>
              </w:rPr>
            </w:pPr>
          </w:p>
        </w:tc>
      </w:tr>
      <w:tr w:rsidR="00717FF3" w:rsidRPr="006065C1" w14:paraId="579464CC"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CCD54B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C38F2BC" w14:textId="77777777" w:rsidR="00717FF3" w:rsidRPr="00500590" w:rsidRDefault="00717FF3" w:rsidP="00717FF3">
            <w:pPr>
              <w:suppressAutoHyphens w:val="0"/>
              <w:rPr>
                <w:sz w:val="20"/>
                <w:szCs w:val="20"/>
                <w:lang w:eastAsia="ru-RU"/>
              </w:rPr>
            </w:pPr>
            <w:r w:rsidRPr="00500590">
              <w:rPr>
                <w:sz w:val="20"/>
                <w:szCs w:val="20"/>
                <w:lang w:eastAsia="ru-RU"/>
              </w:rPr>
              <w:t>р.43</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0FC4FDD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34B48B9"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A31A158"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6D079963" w14:textId="77777777" w:rsidR="00717FF3" w:rsidRPr="00500590" w:rsidRDefault="00717FF3" w:rsidP="00717FF3">
            <w:pPr>
              <w:suppressAutoHyphens w:val="0"/>
              <w:rPr>
                <w:sz w:val="20"/>
                <w:szCs w:val="20"/>
                <w:lang w:eastAsia="ru-RU"/>
              </w:rPr>
            </w:pPr>
          </w:p>
        </w:tc>
      </w:tr>
      <w:tr w:rsidR="00717FF3" w:rsidRPr="006065C1" w14:paraId="65E60184"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2EBCD6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B3507AB" w14:textId="77777777" w:rsidR="00717FF3" w:rsidRPr="00500590" w:rsidRDefault="00717FF3" w:rsidP="00717FF3">
            <w:pPr>
              <w:suppressAutoHyphens w:val="0"/>
              <w:rPr>
                <w:sz w:val="20"/>
                <w:szCs w:val="20"/>
                <w:lang w:eastAsia="ru-RU"/>
              </w:rPr>
            </w:pPr>
            <w:r w:rsidRPr="00500590">
              <w:rPr>
                <w:sz w:val="20"/>
                <w:szCs w:val="20"/>
                <w:lang w:eastAsia="ru-RU"/>
              </w:rPr>
              <w:t>р.44</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C741E2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DB4F796"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128B0B4A"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7B3CC888" w14:textId="77777777" w:rsidR="00717FF3" w:rsidRPr="00500590" w:rsidRDefault="00717FF3" w:rsidP="00717FF3">
            <w:pPr>
              <w:suppressAutoHyphens w:val="0"/>
              <w:rPr>
                <w:sz w:val="20"/>
                <w:szCs w:val="20"/>
                <w:lang w:eastAsia="ru-RU"/>
              </w:rPr>
            </w:pPr>
          </w:p>
        </w:tc>
      </w:tr>
      <w:tr w:rsidR="00717FF3" w:rsidRPr="006065C1" w14:paraId="4D3DE7A9"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3D5056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E3C7809" w14:textId="77777777" w:rsidR="00717FF3" w:rsidRPr="00500590" w:rsidRDefault="00717FF3" w:rsidP="00717FF3">
            <w:pPr>
              <w:suppressAutoHyphens w:val="0"/>
              <w:rPr>
                <w:sz w:val="20"/>
                <w:szCs w:val="20"/>
                <w:lang w:eastAsia="ru-RU"/>
              </w:rPr>
            </w:pPr>
            <w:r w:rsidRPr="00500590">
              <w:rPr>
                <w:sz w:val="20"/>
                <w:szCs w:val="20"/>
                <w:lang w:eastAsia="ru-RU"/>
              </w:rPr>
              <w:t>р.45</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0D5DFA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7F15F69"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1E607E6"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30C9EAB5" w14:textId="77777777" w:rsidR="00717FF3" w:rsidRPr="00500590" w:rsidRDefault="00717FF3" w:rsidP="00717FF3">
            <w:pPr>
              <w:suppressAutoHyphens w:val="0"/>
              <w:rPr>
                <w:sz w:val="20"/>
                <w:szCs w:val="20"/>
                <w:lang w:eastAsia="ru-RU"/>
              </w:rPr>
            </w:pPr>
          </w:p>
        </w:tc>
      </w:tr>
      <w:tr w:rsidR="00717FF3" w:rsidRPr="006065C1" w14:paraId="76600B53"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AED2A4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77C484D" w14:textId="77777777" w:rsidR="00717FF3" w:rsidRPr="00500590" w:rsidRDefault="00717FF3" w:rsidP="00717FF3">
            <w:pPr>
              <w:suppressAutoHyphens w:val="0"/>
              <w:rPr>
                <w:sz w:val="20"/>
                <w:szCs w:val="20"/>
                <w:lang w:eastAsia="ru-RU"/>
              </w:rPr>
            </w:pPr>
            <w:r w:rsidRPr="00500590">
              <w:rPr>
                <w:sz w:val="20"/>
                <w:szCs w:val="20"/>
                <w:lang w:eastAsia="ru-RU"/>
              </w:rPr>
              <w:t>р.46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5EE8FA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C0915A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38FFB9C"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05B47102" w14:textId="77777777" w:rsidR="00717FF3" w:rsidRPr="00500590" w:rsidRDefault="00717FF3" w:rsidP="00717FF3">
            <w:pPr>
              <w:suppressAutoHyphens w:val="0"/>
              <w:rPr>
                <w:sz w:val="20"/>
                <w:szCs w:val="20"/>
                <w:lang w:eastAsia="ru-RU"/>
              </w:rPr>
            </w:pPr>
          </w:p>
        </w:tc>
      </w:tr>
      <w:tr w:rsidR="00717FF3" w:rsidRPr="006065C1" w14:paraId="15C2AE81"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D9F78C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9E9F783" w14:textId="77777777" w:rsidR="00717FF3" w:rsidRPr="00500590" w:rsidRDefault="00717FF3" w:rsidP="00717FF3">
            <w:pPr>
              <w:suppressAutoHyphens w:val="0"/>
              <w:rPr>
                <w:sz w:val="20"/>
                <w:szCs w:val="20"/>
                <w:lang w:eastAsia="ru-RU"/>
              </w:rPr>
            </w:pPr>
            <w:r w:rsidRPr="00500590">
              <w:rPr>
                <w:sz w:val="20"/>
                <w:szCs w:val="20"/>
                <w:lang w:eastAsia="ru-RU"/>
              </w:rPr>
              <w:t>р.47</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FC9286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32063D1"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1CA225B1"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38CA5D6" w14:textId="77777777" w:rsidR="00717FF3" w:rsidRPr="00500590" w:rsidRDefault="00717FF3" w:rsidP="00717FF3">
            <w:pPr>
              <w:suppressAutoHyphens w:val="0"/>
              <w:rPr>
                <w:sz w:val="20"/>
                <w:szCs w:val="20"/>
                <w:lang w:eastAsia="ru-RU"/>
              </w:rPr>
            </w:pPr>
          </w:p>
        </w:tc>
      </w:tr>
      <w:tr w:rsidR="00717FF3" w:rsidRPr="006065C1" w14:paraId="19D5D513" w14:textId="77777777" w:rsidTr="00717FF3">
        <w:trPr>
          <w:trHeight w:val="33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8AD4156"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59B05C1A" w14:textId="77777777" w:rsidR="00717FF3" w:rsidRPr="00500590" w:rsidRDefault="00717FF3" w:rsidP="00717FF3">
            <w:pPr>
              <w:suppressAutoHyphens w:val="0"/>
              <w:rPr>
                <w:sz w:val="20"/>
                <w:szCs w:val="20"/>
                <w:lang w:eastAsia="ru-RU"/>
              </w:rPr>
            </w:pPr>
            <w:r w:rsidRPr="00500590">
              <w:rPr>
                <w:sz w:val="20"/>
                <w:szCs w:val="20"/>
                <w:lang w:eastAsia="ru-RU"/>
              </w:rPr>
              <w:t>р.48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DCA45C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33E4F369"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15ADB7B"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45A303CE" w14:textId="77777777" w:rsidR="00717FF3" w:rsidRPr="00500590" w:rsidRDefault="00717FF3" w:rsidP="00717FF3">
            <w:pPr>
              <w:suppressAutoHyphens w:val="0"/>
              <w:rPr>
                <w:sz w:val="20"/>
                <w:szCs w:val="20"/>
                <w:lang w:eastAsia="ru-RU"/>
              </w:rPr>
            </w:pPr>
          </w:p>
        </w:tc>
      </w:tr>
      <w:tr w:rsidR="00717FF3" w:rsidRPr="006065C1" w14:paraId="1B793C10" w14:textId="77777777" w:rsidTr="00717FF3">
        <w:trPr>
          <w:trHeight w:val="315"/>
        </w:trPr>
        <w:tc>
          <w:tcPr>
            <w:tcW w:w="1000" w:type="dxa"/>
            <w:vMerge w:val="restart"/>
            <w:tcBorders>
              <w:top w:val="nil"/>
              <w:left w:val="single" w:sz="8" w:space="0" w:color="auto"/>
              <w:bottom w:val="single" w:sz="4" w:space="0" w:color="auto"/>
              <w:right w:val="single" w:sz="4" w:space="0" w:color="auto"/>
            </w:tcBorders>
            <w:shd w:val="clear" w:color="auto" w:fill="auto"/>
            <w:vAlign w:val="center"/>
            <w:hideMark/>
          </w:tcPr>
          <w:p w14:paraId="3B5BE835" w14:textId="77777777" w:rsidR="00717FF3" w:rsidRPr="00500590" w:rsidRDefault="00717FF3" w:rsidP="00717FF3">
            <w:pPr>
              <w:suppressAutoHyphens w:val="0"/>
              <w:jc w:val="center"/>
              <w:rPr>
                <w:sz w:val="20"/>
                <w:szCs w:val="20"/>
                <w:lang w:eastAsia="ru-RU"/>
              </w:rPr>
            </w:pPr>
            <w:r w:rsidRPr="00500590">
              <w:rPr>
                <w:sz w:val="20"/>
                <w:szCs w:val="20"/>
                <w:lang w:eastAsia="ru-RU"/>
              </w:rPr>
              <w:t>43</w:t>
            </w:r>
          </w:p>
        </w:tc>
        <w:tc>
          <w:tcPr>
            <w:tcW w:w="3126" w:type="dxa"/>
            <w:tcBorders>
              <w:top w:val="nil"/>
              <w:left w:val="nil"/>
              <w:bottom w:val="single" w:sz="4" w:space="0" w:color="auto"/>
              <w:right w:val="single" w:sz="4" w:space="0" w:color="auto"/>
            </w:tcBorders>
            <w:shd w:val="clear" w:color="auto" w:fill="auto"/>
            <w:vAlign w:val="center"/>
            <w:hideMark/>
          </w:tcPr>
          <w:p w14:paraId="4FE81CD5" w14:textId="77777777" w:rsidR="00717FF3" w:rsidRPr="00500590" w:rsidRDefault="00717FF3" w:rsidP="00717FF3">
            <w:pPr>
              <w:rPr>
                <w:sz w:val="20"/>
                <w:szCs w:val="20"/>
                <w:lang w:eastAsia="ru-RU"/>
              </w:rPr>
            </w:pPr>
            <w:r w:rsidRPr="006065C1">
              <w:rPr>
                <w:sz w:val="20"/>
                <w:szCs w:val="20"/>
              </w:rPr>
              <w:t>Ботинки юфтевые на нитрильной подошве</w:t>
            </w:r>
          </w:p>
        </w:tc>
        <w:tc>
          <w:tcPr>
            <w:tcW w:w="1176" w:type="dxa"/>
            <w:gridSpan w:val="2"/>
            <w:vMerge w:val="restart"/>
            <w:tcBorders>
              <w:top w:val="nil"/>
              <w:left w:val="single" w:sz="4" w:space="0" w:color="auto"/>
              <w:bottom w:val="nil"/>
              <w:right w:val="single" w:sz="4" w:space="0" w:color="auto"/>
            </w:tcBorders>
            <w:shd w:val="clear" w:color="auto" w:fill="auto"/>
            <w:vAlign w:val="center"/>
            <w:hideMark/>
          </w:tcPr>
          <w:p w14:paraId="16A70095" w14:textId="77777777" w:rsidR="00717FF3" w:rsidRPr="00500590" w:rsidRDefault="00717FF3" w:rsidP="00717FF3">
            <w:pPr>
              <w:suppressAutoHyphens w:val="0"/>
              <w:jc w:val="center"/>
              <w:rPr>
                <w:sz w:val="20"/>
                <w:szCs w:val="20"/>
                <w:lang w:eastAsia="ru-RU"/>
              </w:rPr>
            </w:pPr>
            <w:r w:rsidRPr="00500590">
              <w:rPr>
                <w:sz w:val="20"/>
                <w:szCs w:val="20"/>
                <w:lang w:eastAsia="ru-RU"/>
              </w:rPr>
              <w:t> пара</w:t>
            </w:r>
          </w:p>
        </w:tc>
        <w:tc>
          <w:tcPr>
            <w:tcW w:w="1080" w:type="dxa"/>
            <w:gridSpan w:val="2"/>
            <w:tcBorders>
              <w:top w:val="nil"/>
              <w:left w:val="nil"/>
              <w:bottom w:val="single" w:sz="4" w:space="0" w:color="auto"/>
              <w:right w:val="single" w:sz="4" w:space="0" w:color="auto"/>
            </w:tcBorders>
            <w:shd w:val="clear" w:color="auto" w:fill="auto"/>
            <w:vAlign w:val="center"/>
          </w:tcPr>
          <w:p w14:paraId="1FCE0882"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nil"/>
              <w:right w:val="single" w:sz="4" w:space="0" w:color="auto"/>
            </w:tcBorders>
            <w:shd w:val="clear" w:color="auto" w:fill="auto"/>
            <w:vAlign w:val="center"/>
          </w:tcPr>
          <w:p w14:paraId="3E29156E"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nil"/>
              <w:right w:val="single" w:sz="8" w:space="0" w:color="auto"/>
            </w:tcBorders>
            <w:shd w:val="clear" w:color="auto" w:fill="auto"/>
            <w:vAlign w:val="center"/>
          </w:tcPr>
          <w:p w14:paraId="4927EB43" w14:textId="77777777" w:rsidR="00717FF3" w:rsidRPr="00500590" w:rsidRDefault="00717FF3" w:rsidP="00717FF3">
            <w:pPr>
              <w:suppressAutoHyphens w:val="0"/>
              <w:jc w:val="center"/>
              <w:rPr>
                <w:sz w:val="20"/>
                <w:szCs w:val="20"/>
                <w:lang w:eastAsia="ru-RU"/>
              </w:rPr>
            </w:pPr>
          </w:p>
        </w:tc>
      </w:tr>
      <w:tr w:rsidR="00717FF3" w:rsidRPr="006065C1" w14:paraId="20CCB67D"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1501F9A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7D3F662" w14:textId="77777777" w:rsidR="00717FF3" w:rsidRPr="00500590" w:rsidRDefault="00717FF3" w:rsidP="00717FF3">
            <w:pPr>
              <w:suppressAutoHyphens w:val="0"/>
              <w:rPr>
                <w:sz w:val="20"/>
                <w:szCs w:val="20"/>
                <w:lang w:eastAsia="ru-RU"/>
              </w:rPr>
            </w:pPr>
            <w:r w:rsidRPr="00500590">
              <w:rPr>
                <w:sz w:val="20"/>
                <w:szCs w:val="20"/>
                <w:lang w:eastAsia="ru-RU"/>
              </w:rPr>
              <w:t>р.36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699FB83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F6BBD3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53461A7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372A910" w14:textId="77777777" w:rsidR="00717FF3" w:rsidRPr="00500590" w:rsidRDefault="00717FF3" w:rsidP="00717FF3">
            <w:pPr>
              <w:suppressAutoHyphens w:val="0"/>
              <w:rPr>
                <w:sz w:val="20"/>
                <w:szCs w:val="20"/>
                <w:lang w:eastAsia="ru-RU"/>
              </w:rPr>
            </w:pPr>
          </w:p>
        </w:tc>
      </w:tr>
      <w:tr w:rsidR="00717FF3" w:rsidRPr="006065C1" w14:paraId="7AE54590"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8818D8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D2090F9" w14:textId="77777777" w:rsidR="00717FF3" w:rsidRPr="00500590" w:rsidRDefault="00717FF3" w:rsidP="00717FF3">
            <w:pPr>
              <w:suppressAutoHyphens w:val="0"/>
              <w:rPr>
                <w:sz w:val="20"/>
                <w:szCs w:val="20"/>
                <w:lang w:eastAsia="ru-RU"/>
              </w:rPr>
            </w:pPr>
            <w:r w:rsidRPr="00500590">
              <w:rPr>
                <w:sz w:val="20"/>
                <w:szCs w:val="20"/>
                <w:lang w:eastAsia="ru-RU"/>
              </w:rPr>
              <w:t>р.37</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5667B1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78E25D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234F3B6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31A75143" w14:textId="77777777" w:rsidR="00717FF3" w:rsidRPr="00500590" w:rsidRDefault="00717FF3" w:rsidP="00717FF3">
            <w:pPr>
              <w:suppressAutoHyphens w:val="0"/>
              <w:rPr>
                <w:sz w:val="20"/>
                <w:szCs w:val="20"/>
                <w:lang w:eastAsia="ru-RU"/>
              </w:rPr>
            </w:pPr>
          </w:p>
        </w:tc>
      </w:tr>
      <w:tr w:rsidR="00717FF3" w:rsidRPr="006065C1" w14:paraId="6BFC01E5"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8AA976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3802303" w14:textId="77777777" w:rsidR="00717FF3" w:rsidRPr="00500590" w:rsidRDefault="00717FF3" w:rsidP="00717FF3">
            <w:pPr>
              <w:suppressAutoHyphens w:val="0"/>
              <w:rPr>
                <w:sz w:val="20"/>
                <w:szCs w:val="20"/>
                <w:lang w:eastAsia="ru-RU"/>
              </w:rPr>
            </w:pPr>
            <w:r w:rsidRPr="00500590">
              <w:rPr>
                <w:sz w:val="20"/>
                <w:szCs w:val="20"/>
                <w:lang w:eastAsia="ru-RU"/>
              </w:rPr>
              <w:t>р.38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5CC11F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0D91AF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13EBB25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426B509" w14:textId="77777777" w:rsidR="00717FF3" w:rsidRPr="00500590" w:rsidRDefault="00717FF3" w:rsidP="00717FF3">
            <w:pPr>
              <w:suppressAutoHyphens w:val="0"/>
              <w:rPr>
                <w:sz w:val="20"/>
                <w:szCs w:val="20"/>
                <w:lang w:eastAsia="ru-RU"/>
              </w:rPr>
            </w:pPr>
          </w:p>
        </w:tc>
      </w:tr>
      <w:tr w:rsidR="00717FF3" w:rsidRPr="006065C1" w14:paraId="0400A772"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3DE1900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15FFEE5" w14:textId="77777777" w:rsidR="00717FF3" w:rsidRPr="00500590" w:rsidRDefault="00717FF3" w:rsidP="00717FF3">
            <w:pPr>
              <w:suppressAutoHyphens w:val="0"/>
              <w:rPr>
                <w:sz w:val="20"/>
                <w:szCs w:val="20"/>
                <w:lang w:eastAsia="ru-RU"/>
              </w:rPr>
            </w:pPr>
            <w:r w:rsidRPr="00500590">
              <w:rPr>
                <w:sz w:val="20"/>
                <w:szCs w:val="20"/>
                <w:lang w:eastAsia="ru-RU"/>
              </w:rPr>
              <w:t>р.39</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2AC2453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9E57D3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74023A1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147C6A24" w14:textId="77777777" w:rsidR="00717FF3" w:rsidRPr="00500590" w:rsidRDefault="00717FF3" w:rsidP="00717FF3">
            <w:pPr>
              <w:suppressAutoHyphens w:val="0"/>
              <w:rPr>
                <w:sz w:val="20"/>
                <w:szCs w:val="20"/>
                <w:lang w:eastAsia="ru-RU"/>
              </w:rPr>
            </w:pPr>
          </w:p>
        </w:tc>
      </w:tr>
      <w:tr w:rsidR="00717FF3" w:rsidRPr="006065C1" w14:paraId="513C9B92"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2824750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9A9E190" w14:textId="77777777" w:rsidR="00717FF3" w:rsidRPr="00500590" w:rsidRDefault="00717FF3" w:rsidP="00717FF3">
            <w:pPr>
              <w:suppressAutoHyphens w:val="0"/>
              <w:rPr>
                <w:sz w:val="20"/>
                <w:szCs w:val="20"/>
                <w:lang w:eastAsia="ru-RU"/>
              </w:rPr>
            </w:pPr>
            <w:r w:rsidRPr="00500590">
              <w:rPr>
                <w:sz w:val="20"/>
                <w:szCs w:val="20"/>
                <w:lang w:eastAsia="ru-RU"/>
              </w:rPr>
              <w:t>р.40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253F134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FD2521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2A4466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332C9AD5" w14:textId="77777777" w:rsidR="00717FF3" w:rsidRPr="00500590" w:rsidRDefault="00717FF3" w:rsidP="00717FF3">
            <w:pPr>
              <w:suppressAutoHyphens w:val="0"/>
              <w:rPr>
                <w:sz w:val="20"/>
                <w:szCs w:val="20"/>
                <w:lang w:eastAsia="ru-RU"/>
              </w:rPr>
            </w:pPr>
          </w:p>
        </w:tc>
      </w:tr>
      <w:tr w:rsidR="00717FF3" w:rsidRPr="006065C1" w14:paraId="22DD3C60"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1D2900B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90E1E30" w14:textId="77777777" w:rsidR="00717FF3" w:rsidRPr="00500590" w:rsidRDefault="00717FF3" w:rsidP="00717FF3">
            <w:pPr>
              <w:suppressAutoHyphens w:val="0"/>
              <w:rPr>
                <w:sz w:val="20"/>
                <w:szCs w:val="20"/>
                <w:lang w:eastAsia="ru-RU"/>
              </w:rPr>
            </w:pPr>
            <w:r w:rsidRPr="00500590">
              <w:rPr>
                <w:sz w:val="20"/>
                <w:szCs w:val="20"/>
                <w:lang w:eastAsia="ru-RU"/>
              </w:rPr>
              <w:t>р.41</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DA8F4E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5C6FC4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DC8436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6CD73B8" w14:textId="77777777" w:rsidR="00717FF3" w:rsidRPr="00500590" w:rsidRDefault="00717FF3" w:rsidP="00717FF3">
            <w:pPr>
              <w:suppressAutoHyphens w:val="0"/>
              <w:rPr>
                <w:sz w:val="20"/>
                <w:szCs w:val="20"/>
                <w:lang w:eastAsia="ru-RU"/>
              </w:rPr>
            </w:pPr>
          </w:p>
        </w:tc>
      </w:tr>
      <w:tr w:rsidR="00717FF3" w:rsidRPr="006065C1" w14:paraId="5AA2C6EA"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1C62033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7234F97" w14:textId="77777777" w:rsidR="00717FF3" w:rsidRPr="00500590" w:rsidRDefault="00717FF3" w:rsidP="00717FF3">
            <w:pPr>
              <w:suppressAutoHyphens w:val="0"/>
              <w:rPr>
                <w:sz w:val="20"/>
                <w:szCs w:val="20"/>
                <w:lang w:eastAsia="ru-RU"/>
              </w:rPr>
            </w:pPr>
            <w:r w:rsidRPr="00500590">
              <w:rPr>
                <w:sz w:val="20"/>
                <w:szCs w:val="20"/>
                <w:lang w:eastAsia="ru-RU"/>
              </w:rPr>
              <w:t>р.42</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20B14D8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CF8805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7461A32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60BD5640" w14:textId="77777777" w:rsidR="00717FF3" w:rsidRPr="00500590" w:rsidRDefault="00717FF3" w:rsidP="00717FF3">
            <w:pPr>
              <w:suppressAutoHyphens w:val="0"/>
              <w:rPr>
                <w:sz w:val="20"/>
                <w:szCs w:val="20"/>
                <w:lang w:eastAsia="ru-RU"/>
              </w:rPr>
            </w:pPr>
          </w:p>
        </w:tc>
      </w:tr>
      <w:tr w:rsidR="00717FF3" w:rsidRPr="006065C1" w14:paraId="754970D6"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31B5EDE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B748A2A" w14:textId="77777777" w:rsidR="00717FF3" w:rsidRPr="00500590" w:rsidRDefault="00717FF3" w:rsidP="00717FF3">
            <w:pPr>
              <w:suppressAutoHyphens w:val="0"/>
              <w:rPr>
                <w:sz w:val="20"/>
                <w:szCs w:val="20"/>
                <w:lang w:eastAsia="ru-RU"/>
              </w:rPr>
            </w:pPr>
            <w:r w:rsidRPr="00500590">
              <w:rPr>
                <w:sz w:val="20"/>
                <w:szCs w:val="20"/>
                <w:lang w:eastAsia="ru-RU"/>
              </w:rPr>
              <w:t>р.43</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0E53F8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5C308D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6360D8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62B2829B" w14:textId="77777777" w:rsidR="00717FF3" w:rsidRPr="00500590" w:rsidRDefault="00717FF3" w:rsidP="00717FF3">
            <w:pPr>
              <w:suppressAutoHyphens w:val="0"/>
              <w:rPr>
                <w:sz w:val="20"/>
                <w:szCs w:val="20"/>
                <w:lang w:eastAsia="ru-RU"/>
              </w:rPr>
            </w:pPr>
          </w:p>
        </w:tc>
      </w:tr>
      <w:tr w:rsidR="00717FF3" w:rsidRPr="006065C1" w14:paraId="4AD152E7"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1D7ABD9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8C87A2A" w14:textId="77777777" w:rsidR="00717FF3" w:rsidRPr="00500590" w:rsidRDefault="00717FF3" w:rsidP="00717FF3">
            <w:pPr>
              <w:suppressAutoHyphens w:val="0"/>
              <w:rPr>
                <w:sz w:val="20"/>
                <w:szCs w:val="20"/>
                <w:lang w:eastAsia="ru-RU"/>
              </w:rPr>
            </w:pPr>
            <w:r w:rsidRPr="00500590">
              <w:rPr>
                <w:sz w:val="20"/>
                <w:szCs w:val="20"/>
                <w:lang w:eastAsia="ru-RU"/>
              </w:rPr>
              <w:t>р.44</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0E03601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28A537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7FB0881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3260E8D7" w14:textId="77777777" w:rsidR="00717FF3" w:rsidRPr="00500590" w:rsidRDefault="00717FF3" w:rsidP="00717FF3">
            <w:pPr>
              <w:suppressAutoHyphens w:val="0"/>
              <w:rPr>
                <w:sz w:val="20"/>
                <w:szCs w:val="20"/>
                <w:lang w:eastAsia="ru-RU"/>
              </w:rPr>
            </w:pPr>
          </w:p>
        </w:tc>
      </w:tr>
      <w:tr w:rsidR="00717FF3" w:rsidRPr="006065C1" w14:paraId="49B55DE4"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B6636B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B4EF428" w14:textId="77777777" w:rsidR="00717FF3" w:rsidRPr="00500590" w:rsidRDefault="00717FF3" w:rsidP="00717FF3">
            <w:pPr>
              <w:suppressAutoHyphens w:val="0"/>
              <w:rPr>
                <w:sz w:val="20"/>
                <w:szCs w:val="20"/>
                <w:lang w:eastAsia="ru-RU"/>
              </w:rPr>
            </w:pPr>
            <w:r w:rsidRPr="00500590">
              <w:rPr>
                <w:sz w:val="20"/>
                <w:szCs w:val="20"/>
                <w:lang w:eastAsia="ru-RU"/>
              </w:rPr>
              <w:t>р.45</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1EF99A4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8A006B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5E2F209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101B624" w14:textId="77777777" w:rsidR="00717FF3" w:rsidRPr="00500590" w:rsidRDefault="00717FF3" w:rsidP="00717FF3">
            <w:pPr>
              <w:suppressAutoHyphens w:val="0"/>
              <w:rPr>
                <w:sz w:val="20"/>
                <w:szCs w:val="20"/>
                <w:lang w:eastAsia="ru-RU"/>
              </w:rPr>
            </w:pPr>
          </w:p>
        </w:tc>
      </w:tr>
      <w:tr w:rsidR="00717FF3" w:rsidRPr="006065C1" w14:paraId="45C919AF"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DDFD35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EBC60F7" w14:textId="77777777" w:rsidR="00717FF3" w:rsidRPr="00500590" w:rsidRDefault="00717FF3" w:rsidP="00717FF3">
            <w:pPr>
              <w:suppressAutoHyphens w:val="0"/>
              <w:rPr>
                <w:sz w:val="20"/>
                <w:szCs w:val="20"/>
                <w:lang w:eastAsia="ru-RU"/>
              </w:rPr>
            </w:pPr>
            <w:r w:rsidRPr="00500590">
              <w:rPr>
                <w:sz w:val="20"/>
                <w:szCs w:val="20"/>
                <w:lang w:eastAsia="ru-RU"/>
              </w:rPr>
              <w:t>р.46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BE0B6D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6D2A75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A6AF45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042CCD35" w14:textId="77777777" w:rsidR="00717FF3" w:rsidRPr="00500590" w:rsidRDefault="00717FF3" w:rsidP="00717FF3">
            <w:pPr>
              <w:suppressAutoHyphens w:val="0"/>
              <w:rPr>
                <w:sz w:val="20"/>
                <w:szCs w:val="20"/>
                <w:lang w:eastAsia="ru-RU"/>
              </w:rPr>
            </w:pPr>
          </w:p>
        </w:tc>
      </w:tr>
      <w:tr w:rsidR="00717FF3" w:rsidRPr="006065C1" w14:paraId="1ECDD8E7"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EEB279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E5A9D9B" w14:textId="77777777" w:rsidR="00717FF3" w:rsidRPr="00500590" w:rsidRDefault="00717FF3" w:rsidP="00717FF3">
            <w:pPr>
              <w:suppressAutoHyphens w:val="0"/>
              <w:rPr>
                <w:sz w:val="20"/>
                <w:szCs w:val="20"/>
                <w:lang w:eastAsia="ru-RU"/>
              </w:rPr>
            </w:pPr>
            <w:r w:rsidRPr="00500590">
              <w:rPr>
                <w:sz w:val="20"/>
                <w:szCs w:val="20"/>
                <w:lang w:eastAsia="ru-RU"/>
              </w:rPr>
              <w:t>р.47</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655CFD4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B6E637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14E9B22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6465572A" w14:textId="77777777" w:rsidR="00717FF3" w:rsidRPr="00500590" w:rsidRDefault="00717FF3" w:rsidP="00717FF3">
            <w:pPr>
              <w:suppressAutoHyphens w:val="0"/>
              <w:rPr>
                <w:sz w:val="20"/>
                <w:szCs w:val="20"/>
                <w:lang w:eastAsia="ru-RU"/>
              </w:rPr>
            </w:pPr>
          </w:p>
        </w:tc>
      </w:tr>
      <w:tr w:rsidR="00717FF3" w:rsidRPr="006065C1" w14:paraId="566A0FC9" w14:textId="77777777" w:rsidTr="00717FF3">
        <w:trPr>
          <w:trHeight w:val="330"/>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A06C5F2"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50E4BF50" w14:textId="77777777" w:rsidR="00717FF3" w:rsidRPr="00500590" w:rsidRDefault="00717FF3" w:rsidP="00717FF3">
            <w:pPr>
              <w:suppressAutoHyphens w:val="0"/>
              <w:rPr>
                <w:sz w:val="20"/>
                <w:szCs w:val="20"/>
                <w:lang w:eastAsia="ru-RU"/>
              </w:rPr>
            </w:pPr>
            <w:r w:rsidRPr="00500590">
              <w:rPr>
                <w:sz w:val="20"/>
                <w:szCs w:val="20"/>
                <w:lang w:eastAsia="ru-RU"/>
              </w:rPr>
              <w:t>р.48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28C373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82EA94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11FAA5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36D64D8E" w14:textId="77777777" w:rsidR="00717FF3" w:rsidRPr="00500590" w:rsidRDefault="00717FF3" w:rsidP="00717FF3">
            <w:pPr>
              <w:suppressAutoHyphens w:val="0"/>
              <w:rPr>
                <w:sz w:val="20"/>
                <w:szCs w:val="20"/>
                <w:lang w:eastAsia="ru-RU"/>
              </w:rPr>
            </w:pPr>
          </w:p>
        </w:tc>
      </w:tr>
      <w:tr w:rsidR="00717FF3" w:rsidRPr="006065C1" w14:paraId="4700E7E6" w14:textId="77777777" w:rsidTr="00717FF3">
        <w:trPr>
          <w:trHeight w:val="315"/>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3DEC7719" w14:textId="77777777" w:rsidR="00717FF3" w:rsidRPr="00500590" w:rsidRDefault="00717FF3" w:rsidP="00717FF3">
            <w:pPr>
              <w:suppressAutoHyphens w:val="0"/>
              <w:jc w:val="center"/>
              <w:rPr>
                <w:sz w:val="20"/>
                <w:szCs w:val="20"/>
                <w:lang w:eastAsia="ru-RU"/>
              </w:rPr>
            </w:pPr>
            <w:r w:rsidRPr="00500590">
              <w:rPr>
                <w:sz w:val="20"/>
                <w:szCs w:val="20"/>
                <w:lang w:eastAsia="ru-RU"/>
              </w:rPr>
              <w:t>44</w:t>
            </w:r>
          </w:p>
        </w:tc>
        <w:tc>
          <w:tcPr>
            <w:tcW w:w="3126" w:type="dxa"/>
            <w:tcBorders>
              <w:top w:val="nil"/>
              <w:left w:val="nil"/>
              <w:bottom w:val="single" w:sz="4" w:space="0" w:color="auto"/>
              <w:right w:val="single" w:sz="4" w:space="0" w:color="auto"/>
            </w:tcBorders>
            <w:shd w:val="clear" w:color="auto" w:fill="auto"/>
            <w:vAlign w:val="center"/>
            <w:hideMark/>
          </w:tcPr>
          <w:p w14:paraId="33A1D532" w14:textId="77777777" w:rsidR="00717FF3" w:rsidRPr="00500590" w:rsidRDefault="00717FF3" w:rsidP="00717FF3">
            <w:pPr>
              <w:rPr>
                <w:sz w:val="20"/>
                <w:szCs w:val="20"/>
                <w:lang w:eastAsia="ru-RU"/>
              </w:rPr>
            </w:pPr>
            <w:r w:rsidRPr="006065C1">
              <w:rPr>
                <w:sz w:val="20"/>
                <w:szCs w:val="20"/>
              </w:rPr>
              <w:t>Ботинки юфтевые утепленные на нефтеморозостойкой подошве</w:t>
            </w:r>
          </w:p>
        </w:tc>
        <w:tc>
          <w:tcPr>
            <w:tcW w:w="117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27CB435" w14:textId="77777777" w:rsidR="00717FF3" w:rsidRPr="00500590" w:rsidRDefault="00717FF3" w:rsidP="00717FF3">
            <w:pPr>
              <w:suppressAutoHyphens w:val="0"/>
              <w:jc w:val="center"/>
              <w:rPr>
                <w:sz w:val="20"/>
                <w:szCs w:val="20"/>
                <w:lang w:eastAsia="ru-RU"/>
              </w:rPr>
            </w:pPr>
            <w:r w:rsidRPr="00500590">
              <w:rPr>
                <w:sz w:val="20"/>
                <w:szCs w:val="20"/>
                <w:lang w:eastAsia="ru-RU"/>
              </w:rPr>
              <w:t> пара</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14:paraId="651A354F"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14:paraId="397C12A8"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tcPr>
          <w:p w14:paraId="67E493A4" w14:textId="77777777" w:rsidR="00717FF3" w:rsidRPr="00500590" w:rsidRDefault="00717FF3" w:rsidP="00717FF3">
            <w:pPr>
              <w:suppressAutoHyphens w:val="0"/>
              <w:jc w:val="center"/>
              <w:rPr>
                <w:sz w:val="20"/>
                <w:szCs w:val="20"/>
                <w:lang w:eastAsia="ru-RU"/>
              </w:rPr>
            </w:pPr>
          </w:p>
        </w:tc>
      </w:tr>
      <w:tr w:rsidR="00717FF3" w:rsidRPr="006065C1" w14:paraId="02FFFEEF"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8CD3CE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4A6DF75" w14:textId="77777777" w:rsidR="00717FF3" w:rsidRPr="00500590" w:rsidRDefault="00717FF3" w:rsidP="00717FF3">
            <w:pPr>
              <w:suppressAutoHyphens w:val="0"/>
              <w:rPr>
                <w:sz w:val="20"/>
                <w:szCs w:val="20"/>
                <w:lang w:eastAsia="ru-RU"/>
              </w:rPr>
            </w:pPr>
            <w:r w:rsidRPr="00500590">
              <w:rPr>
                <w:sz w:val="20"/>
                <w:szCs w:val="20"/>
                <w:lang w:eastAsia="ru-RU"/>
              </w:rPr>
              <w:t>р.36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0D76E6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3B382FD"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8B523BD"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6828DF00" w14:textId="77777777" w:rsidR="00717FF3" w:rsidRPr="00500590" w:rsidRDefault="00717FF3" w:rsidP="00717FF3">
            <w:pPr>
              <w:suppressAutoHyphens w:val="0"/>
              <w:rPr>
                <w:sz w:val="20"/>
                <w:szCs w:val="20"/>
                <w:lang w:eastAsia="ru-RU"/>
              </w:rPr>
            </w:pPr>
          </w:p>
        </w:tc>
      </w:tr>
      <w:tr w:rsidR="00717FF3" w:rsidRPr="006065C1" w14:paraId="44524256"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1E3DAE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D52E0F1" w14:textId="77777777" w:rsidR="00717FF3" w:rsidRPr="00500590" w:rsidRDefault="00717FF3" w:rsidP="00717FF3">
            <w:pPr>
              <w:suppressAutoHyphens w:val="0"/>
              <w:rPr>
                <w:sz w:val="20"/>
                <w:szCs w:val="20"/>
                <w:lang w:eastAsia="ru-RU"/>
              </w:rPr>
            </w:pPr>
            <w:r w:rsidRPr="00500590">
              <w:rPr>
                <w:sz w:val="20"/>
                <w:szCs w:val="20"/>
                <w:lang w:eastAsia="ru-RU"/>
              </w:rPr>
              <w:t>р.37</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F8C271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EC35C69"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27BD32EA"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056FDC5" w14:textId="77777777" w:rsidR="00717FF3" w:rsidRPr="00500590" w:rsidRDefault="00717FF3" w:rsidP="00717FF3">
            <w:pPr>
              <w:suppressAutoHyphens w:val="0"/>
              <w:rPr>
                <w:sz w:val="20"/>
                <w:szCs w:val="20"/>
                <w:lang w:eastAsia="ru-RU"/>
              </w:rPr>
            </w:pPr>
          </w:p>
        </w:tc>
      </w:tr>
      <w:tr w:rsidR="00717FF3" w:rsidRPr="006065C1" w14:paraId="519F52F2"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2C7B9E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334AD62" w14:textId="77777777" w:rsidR="00717FF3" w:rsidRPr="00500590" w:rsidRDefault="00717FF3" w:rsidP="00717FF3">
            <w:pPr>
              <w:suppressAutoHyphens w:val="0"/>
              <w:rPr>
                <w:sz w:val="20"/>
                <w:szCs w:val="20"/>
                <w:lang w:eastAsia="ru-RU"/>
              </w:rPr>
            </w:pPr>
            <w:r w:rsidRPr="00500590">
              <w:rPr>
                <w:sz w:val="20"/>
                <w:szCs w:val="20"/>
                <w:lang w:eastAsia="ru-RU"/>
              </w:rPr>
              <w:t>р.38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6EC853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ABF1EB7"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10A3204"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3F2D8DA2" w14:textId="77777777" w:rsidR="00717FF3" w:rsidRPr="00500590" w:rsidRDefault="00717FF3" w:rsidP="00717FF3">
            <w:pPr>
              <w:suppressAutoHyphens w:val="0"/>
              <w:rPr>
                <w:sz w:val="20"/>
                <w:szCs w:val="20"/>
                <w:lang w:eastAsia="ru-RU"/>
              </w:rPr>
            </w:pPr>
          </w:p>
        </w:tc>
      </w:tr>
      <w:tr w:rsidR="00717FF3" w:rsidRPr="006065C1" w14:paraId="74F3C6BC"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83DF89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C776BB0" w14:textId="77777777" w:rsidR="00717FF3" w:rsidRPr="00500590" w:rsidRDefault="00717FF3" w:rsidP="00717FF3">
            <w:pPr>
              <w:suppressAutoHyphens w:val="0"/>
              <w:rPr>
                <w:sz w:val="20"/>
                <w:szCs w:val="20"/>
                <w:lang w:eastAsia="ru-RU"/>
              </w:rPr>
            </w:pPr>
            <w:r w:rsidRPr="00500590">
              <w:rPr>
                <w:sz w:val="20"/>
                <w:szCs w:val="20"/>
                <w:lang w:eastAsia="ru-RU"/>
              </w:rPr>
              <w:t>р.39</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C6B11C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29707FE"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671A745C"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7CEEEC7F" w14:textId="77777777" w:rsidR="00717FF3" w:rsidRPr="00500590" w:rsidRDefault="00717FF3" w:rsidP="00717FF3">
            <w:pPr>
              <w:suppressAutoHyphens w:val="0"/>
              <w:rPr>
                <w:sz w:val="20"/>
                <w:szCs w:val="20"/>
                <w:lang w:eastAsia="ru-RU"/>
              </w:rPr>
            </w:pPr>
          </w:p>
        </w:tc>
      </w:tr>
      <w:tr w:rsidR="00717FF3" w:rsidRPr="006065C1" w14:paraId="6B76C224"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71C0B3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9E70CA2" w14:textId="77777777" w:rsidR="00717FF3" w:rsidRPr="00500590" w:rsidRDefault="00717FF3" w:rsidP="00717FF3">
            <w:pPr>
              <w:suppressAutoHyphens w:val="0"/>
              <w:rPr>
                <w:sz w:val="20"/>
                <w:szCs w:val="20"/>
                <w:lang w:eastAsia="ru-RU"/>
              </w:rPr>
            </w:pPr>
            <w:r w:rsidRPr="00500590">
              <w:rPr>
                <w:sz w:val="20"/>
                <w:szCs w:val="20"/>
                <w:lang w:eastAsia="ru-RU"/>
              </w:rPr>
              <w:t>р.40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FDC598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36440A0"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8102220"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DFA03F6" w14:textId="77777777" w:rsidR="00717FF3" w:rsidRPr="00500590" w:rsidRDefault="00717FF3" w:rsidP="00717FF3">
            <w:pPr>
              <w:suppressAutoHyphens w:val="0"/>
              <w:rPr>
                <w:sz w:val="20"/>
                <w:szCs w:val="20"/>
                <w:lang w:eastAsia="ru-RU"/>
              </w:rPr>
            </w:pPr>
          </w:p>
        </w:tc>
      </w:tr>
      <w:tr w:rsidR="00717FF3" w:rsidRPr="006065C1" w14:paraId="7F5BF509"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602CDB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49BFD2A" w14:textId="77777777" w:rsidR="00717FF3" w:rsidRPr="00500590" w:rsidRDefault="00717FF3" w:rsidP="00717FF3">
            <w:pPr>
              <w:suppressAutoHyphens w:val="0"/>
              <w:rPr>
                <w:sz w:val="20"/>
                <w:szCs w:val="20"/>
                <w:lang w:eastAsia="ru-RU"/>
              </w:rPr>
            </w:pPr>
            <w:r w:rsidRPr="00500590">
              <w:rPr>
                <w:sz w:val="20"/>
                <w:szCs w:val="20"/>
                <w:lang w:eastAsia="ru-RU"/>
              </w:rPr>
              <w:t>р.41</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F4C19D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588F273"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31CA0457"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E1539ED" w14:textId="77777777" w:rsidR="00717FF3" w:rsidRPr="00500590" w:rsidRDefault="00717FF3" w:rsidP="00717FF3">
            <w:pPr>
              <w:suppressAutoHyphens w:val="0"/>
              <w:rPr>
                <w:sz w:val="20"/>
                <w:szCs w:val="20"/>
                <w:lang w:eastAsia="ru-RU"/>
              </w:rPr>
            </w:pPr>
          </w:p>
        </w:tc>
      </w:tr>
      <w:tr w:rsidR="00717FF3" w:rsidRPr="006065C1" w14:paraId="5793F392"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5D4667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06B9103" w14:textId="77777777" w:rsidR="00717FF3" w:rsidRPr="00500590" w:rsidRDefault="00717FF3" w:rsidP="00717FF3">
            <w:pPr>
              <w:suppressAutoHyphens w:val="0"/>
              <w:rPr>
                <w:sz w:val="20"/>
                <w:szCs w:val="20"/>
                <w:lang w:eastAsia="ru-RU"/>
              </w:rPr>
            </w:pPr>
            <w:r w:rsidRPr="00500590">
              <w:rPr>
                <w:sz w:val="20"/>
                <w:szCs w:val="20"/>
                <w:lang w:eastAsia="ru-RU"/>
              </w:rPr>
              <w:t>р.42</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9A6F94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5B5124D"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5E8BC5CC"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33301B4C" w14:textId="77777777" w:rsidR="00717FF3" w:rsidRPr="00500590" w:rsidRDefault="00717FF3" w:rsidP="00717FF3">
            <w:pPr>
              <w:suppressAutoHyphens w:val="0"/>
              <w:rPr>
                <w:sz w:val="20"/>
                <w:szCs w:val="20"/>
                <w:lang w:eastAsia="ru-RU"/>
              </w:rPr>
            </w:pPr>
          </w:p>
        </w:tc>
      </w:tr>
      <w:tr w:rsidR="00717FF3" w:rsidRPr="006065C1" w14:paraId="05186D73"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1F4146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BBEE677" w14:textId="77777777" w:rsidR="00717FF3" w:rsidRPr="00500590" w:rsidRDefault="00717FF3" w:rsidP="00717FF3">
            <w:pPr>
              <w:suppressAutoHyphens w:val="0"/>
              <w:rPr>
                <w:sz w:val="20"/>
                <w:szCs w:val="20"/>
                <w:lang w:eastAsia="ru-RU"/>
              </w:rPr>
            </w:pPr>
            <w:r w:rsidRPr="00500590">
              <w:rPr>
                <w:sz w:val="20"/>
                <w:szCs w:val="20"/>
                <w:lang w:eastAsia="ru-RU"/>
              </w:rPr>
              <w:t>р.43</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59C4E8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87D6F1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6F1B2A87"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003B7C33" w14:textId="77777777" w:rsidR="00717FF3" w:rsidRPr="00500590" w:rsidRDefault="00717FF3" w:rsidP="00717FF3">
            <w:pPr>
              <w:suppressAutoHyphens w:val="0"/>
              <w:rPr>
                <w:sz w:val="20"/>
                <w:szCs w:val="20"/>
                <w:lang w:eastAsia="ru-RU"/>
              </w:rPr>
            </w:pPr>
          </w:p>
        </w:tc>
      </w:tr>
      <w:tr w:rsidR="00717FF3" w:rsidRPr="006065C1" w14:paraId="475EE8EE"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152B7BB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036FB41" w14:textId="77777777" w:rsidR="00717FF3" w:rsidRPr="00500590" w:rsidRDefault="00717FF3" w:rsidP="00717FF3">
            <w:pPr>
              <w:suppressAutoHyphens w:val="0"/>
              <w:rPr>
                <w:sz w:val="20"/>
                <w:szCs w:val="20"/>
                <w:lang w:eastAsia="ru-RU"/>
              </w:rPr>
            </w:pPr>
            <w:r w:rsidRPr="00500590">
              <w:rPr>
                <w:sz w:val="20"/>
                <w:szCs w:val="20"/>
                <w:lang w:eastAsia="ru-RU"/>
              </w:rPr>
              <w:t>р.44</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851CE5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5666435"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141F155B"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0782FE35" w14:textId="77777777" w:rsidR="00717FF3" w:rsidRPr="00500590" w:rsidRDefault="00717FF3" w:rsidP="00717FF3">
            <w:pPr>
              <w:suppressAutoHyphens w:val="0"/>
              <w:rPr>
                <w:sz w:val="20"/>
                <w:szCs w:val="20"/>
                <w:lang w:eastAsia="ru-RU"/>
              </w:rPr>
            </w:pPr>
          </w:p>
        </w:tc>
      </w:tr>
      <w:tr w:rsidR="00717FF3" w:rsidRPr="006065C1" w14:paraId="4630ED97"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1F1ADCB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491FB52" w14:textId="77777777" w:rsidR="00717FF3" w:rsidRPr="00500590" w:rsidRDefault="00717FF3" w:rsidP="00717FF3">
            <w:pPr>
              <w:suppressAutoHyphens w:val="0"/>
              <w:rPr>
                <w:sz w:val="20"/>
                <w:szCs w:val="20"/>
                <w:lang w:eastAsia="ru-RU"/>
              </w:rPr>
            </w:pPr>
            <w:r w:rsidRPr="00500590">
              <w:rPr>
                <w:sz w:val="20"/>
                <w:szCs w:val="20"/>
                <w:lang w:eastAsia="ru-RU"/>
              </w:rPr>
              <w:t>р.45</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F63646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30EFD83"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6120525F"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3004E0CD" w14:textId="77777777" w:rsidR="00717FF3" w:rsidRPr="00500590" w:rsidRDefault="00717FF3" w:rsidP="00717FF3">
            <w:pPr>
              <w:suppressAutoHyphens w:val="0"/>
              <w:rPr>
                <w:sz w:val="20"/>
                <w:szCs w:val="20"/>
                <w:lang w:eastAsia="ru-RU"/>
              </w:rPr>
            </w:pPr>
          </w:p>
        </w:tc>
      </w:tr>
      <w:tr w:rsidR="00717FF3" w:rsidRPr="006065C1" w14:paraId="35E20FC2"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E17A0E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B83CE93" w14:textId="77777777" w:rsidR="00717FF3" w:rsidRPr="00500590" w:rsidRDefault="00717FF3" w:rsidP="00717FF3">
            <w:pPr>
              <w:suppressAutoHyphens w:val="0"/>
              <w:rPr>
                <w:sz w:val="20"/>
                <w:szCs w:val="20"/>
                <w:lang w:eastAsia="ru-RU"/>
              </w:rPr>
            </w:pPr>
            <w:r w:rsidRPr="00500590">
              <w:rPr>
                <w:sz w:val="20"/>
                <w:szCs w:val="20"/>
                <w:lang w:eastAsia="ru-RU"/>
              </w:rPr>
              <w:t>р.46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A98BA6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03351C3"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BD491F5"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4F06867" w14:textId="77777777" w:rsidR="00717FF3" w:rsidRPr="00500590" w:rsidRDefault="00717FF3" w:rsidP="00717FF3">
            <w:pPr>
              <w:suppressAutoHyphens w:val="0"/>
              <w:rPr>
                <w:sz w:val="20"/>
                <w:szCs w:val="20"/>
                <w:lang w:eastAsia="ru-RU"/>
              </w:rPr>
            </w:pPr>
          </w:p>
        </w:tc>
      </w:tr>
      <w:tr w:rsidR="00717FF3" w:rsidRPr="006065C1" w14:paraId="5E95735B"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C83653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7CF8DE2" w14:textId="77777777" w:rsidR="00717FF3" w:rsidRPr="00500590" w:rsidRDefault="00717FF3" w:rsidP="00717FF3">
            <w:pPr>
              <w:suppressAutoHyphens w:val="0"/>
              <w:rPr>
                <w:sz w:val="20"/>
                <w:szCs w:val="20"/>
                <w:lang w:eastAsia="ru-RU"/>
              </w:rPr>
            </w:pPr>
            <w:r w:rsidRPr="00500590">
              <w:rPr>
                <w:sz w:val="20"/>
                <w:szCs w:val="20"/>
                <w:lang w:eastAsia="ru-RU"/>
              </w:rPr>
              <w:t>р.47</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082DDD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785203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19312CFB"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0E97549B" w14:textId="77777777" w:rsidR="00717FF3" w:rsidRPr="00500590" w:rsidRDefault="00717FF3" w:rsidP="00717FF3">
            <w:pPr>
              <w:suppressAutoHyphens w:val="0"/>
              <w:rPr>
                <w:sz w:val="20"/>
                <w:szCs w:val="20"/>
                <w:lang w:eastAsia="ru-RU"/>
              </w:rPr>
            </w:pPr>
          </w:p>
        </w:tc>
      </w:tr>
      <w:tr w:rsidR="00717FF3" w:rsidRPr="006065C1" w14:paraId="781B9939" w14:textId="77777777" w:rsidTr="00717FF3">
        <w:trPr>
          <w:trHeight w:val="33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6775AFA"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4BE9F865" w14:textId="77777777" w:rsidR="00717FF3" w:rsidRPr="00500590" w:rsidRDefault="00717FF3" w:rsidP="00717FF3">
            <w:pPr>
              <w:suppressAutoHyphens w:val="0"/>
              <w:rPr>
                <w:sz w:val="20"/>
                <w:szCs w:val="20"/>
                <w:lang w:eastAsia="ru-RU"/>
              </w:rPr>
            </w:pPr>
            <w:r w:rsidRPr="00500590">
              <w:rPr>
                <w:sz w:val="20"/>
                <w:szCs w:val="20"/>
                <w:lang w:eastAsia="ru-RU"/>
              </w:rPr>
              <w:t>р.48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69EB10C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79EFBD8B"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D47651E"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36FF3832" w14:textId="77777777" w:rsidR="00717FF3" w:rsidRPr="00500590" w:rsidRDefault="00717FF3" w:rsidP="00717FF3">
            <w:pPr>
              <w:suppressAutoHyphens w:val="0"/>
              <w:rPr>
                <w:sz w:val="20"/>
                <w:szCs w:val="20"/>
                <w:lang w:eastAsia="ru-RU"/>
              </w:rPr>
            </w:pPr>
          </w:p>
        </w:tc>
      </w:tr>
      <w:tr w:rsidR="00717FF3" w:rsidRPr="006065C1" w14:paraId="61403261" w14:textId="77777777" w:rsidTr="00500590">
        <w:trPr>
          <w:trHeight w:val="376"/>
        </w:trPr>
        <w:tc>
          <w:tcPr>
            <w:tcW w:w="1000" w:type="dxa"/>
            <w:vMerge w:val="restart"/>
            <w:tcBorders>
              <w:top w:val="nil"/>
              <w:left w:val="single" w:sz="8" w:space="0" w:color="auto"/>
              <w:bottom w:val="single" w:sz="4" w:space="0" w:color="auto"/>
              <w:right w:val="single" w:sz="4" w:space="0" w:color="auto"/>
            </w:tcBorders>
            <w:shd w:val="clear" w:color="auto" w:fill="auto"/>
            <w:vAlign w:val="center"/>
            <w:hideMark/>
          </w:tcPr>
          <w:p w14:paraId="55D20F59" w14:textId="77777777" w:rsidR="00717FF3" w:rsidRPr="00500590" w:rsidRDefault="00717FF3" w:rsidP="00717FF3">
            <w:pPr>
              <w:suppressAutoHyphens w:val="0"/>
              <w:jc w:val="center"/>
              <w:rPr>
                <w:sz w:val="20"/>
                <w:szCs w:val="20"/>
                <w:lang w:eastAsia="ru-RU"/>
              </w:rPr>
            </w:pPr>
            <w:r w:rsidRPr="00500590">
              <w:rPr>
                <w:sz w:val="20"/>
                <w:szCs w:val="20"/>
                <w:lang w:eastAsia="ru-RU"/>
              </w:rPr>
              <w:t>45</w:t>
            </w:r>
          </w:p>
        </w:tc>
        <w:tc>
          <w:tcPr>
            <w:tcW w:w="3126" w:type="dxa"/>
            <w:tcBorders>
              <w:top w:val="nil"/>
              <w:left w:val="nil"/>
              <w:bottom w:val="single" w:sz="4" w:space="0" w:color="auto"/>
              <w:right w:val="single" w:sz="4" w:space="0" w:color="auto"/>
            </w:tcBorders>
            <w:shd w:val="clear" w:color="auto" w:fill="auto"/>
            <w:vAlign w:val="center"/>
            <w:hideMark/>
          </w:tcPr>
          <w:p w14:paraId="76A3BC0B" w14:textId="77777777" w:rsidR="00717FF3" w:rsidRPr="00500590" w:rsidRDefault="00717FF3" w:rsidP="00717FF3">
            <w:pPr>
              <w:rPr>
                <w:sz w:val="20"/>
                <w:szCs w:val="20"/>
                <w:lang w:eastAsia="ru-RU"/>
              </w:rPr>
            </w:pPr>
            <w:r w:rsidRPr="006065C1">
              <w:rPr>
                <w:sz w:val="20"/>
                <w:szCs w:val="20"/>
              </w:rPr>
              <w:t>Сапоги  юфтевые утепленные на нефтеморозостойкой подошве</w:t>
            </w:r>
          </w:p>
        </w:tc>
        <w:tc>
          <w:tcPr>
            <w:tcW w:w="1176" w:type="dxa"/>
            <w:gridSpan w:val="2"/>
            <w:vMerge w:val="restart"/>
            <w:tcBorders>
              <w:top w:val="nil"/>
              <w:left w:val="single" w:sz="4" w:space="0" w:color="auto"/>
              <w:bottom w:val="nil"/>
              <w:right w:val="single" w:sz="4" w:space="0" w:color="auto"/>
            </w:tcBorders>
            <w:shd w:val="clear" w:color="auto" w:fill="auto"/>
            <w:vAlign w:val="center"/>
            <w:hideMark/>
          </w:tcPr>
          <w:p w14:paraId="0271F5B9" w14:textId="77777777" w:rsidR="00717FF3" w:rsidRPr="00500590" w:rsidRDefault="00717FF3" w:rsidP="00717FF3">
            <w:pPr>
              <w:suppressAutoHyphens w:val="0"/>
              <w:jc w:val="center"/>
              <w:rPr>
                <w:sz w:val="20"/>
                <w:szCs w:val="20"/>
                <w:lang w:eastAsia="ru-RU"/>
              </w:rPr>
            </w:pPr>
            <w:r w:rsidRPr="00500590">
              <w:rPr>
                <w:sz w:val="20"/>
                <w:szCs w:val="20"/>
                <w:lang w:eastAsia="ru-RU"/>
              </w:rPr>
              <w:t> пара</w:t>
            </w:r>
          </w:p>
        </w:tc>
        <w:tc>
          <w:tcPr>
            <w:tcW w:w="1080" w:type="dxa"/>
            <w:gridSpan w:val="2"/>
            <w:tcBorders>
              <w:top w:val="nil"/>
              <w:left w:val="nil"/>
              <w:bottom w:val="single" w:sz="4" w:space="0" w:color="auto"/>
              <w:right w:val="single" w:sz="4" w:space="0" w:color="auto"/>
            </w:tcBorders>
            <w:shd w:val="clear" w:color="auto" w:fill="auto"/>
            <w:vAlign w:val="center"/>
          </w:tcPr>
          <w:p w14:paraId="68EC7A45"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nil"/>
              <w:right w:val="single" w:sz="4" w:space="0" w:color="auto"/>
            </w:tcBorders>
            <w:shd w:val="clear" w:color="auto" w:fill="auto"/>
            <w:vAlign w:val="center"/>
          </w:tcPr>
          <w:p w14:paraId="531B8E85"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nil"/>
              <w:right w:val="single" w:sz="8" w:space="0" w:color="auto"/>
            </w:tcBorders>
            <w:shd w:val="clear" w:color="auto" w:fill="auto"/>
            <w:vAlign w:val="center"/>
          </w:tcPr>
          <w:p w14:paraId="633772E9" w14:textId="77777777" w:rsidR="00717FF3" w:rsidRPr="00500590" w:rsidRDefault="00717FF3" w:rsidP="00717FF3">
            <w:pPr>
              <w:suppressAutoHyphens w:val="0"/>
              <w:jc w:val="center"/>
              <w:rPr>
                <w:sz w:val="20"/>
                <w:szCs w:val="20"/>
                <w:lang w:eastAsia="ru-RU"/>
              </w:rPr>
            </w:pPr>
          </w:p>
        </w:tc>
      </w:tr>
      <w:tr w:rsidR="00717FF3" w:rsidRPr="006065C1" w14:paraId="025C38F4"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76D995F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45C1A8D" w14:textId="77777777" w:rsidR="00717FF3" w:rsidRPr="00500590" w:rsidRDefault="00717FF3" w:rsidP="00717FF3">
            <w:pPr>
              <w:suppressAutoHyphens w:val="0"/>
              <w:rPr>
                <w:sz w:val="20"/>
                <w:szCs w:val="20"/>
                <w:lang w:eastAsia="ru-RU"/>
              </w:rPr>
            </w:pPr>
            <w:r w:rsidRPr="00500590">
              <w:rPr>
                <w:sz w:val="20"/>
                <w:szCs w:val="20"/>
                <w:lang w:eastAsia="ru-RU"/>
              </w:rPr>
              <w:t>р.36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2C734EA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E9CC4F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F3E0ED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ACBAA97" w14:textId="77777777" w:rsidR="00717FF3" w:rsidRPr="00500590" w:rsidRDefault="00717FF3" w:rsidP="00717FF3">
            <w:pPr>
              <w:suppressAutoHyphens w:val="0"/>
              <w:rPr>
                <w:sz w:val="20"/>
                <w:szCs w:val="20"/>
                <w:lang w:eastAsia="ru-RU"/>
              </w:rPr>
            </w:pPr>
          </w:p>
        </w:tc>
      </w:tr>
      <w:tr w:rsidR="00717FF3" w:rsidRPr="006065C1" w14:paraId="657F9E08"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270190C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21CF01B" w14:textId="77777777" w:rsidR="00717FF3" w:rsidRPr="00500590" w:rsidRDefault="00717FF3" w:rsidP="00717FF3">
            <w:pPr>
              <w:suppressAutoHyphens w:val="0"/>
              <w:rPr>
                <w:sz w:val="20"/>
                <w:szCs w:val="20"/>
                <w:lang w:eastAsia="ru-RU"/>
              </w:rPr>
            </w:pPr>
            <w:r w:rsidRPr="00500590">
              <w:rPr>
                <w:sz w:val="20"/>
                <w:szCs w:val="20"/>
                <w:lang w:eastAsia="ru-RU"/>
              </w:rPr>
              <w:t>р.37</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2B33E7F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155E1D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56C6DFE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2688B474" w14:textId="77777777" w:rsidR="00717FF3" w:rsidRPr="00500590" w:rsidRDefault="00717FF3" w:rsidP="00717FF3">
            <w:pPr>
              <w:suppressAutoHyphens w:val="0"/>
              <w:rPr>
                <w:sz w:val="20"/>
                <w:szCs w:val="20"/>
                <w:lang w:eastAsia="ru-RU"/>
              </w:rPr>
            </w:pPr>
          </w:p>
        </w:tc>
      </w:tr>
      <w:tr w:rsidR="00717FF3" w:rsidRPr="006065C1" w14:paraId="2750095E"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BDE753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043B6CA" w14:textId="77777777" w:rsidR="00717FF3" w:rsidRPr="00500590" w:rsidRDefault="00717FF3" w:rsidP="00717FF3">
            <w:pPr>
              <w:suppressAutoHyphens w:val="0"/>
              <w:rPr>
                <w:sz w:val="20"/>
                <w:szCs w:val="20"/>
                <w:lang w:eastAsia="ru-RU"/>
              </w:rPr>
            </w:pPr>
            <w:r w:rsidRPr="00500590">
              <w:rPr>
                <w:sz w:val="20"/>
                <w:szCs w:val="20"/>
                <w:lang w:eastAsia="ru-RU"/>
              </w:rPr>
              <w:t>р.38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50C84E4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F70E7E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197D02B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6BDD63F1" w14:textId="77777777" w:rsidR="00717FF3" w:rsidRPr="00500590" w:rsidRDefault="00717FF3" w:rsidP="00717FF3">
            <w:pPr>
              <w:suppressAutoHyphens w:val="0"/>
              <w:rPr>
                <w:sz w:val="20"/>
                <w:szCs w:val="20"/>
                <w:lang w:eastAsia="ru-RU"/>
              </w:rPr>
            </w:pPr>
          </w:p>
        </w:tc>
      </w:tr>
      <w:tr w:rsidR="00717FF3" w:rsidRPr="006065C1" w14:paraId="7D2F8414"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484158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A3A55E7" w14:textId="77777777" w:rsidR="00717FF3" w:rsidRPr="00500590" w:rsidRDefault="00717FF3" w:rsidP="00717FF3">
            <w:pPr>
              <w:suppressAutoHyphens w:val="0"/>
              <w:rPr>
                <w:sz w:val="20"/>
                <w:szCs w:val="20"/>
                <w:lang w:eastAsia="ru-RU"/>
              </w:rPr>
            </w:pPr>
            <w:r w:rsidRPr="00500590">
              <w:rPr>
                <w:sz w:val="20"/>
                <w:szCs w:val="20"/>
                <w:lang w:eastAsia="ru-RU"/>
              </w:rPr>
              <w:t>р.39</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AFE367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57B576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7D4054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BDB0A85" w14:textId="77777777" w:rsidR="00717FF3" w:rsidRPr="00500590" w:rsidRDefault="00717FF3" w:rsidP="00717FF3">
            <w:pPr>
              <w:suppressAutoHyphens w:val="0"/>
              <w:rPr>
                <w:sz w:val="20"/>
                <w:szCs w:val="20"/>
                <w:lang w:eastAsia="ru-RU"/>
              </w:rPr>
            </w:pPr>
          </w:p>
        </w:tc>
      </w:tr>
      <w:tr w:rsidR="00717FF3" w:rsidRPr="006065C1" w14:paraId="2FC5F215"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22EAE57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8718C74" w14:textId="77777777" w:rsidR="00717FF3" w:rsidRPr="00500590" w:rsidRDefault="00717FF3" w:rsidP="00717FF3">
            <w:pPr>
              <w:suppressAutoHyphens w:val="0"/>
              <w:rPr>
                <w:sz w:val="20"/>
                <w:szCs w:val="20"/>
                <w:lang w:eastAsia="ru-RU"/>
              </w:rPr>
            </w:pPr>
            <w:r w:rsidRPr="00500590">
              <w:rPr>
                <w:sz w:val="20"/>
                <w:szCs w:val="20"/>
                <w:lang w:eastAsia="ru-RU"/>
              </w:rPr>
              <w:t>р.40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2725F48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623270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D9D09A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C889B98" w14:textId="77777777" w:rsidR="00717FF3" w:rsidRPr="00500590" w:rsidRDefault="00717FF3" w:rsidP="00717FF3">
            <w:pPr>
              <w:suppressAutoHyphens w:val="0"/>
              <w:rPr>
                <w:sz w:val="20"/>
                <w:szCs w:val="20"/>
                <w:lang w:eastAsia="ru-RU"/>
              </w:rPr>
            </w:pPr>
          </w:p>
        </w:tc>
      </w:tr>
      <w:tr w:rsidR="00717FF3" w:rsidRPr="006065C1" w14:paraId="71D9B8FE"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57E4DDA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21746B4" w14:textId="77777777" w:rsidR="00717FF3" w:rsidRPr="00500590" w:rsidRDefault="00717FF3" w:rsidP="00717FF3">
            <w:pPr>
              <w:suppressAutoHyphens w:val="0"/>
              <w:rPr>
                <w:sz w:val="20"/>
                <w:szCs w:val="20"/>
                <w:lang w:eastAsia="ru-RU"/>
              </w:rPr>
            </w:pPr>
            <w:r w:rsidRPr="00500590">
              <w:rPr>
                <w:sz w:val="20"/>
                <w:szCs w:val="20"/>
                <w:lang w:eastAsia="ru-RU"/>
              </w:rPr>
              <w:t>р.41</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5200195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8DA0AE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FE15C5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3A1662D" w14:textId="77777777" w:rsidR="00717FF3" w:rsidRPr="00500590" w:rsidRDefault="00717FF3" w:rsidP="00717FF3">
            <w:pPr>
              <w:suppressAutoHyphens w:val="0"/>
              <w:rPr>
                <w:sz w:val="20"/>
                <w:szCs w:val="20"/>
                <w:lang w:eastAsia="ru-RU"/>
              </w:rPr>
            </w:pPr>
          </w:p>
        </w:tc>
      </w:tr>
      <w:tr w:rsidR="00717FF3" w:rsidRPr="006065C1" w14:paraId="03DE2DB2"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89AD0A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6434B31" w14:textId="77777777" w:rsidR="00717FF3" w:rsidRPr="00500590" w:rsidRDefault="00717FF3" w:rsidP="00717FF3">
            <w:pPr>
              <w:suppressAutoHyphens w:val="0"/>
              <w:rPr>
                <w:sz w:val="20"/>
                <w:szCs w:val="20"/>
                <w:lang w:eastAsia="ru-RU"/>
              </w:rPr>
            </w:pPr>
            <w:r w:rsidRPr="00500590">
              <w:rPr>
                <w:sz w:val="20"/>
                <w:szCs w:val="20"/>
                <w:lang w:eastAsia="ru-RU"/>
              </w:rPr>
              <w:t>р.42</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0EA87D4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0DBDF6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E15F92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6C048138" w14:textId="77777777" w:rsidR="00717FF3" w:rsidRPr="00500590" w:rsidRDefault="00717FF3" w:rsidP="00717FF3">
            <w:pPr>
              <w:suppressAutoHyphens w:val="0"/>
              <w:rPr>
                <w:sz w:val="20"/>
                <w:szCs w:val="20"/>
                <w:lang w:eastAsia="ru-RU"/>
              </w:rPr>
            </w:pPr>
          </w:p>
        </w:tc>
      </w:tr>
      <w:tr w:rsidR="00717FF3" w:rsidRPr="006065C1" w14:paraId="46E90042"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7D8BABF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2508282" w14:textId="77777777" w:rsidR="00717FF3" w:rsidRPr="00500590" w:rsidRDefault="00717FF3" w:rsidP="00717FF3">
            <w:pPr>
              <w:suppressAutoHyphens w:val="0"/>
              <w:rPr>
                <w:sz w:val="20"/>
                <w:szCs w:val="20"/>
                <w:lang w:eastAsia="ru-RU"/>
              </w:rPr>
            </w:pPr>
            <w:r w:rsidRPr="00500590">
              <w:rPr>
                <w:sz w:val="20"/>
                <w:szCs w:val="20"/>
                <w:lang w:eastAsia="ru-RU"/>
              </w:rPr>
              <w:t>р.43</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15ABB18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6C6956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B5F93C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CB5D63E" w14:textId="77777777" w:rsidR="00717FF3" w:rsidRPr="00500590" w:rsidRDefault="00717FF3" w:rsidP="00717FF3">
            <w:pPr>
              <w:suppressAutoHyphens w:val="0"/>
              <w:rPr>
                <w:sz w:val="20"/>
                <w:szCs w:val="20"/>
                <w:lang w:eastAsia="ru-RU"/>
              </w:rPr>
            </w:pPr>
          </w:p>
        </w:tc>
      </w:tr>
      <w:tr w:rsidR="00717FF3" w:rsidRPr="006065C1" w14:paraId="19D3F65B"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73BBC7D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5EEFB46" w14:textId="77777777" w:rsidR="00717FF3" w:rsidRPr="00500590" w:rsidRDefault="00717FF3" w:rsidP="00717FF3">
            <w:pPr>
              <w:suppressAutoHyphens w:val="0"/>
              <w:rPr>
                <w:sz w:val="20"/>
                <w:szCs w:val="20"/>
                <w:lang w:eastAsia="ru-RU"/>
              </w:rPr>
            </w:pPr>
            <w:r w:rsidRPr="00500590">
              <w:rPr>
                <w:sz w:val="20"/>
                <w:szCs w:val="20"/>
                <w:lang w:eastAsia="ru-RU"/>
              </w:rPr>
              <w:t>р.44</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C2A505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E5833D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58CA18C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C2530F4" w14:textId="77777777" w:rsidR="00717FF3" w:rsidRPr="00500590" w:rsidRDefault="00717FF3" w:rsidP="00717FF3">
            <w:pPr>
              <w:suppressAutoHyphens w:val="0"/>
              <w:rPr>
                <w:sz w:val="20"/>
                <w:szCs w:val="20"/>
                <w:lang w:eastAsia="ru-RU"/>
              </w:rPr>
            </w:pPr>
          </w:p>
        </w:tc>
      </w:tr>
      <w:tr w:rsidR="00717FF3" w:rsidRPr="006065C1" w14:paraId="62A52D42"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739EC23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C8EC5C7" w14:textId="77777777" w:rsidR="00717FF3" w:rsidRPr="00500590" w:rsidRDefault="00717FF3" w:rsidP="00717FF3">
            <w:pPr>
              <w:suppressAutoHyphens w:val="0"/>
              <w:rPr>
                <w:sz w:val="20"/>
                <w:szCs w:val="20"/>
                <w:lang w:eastAsia="ru-RU"/>
              </w:rPr>
            </w:pPr>
            <w:r w:rsidRPr="00500590">
              <w:rPr>
                <w:sz w:val="20"/>
                <w:szCs w:val="20"/>
                <w:lang w:eastAsia="ru-RU"/>
              </w:rPr>
              <w:t>р.45</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C46238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9CCFF4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8692FF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3661D7EB" w14:textId="77777777" w:rsidR="00717FF3" w:rsidRPr="00500590" w:rsidRDefault="00717FF3" w:rsidP="00717FF3">
            <w:pPr>
              <w:suppressAutoHyphens w:val="0"/>
              <w:rPr>
                <w:sz w:val="20"/>
                <w:szCs w:val="20"/>
                <w:lang w:eastAsia="ru-RU"/>
              </w:rPr>
            </w:pPr>
          </w:p>
        </w:tc>
      </w:tr>
      <w:tr w:rsidR="00717FF3" w:rsidRPr="006065C1" w14:paraId="292A97E9"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75C6237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D4BEBBE" w14:textId="77777777" w:rsidR="00717FF3" w:rsidRPr="00500590" w:rsidRDefault="00717FF3" w:rsidP="00717FF3">
            <w:pPr>
              <w:suppressAutoHyphens w:val="0"/>
              <w:rPr>
                <w:sz w:val="20"/>
                <w:szCs w:val="20"/>
                <w:lang w:eastAsia="ru-RU"/>
              </w:rPr>
            </w:pPr>
            <w:r w:rsidRPr="00500590">
              <w:rPr>
                <w:sz w:val="20"/>
                <w:szCs w:val="20"/>
                <w:lang w:eastAsia="ru-RU"/>
              </w:rPr>
              <w:t>р.46</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49FAB9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C85C7D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234F9DB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4062CBA0" w14:textId="77777777" w:rsidR="00717FF3" w:rsidRPr="00500590" w:rsidRDefault="00717FF3" w:rsidP="00717FF3">
            <w:pPr>
              <w:suppressAutoHyphens w:val="0"/>
              <w:rPr>
                <w:sz w:val="20"/>
                <w:szCs w:val="20"/>
                <w:lang w:eastAsia="ru-RU"/>
              </w:rPr>
            </w:pPr>
          </w:p>
        </w:tc>
      </w:tr>
      <w:tr w:rsidR="00717FF3" w:rsidRPr="006065C1" w14:paraId="373213E4"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21296D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E329896" w14:textId="77777777" w:rsidR="00717FF3" w:rsidRPr="00500590" w:rsidRDefault="00717FF3" w:rsidP="00717FF3">
            <w:pPr>
              <w:suppressAutoHyphens w:val="0"/>
              <w:rPr>
                <w:sz w:val="20"/>
                <w:szCs w:val="20"/>
                <w:lang w:eastAsia="ru-RU"/>
              </w:rPr>
            </w:pPr>
            <w:r w:rsidRPr="00500590">
              <w:rPr>
                <w:sz w:val="20"/>
                <w:szCs w:val="20"/>
                <w:lang w:eastAsia="ru-RU"/>
              </w:rPr>
              <w:t>р.47</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614BFC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50F31D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2F8675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0EA05037" w14:textId="77777777" w:rsidR="00717FF3" w:rsidRPr="00500590" w:rsidRDefault="00717FF3" w:rsidP="00717FF3">
            <w:pPr>
              <w:suppressAutoHyphens w:val="0"/>
              <w:rPr>
                <w:sz w:val="20"/>
                <w:szCs w:val="20"/>
                <w:lang w:eastAsia="ru-RU"/>
              </w:rPr>
            </w:pPr>
          </w:p>
        </w:tc>
      </w:tr>
      <w:tr w:rsidR="00717FF3" w:rsidRPr="006065C1" w14:paraId="053C68B7" w14:textId="77777777" w:rsidTr="00717FF3">
        <w:trPr>
          <w:trHeight w:val="330"/>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1731EE5E"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71924C22" w14:textId="77777777" w:rsidR="00717FF3" w:rsidRPr="00500590" w:rsidRDefault="00717FF3" w:rsidP="00717FF3">
            <w:pPr>
              <w:suppressAutoHyphens w:val="0"/>
              <w:rPr>
                <w:sz w:val="20"/>
                <w:szCs w:val="20"/>
                <w:lang w:eastAsia="ru-RU"/>
              </w:rPr>
            </w:pPr>
            <w:r w:rsidRPr="00500590">
              <w:rPr>
                <w:sz w:val="20"/>
                <w:szCs w:val="20"/>
                <w:lang w:eastAsia="ru-RU"/>
              </w:rPr>
              <w:t>р.48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147FB93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2F0B55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6768AB7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358688D7" w14:textId="77777777" w:rsidR="00717FF3" w:rsidRPr="00500590" w:rsidRDefault="00717FF3" w:rsidP="00717FF3">
            <w:pPr>
              <w:suppressAutoHyphens w:val="0"/>
              <w:rPr>
                <w:sz w:val="20"/>
                <w:szCs w:val="20"/>
                <w:lang w:eastAsia="ru-RU"/>
              </w:rPr>
            </w:pPr>
          </w:p>
        </w:tc>
      </w:tr>
      <w:tr w:rsidR="00717FF3" w:rsidRPr="006065C1" w14:paraId="43135750" w14:textId="77777777" w:rsidTr="00717FF3">
        <w:trPr>
          <w:trHeight w:val="315"/>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989E854" w14:textId="77777777" w:rsidR="00717FF3" w:rsidRPr="00500590" w:rsidRDefault="00717FF3" w:rsidP="00717FF3">
            <w:pPr>
              <w:suppressAutoHyphens w:val="0"/>
              <w:jc w:val="center"/>
              <w:rPr>
                <w:sz w:val="20"/>
                <w:szCs w:val="20"/>
                <w:lang w:eastAsia="ru-RU"/>
              </w:rPr>
            </w:pPr>
            <w:r w:rsidRPr="00500590">
              <w:rPr>
                <w:sz w:val="20"/>
                <w:szCs w:val="20"/>
                <w:lang w:eastAsia="ru-RU"/>
              </w:rPr>
              <w:t>46</w:t>
            </w:r>
          </w:p>
        </w:tc>
        <w:tc>
          <w:tcPr>
            <w:tcW w:w="3126" w:type="dxa"/>
            <w:tcBorders>
              <w:top w:val="nil"/>
              <w:left w:val="nil"/>
              <w:bottom w:val="single" w:sz="4" w:space="0" w:color="auto"/>
              <w:right w:val="single" w:sz="4" w:space="0" w:color="auto"/>
            </w:tcBorders>
            <w:shd w:val="clear" w:color="auto" w:fill="auto"/>
            <w:vAlign w:val="center"/>
            <w:hideMark/>
          </w:tcPr>
          <w:p w14:paraId="3AA2D308" w14:textId="77777777" w:rsidR="00717FF3" w:rsidRPr="00500590" w:rsidRDefault="00717FF3" w:rsidP="00717FF3">
            <w:pPr>
              <w:suppressAutoHyphens w:val="0"/>
              <w:rPr>
                <w:sz w:val="20"/>
                <w:szCs w:val="20"/>
                <w:lang w:eastAsia="ru-RU"/>
              </w:rPr>
            </w:pPr>
            <w:r w:rsidRPr="00500590">
              <w:rPr>
                <w:sz w:val="20"/>
                <w:szCs w:val="20"/>
                <w:lang w:eastAsia="ru-RU"/>
              </w:rPr>
              <w:t>Валенки</w:t>
            </w:r>
          </w:p>
        </w:tc>
        <w:tc>
          <w:tcPr>
            <w:tcW w:w="117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3869EC5" w14:textId="77777777" w:rsidR="00717FF3" w:rsidRPr="00500590" w:rsidRDefault="00717FF3" w:rsidP="00717FF3">
            <w:pPr>
              <w:suppressAutoHyphens w:val="0"/>
              <w:jc w:val="center"/>
              <w:rPr>
                <w:sz w:val="20"/>
                <w:szCs w:val="20"/>
                <w:lang w:eastAsia="ru-RU"/>
              </w:rPr>
            </w:pPr>
            <w:r w:rsidRPr="00500590">
              <w:rPr>
                <w:sz w:val="20"/>
                <w:szCs w:val="20"/>
                <w:lang w:eastAsia="ru-RU"/>
              </w:rPr>
              <w:t> пара</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14:paraId="2E859C45"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14:paraId="56C8DF74"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tcPr>
          <w:p w14:paraId="73313D8E" w14:textId="77777777" w:rsidR="00717FF3" w:rsidRPr="00500590" w:rsidRDefault="00717FF3" w:rsidP="00717FF3">
            <w:pPr>
              <w:suppressAutoHyphens w:val="0"/>
              <w:jc w:val="center"/>
              <w:rPr>
                <w:sz w:val="20"/>
                <w:szCs w:val="20"/>
                <w:lang w:eastAsia="ru-RU"/>
              </w:rPr>
            </w:pPr>
          </w:p>
        </w:tc>
      </w:tr>
      <w:tr w:rsidR="00717FF3" w:rsidRPr="006065C1" w14:paraId="66E62A7A"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809731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D917A84" w14:textId="77777777" w:rsidR="00717FF3" w:rsidRPr="00500590" w:rsidRDefault="00717FF3" w:rsidP="00717FF3">
            <w:pPr>
              <w:suppressAutoHyphens w:val="0"/>
              <w:rPr>
                <w:sz w:val="20"/>
                <w:szCs w:val="20"/>
                <w:lang w:eastAsia="ru-RU"/>
              </w:rPr>
            </w:pPr>
            <w:r w:rsidRPr="00500590">
              <w:rPr>
                <w:sz w:val="20"/>
                <w:szCs w:val="20"/>
                <w:lang w:eastAsia="ru-RU"/>
              </w:rPr>
              <w:t>р.26 (39)</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116247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982F06E"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0F4E9311"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546CA441" w14:textId="77777777" w:rsidR="00717FF3" w:rsidRPr="00500590" w:rsidRDefault="00717FF3" w:rsidP="00717FF3">
            <w:pPr>
              <w:suppressAutoHyphens w:val="0"/>
              <w:rPr>
                <w:sz w:val="20"/>
                <w:szCs w:val="20"/>
                <w:lang w:eastAsia="ru-RU"/>
              </w:rPr>
            </w:pPr>
          </w:p>
        </w:tc>
      </w:tr>
      <w:tr w:rsidR="00717FF3" w:rsidRPr="006065C1" w14:paraId="5071A1DE"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6F8747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499EE60" w14:textId="77777777" w:rsidR="00717FF3" w:rsidRPr="00500590" w:rsidRDefault="00717FF3" w:rsidP="00717FF3">
            <w:pPr>
              <w:suppressAutoHyphens w:val="0"/>
              <w:rPr>
                <w:sz w:val="20"/>
                <w:szCs w:val="20"/>
                <w:lang w:eastAsia="ru-RU"/>
              </w:rPr>
            </w:pPr>
            <w:r w:rsidRPr="00500590">
              <w:rPr>
                <w:sz w:val="20"/>
                <w:szCs w:val="20"/>
                <w:lang w:eastAsia="ru-RU"/>
              </w:rPr>
              <w:t>р.27 (40)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05AA23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00E849A"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801F99C"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7ED1C4A3" w14:textId="77777777" w:rsidR="00717FF3" w:rsidRPr="00500590" w:rsidRDefault="00717FF3" w:rsidP="00717FF3">
            <w:pPr>
              <w:suppressAutoHyphens w:val="0"/>
              <w:rPr>
                <w:sz w:val="20"/>
                <w:szCs w:val="20"/>
                <w:lang w:eastAsia="ru-RU"/>
              </w:rPr>
            </w:pPr>
          </w:p>
        </w:tc>
      </w:tr>
      <w:tr w:rsidR="00717FF3" w:rsidRPr="006065C1" w14:paraId="1D518E15"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25B96D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EB6A419" w14:textId="77777777" w:rsidR="00717FF3" w:rsidRPr="00500590" w:rsidRDefault="00717FF3" w:rsidP="00717FF3">
            <w:pPr>
              <w:suppressAutoHyphens w:val="0"/>
              <w:rPr>
                <w:sz w:val="20"/>
                <w:szCs w:val="20"/>
                <w:lang w:eastAsia="ru-RU"/>
              </w:rPr>
            </w:pPr>
            <w:r w:rsidRPr="00500590">
              <w:rPr>
                <w:sz w:val="20"/>
                <w:szCs w:val="20"/>
                <w:lang w:eastAsia="ru-RU"/>
              </w:rPr>
              <w:t>р.28 (41)</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FC245C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AFC808C"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63DC41BD"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3D2E96C" w14:textId="77777777" w:rsidR="00717FF3" w:rsidRPr="00500590" w:rsidRDefault="00717FF3" w:rsidP="00717FF3">
            <w:pPr>
              <w:suppressAutoHyphens w:val="0"/>
              <w:rPr>
                <w:sz w:val="20"/>
                <w:szCs w:val="20"/>
                <w:lang w:eastAsia="ru-RU"/>
              </w:rPr>
            </w:pPr>
          </w:p>
        </w:tc>
      </w:tr>
      <w:tr w:rsidR="00717FF3" w:rsidRPr="006065C1" w14:paraId="5B023400"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CC477C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834A17A" w14:textId="77777777" w:rsidR="00717FF3" w:rsidRPr="00500590" w:rsidRDefault="00717FF3" w:rsidP="00717FF3">
            <w:pPr>
              <w:suppressAutoHyphens w:val="0"/>
              <w:rPr>
                <w:sz w:val="20"/>
                <w:szCs w:val="20"/>
                <w:lang w:eastAsia="ru-RU"/>
              </w:rPr>
            </w:pPr>
            <w:r w:rsidRPr="00500590">
              <w:rPr>
                <w:sz w:val="20"/>
                <w:szCs w:val="20"/>
                <w:lang w:eastAsia="ru-RU"/>
              </w:rPr>
              <w:t>р.29 (42)</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623B36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2A5D6B8"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5F2B576A"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1CC5600A" w14:textId="77777777" w:rsidR="00717FF3" w:rsidRPr="00500590" w:rsidRDefault="00717FF3" w:rsidP="00717FF3">
            <w:pPr>
              <w:suppressAutoHyphens w:val="0"/>
              <w:rPr>
                <w:sz w:val="20"/>
                <w:szCs w:val="20"/>
                <w:lang w:eastAsia="ru-RU"/>
              </w:rPr>
            </w:pPr>
          </w:p>
        </w:tc>
      </w:tr>
      <w:tr w:rsidR="00717FF3" w:rsidRPr="006065C1" w14:paraId="136FBFBB"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7E91D21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B34CFDC" w14:textId="77777777" w:rsidR="00717FF3" w:rsidRPr="00500590" w:rsidRDefault="00717FF3" w:rsidP="00717FF3">
            <w:pPr>
              <w:suppressAutoHyphens w:val="0"/>
              <w:rPr>
                <w:sz w:val="20"/>
                <w:szCs w:val="20"/>
                <w:lang w:eastAsia="ru-RU"/>
              </w:rPr>
            </w:pPr>
            <w:r w:rsidRPr="00500590">
              <w:rPr>
                <w:sz w:val="20"/>
                <w:szCs w:val="20"/>
                <w:lang w:eastAsia="ru-RU"/>
              </w:rPr>
              <w:t>р.30 (43)</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417042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2077F8C"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64B4F200"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0CB4E988" w14:textId="77777777" w:rsidR="00717FF3" w:rsidRPr="00500590" w:rsidRDefault="00717FF3" w:rsidP="00717FF3">
            <w:pPr>
              <w:suppressAutoHyphens w:val="0"/>
              <w:rPr>
                <w:sz w:val="20"/>
                <w:szCs w:val="20"/>
                <w:lang w:eastAsia="ru-RU"/>
              </w:rPr>
            </w:pPr>
          </w:p>
        </w:tc>
      </w:tr>
      <w:tr w:rsidR="00717FF3" w:rsidRPr="006065C1" w14:paraId="6E3DDAF2"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411B1AB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7DB9CCA" w14:textId="77777777" w:rsidR="00717FF3" w:rsidRPr="00500590" w:rsidRDefault="00717FF3" w:rsidP="00717FF3">
            <w:pPr>
              <w:suppressAutoHyphens w:val="0"/>
              <w:rPr>
                <w:sz w:val="20"/>
                <w:szCs w:val="20"/>
                <w:lang w:eastAsia="ru-RU"/>
              </w:rPr>
            </w:pPr>
            <w:r w:rsidRPr="00500590">
              <w:rPr>
                <w:sz w:val="20"/>
                <w:szCs w:val="20"/>
                <w:lang w:eastAsia="ru-RU"/>
              </w:rPr>
              <w:t>р.31 (44)</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F1ADCD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4969CFD"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311165EF"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03805B5E" w14:textId="77777777" w:rsidR="00717FF3" w:rsidRPr="00500590" w:rsidRDefault="00717FF3" w:rsidP="00717FF3">
            <w:pPr>
              <w:suppressAutoHyphens w:val="0"/>
              <w:rPr>
                <w:sz w:val="20"/>
                <w:szCs w:val="20"/>
                <w:lang w:eastAsia="ru-RU"/>
              </w:rPr>
            </w:pPr>
          </w:p>
        </w:tc>
      </w:tr>
      <w:tr w:rsidR="00717FF3" w:rsidRPr="006065C1" w14:paraId="4A288621"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6055FC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7389530" w14:textId="77777777" w:rsidR="00717FF3" w:rsidRPr="00500590" w:rsidRDefault="00717FF3" w:rsidP="00717FF3">
            <w:pPr>
              <w:suppressAutoHyphens w:val="0"/>
              <w:rPr>
                <w:sz w:val="20"/>
                <w:szCs w:val="20"/>
                <w:lang w:eastAsia="ru-RU"/>
              </w:rPr>
            </w:pPr>
            <w:r w:rsidRPr="00500590">
              <w:rPr>
                <w:sz w:val="20"/>
                <w:szCs w:val="20"/>
                <w:lang w:eastAsia="ru-RU"/>
              </w:rPr>
              <w:t>р.32 (45)</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0C00CE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2BB07A8"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7C216B6E"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9234C08" w14:textId="77777777" w:rsidR="00717FF3" w:rsidRPr="00500590" w:rsidRDefault="00717FF3" w:rsidP="00717FF3">
            <w:pPr>
              <w:suppressAutoHyphens w:val="0"/>
              <w:rPr>
                <w:sz w:val="20"/>
                <w:szCs w:val="20"/>
                <w:lang w:eastAsia="ru-RU"/>
              </w:rPr>
            </w:pPr>
          </w:p>
        </w:tc>
      </w:tr>
      <w:tr w:rsidR="00717FF3" w:rsidRPr="006065C1" w14:paraId="7B8EE399"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FAE74C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2C3F45A" w14:textId="77777777" w:rsidR="00717FF3" w:rsidRPr="00500590" w:rsidRDefault="00717FF3" w:rsidP="00717FF3">
            <w:pPr>
              <w:suppressAutoHyphens w:val="0"/>
              <w:rPr>
                <w:sz w:val="20"/>
                <w:szCs w:val="20"/>
                <w:lang w:eastAsia="ru-RU"/>
              </w:rPr>
            </w:pPr>
            <w:r w:rsidRPr="00500590">
              <w:rPr>
                <w:sz w:val="20"/>
                <w:szCs w:val="20"/>
                <w:lang w:eastAsia="ru-RU"/>
              </w:rPr>
              <w:t>р.33 (46)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228201A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0863F27"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6931B30D"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32AEEB8A" w14:textId="77777777" w:rsidR="00717FF3" w:rsidRPr="00500590" w:rsidRDefault="00717FF3" w:rsidP="00717FF3">
            <w:pPr>
              <w:suppressAutoHyphens w:val="0"/>
              <w:rPr>
                <w:sz w:val="20"/>
                <w:szCs w:val="20"/>
                <w:lang w:eastAsia="ru-RU"/>
              </w:rPr>
            </w:pPr>
          </w:p>
        </w:tc>
      </w:tr>
      <w:tr w:rsidR="00717FF3" w:rsidRPr="006065C1" w14:paraId="0A1A93F2"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3BE55F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7F41E60" w14:textId="77777777" w:rsidR="00717FF3" w:rsidRPr="00500590" w:rsidRDefault="00717FF3" w:rsidP="00717FF3">
            <w:pPr>
              <w:suppressAutoHyphens w:val="0"/>
              <w:rPr>
                <w:sz w:val="20"/>
                <w:szCs w:val="20"/>
                <w:lang w:eastAsia="ru-RU"/>
              </w:rPr>
            </w:pPr>
            <w:r w:rsidRPr="00500590">
              <w:rPr>
                <w:sz w:val="20"/>
                <w:szCs w:val="20"/>
                <w:lang w:eastAsia="ru-RU"/>
              </w:rPr>
              <w:t>р.34 (46)</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B3E0D3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68D9D4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31D732F0"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27C9F722" w14:textId="77777777" w:rsidR="00717FF3" w:rsidRPr="00500590" w:rsidRDefault="00717FF3" w:rsidP="00717FF3">
            <w:pPr>
              <w:suppressAutoHyphens w:val="0"/>
              <w:rPr>
                <w:sz w:val="20"/>
                <w:szCs w:val="20"/>
                <w:lang w:eastAsia="ru-RU"/>
              </w:rPr>
            </w:pPr>
          </w:p>
        </w:tc>
      </w:tr>
      <w:tr w:rsidR="00717FF3" w:rsidRPr="006065C1" w14:paraId="0EBC2E8C" w14:textId="77777777" w:rsidTr="00717FF3">
        <w:trPr>
          <w:trHeight w:val="33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8AA4E0E"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78815031" w14:textId="77777777" w:rsidR="00717FF3" w:rsidRPr="00500590" w:rsidRDefault="00717FF3" w:rsidP="00717FF3">
            <w:pPr>
              <w:suppressAutoHyphens w:val="0"/>
              <w:rPr>
                <w:sz w:val="20"/>
                <w:szCs w:val="20"/>
                <w:lang w:eastAsia="ru-RU"/>
              </w:rPr>
            </w:pPr>
            <w:r w:rsidRPr="00500590">
              <w:rPr>
                <w:sz w:val="20"/>
                <w:szCs w:val="20"/>
                <w:lang w:eastAsia="ru-RU"/>
              </w:rPr>
              <w:t>р.35 (47)</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3EE513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38AEE76D"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28F113C5"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439037DF" w14:textId="77777777" w:rsidR="00717FF3" w:rsidRPr="00500590" w:rsidRDefault="00717FF3" w:rsidP="00717FF3">
            <w:pPr>
              <w:suppressAutoHyphens w:val="0"/>
              <w:rPr>
                <w:sz w:val="20"/>
                <w:szCs w:val="20"/>
                <w:lang w:eastAsia="ru-RU"/>
              </w:rPr>
            </w:pPr>
          </w:p>
        </w:tc>
      </w:tr>
      <w:tr w:rsidR="00717FF3" w:rsidRPr="006065C1" w14:paraId="42F0A70D" w14:textId="77777777" w:rsidTr="00717FF3">
        <w:trPr>
          <w:trHeight w:val="315"/>
        </w:trPr>
        <w:tc>
          <w:tcPr>
            <w:tcW w:w="1000" w:type="dxa"/>
            <w:vMerge w:val="restart"/>
            <w:tcBorders>
              <w:top w:val="nil"/>
              <w:left w:val="single" w:sz="8" w:space="0" w:color="auto"/>
              <w:bottom w:val="single" w:sz="4" w:space="0" w:color="auto"/>
              <w:right w:val="single" w:sz="4" w:space="0" w:color="auto"/>
            </w:tcBorders>
            <w:shd w:val="clear" w:color="auto" w:fill="auto"/>
            <w:vAlign w:val="center"/>
            <w:hideMark/>
          </w:tcPr>
          <w:p w14:paraId="64525DBD" w14:textId="77777777" w:rsidR="00717FF3" w:rsidRPr="00500590" w:rsidRDefault="00717FF3" w:rsidP="00717FF3">
            <w:pPr>
              <w:suppressAutoHyphens w:val="0"/>
              <w:jc w:val="center"/>
              <w:rPr>
                <w:sz w:val="20"/>
                <w:szCs w:val="20"/>
                <w:lang w:eastAsia="ru-RU"/>
              </w:rPr>
            </w:pPr>
            <w:r w:rsidRPr="00500590">
              <w:rPr>
                <w:sz w:val="20"/>
                <w:szCs w:val="20"/>
                <w:lang w:eastAsia="ru-RU"/>
              </w:rPr>
              <w:t>47</w:t>
            </w:r>
          </w:p>
        </w:tc>
        <w:tc>
          <w:tcPr>
            <w:tcW w:w="3126" w:type="dxa"/>
            <w:tcBorders>
              <w:top w:val="nil"/>
              <w:left w:val="nil"/>
              <w:bottom w:val="single" w:sz="4" w:space="0" w:color="auto"/>
              <w:right w:val="single" w:sz="4" w:space="0" w:color="auto"/>
            </w:tcBorders>
            <w:shd w:val="clear" w:color="auto" w:fill="auto"/>
            <w:vAlign w:val="center"/>
            <w:hideMark/>
          </w:tcPr>
          <w:p w14:paraId="46E3144B" w14:textId="77777777" w:rsidR="00717FF3" w:rsidRPr="00500590" w:rsidRDefault="00717FF3" w:rsidP="00717FF3">
            <w:pPr>
              <w:suppressAutoHyphens w:val="0"/>
              <w:rPr>
                <w:sz w:val="20"/>
                <w:szCs w:val="20"/>
                <w:lang w:eastAsia="ru-RU"/>
              </w:rPr>
            </w:pPr>
            <w:r w:rsidRPr="00500590">
              <w:rPr>
                <w:sz w:val="20"/>
                <w:szCs w:val="20"/>
                <w:lang w:eastAsia="ru-RU"/>
              </w:rPr>
              <w:t>Галоши на валенки</w:t>
            </w:r>
          </w:p>
        </w:tc>
        <w:tc>
          <w:tcPr>
            <w:tcW w:w="1176" w:type="dxa"/>
            <w:gridSpan w:val="2"/>
            <w:vMerge w:val="restart"/>
            <w:tcBorders>
              <w:top w:val="nil"/>
              <w:left w:val="single" w:sz="4" w:space="0" w:color="auto"/>
              <w:bottom w:val="nil"/>
              <w:right w:val="single" w:sz="4" w:space="0" w:color="auto"/>
            </w:tcBorders>
            <w:shd w:val="clear" w:color="auto" w:fill="auto"/>
            <w:vAlign w:val="center"/>
            <w:hideMark/>
          </w:tcPr>
          <w:p w14:paraId="108E6C06" w14:textId="77777777" w:rsidR="00717FF3" w:rsidRPr="00500590" w:rsidRDefault="00717FF3" w:rsidP="00717FF3">
            <w:pPr>
              <w:suppressAutoHyphens w:val="0"/>
              <w:jc w:val="center"/>
              <w:rPr>
                <w:sz w:val="20"/>
                <w:szCs w:val="20"/>
                <w:lang w:eastAsia="ru-RU"/>
              </w:rPr>
            </w:pPr>
            <w:r w:rsidRPr="00500590">
              <w:rPr>
                <w:sz w:val="20"/>
                <w:szCs w:val="20"/>
                <w:lang w:eastAsia="ru-RU"/>
              </w:rPr>
              <w:t> пара</w:t>
            </w:r>
          </w:p>
        </w:tc>
        <w:tc>
          <w:tcPr>
            <w:tcW w:w="1080" w:type="dxa"/>
            <w:gridSpan w:val="2"/>
            <w:tcBorders>
              <w:top w:val="nil"/>
              <w:left w:val="nil"/>
              <w:bottom w:val="single" w:sz="4" w:space="0" w:color="auto"/>
              <w:right w:val="single" w:sz="4" w:space="0" w:color="auto"/>
            </w:tcBorders>
            <w:shd w:val="clear" w:color="auto" w:fill="auto"/>
            <w:vAlign w:val="center"/>
          </w:tcPr>
          <w:p w14:paraId="42D2CF70"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nil"/>
              <w:right w:val="single" w:sz="4" w:space="0" w:color="auto"/>
            </w:tcBorders>
            <w:shd w:val="clear" w:color="auto" w:fill="auto"/>
            <w:vAlign w:val="center"/>
          </w:tcPr>
          <w:p w14:paraId="2C6CCA70"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nil"/>
              <w:right w:val="single" w:sz="8" w:space="0" w:color="auto"/>
            </w:tcBorders>
            <w:shd w:val="clear" w:color="auto" w:fill="auto"/>
            <w:vAlign w:val="center"/>
          </w:tcPr>
          <w:p w14:paraId="649F00DA" w14:textId="77777777" w:rsidR="00717FF3" w:rsidRPr="00500590" w:rsidRDefault="00717FF3" w:rsidP="00717FF3">
            <w:pPr>
              <w:suppressAutoHyphens w:val="0"/>
              <w:jc w:val="center"/>
              <w:rPr>
                <w:sz w:val="20"/>
                <w:szCs w:val="20"/>
                <w:lang w:eastAsia="ru-RU"/>
              </w:rPr>
            </w:pPr>
          </w:p>
        </w:tc>
      </w:tr>
      <w:tr w:rsidR="00717FF3" w:rsidRPr="006065C1" w14:paraId="18E49388"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2545813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67B704C" w14:textId="77777777" w:rsidR="00717FF3" w:rsidRPr="00500590" w:rsidRDefault="00717FF3" w:rsidP="00717FF3">
            <w:pPr>
              <w:suppressAutoHyphens w:val="0"/>
              <w:rPr>
                <w:sz w:val="20"/>
                <w:szCs w:val="20"/>
                <w:lang w:eastAsia="ru-RU"/>
              </w:rPr>
            </w:pPr>
            <w:r w:rsidRPr="00500590">
              <w:rPr>
                <w:sz w:val="20"/>
                <w:szCs w:val="20"/>
                <w:lang w:eastAsia="ru-RU"/>
              </w:rPr>
              <w:t>р.26 (39)</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789018D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B157BB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123821A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0E70CFE7" w14:textId="77777777" w:rsidR="00717FF3" w:rsidRPr="00500590" w:rsidRDefault="00717FF3" w:rsidP="00717FF3">
            <w:pPr>
              <w:suppressAutoHyphens w:val="0"/>
              <w:rPr>
                <w:sz w:val="20"/>
                <w:szCs w:val="20"/>
                <w:lang w:eastAsia="ru-RU"/>
              </w:rPr>
            </w:pPr>
          </w:p>
        </w:tc>
      </w:tr>
      <w:tr w:rsidR="00717FF3" w:rsidRPr="006065C1" w14:paraId="0368A73D"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13FC8E3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AE99F16" w14:textId="77777777" w:rsidR="00717FF3" w:rsidRPr="00500590" w:rsidRDefault="00717FF3" w:rsidP="00717FF3">
            <w:pPr>
              <w:suppressAutoHyphens w:val="0"/>
              <w:rPr>
                <w:sz w:val="20"/>
                <w:szCs w:val="20"/>
                <w:lang w:eastAsia="ru-RU"/>
              </w:rPr>
            </w:pPr>
            <w:r w:rsidRPr="00500590">
              <w:rPr>
                <w:sz w:val="20"/>
                <w:szCs w:val="20"/>
                <w:lang w:eastAsia="ru-RU"/>
              </w:rPr>
              <w:t>р.27 (40)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F89028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632F8B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7C7B7D9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288EA550" w14:textId="77777777" w:rsidR="00717FF3" w:rsidRPr="00500590" w:rsidRDefault="00717FF3" w:rsidP="00717FF3">
            <w:pPr>
              <w:suppressAutoHyphens w:val="0"/>
              <w:rPr>
                <w:sz w:val="20"/>
                <w:szCs w:val="20"/>
                <w:lang w:eastAsia="ru-RU"/>
              </w:rPr>
            </w:pPr>
          </w:p>
        </w:tc>
      </w:tr>
      <w:tr w:rsidR="00717FF3" w:rsidRPr="006065C1" w14:paraId="130659E3"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0E472F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71BB3EB" w14:textId="77777777" w:rsidR="00717FF3" w:rsidRPr="00500590" w:rsidRDefault="00717FF3" w:rsidP="00717FF3">
            <w:pPr>
              <w:suppressAutoHyphens w:val="0"/>
              <w:rPr>
                <w:sz w:val="20"/>
                <w:szCs w:val="20"/>
                <w:lang w:eastAsia="ru-RU"/>
              </w:rPr>
            </w:pPr>
            <w:r w:rsidRPr="00500590">
              <w:rPr>
                <w:sz w:val="20"/>
                <w:szCs w:val="20"/>
                <w:lang w:eastAsia="ru-RU"/>
              </w:rPr>
              <w:t>р.28 (41)</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CD202B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FBEA66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3002B6A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7325FA75" w14:textId="77777777" w:rsidR="00717FF3" w:rsidRPr="00500590" w:rsidRDefault="00717FF3" w:rsidP="00717FF3">
            <w:pPr>
              <w:suppressAutoHyphens w:val="0"/>
              <w:rPr>
                <w:sz w:val="20"/>
                <w:szCs w:val="20"/>
                <w:lang w:eastAsia="ru-RU"/>
              </w:rPr>
            </w:pPr>
          </w:p>
        </w:tc>
      </w:tr>
      <w:tr w:rsidR="00717FF3" w:rsidRPr="006065C1" w14:paraId="0DD50A0B"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75B304D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FCDD930" w14:textId="77777777" w:rsidR="00717FF3" w:rsidRPr="00500590" w:rsidRDefault="00717FF3" w:rsidP="00717FF3">
            <w:pPr>
              <w:suppressAutoHyphens w:val="0"/>
              <w:rPr>
                <w:sz w:val="20"/>
                <w:szCs w:val="20"/>
                <w:lang w:eastAsia="ru-RU"/>
              </w:rPr>
            </w:pPr>
            <w:r w:rsidRPr="00500590">
              <w:rPr>
                <w:sz w:val="20"/>
                <w:szCs w:val="20"/>
                <w:lang w:eastAsia="ru-RU"/>
              </w:rPr>
              <w:t>р.29 (42)</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711F70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73FAE3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10BAE42"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3828BC85" w14:textId="77777777" w:rsidR="00717FF3" w:rsidRPr="00500590" w:rsidRDefault="00717FF3" w:rsidP="00717FF3">
            <w:pPr>
              <w:suppressAutoHyphens w:val="0"/>
              <w:rPr>
                <w:sz w:val="20"/>
                <w:szCs w:val="20"/>
                <w:lang w:eastAsia="ru-RU"/>
              </w:rPr>
            </w:pPr>
          </w:p>
        </w:tc>
      </w:tr>
      <w:tr w:rsidR="00717FF3" w:rsidRPr="006065C1" w14:paraId="33C5D3B3"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0EF1120"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E70DD41" w14:textId="77777777" w:rsidR="00717FF3" w:rsidRPr="00500590" w:rsidRDefault="00717FF3" w:rsidP="00717FF3">
            <w:pPr>
              <w:suppressAutoHyphens w:val="0"/>
              <w:rPr>
                <w:sz w:val="20"/>
                <w:szCs w:val="20"/>
                <w:lang w:eastAsia="ru-RU"/>
              </w:rPr>
            </w:pPr>
            <w:r w:rsidRPr="00500590">
              <w:rPr>
                <w:sz w:val="20"/>
                <w:szCs w:val="20"/>
                <w:lang w:eastAsia="ru-RU"/>
              </w:rPr>
              <w:t>р.30 (43)</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AE4DE4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930378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49D06D1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5BF727FC" w14:textId="77777777" w:rsidR="00717FF3" w:rsidRPr="00500590" w:rsidRDefault="00717FF3" w:rsidP="00717FF3">
            <w:pPr>
              <w:suppressAutoHyphens w:val="0"/>
              <w:rPr>
                <w:sz w:val="20"/>
                <w:szCs w:val="20"/>
                <w:lang w:eastAsia="ru-RU"/>
              </w:rPr>
            </w:pPr>
          </w:p>
        </w:tc>
      </w:tr>
      <w:tr w:rsidR="00717FF3" w:rsidRPr="006065C1" w14:paraId="780B7A1D"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7575C1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D756F17" w14:textId="77777777" w:rsidR="00717FF3" w:rsidRPr="00500590" w:rsidRDefault="00717FF3" w:rsidP="00717FF3">
            <w:pPr>
              <w:suppressAutoHyphens w:val="0"/>
              <w:rPr>
                <w:sz w:val="20"/>
                <w:szCs w:val="20"/>
                <w:lang w:eastAsia="ru-RU"/>
              </w:rPr>
            </w:pPr>
            <w:r w:rsidRPr="00500590">
              <w:rPr>
                <w:sz w:val="20"/>
                <w:szCs w:val="20"/>
                <w:lang w:eastAsia="ru-RU"/>
              </w:rPr>
              <w:t>р.31 (44)</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1D33CC2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72BC55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153D836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73E6CB20" w14:textId="77777777" w:rsidR="00717FF3" w:rsidRPr="00500590" w:rsidRDefault="00717FF3" w:rsidP="00717FF3">
            <w:pPr>
              <w:suppressAutoHyphens w:val="0"/>
              <w:rPr>
                <w:sz w:val="20"/>
                <w:szCs w:val="20"/>
                <w:lang w:eastAsia="ru-RU"/>
              </w:rPr>
            </w:pPr>
          </w:p>
        </w:tc>
      </w:tr>
      <w:tr w:rsidR="00717FF3" w:rsidRPr="006065C1" w14:paraId="0D197539" w14:textId="77777777" w:rsidTr="00717FF3">
        <w:trPr>
          <w:trHeight w:val="330"/>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6B58B58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538D3C9" w14:textId="77777777" w:rsidR="00717FF3" w:rsidRPr="00500590" w:rsidRDefault="00717FF3" w:rsidP="00717FF3">
            <w:pPr>
              <w:suppressAutoHyphens w:val="0"/>
              <w:rPr>
                <w:sz w:val="20"/>
                <w:szCs w:val="20"/>
                <w:lang w:eastAsia="ru-RU"/>
              </w:rPr>
            </w:pPr>
            <w:r w:rsidRPr="00500590">
              <w:rPr>
                <w:sz w:val="20"/>
                <w:szCs w:val="20"/>
                <w:lang w:eastAsia="ru-RU"/>
              </w:rPr>
              <w:t>р.32 (45)</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021947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349A04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A959D3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tcPr>
          <w:p w14:paraId="28BD9C14" w14:textId="77777777" w:rsidR="00717FF3" w:rsidRPr="00500590" w:rsidRDefault="00717FF3" w:rsidP="00717FF3">
            <w:pPr>
              <w:suppressAutoHyphens w:val="0"/>
              <w:rPr>
                <w:sz w:val="20"/>
                <w:szCs w:val="20"/>
                <w:lang w:eastAsia="ru-RU"/>
              </w:rPr>
            </w:pPr>
          </w:p>
        </w:tc>
      </w:tr>
      <w:tr w:rsidR="00717FF3" w:rsidRPr="006065C1" w14:paraId="04A039ED" w14:textId="77777777" w:rsidTr="00717FF3">
        <w:trPr>
          <w:trHeight w:val="315"/>
        </w:trPr>
        <w:tc>
          <w:tcPr>
            <w:tcW w:w="100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24B2C9E6" w14:textId="77777777" w:rsidR="00717FF3" w:rsidRPr="00500590" w:rsidRDefault="00717FF3" w:rsidP="00717FF3">
            <w:pPr>
              <w:suppressAutoHyphens w:val="0"/>
              <w:jc w:val="center"/>
              <w:rPr>
                <w:sz w:val="20"/>
                <w:szCs w:val="20"/>
                <w:lang w:eastAsia="ru-RU"/>
              </w:rPr>
            </w:pPr>
            <w:r w:rsidRPr="00500590">
              <w:rPr>
                <w:sz w:val="20"/>
                <w:szCs w:val="20"/>
                <w:lang w:eastAsia="ru-RU"/>
              </w:rPr>
              <w:t>48</w:t>
            </w:r>
          </w:p>
        </w:tc>
        <w:tc>
          <w:tcPr>
            <w:tcW w:w="3126" w:type="dxa"/>
            <w:tcBorders>
              <w:top w:val="single" w:sz="8" w:space="0" w:color="auto"/>
              <w:left w:val="nil"/>
              <w:bottom w:val="single" w:sz="4" w:space="0" w:color="auto"/>
              <w:right w:val="single" w:sz="4" w:space="0" w:color="auto"/>
            </w:tcBorders>
            <w:shd w:val="clear" w:color="auto" w:fill="auto"/>
            <w:vAlign w:val="center"/>
            <w:hideMark/>
          </w:tcPr>
          <w:p w14:paraId="79F84D40" w14:textId="77777777" w:rsidR="00717FF3" w:rsidRPr="00500590" w:rsidRDefault="00717FF3" w:rsidP="00717FF3">
            <w:pPr>
              <w:suppressAutoHyphens w:val="0"/>
              <w:rPr>
                <w:sz w:val="20"/>
                <w:szCs w:val="20"/>
                <w:lang w:eastAsia="ru-RU"/>
              </w:rPr>
            </w:pPr>
            <w:r w:rsidRPr="00500590">
              <w:rPr>
                <w:sz w:val="20"/>
                <w:szCs w:val="20"/>
                <w:lang w:eastAsia="ru-RU"/>
              </w:rPr>
              <w:t>Сапоги ПВХ</w:t>
            </w:r>
          </w:p>
        </w:tc>
        <w:tc>
          <w:tcPr>
            <w:tcW w:w="1176" w:type="dxa"/>
            <w:gridSpan w:val="2"/>
            <w:vMerge w:val="restart"/>
            <w:tcBorders>
              <w:top w:val="single" w:sz="8" w:space="0" w:color="auto"/>
              <w:left w:val="single" w:sz="4" w:space="0" w:color="auto"/>
              <w:bottom w:val="nil"/>
              <w:right w:val="single" w:sz="4" w:space="0" w:color="auto"/>
            </w:tcBorders>
            <w:shd w:val="clear" w:color="auto" w:fill="auto"/>
            <w:vAlign w:val="center"/>
            <w:hideMark/>
          </w:tcPr>
          <w:p w14:paraId="45B88224" w14:textId="77777777" w:rsidR="00717FF3" w:rsidRPr="00500590" w:rsidRDefault="00717FF3" w:rsidP="00717FF3">
            <w:pPr>
              <w:suppressAutoHyphens w:val="0"/>
              <w:jc w:val="center"/>
              <w:rPr>
                <w:sz w:val="20"/>
                <w:szCs w:val="20"/>
                <w:lang w:eastAsia="ru-RU"/>
              </w:rPr>
            </w:pPr>
            <w:r w:rsidRPr="00500590">
              <w:rPr>
                <w:sz w:val="20"/>
                <w:szCs w:val="20"/>
                <w:lang w:eastAsia="ru-RU"/>
              </w:rPr>
              <w:t> пара</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14:paraId="52657C83"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8" w:space="0" w:color="auto"/>
              <w:left w:val="single" w:sz="4" w:space="0" w:color="auto"/>
              <w:bottom w:val="nil"/>
              <w:right w:val="single" w:sz="4" w:space="0" w:color="auto"/>
            </w:tcBorders>
            <w:shd w:val="clear" w:color="auto" w:fill="auto"/>
            <w:vAlign w:val="center"/>
          </w:tcPr>
          <w:p w14:paraId="1A669AD7"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single" w:sz="8" w:space="0" w:color="auto"/>
              <w:left w:val="single" w:sz="4" w:space="0" w:color="auto"/>
              <w:bottom w:val="nil"/>
              <w:right w:val="single" w:sz="8" w:space="0" w:color="auto"/>
            </w:tcBorders>
            <w:shd w:val="clear" w:color="auto" w:fill="auto"/>
            <w:vAlign w:val="center"/>
          </w:tcPr>
          <w:p w14:paraId="6D4ED723" w14:textId="77777777" w:rsidR="00717FF3" w:rsidRPr="00500590" w:rsidRDefault="00717FF3" w:rsidP="00717FF3">
            <w:pPr>
              <w:suppressAutoHyphens w:val="0"/>
              <w:jc w:val="center"/>
              <w:rPr>
                <w:sz w:val="20"/>
                <w:szCs w:val="20"/>
                <w:lang w:eastAsia="ru-RU"/>
              </w:rPr>
            </w:pPr>
          </w:p>
        </w:tc>
      </w:tr>
      <w:tr w:rsidR="00717FF3" w:rsidRPr="006065C1" w14:paraId="1C31A4AC"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11DAF54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8000613" w14:textId="77777777" w:rsidR="00717FF3" w:rsidRPr="00500590" w:rsidRDefault="00717FF3" w:rsidP="00717FF3">
            <w:pPr>
              <w:suppressAutoHyphens w:val="0"/>
              <w:rPr>
                <w:sz w:val="20"/>
                <w:szCs w:val="20"/>
                <w:lang w:eastAsia="ru-RU"/>
              </w:rPr>
            </w:pPr>
            <w:r w:rsidRPr="00500590">
              <w:rPr>
                <w:sz w:val="20"/>
                <w:szCs w:val="20"/>
                <w:lang w:eastAsia="ru-RU"/>
              </w:rPr>
              <w:t>р.36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53F5CE9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80409FF"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6E002E83"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18053E3F" w14:textId="77777777" w:rsidR="00717FF3" w:rsidRPr="00500590" w:rsidRDefault="00717FF3" w:rsidP="00717FF3">
            <w:pPr>
              <w:suppressAutoHyphens w:val="0"/>
              <w:rPr>
                <w:sz w:val="20"/>
                <w:szCs w:val="20"/>
                <w:lang w:eastAsia="ru-RU"/>
              </w:rPr>
            </w:pPr>
          </w:p>
        </w:tc>
      </w:tr>
      <w:tr w:rsidR="00717FF3" w:rsidRPr="006065C1" w14:paraId="36B4EDC5"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37870D4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3158934" w14:textId="77777777" w:rsidR="00717FF3" w:rsidRPr="00500590" w:rsidRDefault="00717FF3" w:rsidP="00717FF3">
            <w:pPr>
              <w:suppressAutoHyphens w:val="0"/>
              <w:rPr>
                <w:sz w:val="20"/>
                <w:szCs w:val="20"/>
                <w:lang w:eastAsia="ru-RU"/>
              </w:rPr>
            </w:pPr>
            <w:r w:rsidRPr="00500590">
              <w:rPr>
                <w:sz w:val="20"/>
                <w:szCs w:val="20"/>
                <w:lang w:eastAsia="ru-RU"/>
              </w:rPr>
              <w:t>р.37</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7C3D680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ACBDF9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5A4D1C49"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5B430F75" w14:textId="77777777" w:rsidR="00717FF3" w:rsidRPr="00500590" w:rsidRDefault="00717FF3" w:rsidP="00717FF3">
            <w:pPr>
              <w:suppressAutoHyphens w:val="0"/>
              <w:rPr>
                <w:sz w:val="20"/>
                <w:szCs w:val="20"/>
                <w:lang w:eastAsia="ru-RU"/>
              </w:rPr>
            </w:pPr>
          </w:p>
        </w:tc>
      </w:tr>
      <w:tr w:rsidR="00717FF3" w:rsidRPr="006065C1" w14:paraId="7E920A8E"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5612787B"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DA4DF54" w14:textId="77777777" w:rsidR="00717FF3" w:rsidRPr="00500590" w:rsidRDefault="00717FF3" w:rsidP="00717FF3">
            <w:pPr>
              <w:suppressAutoHyphens w:val="0"/>
              <w:rPr>
                <w:sz w:val="20"/>
                <w:szCs w:val="20"/>
                <w:lang w:eastAsia="ru-RU"/>
              </w:rPr>
            </w:pPr>
            <w:r w:rsidRPr="00500590">
              <w:rPr>
                <w:sz w:val="20"/>
                <w:szCs w:val="20"/>
                <w:lang w:eastAsia="ru-RU"/>
              </w:rPr>
              <w:t>р.38</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5918486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39F25D6"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5B7B4AF9"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23F81032" w14:textId="77777777" w:rsidR="00717FF3" w:rsidRPr="00500590" w:rsidRDefault="00717FF3" w:rsidP="00717FF3">
            <w:pPr>
              <w:suppressAutoHyphens w:val="0"/>
              <w:rPr>
                <w:sz w:val="20"/>
                <w:szCs w:val="20"/>
                <w:lang w:eastAsia="ru-RU"/>
              </w:rPr>
            </w:pPr>
          </w:p>
        </w:tc>
      </w:tr>
      <w:tr w:rsidR="00717FF3" w:rsidRPr="006065C1" w14:paraId="7B61FA81"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43ABD2D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1C523B4" w14:textId="77777777" w:rsidR="00717FF3" w:rsidRPr="00500590" w:rsidRDefault="00717FF3" w:rsidP="00717FF3">
            <w:pPr>
              <w:suppressAutoHyphens w:val="0"/>
              <w:rPr>
                <w:sz w:val="20"/>
                <w:szCs w:val="20"/>
                <w:lang w:eastAsia="ru-RU"/>
              </w:rPr>
            </w:pPr>
            <w:r w:rsidRPr="00500590">
              <w:rPr>
                <w:sz w:val="20"/>
                <w:szCs w:val="20"/>
                <w:lang w:eastAsia="ru-RU"/>
              </w:rPr>
              <w:t>р.39</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72F78BC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DBB286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300953FA"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70E77AE1" w14:textId="77777777" w:rsidR="00717FF3" w:rsidRPr="00500590" w:rsidRDefault="00717FF3" w:rsidP="00717FF3">
            <w:pPr>
              <w:suppressAutoHyphens w:val="0"/>
              <w:rPr>
                <w:sz w:val="20"/>
                <w:szCs w:val="20"/>
                <w:lang w:eastAsia="ru-RU"/>
              </w:rPr>
            </w:pPr>
          </w:p>
        </w:tc>
      </w:tr>
      <w:tr w:rsidR="00717FF3" w:rsidRPr="006065C1" w14:paraId="325761A6"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78D40EE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A4DF290" w14:textId="77777777" w:rsidR="00717FF3" w:rsidRPr="00500590" w:rsidRDefault="00717FF3" w:rsidP="00717FF3">
            <w:pPr>
              <w:suppressAutoHyphens w:val="0"/>
              <w:rPr>
                <w:sz w:val="20"/>
                <w:szCs w:val="20"/>
                <w:lang w:eastAsia="ru-RU"/>
              </w:rPr>
            </w:pPr>
            <w:r w:rsidRPr="00500590">
              <w:rPr>
                <w:sz w:val="20"/>
                <w:szCs w:val="20"/>
                <w:lang w:eastAsia="ru-RU"/>
              </w:rPr>
              <w:t>р.40</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1B5F756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826AF7A"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3F26BFB9"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4C960555" w14:textId="77777777" w:rsidR="00717FF3" w:rsidRPr="00500590" w:rsidRDefault="00717FF3" w:rsidP="00717FF3">
            <w:pPr>
              <w:suppressAutoHyphens w:val="0"/>
              <w:rPr>
                <w:sz w:val="20"/>
                <w:szCs w:val="20"/>
                <w:lang w:eastAsia="ru-RU"/>
              </w:rPr>
            </w:pPr>
          </w:p>
        </w:tc>
      </w:tr>
      <w:tr w:rsidR="00717FF3" w:rsidRPr="006065C1" w14:paraId="0B741102"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5D49F9F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A085332" w14:textId="77777777" w:rsidR="00717FF3" w:rsidRPr="00500590" w:rsidRDefault="00717FF3" w:rsidP="00717FF3">
            <w:pPr>
              <w:suppressAutoHyphens w:val="0"/>
              <w:rPr>
                <w:sz w:val="20"/>
                <w:szCs w:val="20"/>
                <w:lang w:eastAsia="ru-RU"/>
              </w:rPr>
            </w:pPr>
            <w:r w:rsidRPr="00500590">
              <w:rPr>
                <w:sz w:val="20"/>
                <w:szCs w:val="20"/>
                <w:lang w:eastAsia="ru-RU"/>
              </w:rPr>
              <w:t>р.41</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2C6CA1C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E86DF1A"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7729CECB"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19EF4699" w14:textId="77777777" w:rsidR="00717FF3" w:rsidRPr="00500590" w:rsidRDefault="00717FF3" w:rsidP="00717FF3">
            <w:pPr>
              <w:suppressAutoHyphens w:val="0"/>
              <w:rPr>
                <w:sz w:val="20"/>
                <w:szCs w:val="20"/>
                <w:lang w:eastAsia="ru-RU"/>
              </w:rPr>
            </w:pPr>
          </w:p>
        </w:tc>
      </w:tr>
      <w:tr w:rsidR="00717FF3" w:rsidRPr="006065C1" w14:paraId="2FD37202"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7EBD40C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D6A33CF" w14:textId="77777777" w:rsidR="00717FF3" w:rsidRPr="00500590" w:rsidRDefault="00717FF3" w:rsidP="00717FF3">
            <w:pPr>
              <w:suppressAutoHyphens w:val="0"/>
              <w:rPr>
                <w:sz w:val="20"/>
                <w:szCs w:val="20"/>
                <w:lang w:eastAsia="ru-RU"/>
              </w:rPr>
            </w:pPr>
            <w:r w:rsidRPr="00500590">
              <w:rPr>
                <w:sz w:val="20"/>
                <w:szCs w:val="20"/>
                <w:lang w:eastAsia="ru-RU"/>
              </w:rPr>
              <w:t>р.42</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2E52643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9DC6269"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06B81F5A"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609784ED" w14:textId="77777777" w:rsidR="00717FF3" w:rsidRPr="00500590" w:rsidRDefault="00717FF3" w:rsidP="00717FF3">
            <w:pPr>
              <w:suppressAutoHyphens w:val="0"/>
              <w:rPr>
                <w:sz w:val="20"/>
                <w:szCs w:val="20"/>
                <w:lang w:eastAsia="ru-RU"/>
              </w:rPr>
            </w:pPr>
          </w:p>
        </w:tc>
      </w:tr>
      <w:tr w:rsidR="00717FF3" w:rsidRPr="006065C1" w14:paraId="62C9D0EC"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5DC97E8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6071B85" w14:textId="77777777" w:rsidR="00717FF3" w:rsidRPr="00500590" w:rsidRDefault="00717FF3" w:rsidP="00717FF3">
            <w:pPr>
              <w:suppressAutoHyphens w:val="0"/>
              <w:rPr>
                <w:sz w:val="20"/>
                <w:szCs w:val="20"/>
                <w:lang w:eastAsia="ru-RU"/>
              </w:rPr>
            </w:pPr>
            <w:r w:rsidRPr="00500590">
              <w:rPr>
                <w:sz w:val="20"/>
                <w:szCs w:val="20"/>
                <w:lang w:eastAsia="ru-RU"/>
              </w:rPr>
              <w:t>р.43</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29B76C1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CB9D590"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0042EC27"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226A4AF1" w14:textId="77777777" w:rsidR="00717FF3" w:rsidRPr="00500590" w:rsidRDefault="00717FF3" w:rsidP="00717FF3">
            <w:pPr>
              <w:suppressAutoHyphens w:val="0"/>
              <w:rPr>
                <w:sz w:val="20"/>
                <w:szCs w:val="20"/>
                <w:lang w:eastAsia="ru-RU"/>
              </w:rPr>
            </w:pPr>
          </w:p>
        </w:tc>
      </w:tr>
      <w:tr w:rsidR="00717FF3" w:rsidRPr="006065C1" w14:paraId="2239A7F5"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7360DFFF"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67E39E9" w14:textId="77777777" w:rsidR="00717FF3" w:rsidRPr="00500590" w:rsidRDefault="00717FF3" w:rsidP="00717FF3">
            <w:pPr>
              <w:suppressAutoHyphens w:val="0"/>
              <w:rPr>
                <w:sz w:val="20"/>
                <w:szCs w:val="20"/>
                <w:lang w:eastAsia="ru-RU"/>
              </w:rPr>
            </w:pPr>
            <w:r w:rsidRPr="00500590">
              <w:rPr>
                <w:sz w:val="20"/>
                <w:szCs w:val="20"/>
                <w:lang w:eastAsia="ru-RU"/>
              </w:rPr>
              <w:t>р.44</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13809EA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8531B93"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3755A501"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6BA7DF98" w14:textId="77777777" w:rsidR="00717FF3" w:rsidRPr="00500590" w:rsidRDefault="00717FF3" w:rsidP="00717FF3">
            <w:pPr>
              <w:suppressAutoHyphens w:val="0"/>
              <w:rPr>
                <w:sz w:val="20"/>
                <w:szCs w:val="20"/>
                <w:lang w:eastAsia="ru-RU"/>
              </w:rPr>
            </w:pPr>
          </w:p>
        </w:tc>
      </w:tr>
      <w:tr w:rsidR="00717FF3" w:rsidRPr="006065C1" w14:paraId="1B0F23F2" w14:textId="77777777" w:rsidTr="00717FF3">
        <w:trPr>
          <w:trHeight w:val="315"/>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18ED1E7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BB6D1D6" w14:textId="77777777" w:rsidR="00717FF3" w:rsidRPr="00500590" w:rsidRDefault="00717FF3" w:rsidP="00717FF3">
            <w:pPr>
              <w:suppressAutoHyphens w:val="0"/>
              <w:rPr>
                <w:sz w:val="20"/>
                <w:szCs w:val="20"/>
                <w:lang w:eastAsia="ru-RU"/>
              </w:rPr>
            </w:pPr>
            <w:r w:rsidRPr="00500590">
              <w:rPr>
                <w:sz w:val="20"/>
                <w:szCs w:val="20"/>
                <w:lang w:eastAsia="ru-RU"/>
              </w:rPr>
              <w:t>р.45</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0F9CDC5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FBD5756"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6DCC4965"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512888A6" w14:textId="77777777" w:rsidR="00717FF3" w:rsidRPr="00500590" w:rsidRDefault="00717FF3" w:rsidP="00717FF3">
            <w:pPr>
              <w:suppressAutoHyphens w:val="0"/>
              <w:rPr>
                <w:sz w:val="20"/>
                <w:szCs w:val="20"/>
                <w:lang w:eastAsia="ru-RU"/>
              </w:rPr>
            </w:pPr>
          </w:p>
        </w:tc>
      </w:tr>
      <w:tr w:rsidR="00717FF3" w:rsidRPr="006065C1" w14:paraId="46AF9BAC" w14:textId="77777777" w:rsidTr="00717FF3">
        <w:trPr>
          <w:trHeight w:val="330"/>
        </w:trPr>
        <w:tc>
          <w:tcPr>
            <w:tcW w:w="100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2EE2B40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A209A4D" w14:textId="77777777" w:rsidR="00717FF3" w:rsidRPr="00500590" w:rsidRDefault="00717FF3" w:rsidP="00717FF3">
            <w:pPr>
              <w:suppressAutoHyphens w:val="0"/>
              <w:rPr>
                <w:sz w:val="20"/>
                <w:szCs w:val="20"/>
                <w:lang w:eastAsia="ru-RU"/>
              </w:rPr>
            </w:pPr>
            <w:r w:rsidRPr="00500590">
              <w:rPr>
                <w:sz w:val="20"/>
                <w:szCs w:val="20"/>
                <w:lang w:eastAsia="ru-RU"/>
              </w:rPr>
              <w:t>р.46</w:t>
            </w:r>
          </w:p>
        </w:tc>
        <w:tc>
          <w:tcPr>
            <w:tcW w:w="1176" w:type="dxa"/>
            <w:gridSpan w:val="2"/>
            <w:vMerge/>
            <w:tcBorders>
              <w:top w:val="single" w:sz="8" w:space="0" w:color="auto"/>
              <w:left w:val="single" w:sz="4" w:space="0" w:color="auto"/>
              <w:bottom w:val="nil"/>
              <w:right w:val="single" w:sz="4" w:space="0" w:color="auto"/>
            </w:tcBorders>
            <w:shd w:val="clear" w:color="auto" w:fill="auto"/>
            <w:vAlign w:val="center"/>
            <w:hideMark/>
          </w:tcPr>
          <w:p w14:paraId="5FCC533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CA042C3"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nil"/>
              <w:right w:val="single" w:sz="4" w:space="0" w:color="auto"/>
            </w:tcBorders>
            <w:shd w:val="clear" w:color="auto" w:fill="auto"/>
            <w:vAlign w:val="center"/>
          </w:tcPr>
          <w:p w14:paraId="6B2E0303"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nil"/>
              <w:right w:val="single" w:sz="8" w:space="0" w:color="auto"/>
            </w:tcBorders>
            <w:shd w:val="clear" w:color="auto" w:fill="auto"/>
            <w:vAlign w:val="center"/>
          </w:tcPr>
          <w:p w14:paraId="5F367190" w14:textId="77777777" w:rsidR="00717FF3" w:rsidRPr="00500590" w:rsidRDefault="00717FF3" w:rsidP="00717FF3">
            <w:pPr>
              <w:suppressAutoHyphens w:val="0"/>
              <w:rPr>
                <w:sz w:val="20"/>
                <w:szCs w:val="20"/>
                <w:lang w:eastAsia="ru-RU"/>
              </w:rPr>
            </w:pPr>
          </w:p>
        </w:tc>
      </w:tr>
      <w:tr w:rsidR="00717FF3" w:rsidRPr="006065C1" w14:paraId="670219A3" w14:textId="77777777" w:rsidTr="00717FF3">
        <w:trPr>
          <w:trHeight w:val="315"/>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9F3E0B6" w14:textId="77777777" w:rsidR="00717FF3" w:rsidRPr="00500590" w:rsidRDefault="00717FF3" w:rsidP="00717FF3">
            <w:pPr>
              <w:suppressAutoHyphens w:val="0"/>
              <w:jc w:val="center"/>
              <w:rPr>
                <w:sz w:val="20"/>
                <w:szCs w:val="20"/>
                <w:lang w:eastAsia="ru-RU"/>
              </w:rPr>
            </w:pPr>
            <w:r w:rsidRPr="00500590">
              <w:rPr>
                <w:sz w:val="20"/>
                <w:szCs w:val="20"/>
                <w:lang w:eastAsia="ru-RU"/>
              </w:rPr>
              <w:t>49</w:t>
            </w:r>
          </w:p>
        </w:tc>
        <w:tc>
          <w:tcPr>
            <w:tcW w:w="3126" w:type="dxa"/>
            <w:tcBorders>
              <w:top w:val="single" w:sz="8" w:space="0" w:color="auto"/>
              <w:left w:val="nil"/>
              <w:bottom w:val="single" w:sz="4" w:space="0" w:color="auto"/>
              <w:right w:val="single" w:sz="4" w:space="0" w:color="auto"/>
            </w:tcBorders>
            <w:shd w:val="clear" w:color="auto" w:fill="auto"/>
            <w:vAlign w:val="center"/>
            <w:hideMark/>
          </w:tcPr>
          <w:p w14:paraId="7C008E0A" w14:textId="77777777" w:rsidR="00717FF3" w:rsidRPr="00500590" w:rsidRDefault="00717FF3" w:rsidP="00717FF3">
            <w:pPr>
              <w:suppressAutoHyphens w:val="0"/>
              <w:rPr>
                <w:sz w:val="20"/>
                <w:szCs w:val="20"/>
                <w:lang w:eastAsia="ru-RU"/>
              </w:rPr>
            </w:pPr>
            <w:r w:rsidRPr="00500590">
              <w:rPr>
                <w:sz w:val="20"/>
                <w:szCs w:val="20"/>
                <w:lang w:eastAsia="ru-RU"/>
              </w:rPr>
              <w:t xml:space="preserve">Стельки             </w:t>
            </w:r>
          </w:p>
        </w:tc>
        <w:tc>
          <w:tcPr>
            <w:tcW w:w="117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C56135D" w14:textId="77777777" w:rsidR="00717FF3" w:rsidRPr="00500590" w:rsidRDefault="00717FF3" w:rsidP="00717FF3">
            <w:pPr>
              <w:suppressAutoHyphens w:val="0"/>
              <w:jc w:val="center"/>
              <w:rPr>
                <w:sz w:val="20"/>
                <w:szCs w:val="20"/>
                <w:lang w:eastAsia="ru-RU"/>
              </w:rPr>
            </w:pPr>
            <w:r w:rsidRPr="00500590">
              <w:rPr>
                <w:sz w:val="20"/>
                <w:szCs w:val="20"/>
                <w:lang w:eastAsia="ru-RU"/>
              </w:rPr>
              <w:t> пара</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14:paraId="4D31A8D5"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14:paraId="0526C940"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tcPr>
          <w:p w14:paraId="3C0355DF" w14:textId="77777777" w:rsidR="00717FF3" w:rsidRPr="00500590" w:rsidRDefault="00717FF3" w:rsidP="00717FF3">
            <w:pPr>
              <w:suppressAutoHyphens w:val="0"/>
              <w:jc w:val="center"/>
              <w:rPr>
                <w:sz w:val="20"/>
                <w:szCs w:val="20"/>
                <w:lang w:eastAsia="ru-RU"/>
              </w:rPr>
            </w:pPr>
          </w:p>
        </w:tc>
      </w:tr>
      <w:tr w:rsidR="00717FF3" w:rsidRPr="006065C1" w14:paraId="02D353B3" w14:textId="77777777" w:rsidTr="00717FF3">
        <w:trPr>
          <w:trHeight w:val="33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69E62F2"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1546CADD"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57E137C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7626CA86"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9347E13"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tcPr>
          <w:p w14:paraId="7DD5816E" w14:textId="77777777" w:rsidR="00717FF3" w:rsidRPr="00500590" w:rsidRDefault="00717FF3" w:rsidP="00717FF3">
            <w:pPr>
              <w:suppressAutoHyphens w:val="0"/>
              <w:rPr>
                <w:sz w:val="20"/>
                <w:szCs w:val="20"/>
                <w:lang w:eastAsia="ru-RU"/>
              </w:rPr>
            </w:pPr>
          </w:p>
        </w:tc>
      </w:tr>
      <w:tr w:rsidR="00717FF3" w:rsidRPr="006065C1" w14:paraId="13694E0B" w14:textId="77777777" w:rsidTr="00717FF3">
        <w:trPr>
          <w:trHeight w:val="270"/>
        </w:trPr>
        <w:tc>
          <w:tcPr>
            <w:tcW w:w="5302" w:type="dxa"/>
            <w:gridSpan w:val="4"/>
            <w:tcBorders>
              <w:top w:val="single" w:sz="8" w:space="0" w:color="auto"/>
              <w:left w:val="single" w:sz="8" w:space="0" w:color="auto"/>
              <w:bottom w:val="single" w:sz="8" w:space="0" w:color="auto"/>
              <w:right w:val="single" w:sz="4" w:space="0" w:color="000000"/>
            </w:tcBorders>
            <w:shd w:val="clear" w:color="auto" w:fill="auto"/>
            <w:vAlign w:val="center"/>
            <w:hideMark/>
          </w:tcPr>
          <w:p w14:paraId="003E9B86" w14:textId="77777777" w:rsidR="00717FF3" w:rsidRPr="006065C1" w:rsidRDefault="00717FF3" w:rsidP="00717FF3">
            <w:pPr>
              <w:suppressAutoHyphens w:val="0"/>
              <w:rPr>
                <w:b/>
                <w:bCs/>
                <w:sz w:val="20"/>
                <w:szCs w:val="20"/>
                <w:lang w:eastAsia="ru-RU"/>
              </w:rPr>
            </w:pPr>
            <w:r w:rsidRPr="006065C1">
              <w:rPr>
                <w:rFonts w:hint="eastAsia"/>
                <w:b/>
                <w:bCs/>
                <w:sz w:val="20"/>
                <w:szCs w:val="20"/>
                <w:lang w:eastAsia="ru-RU"/>
              </w:rPr>
              <w:t>ИТОГО</w:t>
            </w:r>
          </w:p>
        </w:tc>
        <w:tc>
          <w:tcPr>
            <w:tcW w:w="1080" w:type="dxa"/>
            <w:gridSpan w:val="2"/>
            <w:tcBorders>
              <w:top w:val="nil"/>
              <w:left w:val="nil"/>
              <w:bottom w:val="single" w:sz="8" w:space="0" w:color="auto"/>
              <w:right w:val="single" w:sz="4" w:space="0" w:color="auto"/>
            </w:tcBorders>
            <w:shd w:val="clear" w:color="auto" w:fill="auto"/>
            <w:vAlign w:val="center"/>
          </w:tcPr>
          <w:p w14:paraId="7CE11E93" w14:textId="77777777" w:rsidR="00717FF3" w:rsidRPr="006065C1" w:rsidRDefault="00717FF3" w:rsidP="00717FF3">
            <w:pPr>
              <w:suppressAutoHyphens w:val="0"/>
              <w:jc w:val="center"/>
              <w:rPr>
                <w:sz w:val="20"/>
                <w:szCs w:val="20"/>
                <w:lang w:eastAsia="ru-RU"/>
              </w:rPr>
            </w:pPr>
          </w:p>
        </w:tc>
        <w:tc>
          <w:tcPr>
            <w:tcW w:w="1369" w:type="dxa"/>
            <w:gridSpan w:val="2"/>
            <w:tcBorders>
              <w:top w:val="nil"/>
              <w:left w:val="nil"/>
              <w:bottom w:val="single" w:sz="8" w:space="0" w:color="auto"/>
              <w:right w:val="single" w:sz="4" w:space="0" w:color="auto"/>
            </w:tcBorders>
            <w:shd w:val="clear" w:color="auto" w:fill="auto"/>
            <w:vAlign w:val="center"/>
          </w:tcPr>
          <w:p w14:paraId="635ED565" w14:textId="77777777" w:rsidR="00717FF3" w:rsidRPr="006065C1" w:rsidRDefault="00717FF3" w:rsidP="00717FF3">
            <w:pPr>
              <w:suppressAutoHyphens w:val="0"/>
              <w:jc w:val="center"/>
              <w:rPr>
                <w:sz w:val="20"/>
                <w:szCs w:val="20"/>
                <w:lang w:eastAsia="ru-RU"/>
              </w:rPr>
            </w:pPr>
          </w:p>
        </w:tc>
        <w:tc>
          <w:tcPr>
            <w:tcW w:w="1203" w:type="dxa"/>
            <w:gridSpan w:val="4"/>
            <w:tcBorders>
              <w:top w:val="nil"/>
              <w:left w:val="nil"/>
              <w:bottom w:val="single" w:sz="8" w:space="0" w:color="auto"/>
              <w:right w:val="single" w:sz="8" w:space="0" w:color="auto"/>
            </w:tcBorders>
            <w:shd w:val="clear" w:color="auto" w:fill="auto"/>
            <w:vAlign w:val="center"/>
          </w:tcPr>
          <w:p w14:paraId="482D7834" w14:textId="77777777" w:rsidR="00717FF3" w:rsidRPr="006065C1" w:rsidRDefault="00717FF3" w:rsidP="00717FF3">
            <w:pPr>
              <w:suppressAutoHyphens w:val="0"/>
              <w:jc w:val="center"/>
              <w:rPr>
                <w:sz w:val="20"/>
                <w:szCs w:val="20"/>
                <w:lang w:eastAsia="ru-RU"/>
              </w:rPr>
            </w:pPr>
          </w:p>
        </w:tc>
      </w:tr>
      <w:tr w:rsidR="00717FF3" w:rsidRPr="006065C1" w14:paraId="76F4E6FB" w14:textId="77777777" w:rsidTr="00500590">
        <w:trPr>
          <w:trHeight w:val="255"/>
        </w:trPr>
        <w:tc>
          <w:tcPr>
            <w:tcW w:w="1000" w:type="dxa"/>
            <w:tcBorders>
              <w:top w:val="nil"/>
              <w:left w:val="nil"/>
              <w:bottom w:val="single" w:sz="4" w:space="0" w:color="auto"/>
              <w:right w:val="nil"/>
            </w:tcBorders>
            <w:shd w:val="clear" w:color="auto" w:fill="auto"/>
            <w:noWrap/>
            <w:vAlign w:val="bottom"/>
            <w:hideMark/>
          </w:tcPr>
          <w:p w14:paraId="49E3A5BB" w14:textId="77777777" w:rsidR="00717FF3" w:rsidRPr="006065C1" w:rsidRDefault="00717FF3" w:rsidP="00717FF3">
            <w:pPr>
              <w:suppressAutoHyphens w:val="0"/>
              <w:jc w:val="center"/>
              <w:rPr>
                <w:sz w:val="20"/>
                <w:szCs w:val="20"/>
                <w:lang w:eastAsia="ru-RU"/>
              </w:rPr>
            </w:pPr>
          </w:p>
        </w:tc>
        <w:tc>
          <w:tcPr>
            <w:tcW w:w="3126" w:type="dxa"/>
            <w:tcBorders>
              <w:top w:val="nil"/>
              <w:left w:val="nil"/>
              <w:bottom w:val="single" w:sz="4" w:space="0" w:color="auto"/>
              <w:right w:val="nil"/>
            </w:tcBorders>
            <w:shd w:val="clear" w:color="auto" w:fill="auto"/>
            <w:noWrap/>
            <w:vAlign w:val="bottom"/>
            <w:hideMark/>
          </w:tcPr>
          <w:p w14:paraId="3D59D771" w14:textId="77777777" w:rsidR="00717FF3" w:rsidRPr="006065C1" w:rsidRDefault="00717FF3" w:rsidP="00717FF3">
            <w:pPr>
              <w:suppressAutoHyphens w:val="0"/>
              <w:rPr>
                <w:sz w:val="20"/>
                <w:szCs w:val="20"/>
                <w:lang w:eastAsia="ru-RU"/>
              </w:rPr>
            </w:pPr>
          </w:p>
        </w:tc>
        <w:tc>
          <w:tcPr>
            <w:tcW w:w="1176" w:type="dxa"/>
            <w:gridSpan w:val="2"/>
            <w:tcBorders>
              <w:top w:val="nil"/>
              <w:left w:val="nil"/>
              <w:bottom w:val="single" w:sz="4" w:space="0" w:color="auto"/>
              <w:right w:val="nil"/>
            </w:tcBorders>
            <w:shd w:val="clear" w:color="auto" w:fill="auto"/>
            <w:noWrap/>
            <w:vAlign w:val="bottom"/>
            <w:hideMark/>
          </w:tcPr>
          <w:p w14:paraId="3AAAE218" w14:textId="77777777" w:rsidR="00717FF3" w:rsidRPr="006065C1" w:rsidRDefault="00717FF3" w:rsidP="00717FF3">
            <w:pPr>
              <w:suppressAutoHyphens w:val="0"/>
              <w:jc w:val="center"/>
              <w:rPr>
                <w:sz w:val="20"/>
                <w:szCs w:val="20"/>
                <w:lang w:eastAsia="ru-RU"/>
              </w:rPr>
            </w:pPr>
          </w:p>
        </w:tc>
        <w:tc>
          <w:tcPr>
            <w:tcW w:w="1080" w:type="dxa"/>
            <w:gridSpan w:val="2"/>
            <w:tcBorders>
              <w:top w:val="nil"/>
              <w:left w:val="nil"/>
              <w:bottom w:val="single" w:sz="4" w:space="0" w:color="auto"/>
              <w:right w:val="nil"/>
            </w:tcBorders>
            <w:shd w:val="clear" w:color="auto" w:fill="auto"/>
            <w:noWrap/>
            <w:vAlign w:val="bottom"/>
            <w:hideMark/>
          </w:tcPr>
          <w:p w14:paraId="48B0769B" w14:textId="77777777" w:rsidR="00717FF3" w:rsidRPr="006065C1" w:rsidRDefault="00717FF3" w:rsidP="00717FF3">
            <w:pPr>
              <w:suppressAutoHyphens w:val="0"/>
              <w:jc w:val="center"/>
              <w:rPr>
                <w:sz w:val="20"/>
                <w:szCs w:val="20"/>
                <w:lang w:eastAsia="ru-RU"/>
              </w:rPr>
            </w:pPr>
          </w:p>
        </w:tc>
        <w:tc>
          <w:tcPr>
            <w:tcW w:w="1369" w:type="dxa"/>
            <w:gridSpan w:val="2"/>
            <w:tcBorders>
              <w:top w:val="nil"/>
              <w:left w:val="nil"/>
              <w:bottom w:val="single" w:sz="4" w:space="0" w:color="auto"/>
              <w:right w:val="nil"/>
            </w:tcBorders>
            <w:shd w:val="clear" w:color="auto" w:fill="auto"/>
            <w:noWrap/>
            <w:vAlign w:val="bottom"/>
            <w:hideMark/>
          </w:tcPr>
          <w:p w14:paraId="34C2E184" w14:textId="77777777" w:rsidR="00717FF3" w:rsidRPr="006065C1" w:rsidRDefault="00717FF3" w:rsidP="00717FF3">
            <w:pPr>
              <w:suppressAutoHyphens w:val="0"/>
              <w:jc w:val="center"/>
              <w:rPr>
                <w:sz w:val="20"/>
                <w:szCs w:val="20"/>
                <w:lang w:eastAsia="ru-RU"/>
              </w:rPr>
            </w:pPr>
            <w:r w:rsidRPr="006065C1">
              <w:rPr>
                <w:sz w:val="20"/>
                <w:szCs w:val="20"/>
                <w:lang w:eastAsia="ru-RU"/>
              </w:rPr>
              <w:t xml:space="preserve"> </w:t>
            </w:r>
          </w:p>
        </w:tc>
        <w:tc>
          <w:tcPr>
            <w:tcW w:w="1203" w:type="dxa"/>
            <w:gridSpan w:val="4"/>
            <w:tcBorders>
              <w:top w:val="nil"/>
              <w:left w:val="nil"/>
              <w:bottom w:val="single" w:sz="4" w:space="0" w:color="auto"/>
              <w:right w:val="nil"/>
            </w:tcBorders>
            <w:shd w:val="clear" w:color="auto" w:fill="auto"/>
            <w:noWrap/>
            <w:vAlign w:val="bottom"/>
            <w:hideMark/>
          </w:tcPr>
          <w:p w14:paraId="33524A30" w14:textId="77777777" w:rsidR="00717FF3" w:rsidRPr="006065C1" w:rsidRDefault="00717FF3" w:rsidP="00717FF3">
            <w:pPr>
              <w:suppressAutoHyphens w:val="0"/>
              <w:jc w:val="center"/>
              <w:rPr>
                <w:sz w:val="20"/>
                <w:szCs w:val="20"/>
                <w:lang w:eastAsia="ru-RU"/>
              </w:rPr>
            </w:pPr>
            <w:r w:rsidRPr="006065C1">
              <w:rPr>
                <w:sz w:val="20"/>
                <w:szCs w:val="20"/>
                <w:lang w:eastAsia="ru-RU"/>
              </w:rPr>
              <w:t xml:space="preserve"> </w:t>
            </w:r>
          </w:p>
        </w:tc>
      </w:tr>
      <w:tr w:rsidR="00E50BB8" w:rsidRPr="006065C1" w14:paraId="23685594" w14:textId="77777777" w:rsidTr="00500590">
        <w:trPr>
          <w:trHeight w:val="255"/>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14:paraId="2C4E1954" w14:textId="58E09318" w:rsidR="00E50BB8" w:rsidRPr="006065C1" w:rsidRDefault="00E50BB8" w:rsidP="00717FF3">
            <w:pPr>
              <w:suppressAutoHyphens w:val="0"/>
              <w:jc w:val="center"/>
              <w:rPr>
                <w:sz w:val="20"/>
                <w:szCs w:val="20"/>
                <w:lang w:eastAsia="ru-RU"/>
              </w:rPr>
            </w:pPr>
            <w:r w:rsidRPr="00500590">
              <w:rPr>
                <w:b/>
                <w:bCs/>
                <w:sz w:val="20"/>
                <w:szCs w:val="20"/>
                <w:lang w:eastAsia="ru-RU"/>
              </w:rPr>
              <w:t>№ п/п</w:t>
            </w:r>
          </w:p>
        </w:tc>
        <w:tc>
          <w:tcPr>
            <w:tcW w:w="3126" w:type="dxa"/>
            <w:tcBorders>
              <w:top w:val="single" w:sz="4" w:space="0" w:color="auto"/>
              <w:left w:val="single" w:sz="4" w:space="0" w:color="auto"/>
              <w:bottom w:val="single" w:sz="4" w:space="0" w:color="auto"/>
              <w:right w:val="single" w:sz="4" w:space="0" w:color="auto"/>
            </w:tcBorders>
            <w:shd w:val="clear" w:color="auto" w:fill="auto"/>
            <w:noWrap/>
            <w:hideMark/>
          </w:tcPr>
          <w:p w14:paraId="4B2E85F4" w14:textId="3A77D583" w:rsidR="00E50BB8" w:rsidRPr="006065C1" w:rsidRDefault="00E50BB8" w:rsidP="00717FF3">
            <w:pPr>
              <w:suppressAutoHyphens w:val="0"/>
              <w:rPr>
                <w:sz w:val="20"/>
                <w:szCs w:val="20"/>
                <w:lang w:eastAsia="ru-RU"/>
              </w:rPr>
            </w:pPr>
            <w:r w:rsidRPr="00500590">
              <w:rPr>
                <w:b/>
                <w:bCs/>
                <w:sz w:val="20"/>
                <w:szCs w:val="20"/>
                <w:lang w:eastAsia="ru-RU"/>
              </w:rPr>
              <w:t>НАИМЕНОВАНИЕ (Размер/Рост)</w:t>
            </w:r>
          </w:p>
        </w:tc>
        <w:tc>
          <w:tcPr>
            <w:tcW w:w="1176"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2D5C4B2" w14:textId="2246DB9B" w:rsidR="00E50BB8" w:rsidRPr="006065C1" w:rsidRDefault="00E50BB8" w:rsidP="00717FF3">
            <w:pPr>
              <w:suppressAutoHyphens w:val="0"/>
              <w:jc w:val="center"/>
              <w:rPr>
                <w:sz w:val="20"/>
                <w:szCs w:val="20"/>
                <w:lang w:eastAsia="ru-RU"/>
              </w:rPr>
            </w:pPr>
            <w:r w:rsidRPr="00500590">
              <w:rPr>
                <w:b/>
                <w:bCs/>
                <w:sz w:val="20"/>
                <w:szCs w:val="20"/>
                <w:lang w:eastAsia="ru-RU"/>
              </w:rPr>
              <w:t>Ед. измерения</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DE7BF72" w14:textId="13639B0F" w:rsidR="00E50BB8" w:rsidRPr="006065C1" w:rsidRDefault="00E50BB8" w:rsidP="00717FF3">
            <w:pPr>
              <w:suppressAutoHyphens w:val="0"/>
              <w:jc w:val="center"/>
              <w:rPr>
                <w:sz w:val="20"/>
                <w:szCs w:val="20"/>
                <w:lang w:eastAsia="ru-RU"/>
              </w:rPr>
            </w:pPr>
            <w:r w:rsidRPr="00500590">
              <w:rPr>
                <w:b/>
                <w:bCs/>
                <w:sz w:val="20"/>
                <w:szCs w:val="20"/>
                <w:lang w:eastAsia="ru-RU"/>
              </w:rPr>
              <w:t>Кол-во</w:t>
            </w:r>
          </w:p>
        </w:tc>
        <w:tc>
          <w:tcPr>
            <w:tcW w:w="1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EA86FFF" w14:textId="6F404871" w:rsidR="00E50BB8" w:rsidRPr="006065C1" w:rsidRDefault="00E50BB8" w:rsidP="00717FF3">
            <w:pPr>
              <w:suppressAutoHyphens w:val="0"/>
              <w:jc w:val="center"/>
              <w:rPr>
                <w:sz w:val="20"/>
                <w:szCs w:val="20"/>
                <w:lang w:eastAsia="ru-RU"/>
              </w:rPr>
            </w:pPr>
            <w:r w:rsidRPr="00500590">
              <w:rPr>
                <w:b/>
                <w:bCs/>
                <w:sz w:val="20"/>
                <w:szCs w:val="20"/>
                <w:lang w:eastAsia="ru-RU"/>
              </w:rPr>
              <w:t xml:space="preserve">Цена за единицу, </w:t>
            </w:r>
            <w:r w:rsidRPr="006065C1">
              <w:rPr>
                <w:b/>
                <w:bCs/>
                <w:sz w:val="20"/>
                <w:szCs w:val="20"/>
                <w:lang w:eastAsia="ru-RU"/>
              </w:rPr>
              <w:t>руб. с НДС</w:t>
            </w:r>
          </w:p>
        </w:tc>
        <w:tc>
          <w:tcPr>
            <w:tcW w:w="1203" w:type="dxa"/>
            <w:gridSpan w:val="4"/>
            <w:tcBorders>
              <w:top w:val="single" w:sz="4" w:space="0" w:color="auto"/>
              <w:left w:val="single" w:sz="4" w:space="0" w:color="auto"/>
              <w:bottom w:val="single" w:sz="4" w:space="0" w:color="auto"/>
              <w:right w:val="single" w:sz="4" w:space="0" w:color="auto"/>
            </w:tcBorders>
            <w:shd w:val="clear" w:color="auto" w:fill="auto"/>
            <w:noWrap/>
            <w:hideMark/>
          </w:tcPr>
          <w:p w14:paraId="4EDD85F1" w14:textId="10280785" w:rsidR="00E50BB8" w:rsidRPr="006065C1" w:rsidRDefault="00E50BB8" w:rsidP="00717FF3">
            <w:pPr>
              <w:suppressAutoHyphens w:val="0"/>
              <w:jc w:val="center"/>
              <w:rPr>
                <w:sz w:val="20"/>
                <w:szCs w:val="20"/>
                <w:lang w:eastAsia="ru-RU"/>
              </w:rPr>
            </w:pPr>
            <w:r w:rsidRPr="00500590">
              <w:rPr>
                <w:b/>
                <w:bCs/>
                <w:sz w:val="20"/>
                <w:szCs w:val="20"/>
                <w:lang w:eastAsia="ru-RU"/>
              </w:rPr>
              <w:t>Стоимость                руб. с НДС 20%</w:t>
            </w:r>
          </w:p>
        </w:tc>
      </w:tr>
      <w:tr w:rsidR="00E50BB8" w:rsidRPr="006065C1" w14:paraId="473CB372" w14:textId="77777777" w:rsidTr="00EC15AC">
        <w:trPr>
          <w:trHeight w:val="330"/>
        </w:trPr>
        <w:tc>
          <w:tcPr>
            <w:tcW w:w="8954"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957C566" w14:textId="35792D33" w:rsidR="00E50BB8" w:rsidRPr="00500590" w:rsidRDefault="00E50BB8" w:rsidP="00717FF3">
            <w:pPr>
              <w:suppressAutoHyphens w:val="0"/>
              <w:jc w:val="center"/>
              <w:rPr>
                <w:sz w:val="20"/>
                <w:szCs w:val="20"/>
                <w:lang w:eastAsia="ru-RU"/>
              </w:rPr>
            </w:pPr>
            <w:r w:rsidRPr="00500590">
              <w:rPr>
                <w:b/>
                <w:bCs/>
                <w:sz w:val="20"/>
                <w:szCs w:val="20"/>
                <w:lang w:eastAsia="ru-RU"/>
              </w:rPr>
              <w:t>ЛОТ 2</w:t>
            </w:r>
          </w:p>
        </w:tc>
      </w:tr>
      <w:tr w:rsidR="00717FF3" w:rsidRPr="006065C1" w14:paraId="74A2234F" w14:textId="77777777" w:rsidTr="00500590">
        <w:trPr>
          <w:trHeight w:val="330"/>
        </w:trPr>
        <w:tc>
          <w:tcPr>
            <w:tcW w:w="638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EBCEAA3" w14:textId="3EFCB032" w:rsidR="00717FF3" w:rsidRPr="00500590" w:rsidRDefault="00717FF3" w:rsidP="00500590">
            <w:pPr>
              <w:suppressAutoHyphens w:val="0"/>
              <w:jc w:val="center"/>
              <w:rPr>
                <w:b/>
                <w:bCs/>
                <w:sz w:val="20"/>
                <w:szCs w:val="20"/>
                <w:lang w:eastAsia="ru-RU"/>
              </w:rPr>
            </w:pPr>
          </w:p>
        </w:tc>
        <w:tc>
          <w:tcPr>
            <w:tcW w:w="13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0826155"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c>
          <w:tcPr>
            <w:tcW w:w="1203" w:type="dxa"/>
            <w:gridSpan w:val="4"/>
            <w:tcBorders>
              <w:top w:val="single" w:sz="4" w:space="0" w:color="auto"/>
              <w:left w:val="single" w:sz="4" w:space="0" w:color="auto"/>
              <w:bottom w:val="single" w:sz="4" w:space="0" w:color="auto"/>
              <w:right w:val="single" w:sz="4" w:space="0" w:color="auto"/>
            </w:tcBorders>
            <w:shd w:val="clear" w:color="auto" w:fill="auto"/>
            <w:hideMark/>
          </w:tcPr>
          <w:p w14:paraId="14DCC5EF"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5D1D6974" w14:textId="77777777" w:rsidTr="00500590">
        <w:trPr>
          <w:trHeight w:val="330"/>
        </w:trPr>
        <w:tc>
          <w:tcPr>
            <w:tcW w:w="6382" w:type="dxa"/>
            <w:gridSpan w:val="6"/>
            <w:tcBorders>
              <w:top w:val="single" w:sz="4" w:space="0" w:color="auto"/>
              <w:left w:val="single" w:sz="4" w:space="0" w:color="auto"/>
              <w:bottom w:val="single" w:sz="4" w:space="0" w:color="auto"/>
              <w:right w:val="single" w:sz="4" w:space="0" w:color="auto"/>
            </w:tcBorders>
            <w:shd w:val="clear" w:color="auto" w:fill="auto"/>
          </w:tcPr>
          <w:p w14:paraId="0B318477" w14:textId="0473A990" w:rsidR="00717FF3" w:rsidRPr="00500590" w:rsidRDefault="00CE6993" w:rsidP="00717FF3">
            <w:pPr>
              <w:suppressAutoHyphens w:val="0"/>
              <w:rPr>
                <w:b/>
                <w:bCs/>
                <w:sz w:val="20"/>
                <w:szCs w:val="20"/>
                <w:lang w:eastAsia="ru-RU"/>
              </w:rPr>
            </w:pPr>
            <w:r w:rsidRPr="00500590">
              <w:rPr>
                <w:b/>
                <w:bCs/>
                <w:sz w:val="20"/>
                <w:szCs w:val="20"/>
                <w:lang w:eastAsia="ru-RU"/>
              </w:rPr>
              <w:t>Средства индивидуальной защиты</w:t>
            </w:r>
          </w:p>
        </w:tc>
        <w:tc>
          <w:tcPr>
            <w:tcW w:w="1369" w:type="dxa"/>
            <w:gridSpan w:val="2"/>
            <w:tcBorders>
              <w:top w:val="single" w:sz="4" w:space="0" w:color="auto"/>
              <w:left w:val="single" w:sz="4" w:space="0" w:color="auto"/>
              <w:bottom w:val="single" w:sz="4" w:space="0" w:color="auto"/>
              <w:right w:val="single" w:sz="4" w:space="0" w:color="auto"/>
            </w:tcBorders>
            <w:shd w:val="clear" w:color="auto" w:fill="auto"/>
          </w:tcPr>
          <w:p w14:paraId="05B378F7" w14:textId="77777777" w:rsidR="00717FF3" w:rsidRPr="00500590" w:rsidRDefault="00717FF3" w:rsidP="00717FF3">
            <w:pPr>
              <w:suppressAutoHyphens w:val="0"/>
              <w:jc w:val="center"/>
              <w:rPr>
                <w:sz w:val="20"/>
                <w:szCs w:val="20"/>
                <w:lang w:eastAsia="ru-RU"/>
              </w:rPr>
            </w:pPr>
          </w:p>
        </w:tc>
        <w:tc>
          <w:tcPr>
            <w:tcW w:w="1203" w:type="dxa"/>
            <w:gridSpan w:val="4"/>
            <w:tcBorders>
              <w:top w:val="single" w:sz="4" w:space="0" w:color="auto"/>
              <w:left w:val="single" w:sz="4" w:space="0" w:color="auto"/>
              <w:bottom w:val="single" w:sz="4" w:space="0" w:color="auto"/>
              <w:right w:val="single" w:sz="4" w:space="0" w:color="auto"/>
            </w:tcBorders>
            <w:shd w:val="clear" w:color="auto" w:fill="auto"/>
          </w:tcPr>
          <w:p w14:paraId="513443E4" w14:textId="77777777" w:rsidR="00717FF3" w:rsidRPr="00500590" w:rsidRDefault="00717FF3" w:rsidP="00717FF3">
            <w:pPr>
              <w:suppressAutoHyphens w:val="0"/>
              <w:jc w:val="center"/>
              <w:rPr>
                <w:sz w:val="20"/>
                <w:szCs w:val="20"/>
                <w:lang w:eastAsia="ru-RU"/>
              </w:rPr>
            </w:pPr>
          </w:p>
        </w:tc>
      </w:tr>
      <w:tr w:rsidR="00717FF3" w:rsidRPr="006065C1" w14:paraId="3866C149" w14:textId="77777777" w:rsidTr="00500590">
        <w:trPr>
          <w:trHeight w:val="315"/>
        </w:trPr>
        <w:tc>
          <w:tcPr>
            <w:tcW w:w="1000" w:type="dxa"/>
            <w:vMerge w:val="restart"/>
            <w:tcBorders>
              <w:top w:val="single" w:sz="4" w:space="0" w:color="auto"/>
              <w:left w:val="single" w:sz="8" w:space="0" w:color="auto"/>
              <w:bottom w:val="nil"/>
              <w:right w:val="single" w:sz="4" w:space="0" w:color="auto"/>
            </w:tcBorders>
            <w:shd w:val="clear" w:color="auto" w:fill="auto"/>
            <w:vAlign w:val="center"/>
            <w:hideMark/>
          </w:tcPr>
          <w:p w14:paraId="4C6368FF" w14:textId="77777777" w:rsidR="00717FF3" w:rsidRPr="00500590" w:rsidRDefault="00717FF3" w:rsidP="00717FF3">
            <w:pPr>
              <w:suppressAutoHyphens w:val="0"/>
              <w:jc w:val="center"/>
              <w:rPr>
                <w:sz w:val="20"/>
                <w:szCs w:val="20"/>
                <w:lang w:eastAsia="ru-RU"/>
              </w:rPr>
            </w:pPr>
            <w:r w:rsidRPr="00500590">
              <w:rPr>
                <w:sz w:val="20"/>
                <w:szCs w:val="20"/>
                <w:lang w:eastAsia="ru-RU"/>
              </w:rPr>
              <w:t>1</w:t>
            </w:r>
          </w:p>
        </w:tc>
        <w:tc>
          <w:tcPr>
            <w:tcW w:w="3126" w:type="dxa"/>
            <w:tcBorders>
              <w:top w:val="single" w:sz="4" w:space="0" w:color="auto"/>
              <w:left w:val="nil"/>
              <w:bottom w:val="single" w:sz="4" w:space="0" w:color="auto"/>
              <w:right w:val="single" w:sz="4" w:space="0" w:color="auto"/>
            </w:tcBorders>
            <w:shd w:val="clear" w:color="auto" w:fill="auto"/>
            <w:vAlign w:val="center"/>
            <w:hideMark/>
          </w:tcPr>
          <w:p w14:paraId="1CBFE105" w14:textId="77777777" w:rsidR="00717FF3" w:rsidRPr="00500590" w:rsidRDefault="00717FF3" w:rsidP="00717FF3">
            <w:pPr>
              <w:suppressAutoHyphens w:val="0"/>
              <w:rPr>
                <w:sz w:val="20"/>
                <w:szCs w:val="20"/>
                <w:lang w:eastAsia="ru-RU"/>
              </w:rPr>
            </w:pPr>
            <w:r w:rsidRPr="00500590">
              <w:rPr>
                <w:sz w:val="20"/>
                <w:szCs w:val="20"/>
                <w:lang w:eastAsia="ru-RU"/>
              </w:rPr>
              <w:t>Насадки против скольжения</w:t>
            </w:r>
          </w:p>
        </w:tc>
        <w:tc>
          <w:tcPr>
            <w:tcW w:w="1176" w:type="dxa"/>
            <w:gridSpan w:val="2"/>
            <w:vMerge w:val="restart"/>
            <w:tcBorders>
              <w:top w:val="single" w:sz="4" w:space="0" w:color="auto"/>
              <w:left w:val="single" w:sz="4" w:space="0" w:color="auto"/>
              <w:bottom w:val="nil"/>
              <w:right w:val="single" w:sz="4" w:space="0" w:color="auto"/>
            </w:tcBorders>
            <w:shd w:val="clear" w:color="auto" w:fill="auto"/>
            <w:vAlign w:val="center"/>
            <w:hideMark/>
          </w:tcPr>
          <w:p w14:paraId="08284341" w14:textId="77777777" w:rsidR="00717FF3" w:rsidRPr="00500590" w:rsidRDefault="00717FF3" w:rsidP="00717FF3">
            <w:pPr>
              <w:suppressAutoHyphens w:val="0"/>
              <w:jc w:val="center"/>
              <w:rPr>
                <w:sz w:val="20"/>
                <w:szCs w:val="20"/>
                <w:lang w:eastAsia="ru-RU"/>
              </w:rPr>
            </w:pPr>
            <w:r w:rsidRPr="00500590">
              <w:rPr>
                <w:sz w:val="20"/>
                <w:szCs w:val="20"/>
                <w:lang w:eastAsia="ru-RU"/>
              </w:rPr>
              <w:t> пара</w:t>
            </w:r>
          </w:p>
        </w:tc>
        <w:tc>
          <w:tcPr>
            <w:tcW w:w="1080" w:type="dxa"/>
            <w:gridSpan w:val="2"/>
            <w:tcBorders>
              <w:top w:val="single" w:sz="4" w:space="0" w:color="auto"/>
              <w:left w:val="nil"/>
              <w:bottom w:val="single" w:sz="4" w:space="0" w:color="auto"/>
              <w:right w:val="single" w:sz="4" w:space="0" w:color="auto"/>
            </w:tcBorders>
            <w:shd w:val="clear" w:color="auto" w:fill="auto"/>
            <w:vAlign w:val="center"/>
          </w:tcPr>
          <w:p w14:paraId="0BA8BE34"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4" w:space="0" w:color="auto"/>
              <w:left w:val="single" w:sz="4" w:space="0" w:color="auto"/>
              <w:bottom w:val="nil"/>
              <w:right w:val="single" w:sz="4" w:space="0" w:color="auto"/>
            </w:tcBorders>
            <w:shd w:val="clear" w:color="auto" w:fill="auto"/>
            <w:vAlign w:val="center"/>
            <w:hideMark/>
          </w:tcPr>
          <w:p w14:paraId="63957D19"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c>
          <w:tcPr>
            <w:tcW w:w="1203" w:type="dxa"/>
            <w:gridSpan w:val="4"/>
            <w:vMerge w:val="restart"/>
            <w:tcBorders>
              <w:top w:val="single" w:sz="4" w:space="0" w:color="auto"/>
              <w:left w:val="single" w:sz="4" w:space="0" w:color="auto"/>
              <w:bottom w:val="nil"/>
              <w:right w:val="single" w:sz="8" w:space="0" w:color="auto"/>
            </w:tcBorders>
            <w:shd w:val="clear" w:color="auto" w:fill="auto"/>
            <w:vAlign w:val="center"/>
            <w:hideMark/>
          </w:tcPr>
          <w:p w14:paraId="78ED085D"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62FC2C67" w14:textId="77777777" w:rsidTr="00717FF3">
        <w:trPr>
          <w:trHeight w:val="330"/>
        </w:trPr>
        <w:tc>
          <w:tcPr>
            <w:tcW w:w="1000" w:type="dxa"/>
            <w:vMerge/>
            <w:tcBorders>
              <w:top w:val="nil"/>
              <w:left w:val="single" w:sz="8" w:space="0" w:color="auto"/>
              <w:bottom w:val="nil"/>
              <w:right w:val="single" w:sz="4" w:space="0" w:color="auto"/>
            </w:tcBorders>
            <w:shd w:val="clear" w:color="auto" w:fill="auto"/>
            <w:vAlign w:val="center"/>
            <w:hideMark/>
          </w:tcPr>
          <w:p w14:paraId="5911DDC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D7596A6"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3212E1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AF2867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hideMark/>
          </w:tcPr>
          <w:p w14:paraId="751C859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hideMark/>
          </w:tcPr>
          <w:p w14:paraId="623D413A" w14:textId="77777777" w:rsidR="00717FF3" w:rsidRPr="00500590" w:rsidRDefault="00717FF3" w:rsidP="00717FF3">
            <w:pPr>
              <w:suppressAutoHyphens w:val="0"/>
              <w:rPr>
                <w:sz w:val="20"/>
                <w:szCs w:val="20"/>
                <w:lang w:eastAsia="ru-RU"/>
              </w:rPr>
            </w:pPr>
          </w:p>
        </w:tc>
      </w:tr>
      <w:tr w:rsidR="00717FF3" w:rsidRPr="006065C1" w14:paraId="2CBDB947" w14:textId="77777777" w:rsidTr="00717FF3">
        <w:trPr>
          <w:trHeight w:val="315"/>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F405F8E" w14:textId="77777777" w:rsidR="00717FF3" w:rsidRPr="00500590" w:rsidRDefault="00717FF3" w:rsidP="00717FF3">
            <w:pPr>
              <w:suppressAutoHyphens w:val="0"/>
              <w:jc w:val="center"/>
              <w:rPr>
                <w:sz w:val="20"/>
                <w:szCs w:val="20"/>
                <w:lang w:eastAsia="ru-RU"/>
              </w:rPr>
            </w:pPr>
            <w:r w:rsidRPr="00500590">
              <w:rPr>
                <w:sz w:val="20"/>
                <w:szCs w:val="20"/>
                <w:lang w:eastAsia="ru-RU"/>
              </w:rPr>
              <w:t>2</w:t>
            </w:r>
          </w:p>
        </w:tc>
        <w:tc>
          <w:tcPr>
            <w:tcW w:w="3126" w:type="dxa"/>
            <w:tcBorders>
              <w:top w:val="single" w:sz="8" w:space="0" w:color="auto"/>
              <w:left w:val="nil"/>
              <w:bottom w:val="single" w:sz="4" w:space="0" w:color="auto"/>
              <w:right w:val="single" w:sz="4" w:space="0" w:color="auto"/>
            </w:tcBorders>
            <w:shd w:val="clear" w:color="auto" w:fill="auto"/>
            <w:vAlign w:val="center"/>
            <w:hideMark/>
          </w:tcPr>
          <w:p w14:paraId="639EB941" w14:textId="77777777" w:rsidR="00717FF3" w:rsidRPr="00500590" w:rsidRDefault="00717FF3" w:rsidP="00717FF3">
            <w:pPr>
              <w:rPr>
                <w:sz w:val="20"/>
                <w:szCs w:val="20"/>
                <w:lang w:eastAsia="ru-RU"/>
              </w:rPr>
            </w:pPr>
            <w:r w:rsidRPr="00500590">
              <w:rPr>
                <w:sz w:val="20"/>
                <w:szCs w:val="20"/>
                <w:lang w:eastAsia="ru-RU"/>
              </w:rPr>
              <w:t xml:space="preserve">Каска защитная </w:t>
            </w:r>
          </w:p>
        </w:tc>
        <w:tc>
          <w:tcPr>
            <w:tcW w:w="117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B35D764"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14:paraId="3B94FCEE"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DB81BFD"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c>
          <w:tcPr>
            <w:tcW w:w="1203"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7B169777"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7E4D305F" w14:textId="77777777" w:rsidTr="00717FF3">
        <w:trPr>
          <w:trHeight w:val="33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57994D0"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244EB5FF"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AA8C79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37FD9810"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16BF7E40"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4B5B07F5" w14:textId="77777777" w:rsidR="00717FF3" w:rsidRPr="00500590" w:rsidRDefault="00717FF3" w:rsidP="00717FF3">
            <w:pPr>
              <w:suppressAutoHyphens w:val="0"/>
              <w:rPr>
                <w:sz w:val="20"/>
                <w:szCs w:val="20"/>
                <w:lang w:eastAsia="ru-RU"/>
              </w:rPr>
            </w:pPr>
          </w:p>
        </w:tc>
      </w:tr>
      <w:tr w:rsidR="00717FF3" w:rsidRPr="006065C1" w14:paraId="668F71A1" w14:textId="77777777" w:rsidTr="00717FF3">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72459BB4" w14:textId="77777777" w:rsidR="00717FF3" w:rsidRPr="00500590" w:rsidRDefault="00717FF3" w:rsidP="00717FF3">
            <w:pPr>
              <w:suppressAutoHyphens w:val="0"/>
              <w:jc w:val="center"/>
              <w:rPr>
                <w:sz w:val="20"/>
                <w:szCs w:val="20"/>
                <w:lang w:eastAsia="ru-RU"/>
              </w:rPr>
            </w:pPr>
            <w:r w:rsidRPr="00500590">
              <w:rPr>
                <w:sz w:val="20"/>
                <w:szCs w:val="20"/>
                <w:lang w:eastAsia="ru-RU"/>
              </w:rPr>
              <w:t>3</w:t>
            </w:r>
          </w:p>
        </w:tc>
        <w:tc>
          <w:tcPr>
            <w:tcW w:w="3126" w:type="dxa"/>
            <w:tcBorders>
              <w:top w:val="nil"/>
              <w:left w:val="nil"/>
              <w:bottom w:val="single" w:sz="4" w:space="0" w:color="auto"/>
              <w:right w:val="single" w:sz="4" w:space="0" w:color="auto"/>
            </w:tcBorders>
            <w:shd w:val="clear" w:color="auto" w:fill="auto"/>
            <w:vAlign w:val="center"/>
            <w:hideMark/>
          </w:tcPr>
          <w:p w14:paraId="73733782" w14:textId="77777777" w:rsidR="00717FF3" w:rsidRPr="00500590" w:rsidRDefault="00717FF3" w:rsidP="00717FF3">
            <w:pPr>
              <w:suppressAutoHyphens w:val="0"/>
              <w:rPr>
                <w:sz w:val="20"/>
                <w:szCs w:val="20"/>
                <w:lang w:eastAsia="ru-RU"/>
              </w:rPr>
            </w:pPr>
            <w:r w:rsidRPr="00500590">
              <w:rPr>
                <w:sz w:val="20"/>
                <w:szCs w:val="20"/>
                <w:lang w:eastAsia="ru-RU"/>
              </w:rPr>
              <w:t>Каска защитная (для ИТР)</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26255E74"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02A55519"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1BBE421A"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6CFAA4C1"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30E30E47"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8070E86"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31C4E6C6"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9D6075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52E413B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2D4D9B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0AB084CB" w14:textId="77777777" w:rsidR="00717FF3" w:rsidRPr="00500590" w:rsidRDefault="00717FF3" w:rsidP="00717FF3">
            <w:pPr>
              <w:suppressAutoHyphens w:val="0"/>
              <w:rPr>
                <w:sz w:val="20"/>
                <w:szCs w:val="20"/>
                <w:lang w:eastAsia="ru-RU"/>
              </w:rPr>
            </w:pPr>
          </w:p>
        </w:tc>
      </w:tr>
      <w:tr w:rsidR="00717FF3" w:rsidRPr="006065C1" w14:paraId="52F4C328" w14:textId="77777777" w:rsidTr="00717FF3">
        <w:trPr>
          <w:trHeight w:val="277"/>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11A78BEB" w14:textId="77777777" w:rsidR="00717FF3" w:rsidRPr="00500590" w:rsidRDefault="00717FF3" w:rsidP="00717FF3">
            <w:pPr>
              <w:suppressAutoHyphens w:val="0"/>
              <w:jc w:val="center"/>
              <w:rPr>
                <w:sz w:val="20"/>
                <w:szCs w:val="20"/>
                <w:lang w:eastAsia="ru-RU"/>
              </w:rPr>
            </w:pPr>
            <w:r w:rsidRPr="00500590">
              <w:rPr>
                <w:sz w:val="20"/>
                <w:szCs w:val="20"/>
                <w:lang w:eastAsia="ru-RU"/>
              </w:rPr>
              <w:t>4</w:t>
            </w:r>
          </w:p>
        </w:tc>
        <w:tc>
          <w:tcPr>
            <w:tcW w:w="3126" w:type="dxa"/>
            <w:tcBorders>
              <w:top w:val="nil"/>
              <w:left w:val="nil"/>
              <w:bottom w:val="single" w:sz="4" w:space="0" w:color="auto"/>
              <w:right w:val="single" w:sz="4" w:space="0" w:color="auto"/>
            </w:tcBorders>
            <w:shd w:val="clear" w:color="auto" w:fill="auto"/>
            <w:vAlign w:val="center"/>
            <w:hideMark/>
          </w:tcPr>
          <w:p w14:paraId="63AF6CD8" w14:textId="77777777" w:rsidR="00717FF3" w:rsidRPr="00500590" w:rsidRDefault="00717FF3" w:rsidP="00717FF3">
            <w:pPr>
              <w:suppressAutoHyphens w:val="0"/>
              <w:rPr>
                <w:sz w:val="20"/>
                <w:szCs w:val="20"/>
                <w:lang w:eastAsia="ru-RU"/>
              </w:rPr>
            </w:pPr>
            <w:r w:rsidRPr="00500590">
              <w:rPr>
                <w:sz w:val="20"/>
                <w:szCs w:val="20"/>
                <w:lang w:eastAsia="ru-RU"/>
              </w:rPr>
              <w:t>Каскетка</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5BEF7654"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0C9B68E2"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41135CF3"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1EE1AE9F"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3F325BA2"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2EFB49E"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10F0D822"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2A055D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5C08CEA6"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8EC981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07937669" w14:textId="77777777" w:rsidR="00717FF3" w:rsidRPr="00500590" w:rsidRDefault="00717FF3" w:rsidP="00717FF3">
            <w:pPr>
              <w:suppressAutoHyphens w:val="0"/>
              <w:rPr>
                <w:sz w:val="20"/>
                <w:szCs w:val="20"/>
                <w:lang w:eastAsia="ru-RU"/>
              </w:rPr>
            </w:pPr>
          </w:p>
        </w:tc>
      </w:tr>
      <w:tr w:rsidR="00717FF3" w:rsidRPr="006065C1" w14:paraId="29F7ED12" w14:textId="77777777" w:rsidTr="00717FF3">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09F22641" w14:textId="77777777" w:rsidR="00717FF3" w:rsidRPr="00500590" w:rsidRDefault="00717FF3" w:rsidP="00717FF3">
            <w:pPr>
              <w:suppressAutoHyphens w:val="0"/>
              <w:jc w:val="center"/>
              <w:rPr>
                <w:sz w:val="20"/>
                <w:szCs w:val="20"/>
                <w:lang w:eastAsia="ru-RU"/>
              </w:rPr>
            </w:pPr>
            <w:r w:rsidRPr="00500590">
              <w:rPr>
                <w:sz w:val="20"/>
                <w:szCs w:val="20"/>
                <w:lang w:eastAsia="ru-RU"/>
              </w:rPr>
              <w:t>5</w:t>
            </w:r>
          </w:p>
        </w:tc>
        <w:tc>
          <w:tcPr>
            <w:tcW w:w="3126" w:type="dxa"/>
            <w:tcBorders>
              <w:top w:val="nil"/>
              <w:left w:val="nil"/>
              <w:bottom w:val="single" w:sz="4" w:space="0" w:color="auto"/>
              <w:right w:val="single" w:sz="4" w:space="0" w:color="auto"/>
            </w:tcBorders>
            <w:shd w:val="clear" w:color="auto" w:fill="auto"/>
            <w:vAlign w:val="center"/>
            <w:hideMark/>
          </w:tcPr>
          <w:p w14:paraId="29B23B45" w14:textId="77777777" w:rsidR="00717FF3" w:rsidRPr="00500590" w:rsidRDefault="00717FF3" w:rsidP="00717FF3">
            <w:pPr>
              <w:suppressAutoHyphens w:val="0"/>
              <w:rPr>
                <w:sz w:val="20"/>
                <w:szCs w:val="20"/>
                <w:lang w:eastAsia="ru-RU"/>
              </w:rPr>
            </w:pPr>
            <w:r w:rsidRPr="00500590">
              <w:rPr>
                <w:sz w:val="20"/>
                <w:szCs w:val="20"/>
                <w:lang w:eastAsia="ru-RU"/>
              </w:rPr>
              <w:t>Подбородочный ремень</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35988DA0"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387DF882"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53B374B5"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269129A9"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248B2678"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74E999E"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0D680038"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9DD123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61100EA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00F44F5"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24D5437F" w14:textId="77777777" w:rsidR="00717FF3" w:rsidRPr="00500590" w:rsidRDefault="00717FF3" w:rsidP="00717FF3">
            <w:pPr>
              <w:suppressAutoHyphens w:val="0"/>
              <w:rPr>
                <w:sz w:val="20"/>
                <w:szCs w:val="20"/>
                <w:lang w:eastAsia="ru-RU"/>
              </w:rPr>
            </w:pPr>
          </w:p>
        </w:tc>
      </w:tr>
      <w:tr w:rsidR="00717FF3" w:rsidRPr="006065C1" w14:paraId="6AD127E8" w14:textId="77777777" w:rsidTr="00717FF3">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094FA070" w14:textId="77777777" w:rsidR="00717FF3" w:rsidRPr="00500590" w:rsidRDefault="00717FF3" w:rsidP="00717FF3">
            <w:pPr>
              <w:suppressAutoHyphens w:val="0"/>
              <w:jc w:val="center"/>
              <w:rPr>
                <w:sz w:val="20"/>
                <w:szCs w:val="20"/>
                <w:lang w:eastAsia="ru-RU"/>
              </w:rPr>
            </w:pPr>
            <w:r w:rsidRPr="00500590">
              <w:rPr>
                <w:sz w:val="20"/>
                <w:szCs w:val="20"/>
                <w:lang w:eastAsia="ru-RU"/>
              </w:rPr>
              <w:t>6</w:t>
            </w:r>
          </w:p>
        </w:tc>
        <w:tc>
          <w:tcPr>
            <w:tcW w:w="3126" w:type="dxa"/>
            <w:tcBorders>
              <w:top w:val="nil"/>
              <w:left w:val="nil"/>
              <w:bottom w:val="single" w:sz="4" w:space="0" w:color="auto"/>
              <w:right w:val="single" w:sz="4" w:space="0" w:color="auto"/>
            </w:tcBorders>
            <w:shd w:val="clear" w:color="auto" w:fill="auto"/>
            <w:vAlign w:val="center"/>
            <w:hideMark/>
          </w:tcPr>
          <w:p w14:paraId="4ECAB02B" w14:textId="77777777" w:rsidR="00717FF3" w:rsidRPr="00500590" w:rsidRDefault="00717FF3" w:rsidP="00717FF3">
            <w:pPr>
              <w:suppressAutoHyphens w:val="0"/>
              <w:rPr>
                <w:sz w:val="20"/>
                <w:szCs w:val="20"/>
                <w:lang w:eastAsia="ru-RU"/>
              </w:rPr>
            </w:pPr>
            <w:r w:rsidRPr="00500590">
              <w:rPr>
                <w:sz w:val="20"/>
                <w:szCs w:val="20"/>
                <w:lang w:eastAsia="ru-RU"/>
              </w:rPr>
              <w:t>Перчатки с полимерным  покрытием</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50D54666" w14:textId="77777777" w:rsidR="00717FF3" w:rsidRPr="00500590" w:rsidRDefault="00717FF3" w:rsidP="00717FF3">
            <w:pPr>
              <w:suppressAutoHyphens w:val="0"/>
              <w:jc w:val="center"/>
              <w:rPr>
                <w:sz w:val="20"/>
                <w:szCs w:val="20"/>
                <w:lang w:eastAsia="ru-RU"/>
              </w:rPr>
            </w:pPr>
            <w:r w:rsidRPr="00500590">
              <w:rPr>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14:paraId="20FA9CA9"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4958BE8F"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6C935282"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4DCFD85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4F4D1A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F1C2D43" w14:textId="77777777" w:rsidR="00717FF3" w:rsidRPr="00500590" w:rsidRDefault="00717FF3" w:rsidP="00717FF3">
            <w:pPr>
              <w:suppressAutoHyphens w:val="0"/>
              <w:rPr>
                <w:sz w:val="20"/>
                <w:szCs w:val="20"/>
                <w:lang w:eastAsia="ru-RU"/>
              </w:rPr>
            </w:pPr>
            <w:r w:rsidRPr="00500590">
              <w:rPr>
                <w:sz w:val="20"/>
                <w:szCs w:val="20"/>
                <w:lang w:eastAsia="ru-RU"/>
              </w:rPr>
              <w:t>р. 7</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70160B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AE7622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9AD7C0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2F7C4780" w14:textId="77777777" w:rsidR="00717FF3" w:rsidRPr="00500590" w:rsidRDefault="00717FF3" w:rsidP="00717FF3">
            <w:pPr>
              <w:suppressAutoHyphens w:val="0"/>
              <w:rPr>
                <w:sz w:val="20"/>
                <w:szCs w:val="20"/>
                <w:lang w:eastAsia="ru-RU"/>
              </w:rPr>
            </w:pPr>
          </w:p>
        </w:tc>
      </w:tr>
      <w:tr w:rsidR="00717FF3" w:rsidRPr="006065C1" w14:paraId="1DCE9E65"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9AC199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A5F6DDC" w14:textId="77777777" w:rsidR="00717FF3" w:rsidRPr="00500590" w:rsidRDefault="00717FF3" w:rsidP="00717FF3">
            <w:pPr>
              <w:suppressAutoHyphens w:val="0"/>
              <w:rPr>
                <w:sz w:val="20"/>
                <w:szCs w:val="20"/>
                <w:lang w:eastAsia="ru-RU"/>
              </w:rPr>
            </w:pPr>
            <w:r w:rsidRPr="00500590">
              <w:rPr>
                <w:sz w:val="20"/>
                <w:szCs w:val="20"/>
                <w:lang w:eastAsia="ru-RU"/>
              </w:rPr>
              <w:t>р. 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A0651E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3F80377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4DC034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7776A616" w14:textId="77777777" w:rsidR="00717FF3" w:rsidRPr="00500590" w:rsidRDefault="00717FF3" w:rsidP="00717FF3">
            <w:pPr>
              <w:suppressAutoHyphens w:val="0"/>
              <w:rPr>
                <w:sz w:val="20"/>
                <w:szCs w:val="20"/>
                <w:lang w:eastAsia="ru-RU"/>
              </w:rPr>
            </w:pPr>
          </w:p>
        </w:tc>
      </w:tr>
      <w:tr w:rsidR="00717FF3" w:rsidRPr="006065C1" w14:paraId="0EFAD55C"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A9F3AAC"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99A91E1" w14:textId="77777777" w:rsidR="00717FF3" w:rsidRPr="00500590" w:rsidRDefault="00717FF3" w:rsidP="00717FF3">
            <w:pPr>
              <w:suppressAutoHyphens w:val="0"/>
              <w:rPr>
                <w:sz w:val="20"/>
                <w:szCs w:val="20"/>
                <w:lang w:eastAsia="ru-RU"/>
              </w:rPr>
            </w:pPr>
            <w:r w:rsidRPr="00500590">
              <w:rPr>
                <w:sz w:val="20"/>
                <w:szCs w:val="20"/>
                <w:lang w:eastAsia="ru-RU"/>
              </w:rPr>
              <w:t>р. 9</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9DB43D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BC5BC6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BD8E76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1B3302B0" w14:textId="77777777" w:rsidR="00717FF3" w:rsidRPr="00500590" w:rsidRDefault="00717FF3" w:rsidP="00717FF3">
            <w:pPr>
              <w:suppressAutoHyphens w:val="0"/>
              <w:rPr>
                <w:sz w:val="20"/>
                <w:szCs w:val="20"/>
                <w:lang w:eastAsia="ru-RU"/>
              </w:rPr>
            </w:pPr>
          </w:p>
        </w:tc>
      </w:tr>
      <w:tr w:rsidR="00717FF3" w:rsidRPr="006065C1" w14:paraId="3D645707"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7D7DF79"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3FA4EF83" w14:textId="77777777" w:rsidR="00717FF3" w:rsidRPr="00500590" w:rsidRDefault="00717FF3" w:rsidP="00717FF3">
            <w:pPr>
              <w:suppressAutoHyphens w:val="0"/>
              <w:rPr>
                <w:sz w:val="20"/>
                <w:szCs w:val="20"/>
                <w:lang w:eastAsia="ru-RU"/>
              </w:rPr>
            </w:pPr>
            <w:r w:rsidRPr="00500590">
              <w:rPr>
                <w:sz w:val="20"/>
                <w:szCs w:val="20"/>
                <w:lang w:eastAsia="ru-RU"/>
              </w:rPr>
              <w:t>р. 10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585442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5494D55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CC9AC38"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0FE0C7F9" w14:textId="77777777" w:rsidR="00717FF3" w:rsidRPr="00500590" w:rsidRDefault="00717FF3" w:rsidP="00717FF3">
            <w:pPr>
              <w:suppressAutoHyphens w:val="0"/>
              <w:rPr>
                <w:sz w:val="20"/>
                <w:szCs w:val="20"/>
                <w:lang w:eastAsia="ru-RU"/>
              </w:rPr>
            </w:pPr>
          </w:p>
        </w:tc>
      </w:tr>
      <w:tr w:rsidR="00717FF3" w:rsidRPr="006065C1" w14:paraId="40A35BB5" w14:textId="77777777" w:rsidTr="00717FF3">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4D6B6A87" w14:textId="77777777" w:rsidR="00717FF3" w:rsidRPr="00500590" w:rsidRDefault="00717FF3" w:rsidP="00717FF3">
            <w:pPr>
              <w:suppressAutoHyphens w:val="0"/>
              <w:jc w:val="center"/>
              <w:rPr>
                <w:sz w:val="20"/>
                <w:szCs w:val="20"/>
                <w:lang w:eastAsia="ru-RU"/>
              </w:rPr>
            </w:pPr>
            <w:r w:rsidRPr="00500590">
              <w:rPr>
                <w:sz w:val="20"/>
                <w:szCs w:val="20"/>
                <w:lang w:eastAsia="ru-RU"/>
              </w:rPr>
              <w:t>7</w:t>
            </w:r>
          </w:p>
        </w:tc>
        <w:tc>
          <w:tcPr>
            <w:tcW w:w="3126" w:type="dxa"/>
            <w:tcBorders>
              <w:top w:val="nil"/>
              <w:left w:val="nil"/>
              <w:bottom w:val="single" w:sz="4" w:space="0" w:color="auto"/>
              <w:right w:val="single" w:sz="4" w:space="0" w:color="auto"/>
            </w:tcBorders>
            <w:shd w:val="clear" w:color="auto" w:fill="auto"/>
            <w:vAlign w:val="center"/>
            <w:hideMark/>
          </w:tcPr>
          <w:p w14:paraId="2CE2A5B8" w14:textId="77777777" w:rsidR="00717FF3" w:rsidRPr="00500590" w:rsidRDefault="00717FF3" w:rsidP="00717FF3">
            <w:pPr>
              <w:suppressAutoHyphens w:val="0"/>
              <w:rPr>
                <w:sz w:val="20"/>
                <w:szCs w:val="20"/>
                <w:lang w:eastAsia="ru-RU"/>
              </w:rPr>
            </w:pPr>
            <w:r w:rsidRPr="00500590">
              <w:rPr>
                <w:sz w:val="20"/>
                <w:szCs w:val="20"/>
                <w:lang w:eastAsia="ru-RU"/>
              </w:rPr>
              <w:t>Перчатки трикотажные с ПВХ</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0DFC542C" w14:textId="77777777" w:rsidR="00717FF3" w:rsidRPr="00500590" w:rsidRDefault="00717FF3" w:rsidP="00717FF3">
            <w:pPr>
              <w:suppressAutoHyphens w:val="0"/>
              <w:jc w:val="center"/>
              <w:rPr>
                <w:sz w:val="20"/>
                <w:szCs w:val="20"/>
                <w:lang w:eastAsia="ru-RU"/>
              </w:rPr>
            </w:pPr>
            <w:r w:rsidRPr="00500590">
              <w:rPr>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14:paraId="2435C4AC"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3DC6C62A"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0DACFE45"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4942CBA6"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60202E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26360AB9" w14:textId="77777777" w:rsidR="00717FF3" w:rsidRPr="00500590" w:rsidRDefault="00717FF3" w:rsidP="00717FF3">
            <w:pPr>
              <w:suppressAutoHyphens w:val="0"/>
              <w:rPr>
                <w:sz w:val="20"/>
                <w:szCs w:val="20"/>
                <w:lang w:eastAsia="ru-RU"/>
              </w:rPr>
            </w:pPr>
            <w:r w:rsidRPr="00500590">
              <w:rPr>
                <w:sz w:val="20"/>
                <w:szCs w:val="20"/>
                <w:lang w:eastAsia="ru-RU"/>
              </w:rPr>
              <w:t>р. 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246148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58E5728"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0B28AC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6C81C3D6" w14:textId="77777777" w:rsidR="00717FF3" w:rsidRPr="00500590" w:rsidRDefault="00717FF3" w:rsidP="00717FF3">
            <w:pPr>
              <w:suppressAutoHyphens w:val="0"/>
              <w:rPr>
                <w:sz w:val="20"/>
                <w:szCs w:val="20"/>
                <w:lang w:eastAsia="ru-RU"/>
              </w:rPr>
            </w:pPr>
          </w:p>
        </w:tc>
      </w:tr>
      <w:tr w:rsidR="00717FF3" w:rsidRPr="006065C1" w14:paraId="185EF152"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28B7028"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A5A61A2" w14:textId="77777777" w:rsidR="00717FF3" w:rsidRPr="00500590" w:rsidRDefault="00717FF3" w:rsidP="00717FF3">
            <w:pPr>
              <w:suppressAutoHyphens w:val="0"/>
              <w:rPr>
                <w:sz w:val="20"/>
                <w:szCs w:val="20"/>
                <w:lang w:eastAsia="ru-RU"/>
              </w:rPr>
            </w:pPr>
            <w:r w:rsidRPr="00500590">
              <w:rPr>
                <w:sz w:val="20"/>
                <w:szCs w:val="20"/>
                <w:lang w:eastAsia="ru-RU"/>
              </w:rPr>
              <w:t>р. 9</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860590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344E8FF"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5AB24A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11A8EB7E" w14:textId="77777777" w:rsidR="00717FF3" w:rsidRPr="00500590" w:rsidRDefault="00717FF3" w:rsidP="00717FF3">
            <w:pPr>
              <w:suppressAutoHyphens w:val="0"/>
              <w:rPr>
                <w:sz w:val="20"/>
                <w:szCs w:val="20"/>
                <w:lang w:eastAsia="ru-RU"/>
              </w:rPr>
            </w:pPr>
          </w:p>
        </w:tc>
      </w:tr>
      <w:tr w:rsidR="00717FF3" w:rsidRPr="006065C1" w14:paraId="6DB5D11F"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D5C95FF"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33F30023" w14:textId="77777777" w:rsidR="00717FF3" w:rsidRPr="00500590" w:rsidRDefault="00717FF3" w:rsidP="00717FF3">
            <w:pPr>
              <w:suppressAutoHyphens w:val="0"/>
              <w:rPr>
                <w:sz w:val="20"/>
                <w:szCs w:val="20"/>
                <w:lang w:eastAsia="ru-RU"/>
              </w:rPr>
            </w:pPr>
            <w:r w:rsidRPr="00500590">
              <w:rPr>
                <w:sz w:val="20"/>
                <w:szCs w:val="20"/>
                <w:lang w:eastAsia="ru-RU"/>
              </w:rPr>
              <w:t>р. 10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C590C2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4F3416A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C56357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324DCCC8" w14:textId="77777777" w:rsidR="00717FF3" w:rsidRPr="00500590" w:rsidRDefault="00717FF3" w:rsidP="00717FF3">
            <w:pPr>
              <w:suppressAutoHyphens w:val="0"/>
              <w:rPr>
                <w:sz w:val="20"/>
                <w:szCs w:val="20"/>
                <w:lang w:eastAsia="ru-RU"/>
              </w:rPr>
            </w:pPr>
          </w:p>
        </w:tc>
      </w:tr>
      <w:tr w:rsidR="00717FF3" w:rsidRPr="006065C1" w14:paraId="3C628226"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73248280" w14:textId="77777777" w:rsidR="00717FF3" w:rsidRPr="00500590" w:rsidRDefault="00717FF3" w:rsidP="00717FF3">
            <w:pPr>
              <w:suppressAutoHyphens w:val="0"/>
              <w:jc w:val="center"/>
              <w:rPr>
                <w:sz w:val="20"/>
                <w:szCs w:val="20"/>
                <w:lang w:eastAsia="ru-RU"/>
              </w:rPr>
            </w:pPr>
            <w:r w:rsidRPr="00500590">
              <w:rPr>
                <w:sz w:val="20"/>
                <w:szCs w:val="20"/>
                <w:lang w:eastAsia="ru-RU"/>
              </w:rPr>
              <w:t>8</w:t>
            </w:r>
          </w:p>
        </w:tc>
        <w:tc>
          <w:tcPr>
            <w:tcW w:w="3126" w:type="dxa"/>
            <w:tcBorders>
              <w:top w:val="nil"/>
              <w:left w:val="nil"/>
              <w:bottom w:val="single" w:sz="4" w:space="0" w:color="auto"/>
              <w:right w:val="single" w:sz="4" w:space="0" w:color="auto"/>
            </w:tcBorders>
            <w:shd w:val="clear" w:color="auto" w:fill="auto"/>
            <w:vAlign w:val="center"/>
            <w:hideMark/>
          </w:tcPr>
          <w:p w14:paraId="5AAF6C99" w14:textId="77777777" w:rsidR="00717FF3" w:rsidRPr="00500590" w:rsidRDefault="00717FF3" w:rsidP="00717FF3">
            <w:pPr>
              <w:suppressAutoHyphens w:val="0"/>
              <w:rPr>
                <w:sz w:val="20"/>
                <w:szCs w:val="20"/>
                <w:lang w:eastAsia="ru-RU"/>
              </w:rPr>
            </w:pPr>
            <w:r w:rsidRPr="00500590">
              <w:rPr>
                <w:sz w:val="20"/>
                <w:szCs w:val="20"/>
                <w:lang w:eastAsia="ru-RU"/>
              </w:rPr>
              <w:t>Перчатки с полимерным  покрытием механически стойкие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16E60C6A" w14:textId="77777777" w:rsidR="00717FF3" w:rsidRPr="00500590" w:rsidRDefault="00717FF3" w:rsidP="00717FF3">
            <w:pPr>
              <w:suppressAutoHyphens w:val="0"/>
              <w:jc w:val="center"/>
              <w:rPr>
                <w:sz w:val="20"/>
                <w:szCs w:val="20"/>
                <w:lang w:eastAsia="ru-RU"/>
              </w:rPr>
            </w:pPr>
            <w:r w:rsidRPr="00500590">
              <w:rPr>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14:paraId="12770864"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7B899B8C"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6921450A"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71B7B408"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A27CCC3"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3E73054" w14:textId="77777777" w:rsidR="00717FF3" w:rsidRPr="00500590" w:rsidRDefault="00717FF3" w:rsidP="00717FF3">
            <w:pPr>
              <w:suppressAutoHyphens w:val="0"/>
              <w:rPr>
                <w:sz w:val="20"/>
                <w:szCs w:val="20"/>
                <w:lang w:eastAsia="ru-RU"/>
              </w:rPr>
            </w:pPr>
            <w:r w:rsidRPr="00500590">
              <w:rPr>
                <w:sz w:val="20"/>
                <w:szCs w:val="20"/>
                <w:lang w:eastAsia="ru-RU"/>
              </w:rPr>
              <w:t>р. 9</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735D80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7ADC317"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021F97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326BEEDF" w14:textId="77777777" w:rsidR="00717FF3" w:rsidRPr="00500590" w:rsidRDefault="00717FF3" w:rsidP="00717FF3">
            <w:pPr>
              <w:suppressAutoHyphens w:val="0"/>
              <w:rPr>
                <w:sz w:val="20"/>
                <w:szCs w:val="20"/>
                <w:lang w:eastAsia="ru-RU"/>
              </w:rPr>
            </w:pPr>
          </w:p>
        </w:tc>
      </w:tr>
      <w:tr w:rsidR="00717FF3" w:rsidRPr="006065C1" w14:paraId="210FAFD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F82890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DCF773B" w14:textId="77777777" w:rsidR="00717FF3" w:rsidRPr="00500590" w:rsidRDefault="00717FF3" w:rsidP="00717FF3">
            <w:pPr>
              <w:suppressAutoHyphens w:val="0"/>
              <w:rPr>
                <w:sz w:val="20"/>
                <w:szCs w:val="20"/>
                <w:lang w:eastAsia="ru-RU"/>
              </w:rPr>
            </w:pPr>
            <w:r w:rsidRPr="00500590">
              <w:rPr>
                <w:sz w:val="20"/>
                <w:szCs w:val="20"/>
                <w:lang w:eastAsia="ru-RU"/>
              </w:rPr>
              <w:t>р. 10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B1DFA4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81792E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B6C176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6CCA1EE2" w14:textId="77777777" w:rsidR="00717FF3" w:rsidRPr="00500590" w:rsidRDefault="00717FF3" w:rsidP="00717FF3">
            <w:pPr>
              <w:suppressAutoHyphens w:val="0"/>
              <w:rPr>
                <w:sz w:val="20"/>
                <w:szCs w:val="20"/>
                <w:lang w:eastAsia="ru-RU"/>
              </w:rPr>
            </w:pPr>
          </w:p>
        </w:tc>
      </w:tr>
      <w:tr w:rsidR="00717FF3" w:rsidRPr="006065C1" w14:paraId="0A8600CB"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1D9F976"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524417B5" w14:textId="77777777" w:rsidR="00717FF3" w:rsidRPr="00500590" w:rsidRDefault="00717FF3" w:rsidP="00717FF3">
            <w:pPr>
              <w:suppressAutoHyphens w:val="0"/>
              <w:rPr>
                <w:sz w:val="20"/>
                <w:szCs w:val="20"/>
                <w:lang w:eastAsia="ru-RU"/>
              </w:rPr>
            </w:pPr>
            <w:r w:rsidRPr="00500590">
              <w:rPr>
                <w:sz w:val="20"/>
                <w:szCs w:val="20"/>
                <w:lang w:eastAsia="ru-RU"/>
              </w:rPr>
              <w:t>р. 11</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94E4DB4"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6C07A8C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CE3224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30A6CFFE" w14:textId="77777777" w:rsidR="00717FF3" w:rsidRPr="00500590" w:rsidRDefault="00717FF3" w:rsidP="00717FF3">
            <w:pPr>
              <w:suppressAutoHyphens w:val="0"/>
              <w:rPr>
                <w:sz w:val="20"/>
                <w:szCs w:val="20"/>
                <w:lang w:eastAsia="ru-RU"/>
              </w:rPr>
            </w:pPr>
          </w:p>
        </w:tc>
      </w:tr>
      <w:tr w:rsidR="00717FF3" w:rsidRPr="006065C1" w14:paraId="78472ED9" w14:textId="77777777" w:rsidTr="00500590">
        <w:trPr>
          <w:trHeight w:val="786"/>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51D92417" w14:textId="77777777" w:rsidR="00717FF3" w:rsidRPr="00500590" w:rsidRDefault="00717FF3" w:rsidP="00717FF3">
            <w:pPr>
              <w:suppressAutoHyphens w:val="0"/>
              <w:jc w:val="center"/>
              <w:rPr>
                <w:sz w:val="20"/>
                <w:szCs w:val="20"/>
                <w:lang w:eastAsia="ru-RU"/>
              </w:rPr>
            </w:pPr>
            <w:r w:rsidRPr="00500590">
              <w:rPr>
                <w:sz w:val="20"/>
                <w:szCs w:val="20"/>
                <w:lang w:eastAsia="ru-RU"/>
              </w:rPr>
              <w:t>9</w:t>
            </w:r>
          </w:p>
        </w:tc>
        <w:tc>
          <w:tcPr>
            <w:tcW w:w="3126" w:type="dxa"/>
            <w:tcBorders>
              <w:top w:val="nil"/>
              <w:left w:val="nil"/>
              <w:bottom w:val="single" w:sz="4" w:space="0" w:color="auto"/>
              <w:right w:val="single" w:sz="4" w:space="0" w:color="auto"/>
            </w:tcBorders>
            <w:shd w:val="clear" w:color="auto" w:fill="auto"/>
            <w:vAlign w:val="center"/>
            <w:hideMark/>
          </w:tcPr>
          <w:p w14:paraId="124A76FA" w14:textId="77777777" w:rsidR="00717FF3" w:rsidRPr="00500590" w:rsidRDefault="00717FF3" w:rsidP="00717FF3">
            <w:pPr>
              <w:suppressAutoHyphens w:val="0"/>
              <w:rPr>
                <w:sz w:val="20"/>
                <w:szCs w:val="20"/>
                <w:lang w:eastAsia="ru-RU"/>
              </w:rPr>
            </w:pPr>
            <w:r w:rsidRPr="00500590">
              <w:rPr>
                <w:sz w:val="20"/>
                <w:szCs w:val="20"/>
                <w:lang w:eastAsia="ru-RU"/>
              </w:rPr>
              <w:t>Перчатки от пониженных температур со спилковым наладонником</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4DC30885" w14:textId="77777777" w:rsidR="00717FF3" w:rsidRPr="00500590" w:rsidRDefault="00717FF3" w:rsidP="00717FF3">
            <w:pPr>
              <w:suppressAutoHyphens w:val="0"/>
              <w:jc w:val="center"/>
              <w:rPr>
                <w:sz w:val="20"/>
                <w:szCs w:val="20"/>
                <w:lang w:eastAsia="ru-RU"/>
              </w:rPr>
            </w:pPr>
            <w:r w:rsidRPr="00500590">
              <w:rPr>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14:paraId="4E2ABCE5"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589D6A37"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2A00B5B2"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719AE131"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DDD3C15"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B56D836" w14:textId="77777777" w:rsidR="00717FF3" w:rsidRPr="00500590" w:rsidRDefault="00717FF3" w:rsidP="00717FF3">
            <w:pPr>
              <w:suppressAutoHyphens w:val="0"/>
              <w:rPr>
                <w:sz w:val="20"/>
                <w:szCs w:val="20"/>
                <w:lang w:eastAsia="ru-RU"/>
              </w:rPr>
            </w:pPr>
            <w:r w:rsidRPr="00500590">
              <w:rPr>
                <w:sz w:val="20"/>
                <w:szCs w:val="20"/>
                <w:lang w:eastAsia="ru-RU"/>
              </w:rPr>
              <w:t>р.9</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DB1364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nil"/>
              <w:right w:val="single" w:sz="4" w:space="0" w:color="auto"/>
            </w:tcBorders>
            <w:shd w:val="clear" w:color="auto" w:fill="auto"/>
            <w:vAlign w:val="center"/>
          </w:tcPr>
          <w:p w14:paraId="327C378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26A376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1FDCB866" w14:textId="77777777" w:rsidR="00717FF3" w:rsidRPr="00500590" w:rsidRDefault="00717FF3" w:rsidP="00717FF3">
            <w:pPr>
              <w:suppressAutoHyphens w:val="0"/>
              <w:rPr>
                <w:sz w:val="20"/>
                <w:szCs w:val="20"/>
                <w:lang w:eastAsia="ru-RU"/>
              </w:rPr>
            </w:pPr>
          </w:p>
        </w:tc>
      </w:tr>
      <w:tr w:rsidR="00717FF3" w:rsidRPr="006065C1" w14:paraId="54F8FF79"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DBE0138"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5D41BB40" w14:textId="77777777" w:rsidR="00717FF3" w:rsidRPr="00500590" w:rsidRDefault="00717FF3" w:rsidP="00717FF3">
            <w:pPr>
              <w:suppressAutoHyphens w:val="0"/>
              <w:rPr>
                <w:sz w:val="20"/>
                <w:szCs w:val="20"/>
                <w:lang w:eastAsia="ru-RU"/>
              </w:rPr>
            </w:pPr>
            <w:r w:rsidRPr="00500590">
              <w:rPr>
                <w:sz w:val="20"/>
                <w:szCs w:val="20"/>
                <w:lang w:eastAsia="ru-RU"/>
              </w:rPr>
              <w:t>р.10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DB97465" w14:textId="77777777" w:rsidR="00717FF3" w:rsidRPr="00500590" w:rsidRDefault="00717FF3" w:rsidP="00717FF3">
            <w:pPr>
              <w:suppressAutoHyphens w:val="0"/>
              <w:rPr>
                <w:sz w:val="20"/>
                <w:szCs w:val="20"/>
                <w:lang w:eastAsia="ru-RU"/>
              </w:rPr>
            </w:pPr>
          </w:p>
        </w:tc>
        <w:tc>
          <w:tcPr>
            <w:tcW w:w="1080" w:type="dxa"/>
            <w:gridSpan w:val="2"/>
            <w:tcBorders>
              <w:top w:val="single" w:sz="4" w:space="0" w:color="auto"/>
              <w:left w:val="nil"/>
              <w:bottom w:val="single" w:sz="8" w:space="0" w:color="auto"/>
              <w:right w:val="single" w:sz="4" w:space="0" w:color="auto"/>
            </w:tcBorders>
            <w:shd w:val="clear" w:color="auto" w:fill="auto"/>
            <w:vAlign w:val="center"/>
          </w:tcPr>
          <w:p w14:paraId="0EB320F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905124E"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229BFB00" w14:textId="77777777" w:rsidR="00717FF3" w:rsidRPr="00500590" w:rsidRDefault="00717FF3" w:rsidP="00717FF3">
            <w:pPr>
              <w:suppressAutoHyphens w:val="0"/>
              <w:rPr>
                <w:sz w:val="20"/>
                <w:szCs w:val="20"/>
                <w:lang w:eastAsia="ru-RU"/>
              </w:rPr>
            </w:pPr>
          </w:p>
        </w:tc>
      </w:tr>
      <w:tr w:rsidR="00717FF3" w:rsidRPr="006065C1" w14:paraId="5FF0D0A7"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6F6DA1F1" w14:textId="77777777" w:rsidR="00717FF3" w:rsidRPr="00500590" w:rsidRDefault="00717FF3" w:rsidP="00717FF3">
            <w:pPr>
              <w:suppressAutoHyphens w:val="0"/>
              <w:jc w:val="center"/>
              <w:rPr>
                <w:sz w:val="20"/>
                <w:szCs w:val="20"/>
                <w:lang w:eastAsia="ru-RU"/>
              </w:rPr>
            </w:pPr>
            <w:r w:rsidRPr="00500590">
              <w:rPr>
                <w:sz w:val="20"/>
                <w:szCs w:val="20"/>
                <w:lang w:eastAsia="ru-RU"/>
              </w:rPr>
              <w:t>10</w:t>
            </w:r>
          </w:p>
        </w:tc>
        <w:tc>
          <w:tcPr>
            <w:tcW w:w="3126" w:type="dxa"/>
            <w:tcBorders>
              <w:top w:val="nil"/>
              <w:left w:val="nil"/>
              <w:bottom w:val="single" w:sz="4" w:space="0" w:color="auto"/>
              <w:right w:val="single" w:sz="4" w:space="0" w:color="auto"/>
            </w:tcBorders>
            <w:shd w:val="clear" w:color="auto" w:fill="auto"/>
            <w:vAlign w:val="center"/>
            <w:hideMark/>
          </w:tcPr>
          <w:p w14:paraId="5BEA8459" w14:textId="77777777" w:rsidR="00717FF3" w:rsidRPr="00500590" w:rsidRDefault="00717FF3" w:rsidP="00717FF3">
            <w:pPr>
              <w:suppressAutoHyphens w:val="0"/>
              <w:rPr>
                <w:sz w:val="20"/>
                <w:szCs w:val="20"/>
                <w:lang w:eastAsia="ru-RU"/>
              </w:rPr>
            </w:pPr>
            <w:r w:rsidRPr="00500590">
              <w:rPr>
                <w:sz w:val="20"/>
                <w:szCs w:val="20"/>
                <w:lang w:eastAsia="ru-RU"/>
              </w:rPr>
              <w:t>Перчатки химические стойкие из неопрена</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4EE43674" w14:textId="77777777" w:rsidR="00717FF3" w:rsidRPr="00500590" w:rsidRDefault="00717FF3" w:rsidP="00717FF3">
            <w:pPr>
              <w:suppressAutoHyphens w:val="0"/>
              <w:jc w:val="center"/>
              <w:rPr>
                <w:sz w:val="20"/>
                <w:szCs w:val="20"/>
                <w:lang w:eastAsia="ru-RU"/>
              </w:rPr>
            </w:pPr>
            <w:r w:rsidRPr="00500590">
              <w:rPr>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14:paraId="2409DE1A"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299A5CBF"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21E4C1F0"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44A71320"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48186E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821763A" w14:textId="77777777" w:rsidR="00717FF3" w:rsidRPr="00500590" w:rsidRDefault="00717FF3" w:rsidP="00717FF3">
            <w:pPr>
              <w:suppressAutoHyphens w:val="0"/>
              <w:rPr>
                <w:sz w:val="20"/>
                <w:szCs w:val="20"/>
                <w:lang w:eastAsia="ru-RU"/>
              </w:rPr>
            </w:pPr>
            <w:r w:rsidRPr="00500590">
              <w:rPr>
                <w:sz w:val="20"/>
                <w:szCs w:val="20"/>
                <w:lang w:eastAsia="ru-RU"/>
              </w:rPr>
              <w:t>р.6,5-7</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6C18A4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9E1AAC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161022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119CBA63" w14:textId="77777777" w:rsidR="00717FF3" w:rsidRPr="00500590" w:rsidRDefault="00717FF3" w:rsidP="00717FF3">
            <w:pPr>
              <w:suppressAutoHyphens w:val="0"/>
              <w:rPr>
                <w:sz w:val="20"/>
                <w:szCs w:val="20"/>
                <w:lang w:eastAsia="ru-RU"/>
              </w:rPr>
            </w:pPr>
          </w:p>
        </w:tc>
      </w:tr>
      <w:tr w:rsidR="00717FF3" w:rsidRPr="006065C1" w14:paraId="561DA26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8957E1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7A129BBB" w14:textId="77777777" w:rsidR="00717FF3" w:rsidRPr="00500590" w:rsidRDefault="00717FF3" w:rsidP="00717FF3">
            <w:pPr>
              <w:suppressAutoHyphens w:val="0"/>
              <w:rPr>
                <w:sz w:val="20"/>
                <w:szCs w:val="20"/>
                <w:lang w:eastAsia="ru-RU"/>
              </w:rPr>
            </w:pPr>
            <w:r w:rsidRPr="00500590">
              <w:rPr>
                <w:sz w:val="20"/>
                <w:szCs w:val="20"/>
                <w:lang w:eastAsia="ru-RU"/>
              </w:rPr>
              <w:t>р.7,5-8</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6ED464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7AECB1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7B135E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046C9F08" w14:textId="77777777" w:rsidR="00717FF3" w:rsidRPr="00500590" w:rsidRDefault="00717FF3" w:rsidP="00717FF3">
            <w:pPr>
              <w:suppressAutoHyphens w:val="0"/>
              <w:rPr>
                <w:sz w:val="20"/>
                <w:szCs w:val="20"/>
                <w:lang w:eastAsia="ru-RU"/>
              </w:rPr>
            </w:pPr>
          </w:p>
        </w:tc>
      </w:tr>
      <w:tr w:rsidR="00717FF3" w:rsidRPr="006065C1" w14:paraId="2FF2959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9EC924D"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13B56CFE" w14:textId="77777777" w:rsidR="00717FF3" w:rsidRPr="00500590" w:rsidRDefault="00717FF3" w:rsidP="00717FF3">
            <w:pPr>
              <w:suppressAutoHyphens w:val="0"/>
              <w:rPr>
                <w:sz w:val="20"/>
                <w:szCs w:val="20"/>
                <w:lang w:eastAsia="ru-RU"/>
              </w:rPr>
            </w:pPr>
            <w:r w:rsidRPr="00500590">
              <w:rPr>
                <w:sz w:val="20"/>
                <w:szCs w:val="20"/>
                <w:lang w:eastAsia="ru-RU"/>
              </w:rPr>
              <w:t>р.8,5-9</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222F7A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0283C86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4AB6E6F"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0FB86475" w14:textId="77777777" w:rsidR="00717FF3" w:rsidRPr="00500590" w:rsidRDefault="00717FF3" w:rsidP="00717FF3">
            <w:pPr>
              <w:suppressAutoHyphens w:val="0"/>
              <w:rPr>
                <w:sz w:val="20"/>
                <w:szCs w:val="20"/>
                <w:lang w:eastAsia="ru-RU"/>
              </w:rPr>
            </w:pPr>
          </w:p>
        </w:tc>
      </w:tr>
      <w:tr w:rsidR="00717FF3" w:rsidRPr="006065C1" w14:paraId="515C1B3A" w14:textId="77777777" w:rsidTr="00717FF3">
        <w:trPr>
          <w:trHeight w:val="315"/>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861F829"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179EDC0" w14:textId="77777777" w:rsidR="00717FF3" w:rsidRPr="00500590" w:rsidRDefault="00717FF3" w:rsidP="00717FF3">
            <w:pPr>
              <w:suppressAutoHyphens w:val="0"/>
              <w:rPr>
                <w:sz w:val="20"/>
                <w:szCs w:val="20"/>
                <w:lang w:eastAsia="ru-RU"/>
              </w:rPr>
            </w:pPr>
            <w:r w:rsidRPr="00500590">
              <w:rPr>
                <w:sz w:val="20"/>
                <w:szCs w:val="20"/>
                <w:lang w:eastAsia="ru-RU"/>
              </w:rPr>
              <w:t>р.9,5-10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DA2A2B6"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348F04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30372E5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4FFA5357" w14:textId="77777777" w:rsidR="00717FF3" w:rsidRPr="00500590" w:rsidRDefault="00717FF3" w:rsidP="00717FF3">
            <w:pPr>
              <w:suppressAutoHyphens w:val="0"/>
              <w:rPr>
                <w:sz w:val="20"/>
                <w:szCs w:val="20"/>
                <w:lang w:eastAsia="ru-RU"/>
              </w:rPr>
            </w:pPr>
          </w:p>
        </w:tc>
      </w:tr>
      <w:tr w:rsidR="00717FF3" w:rsidRPr="006065C1" w14:paraId="166D8589"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58D6C1E"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2D7991E4" w14:textId="77777777" w:rsidR="00717FF3" w:rsidRPr="00500590" w:rsidRDefault="00717FF3" w:rsidP="00717FF3">
            <w:pPr>
              <w:suppressAutoHyphens w:val="0"/>
              <w:rPr>
                <w:sz w:val="20"/>
                <w:szCs w:val="20"/>
                <w:lang w:eastAsia="ru-RU"/>
              </w:rPr>
            </w:pPr>
            <w:r w:rsidRPr="00500590">
              <w:rPr>
                <w:sz w:val="20"/>
                <w:szCs w:val="20"/>
                <w:lang w:eastAsia="ru-RU"/>
              </w:rPr>
              <w:t>р.10,5-11</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BDEAD3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18A9266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C33E39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5DAECFFA" w14:textId="77777777" w:rsidR="00717FF3" w:rsidRPr="00500590" w:rsidRDefault="00717FF3" w:rsidP="00717FF3">
            <w:pPr>
              <w:suppressAutoHyphens w:val="0"/>
              <w:rPr>
                <w:sz w:val="20"/>
                <w:szCs w:val="20"/>
                <w:lang w:eastAsia="ru-RU"/>
              </w:rPr>
            </w:pPr>
          </w:p>
        </w:tc>
      </w:tr>
      <w:tr w:rsidR="00717FF3" w:rsidRPr="006065C1" w14:paraId="2B193299" w14:textId="77777777" w:rsidTr="00717FF3">
        <w:trPr>
          <w:trHeight w:val="630"/>
        </w:trPr>
        <w:tc>
          <w:tcPr>
            <w:tcW w:w="1000" w:type="dxa"/>
            <w:vMerge w:val="restart"/>
            <w:tcBorders>
              <w:top w:val="nil"/>
              <w:left w:val="single" w:sz="8" w:space="0" w:color="auto"/>
              <w:bottom w:val="single" w:sz="4" w:space="0" w:color="auto"/>
              <w:right w:val="single" w:sz="4" w:space="0" w:color="auto"/>
            </w:tcBorders>
            <w:shd w:val="clear" w:color="auto" w:fill="auto"/>
            <w:vAlign w:val="center"/>
            <w:hideMark/>
          </w:tcPr>
          <w:p w14:paraId="02A898D6" w14:textId="77777777" w:rsidR="00717FF3" w:rsidRPr="00500590" w:rsidRDefault="00717FF3" w:rsidP="00717FF3">
            <w:pPr>
              <w:suppressAutoHyphens w:val="0"/>
              <w:jc w:val="center"/>
              <w:rPr>
                <w:sz w:val="20"/>
                <w:szCs w:val="20"/>
                <w:lang w:eastAsia="ru-RU"/>
              </w:rPr>
            </w:pPr>
            <w:r w:rsidRPr="00500590">
              <w:rPr>
                <w:sz w:val="20"/>
                <w:szCs w:val="20"/>
                <w:lang w:eastAsia="ru-RU"/>
              </w:rPr>
              <w:t>11</w:t>
            </w:r>
          </w:p>
        </w:tc>
        <w:tc>
          <w:tcPr>
            <w:tcW w:w="3126" w:type="dxa"/>
            <w:tcBorders>
              <w:top w:val="nil"/>
              <w:left w:val="nil"/>
              <w:bottom w:val="single" w:sz="4" w:space="0" w:color="auto"/>
              <w:right w:val="single" w:sz="4" w:space="0" w:color="auto"/>
            </w:tcBorders>
            <w:shd w:val="clear" w:color="auto" w:fill="auto"/>
            <w:vAlign w:val="center"/>
            <w:hideMark/>
          </w:tcPr>
          <w:p w14:paraId="18FC08D6" w14:textId="77777777" w:rsidR="00717FF3" w:rsidRPr="00500590" w:rsidRDefault="00717FF3" w:rsidP="00717FF3">
            <w:pPr>
              <w:suppressAutoHyphens w:val="0"/>
              <w:rPr>
                <w:sz w:val="20"/>
                <w:szCs w:val="20"/>
                <w:lang w:eastAsia="ru-RU"/>
              </w:rPr>
            </w:pPr>
            <w:r w:rsidRPr="00500590">
              <w:rPr>
                <w:sz w:val="20"/>
                <w:szCs w:val="20"/>
                <w:lang w:eastAsia="ru-RU"/>
              </w:rPr>
              <w:t>Перчатки химические стойкие из латекса</w:t>
            </w:r>
          </w:p>
        </w:tc>
        <w:tc>
          <w:tcPr>
            <w:tcW w:w="1176" w:type="dxa"/>
            <w:gridSpan w:val="2"/>
            <w:vMerge w:val="restart"/>
            <w:tcBorders>
              <w:top w:val="nil"/>
              <w:left w:val="single" w:sz="4" w:space="0" w:color="auto"/>
              <w:bottom w:val="nil"/>
              <w:right w:val="single" w:sz="4" w:space="0" w:color="auto"/>
            </w:tcBorders>
            <w:shd w:val="clear" w:color="auto" w:fill="auto"/>
            <w:vAlign w:val="center"/>
            <w:hideMark/>
          </w:tcPr>
          <w:p w14:paraId="17EBAAFA" w14:textId="77777777" w:rsidR="00717FF3" w:rsidRPr="00500590" w:rsidRDefault="00717FF3" w:rsidP="00717FF3">
            <w:pPr>
              <w:suppressAutoHyphens w:val="0"/>
              <w:jc w:val="center"/>
              <w:rPr>
                <w:sz w:val="20"/>
                <w:szCs w:val="20"/>
                <w:lang w:eastAsia="ru-RU"/>
              </w:rPr>
            </w:pPr>
            <w:r w:rsidRPr="00500590">
              <w:rPr>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14:paraId="470AE9E6"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nil"/>
              <w:right w:val="single" w:sz="4" w:space="0" w:color="auto"/>
            </w:tcBorders>
            <w:shd w:val="clear" w:color="auto" w:fill="auto"/>
            <w:vAlign w:val="center"/>
          </w:tcPr>
          <w:p w14:paraId="08BBF56C"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nil"/>
              <w:right w:val="single" w:sz="8" w:space="0" w:color="auto"/>
            </w:tcBorders>
            <w:shd w:val="clear" w:color="auto" w:fill="auto"/>
            <w:vAlign w:val="center"/>
            <w:hideMark/>
          </w:tcPr>
          <w:p w14:paraId="2DC2F40C"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3A5CD336"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00B6E0F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02E02A5D" w14:textId="77777777" w:rsidR="00717FF3" w:rsidRPr="00500590" w:rsidRDefault="00717FF3" w:rsidP="00717FF3">
            <w:pPr>
              <w:suppressAutoHyphens w:val="0"/>
              <w:rPr>
                <w:sz w:val="20"/>
                <w:szCs w:val="20"/>
                <w:lang w:eastAsia="ru-RU"/>
              </w:rPr>
            </w:pPr>
            <w:r w:rsidRPr="00500590">
              <w:rPr>
                <w:sz w:val="20"/>
                <w:szCs w:val="20"/>
                <w:lang w:eastAsia="ru-RU"/>
              </w:rPr>
              <w:t>р.6,5-7</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6CC5D6B9"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7CCB719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23D1EBF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hideMark/>
          </w:tcPr>
          <w:p w14:paraId="47559C5F" w14:textId="77777777" w:rsidR="00717FF3" w:rsidRPr="00500590" w:rsidRDefault="00717FF3" w:rsidP="00717FF3">
            <w:pPr>
              <w:suppressAutoHyphens w:val="0"/>
              <w:rPr>
                <w:sz w:val="20"/>
                <w:szCs w:val="20"/>
                <w:lang w:eastAsia="ru-RU"/>
              </w:rPr>
            </w:pPr>
          </w:p>
        </w:tc>
      </w:tr>
      <w:tr w:rsidR="00717FF3" w:rsidRPr="006065C1" w14:paraId="534CE07C"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161F8B46"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32EA8F0" w14:textId="77777777" w:rsidR="00717FF3" w:rsidRPr="00500590" w:rsidRDefault="00717FF3" w:rsidP="00717FF3">
            <w:pPr>
              <w:suppressAutoHyphens w:val="0"/>
              <w:rPr>
                <w:sz w:val="20"/>
                <w:szCs w:val="20"/>
                <w:lang w:eastAsia="ru-RU"/>
              </w:rPr>
            </w:pPr>
            <w:r w:rsidRPr="00500590">
              <w:rPr>
                <w:sz w:val="20"/>
                <w:szCs w:val="20"/>
                <w:lang w:eastAsia="ru-RU"/>
              </w:rPr>
              <w:t>р.7,5-8</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4013D4F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53DE7A3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1902C84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hideMark/>
          </w:tcPr>
          <w:p w14:paraId="1ACA05CA" w14:textId="77777777" w:rsidR="00717FF3" w:rsidRPr="00500590" w:rsidRDefault="00717FF3" w:rsidP="00717FF3">
            <w:pPr>
              <w:suppressAutoHyphens w:val="0"/>
              <w:rPr>
                <w:sz w:val="20"/>
                <w:szCs w:val="20"/>
                <w:lang w:eastAsia="ru-RU"/>
              </w:rPr>
            </w:pPr>
          </w:p>
        </w:tc>
      </w:tr>
      <w:tr w:rsidR="00717FF3" w:rsidRPr="006065C1" w14:paraId="1E9E3FA3" w14:textId="77777777" w:rsidTr="00717FF3">
        <w:trPr>
          <w:trHeight w:val="315"/>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474CE78A"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C5B6196" w14:textId="77777777" w:rsidR="00717FF3" w:rsidRPr="00500590" w:rsidRDefault="00717FF3" w:rsidP="00717FF3">
            <w:pPr>
              <w:suppressAutoHyphens w:val="0"/>
              <w:rPr>
                <w:sz w:val="20"/>
                <w:szCs w:val="20"/>
                <w:lang w:eastAsia="ru-RU"/>
              </w:rPr>
            </w:pPr>
            <w:r w:rsidRPr="00500590">
              <w:rPr>
                <w:sz w:val="20"/>
                <w:szCs w:val="20"/>
                <w:lang w:eastAsia="ru-RU"/>
              </w:rPr>
              <w:t>р.8,5-9</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08BBAA23"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27AB0E5"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57E1132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hideMark/>
          </w:tcPr>
          <w:p w14:paraId="70A90128" w14:textId="77777777" w:rsidR="00717FF3" w:rsidRPr="00500590" w:rsidRDefault="00717FF3" w:rsidP="00717FF3">
            <w:pPr>
              <w:suppressAutoHyphens w:val="0"/>
              <w:rPr>
                <w:sz w:val="20"/>
                <w:szCs w:val="20"/>
                <w:lang w:eastAsia="ru-RU"/>
              </w:rPr>
            </w:pPr>
          </w:p>
        </w:tc>
      </w:tr>
      <w:tr w:rsidR="00717FF3" w:rsidRPr="006065C1" w14:paraId="414669AA" w14:textId="77777777" w:rsidTr="00717FF3">
        <w:trPr>
          <w:trHeight w:val="330"/>
        </w:trPr>
        <w:tc>
          <w:tcPr>
            <w:tcW w:w="1000" w:type="dxa"/>
            <w:vMerge/>
            <w:tcBorders>
              <w:top w:val="nil"/>
              <w:left w:val="single" w:sz="8" w:space="0" w:color="auto"/>
              <w:bottom w:val="single" w:sz="4" w:space="0" w:color="auto"/>
              <w:right w:val="single" w:sz="4" w:space="0" w:color="auto"/>
            </w:tcBorders>
            <w:shd w:val="clear" w:color="auto" w:fill="auto"/>
            <w:vAlign w:val="center"/>
            <w:hideMark/>
          </w:tcPr>
          <w:p w14:paraId="37FC1D77"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E03427C" w14:textId="77777777" w:rsidR="00717FF3" w:rsidRPr="00500590" w:rsidRDefault="00717FF3" w:rsidP="00717FF3">
            <w:pPr>
              <w:suppressAutoHyphens w:val="0"/>
              <w:rPr>
                <w:sz w:val="20"/>
                <w:szCs w:val="20"/>
                <w:lang w:eastAsia="ru-RU"/>
              </w:rPr>
            </w:pPr>
            <w:r w:rsidRPr="00500590">
              <w:rPr>
                <w:sz w:val="20"/>
                <w:szCs w:val="20"/>
                <w:lang w:eastAsia="ru-RU"/>
              </w:rPr>
              <w:t>р.9,5-10</w:t>
            </w:r>
          </w:p>
        </w:tc>
        <w:tc>
          <w:tcPr>
            <w:tcW w:w="1176" w:type="dxa"/>
            <w:gridSpan w:val="2"/>
            <w:vMerge/>
            <w:tcBorders>
              <w:top w:val="nil"/>
              <w:left w:val="single" w:sz="4" w:space="0" w:color="auto"/>
              <w:bottom w:val="nil"/>
              <w:right w:val="single" w:sz="4" w:space="0" w:color="auto"/>
            </w:tcBorders>
            <w:shd w:val="clear" w:color="auto" w:fill="auto"/>
            <w:vAlign w:val="center"/>
            <w:hideMark/>
          </w:tcPr>
          <w:p w14:paraId="3E1A6A3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66A5BD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nil"/>
              <w:right w:val="single" w:sz="4" w:space="0" w:color="auto"/>
            </w:tcBorders>
            <w:shd w:val="clear" w:color="auto" w:fill="auto"/>
            <w:vAlign w:val="center"/>
          </w:tcPr>
          <w:p w14:paraId="0950F02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nil"/>
              <w:right w:val="single" w:sz="8" w:space="0" w:color="auto"/>
            </w:tcBorders>
            <w:shd w:val="clear" w:color="auto" w:fill="auto"/>
            <w:vAlign w:val="center"/>
            <w:hideMark/>
          </w:tcPr>
          <w:p w14:paraId="011943B0" w14:textId="77777777" w:rsidR="00717FF3" w:rsidRPr="00500590" w:rsidRDefault="00717FF3" w:rsidP="00717FF3">
            <w:pPr>
              <w:suppressAutoHyphens w:val="0"/>
              <w:rPr>
                <w:sz w:val="20"/>
                <w:szCs w:val="20"/>
                <w:lang w:eastAsia="ru-RU"/>
              </w:rPr>
            </w:pPr>
          </w:p>
        </w:tc>
      </w:tr>
      <w:tr w:rsidR="00717FF3" w:rsidRPr="006065C1" w14:paraId="750ED98D" w14:textId="77777777" w:rsidTr="00717FF3">
        <w:trPr>
          <w:trHeight w:val="630"/>
        </w:trPr>
        <w:tc>
          <w:tcPr>
            <w:tcW w:w="1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5507779" w14:textId="77777777" w:rsidR="00717FF3" w:rsidRPr="00500590" w:rsidRDefault="00717FF3" w:rsidP="00717FF3">
            <w:pPr>
              <w:suppressAutoHyphens w:val="0"/>
              <w:jc w:val="center"/>
              <w:rPr>
                <w:sz w:val="20"/>
                <w:szCs w:val="20"/>
                <w:lang w:eastAsia="ru-RU"/>
              </w:rPr>
            </w:pPr>
            <w:r w:rsidRPr="00500590">
              <w:rPr>
                <w:sz w:val="20"/>
                <w:szCs w:val="20"/>
                <w:lang w:eastAsia="ru-RU"/>
              </w:rPr>
              <w:t>12</w:t>
            </w:r>
          </w:p>
        </w:tc>
        <w:tc>
          <w:tcPr>
            <w:tcW w:w="3126" w:type="dxa"/>
            <w:tcBorders>
              <w:top w:val="single" w:sz="8" w:space="0" w:color="auto"/>
              <w:left w:val="nil"/>
              <w:bottom w:val="single" w:sz="4" w:space="0" w:color="auto"/>
              <w:right w:val="single" w:sz="4" w:space="0" w:color="auto"/>
            </w:tcBorders>
            <w:shd w:val="clear" w:color="auto" w:fill="auto"/>
            <w:vAlign w:val="center"/>
            <w:hideMark/>
          </w:tcPr>
          <w:p w14:paraId="3B0444A9" w14:textId="77777777" w:rsidR="00717FF3" w:rsidRPr="00500590" w:rsidRDefault="00717FF3" w:rsidP="00717FF3">
            <w:pPr>
              <w:suppressAutoHyphens w:val="0"/>
              <w:rPr>
                <w:sz w:val="20"/>
                <w:szCs w:val="20"/>
                <w:lang w:eastAsia="ru-RU"/>
              </w:rPr>
            </w:pPr>
            <w:r w:rsidRPr="00500590">
              <w:rPr>
                <w:sz w:val="20"/>
                <w:szCs w:val="20"/>
                <w:lang w:eastAsia="ru-RU"/>
              </w:rPr>
              <w:t>Перчатки химические стойкие из нитрила</w:t>
            </w:r>
          </w:p>
        </w:tc>
        <w:tc>
          <w:tcPr>
            <w:tcW w:w="1176"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DCAC9DB" w14:textId="77777777" w:rsidR="00717FF3" w:rsidRPr="00500590" w:rsidRDefault="00717FF3" w:rsidP="00717FF3">
            <w:pPr>
              <w:suppressAutoHyphens w:val="0"/>
              <w:jc w:val="center"/>
              <w:rPr>
                <w:sz w:val="20"/>
                <w:szCs w:val="20"/>
                <w:lang w:eastAsia="ru-RU"/>
              </w:rPr>
            </w:pPr>
            <w:r w:rsidRPr="00500590">
              <w:rPr>
                <w:sz w:val="20"/>
                <w:szCs w:val="20"/>
                <w:lang w:eastAsia="ru-RU"/>
              </w:rPr>
              <w:t>пара</w:t>
            </w:r>
          </w:p>
        </w:tc>
        <w:tc>
          <w:tcPr>
            <w:tcW w:w="1080" w:type="dxa"/>
            <w:gridSpan w:val="2"/>
            <w:tcBorders>
              <w:top w:val="single" w:sz="8" w:space="0" w:color="auto"/>
              <w:left w:val="nil"/>
              <w:bottom w:val="single" w:sz="4" w:space="0" w:color="auto"/>
              <w:right w:val="single" w:sz="4" w:space="0" w:color="auto"/>
            </w:tcBorders>
            <w:shd w:val="clear" w:color="auto" w:fill="auto"/>
            <w:vAlign w:val="center"/>
          </w:tcPr>
          <w:p w14:paraId="57AEB4D1"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single" w:sz="8" w:space="0" w:color="auto"/>
              <w:left w:val="single" w:sz="4" w:space="0" w:color="auto"/>
              <w:bottom w:val="single" w:sz="8" w:space="0" w:color="000000"/>
              <w:right w:val="single" w:sz="4" w:space="0" w:color="auto"/>
            </w:tcBorders>
            <w:shd w:val="clear" w:color="auto" w:fill="auto"/>
            <w:vAlign w:val="center"/>
          </w:tcPr>
          <w:p w14:paraId="645BA318"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2A8CC283"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5332E9BD"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5BCFEBE"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4E859710" w14:textId="77777777" w:rsidR="00717FF3" w:rsidRPr="00500590" w:rsidRDefault="00717FF3" w:rsidP="00717FF3">
            <w:pPr>
              <w:suppressAutoHyphens w:val="0"/>
              <w:rPr>
                <w:sz w:val="20"/>
                <w:szCs w:val="20"/>
                <w:lang w:eastAsia="ru-RU"/>
              </w:rPr>
            </w:pPr>
            <w:r w:rsidRPr="00500590">
              <w:rPr>
                <w:sz w:val="20"/>
                <w:szCs w:val="20"/>
                <w:lang w:eastAsia="ru-RU"/>
              </w:rPr>
              <w:t>р. 7</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6012B0F"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25DDCE05"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49355B20"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1EF5B524" w14:textId="77777777" w:rsidR="00717FF3" w:rsidRPr="00500590" w:rsidRDefault="00717FF3" w:rsidP="00717FF3">
            <w:pPr>
              <w:suppressAutoHyphens w:val="0"/>
              <w:rPr>
                <w:sz w:val="20"/>
                <w:szCs w:val="20"/>
                <w:lang w:eastAsia="ru-RU"/>
              </w:rPr>
            </w:pPr>
          </w:p>
        </w:tc>
      </w:tr>
      <w:tr w:rsidR="00717FF3" w:rsidRPr="006065C1" w14:paraId="26BF2956"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633DD252"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55BA8BC0" w14:textId="77777777" w:rsidR="00717FF3" w:rsidRPr="00500590" w:rsidRDefault="00717FF3" w:rsidP="00717FF3">
            <w:pPr>
              <w:suppressAutoHyphens w:val="0"/>
              <w:rPr>
                <w:sz w:val="20"/>
                <w:szCs w:val="20"/>
                <w:lang w:eastAsia="ru-RU"/>
              </w:rPr>
            </w:pPr>
            <w:r w:rsidRPr="00500590">
              <w:rPr>
                <w:sz w:val="20"/>
                <w:szCs w:val="20"/>
                <w:lang w:eastAsia="ru-RU"/>
              </w:rPr>
              <w:t>р. 8</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7090172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62D5C554"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3E001955"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24D8A859" w14:textId="77777777" w:rsidR="00717FF3" w:rsidRPr="00500590" w:rsidRDefault="00717FF3" w:rsidP="00717FF3">
            <w:pPr>
              <w:suppressAutoHyphens w:val="0"/>
              <w:rPr>
                <w:sz w:val="20"/>
                <w:szCs w:val="20"/>
                <w:lang w:eastAsia="ru-RU"/>
              </w:rPr>
            </w:pPr>
          </w:p>
        </w:tc>
      </w:tr>
      <w:tr w:rsidR="00717FF3" w:rsidRPr="006065C1" w14:paraId="1DD59E3E"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0EA19B44"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68CE3D11" w14:textId="77777777" w:rsidR="00717FF3" w:rsidRPr="00500590" w:rsidRDefault="00717FF3" w:rsidP="00717FF3">
            <w:pPr>
              <w:suppressAutoHyphens w:val="0"/>
              <w:rPr>
                <w:sz w:val="20"/>
                <w:szCs w:val="20"/>
                <w:lang w:eastAsia="ru-RU"/>
              </w:rPr>
            </w:pPr>
            <w:r w:rsidRPr="00500590">
              <w:rPr>
                <w:sz w:val="20"/>
                <w:szCs w:val="20"/>
                <w:lang w:eastAsia="ru-RU"/>
              </w:rPr>
              <w:t>р. 9</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B09AC5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4D244B8F"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04738645"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5EF2A5F5" w14:textId="77777777" w:rsidR="00717FF3" w:rsidRPr="00500590" w:rsidRDefault="00717FF3" w:rsidP="00717FF3">
            <w:pPr>
              <w:suppressAutoHyphens w:val="0"/>
              <w:rPr>
                <w:sz w:val="20"/>
                <w:szCs w:val="20"/>
                <w:lang w:eastAsia="ru-RU"/>
              </w:rPr>
            </w:pPr>
          </w:p>
        </w:tc>
      </w:tr>
      <w:tr w:rsidR="00717FF3" w:rsidRPr="006065C1" w14:paraId="53BA7DFB" w14:textId="77777777" w:rsidTr="00717FF3">
        <w:trPr>
          <w:trHeight w:val="315"/>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27247C21" w14:textId="77777777" w:rsidR="00717FF3" w:rsidRPr="00500590" w:rsidRDefault="00717FF3" w:rsidP="00717FF3">
            <w:pPr>
              <w:suppressAutoHyphens w:val="0"/>
              <w:rPr>
                <w:sz w:val="20"/>
                <w:szCs w:val="20"/>
                <w:lang w:eastAsia="ru-RU"/>
              </w:rPr>
            </w:pPr>
          </w:p>
        </w:tc>
        <w:tc>
          <w:tcPr>
            <w:tcW w:w="3126" w:type="dxa"/>
            <w:tcBorders>
              <w:top w:val="nil"/>
              <w:left w:val="nil"/>
              <w:bottom w:val="single" w:sz="4" w:space="0" w:color="auto"/>
              <w:right w:val="single" w:sz="4" w:space="0" w:color="auto"/>
            </w:tcBorders>
            <w:shd w:val="clear" w:color="auto" w:fill="auto"/>
            <w:vAlign w:val="center"/>
            <w:hideMark/>
          </w:tcPr>
          <w:p w14:paraId="3DBABC08" w14:textId="77777777" w:rsidR="00717FF3" w:rsidRPr="00500590" w:rsidRDefault="00717FF3" w:rsidP="00717FF3">
            <w:pPr>
              <w:suppressAutoHyphens w:val="0"/>
              <w:rPr>
                <w:sz w:val="20"/>
                <w:szCs w:val="20"/>
                <w:lang w:eastAsia="ru-RU"/>
              </w:rPr>
            </w:pPr>
            <w:r w:rsidRPr="00500590">
              <w:rPr>
                <w:sz w:val="20"/>
                <w:szCs w:val="20"/>
                <w:lang w:eastAsia="ru-RU"/>
              </w:rPr>
              <w:t>р. 10</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3FCC41AB"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4" w:space="0" w:color="auto"/>
              <w:right w:val="single" w:sz="4" w:space="0" w:color="auto"/>
            </w:tcBorders>
            <w:shd w:val="clear" w:color="auto" w:fill="auto"/>
            <w:vAlign w:val="center"/>
          </w:tcPr>
          <w:p w14:paraId="1A0010E5"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0F94D785"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5C1CB0E1" w14:textId="77777777" w:rsidR="00717FF3" w:rsidRPr="00500590" w:rsidRDefault="00717FF3" w:rsidP="00717FF3">
            <w:pPr>
              <w:suppressAutoHyphens w:val="0"/>
              <w:rPr>
                <w:sz w:val="20"/>
                <w:szCs w:val="20"/>
                <w:lang w:eastAsia="ru-RU"/>
              </w:rPr>
            </w:pPr>
          </w:p>
        </w:tc>
      </w:tr>
      <w:tr w:rsidR="00717FF3" w:rsidRPr="006065C1" w14:paraId="31490E50" w14:textId="77777777" w:rsidTr="00717FF3">
        <w:trPr>
          <w:trHeight w:val="330"/>
        </w:trPr>
        <w:tc>
          <w:tcPr>
            <w:tcW w:w="100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347FE2A5"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2926B354" w14:textId="77777777" w:rsidR="00717FF3" w:rsidRPr="00500590" w:rsidRDefault="00717FF3" w:rsidP="00717FF3">
            <w:pPr>
              <w:suppressAutoHyphens w:val="0"/>
              <w:rPr>
                <w:sz w:val="20"/>
                <w:szCs w:val="20"/>
                <w:lang w:eastAsia="ru-RU"/>
              </w:rPr>
            </w:pPr>
            <w:r w:rsidRPr="00500590">
              <w:rPr>
                <w:sz w:val="20"/>
                <w:szCs w:val="20"/>
                <w:lang w:eastAsia="ru-RU"/>
              </w:rPr>
              <w:t>р. 11</w:t>
            </w:r>
          </w:p>
        </w:tc>
        <w:tc>
          <w:tcPr>
            <w:tcW w:w="1176"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hideMark/>
          </w:tcPr>
          <w:p w14:paraId="4CBA59C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241242D1" w14:textId="77777777" w:rsidR="00717FF3" w:rsidRPr="00500590" w:rsidRDefault="00717FF3" w:rsidP="00717FF3">
            <w:pPr>
              <w:suppressAutoHyphens w:val="0"/>
              <w:jc w:val="center"/>
              <w:rPr>
                <w:sz w:val="20"/>
                <w:szCs w:val="20"/>
                <w:lang w:eastAsia="ru-RU"/>
              </w:rPr>
            </w:pPr>
          </w:p>
        </w:tc>
        <w:tc>
          <w:tcPr>
            <w:tcW w:w="1369" w:type="dxa"/>
            <w:gridSpan w:val="2"/>
            <w:vMerge/>
            <w:tcBorders>
              <w:top w:val="single" w:sz="8" w:space="0" w:color="auto"/>
              <w:left w:val="single" w:sz="4" w:space="0" w:color="auto"/>
              <w:bottom w:val="single" w:sz="8" w:space="0" w:color="000000"/>
              <w:right w:val="single" w:sz="4" w:space="0" w:color="auto"/>
            </w:tcBorders>
            <w:shd w:val="clear" w:color="auto" w:fill="auto"/>
            <w:vAlign w:val="center"/>
          </w:tcPr>
          <w:p w14:paraId="6B9A0F82" w14:textId="77777777" w:rsidR="00717FF3" w:rsidRPr="00500590" w:rsidRDefault="00717FF3" w:rsidP="00717FF3">
            <w:pPr>
              <w:suppressAutoHyphens w:val="0"/>
              <w:rPr>
                <w:sz w:val="20"/>
                <w:szCs w:val="20"/>
                <w:lang w:eastAsia="ru-RU"/>
              </w:rPr>
            </w:pPr>
          </w:p>
        </w:tc>
        <w:tc>
          <w:tcPr>
            <w:tcW w:w="1203" w:type="dxa"/>
            <w:gridSpan w:val="4"/>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1051E84A" w14:textId="77777777" w:rsidR="00717FF3" w:rsidRPr="00500590" w:rsidRDefault="00717FF3" w:rsidP="00717FF3">
            <w:pPr>
              <w:suppressAutoHyphens w:val="0"/>
              <w:rPr>
                <w:sz w:val="20"/>
                <w:szCs w:val="20"/>
                <w:lang w:eastAsia="ru-RU"/>
              </w:rPr>
            </w:pPr>
          </w:p>
        </w:tc>
      </w:tr>
      <w:tr w:rsidR="00717FF3" w:rsidRPr="006065C1" w14:paraId="064A991C"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5AB6EC13" w14:textId="77777777" w:rsidR="00717FF3" w:rsidRPr="00500590" w:rsidRDefault="00717FF3" w:rsidP="00717FF3">
            <w:pPr>
              <w:suppressAutoHyphens w:val="0"/>
              <w:jc w:val="center"/>
              <w:rPr>
                <w:sz w:val="20"/>
                <w:szCs w:val="20"/>
                <w:lang w:eastAsia="ru-RU"/>
              </w:rPr>
            </w:pPr>
            <w:r w:rsidRPr="00500590">
              <w:rPr>
                <w:sz w:val="20"/>
                <w:szCs w:val="20"/>
                <w:lang w:eastAsia="ru-RU"/>
              </w:rPr>
              <w:t>13</w:t>
            </w:r>
          </w:p>
        </w:tc>
        <w:tc>
          <w:tcPr>
            <w:tcW w:w="3126" w:type="dxa"/>
            <w:tcBorders>
              <w:top w:val="nil"/>
              <w:left w:val="nil"/>
              <w:bottom w:val="single" w:sz="4" w:space="0" w:color="auto"/>
              <w:right w:val="single" w:sz="4" w:space="0" w:color="auto"/>
            </w:tcBorders>
            <w:shd w:val="clear" w:color="auto" w:fill="auto"/>
            <w:vAlign w:val="center"/>
            <w:hideMark/>
          </w:tcPr>
          <w:p w14:paraId="368B8D03" w14:textId="77777777" w:rsidR="00717FF3" w:rsidRPr="00500590" w:rsidRDefault="00717FF3" w:rsidP="00717FF3">
            <w:pPr>
              <w:suppressAutoHyphens w:val="0"/>
              <w:rPr>
                <w:sz w:val="20"/>
                <w:szCs w:val="20"/>
                <w:lang w:eastAsia="ru-RU"/>
              </w:rPr>
            </w:pPr>
            <w:r w:rsidRPr="00500590">
              <w:rPr>
                <w:sz w:val="20"/>
                <w:szCs w:val="20"/>
                <w:lang w:eastAsia="ru-RU"/>
              </w:rPr>
              <w:t>Рукавицы хлопчатобумажные с брезентовым наладонником</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22AD8C73" w14:textId="77777777" w:rsidR="00717FF3" w:rsidRPr="00500590" w:rsidRDefault="00717FF3" w:rsidP="00717FF3">
            <w:pPr>
              <w:suppressAutoHyphens w:val="0"/>
              <w:jc w:val="center"/>
              <w:rPr>
                <w:sz w:val="20"/>
                <w:szCs w:val="20"/>
                <w:lang w:eastAsia="ru-RU"/>
              </w:rPr>
            </w:pPr>
            <w:r w:rsidRPr="00500590">
              <w:rPr>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14:paraId="76F1E1E1"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3873673B"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3E4C0AE4"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0DE95B5B"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6E07733"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1C49C9EE"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5D4603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4F7CE784"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5CA8740"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45B362FD" w14:textId="77777777" w:rsidR="00717FF3" w:rsidRPr="00500590" w:rsidRDefault="00717FF3" w:rsidP="00717FF3">
            <w:pPr>
              <w:suppressAutoHyphens w:val="0"/>
              <w:rPr>
                <w:sz w:val="20"/>
                <w:szCs w:val="20"/>
                <w:lang w:eastAsia="ru-RU"/>
              </w:rPr>
            </w:pPr>
          </w:p>
        </w:tc>
      </w:tr>
      <w:tr w:rsidR="00717FF3" w:rsidRPr="006065C1" w14:paraId="400D809E"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4C62648F" w14:textId="77777777" w:rsidR="00717FF3" w:rsidRPr="00500590" w:rsidRDefault="00717FF3" w:rsidP="00717FF3">
            <w:pPr>
              <w:suppressAutoHyphens w:val="0"/>
              <w:jc w:val="center"/>
              <w:rPr>
                <w:sz w:val="20"/>
                <w:szCs w:val="20"/>
                <w:lang w:eastAsia="ru-RU"/>
              </w:rPr>
            </w:pPr>
            <w:r w:rsidRPr="00500590">
              <w:rPr>
                <w:sz w:val="20"/>
                <w:szCs w:val="20"/>
                <w:lang w:eastAsia="ru-RU"/>
              </w:rPr>
              <w:t>14</w:t>
            </w:r>
          </w:p>
        </w:tc>
        <w:tc>
          <w:tcPr>
            <w:tcW w:w="3126" w:type="dxa"/>
            <w:tcBorders>
              <w:top w:val="nil"/>
              <w:left w:val="nil"/>
              <w:bottom w:val="single" w:sz="4" w:space="0" w:color="auto"/>
              <w:right w:val="single" w:sz="4" w:space="0" w:color="auto"/>
            </w:tcBorders>
            <w:shd w:val="clear" w:color="auto" w:fill="auto"/>
            <w:vAlign w:val="center"/>
            <w:hideMark/>
          </w:tcPr>
          <w:p w14:paraId="75B8AC1F" w14:textId="77777777" w:rsidR="00717FF3" w:rsidRPr="00500590" w:rsidRDefault="00717FF3" w:rsidP="00717FF3">
            <w:pPr>
              <w:suppressAutoHyphens w:val="0"/>
              <w:rPr>
                <w:sz w:val="20"/>
                <w:szCs w:val="20"/>
                <w:lang w:eastAsia="ru-RU"/>
              </w:rPr>
            </w:pPr>
            <w:r w:rsidRPr="00500590">
              <w:rPr>
                <w:sz w:val="20"/>
                <w:szCs w:val="20"/>
                <w:lang w:eastAsia="ru-RU"/>
              </w:rPr>
              <w:t>Рукавицы хлопчатобумажные с двойным наладонником</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48B009DD" w14:textId="77777777" w:rsidR="00717FF3" w:rsidRPr="00500590" w:rsidRDefault="00717FF3" w:rsidP="00717FF3">
            <w:pPr>
              <w:suppressAutoHyphens w:val="0"/>
              <w:jc w:val="center"/>
              <w:rPr>
                <w:sz w:val="20"/>
                <w:szCs w:val="20"/>
                <w:lang w:eastAsia="ru-RU"/>
              </w:rPr>
            </w:pPr>
            <w:r w:rsidRPr="00500590">
              <w:rPr>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14:paraId="24772CA4"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0AF862C1"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75F12B0D"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7B703F9B"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10C00A4"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24818C37"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8ECDE65"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521C75F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8E5BA0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101E74B7" w14:textId="77777777" w:rsidR="00717FF3" w:rsidRPr="00500590" w:rsidRDefault="00717FF3" w:rsidP="00717FF3">
            <w:pPr>
              <w:suppressAutoHyphens w:val="0"/>
              <w:rPr>
                <w:sz w:val="20"/>
                <w:szCs w:val="20"/>
                <w:lang w:eastAsia="ru-RU"/>
              </w:rPr>
            </w:pPr>
          </w:p>
        </w:tc>
      </w:tr>
      <w:tr w:rsidR="00717FF3" w:rsidRPr="006065C1" w14:paraId="551144F7" w14:textId="77777777" w:rsidTr="00717FF3">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1C45272E" w14:textId="77777777" w:rsidR="00717FF3" w:rsidRPr="00500590" w:rsidRDefault="00717FF3" w:rsidP="00717FF3">
            <w:pPr>
              <w:suppressAutoHyphens w:val="0"/>
              <w:jc w:val="center"/>
              <w:rPr>
                <w:sz w:val="20"/>
                <w:szCs w:val="20"/>
                <w:lang w:eastAsia="ru-RU"/>
              </w:rPr>
            </w:pPr>
            <w:r w:rsidRPr="00500590">
              <w:rPr>
                <w:sz w:val="20"/>
                <w:szCs w:val="20"/>
                <w:lang w:eastAsia="ru-RU"/>
              </w:rPr>
              <w:t>15</w:t>
            </w:r>
          </w:p>
        </w:tc>
        <w:tc>
          <w:tcPr>
            <w:tcW w:w="3126" w:type="dxa"/>
            <w:tcBorders>
              <w:top w:val="nil"/>
              <w:left w:val="nil"/>
              <w:bottom w:val="single" w:sz="4" w:space="0" w:color="auto"/>
              <w:right w:val="single" w:sz="4" w:space="0" w:color="auto"/>
            </w:tcBorders>
            <w:shd w:val="clear" w:color="auto" w:fill="auto"/>
            <w:vAlign w:val="center"/>
            <w:hideMark/>
          </w:tcPr>
          <w:p w14:paraId="23FCCB95" w14:textId="77777777" w:rsidR="00717FF3" w:rsidRPr="00500590" w:rsidRDefault="00717FF3" w:rsidP="00717FF3">
            <w:pPr>
              <w:suppressAutoHyphens w:val="0"/>
              <w:rPr>
                <w:sz w:val="20"/>
                <w:szCs w:val="20"/>
                <w:lang w:eastAsia="ru-RU"/>
              </w:rPr>
            </w:pPr>
            <w:r w:rsidRPr="00500590">
              <w:rPr>
                <w:sz w:val="20"/>
                <w:szCs w:val="20"/>
                <w:lang w:eastAsia="ru-RU"/>
              </w:rPr>
              <w:t>Рукавицы брезентовые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341ACBA0" w14:textId="77777777" w:rsidR="00717FF3" w:rsidRPr="00500590" w:rsidRDefault="00717FF3" w:rsidP="00717FF3">
            <w:pPr>
              <w:suppressAutoHyphens w:val="0"/>
              <w:jc w:val="center"/>
              <w:rPr>
                <w:sz w:val="20"/>
                <w:szCs w:val="20"/>
                <w:lang w:eastAsia="ru-RU"/>
              </w:rPr>
            </w:pPr>
            <w:r w:rsidRPr="00500590">
              <w:rPr>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14:paraId="03029152"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148DA240"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18963238"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033CC068"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28FA188"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2B34A42B"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D8ABD3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6E89DEA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A2F167D"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3B7E9C3E" w14:textId="77777777" w:rsidR="00717FF3" w:rsidRPr="00500590" w:rsidRDefault="00717FF3" w:rsidP="00717FF3">
            <w:pPr>
              <w:suppressAutoHyphens w:val="0"/>
              <w:rPr>
                <w:sz w:val="20"/>
                <w:szCs w:val="20"/>
                <w:lang w:eastAsia="ru-RU"/>
              </w:rPr>
            </w:pPr>
          </w:p>
        </w:tc>
      </w:tr>
      <w:tr w:rsidR="00717FF3" w:rsidRPr="006065C1" w14:paraId="74915DB1" w14:textId="77777777" w:rsidTr="00717FF3">
        <w:trPr>
          <w:trHeight w:val="94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4CAE0D01" w14:textId="77777777" w:rsidR="00717FF3" w:rsidRPr="00500590" w:rsidRDefault="00717FF3" w:rsidP="00717FF3">
            <w:pPr>
              <w:suppressAutoHyphens w:val="0"/>
              <w:jc w:val="center"/>
              <w:rPr>
                <w:sz w:val="20"/>
                <w:szCs w:val="20"/>
                <w:lang w:eastAsia="ru-RU"/>
              </w:rPr>
            </w:pPr>
            <w:r w:rsidRPr="00500590">
              <w:rPr>
                <w:sz w:val="20"/>
                <w:szCs w:val="20"/>
                <w:lang w:eastAsia="ru-RU"/>
              </w:rPr>
              <w:t>16</w:t>
            </w:r>
          </w:p>
        </w:tc>
        <w:tc>
          <w:tcPr>
            <w:tcW w:w="3126" w:type="dxa"/>
            <w:tcBorders>
              <w:top w:val="nil"/>
              <w:left w:val="nil"/>
              <w:bottom w:val="single" w:sz="4" w:space="0" w:color="auto"/>
              <w:right w:val="single" w:sz="4" w:space="0" w:color="auto"/>
            </w:tcBorders>
            <w:shd w:val="clear" w:color="auto" w:fill="auto"/>
            <w:vAlign w:val="center"/>
            <w:hideMark/>
          </w:tcPr>
          <w:p w14:paraId="4C35B42F" w14:textId="77777777" w:rsidR="00717FF3" w:rsidRPr="00500590" w:rsidRDefault="00717FF3" w:rsidP="00717FF3">
            <w:pPr>
              <w:suppressAutoHyphens w:val="0"/>
              <w:rPr>
                <w:sz w:val="20"/>
                <w:szCs w:val="20"/>
                <w:lang w:eastAsia="ru-RU"/>
              </w:rPr>
            </w:pPr>
            <w:r w:rsidRPr="00500590">
              <w:rPr>
                <w:sz w:val="20"/>
                <w:szCs w:val="20"/>
                <w:lang w:eastAsia="ru-RU"/>
              </w:rPr>
              <w:t>Рукавицы хлопчатобумажные с двойным наладонником и ПВХ покрытием</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434E513B" w14:textId="77777777" w:rsidR="00717FF3" w:rsidRPr="00500590" w:rsidRDefault="00717FF3" w:rsidP="00717FF3">
            <w:pPr>
              <w:suppressAutoHyphens w:val="0"/>
              <w:jc w:val="center"/>
              <w:rPr>
                <w:sz w:val="20"/>
                <w:szCs w:val="20"/>
                <w:lang w:eastAsia="ru-RU"/>
              </w:rPr>
            </w:pPr>
            <w:r w:rsidRPr="00500590">
              <w:rPr>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14:paraId="2E8F1C53"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433E7877"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4EA03EAD"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2347B877"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07C45042"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11479852"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2AB38F1"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7DB41D09"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1CAD7EA"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5DC9D6F1" w14:textId="77777777" w:rsidR="00717FF3" w:rsidRPr="00500590" w:rsidRDefault="00717FF3" w:rsidP="00717FF3">
            <w:pPr>
              <w:suppressAutoHyphens w:val="0"/>
              <w:rPr>
                <w:sz w:val="20"/>
                <w:szCs w:val="20"/>
                <w:lang w:eastAsia="ru-RU"/>
              </w:rPr>
            </w:pPr>
          </w:p>
        </w:tc>
      </w:tr>
      <w:tr w:rsidR="00717FF3" w:rsidRPr="006065C1" w14:paraId="35310BE0"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117C80B4" w14:textId="77777777" w:rsidR="00717FF3" w:rsidRPr="00500590" w:rsidRDefault="00717FF3" w:rsidP="00717FF3">
            <w:pPr>
              <w:suppressAutoHyphens w:val="0"/>
              <w:jc w:val="center"/>
              <w:rPr>
                <w:sz w:val="20"/>
                <w:szCs w:val="20"/>
                <w:lang w:eastAsia="ru-RU"/>
              </w:rPr>
            </w:pPr>
            <w:r w:rsidRPr="00500590">
              <w:rPr>
                <w:sz w:val="20"/>
                <w:szCs w:val="20"/>
                <w:lang w:eastAsia="ru-RU"/>
              </w:rPr>
              <w:t>17</w:t>
            </w:r>
          </w:p>
        </w:tc>
        <w:tc>
          <w:tcPr>
            <w:tcW w:w="3126" w:type="dxa"/>
            <w:tcBorders>
              <w:top w:val="nil"/>
              <w:left w:val="nil"/>
              <w:bottom w:val="single" w:sz="4" w:space="0" w:color="auto"/>
              <w:right w:val="single" w:sz="4" w:space="0" w:color="auto"/>
            </w:tcBorders>
            <w:shd w:val="clear" w:color="auto" w:fill="auto"/>
            <w:vAlign w:val="center"/>
            <w:hideMark/>
          </w:tcPr>
          <w:p w14:paraId="70623A33" w14:textId="77777777" w:rsidR="00717FF3" w:rsidRPr="00500590" w:rsidRDefault="00717FF3" w:rsidP="00717FF3">
            <w:pPr>
              <w:suppressAutoHyphens w:val="0"/>
              <w:rPr>
                <w:sz w:val="20"/>
                <w:szCs w:val="20"/>
                <w:lang w:eastAsia="ru-RU"/>
              </w:rPr>
            </w:pPr>
            <w:r w:rsidRPr="00500590">
              <w:rPr>
                <w:sz w:val="20"/>
                <w:szCs w:val="20"/>
                <w:lang w:eastAsia="ru-RU"/>
              </w:rPr>
              <w:t>Рукавицы хлопчатобумажные с двойным наладонником утепленные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035FBB4E" w14:textId="77777777" w:rsidR="00717FF3" w:rsidRPr="00500590" w:rsidRDefault="00717FF3" w:rsidP="00717FF3">
            <w:pPr>
              <w:suppressAutoHyphens w:val="0"/>
              <w:jc w:val="center"/>
              <w:rPr>
                <w:sz w:val="20"/>
                <w:szCs w:val="20"/>
                <w:lang w:eastAsia="ru-RU"/>
              </w:rPr>
            </w:pPr>
            <w:r w:rsidRPr="00500590">
              <w:rPr>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14:paraId="0AA14DB8"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692F5007"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571E019F"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4C460DBB"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5A1656B"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0BBC99EF"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5D6A140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499039B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D024EF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1C9CF3EA" w14:textId="77777777" w:rsidR="00717FF3" w:rsidRPr="00500590" w:rsidRDefault="00717FF3" w:rsidP="00717FF3">
            <w:pPr>
              <w:suppressAutoHyphens w:val="0"/>
              <w:rPr>
                <w:sz w:val="20"/>
                <w:szCs w:val="20"/>
                <w:lang w:eastAsia="ru-RU"/>
              </w:rPr>
            </w:pPr>
          </w:p>
        </w:tc>
      </w:tr>
      <w:tr w:rsidR="00717FF3" w:rsidRPr="006065C1" w14:paraId="1F10A646" w14:textId="77777777" w:rsidTr="00717FF3">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3689A1D7" w14:textId="77777777" w:rsidR="00717FF3" w:rsidRPr="00500590" w:rsidRDefault="00717FF3" w:rsidP="00717FF3">
            <w:pPr>
              <w:suppressAutoHyphens w:val="0"/>
              <w:jc w:val="center"/>
              <w:rPr>
                <w:sz w:val="20"/>
                <w:szCs w:val="20"/>
                <w:lang w:eastAsia="ru-RU"/>
              </w:rPr>
            </w:pPr>
            <w:r w:rsidRPr="00500590">
              <w:rPr>
                <w:sz w:val="20"/>
                <w:szCs w:val="20"/>
                <w:lang w:eastAsia="ru-RU"/>
              </w:rPr>
              <w:t>18</w:t>
            </w:r>
          </w:p>
        </w:tc>
        <w:tc>
          <w:tcPr>
            <w:tcW w:w="3126" w:type="dxa"/>
            <w:tcBorders>
              <w:top w:val="nil"/>
              <w:left w:val="nil"/>
              <w:bottom w:val="single" w:sz="4" w:space="0" w:color="auto"/>
              <w:right w:val="single" w:sz="4" w:space="0" w:color="auto"/>
            </w:tcBorders>
            <w:shd w:val="clear" w:color="auto" w:fill="auto"/>
            <w:vAlign w:val="center"/>
            <w:hideMark/>
          </w:tcPr>
          <w:p w14:paraId="591285F4" w14:textId="77777777" w:rsidR="00717FF3" w:rsidRPr="00500590" w:rsidRDefault="00717FF3" w:rsidP="00717FF3">
            <w:pPr>
              <w:suppressAutoHyphens w:val="0"/>
              <w:rPr>
                <w:sz w:val="20"/>
                <w:szCs w:val="20"/>
                <w:lang w:eastAsia="ru-RU"/>
              </w:rPr>
            </w:pPr>
            <w:r w:rsidRPr="00500590">
              <w:rPr>
                <w:sz w:val="20"/>
                <w:szCs w:val="20"/>
                <w:lang w:eastAsia="ru-RU"/>
              </w:rPr>
              <w:t>Краги спилковые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36A9BB1B" w14:textId="77777777" w:rsidR="00717FF3" w:rsidRPr="00500590" w:rsidRDefault="00717FF3" w:rsidP="00717FF3">
            <w:pPr>
              <w:suppressAutoHyphens w:val="0"/>
              <w:jc w:val="center"/>
              <w:rPr>
                <w:sz w:val="20"/>
                <w:szCs w:val="20"/>
                <w:lang w:eastAsia="ru-RU"/>
              </w:rPr>
            </w:pPr>
            <w:r w:rsidRPr="00500590">
              <w:rPr>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14:paraId="287BD001"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30E77DFF"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3BD96BFD"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73B3D6BE"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5CC78B58"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6E39867C" w14:textId="77777777" w:rsidR="00717FF3" w:rsidRPr="00500590" w:rsidRDefault="00717FF3" w:rsidP="00717FF3">
            <w:pPr>
              <w:suppressAutoHyphens w:val="0"/>
              <w:rPr>
                <w:sz w:val="20"/>
                <w:szCs w:val="20"/>
                <w:lang w:eastAsia="ru-RU"/>
              </w:rPr>
            </w:pPr>
            <w:r w:rsidRPr="00500590">
              <w:rPr>
                <w:sz w:val="20"/>
                <w:szCs w:val="20"/>
                <w:lang w:eastAsia="ru-RU"/>
              </w:rPr>
              <w:t>р.10</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FE922E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1DEBF7DE"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0090C93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4D849E25" w14:textId="77777777" w:rsidR="00717FF3" w:rsidRPr="00500590" w:rsidRDefault="00717FF3" w:rsidP="00717FF3">
            <w:pPr>
              <w:suppressAutoHyphens w:val="0"/>
              <w:rPr>
                <w:sz w:val="20"/>
                <w:szCs w:val="20"/>
                <w:lang w:eastAsia="ru-RU"/>
              </w:rPr>
            </w:pPr>
          </w:p>
        </w:tc>
      </w:tr>
      <w:tr w:rsidR="00717FF3" w:rsidRPr="006065C1" w14:paraId="6B30432D" w14:textId="77777777" w:rsidTr="00717FF3">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55423281" w14:textId="77777777" w:rsidR="00717FF3" w:rsidRPr="00500590" w:rsidRDefault="00717FF3" w:rsidP="00717FF3">
            <w:pPr>
              <w:suppressAutoHyphens w:val="0"/>
              <w:jc w:val="center"/>
              <w:rPr>
                <w:sz w:val="20"/>
                <w:szCs w:val="20"/>
                <w:lang w:eastAsia="ru-RU"/>
              </w:rPr>
            </w:pPr>
            <w:r w:rsidRPr="00500590">
              <w:rPr>
                <w:sz w:val="20"/>
                <w:szCs w:val="20"/>
                <w:lang w:eastAsia="ru-RU"/>
              </w:rPr>
              <w:t>19</w:t>
            </w:r>
          </w:p>
        </w:tc>
        <w:tc>
          <w:tcPr>
            <w:tcW w:w="3126" w:type="dxa"/>
            <w:tcBorders>
              <w:top w:val="nil"/>
              <w:left w:val="nil"/>
              <w:bottom w:val="single" w:sz="4" w:space="0" w:color="auto"/>
              <w:right w:val="single" w:sz="4" w:space="0" w:color="auto"/>
            </w:tcBorders>
            <w:shd w:val="clear" w:color="auto" w:fill="auto"/>
            <w:vAlign w:val="center"/>
            <w:hideMark/>
          </w:tcPr>
          <w:p w14:paraId="679865E3" w14:textId="77777777" w:rsidR="00717FF3" w:rsidRPr="00500590" w:rsidRDefault="00717FF3" w:rsidP="00717FF3">
            <w:pPr>
              <w:suppressAutoHyphens w:val="0"/>
              <w:rPr>
                <w:sz w:val="20"/>
                <w:szCs w:val="20"/>
                <w:lang w:eastAsia="ru-RU"/>
              </w:rPr>
            </w:pPr>
            <w:r w:rsidRPr="00500590">
              <w:rPr>
                <w:sz w:val="20"/>
                <w:szCs w:val="20"/>
                <w:lang w:eastAsia="ru-RU"/>
              </w:rPr>
              <w:t>Краги спилковые утеплённые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5C89AC4D" w14:textId="77777777" w:rsidR="00717FF3" w:rsidRPr="00500590" w:rsidRDefault="00717FF3" w:rsidP="00717FF3">
            <w:pPr>
              <w:suppressAutoHyphens w:val="0"/>
              <w:jc w:val="center"/>
              <w:rPr>
                <w:sz w:val="20"/>
                <w:szCs w:val="20"/>
                <w:lang w:eastAsia="ru-RU"/>
              </w:rPr>
            </w:pPr>
            <w:r w:rsidRPr="00500590">
              <w:rPr>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14:paraId="28A3E2F6"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3246BACE"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5E793698"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6311DC9C"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58E0D02"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2595E2B7" w14:textId="77777777" w:rsidR="00717FF3" w:rsidRPr="00500590" w:rsidRDefault="00717FF3" w:rsidP="00717FF3">
            <w:pPr>
              <w:suppressAutoHyphens w:val="0"/>
              <w:rPr>
                <w:sz w:val="20"/>
                <w:szCs w:val="20"/>
                <w:lang w:eastAsia="ru-RU"/>
              </w:rPr>
            </w:pPr>
            <w:r w:rsidRPr="00500590">
              <w:rPr>
                <w:sz w:val="20"/>
                <w:szCs w:val="20"/>
                <w:lang w:eastAsia="ru-RU"/>
              </w:rPr>
              <w:t>р.11</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22749EC"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384B8221"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3CC09F3"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05A69795" w14:textId="77777777" w:rsidR="00717FF3" w:rsidRPr="00500590" w:rsidRDefault="00717FF3" w:rsidP="00717FF3">
            <w:pPr>
              <w:suppressAutoHyphens w:val="0"/>
              <w:rPr>
                <w:sz w:val="20"/>
                <w:szCs w:val="20"/>
                <w:lang w:eastAsia="ru-RU"/>
              </w:rPr>
            </w:pPr>
          </w:p>
        </w:tc>
      </w:tr>
      <w:tr w:rsidR="00717FF3" w:rsidRPr="006065C1" w14:paraId="2AEF8F59" w14:textId="77777777" w:rsidTr="00717FF3">
        <w:trPr>
          <w:trHeight w:val="27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3F493054" w14:textId="77777777" w:rsidR="00717FF3" w:rsidRPr="00500590" w:rsidRDefault="00717FF3" w:rsidP="00717FF3">
            <w:pPr>
              <w:suppressAutoHyphens w:val="0"/>
              <w:jc w:val="center"/>
              <w:rPr>
                <w:sz w:val="20"/>
                <w:szCs w:val="20"/>
                <w:lang w:eastAsia="ru-RU"/>
              </w:rPr>
            </w:pPr>
            <w:r w:rsidRPr="00500590">
              <w:rPr>
                <w:sz w:val="20"/>
                <w:szCs w:val="20"/>
                <w:lang w:eastAsia="ru-RU"/>
              </w:rPr>
              <w:t>20</w:t>
            </w:r>
          </w:p>
        </w:tc>
        <w:tc>
          <w:tcPr>
            <w:tcW w:w="3126" w:type="dxa"/>
            <w:tcBorders>
              <w:top w:val="nil"/>
              <w:left w:val="nil"/>
              <w:bottom w:val="single" w:sz="4" w:space="0" w:color="auto"/>
              <w:right w:val="single" w:sz="4" w:space="0" w:color="auto"/>
            </w:tcBorders>
            <w:shd w:val="clear" w:color="auto" w:fill="auto"/>
            <w:vAlign w:val="center"/>
            <w:hideMark/>
          </w:tcPr>
          <w:p w14:paraId="75CFD051" w14:textId="77777777" w:rsidR="00717FF3" w:rsidRPr="00500590" w:rsidRDefault="00717FF3" w:rsidP="00717FF3">
            <w:pPr>
              <w:rPr>
                <w:sz w:val="20"/>
                <w:szCs w:val="20"/>
                <w:lang w:eastAsia="ru-RU"/>
              </w:rPr>
            </w:pPr>
            <w:r w:rsidRPr="006065C1">
              <w:rPr>
                <w:sz w:val="20"/>
                <w:szCs w:val="20"/>
              </w:rPr>
              <w:t>Очки защитные закрытые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4077B068" w14:textId="77777777" w:rsidR="00717FF3" w:rsidRPr="00500590" w:rsidRDefault="00717FF3" w:rsidP="00717FF3">
            <w:pPr>
              <w:suppressAutoHyphens w:val="0"/>
              <w:jc w:val="center"/>
              <w:rPr>
                <w:sz w:val="20"/>
                <w:szCs w:val="20"/>
                <w:lang w:eastAsia="ru-RU"/>
              </w:rPr>
            </w:pPr>
            <w:r w:rsidRPr="00500590">
              <w:rPr>
                <w:sz w:val="20"/>
                <w:szCs w:val="20"/>
                <w:lang w:eastAsia="ru-RU"/>
              </w:rPr>
              <w:t>пара</w:t>
            </w:r>
          </w:p>
        </w:tc>
        <w:tc>
          <w:tcPr>
            <w:tcW w:w="1080" w:type="dxa"/>
            <w:gridSpan w:val="2"/>
            <w:tcBorders>
              <w:top w:val="nil"/>
              <w:left w:val="nil"/>
              <w:bottom w:val="single" w:sz="4" w:space="0" w:color="auto"/>
              <w:right w:val="single" w:sz="4" w:space="0" w:color="auto"/>
            </w:tcBorders>
            <w:shd w:val="clear" w:color="auto" w:fill="auto"/>
            <w:vAlign w:val="center"/>
          </w:tcPr>
          <w:p w14:paraId="4AB75EB9"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77B9A9FB"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28BB0D07"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75ACF0E6"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35B1FF3"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19E58638"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155ADD2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59E1D2B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75E8CC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114A97C4" w14:textId="77777777" w:rsidR="00717FF3" w:rsidRPr="00500590" w:rsidRDefault="00717FF3" w:rsidP="00717FF3">
            <w:pPr>
              <w:suppressAutoHyphens w:val="0"/>
              <w:rPr>
                <w:sz w:val="20"/>
                <w:szCs w:val="20"/>
                <w:lang w:eastAsia="ru-RU"/>
              </w:rPr>
            </w:pPr>
          </w:p>
        </w:tc>
      </w:tr>
      <w:tr w:rsidR="00717FF3" w:rsidRPr="006065C1" w14:paraId="7780AD47" w14:textId="77777777" w:rsidTr="00717FF3">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06A29853" w14:textId="77777777" w:rsidR="00717FF3" w:rsidRPr="00500590" w:rsidRDefault="00717FF3" w:rsidP="00717FF3">
            <w:pPr>
              <w:suppressAutoHyphens w:val="0"/>
              <w:jc w:val="center"/>
              <w:rPr>
                <w:sz w:val="20"/>
                <w:szCs w:val="20"/>
                <w:lang w:eastAsia="ru-RU"/>
              </w:rPr>
            </w:pPr>
            <w:r w:rsidRPr="00500590">
              <w:rPr>
                <w:sz w:val="20"/>
                <w:szCs w:val="20"/>
                <w:lang w:eastAsia="ru-RU"/>
              </w:rPr>
              <w:t>21</w:t>
            </w:r>
          </w:p>
        </w:tc>
        <w:tc>
          <w:tcPr>
            <w:tcW w:w="3126" w:type="dxa"/>
            <w:tcBorders>
              <w:top w:val="nil"/>
              <w:left w:val="nil"/>
              <w:bottom w:val="single" w:sz="4" w:space="0" w:color="auto"/>
              <w:right w:val="single" w:sz="4" w:space="0" w:color="auto"/>
            </w:tcBorders>
            <w:shd w:val="clear" w:color="auto" w:fill="auto"/>
            <w:vAlign w:val="center"/>
            <w:hideMark/>
          </w:tcPr>
          <w:p w14:paraId="26BA69DE" w14:textId="77777777" w:rsidR="00717FF3" w:rsidRPr="00500590" w:rsidRDefault="00717FF3" w:rsidP="00717FF3">
            <w:pPr>
              <w:rPr>
                <w:sz w:val="20"/>
                <w:szCs w:val="20"/>
                <w:lang w:eastAsia="ru-RU"/>
              </w:rPr>
            </w:pPr>
            <w:r w:rsidRPr="006065C1">
              <w:rPr>
                <w:sz w:val="20"/>
                <w:szCs w:val="20"/>
              </w:rPr>
              <w:t>Очки защитные со светофильтром</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587C2896"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2E2DF283"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33BD5445"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0156BC41"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029F2EE9"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E846852"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58A2C39D"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7375638"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20F389AC"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9F5518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134614F8" w14:textId="77777777" w:rsidR="00717FF3" w:rsidRPr="00500590" w:rsidRDefault="00717FF3" w:rsidP="00717FF3">
            <w:pPr>
              <w:suppressAutoHyphens w:val="0"/>
              <w:rPr>
                <w:sz w:val="20"/>
                <w:szCs w:val="20"/>
                <w:lang w:eastAsia="ru-RU"/>
              </w:rPr>
            </w:pPr>
          </w:p>
        </w:tc>
      </w:tr>
      <w:tr w:rsidR="00717FF3" w:rsidRPr="006065C1" w14:paraId="7E6ECF2D" w14:textId="77777777" w:rsidTr="00E57639">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2FD758B1" w14:textId="77777777" w:rsidR="00717FF3" w:rsidRPr="00500590" w:rsidRDefault="00717FF3" w:rsidP="00717FF3">
            <w:pPr>
              <w:suppressAutoHyphens w:val="0"/>
              <w:jc w:val="center"/>
              <w:rPr>
                <w:sz w:val="20"/>
                <w:szCs w:val="20"/>
                <w:lang w:eastAsia="ru-RU"/>
              </w:rPr>
            </w:pPr>
            <w:r w:rsidRPr="00500590">
              <w:rPr>
                <w:sz w:val="20"/>
                <w:szCs w:val="20"/>
                <w:lang w:eastAsia="ru-RU"/>
              </w:rPr>
              <w:t>22</w:t>
            </w:r>
          </w:p>
        </w:tc>
        <w:tc>
          <w:tcPr>
            <w:tcW w:w="3126" w:type="dxa"/>
            <w:tcBorders>
              <w:top w:val="nil"/>
              <w:left w:val="nil"/>
              <w:bottom w:val="single" w:sz="4" w:space="0" w:color="auto"/>
              <w:right w:val="single" w:sz="4" w:space="0" w:color="auto"/>
            </w:tcBorders>
            <w:shd w:val="clear" w:color="auto" w:fill="auto"/>
            <w:vAlign w:val="center"/>
            <w:hideMark/>
          </w:tcPr>
          <w:p w14:paraId="7372530B" w14:textId="77777777" w:rsidR="00717FF3" w:rsidRPr="00500590" w:rsidRDefault="00717FF3" w:rsidP="00717FF3">
            <w:pPr>
              <w:rPr>
                <w:sz w:val="20"/>
                <w:szCs w:val="20"/>
                <w:lang w:eastAsia="ru-RU"/>
              </w:rPr>
            </w:pPr>
            <w:r w:rsidRPr="006065C1">
              <w:rPr>
                <w:sz w:val="20"/>
                <w:szCs w:val="20"/>
              </w:rPr>
              <w:t xml:space="preserve">Щиток защитный лицевой </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03E8CE8D" w14:textId="77777777" w:rsidR="00717FF3" w:rsidRPr="00500590" w:rsidRDefault="00717FF3" w:rsidP="00D64D0A">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1548ACF3" w14:textId="77777777" w:rsidR="00717FF3" w:rsidRPr="00500590" w:rsidRDefault="00717FF3" w:rsidP="00D64D0A">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201FA2D2" w14:textId="77777777" w:rsidR="00717FF3" w:rsidRPr="00500590" w:rsidRDefault="00717FF3" w:rsidP="005D5762">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78B62322" w14:textId="6D60F1DF" w:rsidR="00717FF3" w:rsidRPr="00500590" w:rsidRDefault="00717FF3" w:rsidP="005D5762">
            <w:pPr>
              <w:suppressAutoHyphens w:val="0"/>
              <w:jc w:val="center"/>
              <w:rPr>
                <w:sz w:val="20"/>
                <w:szCs w:val="20"/>
                <w:lang w:eastAsia="ru-RU"/>
              </w:rPr>
            </w:pPr>
          </w:p>
        </w:tc>
      </w:tr>
      <w:tr w:rsidR="00717FF3" w:rsidRPr="006065C1" w14:paraId="3DF64006" w14:textId="77777777" w:rsidTr="00E57639">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7C0EED0D"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63A907BA"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669A5C16" w14:textId="77777777" w:rsidR="00717FF3" w:rsidRPr="00500590" w:rsidRDefault="00717FF3" w:rsidP="00E57639">
            <w:pPr>
              <w:suppressAutoHyphens w:val="0"/>
              <w:jc w:val="center"/>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4ACB98F3" w14:textId="77777777" w:rsidR="00717FF3" w:rsidRPr="00500590" w:rsidRDefault="00717FF3" w:rsidP="00D64D0A">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7FB77DC3" w14:textId="77777777" w:rsidR="00717FF3" w:rsidRPr="00500590" w:rsidRDefault="00717FF3" w:rsidP="00E57639">
            <w:pPr>
              <w:suppressAutoHyphens w:val="0"/>
              <w:jc w:val="center"/>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3D6099BA" w14:textId="77777777" w:rsidR="00717FF3" w:rsidRPr="00500590" w:rsidRDefault="00717FF3" w:rsidP="00E57639">
            <w:pPr>
              <w:suppressAutoHyphens w:val="0"/>
              <w:jc w:val="center"/>
              <w:rPr>
                <w:sz w:val="20"/>
                <w:szCs w:val="20"/>
                <w:lang w:eastAsia="ru-RU"/>
              </w:rPr>
            </w:pPr>
          </w:p>
        </w:tc>
      </w:tr>
      <w:tr w:rsidR="00D64D0A" w:rsidRPr="006065C1" w14:paraId="247B98AE" w14:textId="77777777" w:rsidTr="00E57639">
        <w:trPr>
          <w:trHeight w:val="330"/>
        </w:trPr>
        <w:tc>
          <w:tcPr>
            <w:tcW w:w="1000" w:type="dxa"/>
            <w:vMerge w:val="restart"/>
            <w:tcBorders>
              <w:top w:val="nil"/>
              <w:left w:val="single" w:sz="8" w:space="0" w:color="auto"/>
              <w:right w:val="single" w:sz="4" w:space="0" w:color="auto"/>
            </w:tcBorders>
            <w:shd w:val="clear" w:color="auto" w:fill="auto"/>
            <w:vAlign w:val="center"/>
          </w:tcPr>
          <w:p w14:paraId="43080C03" w14:textId="2BA4EF88" w:rsidR="00D64D0A" w:rsidRPr="00500590" w:rsidRDefault="00D64D0A" w:rsidP="00E57639">
            <w:pPr>
              <w:suppressAutoHyphens w:val="0"/>
              <w:jc w:val="center"/>
              <w:rPr>
                <w:sz w:val="20"/>
                <w:szCs w:val="20"/>
                <w:lang w:eastAsia="ru-RU"/>
              </w:rPr>
            </w:pPr>
            <w:r>
              <w:rPr>
                <w:sz w:val="20"/>
                <w:szCs w:val="20"/>
                <w:lang w:eastAsia="ru-RU"/>
              </w:rPr>
              <w:t>23</w:t>
            </w:r>
          </w:p>
        </w:tc>
        <w:tc>
          <w:tcPr>
            <w:tcW w:w="3126" w:type="dxa"/>
            <w:tcBorders>
              <w:top w:val="nil"/>
              <w:left w:val="nil"/>
              <w:bottom w:val="single" w:sz="8" w:space="0" w:color="auto"/>
              <w:right w:val="single" w:sz="4" w:space="0" w:color="auto"/>
            </w:tcBorders>
            <w:shd w:val="clear" w:color="auto" w:fill="auto"/>
            <w:vAlign w:val="center"/>
          </w:tcPr>
          <w:p w14:paraId="26C1A70F" w14:textId="6090BCB9" w:rsidR="00D64D0A" w:rsidRPr="00500590" w:rsidRDefault="00D64D0A" w:rsidP="00717FF3">
            <w:pPr>
              <w:suppressAutoHyphens w:val="0"/>
              <w:rPr>
                <w:sz w:val="20"/>
                <w:szCs w:val="20"/>
                <w:lang w:eastAsia="ru-RU"/>
              </w:rPr>
            </w:pPr>
            <w:r w:rsidRPr="006065C1">
              <w:rPr>
                <w:sz w:val="20"/>
                <w:szCs w:val="20"/>
              </w:rPr>
              <w:t>Щиток защитный лицевой со светофильтрами</w:t>
            </w:r>
          </w:p>
        </w:tc>
        <w:tc>
          <w:tcPr>
            <w:tcW w:w="1176" w:type="dxa"/>
            <w:gridSpan w:val="2"/>
            <w:vMerge w:val="restart"/>
            <w:tcBorders>
              <w:top w:val="nil"/>
              <w:left w:val="single" w:sz="4" w:space="0" w:color="auto"/>
              <w:right w:val="single" w:sz="4" w:space="0" w:color="auto"/>
            </w:tcBorders>
            <w:shd w:val="clear" w:color="auto" w:fill="auto"/>
            <w:vAlign w:val="center"/>
          </w:tcPr>
          <w:p w14:paraId="6E32A75D" w14:textId="27CD73C1" w:rsidR="00D64D0A" w:rsidRPr="00500590" w:rsidRDefault="00D64D0A" w:rsidP="00E57639">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8" w:space="0" w:color="auto"/>
              <w:right w:val="single" w:sz="4" w:space="0" w:color="auto"/>
            </w:tcBorders>
            <w:shd w:val="clear" w:color="auto" w:fill="auto"/>
            <w:vAlign w:val="center"/>
          </w:tcPr>
          <w:p w14:paraId="284B8E7A" w14:textId="77777777" w:rsidR="00D64D0A" w:rsidRPr="00500590" w:rsidRDefault="00D64D0A" w:rsidP="00D64D0A">
            <w:pPr>
              <w:suppressAutoHyphens w:val="0"/>
              <w:jc w:val="center"/>
              <w:rPr>
                <w:sz w:val="20"/>
                <w:szCs w:val="20"/>
                <w:lang w:eastAsia="ru-RU"/>
              </w:rPr>
            </w:pPr>
          </w:p>
        </w:tc>
        <w:tc>
          <w:tcPr>
            <w:tcW w:w="1369" w:type="dxa"/>
            <w:gridSpan w:val="2"/>
            <w:tcBorders>
              <w:top w:val="nil"/>
              <w:left w:val="single" w:sz="4" w:space="0" w:color="auto"/>
              <w:bottom w:val="single" w:sz="8" w:space="0" w:color="000000"/>
              <w:right w:val="single" w:sz="4" w:space="0" w:color="auto"/>
            </w:tcBorders>
            <w:shd w:val="clear" w:color="auto" w:fill="auto"/>
            <w:vAlign w:val="center"/>
          </w:tcPr>
          <w:p w14:paraId="75A5A32D" w14:textId="77777777" w:rsidR="00D64D0A" w:rsidRPr="00500590" w:rsidRDefault="00D64D0A" w:rsidP="00E57639">
            <w:pPr>
              <w:suppressAutoHyphens w:val="0"/>
              <w:jc w:val="center"/>
              <w:rPr>
                <w:sz w:val="20"/>
                <w:szCs w:val="20"/>
                <w:lang w:eastAsia="ru-RU"/>
              </w:rPr>
            </w:pPr>
          </w:p>
        </w:tc>
        <w:tc>
          <w:tcPr>
            <w:tcW w:w="1203" w:type="dxa"/>
            <w:gridSpan w:val="4"/>
            <w:tcBorders>
              <w:top w:val="nil"/>
              <w:left w:val="single" w:sz="4" w:space="0" w:color="auto"/>
              <w:bottom w:val="single" w:sz="8" w:space="0" w:color="000000"/>
              <w:right w:val="single" w:sz="8" w:space="0" w:color="auto"/>
            </w:tcBorders>
            <w:shd w:val="clear" w:color="auto" w:fill="auto"/>
            <w:vAlign w:val="center"/>
          </w:tcPr>
          <w:p w14:paraId="6E71F2C6" w14:textId="77777777" w:rsidR="00D64D0A" w:rsidRPr="00500590" w:rsidRDefault="00D64D0A" w:rsidP="00E57639">
            <w:pPr>
              <w:suppressAutoHyphens w:val="0"/>
              <w:jc w:val="center"/>
              <w:rPr>
                <w:sz w:val="20"/>
                <w:szCs w:val="20"/>
                <w:lang w:eastAsia="ru-RU"/>
              </w:rPr>
            </w:pPr>
          </w:p>
        </w:tc>
      </w:tr>
      <w:tr w:rsidR="00D64D0A" w:rsidRPr="006065C1" w14:paraId="7DC399B6" w14:textId="77777777" w:rsidTr="00E57639">
        <w:trPr>
          <w:trHeight w:val="330"/>
        </w:trPr>
        <w:tc>
          <w:tcPr>
            <w:tcW w:w="1000" w:type="dxa"/>
            <w:vMerge/>
            <w:tcBorders>
              <w:left w:val="single" w:sz="8" w:space="0" w:color="auto"/>
              <w:bottom w:val="single" w:sz="8" w:space="0" w:color="000000"/>
              <w:right w:val="single" w:sz="4" w:space="0" w:color="auto"/>
            </w:tcBorders>
            <w:shd w:val="clear" w:color="auto" w:fill="auto"/>
            <w:vAlign w:val="center"/>
          </w:tcPr>
          <w:p w14:paraId="7191B3BB" w14:textId="54093201" w:rsidR="00D64D0A" w:rsidRPr="00500590" w:rsidRDefault="00D64D0A"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tcPr>
          <w:p w14:paraId="7DA911DA" w14:textId="5168308B" w:rsidR="00D64D0A" w:rsidRPr="00500590" w:rsidRDefault="00D64D0A"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left w:val="single" w:sz="4" w:space="0" w:color="auto"/>
              <w:bottom w:val="single" w:sz="8" w:space="0" w:color="000000"/>
              <w:right w:val="single" w:sz="4" w:space="0" w:color="auto"/>
            </w:tcBorders>
            <w:shd w:val="clear" w:color="auto" w:fill="auto"/>
            <w:vAlign w:val="center"/>
          </w:tcPr>
          <w:p w14:paraId="5A1EE13D" w14:textId="77777777" w:rsidR="00D64D0A" w:rsidRPr="00500590" w:rsidRDefault="00D64D0A" w:rsidP="00E57639">
            <w:pPr>
              <w:suppressAutoHyphens w:val="0"/>
              <w:jc w:val="center"/>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6DB3C38A" w14:textId="77777777" w:rsidR="00D64D0A" w:rsidRPr="00500590" w:rsidRDefault="00D64D0A" w:rsidP="00D64D0A">
            <w:pPr>
              <w:suppressAutoHyphens w:val="0"/>
              <w:jc w:val="center"/>
              <w:rPr>
                <w:sz w:val="20"/>
                <w:szCs w:val="20"/>
                <w:lang w:eastAsia="ru-RU"/>
              </w:rPr>
            </w:pPr>
          </w:p>
        </w:tc>
        <w:tc>
          <w:tcPr>
            <w:tcW w:w="1369" w:type="dxa"/>
            <w:gridSpan w:val="2"/>
            <w:tcBorders>
              <w:top w:val="nil"/>
              <w:left w:val="single" w:sz="4" w:space="0" w:color="auto"/>
              <w:bottom w:val="single" w:sz="8" w:space="0" w:color="000000"/>
              <w:right w:val="single" w:sz="4" w:space="0" w:color="auto"/>
            </w:tcBorders>
            <w:shd w:val="clear" w:color="auto" w:fill="auto"/>
            <w:vAlign w:val="center"/>
          </w:tcPr>
          <w:p w14:paraId="246171EE" w14:textId="77777777" w:rsidR="00D64D0A" w:rsidRPr="00500590" w:rsidRDefault="00D64D0A" w:rsidP="00E57639">
            <w:pPr>
              <w:suppressAutoHyphens w:val="0"/>
              <w:jc w:val="center"/>
              <w:rPr>
                <w:sz w:val="20"/>
                <w:szCs w:val="20"/>
                <w:lang w:eastAsia="ru-RU"/>
              </w:rPr>
            </w:pPr>
          </w:p>
        </w:tc>
        <w:tc>
          <w:tcPr>
            <w:tcW w:w="1203" w:type="dxa"/>
            <w:gridSpan w:val="4"/>
            <w:tcBorders>
              <w:top w:val="nil"/>
              <w:left w:val="single" w:sz="4" w:space="0" w:color="auto"/>
              <w:bottom w:val="single" w:sz="8" w:space="0" w:color="000000"/>
              <w:right w:val="single" w:sz="8" w:space="0" w:color="auto"/>
            </w:tcBorders>
            <w:shd w:val="clear" w:color="auto" w:fill="auto"/>
            <w:vAlign w:val="center"/>
          </w:tcPr>
          <w:p w14:paraId="495C8769" w14:textId="77777777" w:rsidR="00D64D0A" w:rsidRPr="00500590" w:rsidRDefault="00D64D0A" w:rsidP="00E57639">
            <w:pPr>
              <w:suppressAutoHyphens w:val="0"/>
              <w:jc w:val="center"/>
              <w:rPr>
                <w:sz w:val="20"/>
                <w:szCs w:val="20"/>
                <w:lang w:eastAsia="ru-RU"/>
              </w:rPr>
            </w:pPr>
          </w:p>
        </w:tc>
      </w:tr>
      <w:tr w:rsidR="00717FF3" w:rsidRPr="006065C1" w14:paraId="2B1551C9" w14:textId="77777777" w:rsidTr="00717FF3">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2B02FCA6" w14:textId="5F9299D7" w:rsidR="00717FF3" w:rsidRPr="00500590" w:rsidRDefault="00D64D0A" w:rsidP="00717FF3">
            <w:pPr>
              <w:suppressAutoHyphens w:val="0"/>
              <w:jc w:val="center"/>
              <w:rPr>
                <w:sz w:val="20"/>
                <w:szCs w:val="20"/>
                <w:lang w:eastAsia="ru-RU"/>
              </w:rPr>
            </w:pPr>
            <w:r>
              <w:rPr>
                <w:sz w:val="20"/>
                <w:szCs w:val="20"/>
                <w:lang w:eastAsia="ru-RU"/>
              </w:rPr>
              <w:t>24</w:t>
            </w:r>
          </w:p>
        </w:tc>
        <w:tc>
          <w:tcPr>
            <w:tcW w:w="3126" w:type="dxa"/>
            <w:tcBorders>
              <w:top w:val="nil"/>
              <w:left w:val="nil"/>
              <w:bottom w:val="single" w:sz="4" w:space="0" w:color="auto"/>
              <w:right w:val="single" w:sz="4" w:space="0" w:color="auto"/>
            </w:tcBorders>
            <w:shd w:val="clear" w:color="auto" w:fill="auto"/>
            <w:vAlign w:val="center"/>
            <w:hideMark/>
          </w:tcPr>
          <w:p w14:paraId="2CA3374F" w14:textId="77777777" w:rsidR="00717FF3" w:rsidRPr="00500590" w:rsidRDefault="00717FF3" w:rsidP="00717FF3">
            <w:pPr>
              <w:suppressAutoHyphens w:val="0"/>
              <w:rPr>
                <w:sz w:val="20"/>
                <w:szCs w:val="20"/>
                <w:lang w:eastAsia="ru-RU"/>
              </w:rPr>
            </w:pPr>
            <w:r w:rsidRPr="00500590">
              <w:rPr>
                <w:sz w:val="20"/>
                <w:szCs w:val="20"/>
                <w:lang w:eastAsia="ru-RU"/>
              </w:rPr>
              <w:t>Крем восстанавливающий</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0C8DA4B9"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30F50A93"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43A37A2D"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7192E2D7"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456A432A"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BEF5346"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575A9AAA" w14:textId="77777777" w:rsidR="00717FF3" w:rsidRPr="00500590" w:rsidRDefault="00717FF3" w:rsidP="00717FF3">
            <w:pPr>
              <w:suppressAutoHyphens w:val="0"/>
              <w:rPr>
                <w:sz w:val="20"/>
                <w:szCs w:val="20"/>
                <w:lang w:eastAsia="ru-RU"/>
              </w:rPr>
            </w:pPr>
            <w:r w:rsidRPr="00500590">
              <w:rPr>
                <w:sz w:val="20"/>
                <w:szCs w:val="20"/>
                <w:lang w:eastAsia="ru-RU"/>
              </w:rPr>
              <w:t>Тюбик 100 мл</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9EC5DE0"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0BDA265B"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4AFE2B94"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13DAA14A" w14:textId="77777777" w:rsidR="00717FF3" w:rsidRPr="00500590" w:rsidRDefault="00717FF3" w:rsidP="00717FF3">
            <w:pPr>
              <w:suppressAutoHyphens w:val="0"/>
              <w:rPr>
                <w:sz w:val="20"/>
                <w:szCs w:val="20"/>
                <w:lang w:eastAsia="ru-RU"/>
              </w:rPr>
            </w:pPr>
          </w:p>
        </w:tc>
      </w:tr>
      <w:tr w:rsidR="00717FF3" w:rsidRPr="006065C1" w14:paraId="563F9842"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189F6D57" w14:textId="7F5CE5E8" w:rsidR="00717FF3" w:rsidRPr="00500590" w:rsidRDefault="00717FF3" w:rsidP="00D14F3B">
            <w:pPr>
              <w:suppressAutoHyphens w:val="0"/>
              <w:jc w:val="center"/>
              <w:rPr>
                <w:sz w:val="20"/>
                <w:szCs w:val="20"/>
                <w:lang w:eastAsia="ru-RU"/>
              </w:rPr>
            </w:pPr>
            <w:r w:rsidRPr="00500590">
              <w:rPr>
                <w:sz w:val="20"/>
                <w:szCs w:val="20"/>
                <w:lang w:eastAsia="ru-RU"/>
              </w:rPr>
              <w:t>2</w:t>
            </w:r>
            <w:r w:rsidR="00D64D0A">
              <w:rPr>
                <w:sz w:val="20"/>
                <w:szCs w:val="20"/>
                <w:lang w:eastAsia="ru-RU"/>
              </w:rPr>
              <w:t>5</w:t>
            </w:r>
          </w:p>
        </w:tc>
        <w:tc>
          <w:tcPr>
            <w:tcW w:w="3126" w:type="dxa"/>
            <w:tcBorders>
              <w:top w:val="nil"/>
              <w:left w:val="nil"/>
              <w:bottom w:val="single" w:sz="4" w:space="0" w:color="auto"/>
              <w:right w:val="single" w:sz="4" w:space="0" w:color="auto"/>
            </w:tcBorders>
            <w:shd w:val="clear" w:color="auto" w:fill="auto"/>
            <w:vAlign w:val="center"/>
            <w:hideMark/>
          </w:tcPr>
          <w:p w14:paraId="3732563B" w14:textId="77777777" w:rsidR="00717FF3" w:rsidRPr="00500590" w:rsidRDefault="00717FF3" w:rsidP="00717FF3">
            <w:pPr>
              <w:suppressAutoHyphens w:val="0"/>
              <w:rPr>
                <w:sz w:val="20"/>
                <w:szCs w:val="20"/>
                <w:lang w:eastAsia="ru-RU"/>
              </w:rPr>
            </w:pPr>
            <w:r w:rsidRPr="00500590">
              <w:rPr>
                <w:sz w:val="20"/>
                <w:szCs w:val="20"/>
                <w:lang w:eastAsia="ru-RU"/>
              </w:rPr>
              <w:t>Крем  защитный гидрофильного действия для кожи рук и лица</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2122F50B"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551F7824"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3350F26B"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4370B795"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63A5EFE5"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60C1009B"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674111F9" w14:textId="77777777" w:rsidR="00717FF3" w:rsidRPr="00500590" w:rsidRDefault="00717FF3" w:rsidP="00717FF3">
            <w:pPr>
              <w:suppressAutoHyphens w:val="0"/>
              <w:rPr>
                <w:sz w:val="20"/>
                <w:szCs w:val="20"/>
                <w:lang w:eastAsia="ru-RU"/>
              </w:rPr>
            </w:pPr>
            <w:r w:rsidRPr="00500590">
              <w:rPr>
                <w:sz w:val="20"/>
                <w:szCs w:val="20"/>
                <w:lang w:eastAsia="ru-RU"/>
              </w:rPr>
              <w:t>Тюбик 100 мл</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65B6B3A"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3C2D6DE2"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35DD3A77"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0318A606" w14:textId="77777777" w:rsidR="00717FF3" w:rsidRPr="00500590" w:rsidRDefault="00717FF3" w:rsidP="00717FF3">
            <w:pPr>
              <w:suppressAutoHyphens w:val="0"/>
              <w:rPr>
                <w:sz w:val="20"/>
                <w:szCs w:val="20"/>
                <w:lang w:eastAsia="ru-RU"/>
              </w:rPr>
            </w:pPr>
          </w:p>
        </w:tc>
      </w:tr>
      <w:tr w:rsidR="00717FF3" w:rsidRPr="006065C1" w14:paraId="15A93EBF" w14:textId="77777777" w:rsidTr="00717FF3">
        <w:trPr>
          <w:trHeight w:val="630"/>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6FF11B7A" w14:textId="19250C92" w:rsidR="00717FF3" w:rsidRPr="00500590" w:rsidRDefault="00717FF3" w:rsidP="00D64D0A">
            <w:pPr>
              <w:suppressAutoHyphens w:val="0"/>
              <w:jc w:val="center"/>
              <w:rPr>
                <w:sz w:val="20"/>
                <w:szCs w:val="20"/>
                <w:lang w:eastAsia="ru-RU"/>
              </w:rPr>
            </w:pPr>
            <w:r w:rsidRPr="00500590">
              <w:rPr>
                <w:sz w:val="20"/>
                <w:szCs w:val="20"/>
                <w:lang w:eastAsia="ru-RU"/>
              </w:rPr>
              <w:t>2</w:t>
            </w:r>
            <w:r w:rsidR="00D64D0A">
              <w:rPr>
                <w:sz w:val="20"/>
                <w:szCs w:val="20"/>
                <w:lang w:eastAsia="ru-RU"/>
              </w:rPr>
              <w:t>6</w:t>
            </w:r>
          </w:p>
        </w:tc>
        <w:tc>
          <w:tcPr>
            <w:tcW w:w="3126" w:type="dxa"/>
            <w:tcBorders>
              <w:top w:val="nil"/>
              <w:left w:val="nil"/>
              <w:bottom w:val="single" w:sz="4" w:space="0" w:color="auto"/>
              <w:right w:val="single" w:sz="4" w:space="0" w:color="auto"/>
            </w:tcBorders>
            <w:shd w:val="clear" w:color="auto" w:fill="auto"/>
            <w:vAlign w:val="center"/>
            <w:hideMark/>
          </w:tcPr>
          <w:p w14:paraId="0FB80EC2" w14:textId="77777777" w:rsidR="00717FF3" w:rsidRPr="00500590" w:rsidRDefault="00717FF3" w:rsidP="00717FF3">
            <w:pPr>
              <w:suppressAutoHyphens w:val="0"/>
              <w:rPr>
                <w:sz w:val="20"/>
                <w:szCs w:val="20"/>
                <w:lang w:eastAsia="ru-RU"/>
              </w:rPr>
            </w:pPr>
            <w:r w:rsidRPr="00500590">
              <w:rPr>
                <w:sz w:val="20"/>
                <w:szCs w:val="20"/>
                <w:lang w:eastAsia="ru-RU"/>
              </w:rPr>
              <w:t>Паста  для очистки рук от устойчивых загрязнений</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231AF0A2"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5B8E4D9E"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7D448D46"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49EC9F54"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17C26EF2"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18D8E813"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544BEDB4" w14:textId="77777777" w:rsidR="00717FF3" w:rsidRPr="00500590" w:rsidRDefault="00717FF3" w:rsidP="00717FF3">
            <w:pPr>
              <w:suppressAutoHyphens w:val="0"/>
              <w:rPr>
                <w:sz w:val="20"/>
                <w:szCs w:val="20"/>
                <w:lang w:eastAsia="ru-RU"/>
              </w:rPr>
            </w:pPr>
            <w:r w:rsidRPr="00500590">
              <w:rPr>
                <w:sz w:val="20"/>
                <w:szCs w:val="20"/>
                <w:lang w:eastAsia="ru-RU"/>
              </w:rPr>
              <w:t>Тюбик 200 мл</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FEAF33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7380B913"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2C490E1B"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09AEF38F" w14:textId="77777777" w:rsidR="00717FF3" w:rsidRPr="00500590" w:rsidRDefault="00717FF3" w:rsidP="00717FF3">
            <w:pPr>
              <w:suppressAutoHyphens w:val="0"/>
              <w:rPr>
                <w:sz w:val="20"/>
                <w:szCs w:val="20"/>
                <w:lang w:eastAsia="ru-RU"/>
              </w:rPr>
            </w:pPr>
          </w:p>
        </w:tc>
      </w:tr>
      <w:tr w:rsidR="00717FF3" w:rsidRPr="006065C1" w14:paraId="557FD94F" w14:textId="77777777" w:rsidTr="00717FF3">
        <w:trPr>
          <w:trHeight w:val="467"/>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19270405" w14:textId="3D5FEB6C" w:rsidR="00717FF3" w:rsidRPr="00500590" w:rsidRDefault="00717FF3" w:rsidP="00D64D0A">
            <w:pPr>
              <w:suppressAutoHyphens w:val="0"/>
              <w:jc w:val="center"/>
              <w:rPr>
                <w:sz w:val="20"/>
                <w:szCs w:val="20"/>
                <w:lang w:eastAsia="ru-RU"/>
              </w:rPr>
            </w:pPr>
            <w:r w:rsidRPr="00500590">
              <w:rPr>
                <w:sz w:val="20"/>
                <w:szCs w:val="20"/>
                <w:lang w:eastAsia="ru-RU"/>
              </w:rPr>
              <w:t>2</w:t>
            </w:r>
            <w:r w:rsidR="00D64D0A">
              <w:rPr>
                <w:sz w:val="20"/>
                <w:szCs w:val="20"/>
                <w:lang w:eastAsia="ru-RU"/>
              </w:rPr>
              <w:t>7</w:t>
            </w:r>
          </w:p>
        </w:tc>
        <w:tc>
          <w:tcPr>
            <w:tcW w:w="3126" w:type="dxa"/>
            <w:tcBorders>
              <w:top w:val="nil"/>
              <w:left w:val="nil"/>
              <w:bottom w:val="single" w:sz="4" w:space="0" w:color="auto"/>
              <w:right w:val="single" w:sz="4" w:space="0" w:color="auto"/>
            </w:tcBorders>
            <w:shd w:val="clear" w:color="auto" w:fill="auto"/>
            <w:vAlign w:val="center"/>
            <w:hideMark/>
          </w:tcPr>
          <w:p w14:paraId="08D1FFF2" w14:textId="77777777" w:rsidR="00717FF3" w:rsidRPr="00500590" w:rsidRDefault="00717FF3" w:rsidP="00717FF3">
            <w:pPr>
              <w:suppressAutoHyphens w:val="0"/>
              <w:rPr>
                <w:sz w:val="20"/>
                <w:szCs w:val="20"/>
                <w:lang w:eastAsia="ru-RU"/>
              </w:rPr>
            </w:pPr>
            <w:r w:rsidRPr="00500590">
              <w:rPr>
                <w:sz w:val="20"/>
                <w:szCs w:val="20"/>
                <w:lang w:eastAsia="ru-RU"/>
              </w:rPr>
              <w:t>Крем  защитный от обморожения и обветривания</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7B54AF5E"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7AD89BC9"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62DD6AEC"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635BD824"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5104932B"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4C08BAF"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09BB8634" w14:textId="77777777" w:rsidR="00717FF3" w:rsidRPr="00500590" w:rsidRDefault="00717FF3" w:rsidP="00717FF3">
            <w:pPr>
              <w:suppressAutoHyphens w:val="0"/>
              <w:rPr>
                <w:sz w:val="20"/>
                <w:szCs w:val="20"/>
                <w:lang w:eastAsia="ru-RU"/>
              </w:rPr>
            </w:pPr>
            <w:r w:rsidRPr="00500590">
              <w:rPr>
                <w:sz w:val="20"/>
                <w:szCs w:val="20"/>
                <w:lang w:eastAsia="ru-RU"/>
              </w:rPr>
              <w:t>Тюбик 100 мл</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7A183342"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0D7357E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D00D6C6"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443C1BD5" w14:textId="77777777" w:rsidR="00717FF3" w:rsidRPr="00500590" w:rsidRDefault="00717FF3" w:rsidP="00717FF3">
            <w:pPr>
              <w:suppressAutoHyphens w:val="0"/>
              <w:rPr>
                <w:sz w:val="20"/>
                <w:szCs w:val="20"/>
                <w:lang w:eastAsia="ru-RU"/>
              </w:rPr>
            </w:pPr>
          </w:p>
        </w:tc>
      </w:tr>
      <w:tr w:rsidR="00717FF3" w:rsidRPr="006065C1" w14:paraId="68CAC97B" w14:textId="77777777" w:rsidTr="00717FF3">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378EBBD4" w14:textId="23D7526C" w:rsidR="00717FF3" w:rsidRPr="00500590" w:rsidRDefault="00717FF3" w:rsidP="00D64D0A">
            <w:pPr>
              <w:suppressAutoHyphens w:val="0"/>
              <w:jc w:val="center"/>
              <w:rPr>
                <w:sz w:val="20"/>
                <w:szCs w:val="20"/>
                <w:lang w:eastAsia="ru-RU"/>
              </w:rPr>
            </w:pPr>
            <w:r w:rsidRPr="00500590">
              <w:rPr>
                <w:sz w:val="20"/>
                <w:szCs w:val="20"/>
                <w:lang w:eastAsia="ru-RU"/>
              </w:rPr>
              <w:t>2</w:t>
            </w:r>
            <w:r w:rsidR="00D64D0A">
              <w:rPr>
                <w:sz w:val="20"/>
                <w:szCs w:val="20"/>
                <w:lang w:eastAsia="ru-RU"/>
              </w:rPr>
              <w:t>8</w:t>
            </w:r>
          </w:p>
        </w:tc>
        <w:tc>
          <w:tcPr>
            <w:tcW w:w="3126" w:type="dxa"/>
            <w:tcBorders>
              <w:top w:val="nil"/>
              <w:left w:val="nil"/>
              <w:bottom w:val="single" w:sz="4" w:space="0" w:color="auto"/>
              <w:right w:val="single" w:sz="4" w:space="0" w:color="auto"/>
            </w:tcBorders>
            <w:shd w:val="clear" w:color="auto" w:fill="auto"/>
            <w:vAlign w:val="center"/>
            <w:hideMark/>
          </w:tcPr>
          <w:p w14:paraId="79C87A5F" w14:textId="77777777" w:rsidR="00717FF3" w:rsidRPr="00500590" w:rsidRDefault="00717FF3" w:rsidP="00717FF3">
            <w:pPr>
              <w:suppressAutoHyphens w:val="0"/>
              <w:rPr>
                <w:sz w:val="20"/>
                <w:szCs w:val="20"/>
                <w:lang w:eastAsia="ru-RU"/>
              </w:rPr>
            </w:pPr>
            <w:r w:rsidRPr="00500590">
              <w:rPr>
                <w:sz w:val="20"/>
                <w:szCs w:val="20"/>
                <w:lang w:eastAsia="ru-RU"/>
              </w:rPr>
              <w:t>Вкладыши противошумные</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1B0B7DDC"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22E81167"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3BF063E6"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10355356"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5FBA926D"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46A05936"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108B4B2E"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4ACFE007"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23D24EDA"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627C0A9"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4E16E777" w14:textId="77777777" w:rsidR="00717FF3" w:rsidRPr="00500590" w:rsidRDefault="00717FF3" w:rsidP="00717FF3">
            <w:pPr>
              <w:suppressAutoHyphens w:val="0"/>
              <w:rPr>
                <w:sz w:val="20"/>
                <w:szCs w:val="20"/>
                <w:lang w:eastAsia="ru-RU"/>
              </w:rPr>
            </w:pPr>
          </w:p>
        </w:tc>
      </w:tr>
      <w:tr w:rsidR="00717FF3" w:rsidRPr="006065C1" w14:paraId="4E44B4FC" w14:textId="77777777" w:rsidTr="00717FF3">
        <w:trPr>
          <w:trHeight w:val="503"/>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13904368" w14:textId="1681B7F4" w:rsidR="00717FF3" w:rsidRPr="00500590" w:rsidRDefault="00717FF3" w:rsidP="00D64D0A">
            <w:pPr>
              <w:suppressAutoHyphens w:val="0"/>
              <w:jc w:val="center"/>
              <w:rPr>
                <w:sz w:val="20"/>
                <w:szCs w:val="20"/>
                <w:lang w:eastAsia="ru-RU"/>
              </w:rPr>
            </w:pPr>
            <w:r w:rsidRPr="00500590">
              <w:rPr>
                <w:sz w:val="20"/>
                <w:szCs w:val="20"/>
                <w:lang w:eastAsia="ru-RU"/>
              </w:rPr>
              <w:t>2</w:t>
            </w:r>
            <w:r w:rsidR="00D64D0A">
              <w:rPr>
                <w:sz w:val="20"/>
                <w:szCs w:val="20"/>
                <w:lang w:eastAsia="ru-RU"/>
              </w:rPr>
              <w:t>9</w:t>
            </w:r>
          </w:p>
        </w:tc>
        <w:tc>
          <w:tcPr>
            <w:tcW w:w="3126" w:type="dxa"/>
            <w:tcBorders>
              <w:top w:val="nil"/>
              <w:left w:val="nil"/>
              <w:bottom w:val="single" w:sz="4" w:space="0" w:color="auto"/>
              <w:right w:val="single" w:sz="4" w:space="0" w:color="auto"/>
            </w:tcBorders>
            <w:shd w:val="clear" w:color="auto" w:fill="auto"/>
            <w:vAlign w:val="center"/>
            <w:hideMark/>
          </w:tcPr>
          <w:p w14:paraId="20769E29" w14:textId="77777777" w:rsidR="00717FF3" w:rsidRPr="00500590" w:rsidRDefault="00717FF3" w:rsidP="00717FF3">
            <w:pPr>
              <w:suppressAutoHyphens w:val="0"/>
              <w:rPr>
                <w:sz w:val="20"/>
                <w:szCs w:val="20"/>
                <w:lang w:eastAsia="ru-RU"/>
              </w:rPr>
            </w:pPr>
            <w:r w:rsidRPr="00500590">
              <w:rPr>
                <w:sz w:val="20"/>
                <w:szCs w:val="20"/>
                <w:lang w:eastAsia="ru-RU"/>
              </w:rPr>
              <w:t>Полумаска противоаэрозольная фильтрующая (респиратор), степень защиты  FFP2</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019E5946"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32D385C2"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77BF2736"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7B502FBF"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53861AB0"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3CE01877"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7C175CCD"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275020EE"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480C1910"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132A430C"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575ADABB" w14:textId="77777777" w:rsidR="00717FF3" w:rsidRPr="00500590" w:rsidRDefault="00717FF3" w:rsidP="00717FF3">
            <w:pPr>
              <w:suppressAutoHyphens w:val="0"/>
              <w:rPr>
                <w:sz w:val="20"/>
                <w:szCs w:val="20"/>
                <w:lang w:eastAsia="ru-RU"/>
              </w:rPr>
            </w:pPr>
          </w:p>
        </w:tc>
      </w:tr>
      <w:tr w:rsidR="00717FF3" w:rsidRPr="006065C1" w14:paraId="203B7E46" w14:textId="77777777" w:rsidTr="00717FF3">
        <w:trPr>
          <w:trHeight w:val="315"/>
        </w:trPr>
        <w:tc>
          <w:tcPr>
            <w:tcW w:w="1000" w:type="dxa"/>
            <w:vMerge w:val="restart"/>
            <w:tcBorders>
              <w:top w:val="nil"/>
              <w:left w:val="single" w:sz="8" w:space="0" w:color="auto"/>
              <w:bottom w:val="single" w:sz="8" w:space="0" w:color="000000"/>
              <w:right w:val="single" w:sz="4" w:space="0" w:color="auto"/>
            </w:tcBorders>
            <w:shd w:val="clear" w:color="auto" w:fill="auto"/>
            <w:vAlign w:val="center"/>
            <w:hideMark/>
          </w:tcPr>
          <w:p w14:paraId="4F6D9AC2" w14:textId="77777777" w:rsidR="00717FF3" w:rsidRPr="00500590" w:rsidRDefault="00717FF3" w:rsidP="00717FF3">
            <w:pPr>
              <w:suppressAutoHyphens w:val="0"/>
              <w:jc w:val="center"/>
              <w:rPr>
                <w:sz w:val="20"/>
                <w:szCs w:val="20"/>
                <w:lang w:eastAsia="ru-RU"/>
              </w:rPr>
            </w:pPr>
            <w:r w:rsidRPr="00500590">
              <w:rPr>
                <w:sz w:val="20"/>
                <w:szCs w:val="20"/>
                <w:lang w:eastAsia="ru-RU"/>
              </w:rPr>
              <w:lastRenderedPageBreak/>
              <w:t>30</w:t>
            </w:r>
          </w:p>
        </w:tc>
        <w:tc>
          <w:tcPr>
            <w:tcW w:w="3126" w:type="dxa"/>
            <w:tcBorders>
              <w:top w:val="nil"/>
              <w:left w:val="nil"/>
              <w:bottom w:val="single" w:sz="4" w:space="0" w:color="auto"/>
              <w:right w:val="single" w:sz="4" w:space="0" w:color="auto"/>
            </w:tcBorders>
            <w:shd w:val="clear" w:color="auto" w:fill="auto"/>
            <w:vAlign w:val="center"/>
            <w:hideMark/>
          </w:tcPr>
          <w:p w14:paraId="3AD6F552" w14:textId="77777777" w:rsidR="00717FF3" w:rsidRPr="00500590" w:rsidRDefault="00717FF3" w:rsidP="00717FF3">
            <w:pPr>
              <w:suppressAutoHyphens w:val="0"/>
              <w:rPr>
                <w:sz w:val="20"/>
                <w:szCs w:val="20"/>
                <w:lang w:eastAsia="ru-RU"/>
              </w:rPr>
            </w:pPr>
            <w:r w:rsidRPr="00500590">
              <w:rPr>
                <w:sz w:val="20"/>
                <w:szCs w:val="20"/>
                <w:lang w:eastAsia="ru-RU"/>
              </w:rPr>
              <w:t xml:space="preserve">Наколенники </w:t>
            </w:r>
          </w:p>
        </w:tc>
        <w:tc>
          <w:tcPr>
            <w:tcW w:w="1176"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638E1365" w14:textId="77777777" w:rsidR="00717FF3" w:rsidRPr="00500590" w:rsidRDefault="00717FF3" w:rsidP="00717FF3">
            <w:pPr>
              <w:suppressAutoHyphens w:val="0"/>
              <w:jc w:val="center"/>
              <w:rPr>
                <w:sz w:val="20"/>
                <w:szCs w:val="20"/>
                <w:lang w:eastAsia="ru-RU"/>
              </w:rPr>
            </w:pPr>
            <w:r w:rsidRPr="00500590">
              <w:rPr>
                <w:sz w:val="20"/>
                <w:szCs w:val="20"/>
                <w:lang w:eastAsia="ru-RU"/>
              </w:rPr>
              <w:t>шт.</w:t>
            </w:r>
          </w:p>
        </w:tc>
        <w:tc>
          <w:tcPr>
            <w:tcW w:w="1080" w:type="dxa"/>
            <w:gridSpan w:val="2"/>
            <w:tcBorders>
              <w:top w:val="nil"/>
              <w:left w:val="nil"/>
              <w:bottom w:val="single" w:sz="4" w:space="0" w:color="auto"/>
              <w:right w:val="single" w:sz="4" w:space="0" w:color="auto"/>
            </w:tcBorders>
            <w:shd w:val="clear" w:color="auto" w:fill="auto"/>
            <w:vAlign w:val="center"/>
          </w:tcPr>
          <w:p w14:paraId="5C8AE3E7" w14:textId="77777777" w:rsidR="00717FF3" w:rsidRPr="00500590" w:rsidRDefault="00717FF3" w:rsidP="00717FF3">
            <w:pPr>
              <w:suppressAutoHyphens w:val="0"/>
              <w:jc w:val="center"/>
              <w:rPr>
                <w:sz w:val="20"/>
                <w:szCs w:val="20"/>
                <w:lang w:eastAsia="ru-RU"/>
              </w:rPr>
            </w:pPr>
          </w:p>
        </w:tc>
        <w:tc>
          <w:tcPr>
            <w:tcW w:w="1369" w:type="dxa"/>
            <w:gridSpan w:val="2"/>
            <w:vMerge w:val="restart"/>
            <w:tcBorders>
              <w:top w:val="nil"/>
              <w:left w:val="single" w:sz="4" w:space="0" w:color="auto"/>
              <w:bottom w:val="single" w:sz="8" w:space="0" w:color="000000"/>
              <w:right w:val="single" w:sz="4" w:space="0" w:color="auto"/>
            </w:tcBorders>
            <w:shd w:val="clear" w:color="auto" w:fill="auto"/>
            <w:vAlign w:val="center"/>
          </w:tcPr>
          <w:p w14:paraId="5756096E" w14:textId="77777777" w:rsidR="00717FF3" w:rsidRPr="00500590" w:rsidRDefault="00717FF3" w:rsidP="00717FF3">
            <w:pPr>
              <w:suppressAutoHyphens w:val="0"/>
              <w:jc w:val="center"/>
              <w:rPr>
                <w:sz w:val="20"/>
                <w:szCs w:val="20"/>
                <w:lang w:eastAsia="ru-RU"/>
              </w:rPr>
            </w:pPr>
          </w:p>
        </w:tc>
        <w:tc>
          <w:tcPr>
            <w:tcW w:w="1203"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1AB4AC1C" w14:textId="77777777" w:rsidR="00717FF3" w:rsidRPr="00500590" w:rsidRDefault="00717FF3" w:rsidP="00717FF3">
            <w:pPr>
              <w:suppressAutoHyphens w:val="0"/>
              <w:jc w:val="center"/>
              <w:rPr>
                <w:sz w:val="20"/>
                <w:szCs w:val="20"/>
                <w:lang w:eastAsia="ru-RU"/>
              </w:rPr>
            </w:pPr>
            <w:r w:rsidRPr="00500590">
              <w:rPr>
                <w:sz w:val="20"/>
                <w:szCs w:val="20"/>
                <w:lang w:eastAsia="ru-RU"/>
              </w:rPr>
              <w:t> </w:t>
            </w:r>
          </w:p>
        </w:tc>
      </w:tr>
      <w:tr w:rsidR="00717FF3" w:rsidRPr="006065C1" w14:paraId="3C5572A6" w14:textId="77777777" w:rsidTr="00717FF3">
        <w:trPr>
          <w:trHeight w:val="330"/>
        </w:trPr>
        <w:tc>
          <w:tcPr>
            <w:tcW w:w="1000" w:type="dxa"/>
            <w:vMerge/>
            <w:tcBorders>
              <w:top w:val="nil"/>
              <w:left w:val="single" w:sz="8" w:space="0" w:color="auto"/>
              <w:bottom w:val="single" w:sz="8" w:space="0" w:color="000000"/>
              <w:right w:val="single" w:sz="4" w:space="0" w:color="auto"/>
            </w:tcBorders>
            <w:shd w:val="clear" w:color="auto" w:fill="auto"/>
            <w:vAlign w:val="center"/>
            <w:hideMark/>
          </w:tcPr>
          <w:p w14:paraId="2567FD93" w14:textId="77777777" w:rsidR="00717FF3" w:rsidRPr="00500590" w:rsidRDefault="00717FF3" w:rsidP="00717FF3">
            <w:pPr>
              <w:suppressAutoHyphens w:val="0"/>
              <w:rPr>
                <w:sz w:val="20"/>
                <w:szCs w:val="20"/>
                <w:lang w:eastAsia="ru-RU"/>
              </w:rPr>
            </w:pPr>
          </w:p>
        </w:tc>
        <w:tc>
          <w:tcPr>
            <w:tcW w:w="3126" w:type="dxa"/>
            <w:tcBorders>
              <w:top w:val="nil"/>
              <w:left w:val="nil"/>
              <w:bottom w:val="single" w:sz="8" w:space="0" w:color="auto"/>
              <w:right w:val="single" w:sz="4" w:space="0" w:color="auto"/>
            </w:tcBorders>
            <w:shd w:val="clear" w:color="auto" w:fill="auto"/>
            <w:vAlign w:val="center"/>
            <w:hideMark/>
          </w:tcPr>
          <w:p w14:paraId="2177C872" w14:textId="77777777" w:rsidR="00717FF3" w:rsidRPr="00500590" w:rsidRDefault="00717FF3" w:rsidP="00717FF3">
            <w:pPr>
              <w:suppressAutoHyphens w:val="0"/>
              <w:rPr>
                <w:sz w:val="20"/>
                <w:szCs w:val="20"/>
                <w:lang w:eastAsia="ru-RU"/>
              </w:rPr>
            </w:pPr>
            <w:r w:rsidRPr="00500590">
              <w:rPr>
                <w:sz w:val="20"/>
                <w:szCs w:val="20"/>
                <w:lang w:eastAsia="ru-RU"/>
              </w:rPr>
              <w:t>р. универсальный</w:t>
            </w:r>
          </w:p>
        </w:tc>
        <w:tc>
          <w:tcPr>
            <w:tcW w:w="1176" w:type="dxa"/>
            <w:gridSpan w:val="2"/>
            <w:vMerge/>
            <w:tcBorders>
              <w:top w:val="nil"/>
              <w:left w:val="single" w:sz="4" w:space="0" w:color="auto"/>
              <w:bottom w:val="single" w:sz="8" w:space="0" w:color="000000"/>
              <w:right w:val="single" w:sz="4" w:space="0" w:color="auto"/>
            </w:tcBorders>
            <w:shd w:val="clear" w:color="auto" w:fill="auto"/>
            <w:vAlign w:val="center"/>
            <w:hideMark/>
          </w:tcPr>
          <w:p w14:paraId="0B51814D" w14:textId="77777777" w:rsidR="00717FF3" w:rsidRPr="00500590" w:rsidRDefault="00717FF3" w:rsidP="00717FF3">
            <w:pPr>
              <w:suppressAutoHyphens w:val="0"/>
              <w:rPr>
                <w:sz w:val="20"/>
                <w:szCs w:val="20"/>
                <w:lang w:eastAsia="ru-RU"/>
              </w:rPr>
            </w:pPr>
          </w:p>
        </w:tc>
        <w:tc>
          <w:tcPr>
            <w:tcW w:w="1080" w:type="dxa"/>
            <w:gridSpan w:val="2"/>
            <w:tcBorders>
              <w:top w:val="nil"/>
              <w:left w:val="nil"/>
              <w:bottom w:val="single" w:sz="8" w:space="0" w:color="auto"/>
              <w:right w:val="single" w:sz="4" w:space="0" w:color="auto"/>
            </w:tcBorders>
            <w:shd w:val="clear" w:color="auto" w:fill="auto"/>
            <w:vAlign w:val="center"/>
          </w:tcPr>
          <w:p w14:paraId="50DA302D" w14:textId="77777777" w:rsidR="00717FF3" w:rsidRPr="00500590" w:rsidRDefault="00717FF3" w:rsidP="00717FF3">
            <w:pPr>
              <w:suppressAutoHyphens w:val="0"/>
              <w:jc w:val="center"/>
              <w:rPr>
                <w:sz w:val="20"/>
                <w:szCs w:val="20"/>
                <w:lang w:eastAsia="ru-RU"/>
              </w:rPr>
            </w:pPr>
          </w:p>
        </w:tc>
        <w:tc>
          <w:tcPr>
            <w:tcW w:w="1369" w:type="dxa"/>
            <w:gridSpan w:val="2"/>
            <w:vMerge/>
            <w:tcBorders>
              <w:top w:val="nil"/>
              <w:left w:val="single" w:sz="4" w:space="0" w:color="auto"/>
              <w:bottom w:val="single" w:sz="8" w:space="0" w:color="000000"/>
              <w:right w:val="single" w:sz="4" w:space="0" w:color="auto"/>
            </w:tcBorders>
            <w:shd w:val="clear" w:color="auto" w:fill="auto"/>
            <w:vAlign w:val="center"/>
          </w:tcPr>
          <w:p w14:paraId="5D7719F1" w14:textId="77777777" w:rsidR="00717FF3" w:rsidRPr="00500590" w:rsidRDefault="00717FF3" w:rsidP="00717FF3">
            <w:pPr>
              <w:suppressAutoHyphens w:val="0"/>
              <w:rPr>
                <w:sz w:val="20"/>
                <w:szCs w:val="20"/>
                <w:lang w:eastAsia="ru-RU"/>
              </w:rPr>
            </w:pPr>
          </w:p>
        </w:tc>
        <w:tc>
          <w:tcPr>
            <w:tcW w:w="1203" w:type="dxa"/>
            <w:gridSpan w:val="4"/>
            <w:vMerge/>
            <w:tcBorders>
              <w:top w:val="nil"/>
              <w:left w:val="single" w:sz="4" w:space="0" w:color="auto"/>
              <w:bottom w:val="single" w:sz="8" w:space="0" w:color="000000"/>
              <w:right w:val="single" w:sz="8" w:space="0" w:color="auto"/>
            </w:tcBorders>
            <w:shd w:val="clear" w:color="auto" w:fill="auto"/>
            <w:vAlign w:val="center"/>
            <w:hideMark/>
          </w:tcPr>
          <w:p w14:paraId="3D2B2C76" w14:textId="77777777" w:rsidR="00717FF3" w:rsidRPr="00500590" w:rsidRDefault="00717FF3" w:rsidP="00717FF3">
            <w:pPr>
              <w:suppressAutoHyphens w:val="0"/>
              <w:rPr>
                <w:sz w:val="20"/>
                <w:szCs w:val="20"/>
                <w:lang w:eastAsia="ru-RU"/>
              </w:rPr>
            </w:pPr>
          </w:p>
        </w:tc>
      </w:tr>
      <w:tr w:rsidR="00717FF3" w:rsidRPr="006065C1" w14:paraId="05BDC01F" w14:textId="77777777" w:rsidTr="00717FF3">
        <w:trPr>
          <w:trHeight w:val="270"/>
        </w:trPr>
        <w:tc>
          <w:tcPr>
            <w:tcW w:w="5302" w:type="dxa"/>
            <w:gridSpan w:val="4"/>
            <w:tcBorders>
              <w:top w:val="single" w:sz="8" w:space="0" w:color="auto"/>
              <w:left w:val="single" w:sz="8" w:space="0" w:color="auto"/>
              <w:bottom w:val="single" w:sz="8" w:space="0" w:color="auto"/>
              <w:right w:val="single" w:sz="4" w:space="0" w:color="000000"/>
            </w:tcBorders>
            <w:shd w:val="clear" w:color="auto" w:fill="auto"/>
            <w:vAlign w:val="center"/>
            <w:hideMark/>
          </w:tcPr>
          <w:p w14:paraId="351C2498" w14:textId="77777777" w:rsidR="00717FF3" w:rsidRPr="006065C1" w:rsidRDefault="00717FF3" w:rsidP="00717FF3">
            <w:pPr>
              <w:suppressAutoHyphens w:val="0"/>
              <w:rPr>
                <w:b/>
                <w:bCs/>
                <w:sz w:val="20"/>
                <w:szCs w:val="20"/>
                <w:lang w:eastAsia="ru-RU"/>
              </w:rPr>
            </w:pPr>
            <w:r w:rsidRPr="006065C1">
              <w:rPr>
                <w:rFonts w:hint="eastAsia"/>
                <w:b/>
                <w:bCs/>
                <w:sz w:val="20"/>
                <w:szCs w:val="20"/>
                <w:lang w:eastAsia="ru-RU"/>
              </w:rPr>
              <w:t>ИТОГО</w:t>
            </w:r>
          </w:p>
        </w:tc>
        <w:tc>
          <w:tcPr>
            <w:tcW w:w="1080" w:type="dxa"/>
            <w:gridSpan w:val="2"/>
            <w:tcBorders>
              <w:top w:val="nil"/>
              <w:left w:val="nil"/>
              <w:bottom w:val="single" w:sz="8" w:space="0" w:color="auto"/>
              <w:right w:val="single" w:sz="4" w:space="0" w:color="auto"/>
            </w:tcBorders>
            <w:shd w:val="clear" w:color="auto" w:fill="auto"/>
            <w:vAlign w:val="center"/>
            <w:hideMark/>
          </w:tcPr>
          <w:p w14:paraId="13B4B057" w14:textId="77777777" w:rsidR="00717FF3" w:rsidRPr="006065C1" w:rsidRDefault="00717FF3" w:rsidP="00717FF3">
            <w:pPr>
              <w:suppressAutoHyphens w:val="0"/>
              <w:jc w:val="center"/>
              <w:rPr>
                <w:sz w:val="20"/>
                <w:szCs w:val="20"/>
                <w:lang w:eastAsia="ru-RU"/>
              </w:rPr>
            </w:pPr>
            <w:r w:rsidRPr="006065C1">
              <w:rPr>
                <w:rFonts w:hint="eastAsia"/>
                <w:sz w:val="20"/>
                <w:szCs w:val="20"/>
                <w:lang w:eastAsia="ru-RU"/>
              </w:rPr>
              <w:t> </w:t>
            </w:r>
          </w:p>
        </w:tc>
        <w:tc>
          <w:tcPr>
            <w:tcW w:w="1369" w:type="dxa"/>
            <w:gridSpan w:val="2"/>
            <w:tcBorders>
              <w:top w:val="nil"/>
              <w:left w:val="nil"/>
              <w:bottom w:val="single" w:sz="8" w:space="0" w:color="auto"/>
              <w:right w:val="single" w:sz="4" w:space="0" w:color="auto"/>
            </w:tcBorders>
            <w:shd w:val="clear" w:color="auto" w:fill="auto"/>
            <w:vAlign w:val="center"/>
            <w:hideMark/>
          </w:tcPr>
          <w:p w14:paraId="15DDBA46" w14:textId="77777777" w:rsidR="00717FF3" w:rsidRPr="006065C1" w:rsidRDefault="00717FF3" w:rsidP="00717FF3">
            <w:pPr>
              <w:suppressAutoHyphens w:val="0"/>
              <w:jc w:val="center"/>
              <w:rPr>
                <w:sz w:val="20"/>
                <w:szCs w:val="20"/>
                <w:lang w:eastAsia="ru-RU"/>
              </w:rPr>
            </w:pPr>
            <w:r w:rsidRPr="006065C1">
              <w:rPr>
                <w:rFonts w:hint="eastAsia"/>
                <w:sz w:val="20"/>
                <w:szCs w:val="20"/>
                <w:lang w:eastAsia="ru-RU"/>
              </w:rPr>
              <w:t> </w:t>
            </w:r>
          </w:p>
        </w:tc>
        <w:tc>
          <w:tcPr>
            <w:tcW w:w="1203" w:type="dxa"/>
            <w:gridSpan w:val="4"/>
            <w:tcBorders>
              <w:top w:val="nil"/>
              <w:left w:val="nil"/>
              <w:bottom w:val="single" w:sz="8" w:space="0" w:color="auto"/>
              <w:right w:val="single" w:sz="8" w:space="0" w:color="auto"/>
            </w:tcBorders>
            <w:shd w:val="clear" w:color="auto" w:fill="auto"/>
            <w:vAlign w:val="center"/>
            <w:hideMark/>
          </w:tcPr>
          <w:p w14:paraId="763FB989" w14:textId="77777777" w:rsidR="00717FF3" w:rsidRPr="006065C1" w:rsidRDefault="00717FF3" w:rsidP="00717FF3">
            <w:pPr>
              <w:suppressAutoHyphens w:val="0"/>
              <w:jc w:val="center"/>
              <w:rPr>
                <w:sz w:val="20"/>
                <w:szCs w:val="20"/>
                <w:lang w:eastAsia="ru-RU"/>
              </w:rPr>
            </w:pPr>
            <w:r w:rsidRPr="006065C1">
              <w:rPr>
                <w:rFonts w:hint="eastAsia"/>
                <w:sz w:val="20"/>
                <w:szCs w:val="20"/>
                <w:lang w:eastAsia="ru-RU"/>
              </w:rPr>
              <w:t> </w:t>
            </w:r>
          </w:p>
        </w:tc>
      </w:tr>
      <w:tr w:rsidR="00717FF3" w:rsidRPr="006065C1" w14:paraId="08F8A3C3" w14:textId="77777777" w:rsidTr="00717FF3">
        <w:trPr>
          <w:trHeight w:val="255"/>
        </w:trPr>
        <w:tc>
          <w:tcPr>
            <w:tcW w:w="1000" w:type="dxa"/>
            <w:tcBorders>
              <w:top w:val="nil"/>
              <w:left w:val="nil"/>
              <w:bottom w:val="nil"/>
              <w:right w:val="nil"/>
            </w:tcBorders>
            <w:shd w:val="clear" w:color="auto" w:fill="auto"/>
            <w:noWrap/>
            <w:vAlign w:val="bottom"/>
            <w:hideMark/>
          </w:tcPr>
          <w:p w14:paraId="5B8028C5" w14:textId="77777777" w:rsidR="00717FF3" w:rsidRPr="006065C1" w:rsidRDefault="00717FF3" w:rsidP="00717FF3">
            <w:pPr>
              <w:suppressAutoHyphens w:val="0"/>
              <w:jc w:val="center"/>
              <w:rPr>
                <w:sz w:val="20"/>
                <w:szCs w:val="20"/>
                <w:lang w:eastAsia="ru-RU"/>
              </w:rPr>
            </w:pPr>
          </w:p>
        </w:tc>
        <w:tc>
          <w:tcPr>
            <w:tcW w:w="3126" w:type="dxa"/>
            <w:tcBorders>
              <w:top w:val="nil"/>
              <w:left w:val="nil"/>
              <w:bottom w:val="nil"/>
              <w:right w:val="nil"/>
            </w:tcBorders>
            <w:shd w:val="clear" w:color="auto" w:fill="auto"/>
            <w:noWrap/>
            <w:vAlign w:val="bottom"/>
            <w:hideMark/>
          </w:tcPr>
          <w:p w14:paraId="5EA900A8" w14:textId="77777777" w:rsidR="00717FF3" w:rsidRPr="006065C1" w:rsidRDefault="00717FF3" w:rsidP="00717FF3">
            <w:pPr>
              <w:suppressAutoHyphens w:val="0"/>
              <w:rPr>
                <w:sz w:val="20"/>
                <w:szCs w:val="20"/>
                <w:lang w:eastAsia="ru-RU"/>
              </w:rPr>
            </w:pPr>
          </w:p>
        </w:tc>
        <w:tc>
          <w:tcPr>
            <w:tcW w:w="1176" w:type="dxa"/>
            <w:gridSpan w:val="2"/>
            <w:tcBorders>
              <w:top w:val="nil"/>
              <w:left w:val="nil"/>
              <w:bottom w:val="nil"/>
              <w:right w:val="nil"/>
            </w:tcBorders>
            <w:shd w:val="clear" w:color="auto" w:fill="auto"/>
            <w:noWrap/>
            <w:vAlign w:val="bottom"/>
            <w:hideMark/>
          </w:tcPr>
          <w:p w14:paraId="148B06E0" w14:textId="77777777" w:rsidR="00717FF3" w:rsidRPr="006065C1" w:rsidRDefault="00717FF3" w:rsidP="00717FF3">
            <w:pPr>
              <w:suppressAutoHyphens w:val="0"/>
              <w:jc w:val="center"/>
              <w:rPr>
                <w:sz w:val="20"/>
                <w:szCs w:val="20"/>
                <w:lang w:eastAsia="ru-RU"/>
              </w:rPr>
            </w:pPr>
          </w:p>
        </w:tc>
        <w:tc>
          <w:tcPr>
            <w:tcW w:w="1080" w:type="dxa"/>
            <w:gridSpan w:val="2"/>
            <w:tcBorders>
              <w:top w:val="nil"/>
              <w:left w:val="nil"/>
              <w:bottom w:val="nil"/>
              <w:right w:val="nil"/>
            </w:tcBorders>
            <w:shd w:val="clear" w:color="auto" w:fill="auto"/>
            <w:noWrap/>
            <w:vAlign w:val="bottom"/>
            <w:hideMark/>
          </w:tcPr>
          <w:p w14:paraId="34936AAF" w14:textId="77777777" w:rsidR="00717FF3" w:rsidRPr="006065C1" w:rsidRDefault="00717FF3" w:rsidP="00717FF3">
            <w:pPr>
              <w:suppressAutoHyphens w:val="0"/>
              <w:jc w:val="center"/>
              <w:rPr>
                <w:sz w:val="20"/>
                <w:szCs w:val="20"/>
                <w:lang w:eastAsia="ru-RU"/>
              </w:rPr>
            </w:pPr>
          </w:p>
        </w:tc>
        <w:tc>
          <w:tcPr>
            <w:tcW w:w="1369" w:type="dxa"/>
            <w:gridSpan w:val="2"/>
            <w:tcBorders>
              <w:top w:val="nil"/>
              <w:left w:val="nil"/>
              <w:bottom w:val="nil"/>
              <w:right w:val="nil"/>
            </w:tcBorders>
            <w:shd w:val="clear" w:color="auto" w:fill="auto"/>
            <w:noWrap/>
            <w:vAlign w:val="bottom"/>
            <w:hideMark/>
          </w:tcPr>
          <w:p w14:paraId="167094F7" w14:textId="77777777" w:rsidR="00717FF3" w:rsidRPr="006065C1" w:rsidRDefault="00717FF3" w:rsidP="00717FF3">
            <w:pPr>
              <w:suppressAutoHyphens w:val="0"/>
              <w:jc w:val="center"/>
              <w:rPr>
                <w:sz w:val="20"/>
                <w:szCs w:val="20"/>
                <w:lang w:eastAsia="ru-RU"/>
              </w:rPr>
            </w:pPr>
            <w:r w:rsidRPr="006065C1">
              <w:rPr>
                <w:sz w:val="20"/>
                <w:szCs w:val="20"/>
                <w:lang w:eastAsia="ru-RU"/>
              </w:rPr>
              <w:t xml:space="preserve"> </w:t>
            </w:r>
          </w:p>
        </w:tc>
        <w:tc>
          <w:tcPr>
            <w:tcW w:w="1203" w:type="dxa"/>
            <w:gridSpan w:val="4"/>
            <w:tcBorders>
              <w:top w:val="nil"/>
              <w:left w:val="nil"/>
              <w:bottom w:val="nil"/>
              <w:right w:val="nil"/>
            </w:tcBorders>
            <w:shd w:val="clear" w:color="auto" w:fill="auto"/>
            <w:noWrap/>
            <w:vAlign w:val="bottom"/>
            <w:hideMark/>
          </w:tcPr>
          <w:p w14:paraId="780F95F4" w14:textId="77777777" w:rsidR="00717FF3" w:rsidRPr="006065C1" w:rsidRDefault="00717FF3" w:rsidP="00717FF3">
            <w:pPr>
              <w:suppressAutoHyphens w:val="0"/>
              <w:jc w:val="center"/>
              <w:rPr>
                <w:sz w:val="20"/>
                <w:szCs w:val="20"/>
                <w:lang w:eastAsia="ru-RU"/>
              </w:rPr>
            </w:pPr>
            <w:r w:rsidRPr="006065C1">
              <w:rPr>
                <w:sz w:val="20"/>
                <w:szCs w:val="20"/>
                <w:lang w:eastAsia="ru-RU"/>
              </w:rPr>
              <w:t xml:space="preserve"> </w:t>
            </w:r>
          </w:p>
        </w:tc>
      </w:tr>
      <w:tr w:rsidR="00717FF3" w:rsidRPr="006065C1" w14:paraId="34CA2EBD" w14:textId="77777777" w:rsidTr="00717FF3">
        <w:trPr>
          <w:gridAfter w:val="1"/>
          <w:wAfter w:w="73" w:type="dxa"/>
          <w:trHeight w:val="255"/>
        </w:trPr>
        <w:tc>
          <w:tcPr>
            <w:tcW w:w="1000" w:type="dxa"/>
            <w:tcBorders>
              <w:top w:val="nil"/>
              <w:left w:val="nil"/>
              <w:bottom w:val="nil"/>
              <w:right w:val="nil"/>
            </w:tcBorders>
            <w:shd w:val="clear" w:color="auto" w:fill="auto"/>
            <w:noWrap/>
            <w:vAlign w:val="bottom"/>
            <w:hideMark/>
          </w:tcPr>
          <w:p w14:paraId="45AF1587" w14:textId="77777777" w:rsidR="00717FF3" w:rsidRPr="006065C1" w:rsidRDefault="00717FF3" w:rsidP="00717FF3">
            <w:pPr>
              <w:suppressAutoHyphens w:val="0"/>
              <w:jc w:val="center"/>
              <w:rPr>
                <w:lang w:eastAsia="ru-RU"/>
              </w:rPr>
            </w:pPr>
          </w:p>
        </w:tc>
        <w:tc>
          <w:tcPr>
            <w:tcW w:w="4020" w:type="dxa"/>
            <w:gridSpan w:val="2"/>
            <w:tcBorders>
              <w:top w:val="nil"/>
              <w:left w:val="nil"/>
              <w:bottom w:val="single" w:sz="4" w:space="0" w:color="auto"/>
              <w:right w:val="nil"/>
            </w:tcBorders>
            <w:shd w:val="clear" w:color="auto" w:fill="auto"/>
            <w:noWrap/>
            <w:vAlign w:val="bottom"/>
            <w:hideMark/>
          </w:tcPr>
          <w:p w14:paraId="68D9C3E4" w14:textId="77777777" w:rsidR="00717FF3" w:rsidRPr="006065C1" w:rsidRDefault="00717FF3" w:rsidP="00717FF3">
            <w:pPr>
              <w:suppressAutoHyphens w:val="0"/>
              <w:rPr>
                <w:lang w:eastAsia="ru-RU"/>
              </w:rPr>
            </w:pPr>
            <w:r w:rsidRPr="006065C1">
              <w:rPr>
                <w:rFonts w:hint="eastAsia"/>
                <w:lang w:eastAsia="ru-RU"/>
              </w:rPr>
              <w:t> </w:t>
            </w:r>
          </w:p>
        </w:tc>
        <w:tc>
          <w:tcPr>
            <w:tcW w:w="1176" w:type="dxa"/>
            <w:gridSpan w:val="2"/>
            <w:tcBorders>
              <w:top w:val="nil"/>
              <w:left w:val="nil"/>
              <w:bottom w:val="nil"/>
              <w:right w:val="nil"/>
            </w:tcBorders>
            <w:shd w:val="clear" w:color="auto" w:fill="auto"/>
            <w:noWrap/>
            <w:vAlign w:val="bottom"/>
            <w:hideMark/>
          </w:tcPr>
          <w:p w14:paraId="053CF898" w14:textId="77777777" w:rsidR="00717FF3" w:rsidRPr="006065C1" w:rsidRDefault="00717FF3" w:rsidP="00717FF3">
            <w:pPr>
              <w:suppressAutoHyphens w:val="0"/>
              <w:jc w:val="center"/>
              <w:rPr>
                <w:lang w:eastAsia="ru-RU"/>
              </w:rPr>
            </w:pPr>
          </w:p>
        </w:tc>
        <w:tc>
          <w:tcPr>
            <w:tcW w:w="1080" w:type="dxa"/>
            <w:gridSpan w:val="2"/>
            <w:tcBorders>
              <w:top w:val="nil"/>
              <w:left w:val="nil"/>
              <w:bottom w:val="single" w:sz="4" w:space="0" w:color="auto"/>
              <w:right w:val="nil"/>
            </w:tcBorders>
            <w:shd w:val="clear" w:color="auto" w:fill="auto"/>
            <w:noWrap/>
            <w:vAlign w:val="bottom"/>
            <w:hideMark/>
          </w:tcPr>
          <w:p w14:paraId="0F198EE0" w14:textId="77777777" w:rsidR="00717FF3" w:rsidRPr="006065C1" w:rsidRDefault="00717FF3" w:rsidP="00717FF3">
            <w:pPr>
              <w:suppressAutoHyphens w:val="0"/>
              <w:jc w:val="center"/>
              <w:rPr>
                <w:lang w:eastAsia="ru-RU"/>
              </w:rPr>
            </w:pPr>
            <w:r w:rsidRPr="006065C1">
              <w:rPr>
                <w:rFonts w:hint="eastAsia"/>
                <w:lang w:eastAsia="ru-RU"/>
              </w:rPr>
              <w:t> </w:t>
            </w:r>
          </w:p>
        </w:tc>
        <w:tc>
          <w:tcPr>
            <w:tcW w:w="1369" w:type="dxa"/>
            <w:gridSpan w:val="2"/>
            <w:tcBorders>
              <w:top w:val="nil"/>
              <w:left w:val="nil"/>
              <w:bottom w:val="single" w:sz="4" w:space="0" w:color="auto"/>
              <w:right w:val="nil"/>
            </w:tcBorders>
            <w:shd w:val="clear" w:color="auto" w:fill="auto"/>
            <w:noWrap/>
            <w:vAlign w:val="bottom"/>
            <w:hideMark/>
          </w:tcPr>
          <w:p w14:paraId="628AEEEE" w14:textId="77777777" w:rsidR="00717FF3" w:rsidRPr="006065C1" w:rsidRDefault="00717FF3" w:rsidP="00717FF3">
            <w:pPr>
              <w:suppressAutoHyphens w:val="0"/>
              <w:jc w:val="center"/>
              <w:rPr>
                <w:lang w:eastAsia="ru-RU"/>
              </w:rPr>
            </w:pPr>
            <w:r w:rsidRPr="006065C1">
              <w:rPr>
                <w:rFonts w:hint="eastAsia"/>
                <w:lang w:eastAsia="ru-RU"/>
              </w:rPr>
              <w:t> </w:t>
            </w:r>
          </w:p>
        </w:tc>
        <w:tc>
          <w:tcPr>
            <w:tcW w:w="236" w:type="dxa"/>
            <w:gridSpan w:val="2"/>
            <w:tcBorders>
              <w:top w:val="nil"/>
              <w:left w:val="nil"/>
              <w:bottom w:val="nil"/>
              <w:right w:val="nil"/>
            </w:tcBorders>
            <w:shd w:val="clear" w:color="auto" w:fill="auto"/>
            <w:noWrap/>
            <w:vAlign w:val="bottom"/>
            <w:hideMark/>
          </w:tcPr>
          <w:p w14:paraId="06FD0C36" w14:textId="77777777" w:rsidR="00717FF3" w:rsidRPr="006065C1" w:rsidRDefault="00717FF3" w:rsidP="00717FF3">
            <w:pPr>
              <w:suppressAutoHyphens w:val="0"/>
              <w:jc w:val="center"/>
              <w:rPr>
                <w:lang w:eastAsia="ru-RU"/>
              </w:rPr>
            </w:pPr>
          </w:p>
        </w:tc>
      </w:tr>
      <w:tr w:rsidR="00717FF3" w:rsidRPr="006065C1" w14:paraId="0D13C938" w14:textId="77777777" w:rsidTr="00717FF3">
        <w:trPr>
          <w:gridAfter w:val="1"/>
          <w:wAfter w:w="73" w:type="dxa"/>
          <w:trHeight w:val="255"/>
        </w:trPr>
        <w:tc>
          <w:tcPr>
            <w:tcW w:w="1000" w:type="dxa"/>
            <w:tcBorders>
              <w:top w:val="nil"/>
              <w:left w:val="nil"/>
              <w:bottom w:val="nil"/>
              <w:right w:val="nil"/>
            </w:tcBorders>
            <w:shd w:val="clear" w:color="auto" w:fill="auto"/>
            <w:noWrap/>
            <w:vAlign w:val="bottom"/>
            <w:hideMark/>
          </w:tcPr>
          <w:p w14:paraId="4B6FC833" w14:textId="77777777" w:rsidR="00717FF3" w:rsidRPr="006065C1" w:rsidRDefault="00717FF3" w:rsidP="00717FF3">
            <w:pPr>
              <w:suppressAutoHyphens w:val="0"/>
              <w:jc w:val="center"/>
              <w:rPr>
                <w:lang w:eastAsia="ru-RU"/>
              </w:rPr>
            </w:pPr>
          </w:p>
        </w:tc>
        <w:tc>
          <w:tcPr>
            <w:tcW w:w="5196" w:type="dxa"/>
            <w:gridSpan w:val="4"/>
            <w:tcBorders>
              <w:top w:val="nil"/>
              <w:left w:val="nil"/>
              <w:bottom w:val="nil"/>
              <w:right w:val="nil"/>
            </w:tcBorders>
            <w:shd w:val="clear" w:color="auto" w:fill="auto"/>
            <w:noWrap/>
            <w:vAlign w:val="bottom"/>
            <w:hideMark/>
          </w:tcPr>
          <w:p w14:paraId="1A602791" w14:textId="77777777" w:rsidR="00717FF3" w:rsidRPr="006065C1" w:rsidRDefault="00717FF3" w:rsidP="00717FF3">
            <w:pPr>
              <w:suppressAutoHyphens w:val="0"/>
              <w:rPr>
                <w:lang w:eastAsia="ru-RU"/>
              </w:rPr>
            </w:pPr>
            <w:r w:rsidRPr="006065C1">
              <w:rPr>
                <w:rFonts w:hint="eastAsia"/>
                <w:lang w:eastAsia="ru-RU"/>
              </w:rPr>
              <w:t>Должность</w:t>
            </w:r>
            <w:r w:rsidRPr="006065C1">
              <w:rPr>
                <w:lang w:eastAsia="ru-RU"/>
              </w:rPr>
              <w:t xml:space="preserve"> </w:t>
            </w:r>
            <w:r w:rsidRPr="006065C1">
              <w:rPr>
                <w:rFonts w:hint="eastAsia"/>
                <w:lang w:eastAsia="ru-RU"/>
              </w:rPr>
              <w:t>уполномоченного</w:t>
            </w:r>
            <w:r w:rsidRPr="006065C1">
              <w:rPr>
                <w:lang w:eastAsia="ru-RU"/>
              </w:rPr>
              <w:t xml:space="preserve"> </w:t>
            </w:r>
            <w:r w:rsidRPr="006065C1">
              <w:rPr>
                <w:rFonts w:hint="eastAsia"/>
                <w:lang w:eastAsia="ru-RU"/>
              </w:rPr>
              <w:t>лица</w:t>
            </w:r>
            <w:r w:rsidRPr="006065C1">
              <w:rPr>
                <w:lang w:eastAsia="ru-RU"/>
              </w:rPr>
              <w:t xml:space="preserve"> </w:t>
            </w:r>
            <w:r w:rsidRPr="006065C1">
              <w:rPr>
                <w:rFonts w:hint="eastAsia"/>
                <w:lang w:eastAsia="ru-RU"/>
              </w:rPr>
              <w:t>Грузополучателя</w:t>
            </w:r>
          </w:p>
        </w:tc>
        <w:tc>
          <w:tcPr>
            <w:tcW w:w="1080" w:type="dxa"/>
            <w:gridSpan w:val="2"/>
            <w:tcBorders>
              <w:top w:val="nil"/>
              <w:left w:val="nil"/>
              <w:bottom w:val="nil"/>
              <w:right w:val="nil"/>
            </w:tcBorders>
            <w:shd w:val="clear" w:color="auto" w:fill="auto"/>
            <w:noWrap/>
            <w:vAlign w:val="bottom"/>
            <w:hideMark/>
          </w:tcPr>
          <w:p w14:paraId="75DAB3C0" w14:textId="77777777" w:rsidR="00717FF3" w:rsidRPr="006065C1" w:rsidRDefault="00717FF3" w:rsidP="00717FF3">
            <w:pPr>
              <w:suppressAutoHyphens w:val="0"/>
              <w:jc w:val="center"/>
              <w:rPr>
                <w:lang w:eastAsia="ru-RU"/>
              </w:rPr>
            </w:pPr>
            <w:r w:rsidRPr="006065C1">
              <w:rPr>
                <w:rFonts w:hint="eastAsia"/>
                <w:lang w:eastAsia="ru-RU"/>
              </w:rPr>
              <w:t>подпись</w:t>
            </w:r>
          </w:p>
        </w:tc>
        <w:tc>
          <w:tcPr>
            <w:tcW w:w="1369" w:type="dxa"/>
            <w:gridSpan w:val="2"/>
            <w:tcBorders>
              <w:top w:val="nil"/>
              <w:left w:val="nil"/>
              <w:bottom w:val="nil"/>
              <w:right w:val="nil"/>
            </w:tcBorders>
            <w:shd w:val="clear" w:color="auto" w:fill="auto"/>
            <w:noWrap/>
            <w:vAlign w:val="bottom"/>
            <w:hideMark/>
          </w:tcPr>
          <w:p w14:paraId="622EB0ED" w14:textId="77777777" w:rsidR="00717FF3" w:rsidRPr="006065C1" w:rsidRDefault="00717FF3" w:rsidP="00717FF3">
            <w:pPr>
              <w:suppressAutoHyphens w:val="0"/>
              <w:jc w:val="center"/>
              <w:rPr>
                <w:lang w:eastAsia="ru-RU"/>
              </w:rPr>
            </w:pPr>
            <w:r w:rsidRPr="006065C1">
              <w:rPr>
                <w:rFonts w:hint="eastAsia"/>
                <w:lang w:eastAsia="ru-RU"/>
              </w:rPr>
              <w:t>ФИО</w:t>
            </w:r>
            <w:r w:rsidRPr="006065C1">
              <w:rPr>
                <w:lang w:eastAsia="ru-RU"/>
              </w:rPr>
              <w:t xml:space="preserve"> </w:t>
            </w:r>
          </w:p>
        </w:tc>
        <w:tc>
          <w:tcPr>
            <w:tcW w:w="236" w:type="dxa"/>
            <w:gridSpan w:val="2"/>
            <w:tcBorders>
              <w:top w:val="nil"/>
              <w:left w:val="nil"/>
              <w:bottom w:val="nil"/>
              <w:right w:val="nil"/>
            </w:tcBorders>
            <w:shd w:val="clear" w:color="auto" w:fill="auto"/>
            <w:noWrap/>
            <w:vAlign w:val="bottom"/>
            <w:hideMark/>
          </w:tcPr>
          <w:p w14:paraId="34466EC2" w14:textId="77777777" w:rsidR="00717FF3" w:rsidRPr="006065C1" w:rsidRDefault="00717FF3" w:rsidP="00717FF3">
            <w:pPr>
              <w:suppressAutoHyphens w:val="0"/>
              <w:jc w:val="center"/>
              <w:rPr>
                <w:lang w:eastAsia="ru-RU"/>
              </w:rPr>
            </w:pPr>
          </w:p>
        </w:tc>
      </w:tr>
    </w:tbl>
    <w:p w14:paraId="4B1B1A6C" w14:textId="77777777" w:rsidR="00717FF3" w:rsidRPr="006065C1" w:rsidRDefault="00717FF3" w:rsidP="00717FF3">
      <w:pPr>
        <w:pStyle w:val="afffa"/>
        <w:tabs>
          <w:tab w:val="left" w:pos="0"/>
          <w:tab w:val="left" w:pos="1134"/>
        </w:tabs>
        <w:ind w:firstLine="142"/>
        <w:jc w:val="center"/>
        <w:rPr>
          <w:sz w:val="24"/>
          <w:szCs w:val="24"/>
        </w:rPr>
      </w:pPr>
    </w:p>
    <w:p w14:paraId="2BC4D537" w14:textId="77777777" w:rsidR="00717FF3" w:rsidRPr="006065C1" w:rsidRDefault="00717FF3" w:rsidP="00717FF3">
      <w:pPr>
        <w:pStyle w:val="afffa"/>
        <w:tabs>
          <w:tab w:val="left" w:pos="0"/>
          <w:tab w:val="left" w:pos="1134"/>
        </w:tabs>
        <w:ind w:firstLine="567"/>
        <w:rPr>
          <w:b/>
          <w:sz w:val="24"/>
          <w:szCs w:val="24"/>
        </w:rPr>
      </w:pPr>
    </w:p>
    <w:p w14:paraId="39346856" w14:textId="77777777" w:rsidR="00717FF3" w:rsidRPr="006065C1" w:rsidRDefault="00717FF3" w:rsidP="00717FF3">
      <w:pPr>
        <w:pStyle w:val="afffa"/>
        <w:tabs>
          <w:tab w:val="left" w:pos="0"/>
          <w:tab w:val="left" w:pos="1134"/>
        </w:tabs>
        <w:jc w:val="center"/>
        <w:rPr>
          <w:b/>
          <w:sz w:val="24"/>
          <w:szCs w:val="24"/>
        </w:rPr>
      </w:pPr>
      <w:r w:rsidRPr="006065C1">
        <w:rPr>
          <w:b/>
          <w:sz w:val="24"/>
          <w:szCs w:val="24"/>
        </w:rPr>
        <w:t xml:space="preserve">--------------------------------------------------------------------------------------------------------------------- </w:t>
      </w:r>
    </w:p>
    <w:p w14:paraId="2A937E6A" w14:textId="77777777" w:rsidR="00717FF3" w:rsidRPr="006065C1" w:rsidRDefault="00717FF3" w:rsidP="00717FF3">
      <w:pPr>
        <w:pStyle w:val="afffa"/>
        <w:tabs>
          <w:tab w:val="left" w:pos="0"/>
          <w:tab w:val="left" w:pos="1134"/>
        </w:tabs>
        <w:rPr>
          <w:b/>
          <w:i/>
          <w:sz w:val="24"/>
          <w:szCs w:val="24"/>
        </w:rPr>
      </w:pPr>
      <w:r w:rsidRPr="006065C1">
        <w:rPr>
          <w:b/>
          <w:i/>
          <w:sz w:val="24"/>
          <w:szCs w:val="24"/>
        </w:rPr>
        <w:t>Конец формы</w:t>
      </w:r>
    </w:p>
    <w:p w14:paraId="776573CF" w14:textId="77777777" w:rsidR="00717FF3" w:rsidRPr="006065C1" w:rsidRDefault="00717FF3" w:rsidP="00717FF3">
      <w:pPr>
        <w:pStyle w:val="afffa"/>
        <w:tabs>
          <w:tab w:val="left" w:pos="0"/>
          <w:tab w:val="left" w:pos="1134"/>
        </w:tabs>
        <w:ind w:firstLine="567"/>
        <w:jc w:val="center"/>
        <w:rPr>
          <w:b/>
          <w:sz w:val="24"/>
          <w:szCs w:val="24"/>
        </w:rPr>
      </w:pPr>
    </w:p>
    <w:p w14:paraId="0A18BB19" w14:textId="77777777" w:rsidR="00717FF3" w:rsidRPr="006065C1" w:rsidRDefault="00717FF3" w:rsidP="00717FF3">
      <w:pPr>
        <w:pStyle w:val="afffa"/>
        <w:tabs>
          <w:tab w:val="left" w:pos="0"/>
          <w:tab w:val="left" w:pos="1134"/>
        </w:tabs>
        <w:ind w:firstLine="567"/>
        <w:jc w:val="center"/>
        <w:rPr>
          <w:b/>
          <w:sz w:val="24"/>
          <w:szCs w:val="24"/>
        </w:rPr>
      </w:pPr>
    </w:p>
    <w:tbl>
      <w:tblPr>
        <w:tblW w:w="101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1"/>
        <w:gridCol w:w="4469"/>
      </w:tblGrid>
      <w:tr w:rsidR="00717FF3" w:rsidRPr="006065C1" w14:paraId="75184974" w14:textId="77777777" w:rsidTr="00717FF3">
        <w:trPr>
          <w:trHeight w:val="1787"/>
        </w:trPr>
        <w:tc>
          <w:tcPr>
            <w:tcW w:w="5671" w:type="dxa"/>
            <w:tcBorders>
              <w:top w:val="nil"/>
              <w:left w:val="nil"/>
              <w:bottom w:val="nil"/>
              <w:right w:val="nil"/>
            </w:tcBorders>
          </w:tcPr>
          <w:p w14:paraId="71CE5AF6" w14:textId="77777777" w:rsidR="00717FF3" w:rsidRPr="006065C1" w:rsidRDefault="00717FF3" w:rsidP="00717FF3">
            <w:r w:rsidRPr="006065C1">
              <w:t>Покупатель:</w:t>
            </w:r>
          </w:p>
          <w:p w14:paraId="14848801" w14:textId="77777777" w:rsidR="00717FF3" w:rsidRPr="006065C1" w:rsidRDefault="00717FF3" w:rsidP="00717FF3">
            <w:pPr>
              <w:spacing w:line="228" w:lineRule="auto"/>
              <w:ind w:right="176"/>
              <w:jc w:val="both"/>
            </w:pPr>
          </w:p>
          <w:p w14:paraId="3B6252EC" w14:textId="77777777" w:rsidR="00717FF3" w:rsidRPr="006065C1" w:rsidRDefault="00717FF3" w:rsidP="00717FF3">
            <w:r w:rsidRPr="006065C1">
              <w:t xml:space="preserve">_______________________ </w:t>
            </w:r>
          </w:p>
          <w:p w14:paraId="4614094A" w14:textId="77777777" w:rsidR="00717FF3" w:rsidRPr="006065C1" w:rsidRDefault="00717FF3" w:rsidP="00717FF3">
            <w:pPr>
              <w:rPr>
                <w:vertAlign w:val="superscript"/>
              </w:rPr>
            </w:pPr>
            <w:r w:rsidRPr="006065C1">
              <w:rPr>
                <w:vertAlign w:val="superscript"/>
              </w:rPr>
              <w:t>МП</w:t>
            </w:r>
          </w:p>
        </w:tc>
        <w:tc>
          <w:tcPr>
            <w:tcW w:w="4469" w:type="dxa"/>
            <w:tcBorders>
              <w:top w:val="nil"/>
              <w:left w:val="nil"/>
              <w:bottom w:val="nil"/>
              <w:right w:val="nil"/>
            </w:tcBorders>
          </w:tcPr>
          <w:p w14:paraId="09B548C2" w14:textId="77777777" w:rsidR="00717FF3" w:rsidRPr="006065C1" w:rsidRDefault="00717FF3" w:rsidP="00717FF3">
            <w:r w:rsidRPr="006065C1">
              <w:t>Поставщик:</w:t>
            </w:r>
          </w:p>
          <w:p w14:paraId="0AB4EB09" w14:textId="77777777" w:rsidR="00717FF3" w:rsidRPr="006065C1" w:rsidRDefault="00717FF3" w:rsidP="00717FF3"/>
          <w:p w14:paraId="59A9605B" w14:textId="77777777" w:rsidR="00717FF3" w:rsidRPr="006065C1" w:rsidRDefault="00717FF3" w:rsidP="00717FF3">
            <w:r w:rsidRPr="006065C1">
              <w:t xml:space="preserve">____________________ </w:t>
            </w:r>
          </w:p>
          <w:p w14:paraId="51E263B7" w14:textId="77777777" w:rsidR="00717FF3" w:rsidRPr="006065C1" w:rsidRDefault="00717FF3" w:rsidP="00717FF3">
            <w:r w:rsidRPr="006065C1">
              <w:rPr>
                <w:vertAlign w:val="superscript"/>
              </w:rPr>
              <w:t xml:space="preserve">МП  </w:t>
            </w:r>
          </w:p>
        </w:tc>
      </w:tr>
    </w:tbl>
    <w:p w14:paraId="3FC6EF83" w14:textId="77777777" w:rsidR="00717FF3" w:rsidRPr="006065C1" w:rsidRDefault="00717FF3" w:rsidP="00717FF3">
      <w:pPr>
        <w:pStyle w:val="afffa"/>
        <w:tabs>
          <w:tab w:val="left" w:pos="0"/>
          <w:tab w:val="left" w:pos="1134"/>
        </w:tabs>
        <w:ind w:firstLine="567"/>
        <w:jc w:val="center"/>
        <w:rPr>
          <w:b/>
          <w:sz w:val="24"/>
          <w:szCs w:val="24"/>
        </w:rPr>
      </w:pPr>
    </w:p>
    <w:p w14:paraId="4DDF3E8B" w14:textId="77777777" w:rsidR="00717FF3" w:rsidRPr="006065C1" w:rsidRDefault="00717FF3" w:rsidP="00717FF3">
      <w:pPr>
        <w:pStyle w:val="afffa"/>
        <w:tabs>
          <w:tab w:val="left" w:pos="0"/>
          <w:tab w:val="left" w:pos="1134"/>
        </w:tabs>
        <w:ind w:firstLine="567"/>
        <w:jc w:val="center"/>
        <w:rPr>
          <w:b/>
          <w:sz w:val="24"/>
          <w:szCs w:val="24"/>
        </w:rPr>
      </w:pPr>
    </w:p>
    <w:p w14:paraId="086F3F0E" w14:textId="77777777" w:rsidR="00717FF3" w:rsidRPr="006065C1" w:rsidRDefault="00717FF3" w:rsidP="00717FF3">
      <w:pPr>
        <w:jc w:val="right"/>
        <w:outlineLvl w:val="2"/>
      </w:pPr>
      <w:r w:rsidRPr="006065C1">
        <w:br w:type="column"/>
      </w:r>
      <w:r w:rsidRPr="006065C1">
        <w:lastRenderedPageBreak/>
        <w:t>Приложение № 6</w:t>
      </w:r>
    </w:p>
    <w:p w14:paraId="2ED2A66C" w14:textId="77777777" w:rsidR="00717FF3" w:rsidRPr="006065C1" w:rsidRDefault="00717FF3" w:rsidP="00717FF3">
      <w:pPr>
        <w:jc w:val="right"/>
        <w:outlineLvl w:val="2"/>
      </w:pPr>
      <w:r w:rsidRPr="006065C1">
        <w:t>к Договору поставки № ТКд/20/___/______</w:t>
      </w:r>
    </w:p>
    <w:p w14:paraId="624748C3" w14:textId="77777777" w:rsidR="00717FF3" w:rsidRPr="006065C1" w:rsidRDefault="00717FF3" w:rsidP="00717FF3">
      <w:pPr>
        <w:jc w:val="right"/>
      </w:pPr>
      <w:r w:rsidRPr="006065C1">
        <w:t>от «___» ___________ 202__г.</w:t>
      </w:r>
    </w:p>
    <w:p w14:paraId="63BF3E46" w14:textId="77777777" w:rsidR="00717FF3" w:rsidRPr="006065C1" w:rsidRDefault="00717FF3" w:rsidP="00717FF3">
      <w:pPr>
        <w:pBdr>
          <w:top w:val="nil"/>
          <w:left w:val="nil"/>
          <w:bottom w:val="nil"/>
          <w:right w:val="nil"/>
          <w:between w:val="nil"/>
        </w:pBdr>
        <w:jc w:val="center"/>
      </w:pPr>
    </w:p>
    <w:p w14:paraId="3AC4F0AD" w14:textId="77777777" w:rsidR="00717FF3" w:rsidRPr="006065C1" w:rsidRDefault="00717FF3" w:rsidP="00717FF3">
      <w:pPr>
        <w:pBdr>
          <w:top w:val="nil"/>
          <w:left w:val="nil"/>
          <w:bottom w:val="nil"/>
          <w:right w:val="nil"/>
          <w:between w:val="nil"/>
        </w:pBdr>
        <w:jc w:val="center"/>
        <w:outlineLvl w:val="3"/>
        <w:rPr>
          <w:b/>
        </w:rPr>
      </w:pPr>
      <w:r w:rsidRPr="006065C1">
        <w:rPr>
          <w:b/>
        </w:rPr>
        <w:t>Порядок электронного документооборота</w:t>
      </w:r>
    </w:p>
    <w:p w14:paraId="3051F03E" w14:textId="77777777" w:rsidR="00717FF3" w:rsidRPr="006065C1" w:rsidRDefault="00717FF3" w:rsidP="00717FF3">
      <w:pPr>
        <w:pBdr>
          <w:top w:val="nil"/>
          <w:left w:val="nil"/>
          <w:bottom w:val="nil"/>
          <w:right w:val="nil"/>
          <w:between w:val="nil"/>
        </w:pBdr>
        <w:jc w:val="center"/>
        <w:rPr>
          <w:b/>
        </w:rPr>
      </w:pPr>
    </w:p>
    <w:p w14:paraId="527A5ABB" w14:textId="77777777" w:rsidR="00717FF3" w:rsidRPr="006065C1" w:rsidRDefault="00717FF3" w:rsidP="00717FF3">
      <w:pPr>
        <w:pStyle w:val="affa"/>
        <w:ind w:left="0" w:firstLine="709"/>
        <w:jc w:val="both"/>
      </w:pPr>
      <w:r w:rsidRPr="006065C1">
        <w:t xml:space="preserve">1. Настоящее 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w:t>
      </w:r>
      <w:r w:rsidRPr="006065C1">
        <w:rPr>
          <w:szCs w:val="28"/>
        </w:rPr>
        <w:t>квалифицированной электронной подписи</w:t>
      </w:r>
      <w:r w:rsidRPr="006065C1">
        <w:t>.</w:t>
      </w:r>
    </w:p>
    <w:p w14:paraId="3AF79A77" w14:textId="77777777" w:rsidR="00717FF3" w:rsidRPr="00500590" w:rsidRDefault="00717FF3" w:rsidP="00717FF3">
      <w:pPr>
        <w:pStyle w:val="affa"/>
        <w:pBdr>
          <w:top w:val="nil"/>
          <w:left w:val="nil"/>
          <w:bottom w:val="nil"/>
          <w:right w:val="nil"/>
          <w:between w:val="nil"/>
        </w:pBdr>
        <w:ind w:left="0" w:firstLine="709"/>
        <w:jc w:val="both"/>
      </w:pPr>
      <w:r w:rsidRPr="00500590">
        <w:t xml:space="preserve">2. В электронной форме составляются и подписываются </w:t>
      </w:r>
      <w:r w:rsidRPr="006065C1">
        <w:rPr>
          <w:szCs w:val="28"/>
        </w:rPr>
        <w:t>квалифицированной электронной подписью</w:t>
      </w:r>
      <w:r w:rsidRPr="00500590">
        <w:t xml:space="preserve"> документы, перечень и формат которых указаны в приложении № 6а к Договору  (далее – </w:t>
      </w:r>
      <w:r w:rsidRPr="006065C1">
        <w:t>«</w:t>
      </w:r>
      <w:r w:rsidRPr="00500590">
        <w:t>первичные документы</w:t>
      </w:r>
      <w:r w:rsidRPr="006065C1">
        <w:t>»</w:t>
      </w:r>
      <w:r w:rsidRPr="00500590">
        <w:t>).</w:t>
      </w:r>
    </w:p>
    <w:p w14:paraId="47ED9B99" w14:textId="77777777" w:rsidR="00717FF3" w:rsidRPr="006065C1" w:rsidRDefault="00717FF3" w:rsidP="00717FF3">
      <w:pPr>
        <w:autoSpaceDE w:val="0"/>
        <w:autoSpaceDN w:val="0"/>
        <w:ind w:firstLine="709"/>
        <w:jc w:val="both"/>
      </w:pPr>
      <w:r w:rsidRPr="006065C1">
        <w:t>3. 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списку операторов на сайте Федеральной налоговой службы (</w:t>
      </w:r>
      <w:hyperlink r:id="rId192" w:history="1">
        <w:r w:rsidRPr="0054596A">
          <w:rPr>
            <w:rStyle w:val="a7"/>
            <w:color w:val="auto"/>
          </w:rPr>
          <w:t>https://www.nalog.ru/rn77/taxation/submission_statements/operations/</w:t>
        </w:r>
      </w:hyperlink>
      <w:r w:rsidRPr="006065C1">
        <w:t>).</w:t>
      </w:r>
    </w:p>
    <w:p w14:paraId="01772AA8" w14:textId="77777777" w:rsidR="00717FF3" w:rsidRPr="006065C1" w:rsidRDefault="00717FF3" w:rsidP="00717FF3">
      <w:pPr>
        <w:pStyle w:val="affa"/>
        <w:ind w:left="0" w:firstLine="709"/>
        <w:jc w:val="both"/>
      </w:pPr>
      <w:r w:rsidRPr="006E3A1E">
        <w:t xml:space="preserve">4. Направление, получение, подписание и обмен первичными документами  происходит в электронном виде с использованием </w:t>
      </w:r>
      <w:r w:rsidRPr="006E3A1E">
        <w:rPr>
          <w:szCs w:val="28"/>
        </w:rPr>
        <w:t>квалифицированной электронной подписи</w:t>
      </w:r>
      <w:r w:rsidRPr="002905CB">
        <w:t xml:space="preserve"> посредством ЭДО. Стороны признают, что первичные документы, оформленные в соответствии с требованиями законодательства РФ (в том числе бухгалтерского и налогового учета) и подписанные </w:t>
      </w:r>
      <w:r w:rsidRPr="005D3C64">
        <w:rPr>
          <w:szCs w:val="28"/>
        </w:rPr>
        <w:t>квалифицированной электронной подписью</w:t>
      </w:r>
      <w:r w:rsidRPr="006065C1">
        <w:t xml:space="preserve"> приравниваются к первичным документам бухгалтерского учета, подписанными уполномоченными лицами Сторон на бумажном носителе.</w:t>
      </w:r>
    </w:p>
    <w:p w14:paraId="53AC1BFD" w14:textId="7F0055F0" w:rsidR="00717FF3" w:rsidRPr="006065C1" w:rsidRDefault="00717FF3" w:rsidP="00717FF3">
      <w:pPr>
        <w:pStyle w:val="affa"/>
        <w:ind w:left="0" w:firstLine="709"/>
        <w:jc w:val="both"/>
      </w:pPr>
      <w:r w:rsidRPr="006065C1">
        <w:rPr>
          <w:szCs w:val="28"/>
        </w:rPr>
        <w:t>5. Квалифицированная электронная подпись</w:t>
      </w:r>
      <w:r w:rsidRPr="006065C1">
        <w:t xml:space="preserve"> документа признается равнозначной собственноручной подписи уполномоченных лиц – владельцев сертификата </w:t>
      </w:r>
      <w:r w:rsidRPr="006065C1">
        <w:rPr>
          <w:szCs w:val="28"/>
        </w:rPr>
        <w:t>квалифицированной электронной подписи</w:t>
      </w:r>
      <w:r w:rsidRPr="006065C1">
        <w:t xml:space="preserve">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14:paraId="0CBA9228" w14:textId="77777777" w:rsidR="00717FF3" w:rsidRPr="006065C1" w:rsidRDefault="00717FF3" w:rsidP="00717FF3">
      <w:pPr>
        <w:pStyle w:val="affa"/>
        <w:ind w:left="0" w:firstLine="709"/>
        <w:jc w:val="both"/>
      </w:pPr>
      <w:r w:rsidRPr="006065C1">
        <w:t xml:space="preserve">6. 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 </w:t>
      </w:r>
    </w:p>
    <w:p w14:paraId="6C85ADEB" w14:textId="77777777" w:rsidR="00717FF3" w:rsidRPr="006065C1" w:rsidRDefault="00717FF3" w:rsidP="00717FF3">
      <w:pPr>
        <w:pStyle w:val="affa"/>
        <w:ind w:left="0" w:firstLine="709"/>
        <w:jc w:val="both"/>
      </w:pPr>
      <w:r w:rsidRPr="006065C1">
        <w:t xml:space="preserve">7. Каждая из Сторон несет ответственность за обеспечение конфиденциальности ключей </w:t>
      </w:r>
      <w:r w:rsidRPr="006065C1">
        <w:rPr>
          <w:szCs w:val="28"/>
        </w:rPr>
        <w:t>квалифицированной электронной подписи</w:t>
      </w:r>
      <w:r w:rsidRPr="006065C1">
        <w:t xml:space="preserve">, недопущения использования принадлежащих ей ключей без ее согласия. Если в сертификате </w:t>
      </w:r>
      <w:r w:rsidRPr="006065C1">
        <w:rPr>
          <w:szCs w:val="28"/>
        </w:rPr>
        <w:t>квалифицированной электронной подписи</w:t>
      </w:r>
      <w:r w:rsidRPr="006065C1">
        <w:t xml:space="preserve"> не указан орган или физическое лицо, действующее от имени Стороны при подписании первичных документов, то в каждом случае получения подписанных </w:t>
      </w:r>
      <w:r w:rsidRPr="006065C1">
        <w:rPr>
          <w:szCs w:val="28"/>
        </w:rPr>
        <w:t>квалифицированной электронной подписью</w:t>
      </w:r>
      <w:r w:rsidRPr="006065C1">
        <w:t xml:space="preserve"> первичных документов Стороны добросовестно исходят из того, что первичные документы подписаны </w:t>
      </w:r>
      <w:r w:rsidRPr="006065C1">
        <w:rPr>
          <w:szCs w:val="28"/>
        </w:rPr>
        <w:t>квалифицированной электронной подписью</w:t>
      </w:r>
      <w:r w:rsidRPr="006065C1">
        <w:t xml:space="preserve"> от имени надлежащего лица, действующего в пределах имеющихся у него полномочий.</w:t>
      </w:r>
    </w:p>
    <w:p w14:paraId="5F6E02B6" w14:textId="77777777" w:rsidR="00717FF3" w:rsidRPr="006065C1" w:rsidRDefault="00717FF3" w:rsidP="00717FF3">
      <w:pPr>
        <w:pStyle w:val="affa"/>
        <w:ind w:left="0" w:firstLine="709"/>
        <w:jc w:val="both"/>
      </w:pPr>
      <w:r w:rsidRPr="006065C1">
        <w:lastRenderedPageBreak/>
        <w:t>8. 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14:paraId="1A6AE127" w14:textId="77777777" w:rsidR="00717FF3" w:rsidRPr="006065C1" w:rsidRDefault="00717FF3" w:rsidP="00717FF3">
      <w:pPr>
        <w:pStyle w:val="affa"/>
        <w:ind w:left="0" w:firstLine="709"/>
        <w:jc w:val="both"/>
      </w:pPr>
      <w:r w:rsidRPr="006065C1">
        <w:t xml:space="preserve">9. Стороны обязаны информировать друг друга о невозможности обмена первичными документами в электронном виде, подписанными </w:t>
      </w:r>
      <w:r w:rsidRPr="006065C1">
        <w:rPr>
          <w:szCs w:val="28"/>
        </w:rPr>
        <w:t>квалифицированной электронной подписью</w:t>
      </w:r>
      <w:r w:rsidRPr="006065C1">
        <w:t>,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14:paraId="114C5143" w14:textId="77777777" w:rsidR="00717FF3" w:rsidRPr="006065C1" w:rsidRDefault="00717FF3" w:rsidP="00717FF3">
      <w:pPr>
        <w:pStyle w:val="1ff4"/>
        <w:ind w:firstLine="709"/>
        <w:jc w:val="both"/>
        <w:rPr>
          <w:sz w:val="24"/>
          <w:szCs w:val="24"/>
        </w:rPr>
      </w:pPr>
      <w:r w:rsidRPr="006065C1">
        <w:rPr>
          <w:sz w:val="24"/>
          <w:szCs w:val="24"/>
        </w:rPr>
        <w:t xml:space="preserve">10. В отношениях, не урегулированных настоящим Приложением, Стороны руководствуются законодательством Российской Федерации. </w:t>
      </w:r>
    </w:p>
    <w:p w14:paraId="37D644BE" w14:textId="77777777" w:rsidR="00717FF3" w:rsidRPr="006065C1" w:rsidRDefault="00717FF3" w:rsidP="00717FF3">
      <w:pPr>
        <w:pStyle w:val="affa"/>
        <w:ind w:left="0" w:firstLine="709"/>
        <w:jc w:val="both"/>
      </w:pPr>
    </w:p>
    <w:p w14:paraId="3217F8DA" w14:textId="77777777" w:rsidR="00717FF3" w:rsidRPr="006065C1" w:rsidRDefault="00717FF3" w:rsidP="00717FF3">
      <w:pPr>
        <w:pStyle w:val="affa"/>
        <w:ind w:left="426"/>
      </w:pPr>
    </w:p>
    <w:p w14:paraId="5CB29624" w14:textId="77777777" w:rsidR="00717FF3" w:rsidRPr="006065C1" w:rsidRDefault="00717FF3" w:rsidP="00717FF3"/>
    <w:tbl>
      <w:tblPr>
        <w:tblW w:w="94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1"/>
        <w:gridCol w:w="4185"/>
      </w:tblGrid>
      <w:tr w:rsidR="00717FF3" w:rsidRPr="006065C1" w14:paraId="22B7DE56" w14:textId="77777777" w:rsidTr="00717FF3">
        <w:trPr>
          <w:trHeight w:val="1980"/>
        </w:trPr>
        <w:tc>
          <w:tcPr>
            <w:tcW w:w="5311" w:type="dxa"/>
            <w:tcBorders>
              <w:top w:val="nil"/>
              <w:left w:val="nil"/>
              <w:bottom w:val="nil"/>
              <w:right w:val="nil"/>
            </w:tcBorders>
          </w:tcPr>
          <w:p w14:paraId="4A36BFD7" w14:textId="77777777" w:rsidR="00717FF3" w:rsidRPr="006065C1" w:rsidRDefault="00717FF3" w:rsidP="00717FF3">
            <w:r w:rsidRPr="006065C1">
              <w:t>Покупатель:</w:t>
            </w:r>
          </w:p>
          <w:p w14:paraId="316A7000" w14:textId="77777777" w:rsidR="00717FF3" w:rsidRPr="006065C1" w:rsidRDefault="00717FF3" w:rsidP="00717FF3">
            <w:pPr>
              <w:spacing w:line="228" w:lineRule="auto"/>
              <w:ind w:right="176"/>
              <w:jc w:val="both"/>
            </w:pPr>
          </w:p>
          <w:p w14:paraId="5B57821F" w14:textId="77777777" w:rsidR="00717FF3" w:rsidRPr="006065C1" w:rsidRDefault="00717FF3" w:rsidP="00717FF3">
            <w:r w:rsidRPr="006065C1">
              <w:t xml:space="preserve">_______________________ </w:t>
            </w:r>
          </w:p>
          <w:p w14:paraId="4727BC19" w14:textId="77777777" w:rsidR="00717FF3" w:rsidRPr="006065C1" w:rsidRDefault="00717FF3" w:rsidP="00717FF3">
            <w:pPr>
              <w:rPr>
                <w:vertAlign w:val="superscript"/>
              </w:rPr>
            </w:pPr>
            <w:r w:rsidRPr="006065C1">
              <w:rPr>
                <w:vertAlign w:val="superscript"/>
              </w:rPr>
              <w:t>МП</w:t>
            </w:r>
          </w:p>
        </w:tc>
        <w:tc>
          <w:tcPr>
            <w:tcW w:w="4185" w:type="dxa"/>
            <w:tcBorders>
              <w:top w:val="nil"/>
              <w:left w:val="nil"/>
              <w:bottom w:val="nil"/>
              <w:right w:val="nil"/>
            </w:tcBorders>
          </w:tcPr>
          <w:p w14:paraId="5A67E6F1" w14:textId="77777777" w:rsidR="00717FF3" w:rsidRPr="006065C1" w:rsidRDefault="00717FF3" w:rsidP="00717FF3">
            <w:r w:rsidRPr="006065C1">
              <w:t>Поставщик:</w:t>
            </w:r>
          </w:p>
          <w:p w14:paraId="5F139FEA" w14:textId="77777777" w:rsidR="00717FF3" w:rsidRPr="006065C1" w:rsidRDefault="00717FF3" w:rsidP="00717FF3"/>
          <w:p w14:paraId="0EEAB139" w14:textId="77777777" w:rsidR="00717FF3" w:rsidRPr="006065C1" w:rsidRDefault="00717FF3" w:rsidP="00717FF3">
            <w:r w:rsidRPr="006065C1">
              <w:t>____________________.</w:t>
            </w:r>
          </w:p>
          <w:p w14:paraId="5C9D89AF" w14:textId="77777777" w:rsidR="00717FF3" w:rsidRPr="006065C1" w:rsidRDefault="00717FF3" w:rsidP="00717FF3">
            <w:r w:rsidRPr="006065C1">
              <w:rPr>
                <w:vertAlign w:val="superscript"/>
              </w:rPr>
              <w:t xml:space="preserve">МП  </w:t>
            </w:r>
          </w:p>
        </w:tc>
      </w:tr>
    </w:tbl>
    <w:p w14:paraId="02D941F8" w14:textId="77777777" w:rsidR="00717FF3" w:rsidRPr="006065C1" w:rsidRDefault="00717FF3" w:rsidP="00717FF3">
      <w:pPr>
        <w:tabs>
          <w:tab w:val="left" w:pos="1586"/>
        </w:tabs>
        <w:rPr>
          <w:lang w:eastAsia="ru-RU"/>
        </w:rPr>
      </w:pPr>
    </w:p>
    <w:p w14:paraId="63C46776" w14:textId="77777777" w:rsidR="00717FF3" w:rsidRPr="006065C1" w:rsidRDefault="00717FF3" w:rsidP="00717FF3">
      <w:pPr>
        <w:tabs>
          <w:tab w:val="left" w:pos="1586"/>
        </w:tabs>
        <w:rPr>
          <w:lang w:eastAsia="ru-RU"/>
        </w:rPr>
      </w:pPr>
    </w:p>
    <w:p w14:paraId="00C205B2" w14:textId="77777777" w:rsidR="00717FF3" w:rsidRPr="006065C1" w:rsidRDefault="00717FF3" w:rsidP="00717FF3">
      <w:pPr>
        <w:tabs>
          <w:tab w:val="left" w:pos="1586"/>
        </w:tabs>
        <w:rPr>
          <w:lang w:eastAsia="ru-RU"/>
        </w:rPr>
      </w:pPr>
    </w:p>
    <w:p w14:paraId="2E613064" w14:textId="77777777" w:rsidR="00717FF3" w:rsidRPr="006065C1" w:rsidRDefault="00717FF3" w:rsidP="00717FF3">
      <w:pPr>
        <w:tabs>
          <w:tab w:val="left" w:pos="1586"/>
        </w:tabs>
        <w:rPr>
          <w:lang w:eastAsia="ru-RU"/>
        </w:rPr>
      </w:pPr>
    </w:p>
    <w:p w14:paraId="618A450B" w14:textId="77777777" w:rsidR="00717FF3" w:rsidRPr="006065C1" w:rsidRDefault="00717FF3" w:rsidP="00717FF3">
      <w:pPr>
        <w:tabs>
          <w:tab w:val="left" w:pos="1586"/>
        </w:tabs>
        <w:rPr>
          <w:lang w:eastAsia="ru-RU"/>
        </w:rPr>
      </w:pPr>
    </w:p>
    <w:p w14:paraId="10879EBD" w14:textId="77777777" w:rsidR="00717FF3" w:rsidRPr="006065C1" w:rsidRDefault="00717FF3" w:rsidP="00717FF3">
      <w:pPr>
        <w:tabs>
          <w:tab w:val="left" w:pos="1586"/>
        </w:tabs>
        <w:rPr>
          <w:lang w:eastAsia="ru-RU"/>
        </w:rPr>
      </w:pPr>
    </w:p>
    <w:p w14:paraId="3DE16B76" w14:textId="77777777" w:rsidR="00717FF3" w:rsidRPr="006065C1" w:rsidRDefault="00717FF3" w:rsidP="00717FF3">
      <w:pPr>
        <w:tabs>
          <w:tab w:val="left" w:pos="1586"/>
        </w:tabs>
        <w:rPr>
          <w:lang w:eastAsia="ru-RU"/>
        </w:rPr>
      </w:pPr>
    </w:p>
    <w:p w14:paraId="0BE46D8E" w14:textId="77777777" w:rsidR="00717FF3" w:rsidRPr="006065C1" w:rsidRDefault="00717FF3" w:rsidP="00717FF3">
      <w:pPr>
        <w:tabs>
          <w:tab w:val="left" w:pos="1586"/>
        </w:tabs>
        <w:rPr>
          <w:lang w:eastAsia="ru-RU"/>
        </w:rPr>
      </w:pPr>
    </w:p>
    <w:p w14:paraId="554B9256" w14:textId="77777777" w:rsidR="00717FF3" w:rsidRPr="006065C1" w:rsidRDefault="00717FF3" w:rsidP="00717FF3">
      <w:pPr>
        <w:tabs>
          <w:tab w:val="left" w:pos="1586"/>
        </w:tabs>
        <w:rPr>
          <w:lang w:eastAsia="ru-RU"/>
        </w:rPr>
      </w:pPr>
    </w:p>
    <w:p w14:paraId="4F39DE75" w14:textId="77777777" w:rsidR="00717FF3" w:rsidRPr="006065C1" w:rsidRDefault="00717FF3" w:rsidP="00717FF3">
      <w:pPr>
        <w:tabs>
          <w:tab w:val="left" w:pos="1586"/>
        </w:tabs>
        <w:rPr>
          <w:lang w:eastAsia="ru-RU"/>
        </w:rPr>
      </w:pPr>
    </w:p>
    <w:p w14:paraId="7A1819F3" w14:textId="77777777" w:rsidR="00717FF3" w:rsidRPr="006065C1" w:rsidRDefault="00717FF3" w:rsidP="00717FF3">
      <w:pPr>
        <w:tabs>
          <w:tab w:val="left" w:pos="1586"/>
        </w:tabs>
        <w:rPr>
          <w:lang w:eastAsia="ru-RU"/>
        </w:rPr>
      </w:pPr>
    </w:p>
    <w:p w14:paraId="09A86B41" w14:textId="77777777" w:rsidR="00717FF3" w:rsidRPr="006065C1" w:rsidRDefault="00717FF3" w:rsidP="00717FF3">
      <w:pPr>
        <w:tabs>
          <w:tab w:val="left" w:pos="1586"/>
        </w:tabs>
        <w:rPr>
          <w:lang w:eastAsia="ru-RU"/>
        </w:rPr>
      </w:pPr>
    </w:p>
    <w:p w14:paraId="1D27465A" w14:textId="77777777" w:rsidR="00717FF3" w:rsidRPr="006065C1" w:rsidRDefault="00717FF3" w:rsidP="00717FF3">
      <w:pPr>
        <w:tabs>
          <w:tab w:val="left" w:pos="1586"/>
        </w:tabs>
        <w:rPr>
          <w:lang w:eastAsia="ru-RU"/>
        </w:rPr>
      </w:pPr>
    </w:p>
    <w:p w14:paraId="06C2A4D8" w14:textId="77777777" w:rsidR="00717FF3" w:rsidRPr="006065C1" w:rsidRDefault="00717FF3" w:rsidP="00717FF3">
      <w:pPr>
        <w:tabs>
          <w:tab w:val="left" w:pos="1586"/>
        </w:tabs>
        <w:rPr>
          <w:lang w:eastAsia="ru-RU"/>
        </w:rPr>
      </w:pPr>
    </w:p>
    <w:p w14:paraId="743AA425" w14:textId="77777777" w:rsidR="00717FF3" w:rsidRPr="006065C1" w:rsidRDefault="00717FF3" w:rsidP="00717FF3">
      <w:pPr>
        <w:tabs>
          <w:tab w:val="left" w:pos="1586"/>
        </w:tabs>
        <w:rPr>
          <w:lang w:eastAsia="ru-RU"/>
        </w:rPr>
      </w:pPr>
    </w:p>
    <w:p w14:paraId="08B809B2" w14:textId="77777777" w:rsidR="00717FF3" w:rsidRPr="006065C1" w:rsidRDefault="00717FF3" w:rsidP="00717FF3">
      <w:pPr>
        <w:tabs>
          <w:tab w:val="left" w:pos="1586"/>
        </w:tabs>
        <w:rPr>
          <w:lang w:eastAsia="ru-RU"/>
        </w:rPr>
      </w:pPr>
    </w:p>
    <w:p w14:paraId="175894A9" w14:textId="77777777" w:rsidR="00717FF3" w:rsidRPr="006065C1" w:rsidRDefault="00717FF3" w:rsidP="00717FF3">
      <w:pPr>
        <w:tabs>
          <w:tab w:val="left" w:pos="1586"/>
        </w:tabs>
        <w:rPr>
          <w:lang w:eastAsia="ru-RU"/>
        </w:rPr>
      </w:pPr>
    </w:p>
    <w:p w14:paraId="3C4BC434" w14:textId="77777777" w:rsidR="00717FF3" w:rsidRPr="006065C1" w:rsidRDefault="00717FF3" w:rsidP="00717FF3">
      <w:pPr>
        <w:tabs>
          <w:tab w:val="left" w:pos="1586"/>
        </w:tabs>
        <w:rPr>
          <w:lang w:eastAsia="ru-RU"/>
        </w:rPr>
      </w:pPr>
    </w:p>
    <w:p w14:paraId="41B2CA32" w14:textId="77777777" w:rsidR="00717FF3" w:rsidRPr="006065C1" w:rsidRDefault="00717FF3" w:rsidP="00717FF3">
      <w:pPr>
        <w:tabs>
          <w:tab w:val="left" w:pos="1586"/>
        </w:tabs>
        <w:rPr>
          <w:lang w:eastAsia="ru-RU"/>
        </w:rPr>
      </w:pPr>
    </w:p>
    <w:p w14:paraId="0303A8B3" w14:textId="77777777" w:rsidR="00717FF3" w:rsidRPr="006065C1" w:rsidRDefault="00717FF3" w:rsidP="00717FF3">
      <w:pPr>
        <w:tabs>
          <w:tab w:val="left" w:pos="1586"/>
        </w:tabs>
        <w:rPr>
          <w:lang w:eastAsia="ru-RU"/>
        </w:rPr>
      </w:pPr>
    </w:p>
    <w:p w14:paraId="3E6B87E9" w14:textId="77777777" w:rsidR="00717FF3" w:rsidRPr="006065C1" w:rsidRDefault="00717FF3" w:rsidP="00717FF3">
      <w:pPr>
        <w:tabs>
          <w:tab w:val="left" w:pos="1586"/>
        </w:tabs>
        <w:rPr>
          <w:lang w:eastAsia="ru-RU"/>
        </w:rPr>
      </w:pPr>
    </w:p>
    <w:p w14:paraId="3E49C7EB" w14:textId="77777777" w:rsidR="00717FF3" w:rsidRPr="006065C1" w:rsidRDefault="00717FF3" w:rsidP="00717FF3">
      <w:pPr>
        <w:tabs>
          <w:tab w:val="left" w:pos="1586"/>
        </w:tabs>
        <w:rPr>
          <w:lang w:eastAsia="ru-RU"/>
        </w:rPr>
      </w:pPr>
    </w:p>
    <w:p w14:paraId="2F875DC9" w14:textId="77777777" w:rsidR="00717FF3" w:rsidRPr="006065C1" w:rsidRDefault="00717FF3" w:rsidP="00717FF3">
      <w:pPr>
        <w:tabs>
          <w:tab w:val="left" w:pos="1586"/>
        </w:tabs>
        <w:rPr>
          <w:lang w:eastAsia="ru-RU"/>
        </w:rPr>
      </w:pPr>
    </w:p>
    <w:p w14:paraId="7725B292" w14:textId="77777777" w:rsidR="00717FF3" w:rsidRPr="006065C1" w:rsidRDefault="00717FF3" w:rsidP="00717FF3">
      <w:pPr>
        <w:tabs>
          <w:tab w:val="left" w:pos="1586"/>
        </w:tabs>
        <w:rPr>
          <w:lang w:eastAsia="ru-RU"/>
        </w:rPr>
      </w:pPr>
    </w:p>
    <w:p w14:paraId="7C4080F9" w14:textId="77777777" w:rsidR="00717FF3" w:rsidRPr="006065C1" w:rsidRDefault="00717FF3" w:rsidP="00717FF3">
      <w:pPr>
        <w:tabs>
          <w:tab w:val="left" w:pos="1586"/>
        </w:tabs>
        <w:rPr>
          <w:lang w:eastAsia="ru-RU"/>
        </w:rPr>
      </w:pPr>
    </w:p>
    <w:p w14:paraId="51A0CD10" w14:textId="77777777" w:rsidR="00717FF3" w:rsidRPr="006065C1" w:rsidRDefault="00717FF3" w:rsidP="00717FF3">
      <w:pPr>
        <w:suppressAutoHyphens w:val="0"/>
      </w:pPr>
      <w:r w:rsidRPr="006065C1">
        <w:br w:type="page"/>
      </w:r>
    </w:p>
    <w:p w14:paraId="20E7BB5A" w14:textId="77777777" w:rsidR="00717FF3" w:rsidRPr="006065C1" w:rsidRDefault="00717FF3" w:rsidP="00717FF3">
      <w:pPr>
        <w:jc w:val="right"/>
        <w:outlineLvl w:val="2"/>
      </w:pPr>
      <w:r w:rsidRPr="006065C1">
        <w:lastRenderedPageBreak/>
        <w:t>Приложение № 6а</w:t>
      </w:r>
    </w:p>
    <w:p w14:paraId="750B2BAE" w14:textId="77777777" w:rsidR="00717FF3" w:rsidRPr="006065C1" w:rsidRDefault="00717FF3" w:rsidP="00717FF3">
      <w:pPr>
        <w:jc w:val="right"/>
        <w:outlineLvl w:val="2"/>
      </w:pPr>
      <w:r w:rsidRPr="006065C1">
        <w:t>к Договору поставки № ТКд/20/___/______</w:t>
      </w:r>
    </w:p>
    <w:p w14:paraId="4897B70F" w14:textId="77777777" w:rsidR="00717FF3" w:rsidRPr="006065C1" w:rsidRDefault="00717FF3" w:rsidP="00717FF3">
      <w:pPr>
        <w:jc w:val="right"/>
      </w:pPr>
      <w:r w:rsidRPr="006065C1">
        <w:t>от «___» ___________ 202__г.</w:t>
      </w:r>
    </w:p>
    <w:p w14:paraId="7F56963C" w14:textId="77777777" w:rsidR="00717FF3" w:rsidRPr="006065C1" w:rsidRDefault="00717FF3" w:rsidP="00717FF3">
      <w:pPr>
        <w:pBdr>
          <w:top w:val="nil"/>
          <w:left w:val="nil"/>
          <w:bottom w:val="nil"/>
          <w:right w:val="nil"/>
          <w:between w:val="nil"/>
        </w:pBdr>
        <w:jc w:val="center"/>
      </w:pPr>
    </w:p>
    <w:p w14:paraId="37CE6931" w14:textId="77777777" w:rsidR="00717FF3" w:rsidRPr="006065C1" w:rsidRDefault="00717FF3" w:rsidP="00717FF3">
      <w:pPr>
        <w:tabs>
          <w:tab w:val="left" w:pos="1586"/>
        </w:tabs>
        <w:rPr>
          <w:lang w:eastAsia="ru-RU"/>
        </w:rPr>
      </w:pPr>
    </w:p>
    <w:p w14:paraId="04A65E23" w14:textId="77777777" w:rsidR="00717FF3" w:rsidRPr="006065C1" w:rsidRDefault="00717FF3" w:rsidP="00717FF3">
      <w:pPr>
        <w:tabs>
          <w:tab w:val="left" w:pos="1586"/>
        </w:tabs>
        <w:rPr>
          <w:lang w:eastAsia="ru-RU"/>
        </w:rPr>
      </w:pPr>
    </w:p>
    <w:p w14:paraId="7D761650" w14:textId="77777777" w:rsidR="00717FF3" w:rsidRPr="00500590" w:rsidRDefault="00717FF3" w:rsidP="00717FF3">
      <w:pPr>
        <w:pBdr>
          <w:top w:val="nil"/>
          <w:left w:val="nil"/>
          <w:bottom w:val="nil"/>
          <w:right w:val="nil"/>
          <w:between w:val="nil"/>
        </w:pBdr>
        <w:ind w:left="720" w:hanging="720"/>
        <w:jc w:val="center"/>
        <w:outlineLvl w:val="3"/>
        <w:rPr>
          <w:sz w:val="28"/>
          <w:szCs w:val="28"/>
        </w:rPr>
      </w:pPr>
      <w:r w:rsidRPr="00500590">
        <w:rPr>
          <w:b/>
          <w:sz w:val="28"/>
          <w:szCs w:val="28"/>
        </w:rPr>
        <w:t>Перечень и формат электронных документов</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8"/>
        <w:gridCol w:w="3587"/>
        <w:gridCol w:w="957"/>
        <w:gridCol w:w="4170"/>
        <w:gridCol w:w="33"/>
      </w:tblGrid>
      <w:tr w:rsidR="00717FF3" w:rsidRPr="006065C1" w14:paraId="11121DFD" w14:textId="77777777" w:rsidTr="00717FF3">
        <w:trPr>
          <w:trHeight w:val="760"/>
        </w:trPr>
        <w:tc>
          <w:tcPr>
            <w:tcW w:w="750" w:type="dxa"/>
            <w:tcBorders>
              <w:top w:val="single" w:sz="4" w:space="0" w:color="000000"/>
              <w:left w:val="single" w:sz="4" w:space="0" w:color="000000"/>
              <w:bottom w:val="single" w:sz="4" w:space="0" w:color="000000"/>
              <w:right w:val="single" w:sz="4" w:space="0" w:color="000000"/>
            </w:tcBorders>
          </w:tcPr>
          <w:p w14:paraId="364304B5" w14:textId="77777777" w:rsidR="00717FF3" w:rsidRPr="00500590" w:rsidRDefault="00717FF3" w:rsidP="00717FF3">
            <w:pPr>
              <w:spacing w:after="200"/>
            </w:pPr>
            <w:r w:rsidRPr="006065C1">
              <w:t>№</w:t>
            </w:r>
          </w:p>
        </w:tc>
        <w:tc>
          <w:tcPr>
            <w:tcW w:w="3600" w:type="dxa"/>
            <w:tcBorders>
              <w:top w:val="single" w:sz="4" w:space="0" w:color="000000"/>
              <w:left w:val="single" w:sz="4" w:space="0" w:color="000000"/>
              <w:bottom w:val="single" w:sz="4" w:space="0" w:color="000000"/>
              <w:right w:val="single" w:sz="4" w:space="0" w:color="000000"/>
            </w:tcBorders>
          </w:tcPr>
          <w:p w14:paraId="44186128" w14:textId="77777777" w:rsidR="00717FF3" w:rsidRPr="00500590" w:rsidRDefault="00717FF3" w:rsidP="00717FF3">
            <w:pPr>
              <w:pBdr>
                <w:top w:val="nil"/>
                <w:left w:val="nil"/>
                <w:bottom w:val="nil"/>
                <w:right w:val="nil"/>
                <w:between w:val="nil"/>
              </w:pBdr>
              <w:ind w:left="720" w:hanging="720"/>
              <w:jc w:val="center"/>
            </w:pPr>
            <w:r w:rsidRPr="00500590">
              <w:t>Наименование</w:t>
            </w:r>
          </w:p>
          <w:p w14:paraId="7654075B" w14:textId="77777777" w:rsidR="00717FF3" w:rsidRPr="00500590" w:rsidRDefault="00717FF3" w:rsidP="00717FF3">
            <w:pPr>
              <w:pBdr>
                <w:top w:val="nil"/>
                <w:left w:val="nil"/>
                <w:bottom w:val="nil"/>
                <w:right w:val="nil"/>
                <w:between w:val="nil"/>
              </w:pBdr>
              <w:ind w:left="720" w:hanging="720"/>
              <w:jc w:val="center"/>
            </w:pPr>
            <w:r w:rsidRPr="00500590">
              <w:t>электронного документа</w:t>
            </w:r>
            <w:r w:rsidRPr="00500590">
              <w:rPr>
                <w:vertAlign w:val="superscript"/>
              </w:rPr>
              <w:footnoteReference w:id="20"/>
            </w:r>
          </w:p>
        </w:tc>
        <w:tc>
          <w:tcPr>
            <w:tcW w:w="5145" w:type="dxa"/>
            <w:gridSpan w:val="3"/>
            <w:tcBorders>
              <w:top w:val="single" w:sz="4" w:space="0" w:color="000000"/>
              <w:left w:val="single" w:sz="4" w:space="0" w:color="000000"/>
              <w:bottom w:val="single" w:sz="4" w:space="0" w:color="000000"/>
              <w:right w:val="single" w:sz="4" w:space="0" w:color="000000"/>
            </w:tcBorders>
          </w:tcPr>
          <w:p w14:paraId="10AB275F" w14:textId="77777777" w:rsidR="00717FF3" w:rsidRPr="00500590" w:rsidRDefault="00717FF3" w:rsidP="00717FF3">
            <w:pPr>
              <w:pBdr>
                <w:top w:val="nil"/>
                <w:left w:val="nil"/>
                <w:bottom w:val="nil"/>
                <w:right w:val="nil"/>
                <w:between w:val="nil"/>
              </w:pBdr>
              <w:spacing w:after="200"/>
              <w:ind w:left="720" w:hanging="720"/>
              <w:jc w:val="center"/>
            </w:pPr>
            <w:r w:rsidRPr="00500590">
              <w:t>Формат электронного документа</w:t>
            </w:r>
          </w:p>
        </w:tc>
      </w:tr>
      <w:tr w:rsidR="00717FF3" w:rsidRPr="006065C1" w14:paraId="1B637233" w14:textId="77777777" w:rsidTr="00717FF3">
        <w:trPr>
          <w:trHeight w:val="3176"/>
        </w:trPr>
        <w:tc>
          <w:tcPr>
            <w:tcW w:w="750" w:type="dxa"/>
            <w:tcBorders>
              <w:top w:val="single" w:sz="4" w:space="0" w:color="000000"/>
              <w:left w:val="single" w:sz="4" w:space="0" w:color="000000"/>
              <w:bottom w:val="single" w:sz="4" w:space="0" w:color="000000"/>
              <w:right w:val="single" w:sz="4" w:space="0" w:color="000000"/>
            </w:tcBorders>
          </w:tcPr>
          <w:p w14:paraId="7F152868" w14:textId="77777777" w:rsidR="00717FF3" w:rsidRPr="00500590" w:rsidRDefault="00717FF3" w:rsidP="00717FF3">
            <w:pPr>
              <w:pBdr>
                <w:top w:val="nil"/>
                <w:left w:val="nil"/>
                <w:bottom w:val="nil"/>
                <w:right w:val="nil"/>
                <w:between w:val="nil"/>
              </w:pBdr>
              <w:spacing w:after="200"/>
              <w:ind w:left="720" w:hanging="720"/>
            </w:pPr>
            <w:r w:rsidRPr="00500590">
              <w:t>1.</w:t>
            </w:r>
          </w:p>
        </w:tc>
        <w:tc>
          <w:tcPr>
            <w:tcW w:w="3600" w:type="dxa"/>
            <w:tcBorders>
              <w:top w:val="single" w:sz="4" w:space="0" w:color="000000"/>
              <w:left w:val="single" w:sz="4" w:space="0" w:color="000000"/>
              <w:bottom w:val="single" w:sz="4" w:space="0" w:color="000000"/>
              <w:right w:val="single" w:sz="4" w:space="0" w:color="000000"/>
            </w:tcBorders>
          </w:tcPr>
          <w:p w14:paraId="6F10F2B9" w14:textId="77777777" w:rsidR="00717FF3" w:rsidRPr="00500590" w:rsidRDefault="00717FF3" w:rsidP="00717FF3">
            <w:pPr>
              <w:pBdr>
                <w:top w:val="nil"/>
                <w:left w:val="nil"/>
                <w:bottom w:val="nil"/>
                <w:right w:val="nil"/>
                <w:between w:val="nil"/>
              </w:pBdr>
              <w:ind w:left="708" w:hanging="708"/>
              <w:jc w:val="both"/>
              <w:rPr>
                <w:i/>
              </w:rPr>
            </w:pPr>
            <w:r w:rsidRPr="00500590">
              <w:rPr>
                <w:i/>
              </w:rPr>
              <w:t>Товарная накладная ТОРГ-12</w:t>
            </w:r>
          </w:p>
          <w:p w14:paraId="783CA8E0" w14:textId="77777777" w:rsidR="00717FF3" w:rsidRPr="00500590" w:rsidRDefault="00717FF3" w:rsidP="00717FF3">
            <w:pPr>
              <w:pBdr>
                <w:top w:val="nil"/>
                <w:left w:val="nil"/>
                <w:bottom w:val="nil"/>
                <w:right w:val="nil"/>
                <w:between w:val="nil"/>
              </w:pBdr>
              <w:ind w:left="708" w:hanging="708"/>
              <w:jc w:val="both"/>
              <w:rPr>
                <w:i/>
              </w:rPr>
            </w:pPr>
            <w:r w:rsidRPr="00500590">
              <w:rPr>
                <w:i/>
              </w:rPr>
              <w:t>Универсальный передаточный документ УПД</w:t>
            </w:r>
          </w:p>
          <w:p w14:paraId="4A279B60" w14:textId="77777777" w:rsidR="00717FF3" w:rsidRPr="00500590" w:rsidRDefault="00717FF3" w:rsidP="00717FF3">
            <w:pPr>
              <w:pBdr>
                <w:top w:val="nil"/>
                <w:left w:val="nil"/>
                <w:bottom w:val="nil"/>
                <w:right w:val="nil"/>
                <w:between w:val="nil"/>
              </w:pBdr>
              <w:spacing w:after="200"/>
              <w:ind w:left="708" w:hanging="708"/>
              <w:jc w:val="both"/>
            </w:pPr>
          </w:p>
        </w:tc>
        <w:tc>
          <w:tcPr>
            <w:tcW w:w="5145" w:type="dxa"/>
            <w:gridSpan w:val="3"/>
            <w:tcBorders>
              <w:top w:val="single" w:sz="4" w:space="0" w:color="000000"/>
              <w:left w:val="single" w:sz="4" w:space="0" w:color="000000"/>
              <w:bottom w:val="single" w:sz="4" w:space="0" w:color="000000"/>
              <w:right w:val="single" w:sz="4" w:space="0" w:color="000000"/>
            </w:tcBorders>
          </w:tcPr>
          <w:p w14:paraId="6C809168" w14:textId="77777777" w:rsidR="00717FF3" w:rsidRPr="00500590" w:rsidRDefault="00717FF3" w:rsidP="00717FF3">
            <w:pPr>
              <w:pBdr>
                <w:top w:val="nil"/>
                <w:left w:val="nil"/>
                <w:bottom w:val="nil"/>
                <w:right w:val="nil"/>
                <w:between w:val="nil"/>
              </w:pBdr>
              <w:ind w:left="566" w:hanging="566"/>
            </w:pPr>
            <w:r w:rsidRPr="00500590">
              <w:t xml:space="preserve">XML, утв. приказом ФНС России от 19.12.2018 №ММВ-7-15/820@ с уточнениями. </w:t>
            </w:r>
          </w:p>
          <w:p w14:paraId="1B573353" w14:textId="77777777" w:rsidR="00717FF3" w:rsidRPr="00500590" w:rsidRDefault="00717FF3" w:rsidP="00717FF3">
            <w:pPr>
              <w:pBdr>
                <w:top w:val="nil"/>
                <w:left w:val="nil"/>
                <w:bottom w:val="nil"/>
                <w:right w:val="nil"/>
                <w:between w:val="nil"/>
              </w:pBdr>
              <w:ind w:left="566" w:hanging="566"/>
            </w:pPr>
            <w:r w:rsidRPr="00500590">
              <w:t>С обязательным заполнением в группе «ИнфПолФХЖ1»:</w:t>
            </w:r>
          </w:p>
          <w:p w14:paraId="7B58CA65" w14:textId="77777777" w:rsidR="00717FF3" w:rsidRPr="00500590" w:rsidRDefault="00717FF3" w:rsidP="00717FF3">
            <w:pPr>
              <w:pBdr>
                <w:top w:val="nil"/>
                <w:left w:val="nil"/>
                <w:bottom w:val="nil"/>
                <w:right w:val="nil"/>
                <w:between w:val="nil"/>
              </w:pBdr>
              <w:ind w:left="566" w:hanging="566"/>
            </w:pPr>
            <w:r w:rsidRPr="00500590">
              <w:t xml:space="preserve">1. элемента «ТекстИнф»: </w:t>
            </w:r>
          </w:p>
          <w:p w14:paraId="18597D54" w14:textId="77777777" w:rsidR="00717FF3" w:rsidRPr="00500590" w:rsidRDefault="00717FF3" w:rsidP="00717FF3">
            <w:pPr>
              <w:pBdr>
                <w:top w:val="nil"/>
                <w:left w:val="nil"/>
                <w:bottom w:val="nil"/>
                <w:right w:val="nil"/>
                <w:between w:val="nil"/>
              </w:pBdr>
              <w:ind w:left="566" w:hanging="566"/>
            </w:pPr>
            <w:r w:rsidRPr="00500590">
              <w:t xml:space="preserve"> в поле «Идентиф» указать «КодБЕ»,</w:t>
            </w:r>
            <w:r w:rsidRPr="006065C1">
              <w:t xml:space="preserve"> </w:t>
            </w:r>
            <w:r w:rsidRPr="00500590">
              <w:t xml:space="preserve"> в поле «Значен» указать значение  кода БЕ</w:t>
            </w:r>
            <w:r w:rsidRPr="00500590">
              <w:rPr>
                <w:vertAlign w:val="superscript"/>
              </w:rPr>
              <w:footnoteReference w:id="21"/>
            </w:r>
            <w:r w:rsidRPr="00500590">
              <w:t>.</w:t>
            </w:r>
          </w:p>
          <w:p w14:paraId="3C29C413" w14:textId="77777777" w:rsidR="00717FF3" w:rsidRPr="00500590" w:rsidRDefault="00717FF3" w:rsidP="00717FF3">
            <w:pPr>
              <w:pBdr>
                <w:top w:val="nil"/>
                <w:left w:val="nil"/>
                <w:bottom w:val="nil"/>
                <w:right w:val="nil"/>
                <w:between w:val="nil"/>
              </w:pBdr>
              <w:ind w:left="566" w:hanging="566"/>
            </w:pPr>
            <w:r w:rsidRPr="00500590">
              <w:t>2. элемента «ОснПер»:</w:t>
            </w:r>
          </w:p>
          <w:p w14:paraId="2953EE76" w14:textId="77777777" w:rsidR="00717FF3" w:rsidRPr="00500590" w:rsidRDefault="00717FF3" w:rsidP="00717FF3">
            <w:pPr>
              <w:pBdr>
                <w:top w:val="nil"/>
                <w:left w:val="nil"/>
                <w:bottom w:val="nil"/>
                <w:right w:val="nil"/>
                <w:between w:val="nil"/>
              </w:pBdr>
              <w:ind w:left="566" w:hanging="566"/>
            </w:pPr>
            <w:r w:rsidRPr="00500590">
              <w:t xml:space="preserve">в поле «НаимОсн» указать  «Договор», </w:t>
            </w:r>
          </w:p>
          <w:p w14:paraId="13EFEB61" w14:textId="77777777" w:rsidR="00717FF3" w:rsidRPr="00500590" w:rsidRDefault="00717FF3" w:rsidP="00717FF3">
            <w:pPr>
              <w:pBdr>
                <w:top w:val="nil"/>
                <w:left w:val="nil"/>
                <w:bottom w:val="nil"/>
                <w:right w:val="nil"/>
                <w:between w:val="nil"/>
              </w:pBdr>
              <w:ind w:left="566" w:hanging="566"/>
            </w:pPr>
            <w:r w:rsidRPr="00500590">
              <w:t>в поле "НомерОсн" указать «_______</w:t>
            </w:r>
            <w:r w:rsidRPr="00500590">
              <w:rPr>
                <w:vertAlign w:val="superscript"/>
              </w:rPr>
              <w:footnoteReference w:id="22"/>
            </w:r>
            <w:r w:rsidRPr="00500590">
              <w:t>»,</w:t>
            </w:r>
          </w:p>
          <w:p w14:paraId="762598CA" w14:textId="77777777" w:rsidR="00717FF3" w:rsidRPr="00500590" w:rsidRDefault="00717FF3" w:rsidP="00717FF3">
            <w:pPr>
              <w:pBdr>
                <w:top w:val="nil"/>
                <w:left w:val="nil"/>
                <w:bottom w:val="nil"/>
                <w:right w:val="nil"/>
                <w:between w:val="nil"/>
              </w:pBdr>
              <w:ind w:left="566" w:hanging="566"/>
            </w:pPr>
            <w:r w:rsidRPr="00500590">
              <w:t>в поле  "ДатаОсн"» указать</w:t>
            </w:r>
            <w:r w:rsidRPr="006065C1">
              <w:t xml:space="preserve">  </w:t>
            </w:r>
            <w:r w:rsidRPr="00500590">
              <w:t xml:space="preserve"> «______</w:t>
            </w:r>
            <w:r w:rsidRPr="00500590">
              <w:rPr>
                <w:vertAlign w:val="superscript"/>
              </w:rPr>
              <w:footnoteReference w:id="23"/>
            </w:r>
            <w:r w:rsidRPr="00500590">
              <w:t>».</w:t>
            </w:r>
          </w:p>
        </w:tc>
      </w:tr>
      <w:tr w:rsidR="00717FF3" w:rsidRPr="006065C1" w14:paraId="25A1A05A" w14:textId="77777777" w:rsidTr="00717FF3">
        <w:trPr>
          <w:trHeight w:val="720"/>
        </w:trPr>
        <w:tc>
          <w:tcPr>
            <w:tcW w:w="750" w:type="dxa"/>
            <w:tcBorders>
              <w:top w:val="single" w:sz="4" w:space="0" w:color="000000"/>
              <w:left w:val="single" w:sz="4" w:space="0" w:color="000000"/>
              <w:bottom w:val="single" w:sz="4" w:space="0" w:color="000000"/>
              <w:right w:val="single" w:sz="4" w:space="0" w:color="000000"/>
            </w:tcBorders>
          </w:tcPr>
          <w:p w14:paraId="5120C8E5" w14:textId="77777777" w:rsidR="00717FF3" w:rsidRPr="00500590" w:rsidRDefault="00717FF3" w:rsidP="00717FF3">
            <w:pPr>
              <w:pBdr>
                <w:top w:val="nil"/>
                <w:left w:val="nil"/>
                <w:bottom w:val="nil"/>
                <w:right w:val="nil"/>
                <w:between w:val="nil"/>
              </w:pBdr>
              <w:spacing w:after="200"/>
              <w:ind w:left="720" w:hanging="720"/>
            </w:pPr>
            <w:r w:rsidRPr="00500590">
              <w:t>2.</w:t>
            </w:r>
          </w:p>
        </w:tc>
        <w:tc>
          <w:tcPr>
            <w:tcW w:w="3600" w:type="dxa"/>
            <w:tcBorders>
              <w:top w:val="single" w:sz="4" w:space="0" w:color="000000"/>
              <w:left w:val="single" w:sz="4" w:space="0" w:color="000000"/>
              <w:bottom w:val="single" w:sz="4" w:space="0" w:color="000000"/>
              <w:right w:val="single" w:sz="4" w:space="0" w:color="000000"/>
            </w:tcBorders>
          </w:tcPr>
          <w:p w14:paraId="71C7E622" w14:textId="77777777" w:rsidR="00717FF3" w:rsidRPr="00500590" w:rsidRDefault="00717FF3" w:rsidP="00717FF3">
            <w:pPr>
              <w:pBdr>
                <w:top w:val="nil"/>
                <w:left w:val="nil"/>
                <w:bottom w:val="nil"/>
                <w:right w:val="nil"/>
                <w:between w:val="nil"/>
              </w:pBdr>
              <w:spacing w:after="200"/>
              <w:ind w:left="720" w:hanging="720"/>
              <w:rPr>
                <w:i/>
              </w:rPr>
            </w:pPr>
            <w:r w:rsidRPr="00500590">
              <w:rPr>
                <w:i/>
              </w:rPr>
              <w:t>Счет-фактура</w:t>
            </w:r>
          </w:p>
        </w:tc>
        <w:tc>
          <w:tcPr>
            <w:tcW w:w="5145" w:type="dxa"/>
            <w:gridSpan w:val="3"/>
            <w:tcBorders>
              <w:top w:val="single" w:sz="4" w:space="0" w:color="000000"/>
              <w:left w:val="single" w:sz="4" w:space="0" w:color="000000"/>
              <w:bottom w:val="single" w:sz="4" w:space="0" w:color="000000"/>
              <w:right w:val="single" w:sz="4" w:space="0" w:color="000000"/>
            </w:tcBorders>
          </w:tcPr>
          <w:p w14:paraId="1CD4AA9A" w14:textId="77777777" w:rsidR="00717FF3" w:rsidRPr="00500590" w:rsidRDefault="00717FF3" w:rsidP="00717FF3">
            <w:pPr>
              <w:pBdr>
                <w:top w:val="nil"/>
                <w:left w:val="nil"/>
                <w:bottom w:val="nil"/>
                <w:right w:val="nil"/>
                <w:between w:val="nil"/>
              </w:pBdr>
              <w:spacing w:after="200"/>
            </w:pPr>
            <w:r w:rsidRPr="00500590">
              <w:t xml:space="preserve">XML, утв. приказом ФНС России от 19.12.2018 №ММВ-7-15/820@ с уточнениями. </w:t>
            </w:r>
          </w:p>
        </w:tc>
      </w:tr>
      <w:tr w:rsidR="00717FF3" w:rsidRPr="006065C1" w14:paraId="474162C8" w14:textId="77777777" w:rsidTr="00717FF3">
        <w:trPr>
          <w:trHeight w:val="1206"/>
        </w:trPr>
        <w:tc>
          <w:tcPr>
            <w:tcW w:w="750" w:type="dxa"/>
            <w:tcBorders>
              <w:top w:val="single" w:sz="4" w:space="0" w:color="000000"/>
              <w:left w:val="single" w:sz="4" w:space="0" w:color="000000"/>
              <w:bottom w:val="single" w:sz="4" w:space="0" w:color="000000"/>
              <w:right w:val="single" w:sz="4" w:space="0" w:color="000000"/>
            </w:tcBorders>
          </w:tcPr>
          <w:p w14:paraId="44915E55" w14:textId="77777777" w:rsidR="00717FF3" w:rsidRPr="00500590" w:rsidRDefault="00717FF3" w:rsidP="00717FF3">
            <w:pPr>
              <w:pBdr>
                <w:top w:val="nil"/>
                <w:left w:val="nil"/>
                <w:bottom w:val="nil"/>
                <w:right w:val="nil"/>
                <w:between w:val="nil"/>
              </w:pBdr>
              <w:spacing w:after="200"/>
              <w:ind w:left="720" w:hanging="720"/>
            </w:pPr>
            <w:r w:rsidRPr="00500590">
              <w:t>3.</w:t>
            </w:r>
          </w:p>
        </w:tc>
        <w:tc>
          <w:tcPr>
            <w:tcW w:w="3600" w:type="dxa"/>
            <w:tcBorders>
              <w:top w:val="single" w:sz="4" w:space="0" w:color="000000"/>
              <w:left w:val="single" w:sz="4" w:space="0" w:color="000000"/>
              <w:bottom w:val="single" w:sz="4" w:space="0" w:color="000000"/>
              <w:right w:val="single" w:sz="4" w:space="0" w:color="000000"/>
            </w:tcBorders>
          </w:tcPr>
          <w:p w14:paraId="17DCC137" w14:textId="77777777" w:rsidR="00717FF3" w:rsidRPr="00500590" w:rsidRDefault="00717FF3" w:rsidP="00717FF3">
            <w:pPr>
              <w:pBdr>
                <w:top w:val="nil"/>
                <w:left w:val="nil"/>
                <w:bottom w:val="nil"/>
                <w:right w:val="nil"/>
                <w:between w:val="nil"/>
              </w:pBdr>
              <w:spacing w:after="200"/>
            </w:pPr>
            <w:r w:rsidRPr="00500590">
              <w:rPr>
                <w:i/>
              </w:rPr>
              <w:t xml:space="preserve">Универсальный  </w:t>
            </w:r>
            <w:r w:rsidRPr="006065C1">
              <w:rPr>
                <w:i/>
              </w:rPr>
              <w:t>к</w:t>
            </w:r>
            <w:r w:rsidRPr="00500590">
              <w:rPr>
                <w:i/>
              </w:rPr>
              <w:t xml:space="preserve">орректировочный </w:t>
            </w:r>
            <w:r w:rsidRPr="006065C1">
              <w:rPr>
                <w:i/>
              </w:rPr>
              <w:t>д</w:t>
            </w:r>
            <w:r w:rsidRPr="00500590">
              <w:rPr>
                <w:i/>
              </w:rPr>
              <w:t>окумент, корректировочн</w:t>
            </w:r>
            <w:r w:rsidRPr="006065C1">
              <w:rPr>
                <w:i/>
              </w:rPr>
              <w:t xml:space="preserve">ая </w:t>
            </w:r>
            <w:r w:rsidRPr="00500590">
              <w:rPr>
                <w:i/>
              </w:rPr>
              <w:t xml:space="preserve"> счет-фактура</w:t>
            </w:r>
          </w:p>
        </w:tc>
        <w:tc>
          <w:tcPr>
            <w:tcW w:w="5145" w:type="dxa"/>
            <w:gridSpan w:val="3"/>
            <w:tcBorders>
              <w:top w:val="single" w:sz="4" w:space="0" w:color="000000"/>
              <w:left w:val="single" w:sz="4" w:space="0" w:color="000000"/>
              <w:bottom w:val="single" w:sz="4" w:space="0" w:color="000000"/>
              <w:right w:val="single" w:sz="4" w:space="0" w:color="000000"/>
            </w:tcBorders>
          </w:tcPr>
          <w:p w14:paraId="0AED28C2" w14:textId="77777777" w:rsidR="00717FF3" w:rsidRPr="00500590" w:rsidRDefault="00717FF3" w:rsidP="00717FF3">
            <w:pPr>
              <w:pBdr>
                <w:top w:val="nil"/>
                <w:left w:val="nil"/>
                <w:bottom w:val="nil"/>
                <w:right w:val="nil"/>
                <w:between w:val="nil"/>
              </w:pBdr>
              <w:spacing w:after="200"/>
            </w:pPr>
            <w:r w:rsidRPr="00500590">
              <w:t>XML, утв. приказом ФНС России от 13.04.2016 № ММВ-7-15/189@ с уточнениями.</w:t>
            </w:r>
          </w:p>
        </w:tc>
      </w:tr>
      <w:tr w:rsidR="00717FF3" w:rsidRPr="006065C1" w14:paraId="5E2BFF7B" w14:textId="77777777" w:rsidTr="00717FF3">
        <w:trPr>
          <w:trHeight w:val="473"/>
        </w:trPr>
        <w:tc>
          <w:tcPr>
            <w:tcW w:w="750" w:type="dxa"/>
            <w:tcBorders>
              <w:top w:val="single" w:sz="4" w:space="0" w:color="000000"/>
              <w:left w:val="single" w:sz="4" w:space="0" w:color="000000"/>
              <w:bottom w:val="single" w:sz="4" w:space="0" w:color="000000"/>
              <w:right w:val="single" w:sz="4" w:space="0" w:color="000000"/>
            </w:tcBorders>
          </w:tcPr>
          <w:p w14:paraId="3277775C" w14:textId="77777777" w:rsidR="00717FF3" w:rsidRPr="00500590" w:rsidRDefault="00717FF3" w:rsidP="00717FF3">
            <w:pPr>
              <w:pBdr>
                <w:top w:val="nil"/>
                <w:left w:val="nil"/>
                <w:bottom w:val="nil"/>
                <w:right w:val="nil"/>
                <w:between w:val="nil"/>
              </w:pBdr>
              <w:spacing w:after="200"/>
              <w:ind w:left="720" w:hanging="720"/>
            </w:pPr>
            <w:r w:rsidRPr="00500590">
              <w:t>4.</w:t>
            </w:r>
          </w:p>
        </w:tc>
        <w:tc>
          <w:tcPr>
            <w:tcW w:w="3600" w:type="dxa"/>
            <w:tcBorders>
              <w:top w:val="single" w:sz="4" w:space="0" w:color="000000"/>
              <w:left w:val="single" w:sz="4" w:space="0" w:color="000000"/>
              <w:bottom w:val="single" w:sz="4" w:space="0" w:color="000000"/>
              <w:right w:val="single" w:sz="4" w:space="0" w:color="000000"/>
            </w:tcBorders>
          </w:tcPr>
          <w:p w14:paraId="2C2AE30F" w14:textId="77777777" w:rsidR="00717FF3" w:rsidRPr="00500590" w:rsidRDefault="00717FF3" w:rsidP="00717FF3">
            <w:pPr>
              <w:pBdr>
                <w:top w:val="nil"/>
                <w:left w:val="nil"/>
                <w:bottom w:val="nil"/>
                <w:right w:val="nil"/>
                <w:between w:val="nil"/>
              </w:pBdr>
              <w:spacing w:after="200"/>
              <w:rPr>
                <w:i/>
              </w:rPr>
            </w:pPr>
            <w:r w:rsidRPr="00500590">
              <w:rPr>
                <w:i/>
              </w:rPr>
              <w:t>Счет</w:t>
            </w:r>
          </w:p>
        </w:tc>
        <w:tc>
          <w:tcPr>
            <w:tcW w:w="5145" w:type="dxa"/>
            <w:gridSpan w:val="3"/>
            <w:tcBorders>
              <w:top w:val="single" w:sz="4" w:space="0" w:color="000000"/>
              <w:left w:val="single" w:sz="4" w:space="0" w:color="000000"/>
              <w:bottom w:val="single" w:sz="4" w:space="0" w:color="000000"/>
              <w:right w:val="single" w:sz="4" w:space="0" w:color="000000"/>
            </w:tcBorders>
          </w:tcPr>
          <w:p w14:paraId="045579BD" w14:textId="77777777" w:rsidR="00717FF3" w:rsidRPr="00500590" w:rsidRDefault="00717FF3" w:rsidP="00717FF3">
            <w:pPr>
              <w:pBdr>
                <w:top w:val="nil"/>
                <w:left w:val="nil"/>
                <w:bottom w:val="nil"/>
                <w:right w:val="nil"/>
                <w:between w:val="nil"/>
              </w:pBdr>
              <w:spacing w:after="200"/>
            </w:pPr>
            <w:r w:rsidRPr="00500590">
              <w:t>произвольный</w:t>
            </w:r>
          </w:p>
        </w:tc>
      </w:tr>
      <w:tr w:rsidR="00717FF3" w:rsidRPr="006065C1" w14:paraId="56421057" w14:textId="77777777" w:rsidTr="00717F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Height w:val="1980"/>
        </w:trPr>
        <w:tc>
          <w:tcPr>
            <w:tcW w:w="5311" w:type="dxa"/>
            <w:gridSpan w:val="3"/>
            <w:tcBorders>
              <w:top w:val="nil"/>
              <w:left w:val="nil"/>
              <w:bottom w:val="nil"/>
              <w:right w:val="nil"/>
            </w:tcBorders>
          </w:tcPr>
          <w:p w14:paraId="58F4F7E2" w14:textId="77777777" w:rsidR="00717FF3" w:rsidRPr="006065C1" w:rsidRDefault="00717FF3" w:rsidP="00717FF3">
            <w:r w:rsidRPr="006065C1">
              <w:t>Покупатель:</w:t>
            </w:r>
          </w:p>
          <w:p w14:paraId="48D69003" w14:textId="77777777" w:rsidR="00717FF3" w:rsidRPr="006065C1" w:rsidRDefault="00717FF3" w:rsidP="00717FF3">
            <w:pPr>
              <w:spacing w:line="228" w:lineRule="auto"/>
              <w:ind w:right="176"/>
              <w:jc w:val="both"/>
            </w:pPr>
          </w:p>
          <w:p w14:paraId="6A5FA70B" w14:textId="77777777" w:rsidR="00717FF3" w:rsidRPr="006065C1" w:rsidRDefault="00717FF3" w:rsidP="00717FF3">
            <w:r w:rsidRPr="006065C1">
              <w:t xml:space="preserve">_______________________ </w:t>
            </w:r>
          </w:p>
          <w:p w14:paraId="729836AC" w14:textId="77777777" w:rsidR="00717FF3" w:rsidRPr="006065C1" w:rsidRDefault="00717FF3" w:rsidP="00717FF3">
            <w:pPr>
              <w:rPr>
                <w:vertAlign w:val="superscript"/>
              </w:rPr>
            </w:pPr>
            <w:r w:rsidRPr="006065C1">
              <w:rPr>
                <w:vertAlign w:val="superscript"/>
              </w:rPr>
              <w:t>МП</w:t>
            </w:r>
          </w:p>
        </w:tc>
        <w:tc>
          <w:tcPr>
            <w:tcW w:w="4185" w:type="dxa"/>
            <w:tcBorders>
              <w:top w:val="nil"/>
              <w:left w:val="nil"/>
              <w:bottom w:val="nil"/>
              <w:right w:val="nil"/>
            </w:tcBorders>
          </w:tcPr>
          <w:p w14:paraId="547650FB" w14:textId="77777777" w:rsidR="00717FF3" w:rsidRPr="006065C1" w:rsidRDefault="00717FF3" w:rsidP="00717FF3">
            <w:r w:rsidRPr="006065C1">
              <w:t>Поставщик:</w:t>
            </w:r>
          </w:p>
          <w:p w14:paraId="5A0D879F" w14:textId="77777777" w:rsidR="00717FF3" w:rsidRPr="006065C1" w:rsidRDefault="00717FF3" w:rsidP="00717FF3"/>
          <w:p w14:paraId="5418C1D1" w14:textId="77777777" w:rsidR="00717FF3" w:rsidRPr="006065C1" w:rsidRDefault="00717FF3" w:rsidP="00717FF3">
            <w:r w:rsidRPr="006065C1">
              <w:t>____________________.</w:t>
            </w:r>
          </w:p>
          <w:p w14:paraId="54D04DB6" w14:textId="77777777" w:rsidR="00717FF3" w:rsidRPr="006065C1" w:rsidRDefault="00717FF3" w:rsidP="00717FF3">
            <w:r w:rsidRPr="006065C1">
              <w:rPr>
                <w:vertAlign w:val="superscript"/>
              </w:rPr>
              <w:t xml:space="preserve">МП  </w:t>
            </w:r>
          </w:p>
        </w:tc>
      </w:tr>
    </w:tbl>
    <w:p w14:paraId="3F79AF8C" w14:textId="08B3D947" w:rsidR="00717FF3" w:rsidRPr="006065C1" w:rsidRDefault="00717FF3" w:rsidP="00717FF3">
      <w:pPr>
        <w:jc w:val="right"/>
        <w:outlineLvl w:val="2"/>
      </w:pPr>
      <w:r w:rsidRPr="006065C1">
        <w:lastRenderedPageBreak/>
        <w:t>Приложение № 7</w:t>
      </w:r>
    </w:p>
    <w:p w14:paraId="3A5074D0" w14:textId="77777777" w:rsidR="00717FF3" w:rsidRPr="006065C1" w:rsidRDefault="00717FF3" w:rsidP="00717FF3">
      <w:pPr>
        <w:ind w:firstLine="567"/>
        <w:jc w:val="right"/>
        <w:outlineLvl w:val="2"/>
      </w:pPr>
      <w:r w:rsidRPr="006065C1">
        <w:t>к договору поставки №ТКд/20/___/_____</w:t>
      </w:r>
    </w:p>
    <w:p w14:paraId="3B9E1911" w14:textId="77777777" w:rsidR="00717FF3" w:rsidRPr="006065C1" w:rsidRDefault="00717FF3" w:rsidP="00717FF3">
      <w:pPr>
        <w:ind w:firstLine="567"/>
        <w:jc w:val="right"/>
      </w:pPr>
      <w:r w:rsidRPr="006065C1">
        <w:t>от «___»____ 2020 г.</w:t>
      </w:r>
    </w:p>
    <w:p w14:paraId="3B348249" w14:textId="77777777" w:rsidR="00717FF3" w:rsidRPr="006065C1" w:rsidRDefault="00717FF3" w:rsidP="00717FF3">
      <w:pPr>
        <w:pStyle w:val="afffa"/>
        <w:tabs>
          <w:tab w:val="left" w:pos="0"/>
          <w:tab w:val="left" w:pos="1134"/>
        </w:tabs>
        <w:ind w:firstLine="567"/>
        <w:jc w:val="center"/>
        <w:rPr>
          <w:b/>
          <w:sz w:val="24"/>
          <w:szCs w:val="24"/>
        </w:rPr>
      </w:pPr>
    </w:p>
    <w:p w14:paraId="6876ED94" w14:textId="77777777" w:rsidR="00717FF3" w:rsidRPr="006065C1" w:rsidRDefault="00717FF3" w:rsidP="00717FF3">
      <w:pPr>
        <w:pStyle w:val="afffa"/>
        <w:tabs>
          <w:tab w:val="left" w:pos="0"/>
          <w:tab w:val="left" w:pos="1134"/>
        </w:tabs>
        <w:ind w:firstLine="567"/>
        <w:jc w:val="center"/>
        <w:rPr>
          <w:b/>
          <w:sz w:val="24"/>
          <w:szCs w:val="24"/>
        </w:rPr>
      </w:pPr>
    </w:p>
    <w:p w14:paraId="35853669" w14:textId="77777777" w:rsidR="00717FF3" w:rsidRPr="00500590" w:rsidRDefault="00717FF3" w:rsidP="00717FF3">
      <w:pPr>
        <w:pBdr>
          <w:top w:val="nil"/>
          <w:left w:val="nil"/>
          <w:bottom w:val="nil"/>
          <w:right w:val="nil"/>
          <w:between w:val="nil"/>
        </w:pBdr>
        <w:ind w:left="720" w:hanging="720"/>
        <w:jc w:val="center"/>
        <w:outlineLvl w:val="3"/>
        <w:rPr>
          <w:b/>
          <w:sz w:val="28"/>
          <w:szCs w:val="28"/>
        </w:rPr>
      </w:pPr>
      <w:r w:rsidRPr="00500590">
        <w:rPr>
          <w:b/>
          <w:sz w:val="28"/>
          <w:szCs w:val="28"/>
        </w:rPr>
        <w:t>Корпоративные цвета и логотипы ПАО «ТрансКонтейнер»:</w:t>
      </w:r>
    </w:p>
    <w:p w14:paraId="52852659" w14:textId="77777777" w:rsidR="00717FF3" w:rsidRPr="006065C1" w:rsidRDefault="00717FF3" w:rsidP="00717FF3">
      <w:pPr>
        <w:pStyle w:val="afffa"/>
        <w:tabs>
          <w:tab w:val="left" w:pos="0"/>
          <w:tab w:val="left" w:pos="1134"/>
        </w:tabs>
        <w:ind w:firstLine="567"/>
        <w:jc w:val="center"/>
        <w:rPr>
          <w:b/>
          <w:sz w:val="24"/>
          <w:szCs w:val="24"/>
        </w:rPr>
      </w:pPr>
    </w:p>
    <w:p w14:paraId="591CF3C1" w14:textId="77777777" w:rsidR="00717FF3" w:rsidRPr="006065C1" w:rsidRDefault="00717FF3" w:rsidP="00717FF3">
      <w:pPr>
        <w:pStyle w:val="afffa"/>
        <w:tabs>
          <w:tab w:val="left" w:pos="0"/>
          <w:tab w:val="left" w:pos="1134"/>
        </w:tabs>
        <w:jc w:val="center"/>
      </w:pPr>
      <w:r w:rsidRPr="006065C1">
        <w:rPr>
          <w:noProof/>
        </w:rPr>
        <w:drawing>
          <wp:inline distT="0" distB="0" distL="0" distR="0" wp14:anchorId="1C04E0F3" wp14:editId="02369D98">
            <wp:extent cx="5934075" cy="5629275"/>
            <wp:effectExtent l="19050" t="0" r="9525"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2" cstate="print"/>
                    <a:srcRect/>
                    <a:stretch>
                      <a:fillRect/>
                    </a:stretch>
                  </pic:blipFill>
                  <pic:spPr bwMode="auto">
                    <a:xfrm>
                      <a:off x="0" y="0"/>
                      <a:ext cx="5934075" cy="5629275"/>
                    </a:xfrm>
                    <a:prstGeom prst="rect">
                      <a:avLst/>
                    </a:prstGeom>
                    <a:noFill/>
                    <a:ln w="9525">
                      <a:noFill/>
                      <a:miter lim="800000"/>
                      <a:headEnd/>
                      <a:tailEnd/>
                    </a:ln>
                  </pic:spPr>
                </pic:pic>
              </a:graphicData>
            </a:graphic>
          </wp:inline>
        </w:drawing>
      </w:r>
    </w:p>
    <w:p w14:paraId="46C021A2" w14:textId="77777777" w:rsidR="00717FF3" w:rsidRPr="006E3A1E" w:rsidRDefault="00717FF3" w:rsidP="00717FF3">
      <w:pPr>
        <w:rPr>
          <w:lang w:eastAsia="ru-RU"/>
        </w:rPr>
      </w:pPr>
    </w:p>
    <w:p w14:paraId="53D71A9E" w14:textId="77777777" w:rsidR="00717FF3" w:rsidRPr="002905CB" w:rsidRDefault="00717FF3" w:rsidP="00717FF3">
      <w:pPr>
        <w:pStyle w:val="Default"/>
        <w:ind w:left="567"/>
        <w:rPr>
          <w:b/>
          <w:bCs/>
          <w:i/>
          <w:iCs/>
          <w:color w:val="auto"/>
        </w:rPr>
      </w:pPr>
      <w:r w:rsidRPr="006E3A1E">
        <w:rPr>
          <w:b/>
          <w:bCs/>
          <w:i/>
          <w:iCs/>
          <w:color w:val="auto"/>
        </w:rPr>
        <w:t>Размеры и размещение логотипов</w:t>
      </w:r>
    </w:p>
    <w:p w14:paraId="7E250646" w14:textId="77777777" w:rsidR="00717FF3" w:rsidRPr="005D3C64" w:rsidRDefault="00717FF3" w:rsidP="00717FF3">
      <w:pPr>
        <w:pStyle w:val="Default"/>
        <w:ind w:left="567"/>
        <w:rPr>
          <w:color w:val="auto"/>
        </w:rPr>
      </w:pPr>
      <w:r w:rsidRPr="005D3C64">
        <w:rPr>
          <w:color w:val="auto"/>
        </w:rPr>
        <w:t xml:space="preserve">Спина: 27 см х 10,3 см; </w:t>
      </w:r>
    </w:p>
    <w:p w14:paraId="6D6E9454" w14:textId="77777777" w:rsidR="00717FF3" w:rsidRPr="006065C1" w:rsidRDefault="00717FF3" w:rsidP="00717FF3">
      <w:pPr>
        <w:pStyle w:val="Default"/>
        <w:ind w:left="567"/>
        <w:rPr>
          <w:color w:val="auto"/>
        </w:rPr>
      </w:pPr>
      <w:r w:rsidRPr="006065C1">
        <w:rPr>
          <w:color w:val="auto"/>
        </w:rPr>
        <w:t>Грудь, рукав, кепи, каски, каскетка: 9,7 см х 4,2 см.</w:t>
      </w:r>
    </w:p>
    <w:p w14:paraId="463D3FBE" w14:textId="77777777" w:rsidR="00717FF3" w:rsidRPr="006065C1" w:rsidRDefault="00717FF3" w:rsidP="00717FF3">
      <w:pPr>
        <w:spacing w:line="360" w:lineRule="auto"/>
      </w:pPr>
    </w:p>
    <w:p w14:paraId="36C34526" w14:textId="77777777" w:rsidR="00717FF3" w:rsidRPr="006065C1" w:rsidRDefault="00717FF3" w:rsidP="00717FF3">
      <w:pPr>
        <w:spacing w:line="360" w:lineRule="auto"/>
      </w:pPr>
    </w:p>
    <w:p w14:paraId="7C409692" w14:textId="77777777" w:rsidR="00717FF3" w:rsidRPr="006065C1" w:rsidRDefault="00717FF3" w:rsidP="00717FF3"/>
    <w:p w14:paraId="54DD6216" w14:textId="77777777" w:rsidR="00717FF3" w:rsidRPr="006065C1" w:rsidRDefault="00717FF3" w:rsidP="00717FF3"/>
    <w:p w14:paraId="4C08DA5B" w14:textId="77777777" w:rsidR="00717FF3" w:rsidRPr="006065C1" w:rsidRDefault="00717FF3" w:rsidP="00717FF3"/>
    <w:p w14:paraId="0AADB246" w14:textId="77777777" w:rsidR="00717FF3" w:rsidRPr="006065C1" w:rsidRDefault="00717FF3" w:rsidP="00717FF3">
      <w:pPr>
        <w:tabs>
          <w:tab w:val="left" w:pos="1575"/>
        </w:tabs>
      </w:pPr>
      <w:r w:rsidRPr="006065C1">
        <w:tab/>
      </w:r>
    </w:p>
    <w:p w14:paraId="449CD968" w14:textId="77777777" w:rsidR="00717FF3" w:rsidRPr="006065C1" w:rsidRDefault="00717FF3" w:rsidP="00DD2459">
      <w:pPr>
        <w:tabs>
          <w:tab w:val="left" w:pos="1575"/>
        </w:tabs>
        <w:jc w:val="center"/>
      </w:pPr>
      <w:r w:rsidRPr="006065C1">
        <w:lastRenderedPageBreak/>
        <w:t>Основные цвета:</w:t>
      </w:r>
    </w:p>
    <w:p w14:paraId="504D4A8A" w14:textId="77777777" w:rsidR="00717FF3" w:rsidRPr="006065C1" w:rsidRDefault="00717FF3" w:rsidP="00717FF3">
      <w:pPr>
        <w:tabs>
          <w:tab w:val="left" w:pos="1575"/>
        </w:tabs>
      </w:pPr>
    </w:p>
    <w:p w14:paraId="40316F38" w14:textId="77777777" w:rsidR="00717FF3" w:rsidRPr="006065C1" w:rsidRDefault="00717FF3" w:rsidP="00DD2459">
      <w:pPr>
        <w:tabs>
          <w:tab w:val="left" w:pos="1586"/>
        </w:tabs>
        <w:jc w:val="center"/>
        <w:rPr>
          <w:noProof/>
          <w:sz w:val="23"/>
          <w:szCs w:val="23"/>
          <w:lang w:eastAsia="ru-RU"/>
        </w:rPr>
      </w:pPr>
      <w:r w:rsidRPr="006065C1">
        <w:rPr>
          <w:noProof/>
          <w:sz w:val="23"/>
          <w:szCs w:val="23"/>
          <w:lang w:eastAsia="ru-RU"/>
        </w:rPr>
        <w:drawing>
          <wp:inline distT="0" distB="0" distL="0" distR="0" wp14:anchorId="04488233" wp14:editId="1DA36C9F">
            <wp:extent cx="5167424" cy="1900167"/>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3" cstate="print"/>
                    <a:srcRect/>
                    <a:stretch>
                      <a:fillRect/>
                    </a:stretch>
                  </pic:blipFill>
                  <pic:spPr bwMode="auto">
                    <a:xfrm>
                      <a:off x="0" y="0"/>
                      <a:ext cx="5186206" cy="1907074"/>
                    </a:xfrm>
                    <a:prstGeom prst="rect">
                      <a:avLst/>
                    </a:prstGeom>
                    <a:noFill/>
                    <a:ln w="9525">
                      <a:noFill/>
                      <a:miter lim="800000"/>
                      <a:headEnd/>
                      <a:tailEnd/>
                    </a:ln>
                  </pic:spPr>
                </pic:pic>
              </a:graphicData>
            </a:graphic>
          </wp:inline>
        </w:drawing>
      </w:r>
    </w:p>
    <w:p w14:paraId="43847E13" w14:textId="77777777" w:rsidR="00717FF3" w:rsidRPr="006065C1" w:rsidRDefault="00717FF3" w:rsidP="00717FF3">
      <w:pPr>
        <w:spacing w:line="360" w:lineRule="auto"/>
        <w:rPr>
          <w:sz w:val="12"/>
          <w:szCs w:val="12"/>
        </w:rPr>
      </w:pPr>
    </w:p>
    <w:p w14:paraId="4CE58AB9" w14:textId="77777777" w:rsidR="00717FF3" w:rsidRPr="006E3A1E" w:rsidRDefault="00717FF3" w:rsidP="00DD2459">
      <w:pPr>
        <w:spacing w:line="360" w:lineRule="auto"/>
        <w:jc w:val="center"/>
      </w:pPr>
      <w:r w:rsidRPr="006E3A1E">
        <w:t>Вспомогательные цвета:</w:t>
      </w:r>
    </w:p>
    <w:p w14:paraId="1D07C3A9" w14:textId="77777777" w:rsidR="00717FF3" w:rsidRPr="006065C1" w:rsidRDefault="00717FF3" w:rsidP="00DD2459">
      <w:pPr>
        <w:tabs>
          <w:tab w:val="left" w:pos="1586"/>
        </w:tabs>
        <w:jc w:val="center"/>
        <w:rPr>
          <w:lang w:eastAsia="ru-RU"/>
        </w:rPr>
      </w:pPr>
      <w:r w:rsidRPr="006065C1">
        <w:rPr>
          <w:noProof/>
          <w:lang w:eastAsia="ru-RU"/>
        </w:rPr>
        <w:drawing>
          <wp:inline distT="0" distB="0" distL="0" distR="0" wp14:anchorId="5A4C2ED0" wp14:editId="06A92045">
            <wp:extent cx="5176311" cy="4380614"/>
            <wp:effectExtent l="0" t="0" r="5715" b="127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4" cstate="print"/>
                    <a:srcRect/>
                    <a:stretch>
                      <a:fillRect/>
                    </a:stretch>
                  </pic:blipFill>
                  <pic:spPr bwMode="auto">
                    <a:xfrm>
                      <a:off x="0" y="0"/>
                      <a:ext cx="5179537" cy="4383345"/>
                    </a:xfrm>
                    <a:prstGeom prst="rect">
                      <a:avLst/>
                    </a:prstGeom>
                    <a:noFill/>
                    <a:ln w="9525">
                      <a:noFill/>
                      <a:miter lim="800000"/>
                      <a:headEnd/>
                      <a:tailEnd/>
                    </a:ln>
                  </pic:spPr>
                </pic:pic>
              </a:graphicData>
            </a:graphic>
          </wp:inline>
        </w:drawing>
      </w:r>
    </w:p>
    <w:tbl>
      <w:tblPr>
        <w:tblW w:w="94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1"/>
        <w:gridCol w:w="4185"/>
      </w:tblGrid>
      <w:tr w:rsidR="00717FF3" w:rsidRPr="006065C1" w14:paraId="7B519C3D" w14:textId="77777777" w:rsidTr="00717FF3">
        <w:trPr>
          <w:trHeight w:val="1980"/>
        </w:trPr>
        <w:tc>
          <w:tcPr>
            <w:tcW w:w="5311" w:type="dxa"/>
            <w:tcBorders>
              <w:top w:val="nil"/>
              <w:left w:val="nil"/>
              <w:bottom w:val="nil"/>
              <w:right w:val="nil"/>
            </w:tcBorders>
          </w:tcPr>
          <w:p w14:paraId="4DE9E5D0" w14:textId="77777777" w:rsidR="00717FF3" w:rsidRPr="006065C1" w:rsidRDefault="00717FF3" w:rsidP="00717FF3">
            <w:r w:rsidRPr="006065C1">
              <w:t>Покупатель:</w:t>
            </w:r>
          </w:p>
          <w:p w14:paraId="212237FA" w14:textId="77777777" w:rsidR="00717FF3" w:rsidRPr="006E3A1E" w:rsidRDefault="00717FF3" w:rsidP="00717FF3">
            <w:pPr>
              <w:spacing w:line="228" w:lineRule="auto"/>
              <w:ind w:right="176"/>
              <w:jc w:val="both"/>
            </w:pPr>
          </w:p>
          <w:p w14:paraId="38CA3C60" w14:textId="77777777" w:rsidR="00717FF3" w:rsidRPr="002905CB" w:rsidRDefault="00717FF3" w:rsidP="00717FF3">
            <w:r w:rsidRPr="006E3A1E">
              <w:t xml:space="preserve">_______________________ </w:t>
            </w:r>
          </w:p>
          <w:p w14:paraId="417AFE73" w14:textId="77777777" w:rsidR="00717FF3" w:rsidRPr="005D3C64" w:rsidRDefault="00717FF3" w:rsidP="00717FF3">
            <w:pPr>
              <w:rPr>
                <w:vertAlign w:val="superscript"/>
              </w:rPr>
            </w:pPr>
            <w:r w:rsidRPr="005D3C64">
              <w:rPr>
                <w:vertAlign w:val="superscript"/>
              </w:rPr>
              <w:t>МП</w:t>
            </w:r>
          </w:p>
        </w:tc>
        <w:tc>
          <w:tcPr>
            <w:tcW w:w="4185" w:type="dxa"/>
            <w:tcBorders>
              <w:top w:val="nil"/>
              <w:left w:val="nil"/>
              <w:bottom w:val="nil"/>
              <w:right w:val="nil"/>
            </w:tcBorders>
          </w:tcPr>
          <w:p w14:paraId="268057DF" w14:textId="77777777" w:rsidR="00717FF3" w:rsidRPr="006065C1" w:rsidRDefault="00717FF3" w:rsidP="00717FF3">
            <w:r w:rsidRPr="006065C1">
              <w:t>Поставщик:</w:t>
            </w:r>
          </w:p>
          <w:p w14:paraId="24B7D48A" w14:textId="77777777" w:rsidR="00717FF3" w:rsidRPr="006065C1" w:rsidRDefault="00717FF3" w:rsidP="00717FF3"/>
          <w:p w14:paraId="3B617365" w14:textId="77777777" w:rsidR="00717FF3" w:rsidRPr="006065C1" w:rsidRDefault="00717FF3" w:rsidP="00717FF3">
            <w:r w:rsidRPr="006065C1">
              <w:t>____________________.</w:t>
            </w:r>
          </w:p>
          <w:p w14:paraId="2494CB8D" w14:textId="77777777" w:rsidR="00717FF3" w:rsidRPr="006065C1" w:rsidRDefault="00717FF3" w:rsidP="00717FF3">
            <w:r w:rsidRPr="006065C1">
              <w:rPr>
                <w:vertAlign w:val="superscript"/>
              </w:rPr>
              <w:t xml:space="preserve">МП  </w:t>
            </w:r>
          </w:p>
        </w:tc>
      </w:tr>
    </w:tbl>
    <w:p w14:paraId="04E3BCF6" w14:textId="77777777" w:rsidR="00474A37" w:rsidRPr="006065C1" w:rsidRDefault="00474A37" w:rsidP="00717FF3">
      <w:pPr>
        <w:pStyle w:val="19"/>
        <w:ind w:firstLine="0"/>
      </w:pPr>
      <w:bookmarkStart w:id="22" w:name="_gjdgxs" w:colFirst="0" w:colLast="0"/>
      <w:bookmarkEnd w:id="22"/>
    </w:p>
    <w:p w14:paraId="2FD4D2F4" w14:textId="77777777" w:rsidR="00474A37" w:rsidRPr="006065C1" w:rsidRDefault="00474A37" w:rsidP="00474A37">
      <w:pPr>
        <w:pStyle w:val="19"/>
        <w:ind w:firstLine="0"/>
        <w:outlineLvl w:val="0"/>
      </w:pPr>
    </w:p>
    <w:p w14:paraId="12ADAD37" w14:textId="77777777" w:rsidR="00474A37" w:rsidRPr="006065C1" w:rsidRDefault="00474A37" w:rsidP="00474A37">
      <w:pPr>
        <w:pStyle w:val="19"/>
        <w:jc w:val="right"/>
        <w:outlineLvl w:val="0"/>
        <w:sectPr w:rsidR="00474A37" w:rsidRPr="006065C1" w:rsidSect="007C51E1">
          <w:pgSz w:w="11907" w:h="16840" w:code="9"/>
          <w:pgMar w:top="1134" w:right="851" w:bottom="1134" w:left="1418" w:header="794" w:footer="794" w:gutter="0"/>
          <w:cols w:space="720"/>
          <w:titlePg/>
          <w:docGrid w:linePitch="326"/>
        </w:sectPr>
      </w:pPr>
    </w:p>
    <w:p w14:paraId="2BDAD0E7" w14:textId="77777777" w:rsidR="00396FE4" w:rsidRPr="006065C1" w:rsidRDefault="00717FF3">
      <w:pPr>
        <w:pStyle w:val="19"/>
        <w:ind w:firstLine="0"/>
        <w:jc w:val="right"/>
        <w:outlineLvl w:val="0"/>
        <w:rPr>
          <w:b/>
          <w:i/>
          <w:iCs/>
        </w:rPr>
      </w:pPr>
      <w:r w:rsidRPr="006065C1">
        <w:lastRenderedPageBreak/>
        <w:t>Приложение № 6</w:t>
      </w:r>
    </w:p>
    <w:p w14:paraId="048CF10F" w14:textId="77777777" w:rsidR="00493F52" w:rsidRPr="006065C1" w:rsidRDefault="00493F52" w:rsidP="00493F52">
      <w:pPr>
        <w:jc w:val="right"/>
        <w:rPr>
          <w:sz w:val="28"/>
        </w:rPr>
      </w:pPr>
      <w:r w:rsidRPr="006065C1">
        <w:rPr>
          <w:sz w:val="28"/>
        </w:rPr>
        <w:t>к документации о закупке</w:t>
      </w:r>
    </w:p>
    <w:p w14:paraId="2E087656" w14:textId="77777777" w:rsidR="00493F52" w:rsidRPr="006065C1" w:rsidRDefault="00493F52" w:rsidP="00493F52">
      <w:pPr>
        <w:jc w:val="right"/>
        <w:rPr>
          <w:b/>
          <w:i/>
          <w:iCs/>
          <w:sz w:val="28"/>
        </w:rPr>
      </w:pPr>
    </w:p>
    <w:p w14:paraId="15B08953" w14:textId="77777777" w:rsidR="00474A37" w:rsidRPr="006065C1" w:rsidRDefault="00474A37" w:rsidP="00474A37">
      <w:pPr>
        <w:tabs>
          <w:tab w:val="left" w:pos="9639"/>
        </w:tabs>
        <w:jc w:val="center"/>
        <w:outlineLvl w:val="1"/>
        <w:rPr>
          <w:b/>
          <w:szCs w:val="28"/>
        </w:rPr>
      </w:pPr>
      <w:r w:rsidRPr="006065C1">
        <w:rPr>
          <w:b/>
          <w:bCs/>
        </w:rPr>
        <w:t>СВЕДЕНИЯ О ПЛАНИРУЕМЫХ К ПРИВЛЕЧЕНИЮ СУБПОДРЯДНЫХ</w:t>
      </w:r>
      <w:r w:rsidRPr="006065C1">
        <w:rPr>
          <w:b/>
          <w:szCs w:val="28"/>
        </w:rPr>
        <w:t xml:space="preserve"> ОРГАНИЗАЦИЯХ</w:t>
      </w:r>
      <w:r w:rsidRPr="006065C1">
        <w:rPr>
          <w:sz w:val="28"/>
          <w:szCs w:val="28"/>
          <w:vertAlign w:val="superscript"/>
        </w:rPr>
        <w:footnoteReference w:id="24"/>
      </w:r>
    </w:p>
    <w:p w14:paraId="309104F4" w14:textId="77777777" w:rsidR="00474A37" w:rsidRPr="006065C1" w:rsidRDefault="00474A37" w:rsidP="00474A37">
      <w:pPr>
        <w:tabs>
          <w:tab w:val="left" w:pos="9639"/>
        </w:tabs>
        <w:ind w:firstLine="567"/>
        <w:jc w:val="center"/>
        <w:rPr>
          <w:sz w:val="22"/>
        </w:rPr>
      </w:pPr>
    </w:p>
    <w:p w14:paraId="4677C946" w14:textId="77777777" w:rsidR="00474A37" w:rsidRPr="006E3A1E" w:rsidRDefault="00474A37" w:rsidP="00474A37">
      <w:pPr>
        <w:pBdr>
          <w:bottom w:val="single" w:sz="12" w:space="1" w:color="auto"/>
        </w:pBdr>
        <w:tabs>
          <w:tab w:val="left" w:pos="9639"/>
        </w:tabs>
        <w:ind w:firstLine="567"/>
        <w:jc w:val="center"/>
        <w:rPr>
          <w:b/>
          <w:sz w:val="28"/>
          <w:szCs w:val="28"/>
        </w:rPr>
      </w:pPr>
      <w:r w:rsidRPr="006E3A1E">
        <w:rPr>
          <w:b/>
          <w:sz w:val="28"/>
          <w:szCs w:val="28"/>
        </w:rPr>
        <w:t>Наименование субподрядной организации:</w:t>
      </w:r>
    </w:p>
    <w:p w14:paraId="7C716AF4" w14:textId="77777777" w:rsidR="00E76CF2" w:rsidRPr="002905CB" w:rsidRDefault="00E76CF2" w:rsidP="00E76CF2">
      <w:pPr>
        <w:tabs>
          <w:tab w:val="left" w:pos="9639"/>
        </w:tabs>
        <w:ind w:firstLine="567"/>
        <w:jc w:val="center"/>
        <w:rPr>
          <w:i/>
        </w:rPr>
      </w:pPr>
      <w:r w:rsidRPr="002905CB">
        <w:rPr>
          <w:i/>
        </w:rPr>
        <w:t>(отдельный лист по каждому субподрядчику)</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398"/>
        <w:gridCol w:w="1701"/>
        <w:gridCol w:w="3483"/>
      </w:tblGrid>
      <w:tr w:rsidR="00474A37" w:rsidRPr="006065C1" w14:paraId="02DAE6F5" w14:textId="77777777" w:rsidTr="00A336A8">
        <w:tc>
          <w:tcPr>
            <w:tcW w:w="3138" w:type="dxa"/>
            <w:tcBorders>
              <w:top w:val="single" w:sz="4" w:space="0" w:color="auto"/>
              <w:left w:val="single" w:sz="4" w:space="0" w:color="auto"/>
              <w:bottom w:val="single" w:sz="4" w:space="0" w:color="auto"/>
              <w:right w:val="single" w:sz="4" w:space="0" w:color="auto"/>
            </w:tcBorders>
            <w:vAlign w:val="center"/>
            <w:hideMark/>
          </w:tcPr>
          <w:p w14:paraId="5A5902C5" w14:textId="77777777" w:rsidR="00474A37" w:rsidRPr="005D3C64" w:rsidRDefault="00474A37" w:rsidP="00474A37">
            <w:pPr>
              <w:tabs>
                <w:tab w:val="left" w:pos="9639"/>
              </w:tabs>
              <w:spacing w:line="256" w:lineRule="auto"/>
              <w:jc w:val="center"/>
              <w:rPr>
                <w:szCs w:val="28"/>
              </w:rPr>
            </w:pPr>
            <w:r w:rsidRPr="005D3C64">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14:paraId="23CC186F" w14:textId="77777777" w:rsidR="00474A37" w:rsidRPr="006065C1" w:rsidRDefault="00474A37" w:rsidP="00474A37">
            <w:pPr>
              <w:tabs>
                <w:tab w:val="left" w:pos="9639"/>
              </w:tabs>
              <w:spacing w:line="256" w:lineRule="auto"/>
              <w:jc w:val="center"/>
              <w:rPr>
                <w:szCs w:val="28"/>
              </w:rPr>
            </w:pPr>
            <w:r w:rsidRPr="006065C1">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14:paraId="67D21E22" w14:textId="77777777" w:rsidR="00474A37" w:rsidRPr="006065C1" w:rsidRDefault="00474A37" w:rsidP="00474A37">
            <w:pPr>
              <w:tabs>
                <w:tab w:val="left" w:pos="9639"/>
              </w:tabs>
              <w:spacing w:line="256" w:lineRule="auto"/>
              <w:jc w:val="center"/>
              <w:rPr>
                <w:szCs w:val="28"/>
              </w:rPr>
            </w:pPr>
            <w:r w:rsidRPr="006065C1">
              <w:rPr>
                <w:szCs w:val="28"/>
              </w:rPr>
              <w:t>Филиалы и дочерние предприятия</w:t>
            </w:r>
          </w:p>
        </w:tc>
      </w:tr>
      <w:tr w:rsidR="00474A37" w:rsidRPr="006065C1" w14:paraId="55D2B9B1" w14:textId="77777777" w:rsidTr="00A336A8">
        <w:tc>
          <w:tcPr>
            <w:tcW w:w="3138" w:type="dxa"/>
            <w:tcBorders>
              <w:top w:val="single" w:sz="4" w:space="0" w:color="auto"/>
              <w:left w:val="single" w:sz="4" w:space="0" w:color="auto"/>
              <w:bottom w:val="single" w:sz="4" w:space="0" w:color="auto"/>
              <w:right w:val="single" w:sz="4" w:space="0" w:color="auto"/>
            </w:tcBorders>
            <w:vAlign w:val="center"/>
            <w:hideMark/>
          </w:tcPr>
          <w:p w14:paraId="22DAE7FF" w14:textId="77777777" w:rsidR="00474A37" w:rsidRPr="006065C1" w:rsidRDefault="00474A37" w:rsidP="00474A37">
            <w:pPr>
              <w:tabs>
                <w:tab w:val="left" w:pos="9639"/>
              </w:tabs>
              <w:spacing w:line="256" w:lineRule="auto"/>
              <w:rPr>
                <w:szCs w:val="28"/>
              </w:rPr>
            </w:pPr>
            <w:r w:rsidRPr="006065C1">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4302F4CF" w14:textId="77777777" w:rsidR="00474A37" w:rsidRPr="006065C1"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63768B81" w14:textId="77777777" w:rsidR="00474A37" w:rsidRPr="006065C1" w:rsidRDefault="00474A37" w:rsidP="00474A37">
            <w:pPr>
              <w:tabs>
                <w:tab w:val="left" w:pos="9639"/>
              </w:tabs>
              <w:spacing w:line="256" w:lineRule="auto"/>
              <w:jc w:val="center"/>
              <w:rPr>
                <w:szCs w:val="28"/>
              </w:rPr>
            </w:pPr>
          </w:p>
        </w:tc>
      </w:tr>
      <w:tr w:rsidR="00474A37" w:rsidRPr="006065C1" w14:paraId="0A3E25B2" w14:textId="7777777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14:paraId="102A8F60" w14:textId="77777777" w:rsidR="00474A37" w:rsidRPr="006065C1" w:rsidRDefault="00474A37" w:rsidP="00474A37">
            <w:pPr>
              <w:tabs>
                <w:tab w:val="left" w:pos="9639"/>
              </w:tabs>
              <w:spacing w:line="256" w:lineRule="auto"/>
              <w:rPr>
                <w:szCs w:val="28"/>
              </w:rPr>
            </w:pPr>
            <w:r w:rsidRPr="006065C1">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4BCB01B5" w14:textId="77777777" w:rsidR="00474A37" w:rsidRPr="006065C1"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460D608F" w14:textId="77777777" w:rsidR="00474A37" w:rsidRPr="006065C1" w:rsidRDefault="00474A37" w:rsidP="00474A37">
            <w:pPr>
              <w:tabs>
                <w:tab w:val="left" w:pos="9639"/>
              </w:tabs>
              <w:spacing w:line="256" w:lineRule="auto"/>
              <w:jc w:val="center"/>
              <w:rPr>
                <w:szCs w:val="28"/>
              </w:rPr>
            </w:pPr>
          </w:p>
        </w:tc>
      </w:tr>
      <w:tr w:rsidR="00474A37" w:rsidRPr="006065C1" w14:paraId="13BD8248" w14:textId="7777777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14:paraId="0D38C5AE" w14:textId="77777777" w:rsidR="00474A37" w:rsidRPr="006065C1" w:rsidRDefault="00474A37" w:rsidP="00474A37">
            <w:pPr>
              <w:tabs>
                <w:tab w:val="left" w:pos="9639"/>
              </w:tabs>
              <w:spacing w:line="256" w:lineRule="auto"/>
              <w:rPr>
                <w:szCs w:val="28"/>
              </w:rPr>
            </w:pPr>
            <w:r w:rsidRPr="006065C1">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56045789" w14:textId="77777777" w:rsidR="00474A37" w:rsidRPr="006065C1"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7F9F0CDD" w14:textId="77777777" w:rsidR="00474A37" w:rsidRPr="006065C1" w:rsidRDefault="00474A37" w:rsidP="00474A37">
            <w:pPr>
              <w:tabs>
                <w:tab w:val="left" w:pos="9639"/>
              </w:tabs>
              <w:spacing w:line="256" w:lineRule="auto"/>
              <w:jc w:val="center"/>
              <w:rPr>
                <w:szCs w:val="28"/>
              </w:rPr>
            </w:pPr>
          </w:p>
        </w:tc>
      </w:tr>
      <w:tr w:rsidR="00474A37" w:rsidRPr="006065C1" w14:paraId="75116853" w14:textId="7777777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14:paraId="683BD1B4" w14:textId="77777777" w:rsidR="00474A37" w:rsidRPr="006065C1" w:rsidRDefault="00474A37" w:rsidP="00474A37">
            <w:pPr>
              <w:tabs>
                <w:tab w:val="left" w:pos="9639"/>
              </w:tabs>
              <w:spacing w:line="256" w:lineRule="auto"/>
              <w:rPr>
                <w:szCs w:val="28"/>
              </w:rPr>
            </w:pPr>
            <w:r w:rsidRPr="006065C1">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59E8E684" w14:textId="77777777" w:rsidR="00474A37" w:rsidRPr="006065C1"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56E04705" w14:textId="77777777" w:rsidR="00474A37" w:rsidRPr="006065C1" w:rsidRDefault="00474A37" w:rsidP="00474A37">
            <w:pPr>
              <w:tabs>
                <w:tab w:val="left" w:pos="9639"/>
              </w:tabs>
              <w:spacing w:line="256" w:lineRule="auto"/>
              <w:jc w:val="center"/>
              <w:rPr>
                <w:szCs w:val="28"/>
              </w:rPr>
            </w:pPr>
          </w:p>
        </w:tc>
      </w:tr>
      <w:tr w:rsidR="00474A37" w:rsidRPr="006065C1" w14:paraId="0F16B6D4" w14:textId="7777777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14:paraId="37DC2C5E" w14:textId="77777777" w:rsidR="00474A37" w:rsidRPr="006065C1" w:rsidRDefault="00474A37" w:rsidP="00474A37">
            <w:pPr>
              <w:tabs>
                <w:tab w:val="left" w:pos="9639"/>
              </w:tabs>
              <w:spacing w:line="256" w:lineRule="auto"/>
              <w:rPr>
                <w:szCs w:val="28"/>
              </w:rPr>
            </w:pPr>
            <w:r w:rsidRPr="006065C1">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149EE180" w14:textId="77777777" w:rsidR="00474A37" w:rsidRPr="006065C1"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14:paraId="2E3DACB0" w14:textId="77777777" w:rsidR="00474A37" w:rsidRPr="006065C1" w:rsidRDefault="00474A37" w:rsidP="00474A37">
            <w:pPr>
              <w:tabs>
                <w:tab w:val="left" w:pos="9639"/>
              </w:tabs>
              <w:spacing w:line="256" w:lineRule="auto"/>
              <w:jc w:val="center"/>
              <w:rPr>
                <w:szCs w:val="28"/>
              </w:rPr>
            </w:pPr>
          </w:p>
        </w:tc>
      </w:tr>
      <w:tr w:rsidR="00474A37" w:rsidRPr="006065C1" w14:paraId="36306E46" w14:textId="7777777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14:paraId="7570A327" w14:textId="77777777" w:rsidR="00474A37" w:rsidRPr="006065C1" w:rsidRDefault="00474A37" w:rsidP="00474A37">
            <w:pPr>
              <w:tabs>
                <w:tab w:val="left" w:pos="9639"/>
              </w:tabs>
              <w:spacing w:line="256" w:lineRule="auto"/>
              <w:rPr>
                <w:szCs w:val="28"/>
              </w:rPr>
            </w:pPr>
            <w:r w:rsidRPr="006065C1">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14:paraId="7D2FFB96" w14:textId="77777777" w:rsidR="00474A37" w:rsidRPr="006065C1" w:rsidRDefault="00474A37" w:rsidP="00474A37">
            <w:pPr>
              <w:tabs>
                <w:tab w:val="left" w:pos="9639"/>
              </w:tabs>
              <w:spacing w:line="256" w:lineRule="auto"/>
              <w:jc w:val="center"/>
              <w:rPr>
                <w:szCs w:val="28"/>
                <w:lang w:val="en-US"/>
              </w:rPr>
            </w:pPr>
            <w:r w:rsidRPr="006065C1">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14:paraId="34D3A367" w14:textId="77777777" w:rsidR="00474A37" w:rsidRPr="006065C1" w:rsidRDefault="00474A37" w:rsidP="00474A37">
            <w:pPr>
              <w:tabs>
                <w:tab w:val="left" w:pos="9639"/>
              </w:tabs>
              <w:spacing w:line="256" w:lineRule="auto"/>
              <w:jc w:val="center"/>
              <w:rPr>
                <w:szCs w:val="28"/>
              </w:rPr>
            </w:pPr>
            <w:r w:rsidRPr="006065C1">
              <w:rPr>
                <w:szCs w:val="28"/>
              </w:rPr>
              <w:t>@</w:t>
            </w:r>
          </w:p>
        </w:tc>
      </w:tr>
      <w:tr w:rsidR="00474A37" w:rsidRPr="006065C1" w14:paraId="040089E5" w14:textId="7777777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14:paraId="7B0354AF" w14:textId="77777777" w:rsidR="00474A37" w:rsidRPr="006065C1" w:rsidRDefault="00474A37" w:rsidP="00474A37">
            <w:pPr>
              <w:tabs>
                <w:tab w:val="left" w:pos="9639"/>
              </w:tabs>
              <w:spacing w:line="256" w:lineRule="auto"/>
            </w:pPr>
            <w:r w:rsidRPr="006065C1">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49D4B4EF" w14:textId="77777777" w:rsidR="00474A37" w:rsidRPr="006065C1"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14:paraId="002E1C4E" w14:textId="77777777" w:rsidR="00474A37" w:rsidRPr="006065C1" w:rsidRDefault="00474A37" w:rsidP="00474A37">
            <w:pPr>
              <w:tabs>
                <w:tab w:val="left" w:pos="9639"/>
              </w:tabs>
              <w:spacing w:line="256" w:lineRule="auto"/>
              <w:jc w:val="center"/>
            </w:pPr>
          </w:p>
        </w:tc>
      </w:tr>
      <w:tr w:rsidR="00474A37" w:rsidRPr="006065C1" w14:paraId="1525FA7C" w14:textId="7777777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14:paraId="23B6DA74" w14:textId="77777777" w:rsidR="00474A37" w:rsidRPr="006065C1" w:rsidRDefault="00474A37" w:rsidP="00474A37">
            <w:pPr>
              <w:tabs>
                <w:tab w:val="left" w:pos="9639"/>
              </w:tabs>
              <w:spacing w:line="256" w:lineRule="auto"/>
            </w:pPr>
            <w:r w:rsidRPr="006065C1">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38E76832" w14:textId="77777777" w:rsidR="00474A37" w:rsidRPr="006065C1"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14:paraId="209527D6" w14:textId="77777777" w:rsidR="00474A37" w:rsidRPr="006065C1" w:rsidRDefault="00474A37" w:rsidP="00474A37">
            <w:pPr>
              <w:tabs>
                <w:tab w:val="left" w:pos="9639"/>
              </w:tabs>
              <w:spacing w:line="256" w:lineRule="auto"/>
              <w:jc w:val="center"/>
            </w:pPr>
          </w:p>
        </w:tc>
      </w:tr>
      <w:tr w:rsidR="00474A37" w:rsidRPr="006065C1" w14:paraId="170CF5B7" w14:textId="7777777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14:paraId="6D07344C" w14:textId="77777777" w:rsidR="00474A37" w:rsidRPr="006065C1" w:rsidRDefault="00474A37" w:rsidP="00474A37">
            <w:pPr>
              <w:tabs>
                <w:tab w:val="left" w:pos="9639"/>
              </w:tabs>
              <w:spacing w:line="256" w:lineRule="auto"/>
            </w:pPr>
            <w:r w:rsidRPr="006065C1">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486E2BDD" w14:textId="77777777" w:rsidR="00474A37" w:rsidRPr="006065C1"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14:paraId="4595989F" w14:textId="77777777" w:rsidR="00474A37" w:rsidRPr="006065C1" w:rsidRDefault="00474A37" w:rsidP="00474A37">
            <w:pPr>
              <w:tabs>
                <w:tab w:val="left" w:pos="9639"/>
              </w:tabs>
              <w:spacing w:line="256" w:lineRule="auto"/>
              <w:jc w:val="center"/>
            </w:pPr>
          </w:p>
        </w:tc>
      </w:tr>
      <w:tr w:rsidR="00474A37" w:rsidRPr="006065C1" w14:paraId="239197C3" w14:textId="7777777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14:paraId="673B1ACF" w14:textId="77777777" w:rsidR="00474A37" w:rsidRPr="006065C1" w:rsidRDefault="00474A37" w:rsidP="00474A37">
            <w:pPr>
              <w:tabs>
                <w:tab w:val="left" w:pos="9639"/>
              </w:tabs>
              <w:spacing w:line="256" w:lineRule="auto"/>
            </w:pPr>
            <w:r w:rsidRPr="006065C1">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14:paraId="61807347" w14:textId="77777777" w:rsidR="00474A37" w:rsidRPr="006065C1"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14:paraId="17D36335" w14:textId="77777777" w:rsidR="00474A37" w:rsidRPr="006065C1" w:rsidRDefault="00474A37" w:rsidP="00474A37">
            <w:pPr>
              <w:tabs>
                <w:tab w:val="left" w:pos="9639"/>
              </w:tabs>
              <w:spacing w:line="256" w:lineRule="auto"/>
              <w:jc w:val="center"/>
            </w:pPr>
          </w:p>
        </w:tc>
      </w:tr>
      <w:tr w:rsidR="00474A37" w:rsidRPr="006065C1" w14:paraId="3D7018CF" w14:textId="77777777" w:rsidTr="00A336A8">
        <w:trPr>
          <w:trHeight w:val="227"/>
        </w:trPr>
        <w:tc>
          <w:tcPr>
            <w:tcW w:w="3138" w:type="dxa"/>
            <w:tcBorders>
              <w:top w:val="single" w:sz="4" w:space="0" w:color="auto"/>
              <w:left w:val="single" w:sz="4" w:space="0" w:color="auto"/>
              <w:bottom w:val="nil"/>
              <w:right w:val="single" w:sz="4" w:space="0" w:color="auto"/>
            </w:tcBorders>
            <w:hideMark/>
          </w:tcPr>
          <w:p w14:paraId="2377CD76" w14:textId="77777777" w:rsidR="00474A37" w:rsidRPr="006065C1" w:rsidRDefault="00474A37" w:rsidP="00474A37">
            <w:pPr>
              <w:tabs>
                <w:tab w:val="left" w:pos="9639"/>
              </w:tabs>
              <w:spacing w:line="256" w:lineRule="auto"/>
            </w:pPr>
            <w:r w:rsidRPr="006065C1">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14:paraId="4611F57E" w14:textId="77777777" w:rsidR="00474A37" w:rsidRPr="006065C1" w:rsidRDefault="00474A37" w:rsidP="00474A37">
            <w:pPr>
              <w:tabs>
                <w:tab w:val="left" w:pos="9639"/>
              </w:tabs>
              <w:spacing w:line="256" w:lineRule="auto"/>
              <w:jc w:val="center"/>
            </w:pPr>
          </w:p>
        </w:tc>
        <w:tc>
          <w:tcPr>
            <w:tcW w:w="3483" w:type="dxa"/>
            <w:tcBorders>
              <w:top w:val="single" w:sz="4" w:space="0" w:color="auto"/>
              <w:left w:val="single" w:sz="4" w:space="0" w:color="auto"/>
              <w:bottom w:val="nil"/>
              <w:right w:val="single" w:sz="4" w:space="0" w:color="auto"/>
            </w:tcBorders>
            <w:vAlign w:val="center"/>
          </w:tcPr>
          <w:p w14:paraId="3A03C382" w14:textId="77777777" w:rsidR="00474A37" w:rsidRPr="006065C1" w:rsidRDefault="00474A37" w:rsidP="00474A37">
            <w:pPr>
              <w:tabs>
                <w:tab w:val="left" w:pos="9639"/>
              </w:tabs>
              <w:spacing w:line="256" w:lineRule="auto"/>
              <w:jc w:val="center"/>
            </w:pPr>
          </w:p>
        </w:tc>
      </w:tr>
      <w:tr w:rsidR="00474A37" w:rsidRPr="006065C1" w14:paraId="347611F0" w14:textId="77777777" w:rsidTr="00A336A8">
        <w:tc>
          <w:tcPr>
            <w:tcW w:w="3138" w:type="dxa"/>
            <w:tcBorders>
              <w:top w:val="single" w:sz="4" w:space="0" w:color="auto"/>
              <w:left w:val="single" w:sz="4" w:space="0" w:color="auto"/>
              <w:bottom w:val="single" w:sz="4" w:space="0" w:color="auto"/>
              <w:right w:val="nil"/>
            </w:tcBorders>
            <w:hideMark/>
          </w:tcPr>
          <w:p w14:paraId="10749B16" w14:textId="77777777" w:rsidR="00474A37" w:rsidRPr="006065C1" w:rsidRDefault="00474A37" w:rsidP="00474A37">
            <w:pPr>
              <w:tabs>
                <w:tab w:val="left" w:pos="9639"/>
              </w:tabs>
              <w:spacing w:line="256" w:lineRule="auto"/>
            </w:pPr>
            <w:r w:rsidRPr="006065C1">
              <w:t>Руководитель:</w:t>
            </w:r>
          </w:p>
          <w:p w14:paraId="646E6552" w14:textId="77777777" w:rsidR="00474A37" w:rsidRPr="006065C1" w:rsidRDefault="00474A37" w:rsidP="00474A37">
            <w:pPr>
              <w:tabs>
                <w:tab w:val="left" w:pos="9639"/>
              </w:tabs>
              <w:spacing w:line="256" w:lineRule="auto"/>
            </w:pPr>
            <w:r w:rsidRPr="006065C1">
              <w:t>Текущая дата:</w:t>
            </w:r>
          </w:p>
        </w:tc>
        <w:tc>
          <w:tcPr>
            <w:tcW w:w="3099" w:type="dxa"/>
            <w:gridSpan w:val="2"/>
            <w:tcBorders>
              <w:top w:val="single" w:sz="4" w:space="0" w:color="auto"/>
              <w:left w:val="nil"/>
              <w:bottom w:val="single" w:sz="4" w:space="0" w:color="auto"/>
              <w:right w:val="nil"/>
            </w:tcBorders>
          </w:tcPr>
          <w:p w14:paraId="7A31DBD1" w14:textId="77777777" w:rsidR="00474A37" w:rsidRPr="006065C1" w:rsidRDefault="00474A37" w:rsidP="00474A37">
            <w:pPr>
              <w:tabs>
                <w:tab w:val="left" w:pos="9639"/>
              </w:tabs>
              <w:spacing w:line="256" w:lineRule="auto"/>
            </w:pPr>
          </w:p>
        </w:tc>
        <w:tc>
          <w:tcPr>
            <w:tcW w:w="3483" w:type="dxa"/>
            <w:tcBorders>
              <w:top w:val="single" w:sz="4" w:space="0" w:color="auto"/>
              <w:left w:val="nil"/>
              <w:bottom w:val="single" w:sz="4" w:space="0" w:color="auto"/>
              <w:right w:val="single" w:sz="4" w:space="0" w:color="auto"/>
            </w:tcBorders>
            <w:hideMark/>
          </w:tcPr>
          <w:p w14:paraId="65CAE9BE" w14:textId="77777777" w:rsidR="00474A37" w:rsidRPr="006065C1" w:rsidRDefault="00474A37" w:rsidP="00474A37">
            <w:pPr>
              <w:tabs>
                <w:tab w:val="left" w:pos="9639"/>
              </w:tabs>
              <w:spacing w:line="256" w:lineRule="auto"/>
            </w:pPr>
            <w:r w:rsidRPr="006065C1">
              <w:t>Печать/подпись (субподрядчика)</w:t>
            </w:r>
          </w:p>
        </w:tc>
      </w:tr>
      <w:tr w:rsidR="00474A37" w:rsidRPr="006065C1" w14:paraId="450D4458" w14:textId="77777777" w:rsidTr="00A336A8">
        <w:trPr>
          <w:cantSplit/>
        </w:trPr>
        <w:tc>
          <w:tcPr>
            <w:tcW w:w="9720" w:type="dxa"/>
            <w:gridSpan w:val="4"/>
            <w:tcBorders>
              <w:top w:val="single" w:sz="4" w:space="0" w:color="auto"/>
              <w:left w:val="single" w:sz="4" w:space="0" w:color="auto"/>
              <w:bottom w:val="single" w:sz="4" w:space="0" w:color="auto"/>
              <w:right w:val="single" w:sz="4" w:space="0" w:color="auto"/>
            </w:tcBorders>
          </w:tcPr>
          <w:p w14:paraId="309AFDF4" w14:textId="77777777" w:rsidR="00474A37" w:rsidRPr="006065C1" w:rsidRDefault="00474A37" w:rsidP="00474A37">
            <w:pPr>
              <w:tabs>
                <w:tab w:val="left" w:pos="9639"/>
              </w:tabs>
              <w:spacing w:line="256" w:lineRule="auto"/>
              <w:jc w:val="center"/>
            </w:pPr>
          </w:p>
        </w:tc>
      </w:tr>
      <w:tr w:rsidR="00474A37" w:rsidRPr="006065C1" w14:paraId="10D1AC0C" w14:textId="77777777" w:rsidTr="00A336A8">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903C17B" w14:textId="77777777" w:rsidR="00474A37" w:rsidRPr="006065C1" w:rsidRDefault="00474A37" w:rsidP="00474A37">
            <w:pPr>
              <w:tabs>
                <w:tab w:val="left" w:pos="9639"/>
              </w:tabs>
              <w:spacing w:line="256" w:lineRule="auto"/>
            </w:pPr>
            <w:r w:rsidRPr="006065C1">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14:paraId="1022598A" w14:textId="77777777" w:rsidR="00474A37" w:rsidRPr="006065C1" w:rsidRDefault="00474A37" w:rsidP="00474A37">
            <w:pPr>
              <w:tabs>
                <w:tab w:val="left" w:pos="9639"/>
              </w:tabs>
              <w:spacing w:line="256" w:lineRule="auto"/>
              <w:jc w:val="center"/>
            </w:pPr>
            <w:r w:rsidRPr="006065C1">
              <w:t>Передаваемые объемы работ, услуг</w:t>
            </w:r>
          </w:p>
        </w:tc>
      </w:tr>
      <w:tr w:rsidR="00474A37" w:rsidRPr="006065C1" w14:paraId="56EC891A" w14:textId="77777777" w:rsidTr="00FF0053">
        <w:trPr>
          <w:cantSplit/>
        </w:trPr>
        <w:tc>
          <w:tcPr>
            <w:tcW w:w="4536" w:type="dxa"/>
            <w:gridSpan w:val="2"/>
            <w:vMerge/>
            <w:tcBorders>
              <w:top w:val="single" w:sz="4" w:space="0" w:color="auto"/>
              <w:left w:val="single" w:sz="4" w:space="0" w:color="auto"/>
              <w:bottom w:val="single" w:sz="4" w:space="0" w:color="auto"/>
              <w:right w:val="single" w:sz="4" w:space="0" w:color="auto"/>
            </w:tcBorders>
            <w:vAlign w:val="center"/>
            <w:hideMark/>
          </w:tcPr>
          <w:p w14:paraId="56C20294" w14:textId="77777777" w:rsidR="00474A37" w:rsidRPr="006065C1" w:rsidRDefault="00474A37" w:rsidP="00474A37">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14:paraId="6BE9C6C6" w14:textId="77777777" w:rsidR="00474A37" w:rsidRPr="006065C1" w:rsidRDefault="00474A37" w:rsidP="00474A37">
            <w:pPr>
              <w:tabs>
                <w:tab w:val="left" w:pos="9639"/>
              </w:tabs>
              <w:spacing w:line="256" w:lineRule="auto"/>
              <w:jc w:val="center"/>
            </w:pPr>
            <w:r w:rsidRPr="006065C1">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14:paraId="027B8010" w14:textId="77777777" w:rsidR="00474A37" w:rsidRPr="006065C1" w:rsidRDefault="00474A37" w:rsidP="00474A37">
            <w:pPr>
              <w:tabs>
                <w:tab w:val="left" w:pos="9639"/>
              </w:tabs>
              <w:spacing w:line="256" w:lineRule="auto"/>
              <w:jc w:val="center"/>
            </w:pPr>
            <w:r w:rsidRPr="006065C1">
              <w:t>В % к общему объему работ, услуг по предмету закупки</w:t>
            </w:r>
          </w:p>
        </w:tc>
      </w:tr>
      <w:tr w:rsidR="00474A37" w:rsidRPr="006065C1" w14:paraId="2E257ED8" w14:textId="77777777" w:rsidTr="00A336A8">
        <w:tc>
          <w:tcPr>
            <w:tcW w:w="4536" w:type="dxa"/>
            <w:gridSpan w:val="2"/>
            <w:tcBorders>
              <w:top w:val="single" w:sz="4" w:space="0" w:color="auto"/>
              <w:left w:val="single" w:sz="4" w:space="0" w:color="auto"/>
              <w:bottom w:val="single" w:sz="4" w:space="0" w:color="auto"/>
              <w:right w:val="single" w:sz="4" w:space="0" w:color="auto"/>
            </w:tcBorders>
            <w:hideMark/>
          </w:tcPr>
          <w:p w14:paraId="4B54997E" w14:textId="77777777" w:rsidR="00474A37" w:rsidRPr="006065C1" w:rsidRDefault="00474A37" w:rsidP="00474A37">
            <w:pPr>
              <w:tabs>
                <w:tab w:val="left" w:pos="9639"/>
              </w:tabs>
              <w:spacing w:line="256" w:lineRule="auto"/>
            </w:pPr>
          </w:p>
        </w:tc>
        <w:tc>
          <w:tcPr>
            <w:tcW w:w="1701" w:type="dxa"/>
            <w:tcBorders>
              <w:top w:val="single" w:sz="4" w:space="0" w:color="auto"/>
              <w:left w:val="single" w:sz="4" w:space="0" w:color="auto"/>
              <w:bottom w:val="single" w:sz="4" w:space="0" w:color="auto"/>
              <w:right w:val="single" w:sz="4" w:space="0" w:color="auto"/>
            </w:tcBorders>
          </w:tcPr>
          <w:p w14:paraId="07914899" w14:textId="77777777" w:rsidR="00474A37" w:rsidRPr="006065C1"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tcPr>
          <w:p w14:paraId="6B9AD68B" w14:textId="77777777" w:rsidR="00474A37" w:rsidRPr="006065C1" w:rsidRDefault="00474A37" w:rsidP="00474A37">
            <w:pPr>
              <w:tabs>
                <w:tab w:val="left" w:pos="9639"/>
              </w:tabs>
              <w:spacing w:line="256" w:lineRule="auto"/>
              <w:jc w:val="center"/>
            </w:pPr>
          </w:p>
        </w:tc>
      </w:tr>
      <w:tr w:rsidR="00FF0053" w:rsidRPr="006065C1" w14:paraId="0D068733" w14:textId="77777777" w:rsidTr="00601FA4">
        <w:tc>
          <w:tcPr>
            <w:tcW w:w="4536" w:type="dxa"/>
            <w:gridSpan w:val="2"/>
            <w:tcBorders>
              <w:top w:val="single" w:sz="4" w:space="0" w:color="auto"/>
              <w:left w:val="single" w:sz="4" w:space="0" w:color="auto"/>
              <w:bottom w:val="single" w:sz="4" w:space="0" w:color="auto"/>
              <w:right w:val="single" w:sz="4" w:space="0" w:color="auto"/>
            </w:tcBorders>
            <w:hideMark/>
          </w:tcPr>
          <w:p w14:paraId="6F7FF11E" w14:textId="77777777" w:rsidR="00FF0053" w:rsidRPr="006065C1" w:rsidRDefault="00FF0053" w:rsidP="00474A37">
            <w:pPr>
              <w:tabs>
                <w:tab w:val="left" w:pos="9639"/>
              </w:tabs>
              <w:spacing w:line="256" w:lineRule="auto"/>
            </w:pPr>
            <w:r w:rsidRPr="006065C1">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14:paraId="1A520523" w14:textId="77777777" w:rsidR="00FF0053" w:rsidRPr="006065C1"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14:paraId="579BBF4B" w14:textId="77777777" w:rsidR="00FF0053" w:rsidRPr="006065C1" w:rsidRDefault="00FF0053" w:rsidP="00474A37">
            <w:pPr>
              <w:tabs>
                <w:tab w:val="left" w:pos="9639"/>
              </w:tabs>
              <w:spacing w:line="256" w:lineRule="auto"/>
              <w:jc w:val="center"/>
            </w:pPr>
          </w:p>
        </w:tc>
      </w:tr>
      <w:tr w:rsidR="00FF0053" w:rsidRPr="006065C1" w14:paraId="43700E3C" w14:textId="77777777" w:rsidTr="00FF0053">
        <w:tc>
          <w:tcPr>
            <w:tcW w:w="4536" w:type="dxa"/>
            <w:gridSpan w:val="2"/>
            <w:tcBorders>
              <w:top w:val="single" w:sz="4" w:space="0" w:color="auto"/>
              <w:left w:val="single" w:sz="4" w:space="0" w:color="auto"/>
              <w:bottom w:val="single" w:sz="4" w:space="0" w:color="auto"/>
              <w:right w:val="single" w:sz="4" w:space="0" w:color="auto"/>
            </w:tcBorders>
          </w:tcPr>
          <w:p w14:paraId="4E7D7908" w14:textId="77777777" w:rsidR="00FF0053" w:rsidRPr="006065C1" w:rsidRDefault="00FF0053" w:rsidP="00474A37">
            <w:pPr>
              <w:tabs>
                <w:tab w:val="left" w:pos="9639"/>
              </w:tabs>
              <w:spacing w:line="256" w:lineRule="auto"/>
            </w:pPr>
            <w:r w:rsidRPr="006065C1">
              <w:t>Количество персонала, привлекаемого субподрядчиком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14:paraId="3E990904" w14:textId="77777777" w:rsidR="00FF0053" w:rsidRPr="006065C1"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14:paraId="0FFBA184" w14:textId="77777777" w:rsidR="00FF0053" w:rsidRPr="006065C1" w:rsidRDefault="00FF0053" w:rsidP="00474A37">
            <w:pPr>
              <w:tabs>
                <w:tab w:val="left" w:pos="9639"/>
              </w:tabs>
              <w:spacing w:line="256" w:lineRule="auto"/>
              <w:jc w:val="center"/>
            </w:pPr>
          </w:p>
        </w:tc>
      </w:tr>
    </w:tbl>
    <w:p w14:paraId="3CDEE000" w14:textId="77777777" w:rsidR="00474A37" w:rsidRPr="006065C1" w:rsidRDefault="00E76CF2" w:rsidP="00E76CF2">
      <w:pPr>
        <w:tabs>
          <w:tab w:val="left" w:pos="9639"/>
        </w:tabs>
        <w:ind w:firstLine="720"/>
        <w:jc w:val="both"/>
        <w:rPr>
          <w:sz w:val="22"/>
          <w:szCs w:val="22"/>
        </w:rPr>
      </w:pPr>
      <w:r w:rsidRPr="006065C1">
        <w:rPr>
          <w:sz w:val="22"/>
          <w:szCs w:val="22"/>
        </w:rPr>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14:paraId="4D442F6C" w14:textId="77777777" w:rsidR="00474A37" w:rsidRPr="006065C1" w:rsidRDefault="00474A37" w:rsidP="00474A37">
      <w:pPr>
        <w:jc w:val="both"/>
        <w:rPr>
          <w:rFonts w:eastAsia="MS Mincho"/>
          <w:b/>
          <w:bCs/>
          <w:sz w:val="28"/>
          <w:szCs w:val="28"/>
        </w:rPr>
      </w:pPr>
    </w:p>
    <w:p w14:paraId="4BDC30C1" w14:textId="77777777" w:rsidR="00474A37" w:rsidRPr="006065C1" w:rsidRDefault="00474A37" w:rsidP="00474A37">
      <w:pPr>
        <w:jc w:val="both"/>
        <w:rPr>
          <w:rFonts w:eastAsia="MS Mincho"/>
          <w:b/>
          <w:sz w:val="28"/>
          <w:szCs w:val="28"/>
        </w:rPr>
      </w:pPr>
      <w:r w:rsidRPr="006065C1">
        <w:rPr>
          <w:rFonts w:eastAsia="MS Mincho"/>
          <w:b/>
          <w:sz w:val="28"/>
          <w:szCs w:val="28"/>
        </w:rPr>
        <w:t xml:space="preserve">Представитель, имеющий полномочия подписать Заявку на участие в закупке от имени </w:t>
      </w:r>
      <w:r w:rsidRPr="006065C1">
        <w:rPr>
          <w:rFonts w:eastAsia="MS Mincho"/>
          <w:sz w:val="28"/>
          <w:szCs w:val="28"/>
        </w:rPr>
        <w:t>________________________________________________</w:t>
      </w:r>
    </w:p>
    <w:p w14:paraId="594732E1" w14:textId="77777777" w:rsidR="00474A37" w:rsidRPr="006065C1" w:rsidRDefault="00474A37" w:rsidP="00474A37">
      <w:pPr>
        <w:tabs>
          <w:tab w:val="left" w:pos="8640"/>
        </w:tabs>
        <w:jc w:val="center"/>
        <w:rPr>
          <w:i/>
        </w:rPr>
      </w:pPr>
      <w:r w:rsidRPr="006065C1">
        <w:rPr>
          <w:i/>
        </w:rPr>
        <w:t xml:space="preserve">                                                                    (наименование претендента)</w:t>
      </w:r>
    </w:p>
    <w:p w14:paraId="1B77C89E" w14:textId="77777777" w:rsidR="00474A37" w:rsidRPr="006065C1" w:rsidRDefault="00474A37" w:rsidP="00474A37">
      <w:pPr>
        <w:rPr>
          <w:i/>
        </w:rPr>
      </w:pPr>
      <w:r w:rsidRPr="006065C1">
        <w:rPr>
          <w:i/>
        </w:rPr>
        <w:t xml:space="preserve">       М.П.</w:t>
      </w:r>
      <w:r w:rsidRPr="006065C1">
        <w:rPr>
          <w:i/>
        </w:rPr>
        <w:tab/>
      </w:r>
      <w:r w:rsidRPr="006065C1">
        <w:rPr>
          <w:i/>
        </w:rPr>
        <w:tab/>
      </w:r>
      <w:r w:rsidRPr="006065C1">
        <w:rPr>
          <w:i/>
        </w:rPr>
        <w:tab/>
        <w:t>(должность, подпись, ФИО)</w:t>
      </w:r>
    </w:p>
    <w:p w14:paraId="5D5817EF" w14:textId="77777777" w:rsidR="00493F52" w:rsidRPr="006065C1" w:rsidRDefault="00474A37" w:rsidP="00493F52">
      <w:pPr>
        <w:rPr>
          <w:sz w:val="28"/>
          <w:szCs w:val="28"/>
          <w:lang w:eastAsia="ru-RU"/>
        </w:rPr>
      </w:pPr>
      <w:r w:rsidRPr="006065C1">
        <w:rPr>
          <w:sz w:val="28"/>
          <w:szCs w:val="28"/>
          <w:lang w:eastAsia="ru-RU"/>
        </w:rPr>
        <w:t>«____» ____________ 20___ г.</w:t>
      </w:r>
    </w:p>
    <w:p w14:paraId="104CC52C" w14:textId="0C385988" w:rsidR="00396FE4" w:rsidRPr="006065C1" w:rsidRDefault="00396FE4">
      <w:pPr>
        <w:pStyle w:val="19"/>
        <w:ind w:firstLine="0"/>
        <w:jc w:val="right"/>
        <w:outlineLvl w:val="0"/>
        <w:rPr>
          <w:b/>
          <w:i/>
          <w:iCs/>
        </w:rPr>
      </w:pPr>
    </w:p>
    <w:p w14:paraId="7511DCBC" w14:textId="24253624" w:rsidR="00717FF3" w:rsidRPr="006065C1" w:rsidRDefault="00717FF3" w:rsidP="00717FF3">
      <w:pPr>
        <w:pStyle w:val="19"/>
        <w:ind w:firstLine="0"/>
        <w:jc w:val="right"/>
        <w:rPr>
          <w:b/>
          <w:i/>
          <w:iCs/>
        </w:rPr>
      </w:pPr>
    </w:p>
    <w:sectPr w:rsidR="00717FF3" w:rsidRPr="006065C1"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93727F" w14:textId="77777777" w:rsidR="00747602" w:rsidRDefault="00747602">
      <w:r>
        <w:separator/>
      </w:r>
    </w:p>
  </w:endnote>
  <w:endnote w:type="continuationSeparator" w:id="0">
    <w:p w14:paraId="1349856D" w14:textId="77777777" w:rsidR="00747602" w:rsidRDefault="00747602">
      <w:r>
        <w:continuationSeparator/>
      </w:r>
    </w:p>
  </w:endnote>
  <w:endnote w:type="continuationNotice" w:id="1">
    <w:p w14:paraId="6C6ECA77" w14:textId="77777777" w:rsidR="00747602" w:rsidRDefault="007476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возврат">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2B9C0" w14:textId="77777777" w:rsidR="00747602" w:rsidRDefault="00747602" w:rsidP="00BF6892">
    <w:pPr>
      <w:pStyle w:val="aff0"/>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14:paraId="52DCC527" w14:textId="77777777" w:rsidR="00747602" w:rsidRDefault="00747602" w:rsidP="00BF6892">
    <w:pPr>
      <w:pStyle w:val="af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B2B60" w14:textId="77777777" w:rsidR="00747602" w:rsidRDefault="00747602" w:rsidP="00BF6892">
    <w:pPr>
      <w:pStyle w:val="aff0"/>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14:paraId="662BE800" w14:textId="77777777" w:rsidR="00747602" w:rsidRDefault="00747602" w:rsidP="00BF6892">
    <w:pPr>
      <w:pStyle w:val="aff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1E080" w14:textId="77777777" w:rsidR="00747602" w:rsidRDefault="00747602">
    <w:pPr>
      <w:pStyle w:val="aff0"/>
      <w:jc w:val="center"/>
    </w:pPr>
  </w:p>
  <w:p w14:paraId="4FAE4951" w14:textId="77777777" w:rsidR="00747602" w:rsidRDefault="00747602" w:rsidP="00BF6892">
    <w:pPr>
      <w:pStyle w:val="aff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913D4" w14:textId="77777777" w:rsidR="00747602" w:rsidRDefault="00747602">
    <w:pPr>
      <w:pStyle w:val="aff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3D7A2" w14:textId="77777777" w:rsidR="00747602" w:rsidRDefault="00747602" w:rsidP="00BF6892">
    <w:pPr>
      <w:pStyle w:val="aff0"/>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14:paraId="412452C5" w14:textId="77777777" w:rsidR="00747602" w:rsidRDefault="00747602" w:rsidP="00BF6892">
    <w:pPr>
      <w:pStyle w:val="aff0"/>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3B30D" w14:textId="77777777" w:rsidR="00747602" w:rsidRDefault="00747602" w:rsidP="00BF6892">
    <w:pPr>
      <w:pStyle w:val="aff0"/>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14:paraId="1CC8DC1B" w14:textId="77777777" w:rsidR="00747602" w:rsidRDefault="00747602" w:rsidP="00BF6892">
    <w:pPr>
      <w:pStyle w:val="af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9A7F24" w14:textId="77777777" w:rsidR="00747602" w:rsidRDefault="00747602">
      <w:r>
        <w:separator/>
      </w:r>
    </w:p>
  </w:footnote>
  <w:footnote w:type="continuationSeparator" w:id="0">
    <w:p w14:paraId="1BB3336C" w14:textId="77777777" w:rsidR="00747602" w:rsidRDefault="00747602">
      <w:r>
        <w:continuationSeparator/>
      </w:r>
    </w:p>
  </w:footnote>
  <w:footnote w:type="continuationNotice" w:id="1">
    <w:p w14:paraId="5A8E9A21" w14:textId="77777777" w:rsidR="00747602" w:rsidRDefault="00747602"/>
  </w:footnote>
  <w:footnote w:id="2">
    <w:p w14:paraId="630D9487" w14:textId="77777777" w:rsidR="00747602" w:rsidRDefault="00747602" w:rsidP="00717FF3">
      <w:pPr>
        <w:widowControl w:val="0"/>
        <w:shd w:val="clear" w:color="auto" w:fill="FFFFFF"/>
        <w:tabs>
          <w:tab w:val="left" w:pos="0"/>
        </w:tabs>
        <w:suppressAutoHyphens w:val="0"/>
        <w:autoSpaceDE w:val="0"/>
        <w:autoSpaceDN w:val="0"/>
        <w:adjustRightInd w:val="0"/>
        <w:jc w:val="both"/>
        <w:textAlignment w:val="baseline"/>
      </w:pPr>
      <w:r>
        <w:rPr>
          <w:rStyle w:val="af9"/>
        </w:rPr>
        <w:footnoteRef/>
      </w:r>
      <w:r>
        <w:t xml:space="preserve"> </w:t>
      </w:r>
      <w:r>
        <w:rPr>
          <w:sz w:val="20"/>
          <w:szCs w:val="20"/>
        </w:rPr>
        <w:t>Данный пункт применим к ЛОТу 1.</w:t>
      </w:r>
    </w:p>
  </w:footnote>
  <w:footnote w:id="3">
    <w:p w14:paraId="1B07DF7A" w14:textId="77777777" w:rsidR="00747602" w:rsidRDefault="00747602">
      <w:pPr>
        <w:pStyle w:val="aff1"/>
      </w:pPr>
      <w:r>
        <w:rPr>
          <w:rStyle w:val="af9"/>
        </w:rPr>
        <w:footnoteRef/>
      </w:r>
      <w:r>
        <w:t xml:space="preserve"> Данный пункт применим к ЛОТу 1.</w:t>
      </w:r>
    </w:p>
  </w:footnote>
  <w:footnote w:id="4">
    <w:p w14:paraId="18151C65" w14:textId="77777777" w:rsidR="00747602" w:rsidRDefault="00747602" w:rsidP="00717FF3">
      <w:pPr>
        <w:pStyle w:val="aff1"/>
        <w:jc w:val="both"/>
      </w:pPr>
      <w:r>
        <w:rPr>
          <w:rStyle w:val="af9"/>
        </w:rPr>
        <w:footnoteRef/>
      </w:r>
      <w:r>
        <w:t xml:space="preserve"> </w:t>
      </w:r>
      <w:r>
        <w:rPr>
          <w:rFonts w:eastAsia="Arial"/>
          <w:color w:val="000000"/>
        </w:rPr>
        <w:t xml:space="preserve">Указанное количество Товара является планируемым (ориентировочным). Фактическое количество определяется исходя из текущих потребностей филиалов ПАО «ТрансКонтейнер» (Грузополучателей). ПАО «ТрансКонтейнер» не берет на себя обязательство по закупке Товара в указанном количестве. Санкции за невыборку не могут быть предусмотрены. </w:t>
      </w:r>
    </w:p>
  </w:footnote>
  <w:footnote w:id="5">
    <w:p w14:paraId="7CEF16B2" w14:textId="77777777" w:rsidR="00747602" w:rsidRDefault="00747602" w:rsidP="00717FF3">
      <w:pPr>
        <w:pStyle w:val="aff1"/>
        <w:jc w:val="both"/>
      </w:pPr>
      <w:r>
        <w:rPr>
          <w:rStyle w:val="af9"/>
        </w:rPr>
        <w:footnoteRef/>
      </w:r>
      <w:r>
        <w:t xml:space="preserve"> </w:t>
      </w:r>
      <w:r>
        <w:rPr>
          <w:rFonts w:eastAsia="Arial"/>
          <w:color w:val="000000"/>
        </w:rPr>
        <w:t xml:space="preserve">Указанное количество Товара является планируемым (ориентировочным). Фактическое количество определяется исходя из текущих потребностей филиалов ПАО «ТрансКонтейнер» (Грузополучателей). ПАО «ТрансКонтейнер» не берет на себя обязательство по закупке Товара в указанном количестве. Санкции за невыборку не могут быть предусмотрены. </w:t>
      </w:r>
      <w:r>
        <w:t>Объем Товара может быть приобретен Покупателем как в меньшем, так и в большем объеме, но не может превышать максимальной цены договора, указанной в пункте 5 раздела 5 «Информационная карта» настоящей документации о закупке.</w:t>
      </w:r>
    </w:p>
  </w:footnote>
  <w:footnote w:id="6">
    <w:p w14:paraId="7B4699DB" w14:textId="77777777" w:rsidR="00747602" w:rsidRDefault="00747602" w:rsidP="00717FF3">
      <w:pPr>
        <w:pStyle w:val="aff1"/>
        <w:jc w:val="both"/>
      </w:pPr>
      <w:r>
        <w:rPr>
          <w:rStyle w:val="af9"/>
        </w:rPr>
        <w:footnoteRef/>
      </w:r>
      <w:r>
        <w:t xml:space="preserve"> Покупатель оставляет за собой право в течение срока действия договора произвести смену корпоративных цветов, эскизы логотипов, при этом цена Товара должна оставаться неизменной от предложенной Победителем Открытого конкурса. </w:t>
      </w:r>
    </w:p>
  </w:footnote>
  <w:footnote w:id="7">
    <w:p w14:paraId="5E8955AD" w14:textId="77777777" w:rsidR="00747602" w:rsidRPr="00E5181D" w:rsidRDefault="00747602" w:rsidP="00717FF3">
      <w:pPr>
        <w:widowControl w:val="0"/>
        <w:shd w:val="clear" w:color="auto" w:fill="FFFFFF"/>
        <w:tabs>
          <w:tab w:val="left" w:pos="709"/>
        </w:tabs>
        <w:suppressAutoHyphens w:val="0"/>
        <w:autoSpaceDE w:val="0"/>
        <w:autoSpaceDN w:val="0"/>
        <w:adjustRightInd w:val="0"/>
        <w:jc w:val="both"/>
      </w:pPr>
      <w:r>
        <w:rPr>
          <w:rStyle w:val="af9"/>
          <w:sz w:val="20"/>
          <w:szCs w:val="20"/>
        </w:rPr>
        <w:footnoteRef/>
      </w:r>
      <w:r>
        <w:rPr>
          <w:sz w:val="20"/>
          <w:szCs w:val="20"/>
        </w:rPr>
        <w:t xml:space="preserve"> «Специальный пошив» включает в себя размерный ряд, выходящий за типовые размеры и рост, которые являются стандартными для данного наиме</w:t>
      </w:r>
      <w:r>
        <w:rPr>
          <w:spacing w:val="2"/>
          <w:sz w:val="20"/>
          <w:szCs w:val="20"/>
        </w:rPr>
        <w:t>нования Товара и указаны в Приложении № 5 к проекту договора (приложение № 5 к документации о закупке).</w:t>
      </w:r>
    </w:p>
  </w:footnote>
  <w:footnote w:id="8">
    <w:p w14:paraId="3C857910" w14:textId="77777777" w:rsidR="00747602" w:rsidRPr="006E559D" w:rsidRDefault="00747602" w:rsidP="008156BC">
      <w:pPr>
        <w:pStyle w:val="aff1"/>
        <w:jc w:val="both"/>
        <w:rPr>
          <w:sz w:val="18"/>
          <w:szCs w:val="18"/>
        </w:rPr>
      </w:pPr>
      <w:r>
        <w:rPr>
          <w:rStyle w:val="af9"/>
        </w:rPr>
        <w:footnoteRef/>
      </w:r>
      <w:r>
        <w:t xml:space="preserve"> </w:t>
      </w:r>
      <w:r>
        <w:rPr>
          <w:b/>
          <w:sz w:val="22"/>
          <w:szCs w:val="22"/>
        </w:rPr>
        <w:t>Цена за единицу Товара не должна превышать предельную расценку, установленную в Номенклатуре поставляемого товара (таблица № 1 пункта 4.2.17  раздела 4 «Техническое задание» документации о закупке)</w:t>
      </w:r>
    </w:p>
  </w:footnote>
  <w:footnote w:id="9">
    <w:p w14:paraId="2887531C" w14:textId="77777777" w:rsidR="00747602" w:rsidRPr="006E559D" w:rsidRDefault="00747602" w:rsidP="001E2C9E">
      <w:pPr>
        <w:pStyle w:val="aff1"/>
        <w:jc w:val="both"/>
        <w:rPr>
          <w:sz w:val="18"/>
          <w:szCs w:val="18"/>
        </w:rPr>
      </w:pPr>
      <w:r>
        <w:rPr>
          <w:rStyle w:val="af9"/>
          <w:sz w:val="18"/>
          <w:szCs w:val="18"/>
        </w:rPr>
        <w:footnoteRef/>
      </w:r>
      <w:r>
        <w:rPr>
          <w:sz w:val="18"/>
          <w:szCs w:val="18"/>
        </w:rPr>
        <w:t xml:space="preserve"> Под «условным комплектом» понимается набор единичных товаров (по 1 единице каждой позиции), указанных в Номенклатуре поставляемого товара (таблица № 1 пункта 4.2.17  раздела 4 «Техническое задание» документации о закупке)</w:t>
      </w:r>
    </w:p>
  </w:footnote>
  <w:footnote w:id="10">
    <w:p w14:paraId="603AC0CE" w14:textId="77777777" w:rsidR="00747602" w:rsidRPr="006E559D" w:rsidRDefault="00747602" w:rsidP="009B7861">
      <w:pPr>
        <w:pStyle w:val="aff1"/>
        <w:jc w:val="both"/>
        <w:rPr>
          <w:sz w:val="18"/>
          <w:szCs w:val="18"/>
        </w:rPr>
      </w:pPr>
      <w:r>
        <w:rPr>
          <w:rStyle w:val="af9"/>
        </w:rPr>
        <w:footnoteRef/>
      </w:r>
      <w:r>
        <w:t xml:space="preserve"> </w:t>
      </w:r>
      <w:r>
        <w:rPr>
          <w:b/>
          <w:sz w:val="22"/>
          <w:szCs w:val="22"/>
        </w:rPr>
        <w:t>Цена за единицу Товара не должна превышать предельную расценку, установленную в Номенклатуре поставляемого товара (таблица № 1 пункта 4.2.17  раздела 4 «Техническое задание» документации о закупке)</w:t>
      </w:r>
    </w:p>
  </w:footnote>
  <w:footnote w:id="11">
    <w:p w14:paraId="49037F0B" w14:textId="22CB9FFD" w:rsidR="005D5762" w:rsidRPr="006E559D" w:rsidRDefault="005D5762" w:rsidP="009B7861">
      <w:pPr>
        <w:pStyle w:val="aff1"/>
        <w:jc w:val="both"/>
        <w:rPr>
          <w:sz w:val="18"/>
          <w:szCs w:val="18"/>
        </w:rPr>
      </w:pPr>
      <w:r>
        <w:rPr>
          <w:rStyle w:val="af9"/>
          <w:sz w:val="18"/>
          <w:szCs w:val="18"/>
        </w:rPr>
        <w:footnoteRef/>
      </w:r>
      <w:r>
        <w:rPr>
          <w:sz w:val="18"/>
          <w:szCs w:val="18"/>
        </w:rPr>
        <w:t xml:space="preserve"> Под «условным комплектом» понимается набор единичных товаров (по 1 единице каждой позиции), указанных в Номенклатуре поставляемого товара (таблица № 2 пункта 4.2.17  раздела 4 «Техническое задание» документации о закупке)</w:t>
      </w:r>
    </w:p>
  </w:footnote>
  <w:footnote w:id="12">
    <w:p w14:paraId="311E8C3C" w14:textId="77777777" w:rsidR="00747602" w:rsidRDefault="00747602" w:rsidP="00717FF3">
      <w:pPr>
        <w:pStyle w:val="aff1"/>
      </w:pPr>
      <w:r>
        <w:rPr>
          <w:rStyle w:val="af9"/>
        </w:rPr>
        <w:footnoteRef/>
      </w:r>
      <w:r>
        <w:t xml:space="preserve"> Адрес сайта, на котором можно посмотреть изображение, внешний вид предлагаемого Товара</w:t>
      </w:r>
    </w:p>
  </w:footnote>
  <w:footnote w:id="13">
    <w:p w14:paraId="7BF6A0FA" w14:textId="77777777" w:rsidR="00747602" w:rsidRDefault="00747602" w:rsidP="00DD2459">
      <w:pPr>
        <w:pStyle w:val="aff1"/>
        <w:jc w:val="both"/>
      </w:pPr>
      <w:r>
        <w:rPr>
          <w:rStyle w:val="af9"/>
        </w:rPr>
        <w:footnoteRef/>
      </w:r>
      <w:r>
        <w:t xml:space="preserve"> Указанные договоры должны отвечать требованиям подпункта 1.3 пункта 17 раздела 5 «Информационная карта» документации о закупке </w:t>
      </w:r>
    </w:p>
  </w:footnote>
  <w:footnote w:id="14">
    <w:p w14:paraId="3F8A8617" w14:textId="77777777" w:rsidR="00747602" w:rsidRPr="00B01A05" w:rsidRDefault="00747602">
      <w:pPr>
        <w:pStyle w:val="aff1"/>
      </w:pPr>
      <w:r>
        <w:rPr>
          <w:rStyle w:val="af9"/>
        </w:rPr>
        <w:footnoteRef/>
      </w:r>
      <w:r>
        <w:t xml:space="preserve"> Предмет договора указывается в зависимости от ЛОТа</w:t>
      </w:r>
    </w:p>
  </w:footnote>
  <w:footnote w:id="15">
    <w:p w14:paraId="4046F028" w14:textId="77777777" w:rsidR="00747602" w:rsidRDefault="00747602">
      <w:pPr>
        <w:pStyle w:val="aff1"/>
      </w:pPr>
      <w:r>
        <w:rPr>
          <w:rStyle w:val="af9"/>
        </w:rPr>
        <w:footnoteRef/>
      </w:r>
      <w:r>
        <w:t xml:space="preserve"> Формулировка про срок  поставки Товара по специальному пошиву применима к лоту № 1</w:t>
      </w:r>
    </w:p>
  </w:footnote>
  <w:footnote w:id="16">
    <w:p w14:paraId="7C77F32A" w14:textId="77777777" w:rsidR="00747602" w:rsidRPr="00B01A05" w:rsidRDefault="00747602" w:rsidP="00717FF3">
      <w:pPr>
        <w:pStyle w:val="aff1"/>
        <w:jc w:val="both"/>
      </w:pPr>
      <w:r>
        <w:rPr>
          <w:rStyle w:val="af9"/>
        </w:rPr>
        <w:footnoteRef/>
      </w:r>
      <w:r>
        <w:t xml:space="preserve"> Пункты и приложения, касающиеся применения Сторонами электронного документооборота включаются в договор при условии согласия поставщика, отраженного в заявке, подаваемой претендентом на участие в конкурсе.</w:t>
      </w:r>
    </w:p>
  </w:footnote>
  <w:footnote w:id="17">
    <w:p w14:paraId="74FD984E" w14:textId="50B41A59" w:rsidR="00747602" w:rsidRDefault="00747602" w:rsidP="0054596A">
      <w:pPr>
        <w:widowControl w:val="0"/>
        <w:shd w:val="clear" w:color="auto" w:fill="FFFFFF"/>
        <w:tabs>
          <w:tab w:val="left" w:pos="0"/>
        </w:tabs>
        <w:suppressAutoHyphens w:val="0"/>
        <w:autoSpaceDE w:val="0"/>
        <w:autoSpaceDN w:val="0"/>
        <w:adjustRightInd w:val="0"/>
        <w:jc w:val="both"/>
        <w:textAlignment w:val="baseline"/>
      </w:pPr>
      <w:r>
        <w:rPr>
          <w:rStyle w:val="af9"/>
        </w:rPr>
        <w:footnoteRef/>
      </w:r>
      <w:r>
        <w:t xml:space="preserve"> </w:t>
      </w:r>
      <w:r>
        <w:rPr>
          <w:sz w:val="20"/>
          <w:szCs w:val="20"/>
        </w:rPr>
        <w:t>Пункт 4.3 включается в договор, заключаемый по ЛОТу 1.</w:t>
      </w:r>
    </w:p>
  </w:footnote>
  <w:footnote w:id="18">
    <w:p w14:paraId="20B87AC9" w14:textId="5B71070A" w:rsidR="00747602" w:rsidRPr="00B01A05" w:rsidRDefault="00747602" w:rsidP="00717FF3">
      <w:pPr>
        <w:widowControl w:val="0"/>
        <w:shd w:val="clear" w:color="auto" w:fill="FFFFFF"/>
        <w:tabs>
          <w:tab w:val="left" w:pos="0"/>
        </w:tabs>
        <w:suppressAutoHyphens w:val="0"/>
        <w:autoSpaceDE w:val="0"/>
        <w:autoSpaceDN w:val="0"/>
        <w:adjustRightInd w:val="0"/>
        <w:jc w:val="both"/>
        <w:textAlignment w:val="baseline"/>
      </w:pPr>
      <w:r>
        <w:rPr>
          <w:rStyle w:val="af9"/>
        </w:rPr>
        <w:footnoteRef/>
      </w:r>
      <w:r>
        <w:t xml:space="preserve"> </w:t>
      </w:r>
      <w:r>
        <w:rPr>
          <w:sz w:val="20"/>
          <w:szCs w:val="20"/>
        </w:rPr>
        <w:t>Окончательная формулировка пункта 5.1 зависит от лота.  Пункт 5.7 включается в договор, заключаемый по ЛОТу 1.</w:t>
      </w:r>
    </w:p>
    <w:p w14:paraId="604B337B" w14:textId="77777777" w:rsidR="00747602" w:rsidRPr="00B01A05" w:rsidRDefault="00747602">
      <w:pPr>
        <w:pStyle w:val="aff1"/>
      </w:pPr>
    </w:p>
  </w:footnote>
  <w:footnote w:id="19">
    <w:p w14:paraId="4002D3F2" w14:textId="77777777" w:rsidR="00747602" w:rsidRPr="00B01A05" w:rsidRDefault="00747602" w:rsidP="00717FF3">
      <w:pPr>
        <w:pStyle w:val="aff1"/>
        <w:jc w:val="both"/>
      </w:pPr>
      <w:r>
        <w:rPr>
          <w:rStyle w:val="af9"/>
        </w:rPr>
        <w:footnoteRef/>
      </w:r>
      <w:r>
        <w:t xml:space="preserve"> </w:t>
      </w:r>
      <w:r>
        <w:rPr>
          <w:rFonts w:eastAsia="Arial"/>
          <w:color w:val="000000"/>
        </w:rPr>
        <w:t>Указанное количество Товара является ориентировочным. Фактическое количество определяется исходя из текущих потребностей ПАО «ТрансКонтейнер» (Грузополучателей). ПАО «ТрансКонтейнер» не берет на себя обязательство по закупке Товара в указанном количестве. Санкции за невыборку не могут быть предусмотрены.</w:t>
      </w:r>
    </w:p>
  </w:footnote>
  <w:footnote w:id="20">
    <w:p w14:paraId="4789B1B9" w14:textId="77777777" w:rsidR="00747602" w:rsidRPr="00B01A05" w:rsidRDefault="00747602" w:rsidP="00717FF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18"/>
          <w:szCs w:val="18"/>
        </w:rPr>
        <w:t>Указывается наименование документа в соответствии с условиями расчетов по Договору.</w:t>
      </w:r>
    </w:p>
  </w:footnote>
  <w:footnote w:id="21">
    <w:p w14:paraId="0873D2A3" w14:textId="77777777" w:rsidR="00747602" w:rsidRPr="00B01A05" w:rsidRDefault="00747602" w:rsidP="00717FF3">
      <w:pPr>
        <w:pBdr>
          <w:top w:val="nil"/>
          <w:left w:val="nil"/>
          <w:bottom w:val="nil"/>
          <w:right w:val="nil"/>
          <w:between w:val="nil"/>
        </w:pBdr>
        <w:jc w:val="both"/>
        <w:rPr>
          <w:sz w:val="18"/>
          <w:szCs w:val="18"/>
        </w:rPr>
      </w:pPr>
      <w:r>
        <w:rPr>
          <w:vertAlign w:val="superscript"/>
        </w:rPr>
        <w:footnoteRef/>
      </w:r>
      <w:r>
        <w:rPr>
          <w:color w:val="000000"/>
          <w:sz w:val="20"/>
          <w:szCs w:val="20"/>
        </w:rPr>
        <w:t xml:space="preserve"> </w:t>
      </w:r>
      <w:r>
        <w:rPr>
          <w:color w:val="000000"/>
          <w:sz w:val="18"/>
          <w:szCs w:val="18"/>
        </w:rPr>
        <w:t>Указывается конкретный код БЕ в зависимости от Грузополучателя, являющегося получателем Товара по соответствующей Спецификации.</w:t>
      </w:r>
    </w:p>
    <w:p w14:paraId="5E64752E" w14:textId="77777777" w:rsidR="00747602" w:rsidRPr="00B01A05" w:rsidRDefault="00747602" w:rsidP="00717FF3">
      <w:pPr>
        <w:pBdr>
          <w:top w:val="nil"/>
          <w:left w:val="nil"/>
          <w:bottom w:val="nil"/>
          <w:right w:val="nil"/>
          <w:between w:val="nil"/>
        </w:pBdr>
        <w:jc w:val="both"/>
        <w:rPr>
          <w:color w:val="000000"/>
          <w:sz w:val="18"/>
          <w:szCs w:val="18"/>
        </w:rPr>
      </w:pPr>
      <w:r>
        <w:rPr>
          <w:sz w:val="18"/>
          <w:szCs w:val="18"/>
        </w:rPr>
        <w:t>N350</w:t>
      </w:r>
      <w:r>
        <w:rPr>
          <w:color w:val="000000"/>
          <w:sz w:val="18"/>
          <w:szCs w:val="18"/>
        </w:rPr>
        <w:t xml:space="preserve"> Аппарат управления</w:t>
      </w:r>
      <w:r>
        <w:rPr>
          <w:sz w:val="18"/>
          <w:szCs w:val="18"/>
        </w:rPr>
        <w:tab/>
      </w:r>
      <w:r>
        <w:rPr>
          <w:sz w:val="18"/>
          <w:szCs w:val="18"/>
        </w:rPr>
        <w:tab/>
      </w:r>
      <w:r>
        <w:rPr>
          <w:sz w:val="18"/>
          <w:szCs w:val="18"/>
        </w:rPr>
        <w:tab/>
      </w:r>
      <w:r>
        <w:rPr>
          <w:sz w:val="18"/>
          <w:szCs w:val="18"/>
        </w:rPr>
        <w:tab/>
        <w:t>N358</w:t>
      </w:r>
      <w:r>
        <w:rPr>
          <w:color w:val="000000"/>
          <w:sz w:val="18"/>
          <w:szCs w:val="18"/>
        </w:rPr>
        <w:t xml:space="preserve"> Приволжский филиал</w:t>
      </w:r>
    </w:p>
    <w:p w14:paraId="4EF047DE" w14:textId="77777777" w:rsidR="00747602" w:rsidRPr="00B01A05" w:rsidRDefault="00747602" w:rsidP="00717FF3">
      <w:pPr>
        <w:pBdr>
          <w:top w:val="nil"/>
          <w:left w:val="nil"/>
          <w:bottom w:val="nil"/>
          <w:right w:val="nil"/>
          <w:between w:val="nil"/>
        </w:pBdr>
        <w:jc w:val="both"/>
        <w:rPr>
          <w:color w:val="000000"/>
          <w:sz w:val="18"/>
          <w:szCs w:val="18"/>
        </w:rPr>
      </w:pPr>
      <w:r>
        <w:rPr>
          <w:sz w:val="18"/>
          <w:szCs w:val="18"/>
        </w:rPr>
        <w:t>N351</w:t>
      </w:r>
      <w:r>
        <w:rPr>
          <w:color w:val="000000"/>
          <w:sz w:val="18"/>
          <w:szCs w:val="18"/>
        </w:rPr>
        <w:t xml:space="preserve"> Октябрьский филиал</w:t>
      </w:r>
      <w:r>
        <w:rPr>
          <w:sz w:val="18"/>
          <w:szCs w:val="18"/>
        </w:rPr>
        <w:tab/>
      </w:r>
      <w:r>
        <w:rPr>
          <w:sz w:val="18"/>
          <w:szCs w:val="18"/>
        </w:rPr>
        <w:tab/>
      </w:r>
      <w:r>
        <w:rPr>
          <w:sz w:val="18"/>
          <w:szCs w:val="18"/>
        </w:rPr>
        <w:tab/>
      </w:r>
      <w:r>
        <w:rPr>
          <w:sz w:val="18"/>
          <w:szCs w:val="18"/>
        </w:rPr>
        <w:tab/>
        <w:t>N359</w:t>
      </w:r>
      <w:r>
        <w:rPr>
          <w:color w:val="000000"/>
          <w:sz w:val="18"/>
          <w:szCs w:val="18"/>
        </w:rPr>
        <w:t xml:space="preserve"> Уральский филиал</w:t>
      </w:r>
    </w:p>
    <w:p w14:paraId="7301E789" w14:textId="77777777" w:rsidR="00747602" w:rsidRPr="00B01A05" w:rsidRDefault="00747602" w:rsidP="00717FF3">
      <w:pPr>
        <w:pBdr>
          <w:top w:val="nil"/>
          <w:left w:val="nil"/>
          <w:bottom w:val="nil"/>
          <w:right w:val="nil"/>
          <w:between w:val="nil"/>
        </w:pBdr>
        <w:jc w:val="both"/>
        <w:rPr>
          <w:color w:val="000000"/>
          <w:sz w:val="18"/>
          <w:szCs w:val="18"/>
        </w:rPr>
      </w:pPr>
      <w:r>
        <w:rPr>
          <w:sz w:val="18"/>
          <w:szCs w:val="18"/>
        </w:rPr>
        <w:t>N352</w:t>
      </w:r>
      <w:r>
        <w:rPr>
          <w:color w:val="000000"/>
          <w:sz w:val="18"/>
          <w:szCs w:val="18"/>
        </w:rPr>
        <w:t xml:space="preserve"> Московский филиал</w:t>
      </w:r>
      <w:r>
        <w:rPr>
          <w:sz w:val="18"/>
          <w:szCs w:val="18"/>
        </w:rPr>
        <w:tab/>
      </w:r>
      <w:r>
        <w:rPr>
          <w:sz w:val="18"/>
          <w:szCs w:val="18"/>
        </w:rPr>
        <w:tab/>
      </w:r>
      <w:r>
        <w:rPr>
          <w:sz w:val="18"/>
          <w:szCs w:val="18"/>
        </w:rPr>
        <w:tab/>
      </w:r>
      <w:r>
        <w:rPr>
          <w:sz w:val="18"/>
          <w:szCs w:val="18"/>
        </w:rPr>
        <w:tab/>
        <w:t>N361</w:t>
      </w:r>
      <w:r>
        <w:rPr>
          <w:color w:val="000000"/>
          <w:sz w:val="18"/>
          <w:szCs w:val="18"/>
        </w:rPr>
        <w:t xml:space="preserve"> Западно-Сибирский филиал</w:t>
      </w:r>
    </w:p>
    <w:p w14:paraId="2B1C7572" w14:textId="77777777" w:rsidR="00747602" w:rsidRPr="00B01A05" w:rsidRDefault="00747602" w:rsidP="00717FF3">
      <w:pPr>
        <w:pBdr>
          <w:top w:val="nil"/>
          <w:left w:val="nil"/>
          <w:bottom w:val="nil"/>
          <w:right w:val="nil"/>
          <w:between w:val="nil"/>
        </w:pBdr>
        <w:jc w:val="both"/>
        <w:rPr>
          <w:sz w:val="18"/>
          <w:szCs w:val="18"/>
        </w:rPr>
      </w:pPr>
      <w:r>
        <w:rPr>
          <w:sz w:val="18"/>
          <w:szCs w:val="18"/>
        </w:rPr>
        <w:t>N353</w:t>
      </w:r>
      <w:r>
        <w:rPr>
          <w:color w:val="000000"/>
          <w:sz w:val="18"/>
          <w:szCs w:val="18"/>
        </w:rPr>
        <w:t xml:space="preserve"> Северный филиал</w:t>
      </w:r>
      <w:r>
        <w:rPr>
          <w:sz w:val="18"/>
          <w:szCs w:val="18"/>
        </w:rPr>
        <w:tab/>
      </w:r>
      <w:r>
        <w:rPr>
          <w:sz w:val="18"/>
          <w:szCs w:val="18"/>
        </w:rPr>
        <w:tab/>
      </w:r>
      <w:r>
        <w:rPr>
          <w:sz w:val="18"/>
          <w:szCs w:val="18"/>
        </w:rPr>
        <w:tab/>
      </w:r>
      <w:r>
        <w:rPr>
          <w:sz w:val="18"/>
          <w:szCs w:val="18"/>
        </w:rPr>
        <w:tab/>
      </w:r>
      <w:r>
        <w:rPr>
          <w:sz w:val="18"/>
          <w:szCs w:val="18"/>
        </w:rPr>
        <w:tab/>
        <w:t>N362</w:t>
      </w:r>
      <w:r>
        <w:rPr>
          <w:color w:val="000000"/>
          <w:sz w:val="18"/>
          <w:szCs w:val="18"/>
        </w:rPr>
        <w:t xml:space="preserve"> Красноярский филиал</w:t>
      </w:r>
    </w:p>
    <w:p w14:paraId="7DD267DC" w14:textId="77777777" w:rsidR="00747602" w:rsidRPr="00B01A05" w:rsidRDefault="00747602" w:rsidP="00717FF3">
      <w:pPr>
        <w:pBdr>
          <w:top w:val="nil"/>
          <w:left w:val="nil"/>
          <w:bottom w:val="nil"/>
          <w:right w:val="nil"/>
          <w:between w:val="nil"/>
        </w:pBdr>
        <w:jc w:val="both"/>
        <w:rPr>
          <w:color w:val="000000"/>
          <w:sz w:val="18"/>
          <w:szCs w:val="18"/>
        </w:rPr>
      </w:pPr>
      <w:r>
        <w:rPr>
          <w:sz w:val="18"/>
          <w:szCs w:val="18"/>
        </w:rPr>
        <w:t>N354</w:t>
      </w:r>
      <w:r>
        <w:rPr>
          <w:color w:val="000000"/>
          <w:sz w:val="18"/>
          <w:szCs w:val="18"/>
        </w:rPr>
        <w:t xml:space="preserve"> Горьковский филиал</w:t>
      </w:r>
      <w:r>
        <w:rPr>
          <w:sz w:val="18"/>
          <w:szCs w:val="18"/>
        </w:rPr>
        <w:tab/>
      </w:r>
      <w:r>
        <w:rPr>
          <w:sz w:val="18"/>
          <w:szCs w:val="18"/>
        </w:rPr>
        <w:tab/>
      </w:r>
      <w:r>
        <w:rPr>
          <w:sz w:val="18"/>
          <w:szCs w:val="18"/>
        </w:rPr>
        <w:tab/>
      </w:r>
      <w:r>
        <w:rPr>
          <w:sz w:val="18"/>
          <w:szCs w:val="18"/>
        </w:rPr>
        <w:tab/>
        <w:t>N363</w:t>
      </w:r>
      <w:r>
        <w:rPr>
          <w:color w:val="000000"/>
          <w:sz w:val="18"/>
          <w:szCs w:val="18"/>
        </w:rPr>
        <w:t xml:space="preserve"> Восточно-Сибирский филиал</w:t>
      </w:r>
    </w:p>
    <w:p w14:paraId="0BE74DC6" w14:textId="2E5467AF" w:rsidR="00747602" w:rsidRPr="00B01A05" w:rsidRDefault="00747602" w:rsidP="00717FF3">
      <w:pPr>
        <w:pBdr>
          <w:top w:val="nil"/>
          <w:left w:val="nil"/>
          <w:bottom w:val="nil"/>
          <w:right w:val="nil"/>
          <w:between w:val="nil"/>
        </w:pBdr>
        <w:jc w:val="both"/>
        <w:rPr>
          <w:color w:val="000000"/>
          <w:sz w:val="18"/>
          <w:szCs w:val="18"/>
        </w:rPr>
      </w:pPr>
      <w:r>
        <w:rPr>
          <w:sz w:val="18"/>
          <w:szCs w:val="18"/>
        </w:rPr>
        <w:t>N355</w:t>
      </w:r>
      <w:r>
        <w:rPr>
          <w:color w:val="000000"/>
          <w:sz w:val="18"/>
          <w:szCs w:val="18"/>
        </w:rPr>
        <w:t xml:space="preserve"> Юго-Восточный  филиал</w:t>
      </w:r>
      <w:r>
        <w:rPr>
          <w:sz w:val="18"/>
          <w:szCs w:val="18"/>
        </w:rPr>
        <w:tab/>
      </w:r>
      <w:r>
        <w:rPr>
          <w:sz w:val="18"/>
          <w:szCs w:val="18"/>
        </w:rPr>
        <w:tab/>
      </w:r>
      <w:r>
        <w:rPr>
          <w:sz w:val="18"/>
          <w:szCs w:val="18"/>
        </w:rPr>
        <w:tab/>
      </w:r>
      <w:r>
        <w:rPr>
          <w:sz w:val="18"/>
          <w:szCs w:val="18"/>
        </w:rPr>
        <w:tab/>
        <w:t>N364</w:t>
      </w:r>
      <w:r>
        <w:rPr>
          <w:color w:val="000000"/>
          <w:sz w:val="18"/>
          <w:szCs w:val="18"/>
        </w:rPr>
        <w:t xml:space="preserve"> Забайкальский филиал</w:t>
      </w:r>
    </w:p>
    <w:p w14:paraId="439F594E" w14:textId="77777777" w:rsidR="00747602" w:rsidRPr="00B01A05" w:rsidRDefault="00747602" w:rsidP="00717FF3">
      <w:pPr>
        <w:pBdr>
          <w:top w:val="nil"/>
          <w:left w:val="nil"/>
          <w:bottom w:val="nil"/>
          <w:right w:val="nil"/>
          <w:between w:val="nil"/>
        </w:pBdr>
        <w:jc w:val="both"/>
        <w:rPr>
          <w:color w:val="000000"/>
          <w:sz w:val="18"/>
          <w:szCs w:val="18"/>
        </w:rPr>
      </w:pPr>
      <w:r>
        <w:rPr>
          <w:sz w:val="18"/>
          <w:szCs w:val="18"/>
        </w:rPr>
        <w:t>N356</w:t>
      </w:r>
      <w:r>
        <w:rPr>
          <w:color w:val="000000"/>
          <w:sz w:val="18"/>
          <w:szCs w:val="18"/>
        </w:rPr>
        <w:t xml:space="preserve"> Северо-Кавказский филиал</w:t>
      </w:r>
      <w:r>
        <w:rPr>
          <w:sz w:val="18"/>
          <w:szCs w:val="18"/>
        </w:rPr>
        <w:tab/>
      </w:r>
      <w:r>
        <w:rPr>
          <w:sz w:val="18"/>
          <w:szCs w:val="18"/>
        </w:rPr>
        <w:tab/>
      </w:r>
      <w:r>
        <w:rPr>
          <w:sz w:val="18"/>
          <w:szCs w:val="18"/>
        </w:rPr>
        <w:tab/>
        <w:t>N365</w:t>
      </w:r>
      <w:r>
        <w:rPr>
          <w:color w:val="000000"/>
          <w:sz w:val="18"/>
          <w:szCs w:val="18"/>
        </w:rPr>
        <w:t xml:space="preserve"> Дальневосточный филиал</w:t>
      </w:r>
    </w:p>
    <w:p w14:paraId="5331DDE6" w14:textId="77777777" w:rsidR="00747602" w:rsidRPr="00B01A05" w:rsidRDefault="00747602" w:rsidP="00717FF3">
      <w:pPr>
        <w:pBdr>
          <w:top w:val="nil"/>
          <w:left w:val="nil"/>
          <w:bottom w:val="nil"/>
          <w:right w:val="nil"/>
          <w:between w:val="nil"/>
        </w:pBdr>
        <w:jc w:val="both"/>
        <w:rPr>
          <w:color w:val="000000"/>
          <w:sz w:val="20"/>
          <w:szCs w:val="20"/>
        </w:rPr>
      </w:pPr>
      <w:r>
        <w:rPr>
          <w:sz w:val="18"/>
          <w:szCs w:val="18"/>
        </w:rPr>
        <w:t>N357</w:t>
      </w:r>
      <w:r>
        <w:rPr>
          <w:color w:val="000000"/>
          <w:sz w:val="18"/>
          <w:szCs w:val="18"/>
        </w:rPr>
        <w:t xml:space="preserve"> Куйбышевский филиал</w:t>
      </w:r>
    </w:p>
  </w:footnote>
  <w:footnote w:id="22">
    <w:p w14:paraId="3B1AB538" w14:textId="77777777" w:rsidR="00747602" w:rsidRPr="00B01A05" w:rsidRDefault="00747602" w:rsidP="00717FF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18"/>
          <w:szCs w:val="18"/>
        </w:rPr>
        <w:t xml:space="preserve">Указывается номер Договора </w:t>
      </w:r>
    </w:p>
  </w:footnote>
  <w:footnote w:id="23">
    <w:p w14:paraId="0AA6F811" w14:textId="77777777" w:rsidR="00747602" w:rsidRDefault="00747602" w:rsidP="00717FF3">
      <w:pPr>
        <w:pBdr>
          <w:top w:val="nil"/>
          <w:left w:val="nil"/>
          <w:bottom w:val="nil"/>
          <w:right w:val="nil"/>
          <w:between w:val="nil"/>
        </w:pBdr>
        <w:rPr>
          <w:color w:val="000000"/>
          <w:sz w:val="18"/>
          <w:szCs w:val="18"/>
        </w:rPr>
      </w:pPr>
      <w:r>
        <w:rPr>
          <w:vertAlign w:val="superscript"/>
        </w:rPr>
        <w:footnoteRef/>
      </w:r>
      <w:r>
        <w:rPr>
          <w:color w:val="000000"/>
          <w:sz w:val="20"/>
          <w:szCs w:val="20"/>
        </w:rPr>
        <w:t xml:space="preserve"> </w:t>
      </w:r>
      <w:r>
        <w:rPr>
          <w:color w:val="000000"/>
          <w:sz w:val="18"/>
          <w:szCs w:val="18"/>
        </w:rPr>
        <w:t>Указывается дата Договора</w:t>
      </w:r>
    </w:p>
  </w:footnote>
  <w:footnote w:id="24">
    <w:p w14:paraId="42876C08" w14:textId="77777777" w:rsidR="00747602" w:rsidRDefault="00747602" w:rsidP="00474A37">
      <w:pPr>
        <w:pStyle w:val="aff1"/>
      </w:pPr>
      <w:r>
        <w:rPr>
          <w:rStyle w:val="af9"/>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EEAA4" w14:textId="77777777" w:rsidR="00747602" w:rsidRDefault="00747602">
    <w:pPr>
      <w:pStyle w:val="afe"/>
      <w:jc w:val="center"/>
    </w:pPr>
    <w:r>
      <w:fldChar w:fldCharType="begin"/>
    </w:r>
    <w:r>
      <w:instrText xml:space="preserve"> PAGE   \* MERGEFORMAT </w:instrText>
    </w:r>
    <w:r>
      <w:fldChar w:fldCharType="separate"/>
    </w:r>
    <w:r w:rsidR="00813FC2">
      <w:rPr>
        <w:noProof/>
      </w:rPr>
      <w:t>75</w:t>
    </w:r>
    <w:r>
      <w:rPr>
        <w:noProof/>
      </w:rPr>
      <w:fldChar w:fldCharType="end"/>
    </w:r>
  </w:p>
  <w:p w14:paraId="4A5C8752" w14:textId="77777777" w:rsidR="00747602" w:rsidRDefault="00747602">
    <w:pPr>
      <w:pStyle w:val="af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ABCF5" w14:textId="77777777" w:rsidR="00747602" w:rsidRDefault="00747602">
    <w:pPr>
      <w:pStyle w:val="af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C30D5" w14:textId="77777777" w:rsidR="00747602" w:rsidRDefault="00747602" w:rsidP="00510148">
    <w:pPr>
      <w:pStyle w:val="afe"/>
      <w:jc w:val="center"/>
    </w:pPr>
    <w:r>
      <w:fldChar w:fldCharType="begin"/>
    </w:r>
    <w:r>
      <w:instrText xml:space="preserve"> PAGE   \* MERGEFORMAT </w:instrText>
    </w:r>
    <w:r>
      <w:fldChar w:fldCharType="separate"/>
    </w:r>
    <w:r w:rsidR="00813FC2">
      <w:rPr>
        <w:noProof/>
      </w:rPr>
      <w:t>78</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67572" w14:textId="77777777" w:rsidR="00747602" w:rsidRDefault="00747602">
    <w:pPr>
      <w:pStyle w:val="af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27913" w14:textId="77777777" w:rsidR="00747602" w:rsidRPr="00B63AB1" w:rsidRDefault="00747602" w:rsidP="00717FF3">
    <w:pPr>
      <w:pStyle w:val="afe"/>
      <w:jc w:val="center"/>
      <w:rPr>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4454137"/>
      <w:docPartObj>
        <w:docPartGallery w:val="Page Numbers (Top of Page)"/>
        <w:docPartUnique/>
      </w:docPartObj>
    </w:sdtPr>
    <w:sdtEndPr/>
    <w:sdtContent>
      <w:p w14:paraId="661F7E2B" w14:textId="77777777" w:rsidR="00747602" w:rsidRDefault="00747602">
        <w:pPr>
          <w:pStyle w:val="afe"/>
          <w:jc w:val="center"/>
        </w:pPr>
        <w:r>
          <w:fldChar w:fldCharType="begin"/>
        </w:r>
        <w:r>
          <w:instrText>PAGE   \* MERGEFORMAT</w:instrText>
        </w:r>
        <w:r>
          <w:fldChar w:fldCharType="separate"/>
        </w:r>
        <w:r w:rsidR="00813FC2">
          <w:rPr>
            <w:noProof/>
          </w:rPr>
          <w:t>203</w:t>
        </w:r>
        <w:r>
          <w:fldChar w:fldCharType="end"/>
        </w:r>
      </w:p>
    </w:sdtContent>
  </w:sdt>
  <w:p w14:paraId="61382C82" w14:textId="77777777" w:rsidR="00747602" w:rsidRPr="00B63AB1" w:rsidRDefault="00747602" w:rsidP="00717FF3">
    <w:pPr>
      <w:pStyle w:val="afe"/>
      <w:jc w:val="cent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4D0DDF2"/>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2" w15:restartNumberingAfterBreak="0">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3" w15:restartNumberingAfterBreak="0">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15:restartNumberingAfterBreak="0">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5" w15:restartNumberingAfterBreak="0">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6" w15:restartNumberingAfterBreak="0">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15:restartNumberingAfterBreak="0">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9" w15:restartNumberingAfterBreak="0">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10" w15:restartNumberingAfterBreak="0">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1" w15:restartNumberingAfterBreak="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2" w15:restartNumberingAfterBreak="0">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3" w15:restartNumberingAfterBreak="0">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4" w15:restartNumberingAfterBreak="0">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6" w15:restartNumberingAfterBreak="0">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7" w15:restartNumberingAfterBreak="0">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8" w15:restartNumberingAfterBreak="0">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9" w15:restartNumberingAfterBreak="0">
    <w:nsid w:val="00000015"/>
    <w:multiLevelType w:val="singleLevel"/>
    <w:tmpl w:val="00000015"/>
    <w:name w:val="WW8Num22"/>
    <w:lvl w:ilvl="0">
      <w:start w:val="1"/>
      <w:numFmt w:val="decimal"/>
      <w:lvlText w:val="%1."/>
      <w:lvlJc w:val="left"/>
      <w:pPr>
        <w:tabs>
          <w:tab w:val="num" w:pos="0"/>
        </w:tabs>
        <w:ind w:left="720" w:hanging="360"/>
      </w:pPr>
    </w:lvl>
  </w:abstractNum>
  <w:abstractNum w:abstractNumId="20" w15:restartNumberingAfterBreak="0">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15:restartNumberingAfterBreak="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2" w15:restartNumberingAfterBreak="0">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0"/>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15:restartNumberingAfterBreak="0">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0BC82455"/>
    <w:multiLevelType w:val="hybridMultilevel"/>
    <w:tmpl w:val="31249B1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0C2345CA"/>
    <w:multiLevelType w:val="multilevel"/>
    <w:tmpl w:val="8012C438"/>
    <w:lvl w:ilvl="0">
      <w:start w:val="4"/>
      <w:numFmt w:val="decimal"/>
      <w:lvlText w:val="%1."/>
      <w:lvlJc w:val="left"/>
      <w:pPr>
        <w:ind w:left="540" w:hanging="540"/>
      </w:pPr>
      <w:rPr>
        <w:rFonts w:hint="default"/>
      </w:rPr>
    </w:lvl>
    <w:lvl w:ilvl="1">
      <w:start w:val="2"/>
      <w:numFmt w:val="decimal"/>
      <w:lvlText w:val="%1.%2."/>
      <w:lvlJc w:val="left"/>
      <w:pPr>
        <w:ind w:left="1732" w:hanging="540"/>
      </w:pPr>
      <w:rPr>
        <w:rFonts w:hint="default"/>
      </w:rPr>
    </w:lvl>
    <w:lvl w:ilvl="2">
      <w:start w:val="1"/>
      <w:numFmt w:val="decimal"/>
      <w:lvlText w:val="%1.%2.%3."/>
      <w:lvlJc w:val="left"/>
      <w:pPr>
        <w:ind w:left="3104" w:hanging="720"/>
      </w:pPr>
      <w:rPr>
        <w:rFonts w:hint="default"/>
      </w:rPr>
    </w:lvl>
    <w:lvl w:ilvl="3">
      <w:start w:val="1"/>
      <w:numFmt w:val="decimal"/>
      <w:lvlText w:val="%1.%2.%3.%4."/>
      <w:lvlJc w:val="left"/>
      <w:pPr>
        <w:ind w:left="4296" w:hanging="720"/>
      </w:pPr>
      <w:rPr>
        <w:rFonts w:hint="default"/>
      </w:rPr>
    </w:lvl>
    <w:lvl w:ilvl="4">
      <w:start w:val="1"/>
      <w:numFmt w:val="decimal"/>
      <w:lvlText w:val="%1.%2.%3.%4.%5."/>
      <w:lvlJc w:val="left"/>
      <w:pPr>
        <w:ind w:left="5848" w:hanging="1080"/>
      </w:pPr>
      <w:rPr>
        <w:rFonts w:hint="default"/>
      </w:rPr>
    </w:lvl>
    <w:lvl w:ilvl="5">
      <w:start w:val="1"/>
      <w:numFmt w:val="decimal"/>
      <w:lvlText w:val="%1.%2.%3.%4.%5.%6."/>
      <w:lvlJc w:val="left"/>
      <w:pPr>
        <w:ind w:left="7040" w:hanging="1080"/>
      </w:pPr>
      <w:rPr>
        <w:rFonts w:hint="default"/>
      </w:rPr>
    </w:lvl>
    <w:lvl w:ilvl="6">
      <w:start w:val="1"/>
      <w:numFmt w:val="decimal"/>
      <w:lvlText w:val="%1.%2.%3.%4.%5.%6.%7."/>
      <w:lvlJc w:val="left"/>
      <w:pPr>
        <w:ind w:left="8592" w:hanging="1440"/>
      </w:pPr>
      <w:rPr>
        <w:rFonts w:hint="default"/>
      </w:rPr>
    </w:lvl>
    <w:lvl w:ilvl="7">
      <w:start w:val="1"/>
      <w:numFmt w:val="decimal"/>
      <w:lvlText w:val="%1.%2.%3.%4.%5.%6.%7.%8."/>
      <w:lvlJc w:val="left"/>
      <w:pPr>
        <w:ind w:left="9784" w:hanging="1440"/>
      </w:pPr>
      <w:rPr>
        <w:rFonts w:hint="default"/>
      </w:rPr>
    </w:lvl>
    <w:lvl w:ilvl="8">
      <w:start w:val="1"/>
      <w:numFmt w:val="decimal"/>
      <w:lvlText w:val="%1.%2.%3.%4.%5.%6.%7.%8.%9."/>
      <w:lvlJc w:val="left"/>
      <w:pPr>
        <w:ind w:left="11336" w:hanging="1800"/>
      </w:pPr>
      <w:rPr>
        <w:rFonts w:hint="default"/>
      </w:rPr>
    </w:lvl>
  </w:abstractNum>
  <w:abstractNum w:abstractNumId="26" w15:restartNumberingAfterBreak="0">
    <w:nsid w:val="12951CC7"/>
    <w:multiLevelType w:val="multilevel"/>
    <w:tmpl w:val="756AEF40"/>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7" w15:restartNumberingAfterBreak="0">
    <w:nsid w:val="15505E5B"/>
    <w:multiLevelType w:val="multilevel"/>
    <w:tmpl w:val="D222F7C6"/>
    <w:lvl w:ilvl="0">
      <w:start w:val="4"/>
      <w:numFmt w:val="decimal"/>
      <w:lvlText w:val="%1."/>
      <w:lvlJc w:val="left"/>
      <w:pPr>
        <w:tabs>
          <w:tab w:val="num" w:pos="420"/>
        </w:tabs>
        <w:ind w:left="420" w:hanging="420"/>
      </w:pPr>
      <w:rPr>
        <w:rFonts w:hint="default"/>
        <w:color w:val="000000"/>
      </w:rPr>
    </w:lvl>
    <w:lvl w:ilvl="1">
      <w:start w:val="1"/>
      <w:numFmt w:val="decimal"/>
      <w:lvlText w:val="%1.%2."/>
      <w:lvlJc w:val="left"/>
      <w:pPr>
        <w:tabs>
          <w:tab w:val="num" w:pos="1004"/>
        </w:tabs>
        <w:ind w:left="1004" w:hanging="720"/>
      </w:pPr>
      <w:rPr>
        <w:rFonts w:hint="default"/>
        <w:b/>
        <w:color w:val="000000"/>
      </w:rPr>
    </w:lvl>
    <w:lvl w:ilvl="2">
      <w:start w:val="1"/>
      <w:numFmt w:val="decimal"/>
      <w:lvlText w:val="%1.%2.%3."/>
      <w:lvlJc w:val="left"/>
      <w:pPr>
        <w:tabs>
          <w:tab w:val="num" w:pos="720"/>
        </w:tabs>
        <w:ind w:left="720" w:hanging="720"/>
      </w:pPr>
      <w:rPr>
        <w:rFonts w:hint="default"/>
        <w:b w:val="0"/>
        <w:color w:val="000000"/>
        <w:sz w:val="28"/>
        <w:szCs w:val="28"/>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28" w15:restartNumberingAfterBreak="0">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9" w15:restartNumberingAfterBreak="0">
    <w:nsid w:val="198C32D5"/>
    <w:multiLevelType w:val="hybridMultilevel"/>
    <w:tmpl w:val="E8627594"/>
    <w:lvl w:ilvl="0" w:tplc="BA7E0B96">
      <w:start w:val="1"/>
      <w:numFmt w:val="decimal"/>
      <w:lvlText w:val="%1)"/>
      <w:lvlJc w:val="left"/>
      <w:pPr>
        <w:ind w:left="4329"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0" w15:restartNumberingAfterBreak="0">
    <w:nsid w:val="199A6DB0"/>
    <w:multiLevelType w:val="hybridMultilevel"/>
    <w:tmpl w:val="6F545C5A"/>
    <w:lvl w:ilvl="0" w:tplc="E340C800">
      <w:start w:val="1"/>
      <w:numFmt w:val="decimal"/>
      <w:lvlText w:val="3.9.%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1" w15:restartNumberingAfterBreak="0">
    <w:nsid w:val="1B4A10BE"/>
    <w:multiLevelType w:val="hybridMultilevel"/>
    <w:tmpl w:val="5D562442"/>
    <w:lvl w:ilvl="0" w:tplc="427634D6">
      <w:start w:val="1"/>
      <w:numFmt w:val="decimal"/>
      <w:lvlText w:val="%1."/>
      <w:lvlJc w:val="left"/>
      <w:pPr>
        <w:ind w:left="1744" w:hanging="1035"/>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1C300293"/>
    <w:multiLevelType w:val="multilevel"/>
    <w:tmpl w:val="54EA00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00E73E6"/>
    <w:multiLevelType w:val="hybridMultilevel"/>
    <w:tmpl w:val="39027DA4"/>
    <w:lvl w:ilvl="0" w:tplc="9830F3AA">
      <w:start w:val="1"/>
      <w:numFmt w:val="decimal"/>
      <w:lvlText w:val="3.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20201F75"/>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206D2CDE"/>
    <w:multiLevelType w:val="multilevel"/>
    <w:tmpl w:val="E4DC5854"/>
    <w:lvl w:ilvl="0">
      <w:start w:val="6"/>
      <w:numFmt w:val="decimal"/>
      <w:lvlText w:val="%1."/>
      <w:lvlJc w:val="left"/>
      <w:pPr>
        <w:tabs>
          <w:tab w:val="num" w:pos="420"/>
        </w:tabs>
        <w:ind w:left="420" w:hanging="420"/>
      </w:pPr>
      <w:rPr>
        <w:rFonts w:hint="default"/>
        <w:color w:val="000000"/>
      </w:rPr>
    </w:lvl>
    <w:lvl w:ilvl="1">
      <w:start w:val="2"/>
      <w:numFmt w:val="decimal"/>
      <w:lvlText w:val="%1.%2."/>
      <w:lvlJc w:val="left"/>
      <w:pPr>
        <w:tabs>
          <w:tab w:val="num" w:pos="720"/>
        </w:tabs>
        <w:ind w:left="720" w:hanging="72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36" w15:restartNumberingAfterBreak="0">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5C10408"/>
    <w:multiLevelType w:val="multilevel"/>
    <w:tmpl w:val="93769DCC"/>
    <w:lvl w:ilvl="0">
      <w:start w:val="1"/>
      <w:numFmt w:val="decimal"/>
      <w:lvlText w:val="%1."/>
      <w:lvlJc w:val="left"/>
      <w:pPr>
        <w:ind w:left="720" w:hanging="360"/>
      </w:pPr>
      <w:rPr>
        <w:rFonts w:ascii="Arial" w:hAnsi="Arial" w:cs="Arial" w:hint="default"/>
        <w:b/>
        <w:sz w:val="24"/>
        <w:szCs w:val="24"/>
      </w:rPr>
    </w:lvl>
    <w:lvl w:ilvl="1">
      <w:start w:val="1"/>
      <w:numFmt w:val="decimal"/>
      <w:isLgl/>
      <w:lvlText w:val="%1.%2."/>
      <w:lvlJc w:val="left"/>
      <w:pPr>
        <w:ind w:left="1069" w:hanging="360"/>
      </w:pPr>
      <w:rPr>
        <w:rFonts w:ascii="Arial" w:hAnsi="Arial" w:cs="Arial" w:hint="default"/>
        <w:sz w:val="22"/>
        <w:szCs w:val="22"/>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8" w15:restartNumberingAfterBreak="0">
    <w:nsid w:val="28283E5B"/>
    <w:multiLevelType w:val="hybridMultilevel"/>
    <w:tmpl w:val="58DEC2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A2D3E50"/>
    <w:multiLevelType w:val="multilevel"/>
    <w:tmpl w:val="54EA00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2AF81E6A"/>
    <w:multiLevelType w:val="multilevel"/>
    <w:tmpl w:val="DF4854F8"/>
    <w:lvl w:ilvl="0">
      <w:start w:val="6"/>
      <w:numFmt w:val="decimal"/>
      <w:lvlText w:val="%1."/>
      <w:lvlJc w:val="left"/>
      <w:pPr>
        <w:tabs>
          <w:tab w:val="num" w:pos="420"/>
        </w:tabs>
        <w:ind w:left="420" w:hanging="420"/>
      </w:pPr>
      <w:rPr>
        <w:rFonts w:hint="default"/>
        <w:color w:val="000000"/>
      </w:rPr>
    </w:lvl>
    <w:lvl w:ilvl="1">
      <w:start w:val="1"/>
      <w:numFmt w:val="decimal"/>
      <w:lvlText w:val="%1.%2."/>
      <w:lvlJc w:val="left"/>
      <w:pPr>
        <w:tabs>
          <w:tab w:val="num" w:pos="1429"/>
        </w:tabs>
        <w:ind w:left="1429" w:hanging="720"/>
      </w:pPr>
      <w:rPr>
        <w:rFonts w:hint="default"/>
        <w:color w:val="000000"/>
      </w:rPr>
    </w:lvl>
    <w:lvl w:ilvl="2">
      <w:start w:val="1"/>
      <w:numFmt w:val="decimal"/>
      <w:lvlText w:val="%1.%2.%3."/>
      <w:lvlJc w:val="left"/>
      <w:pPr>
        <w:tabs>
          <w:tab w:val="num" w:pos="2138"/>
        </w:tabs>
        <w:ind w:left="2138" w:hanging="720"/>
      </w:pPr>
      <w:rPr>
        <w:rFonts w:hint="default"/>
        <w:color w:val="000000"/>
      </w:rPr>
    </w:lvl>
    <w:lvl w:ilvl="3">
      <w:start w:val="1"/>
      <w:numFmt w:val="decimal"/>
      <w:lvlText w:val="%1.%2.%3.%4."/>
      <w:lvlJc w:val="left"/>
      <w:pPr>
        <w:tabs>
          <w:tab w:val="num" w:pos="3207"/>
        </w:tabs>
        <w:ind w:left="3207" w:hanging="1080"/>
      </w:pPr>
      <w:rPr>
        <w:rFonts w:hint="default"/>
        <w:color w:val="000000"/>
      </w:rPr>
    </w:lvl>
    <w:lvl w:ilvl="4">
      <w:start w:val="1"/>
      <w:numFmt w:val="decimal"/>
      <w:lvlText w:val="%1.%2.%3.%4.%5."/>
      <w:lvlJc w:val="left"/>
      <w:pPr>
        <w:tabs>
          <w:tab w:val="num" w:pos="3916"/>
        </w:tabs>
        <w:ind w:left="3916" w:hanging="1080"/>
      </w:pPr>
      <w:rPr>
        <w:rFonts w:hint="default"/>
        <w:color w:val="000000"/>
      </w:rPr>
    </w:lvl>
    <w:lvl w:ilvl="5">
      <w:start w:val="1"/>
      <w:numFmt w:val="decimal"/>
      <w:lvlText w:val="%1.%2.%3.%4.%5.%6."/>
      <w:lvlJc w:val="left"/>
      <w:pPr>
        <w:tabs>
          <w:tab w:val="num" w:pos="4985"/>
        </w:tabs>
        <w:ind w:left="4985" w:hanging="1440"/>
      </w:pPr>
      <w:rPr>
        <w:rFonts w:hint="default"/>
        <w:color w:val="000000"/>
      </w:rPr>
    </w:lvl>
    <w:lvl w:ilvl="6">
      <w:start w:val="1"/>
      <w:numFmt w:val="decimal"/>
      <w:lvlText w:val="%1.%2.%3.%4.%5.%6.%7."/>
      <w:lvlJc w:val="left"/>
      <w:pPr>
        <w:tabs>
          <w:tab w:val="num" w:pos="6054"/>
        </w:tabs>
        <w:ind w:left="6054" w:hanging="1800"/>
      </w:pPr>
      <w:rPr>
        <w:rFonts w:hint="default"/>
        <w:color w:val="000000"/>
      </w:rPr>
    </w:lvl>
    <w:lvl w:ilvl="7">
      <w:start w:val="1"/>
      <w:numFmt w:val="decimal"/>
      <w:lvlText w:val="%1.%2.%3.%4.%5.%6.%7.%8."/>
      <w:lvlJc w:val="left"/>
      <w:pPr>
        <w:tabs>
          <w:tab w:val="num" w:pos="6763"/>
        </w:tabs>
        <w:ind w:left="6763" w:hanging="1800"/>
      </w:pPr>
      <w:rPr>
        <w:rFonts w:hint="default"/>
        <w:color w:val="000000"/>
      </w:rPr>
    </w:lvl>
    <w:lvl w:ilvl="8">
      <w:start w:val="1"/>
      <w:numFmt w:val="decimal"/>
      <w:lvlText w:val="%1.%2.%3.%4.%5.%6.%7.%8.%9."/>
      <w:lvlJc w:val="left"/>
      <w:pPr>
        <w:tabs>
          <w:tab w:val="num" w:pos="7832"/>
        </w:tabs>
        <w:ind w:left="7832" w:hanging="2160"/>
      </w:pPr>
      <w:rPr>
        <w:rFonts w:hint="default"/>
        <w:color w:val="000000"/>
      </w:rPr>
    </w:lvl>
  </w:abstractNum>
  <w:abstractNum w:abstractNumId="41" w15:restartNumberingAfterBreak="0">
    <w:nsid w:val="2B7E37E4"/>
    <w:multiLevelType w:val="hybridMultilevel"/>
    <w:tmpl w:val="CCE4F1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E64711D"/>
    <w:multiLevelType w:val="hybridMultilevel"/>
    <w:tmpl w:val="173CC5DC"/>
    <w:lvl w:ilvl="0" w:tplc="71BCBB88">
      <w:start w:val="1"/>
      <w:numFmt w:val="decimal"/>
      <w:lvlText w:val="%1)"/>
      <w:lvlJc w:val="left"/>
      <w:pPr>
        <w:ind w:left="961" w:hanging="360"/>
      </w:pPr>
      <w:rPr>
        <w:rFonts w:hint="default"/>
      </w:rPr>
    </w:lvl>
    <w:lvl w:ilvl="1" w:tplc="E506C336" w:tentative="1">
      <w:start w:val="1"/>
      <w:numFmt w:val="lowerLetter"/>
      <w:lvlText w:val="%2."/>
      <w:lvlJc w:val="left"/>
      <w:pPr>
        <w:ind w:left="1681" w:hanging="360"/>
      </w:pPr>
    </w:lvl>
    <w:lvl w:ilvl="2" w:tplc="675A5E40" w:tentative="1">
      <w:start w:val="1"/>
      <w:numFmt w:val="lowerRoman"/>
      <w:lvlText w:val="%3."/>
      <w:lvlJc w:val="right"/>
      <w:pPr>
        <w:ind w:left="2401" w:hanging="180"/>
      </w:pPr>
    </w:lvl>
    <w:lvl w:ilvl="3" w:tplc="2522CB76" w:tentative="1">
      <w:start w:val="1"/>
      <w:numFmt w:val="decimal"/>
      <w:lvlText w:val="%4."/>
      <w:lvlJc w:val="left"/>
      <w:pPr>
        <w:ind w:left="3121" w:hanging="360"/>
      </w:pPr>
    </w:lvl>
    <w:lvl w:ilvl="4" w:tplc="1AEA028C" w:tentative="1">
      <w:start w:val="1"/>
      <w:numFmt w:val="lowerLetter"/>
      <w:lvlText w:val="%5."/>
      <w:lvlJc w:val="left"/>
      <w:pPr>
        <w:ind w:left="3841" w:hanging="360"/>
      </w:pPr>
    </w:lvl>
    <w:lvl w:ilvl="5" w:tplc="1F4AC60A" w:tentative="1">
      <w:start w:val="1"/>
      <w:numFmt w:val="lowerRoman"/>
      <w:lvlText w:val="%6."/>
      <w:lvlJc w:val="right"/>
      <w:pPr>
        <w:ind w:left="4561" w:hanging="180"/>
      </w:pPr>
    </w:lvl>
    <w:lvl w:ilvl="6" w:tplc="1174E426" w:tentative="1">
      <w:start w:val="1"/>
      <w:numFmt w:val="decimal"/>
      <w:lvlText w:val="%7."/>
      <w:lvlJc w:val="left"/>
      <w:pPr>
        <w:ind w:left="5281" w:hanging="360"/>
      </w:pPr>
    </w:lvl>
    <w:lvl w:ilvl="7" w:tplc="49FA7EF8" w:tentative="1">
      <w:start w:val="1"/>
      <w:numFmt w:val="lowerLetter"/>
      <w:lvlText w:val="%8."/>
      <w:lvlJc w:val="left"/>
      <w:pPr>
        <w:ind w:left="6001" w:hanging="360"/>
      </w:pPr>
    </w:lvl>
    <w:lvl w:ilvl="8" w:tplc="91FCDA36" w:tentative="1">
      <w:start w:val="1"/>
      <w:numFmt w:val="lowerRoman"/>
      <w:lvlText w:val="%9."/>
      <w:lvlJc w:val="right"/>
      <w:pPr>
        <w:ind w:left="6721" w:hanging="180"/>
      </w:pPr>
    </w:lvl>
  </w:abstractNum>
  <w:abstractNum w:abstractNumId="43" w15:restartNumberingAfterBreak="0">
    <w:nsid w:val="2F2E4243"/>
    <w:multiLevelType w:val="multilevel"/>
    <w:tmpl w:val="7AE8B910"/>
    <w:lvl w:ilvl="0">
      <w:start w:val="4"/>
      <w:numFmt w:val="decimal"/>
      <w:lvlText w:val="%1."/>
      <w:lvlJc w:val="left"/>
      <w:pPr>
        <w:ind w:left="648" w:hanging="648"/>
      </w:pPr>
      <w:rPr>
        <w:rFonts w:eastAsia="Times New Roman" w:cs="Times New Roman" w:hint="default"/>
        <w:b w:val="0"/>
        <w:color w:val="00000A"/>
      </w:rPr>
    </w:lvl>
    <w:lvl w:ilvl="1">
      <w:start w:val="3"/>
      <w:numFmt w:val="decimal"/>
      <w:lvlText w:val="%1.%2."/>
      <w:lvlJc w:val="left"/>
      <w:pPr>
        <w:ind w:left="1216" w:hanging="720"/>
      </w:pPr>
      <w:rPr>
        <w:rFonts w:eastAsia="Times New Roman" w:cs="Times New Roman" w:hint="default"/>
        <w:b/>
        <w:color w:val="00000A"/>
      </w:rPr>
    </w:lvl>
    <w:lvl w:ilvl="2">
      <w:start w:val="1"/>
      <w:numFmt w:val="decimal"/>
      <w:pStyle w:val="9"/>
      <w:lvlText w:val="%1.%2.%3."/>
      <w:lvlJc w:val="left"/>
      <w:pPr>
        <w:ind w:left="1712" w:hanging="720"/>
      </w:pPr>
      <w:rPr>
        <w:rFonts w:eastAsia="Times New Roman" w:cs="Times New Roman" w:hint="default"/>
        <w:b w:val="0"/>
        <w:color w:val="00000A"/>
      </w:rPr>
    </w:lvl>
    <w:lvl w:ilvl="3">
      <w:start w:val="1"/>
      <w:numFmt w:val="decimal"/>
      <w:lvlText w:val="%1.%2.%3.%4."/>
      <w:lvlJc w:val="left"/>
      <w:pPr>
        <w:ind w:left="2568" w:hanging="1080"/>
      </w:pPr>
      <w:rPr>
        <w:rFonts w:eastAsia="Times New Roman" w:cs="Times New Roman" w:hint="default"/>
        <w:b w:val="0"/>
        <w:color w:val="00000A"/>
      </w:rPr>
    </w:lvl>
    <w:lvl w:ilvl="4">
      <w:start w:val="1"/>
      <w:numFmt w:val="decimal"/>
      <w:lvlText w:val="%1.%2.%3.%4.%5."/>
      <w:lvlJc w:val="left"/>
      <w:pPr>
        <w:ind w:left="3064" w:hanging="1080"/>
      </w:pPr>
      <w:rPr>
        <w:rFonts w:eastAsia="Times New Roman" w:cs="Times New Roman" w:hint="default"/>
        <w:b w:val="0"/>
        <w:color w:val="00000A"/>
      </w:rPr>
    </w:lvl>
    <w:lvl w:ilvl="5">
      <w:start w:val="1"/>
      <w:numFmt w:val="decimal"/>
      <w:lvlText w:val="%1.%2.%3.%4.%5.%6."/>
      <w:lvlJc w:val="left"/>
      <w:pPr>
        <w:ind w:left="3920" w:hanging="1440"/>
      </w:pPr>
      <w:rPr>
        <w:rFonts w:eastAsia="Times New Roman" w:cs="Times New Roman" w:hint="default"/>
        <w:b w:val="0"/>
        <w:color w:val="00000A"/>
      </w:rPr>
    </w:lvl>
    <w:lvl w:ilvl="6">
      <w:start w:val="1"/>
      <w:numFmt w:val="decimal"/>
      <w:lvlText w:val="%1.%2.%3.%4.%5.%6.%7."/>
      <w:lvlJc w:val="left"/>
      <w:pPr>
        <w:ind w:left="4776" w:hanging="1800"/>
      </w:pPr>
      <w:rPr>
        <w:rFonts w:eastAsia="Times New Roman" w:cs="Times New Roman" w:hint="default"/>
        <w:b w:val="0"/>
        <w:color w:val="00000A"/>
      </w:rPr>
    </w:lvl>
    <w:lvl w:ilvl="7">
      <w:start w:val="1"/>
      <w:numFmt w:val="decimal"/>
      <w:lvlText w:val="%1.%2.%3.%4.%5.%6.%7.%8."/>
      <w:lvlJc w:val="left"/>
      <w:pPr>
        <w:ind w:left="5272" w:hanging="1800"/>
      </w:pPr>
      <w:rPr>
        <w:rFonts w:eastAsia="Times New Roman" w:cs="Times New Roman" w:hint="default"/>
        <w:b w:val="0"/>
        <w:color w:val="00000A"/>
      </w:rPr>
    </w:lvl>
    <w:lvl w:ilvl="8">
      <w:start w:val="1"/>
      <w:numFmt w:val="decimal"/>
      <w:lvlText w:val="%1.%2.%3.%4.%5.%6.%7.%8.%9."/>
      <w:lvlJc w:val="left"/>
      <w:pPr>
        <w:ind w:left="6128" w:hanging="2160"/>
      </w:pPr>
      <w:rPr>
        <w:rFonts w:eastAsia="Times New Roman" w:cs="Times New Roman" w:hint="default"/>
        <w:b w:val="0"/>
        <w:color w:val="00000A"/>
      </w:rPr>
    </w:lvl>
  </w:abstractNum>
  <w:abstractNum w:abstractNumId="44" w15:restartNumberingAfterBreak="0">
    <w:nsid w:val="2FF6223A"/>
    <w:multiLevelType w:val="hybridMultilevel"/>
    <w:tmpl w:val="61989D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317512D3"/>
    <w:multiLevelType w:val="hybridMultilevel"/>
    <w:tmpl w:val="ACACCE52"/>
    <w:lvl w:ilvl="0" w:tplc="1908C30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32466670"/>
    <w:multiLevelType w:val="multilevel"/>
    <w:tmpl w:val="587608A6"/>
    <w:lvl w:ilvl="0">
      <w:start w:val="4"/>
      <w:numFmt w:val="decimal"/>
      <w:lvlText w:val="%1"/>
      <w:lvlJc w:val="left"/>
      <w:pPr>
        <w:ind w:left="660" w:hanging="660"/>
      </w:pPr>
      <w:rPr>
        <w:rFonts w:hint="default"/>
      </w:rPr>
    </w:lvl>
    <w:lvl w:ilvl="1">
      <w:start w:val="2"/>
      <w:numFmt w:val="decimal"/>
      <w:lvlText w:val="%1.%2"/>
      <w:lvlJc w:val="left"/>
      <w:pPr>
        <w:ind w:left="1135" w:hanging="660"/>
      </w:pPr>
      <w:rPr>
        <w:rFonts w:hint="default"/>
      </w:rPr>
    </w:lvl>
    <w:lvl w:ilvl="2">
      <w:start w:val="2"/>
      <w:numFmt w:val="decimal"/>
      <w:lvlText w:val="%1.%2.%3"/>
      <w:lvlJc w:val="left"/>
      <w:pPr>
        <w:ind w:left="1670" w:hanging="720"/>
      </w:pPr>
      <w:rPr>
        <w:rFonts w:hint="default"/>
      </w:rPr>
    </w:lvl>
    <w:lvl w:ilvl="3">
      <w:start w:val="2"/>
      <w:numFmt w:val="decimal"/>
      <w:lvlText w:val="%1.%2.%3.%4"/>
      <w:lvlJc w:val="left"/>
      <w:pPr>
        <w:ind w:left="2145" w:hanging="720"/>
      </w:pPr>
      <w:rPr>
        <w:rFonts w:hint="default"/>
      </w:rPr>
    </w:lvl>
    <w:lvl w:ilvl="4">
      <w:start w:val="1"/>
      <w:numFmt w:val="decimal"/>
      <w:lvlText w:val="%1.%2.%3.%4.%5"/>
      <w:lvlJc w:val="left"/>
      <w:pPr>
        <w:ind w:left="2980" w:hanging="1080"/>
      </w:pPr>
      <w:rPr>
        <w:rFonts w:hint="default"/>
      </w:rPr>
    </w:lvl>
    <w:lvl w:ilvl="5">
      <w:start w:val="1"/>
      <w:numFmt w:val="decimal"/>
      <w:lvlText w:val="%1.%2.%3.%4.%5.%6"/>
      <w:lvlJc w:val="left"/>
      <w:pPr>
        <w:ind w:left="3455" w:hanging="1080"/>
      </w:pPr>
      <w:rPr>
        <w:rFonts w:hint="default"/>
      </w:rPr>
    </w:lvl>
    <w:lvl w:ilvl="6">
      <w:start w:val="1"/>
      <w:numFmt w:val="decimal"/>
      <w:lvlText w:val="%1.%2.%3.%4.%5.%6.%7"/>
      <w:lvlJc w:val="left"/>
      <w:pPr>
        <w:ind w:left="4290" w:hanging="1440"/>
      </w:pPr>
      <w:rPr>
        <w:rFonts w:hint="default"/>
      </w:rPr>
    </w:lvl>
    <w:lvl w:ilvl="7">
      <w:start w:val="1"/>
      <w:numFmt w:val="decimal"/>
      <w:lvlText w:val="%1.%2.%3.%4.%5.%6.%7.%8"/>
      <w:lvlJc w:val="left"/>
      <w:pPr>
        <w:ind w:left="4765" w:hanging="1440"/>
      </w:pPr>
      <w:rPr>
        <w:rFonts w:hint="default"/>
      </w:rPr>
    </w:lvl>
    <w:lvl w:ilvl="8">
      <w:start w:val="1"/>
      <w:numFmt w:val="decimal"/>
      <w:lvlText w:val="%1.%2.%3.%4.%5.%6.%7.%8.%9"/>
      <w:lvlJc w:val="left"/>
      <w:pPr>
        <w:ind w:left="5600" w:hanging="1800"/>
      </w:pPr>
      <w:rPr>
        <w:rFonts w:hint="default"/>
      </w:rPr>
    </w:lvl>
  </w:abstractNum>
  <w:abstractNum w:abstractNumId="48" w15:restartNumberingAfterBreak="0">
    <w:nsid w:val="339B10B4"/>
    <w:multiLevelType w:val="hybridMultilevel"/>
    <w:tmpl w:val="97FE7ABA"/>
    <w:lvl w:ilvl="0" w:tplc="ACDAA4EC">
      <w:start w:val="1"/>
      <w:numFmt w:val="decimal"/>
      <w:lvlText w:val="3.8.%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4EA343E"/>
    <w:multiLevelType w:val="hybridMultilevel"/>
    <w:tmpl w:val="E2A45B56"/>
    <w:lvl w:ilvl="0" w:tplc="B2C6D87E">
      <w:start w:val="1"/>
      <w:numFmt w:val="upperRoman"/>
      <w:lvlText w:val="%1."/>
      <w:lvlJc w:val="left"/>
      <w:pPr>
        <w:ind w:left="1320" w:hanging="72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50" w15:restartNumberingAfterBreak="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1" w15:restartNumberingAfterBreak="0">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3A3B2740"/>
    <w:multiLevelType w:val="multilevel"/>
    <w:tmpl w:val="E902B714"/>
    <w:lvl w:ilvl="0">
      <w:start w:val="5"/>
      <w:numFmt w:val="decimal"/>
      <w:lvlText w:val="%1."/>
      <w:lvlJc w:val="left"/>
      <w:pPr>
        <w:tabs>
          <w:tab w:val="num" w:pos="420"/>
        </w:tabs>
        <w:ind w:left="420" w:hanging="420"/>
      </w:pPr>
      <w:rPr>
        <w:rFonts w:hint="default"/>
        <w:color w:val="000000"/>
      </w:rPr>
    </w:lvl>
    <w:lvl w:ilvl="1">
      <w:start w:val="1"/>
      <w:numFmt w:val="decimal"/>
      <w:lvlText w:val="%1.%2."/>
      <w:lvlJc w:val="left"/>
      <w:pPr>
        <w:tabs>
          <w:tab w:val="num" w:pos="720"/>
        </w:tabs>
        <w:ind w:left="720" w:hanging="720"/>
      </w:pPr>
      <w:rPr>
        <w:rFonts w:hint="default"/>
        <w:color w:val="000000"/>
      </w:rPr>
    </w:lvl>
    <w:lvl w:ilvl="2">
      <w:start w:val="1"/>
      <w:numFmt w:val="decimal"/>
      <w:lvlText w:val="%1.%2.%3."/>
      <w:lvlJc w:val="left"/>
      <w:pPr>
        <w:tabs>
          <w:tab w:val="num" w:pos="3270"/>
        </w:tabs>
        <w:ind w:left="3270" w:hanging="720"/>
      </w:pPr>
      <w:rPr>
        <w:rFonts w:hint="default"/>
        <w:color w:val="000000"/>
      </w:rPr>
    </w:lvl>
    <w:lvl w:ilvl="3">
      <w:start w:val="1"/>
      <w:numFmt w:val="decimal"/>
      <w:lvlText w:val="%1.%2.%3.%4."/>
      <w:lvlJc w:val="left"/>
      <w:pPr>
        <w:tabs>
          <w:tab w:val="num" w:pos="4905"/>
        </w:tabs>
        <w:ind w:left="4905" w:hanging="1080"/>
      </w:pPr>
      <w:rPr>
        <w:rFonts w:hint="default"/>
        <w:color w:val="000000"/>
      </w:rPr>
    </w:lvl>
    <w:lvl w:ilvl="4">
      <w:start w:val="1"/>
      <w:numFmt w:val="decimal"/>
      <w:lvlText w:val="%1.%2.%3.%4.%5."/>
      <w:lvlJc w:val="left"/>
      <w:pPr>
        <w:tabs>
          <w:tab w:val="num" w:pos="6180"/>
        </w:tabs>
        <w:ind w:left="6180" w:hanging="1080"/>
      </w:pPr>
      <w:rPr>
        <w:rFonts w:hint="default"/>
        <w:color w:val="000000"/>
      </w:rPr>
    </w:lvl>
    <w:lvl w:ilvl="5">
      <w:start w:val="1"/>
      <w:numFmt w:val="decimal"/>
      <w:lvlText w:val="%1.%2.%3.%4.%5.%6."/>
      <w:lvlJc w:val="left"/>
      <w:pPr>
        <w:tabs>
          <w:tab w:val="num" w:pos="7815"/>
        </w:tabs>
        <w:ind w:left="7815" w:hanging="1440"/>
      </w:pPr>
      <w:rPr>
        <w:rFonts w:hint="default"/>
        <w:color w:val="000000"/>
      </w:rPr>
    </w:lvl>
    <w:lvl w:ilvl="6">
      <w:start w:val="1"/>
      <w:numFmt w:val="decimal"/>
      <w:lvlText w:val="%1.%2.%3.%4.%5.%6.%7."/>
      <w:lvlJc w:val="left"/>
      <w:pPr>
        <w:tabs>
          <w:tab w:val="num" w:pos="9450"/>
        </w:tabs>
        <w:ind w:left="9450" w:hanging="1800"/>
      </w:pPr>
      <w:rPr>
        <w:rFonts w:hint="default"/>
        <w:color w:val="000000"/>
      </w:rPr>
    </w:lvl>
    <w:lvl w:ilvl="7">
      <w:start w:val="1"/>
      <w:numFmt w:val="decimal"/>
      <w:lvlText w:val="%1.%2.%3.%4.%5.%6.%7.%8."/>
      <w:lvlJc w:val="left"/>
      <w:pPr>
        <w:tabs>
          <w:tab w:val="num" w:pos="10725"/>
        </w:tabs>
        <w:ind w:left="10725" w:hanging="1800"/>
      </w:pPr>
      <w:rPr>
        <w:rFonts w:hint="default"/>
        <w:color w:val="000000"/>
      </w:rPr>
    </w:lvl>
    <w:lvl w:ilvl="8">
      <w:start w:val="1"/>
      <w:numFmt w:val="decimal"/>
      <w:lvlText w:val="%1.%2.%3.%4.%5.%6.%7.%8.%9."/>
      <w:lvlJc w:val="left"/>
      <w:pPr>
        <w:tabs>
          <w:tab w:val="num" w:pos="12360"/>
        </w:tabs>
        <w:ind w:left="12360" w:hanging="2160"/>
      </w:pPr>
      <w:rPr>
        <w:rFonts w:hint="default"/>
        <w:color w:val="000000"/>
      </w:rPr>
    </w:lvl>
  </w:abstractNum>
  <w:abstractNum w:abstractNumId="53" w15:restartNumberingAfterBreak="0">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BE5083C"/>
    <w:multiLevelType w:val="hybridMultilevel"/>
    <w:tmpl w:val="5F08440E"/>
    <w:lvl w:ilvl="0" w:tplc="2C622C08">
      <w:start w:val="1"/>
      <w:numFmt w:val="decimal"/>
      <w:lvlText w:val="3.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3D883867"/>
    <w:multiLevelType w:val="multilevel"/>
    <w:tmpl w:val="209C5F08"/>
    <w:lvl w:ilvl="0">
      <w:start w:val="1"/>
      <w:numFmt w:val="decimal"/>
      <w:lvlText w:val="%1."/>
      <w:lvlJc w:val="left"/>
      <w:pPr>
        <w:ind w:left="1429" w:hanging="360"/>
      </w:pPr>
      <w:rPr>
        <w:b/>
      </w:rPr>
    </w:lvl>
    <w:lvl w:ilvl="1">
      <w:start w:val="1"/>
      <w:numFmt w:val="decimal"/>
      <w:isLgl/>
      <w:lvlText w:val="%1.%2."/>
      <w:lvlJc w:val="left"/>
      <w:pPr>
        <w:ind w:left="2269" w:hanging="1200"/>
      </w:pPr>
      <w:rPr>
        <w:rFonts w:hint="default"/>
        <w:b w:val="0"/>
        <w:sz w:val="24"/>
        <w:szCs w:val="24"/>
      </w:rPr>
    </w:lvl>
    <w:lvl w:ilvl="2">
      <w:start w:val="1"/>
      <w:numFmt w:val="decimal"/>
      <w:isLgl/>
      <w:lvlText w:val="%1.%2.%3."/>
      <w:lvlJc w:val="left"/>
      <w:pPr>
        <w:ind w:left="1200" w:hanging="1200"/>
      </w:pPr>
      <w:rPr>
        <w:rFonts w:hint="default"/>
      </w:rPr>
    </w:lvl>
    <w:lvl w:ilvl="3">
      <w:start w:val="1"/>
      <w:numFmt w:val="decimal"/>
      <w:isLgl/>
      <w:lvlText w:val="%1.%2.%3.%4."/>
      <w:lvlJc w:val="left"/>
      <w:pPr>
        <w:ind w:left="2269" w:hanging="1200"/>
      </w:pPr>
      <w:rPr>
        <w:rFonts w:hint="default"/>
      </w:rPr>
    </w:lvl>
    <w:lvl w:ilvl="4">
      <w:start w:val="1"/>
      <w:numFmt w:val="decimal"/>
      <w:isLgl/>
      <w:lvlText w:val="%1.%2.%3.%4.%5."/>
      <w:lvlJc w:val="left"/>
      <w:pPr>
        <w:ind w:left="2269" w:hanging="120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7" w15:restartNumberingAfterBreak="0">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3E2D1139"/>
    <w:multiLevelType w:val="multilevel"/>
    <w:tmpl w:val="BB7610EA"/>
    <w:lvl w:ilvl="0">
      <w:start w:val="2"/>
      <w:numFmt w:val="decimal"/>
      <w:lvlText w:val="%1."/>
      <w:lvlJc w:val="left"/>
      <w:pPr>
        <w:tabs>
          <w:tab w:val="num" w:pos="420"/>
        </w:tabs>
        <w:ind w:left="420" w:hanging="420"/>
      </w:pPr>
      <w:rPr>
        <w:rFonts w:hint="default"/>
        <w:color w:val="000000"/>
      </w:rPr>
    </w:lvl>
    <w:lvl w:ilvl="1">
      <w:start w:val="1"/>
      <w:numFmt w:val="decimal"/>
      <w:lvlText w:val="%1.%2."/>
      <w:lvlJc w:val="left"/>
      <w:pPr>
        <w:tabs>
          <w:tab w:val="num" w:pos="1004"/>
        </w:tabs>
        <w:ind w:left="1004" w:hanging="720"/>
      </w:pPr>
      <w:rPr>
        <w:rFonts w:hint="default"/>
        <w:b/>
        <w:color w:val="000000"/>
      </w:rPr>
    </w:lvl>
    <w:lvl w:ilvl="2">
      <w:start w:val="1"/>
      <w:numFmt w:val="decimal"/>
      <w:lvlText w:val="%1.%2.%3."/>
      <w:lvlJc w:val="left"/>
      <w:pPr>
        <w:tabs>
          <w:tab w:val="num" w:pos="720"/>
        </w:tabs>
        <w:ind w:left="720" w:hanging="720"/>
      </w:pPr>
      <w:rPr>
        <w:rFonts w:hint="default"/>
        <w:b w:val="0"/>
        <w:color w:val="000000"/>
        <w:sz w:val="28"/>
        <w:szCs w:val="28"/>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59" w15:restartNumberingAfterBreak="0">
    <w:nsid w:val="423A5FAE"/>
    <w:multiLevelType w:val="hybridMultilevel"/>
    <w:tmpl w:val="F9BAF004"/>
    <w:lvl w:ilvl="0" w:tplc="98383D46">
      <w:start w:val="1"/>
      <w:numFmt w:val="decimal"/>
      <w:lvlText w:val="3.7.%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61" w15:restartNumberingAfterBreak="0">
    <w:nsid w:val="46A32EF8"/>
    <w:multiLevelType w:val="hybridMultilevel"/>
    <w:tmpl w:val="44D4FF46"/>
    <w:lvl w:ilvl="0" w:tplc="F594CA6E">
      <w:start w:val="1"/>
      <w:numFmt w:val="decimal"/>
      <w:lvlText w:val="3.8.%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7E15969"/>
    <w:multiLevelType w:val="hybridMultilevel"/>
    <w:tmpl w:val="AD228C44"/>
    <w:lvl w:ilvl="0" w:tplc="89DAEE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15:restartNumberingAfterBreak="0">
    <w:nsid w:val="4D6A3325"/>
    <w:multiLevelType w:val="multilevel"/>
    <w:tmpl w:val="93905F6C"/>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b w:val="0"/>
        <w:sz w:val="24"/>
        <w:szCs w:val="24"/>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65" w15:restartNumberingAfterBreak="0">
    <w:nsid w:val="4E1F3A9F"/>
    <w:multiLevelType w:val="hybridMultilevel"/>
    <w:tmpl w:val="3EFC9AF6"/>
    <w:lvl w:ilvl="0" w:tplc="DB1A1B10">
      <w:start w:val="1"/>
      <w:numFmt w:val="decimal"/>
      <w:lvlText w:val="3.1.%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15:restartNumberingAfterBreak="0">
    <w:nsid w:val="4F105306"/>
    <w:multiLevelType w:val="multilevel"/>
    <w:tmpl w:val="E5522E52"/>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1288"/>
        </w:tabs>
        <w:ind w:left="1288" w:hanging="720"/>
      </w:pPr>
      <w:rPr>
        <w:rFonts w:hint="default"/>
        <w:b w:val="0"/>
        <w:sz w:val="24"/>
        <w:szCs w:val="24"/>
      </w:rPr>
    </w:lvl>
    <w:lvl w:ilvl="2">
      <w:start w:val="1"/>
      <w:numFmt w:val="decimal"/>
      <w:lvlText w:val="%1.%2.%3."/>
      <w:lvlJc w:val="left"/>
      <w:pPr>
        <w:tabs>
          <w:tab w:val="num" w:pos="3270"/>
        </w:tabs>
        <w:ind w:left="3270" w:hanging="720"/>
      </w:pPr>
      <w:rPr>
        <w:rFonts w:hint="default"/>
      </w:rPr>
    </w:lvl>
    <w:lvl w:ilvl="3">
      <w:start w:val="1"/>
      <w:numFmt w:val="decimal"/>
      <w:lvlText w:val="%1.%2.%3.%4."/>
      <w:lvlJc w:val="left"/>
      <w:pPr>
        <w:tabs>
          <w:tab w:val="num" w:pos="4905"/>
        </w:tabs>
        <w:ind w:left="4905" w:hanging="1080"/>
      </w:pPr>
      <w:rPr>
        <w:rFonts w:hint="default"/>
      </w:rPr>
    </w:lvl>
    <w:lvl w:ilvl="4">
      <w:start w:val="1"/>
      <w:numFmt w:val="decimal"/>
      <w:lvlText w:val="%1.%2.%3.%4.%5."/>
      <w:lvlJc w:val="left"/>
      <w:pPr>
        <w:tabs>
          <w:tab w:val="num" w:pos="6180"/>
        </w:tabs>
        <w:ind w:left="6180" w:hanging="1080"/>
      </w:pPr>
      <w:rPr>
        <w:rFonts w:hint="default"/>
      </w:rPr>
    </w:lvl>
    <w:lvl w:ilvl="5">
      <w:start w:val="1"/>
      <w:numFmt w:val="decimal"/>
      <w:lvlText w:val="%1.%2.%3.%4.%5.%6."/>
      <w:lvlJc w:val="left"/>
      <w:pPr>
        <w:tabs>
          <w:tab w:val="num" w:pos="7815"/>
        </w:tabs>
        <w:ind w:left="7815" w:hanging="1440"/>
      </w:pPr>
      <w:rPr>
        <w:rFonts w:hint="default"/>
      </w:rPr>
    </w:lvl>
    <w:lvl w:ilvl="6">
      <w:start w:val="1"/>
      <w:numFmt w:val="decimal"/>
      <w:lvlText w:val="%1.%2.%3.%4.%5.%6.%7."/>
      <w:lvlJc w:val="left"/>
      <w:pPr>
        <w:tabs>
          <w:tab w:val="num" w:pos="9450"/>
        </w:tabs>
        <w:ind w:left="9450" w:hanging="1800"/>
      </w:pPr>
      <w:rPr>
        <w:rFonts w:hint="default"/>
      </w:rPr>
    </w:lvl>
    <w:lvl w:ilvl="7">
      <w:start w:val="1"/>
      <w:numFmt w:val="decimal"/>
      <w:lvlText w:val="%1.%2.%3.%4.%5.%6.%7.%8."/>
      <w:lvlJc w:val="left"/>
      <w:pPr>
        <w:tabs>
          <w:tab w:val="num" w:pos="10725"/>
        </w:tabs>
        <w:ind w:left="10725" w:hanging="1800"/>
      </w:pPr>
      <w:rPr>
        <w:rFonts w:hint="default"/>
      </w:rPr>
    </w:lvl>
    <w:lvl w:ilvl="8">
      <w:start w:val="1"/>
      <w:numFmt w:val="decimal"/>
      <w:lvlText w:val="%1.%2.%3.%4.%5.%6.%7.%8.%9."/>
      <w:lvlJc w:val="left"/>
      <w:pPr>
        <w:tabs>
          <w:tab w:val="num" w:pos="12360"/>
        </w:tabs>
        <w:ind w:left="12360" w:hanging="2160"/>
      </w:pPr>
      <w:rPr>
        <w:rFonts w:hint="default"/>
      </w:rPr>
    </w:lvl>
  </w:abstractNum>
  <w:abstractNum w:abstractNumId="67" w15:restartNumberingAfterBreak="0">
    <w:nsid w:val="4FA64E9E"/>
    <w:multiLevelType w:val="hybridMultilevel"/>
    <w:tmpl w:val="AC2C8B20"/>
    <w:lvl w:ilvl="0" w:tplc="0C64B12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8" w15:restartNumberingAfterBreak="0">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15:restartNumberingAfterBreak="0">
    <w:nsid w:val="525A145F"/>
    <w:multiLevelType w:val="multilevel"/>
    <w:tmpl w:val="56E62EB0"/>
    <w:lvl w:ilvl="0">
      <w:start w:val="1"/>
      <w:numFmt w:val="decimal"/>
      <w:lvlText w:val="%1."/>
      <w:lvlJc w:val="left"/>
      <w:pPr>
        <w:ind w:left="1669" w:hanging="960"/>
      </w:pPr>
      <w:rPr>
        <w:rFonts w:ascii="Times New Roman" w:eastAsia="Times New Roman" w:hAnsi="Times New Roman" w:cs="Times New Roman"/>
      </w:rPr>
    </w:lvl>
    <w:lvl w:ilvl="1">
      <w:start w:val="1"/>
      <w:numFmt w:val="decimal"/>
      <w:lvlText w:val="%2)"/>
      <w:lvlJc w:val="left"/>
      <w:pPr>
        <w:ind w:left="2644" w:hanging="1215"/>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0" w15:restartNumberingAfterBreak="0">
    <w:nsid w:val="560718DF"/>
    <w:multiLevelType w:val="multilevel"/>
    <w:tmpl w:val="8946CE4C"/>
    <w:lvl w:ilvl="0">
      <w:start w:val="1"/>
      <w:numFmt w:val="decimal"/>
      <w:lvlText w:val="%1."/>
      <w:lvlJc w:val="left"/>
      <w:pPr>
        <w:ind w:left="2850" w:hanging="360"/>
      </w:pPr>
      <w:rPr>
        <w:rFonts w:hint="default"/>
      </w:rPr>
    </w:lvl>
    <w:lvl w:ilvl="1">
      <w:start w:val="1"/>
      <w:numFmt w:val="decimal"/>
      <w:isLgl/>
      <w:lvlText w:val="%1.%2."/>
      <w:lvlJc w:val="left"/>
      <w:pPr>
        <w:ind w:left="3720" w:hanging="1230"/>
      </w:pPr>
      <w:rPr>
        <w:rFonts w:hint="default"/>
      </w:rPr>
    </w:lvl>
    <w:lvl w:ilvl="2">
      <w:start w:val="1"/>
      <w:numFmt w:val="decimal"/>
      <w:isLgl/>
      <w:lvlText w:val="%1.%2.%3."/>
      <w:lvlJc w:val="left"/>
      <w:pPr>
        <w:ind w:left="3720" w:hanging="1230"/>
      </w:pPr>
      <w:rPr>
        <w:rFonts w:hint="default"/>
      </w:rPr>
    </w:lvl>
    <w:lvl w:ilvl="3">
      <w:start w:val="1"/>
      <w:numFmt w:val="decimal"/>
      <w:isLgl/>
      <w:lvlText w:val="%1.%2.%3.%4."/>
      <w:lvlJc w:val="left"/>
      <w:pPr>
        <w:ind w:left="3720" w:hanging="1230"/>
      </w:pPr>
      <w:rPr>
        <w:rFonts w:hint="default"/>
      </w:rPr>
    </w:lvl>
    <w:lvl w:ilvl="4">
      <w:start w:val="1"/>
      <w:numFmt w:val="decimal"/>
      <w:isLgl/>
      <w:lvlText w:val="%1.%2.%3.%4.%5."/>
      <w:lvlJc w:val="left"/>
      <w:pPr>
        <w:ind w:left="3720" w:hanging="1230"/>
      </w:pPr>
      <w:rPr>
        <w:rFonts w:hint="default"/>
      </w:rPr>
    </w:lvl>
    <w:lvl w:ilvl="5">
      <w:start w:val="1"/>
      <w:numFmt w:val="decimal"/>
      <w:isLgl/>
      <w:lvlText w:val="%1.%2.%3.%4.%5.%6."/>
      <w:lvlJc w:val="left"/>
      <w:pPr>
        <w:ind w:left="3720" w:hanging="1230"/>
      </w:pPr>
      <w:rPr>
        <w:rFonts w:hint="default"/>
      </w:rPr>
    </w:lvl>
    <w:lvl w:ilvl="6">
      <w:start w:val="1"/>
      <w:numFmt w:val="decimal"/>
      <w:isLgl/>
      <w:lvlText w:val="%1.%2.%3.%4.%5.%6.%7."/>
      <w:lvlJc w:val="left"/>
      <w:pPr>
        <w:ind w:left="3930" w:hanging="1440"/>
      </w:pPr>
      <w:rPr>
        <w:rFonts w:hint="default"/>
      </w:rPr>
    </w:lvl>
    <w:lvl w:ilvl="7">
      <w:start w:val="1"/>
      <w:numFmt w:val="decimal"/>
      <w:isLgl/>
      <w:lvlText w:val="%1.%2.%3.%4.%5.%6.%7.%8."/>
      <w:lvlJc w:val="left"/>
      <w:pPr>
        <w:ind w:left="3930" w:hanging="1440"/>
      </w:pPr>
      <w:rPr>
        <w:rFonts w:hint="default"/>
      </w:rPr>
    </w:lvl>
    <w:lvl w:ilvl="8">
      <w:start w:val="1"/>
      <w:numFmt w:val="decimal"/>
      <w:isLgl/>
      <w:lvlText w:val="%1.%2.%3.%4.%5.%6.%7.%8.%9."/>
      <w:lvlJc w:val="left"/>
      <w:pPr>
        <w:ind w:left="4290" w:hanging="1800"/>
      </w:pPr>
      <w:rPr>
        <w:rFonts w:hint="default"/>
      </w:rPr>
    </w:lvl>
  </w:abstractNum>
  <w:abstractNum w:abstractNumId="71" w15:restartNumberingAfterBreak="0">
    <w:nsid w:val="575763F2"/>
    <w:multiLevelType w:val="multilevel"/>
    <w:tmpl w:val="E902B714"/>
    <w:lvl w:ilvl="0">
      <w:start w:val="5"/>
      <w:numFmt w:val="decimal"/>
      <w:lvlText w:val="%1."/>
      <w:lvlJc w:val="left"/>
      <w:pPr>
        <w:tabs>
          <w:tab w:val="num" w:pos="420"/>
        </w:tabs>
        <w:ind w:left="420" w:hanging="420"/>
      </w:pPr>
      <w:rPr>
        <w:rFonts w:hint="default"/>
        <w:color w:val="000000"/>
      </w:rPr>
    </w:lvl>
    <w:lvl w:ilvl="1">
      <w:start w:val="1"/>
      <w:numFmt w:val="decimal"/>
      <w:lvlText w:val="%1.%2."/>
      <w:lvlJc w:val="left"/>
      <w:pPr>
        <w:tabs>
          <w:tab w:val="num" w:pos="720"/>
        </w:tabs>
        <w:ind w:left="720" w:hanging="720"/>
      </w:pPr>
      <w:rPr>
        <w:rFonts w:hint="default"/>
        <w:color w:val="000000"/>
      </w:rPr>
    </w:lvl>
    <w:lvl w:ilvl="2">
      <w:start w:val="1"/>
      <w:numFmt w:val="decimal"/>
      <w:lvlText w:val="%1.%2.%3."/>
      <w:lvlJc w:val="left"/>
      <w:pPr>
        <w:tabs>
          <w:tab w:val="num" w:pos="3270"/>
        </w:tabs>
        <w:ind w:left="3270" w:hanging="720"/>
      </w:pPr>
      <w:rPr>
        <w:rFonts w:hint="default"/>
        <w:color w:val="000000"/>
      </w:rPr>
    </w:lvl>
    <w:lvl w:ilvl="3">
      <w:start w:val="1"/>
      <w:numFmt w:val="decimal"/>
      <w:lvlText w:val="%1.%2.%3.%4."/>
      <w:lvlJc w:val="left"/>
      <w:pPr>
        <w:tabs>
          <w:tab w:val="num" w:pos="4905"/>
        </w:tabs>
        <w:ind w:left="4905" w:hanging="1080"/>
      </w:pPr>
      <w:rPr>
        <w:rFonts w:hint="default"/>
        <w:color w:val="000000"/>
      </w:rPr>
    </w:lvl>
    <w:lvl w:ilvl="4">
      <w:start w:val="1"/>
      <w:numFmt w:val="decimal"/>
      <w:lvlText w:val="%1.%2.%3.%4.%5."/>
      <w:lvlJc w:val="left"/>
      <w:pPr>
        <w:tabs>
          <w:tab w:val="num" w:pos="6180"/>
        </w:tabs>
        <w:ind w:left="6180" w:hanging="1080"/>
      </w:pPr>
      <w:rPr>
        <w:rFonts w:hint="default"/>
        <w:color w:val="000000"/>
      </w:rPr>
    </w:lvl>
    <w:lvl w:ilvl="5">
      <w:start w:val="1"/>
      <w:numFmt w:val="decimal"/>
      <w:lvlText w:val="%1.%2.%3.%4.%5.%6."/>
      <w:lvlJc w:val="left"/>
      <w:pPr>
        <w:tabs>
          <w:tab w:val="num" w:pos="7815"/>
        </w:tabs>
        <w:ind w:left="7815" w:hanging="1440"/>
      </w:pPr>
      <w:rPr>
        <w:rFonts w:hint="default"/>
        <w:color w:val="000000"/>
      </w:rPr>
    </w:lvl>
    <w:lvl w:ilvl="6">
      <w:start w:val="1"/>
      <w:numFmt w:val="decimal"/>
      <w:lvlText w:val="%1.%2.%3.%4.%5.%6.%7."/>
      <w:lvlJc w:val="left"/>
      <w:pPr>
        <w:tabs>
          <w:tab w:val="num" w:pos="9450"/>
        </w:tabs>
        <w:ind w:left="9450" w:hanging="1800"/>
      </w:pPr>
      <w:rPr>
        <w:rFonts w:hint="default"/>
        <w:color w:val="000000"/>
      </w:rPr>
    </w:lvl>
    <w:lvl w:ilvl="7">
      <w:start w:val="1"/>
      <w:numFmt w:val="decimal"/>
      <w:lvlText w:val="%1.%2.%3.%4.%5.%6.%7.%8."/>
      <w:lvlJc w:val="left"/>
      <w:pPr>
        <w:tabs>
          <w:tab w:val="num" w:pos="10725"/>
        </w:tabs>
        <w:ind w:left="10725" w:hanging="1800"/>
      </w:pPr>
      <w:rPr>
        <w:rFonts w:hint="default"/>
        <w:color w:val="000000"/>
      </w:rPr>
    </w:lvl>
    <w:lvl w:ilvl="8">
      <w:start w:val="1"/>
      <w:numFmt w:val="decimal"/>
      <w:lvlText w:val="%1.%2.%3.%4.%5.%6.%7.%8.%9."/>
      <w:lvlJc w:val="left"/>
      <w:pPr>
        <w:tabs>
          <w:tab w:val="num" w:pos="12360"/>
        </w:tabs>
        <w:ind w:left="12360" w:hanging="2160"/>
      </w:pPr>
      <w:rPr>
        <w:rFonts w:hint="default"/>
        <w:color w:val="000000"/>
      </w:rPr>
    </w:lvl>
  </w:abstractNum>
  <w:abstractNum w:abstractNumId="72" w15:restartNumberingAfterBreak="0">
    <w:nsid w:val="57D25720"/>
    <w:multiLevelType w:val="multilevel"/>
    <w:tmpl w:val="70E0D03A"/>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73" w15:restartNumberingAfterBreak="0">
    <w:nsid w:val="5AD44490"/>
    <w:multiLevelType w:val="hybridMultilevel"/>
    <w:tmpl w:val="D9E6DCCA"/>
    <w:lvl w:ilvl="0" w:tplc="34F858E6">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15:restartNumberingAfterBreak="0">
    <w:nsid w:val="5D0C728D"/>
    <w:multiLevelType w:val="hybridMultilevel"/>
    <w:tmpl w:val="D7FC81D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5" w15:restartNumberingAfterBreak="0">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6" w15:restartNumberingAfterBreak="0">
    <w:nsid w:val="61320FDB"/>
    <w:multiLevelType w:val="multilevel"/>
    <w:tmpl w:val="A7B08B1C"/>
    <w:lvl w:ilvl="0">
      <w:start w:val="3"/>
      <w:numFmt w:val="decimal"/>
      <w:lvlText w:val="%1."/>
      <w:lvlJc w:val="left"/>
      <w:pPr>
        <w:tabs>
          <w:tab w:val="num" w:pos="705"/>
        </w:tabs>
        <w:ind w:left="705" w:hanging="705"/>
      </w:pPr>
      <w:rPr>
        <w:rFonts w:hint="default"/>
      </w:rPr>
    </w:lvl>
    <w:lvl w:ilvl="1">
      <w:start w:val="1"/>
      <w:numFmt w:val="decimal"/>
      <w:lvlText w:val="4.%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7" w15:restartNumberingAfterBreak="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78" w15:restartNumberingAfterBreak="0">
    <w:nsid w:val="65EC560F"/>
    <w:multiLevelType w:val="multilevel"/>
    <w:tmpl w:val="33360AF4"/>
    <w:lvl w:ilvl="0">
      <w:start w:val="3"/>
      <w:numFmt w:val="decimal"/>
      <w:lvlText w:val="%1."/>
      <w:lvlJc w:val="left"/>
      <w:pPr>
        <w:tabs>
          <w:tab w:val="num" w:pos="435"/>
        </w:tabs>
        <w:ind w:left="435" w:hanging="435"/>
      </w:pPr>
      <w:rPr>
        <w:rFonts w:hint="default"/>
        <w:b/>
        <w:color w:val="000000"/>
      </w:rPr>
    </w:lvl>
    <w:lvl w:ilvl="1">
      <w:start w:val="1"/>
      <w:numFmt w:val="decimal"/>
      <w:lvlText w:val="%1.%2."/>
      <w:lvlJc w:val="left"/>
      <w:pPr>
        <w:tabs>
          <w:tab w:val="num" w:pos="1571"/>
        </w:tabs>
        <w:ind w:left="1571" w:hanging="720"/>
      </w:pPr>
      <w:rPr>
        <w:rFonts w:hint="default"/>
        <w:b w:val="0"/>
        <w:i w:val="0"/>
        <w:color w:val="000000"/>
      </w:rPr>
    </w:lvl>
    <w:lvl w:ilvl="2">
      <w:start w:val="1"/>
      <w:numFmt w:val="decimal"/>
      <w:lvlText w:val="%1.%2.%3."/>
      <w:lvlJc w:val="left"/>
      <w:pPr>
        <w:tabs>
          <w:tab w:val="num" w:pos="720"/>
        </w:tabs>
        <w:ind w:left="720" w:hanging="720"/>
      </w:pPr>
      <w:rPr>
        <w:rFonts w:hint="default"/>
        <w:b w:val="0"/>
        <w:color w:val="000000"/>
      </w:rPr>
    </w:lvl>
    <w:lvl w:ilvl="3">
      <w:start w:val="1"/>
      <w:numFmt w:val="decimal"/>
      <w:lvlText w:val="%1.%2.%3.%4."/>
      <w:lvlJc w:val="left"/>
      <w:pPr>
        <w:tabs>
          <w:tab w:val="num" w:pos="1080"/>
        </w:tabs>
        <w:ind w:left="1080" w:hanging="1080"/>
      </w:pPr>
      <w:rPr>
        <w:rFonts w:hint="default"/>
        <w:b/>
        <w:color w:val="000000"/>
      </w:rPr>
    </w:lvl>
    <w:lvl w:ilvl="4">
      <w:start w:val="1"/>
      <w:numFmt w:val="decimal"/>
      <w:lvlText w:val="%1.%2.%3.%4.%5."/>
      <w:lvlJc w:val="left"/>
      <w:pPr>
        <w:tabs>
          <w:tab w:val="num" w:pos="1080"/>
        </w:tabs>
        <w:ind w:left="1080" w:hanging="1080"/>
      </w:pPr>
      <w:rPr>
        <w:rFonts w:hint="default"/>
        <w:b/>
        <w:color w:val="000000"/>
      </w:rPr>
    </w:lvl>
    <w:lvl w:ilvl="5">
      <w:start w:val="1"/>
      <w:numFmt w:val="decimal"/>
      <w:lvlText w:val="%1.%2.%3.%4.%5.%6."/>
      <w:lvlJc w:val="left"/>
      <w:pPr>
        <w:tabs>
          <w:tab w:val="num" w:pos="1440"/>
        </w:tabs>
        <w:ind w:left="1440" w:hanging="1440"/>
      </w:pPr>
      <w:rPr>
        <w:rFonts w:hint="default"/>
        <w:b/>
        <w:color w:val="000000"/>
      </w:rPr>
    </w:lvl>
    <w:lvl w:ilvl="6">
      <w:start w:val="1"/>
      <w:numFmt w:val="decimal"/>
      <w:lvlText w:val="%1.%2.%3.%4.%5.%6.%7."/>
      <w:lvlJc w:val="left"/>
      <w:pPr>
        <w:tabs>
          <w:tab w:val="num" w:pos="1800"/>
        </w:tabs>
        <w:ind w:left="1800" w:hanging="1800"/>
      </w:pPr>
      <w:rPr>
        <w:rFonts w:hint="default"/>
        <w:b/>
        <w:color w:val="000000"/>
      </w:rPr>
    </w:lvl>
    <w:lvl w:ilvl="7">
      <w:start w:val="1"/>
      <w:numFmt w:val="decimal"/>
      <w:lvlText w:val="%1.%2.%3.%4.%5.%6.%7.%8."/>
      <w:lvlJc w:val="left"/>
      <w:pPr>
        <w:tabs>
          <w:tab w:val="num" w:pos="1800"/>
        </w:tabs>
        <w:ind w:left="1800" w:hanging="1800"/>
      </w:pPr>
      <w:rPr>
        <w:rFonts w:hint="default"/>
        <w:b/>
        <w:color w:val="000000"/>
      </w:rPr>
    </w:lvl>
    <w:lvl w:ilvl="8">
      <w:start w:val="1"/>
      <w:numFmt w:val="decimal"/>
      <w:lvlText w:val="%1.%2.%3.%4.%5.%6.%7.%8.%9."/>
      <w:lvlJc w:val="left"/>
      <w:pPr>
        <w:tabs>
          <w:tab w:val="num" w:pos="2160"/>
        </w:tabs>
        <w:ind w:left="2160" w:hanging="2160"/>
      </w:pPr>
      <w:rPr>
        <w:rFonts w:hint="default"/>
        <w:b/>
        <w:color w:val="000000"/>
      </w:rPr>
    </w:lvl>
  </w:abstractNum>
  <w:abstractNum w:abstractNumId="79" w15:restartNumberingAfterBreak="0">
    <w:nsid w:val="68567586"/>
    <w:multiLevelType w:val="multilevel"/>
    <w:tmpl w:val="294A6270"/>
    <w:lvl w:ilvl="0">
      <w:start w:val="1"/>
      <w:numFmt w:val="decimal"/>
      <w:lvlText w:val="%1."/>
      <w:lvlJc w:val="left"/>
      <w:pPr>
        <w:ind w:left="675" w:hanging="675"/>
      </w:pPr>
      <w:rPr>
        <w:sz w:val="28"/>
      </w:rPr>
    </w:lvl>
    <w:lvl w:ilvl="1">
      <w:start w:val="8"/>
      <w:numFmt w:val="decimal"/>
      <w:lvlText w:val="%1.%2."/>
      <w:lvlJc w:val="left"/>
      <w:pPr>
        <w:ind w:left="675" w:hanging="675"/>
      </w:pPr>
      <w:rPr>
        <w:sz w:val="28"/>
      </w:rPr>
    </w:lvl>
    <w:lvl w:ilvl="2">
      <w:start w:val="2"/>
      <w:numFmt w:val="decimal"/>
      <w:lvlText w:val="1.%3"/>
      <w:lvlJc w:val="left"/>
      <w:pPr>
        <w:ind w:left="1428" w:hanging="720"/>
      </w:pPr>
      <w:rPr>
        <w:rFonts w:hint="default"/>
        <w:sz w:val="28"/>
      </w:rPr>
    </w:lvl>
    <w:lvl w:ilvl="3">
      <w:start w:val="1"/>
      <w:numFmt w:val="decimal"/>
      <w:lvlText w:val="%1.%2.%3.%4."/>
      <w:lvlJc w:val="left"/>
      <w:pPr>
        <w:ind w:left="720" w:hanging="720"/>
      </w:pPr>
      <w:rPr>
        <w:sz w:val="28"/>
      </w:rPr>
    </w:lvl>
    <w:lvl w:ilvl="4">
      <w:start w:val="1"/>
      <w:numFmt w:val="decimal"/>
      <w:lvlText w:val="%1.%2.%3.%4.%5."/>
      <w:lvlJc w:val="left"/>
      <w:pPr>
        <w:ind w:left="1080" w:hanging="1080"/>
      </w:pPr>
      <w:rPr>
        <w:sz w:val="28"/>
      </w:rPr>
    </w:lvl>
    <w:lvl w:ilvl="5">
      <w:start w:val="1"/>
      <w:numFmt w:val="decimal"/>
      <w:lvlText w:val="%1.%2.%3.%4.%5.%6."/>
      <w:lvlJc w:val="left"/>
      <w:pPr>
        <w:ind w:left="1080" w:hanging="1080"/>
      </w:pPr>
      <w:rPr>
        <w:sz w:val="28"/>
      </w:rPr>
    </w:lvl>
    <w:lvl w:ilvl="6">
      <w:start w:val="1"/>
      <w:numFmt w:val="decimal"/>
      <w:lvlText w:val="%1.%2.%3.%4.%5.%6.%7."/>
      <w:lvlJc w:val="left"/>
      <w:pPr>
        <w:ind w:left="1440" w:hanging="1440"/>
      </w:pPr>
      <w:rPr>
        <w:sz w:val="28"/>
      </w:rPr>
    </w:lvl>
    <w:lvl w:ilvl="7">
      <w:start w:val="1"/>
      <w:numFmt w:val="decimal"/>
      <w:lvlText w:val="%1.%2.%3.%4.%5.%6.%7.%8."/>
      <w:lvlJc w:val="left"/>
      <w:pPr>
        <w:ind w:left="1440" w:hanging="1440"/>
      </w:pPr>
      <w:rPr>
        <w:sz w:val="28"/>
      </w:rPr>
    </w:lvl>
    <w:lvl w:ilvl="8">
      <w:start w:val="1"/>
      <w:numFmt w:val="decimal"/>
      <w:lvlText w:val="%1.%2.%3.%4.%5.%6.%7.%8.%9."/>
      <w:lvlJc w:val="left"/>
      <w:pPr>
        <w:ind w:left="1800" w:hanging="1800"/>
      </w:pPr>
      <w:rPr>
        <w:sz w:val="28"/>
      </w:rPr>
    </w:lvl>
  </w:abstractNum>
  <w:abstractNum w:abstractNumId="80" w15:restartNumberingAfterBreak="0">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81" w15:restartNumberingAfterBreak="0">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3" w15:restartNumberingAfterBreak="0">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72EB7A0E"/>
    <w:multiLevelType w:val="hybridMultilevel"/>
    <w:tmpl w:val="59B87FEC"/>
    <w:lvl w:ilvl="0" w:tplc="B0902B7A">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77350188"/>
    <w:multiLevelType w:val="singleLevel"/>
    <w:tmpl w:val="6FB4DDCC"/>
    <w:lvl w:ilvl="0">
      <w:numFmt w:val="bullet"/>
      <w:pStyle w:val="30"/>
      <w:lvlText w:val="-"/>
      <w:lvlJc w:val="left"/>
      <w:pPr>
        <w:tabs>
          <w:tab w:val="num" w:pos="1211"/>
        </w:tabs>
        <w:ind w:left="1211" w:hanging="360"/>
      </w:pPr>
      <w:rPr>
        <w:rFonts w:hint="default"/>
      </w:rPr>
    </w:lvl>
  </w:abstractNum>
  <w:abstractNum w:abstractNumId="86" w15:restartNumberingAfterBreak="0">
    <w:nsid w:val="79906395"/>
    <w:multiLevelType w:val="multilevel"/>
    <w:tmpl w:val="7E7820DA"/>
    <w:lvl w:ilvl="0">
      <w:start w:val="1"/>
      <w:numFmt w:val="decimal"/>
      <w:lvlText w:val="%1."/>
      <w:lvlJc w:val="left"/>
      <w:pPr>
        <w:tabs>
          <w:tab w:val="num" w:pos="0"/>
        </w:tabs>
        <w:ind w:left="0" w:firstLine="0"/>
      </w:pPr>
      <w:rPr>
        <w:rFonts w:hint="default"/>
        <w:b/>
      </w:rPr>
    </w:lvl>
    <w:lvl w:ilvl="1">
      <w:start w:val="1"/>
      <w:numFmt w:val="decimal"/>
      <w:lvlText w:val="%1.%2."/>
      <w:lvlJc w:val="left"/>
      <w:pPr>
        <w:tabs>
          <w:tab w:val="num" w:pos="1146"/>
        </w:tabs>
        <w:ind w:left="1146" w:hanging="720"/>
      </w:pPr>
      <w:rPr>
        <w:rFonts w:hint="default"/>
        <w:b w:val="0"/>
        <w:bCs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7" w15:restartNumberingAfterBreak="0">
    <w:nsid w:val="7A9F0338"/>
    <w:multiLevelType w:val="multilevel"/>
    <w:tmpl w:val="AD644B8C"/>
    <w:lvl w:ilvl="0">
      <w:start w:val="2"/>
      <w:numFmt w:val="decimal"/>
      <w:lvlText w:val="%1."/>
      <w:lvlJc w:val="left"/>
      <w:pPr>
        <w:tabs>
          <w:tab w:val="num" w:pos="420"/>
        </w:tabs>
        <w:ind w:left="420" w:hanging="420"/>
      </w:pPr>
      <w:rPr>
        <w:rFonts w:hint="default"/>
        <w:color w:val="000000"/>
      </w:rPr>
    </w:lvl>
    <w:lvl w:ilvl="1">
      <w:start w:val="1"/>
      <w:numFmt w:val="decimal"/>
      <w:lvlText w:val="%1.%2."/>
      <w:lvlJc w:val="left"/>
      <w:pPr>
        <w:tabs>
          <w:tab w:val="num" w:pos="720"/>
        </w:tabs>
        <w:ind w:left="720" w:hanging="720"/>
      </w:pPr>
      <w:rPr>
        <w:rFonts w:hint="default"/>
        <w:b w:val="0"/>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800"/>
        </w:tabs>
        <w:ind w:left="1800" w:hanging="180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88" w15:restartNumberingAfterBreak="0">
    <w:nsid w:val="7B9E3D4D"/>
    <w:multiLevelType w:val="multilevel"/>
    <w:tmpl w:val="EBDAC250"/>
    <w:lvl w:ilvl="0">
      <w:start w:val="1"/>
      <w:numFmt w:val="bullet"/>
      <w:pStyle w:val="21"/>
      <w:lvlText w:val="o"/>
      <w:lvlJc w:val="left"/>
      <w:pPr>
        <w:tabs>
          <w:tab w:val="num" w:pos="360"/>
        </w:tabs>
        <w:ind w:left="360" w:hanging="360"/>
      </w:pPr>
      <w:rPr>
        <w:rFonts w:ascii="Courier New" w:hAnsi="Courier New" w:cs="Courier New" w:hint="default"/>
        <w:b/>
        <w:bCs/>
        <w:i w:val="0"/>
        <w:iCs w:val="0"/>
      </w:rPr>
    </w:lvl>
    <w:lvl w:ilvl="1">
      <w:start w:val="1"/>
      <w:numFmt w:val="decimal"/>
      <w:lvlText w:val="%1.%2"/>
      <w:lvlJc w:val="left"/>
      <w:pPr>
        <w:tabs>
          <w:tab w:val="num" w:pos="851"/>
        </w:tabs>
        <w:ind w:left="284"/>
      </w:pPr>
      <w:rPr>
        <w:rFonts w:hint="default"/>
        <w:i w:val="0"/>
        <w:iCs w:val="0"/>
      </w:rPr>
    </w:lvl>
    <w:lvl w:ilvl="2">
      <w:start w:val="1"/>
      <w:numFmt w:val="decimal"/>
      <w:lvlText w:val="%1.%2.%3"/>
      <w:lvlJc w:val="left"/>
      <w:pPr>
        <w:tabs>
          <w:tab w:val="num" w:pos="567"/>
        </w:tabs>
        <w:ind w:firstLine="284"/>
      </w:pPr>
      <w:rPr>
        <w:rFonts w:hint="default"/>
      </w:rPr>
    </w:lvl>
    <w:lvl w:ilvl="3">
      <w:start w:val="1"/>
      <w:numFmt w:val="decimal"/>
      <w:lvlText w:val="%1.%2.%3.%4"/>
      <w:lvlJc w:val="left"/>
      <w:pPr>
        <w:tabs>
          <w:tab w:val="num" w:pos="1134"/>
        </w:tabs>
      </w:pPr>
      <w:rPr>
        <w:rFonts w:hint="default"/>
      </w:rPr>
    </w:lvl>
    <w:lvl w:ilvl="4">
      <w:start w:val="1"/>
      <w:numFmt w:val="decimal"/>
      <w:lvlText w:val="%1.%2.%3.%4.%5"/>
      <w:lvlJc w:val="left"/>
      <w:pPr>
        <w:tabs>
          <w:tab w:val="num" w:pos="1134"/>
        </w:tabs>
      </w:pPr>
      <w:rPr>
        <w:rFonts w:hint="default"/>
      </w:rPr>
    </w:lvl>
    <w:lvl w:ilvl="5">
      <w:start w:val="1"/>
      <w:numFmt w:val="decimal"/>
      <w:lvlText w:val="%1.%2.%3.%4.%5.%6"/>
      <w:lvlJc w:val="left"/>
      <w:pPr>
        <w:tabs>
          <w:tab w:val="num" w:pos="1134"/>
        </w:tabs>
      </w:pPr>
      <w:rPr>
        <w:rFonts w:hint="default"/>
      </w:rPr>
    </w:lvl>
    <w:lvl w:ilvl="6">
      <w:start w:val="1"/>
      <w:numFmt w:val="decimal"/>
      <w:lvlText w:val="%1.%2.%3.%4.%5.%6.%7"/>
      <w:lvlJc w:val="left"/>
      <w:pPr>
        <w:tabs>
          <w:tab w:val="num" w:pos="1134"/>
        </w:tabs>
      </w:pPr>
      <w:rPr>
        <w:rFonts w:hint="default"/>
      </w:rPr>
    </w:lvl>
    <w:lvl w:ilvl="7">
      <w:start w:val="1"/>
      <w:numFmt w:val="decimal"/>
      <w:lvlText w:val="%1.%2.%3.%4.%5.%6.%7.%8"/>
      <w:lvlJc w:val="left"/>
      <w:pPr>
        <w:tabs>
          <w:tab w:val="num" w:pos="1134"/>
        </w:tabs>
      </w:pPr>
      <w:rPr>
        <w:rFonts w:hint="default"/>
      </w:rPr>
    </w:lvl>
    <w:lvl w:ilvl="8">
      <w:start w:val="1"/>
      <w:numFmt w:val="decimal"/>
      <w:lvlText w:val="%1.%2.%3.%4.%5.%6.%7.%8.%9"/>
      <w:lvlJc w:val="left"/>
      <w:pPr>
        <w:tabs>
          <w:tab w:val="num" w:pos="1134"/>
        </w:tabs>
      </w:pPr>
      <w:rPr>
        <w:rFonts w:hint="default"/>
      </w:rPr>
    </w:lvl>
  </w:abstractNum>
  <w:abstractNum w:abstractNumId="89" w15:restartNumberingAfterBreak="0">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9"/>
  </w:num>
  <w:num w:numId="5">
    <w:abstractNumId w:val="15"/>
  </w:num>
  <w:num w:numId="6">
    <w:abstractNumId w:val="20"/>
  </w:num>
  <w:num w:numId="7">
    <w:abstractNumId w:val="22"/>
  </w:num>
  <w:num w:numId="8">
    <w:abstractNumId w:val="84"/>
  </w:num>
  <w:num w:numId="9">
    <w:abstractNumId w:val="23"/>
  </w:num>
  <w:num w:numId="10">
    <w:abstractNumId w:val="60"/>
  </w:num>
  <w:num w:numId="11">
    <w:abstractNumId w:val="77"/>
  </w:num>
  <w:num w:numId="12">
    <w:abstractNumId w:val="62"/>
  </w:num>
  <w:num w:numId="13">
    <w:abstractNumId w:val="81"/>
  </w:num>
  <w:num w:numId="14">
    <w:abstractNumId w:val="89"/>
  </w:num>
  <w:num w:numId="15">
    <w:abstractNumId w:val="59"/>
  </w:num>
  <w:num w:numId="16">
    <w:abstractNumId w:val="61"/>
  </w:num>
  <w:num w:numId="17">
    <w:abstractNumId w:val="55"/>
  </w:num>
  <w:num w:numId="18">
    <w:abstractNumId w:val="50"/>
  </w:num>
  <w:num w:numId="19">
    <w:abstractNumId w:val="53"/>
  </w:num>
  <w:num w:numId="20">
    <w:abstractNumId w:val="76"/>
  </w:num>
  <w:num w:numId="2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23"/>
  </w:num>
  <w:num w:numId="24">
    <w:abstractNumId w:val="23"/>
  </w:num>
  <w:num w:numId="25">
    <w:abstractNumId w:val="23"/>
  </w:num>
  <w:num w:numId="26">
    <w:abstractNumId w:val="83"/>
  </w:num>
  <w:num w:numId="27">
    <w:abstractNumId w:val="23"/>
  </w:num>
  <w:num w:numId="28">
    <w:abstractNumId w:val="36"/>
  </w:num>
  <w:num w:numId="29">
    <w:abstractNumId w:val="30"/>
  </w:num>
  <w:num w:numId="30">
    <w:abstractNumId w:val="48"/>
  </w:num>
  <w:num w:numId="31">
    <w:abstractNumId w:val="80"/>
  </w:num>
  <w:num w:numId="32">
    <w:abstractNumId w:val="51"/>
  </w:num>
  <w:num w:numId="33">
    <w:abstractNumId w:val="74"/>
  </w:num>
  <w:num w:numId="34">
    <w:abstractNumId w:val="57"/>
  </w:num>
  <w:num w:numId="35">
    <w:abstractNumId w:val="73"/>
  </w:num>
  <w:num w:numId="36">
    <w:abstractNumId w:val="75"/>
  </w:num>
  <w:num w:numId="37">
    <w:abstractNumId w:val="28"/>
  </w:num>
  <w:num w:numId="38">
    <w:abstractNumId w:val="46"/>
  </w:num>
  <w:num w:numId="39">
    <w:abstractNumId w:val="68"/>
  </w:num>
  <w:num w:numId="40">
    <w:abstractNumId w:val="65"/>
  </w:num>
  <w:num w:numId="41">
    <w:abstractNumId w:val="54"/>
  </w:num>
  <w:num w:numId="42">
    <w:abstractNumId w:val="54"/>
    <w:lvlOverride w:ilvl="0">
      <w:startOverride w:val="1"/>
    </w:lvlOverride>
  </w:num>
  <w:num w:numId="43">
    <w:abstractNumId w:val="33"/>
  </w:num>
  <w:num w:numId="44">
    <w:abstractNumId w:val="34"/>
  </w:num>
  <w:num w:numId="4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4"/>
  </w:num>
  <w:num w:numId="50">
    <w:abstractNumId w:val="69"/>
  </w:num>
  <w:num w:numId="51">
    <w:abstractNumId w:val="38"/>
  </w:num>
  <w:num w:numId="52">
    <w:abstractNumId w:val="49"/>
  </w:num>
  <w:num w:numId="53">
    <w:abstractNumId w:val="32"/>
  </w:num>
  <w:num w:numId="54">
    <w:abstractNumId w:val="27"/>
  </w:num>
  <w:num w:numId="55">
    <w:abstractNumId w:val="64"/>
  </w:num>
  <w:num w:numId="56">
    <w:abstractNumId w:val="85"/>
  </w:num>
  <w:num w:numId="57">
    <w:abstractNumId w:val="0"/>
  </w:num>
  <w:num w:numId="58">
    <w:abstractNumId w:val="24"/>
  </w:num>
  <w:num w:numId="59">
    <w:abstractNumId w:val="45"/>
  </w:num>
  <w:num w:numId="60">
    <w:abstractNumId w:val="66"/>
  </w:num>
  <w:num w:numId="61">
    <w:abstractNumId w:val="87"/>
  </w:num>
  <w:num w:numId="62">
    <w:abstractNumId w:val="78"/>
  </w:num>
  <w:num w:numId="63">
    <w:abstractNumId w:val="71"/>
  </w:num>
  <w:num w:numId="64">
    <w:abstractNumId w:val="40"/>
  </w:num>
  <w:num w:numId="65">
    <w:abstractNumId w:val="35"/>
  </w:num>
  <w:num w:numId="66">
    <w:abstractNumId w:val="70"/>
  </w:num>
  <w:num w:numId="67">
    <w:abstractNumId w:val="26"/>
  </w:num>
  <w:num w:numId="68">
    <w:abstractNumId w:val="63"/>
  </w:num>
  <w:num w:numId="69">
    <w:abstractNumId w:val="41"/>
  </w:num>
  <w:num w:numId="70">
    <w:abstractNumId w:val="42"/>
  </w:num>
  <w:num w:numId="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9"/>
  </w:num>
  <w:num w:numId="73">
    <w:abstractNumId w:val="67"/>
  </w:num>
  <w:num w:numId="74">
    <w:abstractNumId w:val="56"/>
  </w:num>
  <w:num w:numId="75">
    <w:abstractNumId w:val="88"/>
  </w:num>
  <w:num w:numId="76">
    <w:abstractNumId w:val="43"/>
  </w:num>
  <w:num w:numId="77">
    <w:abstractNumId w:val="86"/>
  </w:num>
  <w:num w:numId="7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2"/>
  </w:num>
  <w:num w:numId="80">
    <w:abstractNumId w:val="47"/>
  </w:num>
  <w:num w:numId="81">
    <w:abstractNumId w:val="25"/>
  </w:num>
  <w:num w:numId="82">
    <w:abstractNumId w:val="39"/>
  </w:num>
  <w:num w:numId="83">
    <w:abstractNumId w:val="58"/>
  </w:num>
  <w:num w:numId="84">
    <w:abstractNumId w:val="31"/>
  </w:num>
  <w:num w:numId="85">
    <w:abstractNumId w:val="5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6C8"/>
    <w:rsid w:val="0000116C"/>
    <w:rsid w:val="00004F48"/>
    <w:rsid w:val="000058BC"/>
    <w:rsid w:val="0000594A"/>
    <w:rsid w:val="00006894"/>
    <w:rsid w:val="00010BE3"/>
    <w:rsid w:val="000111FC"/>
    <w:rsid w:val="000136A9"/>
    <w:rsid w:val="00013D4E"/>
    <w:rsid w:val="00014C0B"/>
    <w:rsid w:val="0001507C"/>
    <w:rsid w:val="0001556E"/>
    <w:rsid w:val="0001557C"/>
    <w:rsid w:val="000169F7"/>
    <w:rsid w:val="000224FB"/>
    <w:rsid w:val="000236C9"/>
    <w:rsid w:val="000266FD"/>
    <w:rsid w:val="00030F2F"/>
    <w:rsid w:val="00032BDE"/>
    <w:rsid w:val="00034376"/>
    <w:rsid w:val="00034877"/>
    <w:rsid w:val="00034E6C"/>
    <w:rsid w:val="000362F0"/>
    <w:rsid w:val="00036881"/>
    <w:rsid w:val="0003693A"/>
    <w:rsid w:val="000374AB"/>
    <w:rsid w:val="00041437"/>
    <w:rsid w:val="00044646"/>
    <w:rsid w:val="00045327"/>
    <w:rsid w:val="000454C8"/>
    <w:rsid w:val="0004653B"/>
    <w:rsid w:val="00046FAA"/>
    <w:rsid w:val="00047535"/>
    <w:rsid w:val="00050819"/>
    <w:rsid w:val="00051353"/>
    <w:rsid w:val="000519F8"/>
    <w:rsid w:val="0005366B"/>
    <w:rsid w:val="00054101"/>
    <w:rsid w:val="000557B3"/>
    <w:rsid w:val="000600AA"/>
    <w:rsid w:val="0006056A"/>
    <w:rsid w:val="00060D59"/>
    <w:rsid w:val="00063F1C"/>
    <w:rsid w:val="00065463"/>
    <w:rsid w:val="00066A62"/>
    <w:rsid w:val="00067DAA"/>
    <w:rsid w:val="00070803"/>
    <w:rsid w:val="00071D6C"/>
    <w:rsid w:val="000728C1"/>
    <w:rsid w:val="000753BB"/>
    <w:rsid w:val="00076468"/>
    <w:rsid w:val="00076F66"/>
    <w:rsid w:val="0007720B"/>
    <w:rsid w:val="00080EBC"/>
    <w:rsid w:val="00081557"/>
    <w:rsid w:val="00083039"/>
    <w:rsid w:val="000846BC"/>
    <w:rsid w:val="000855D1"/>
    <w:rsid w:val="000871EB"/>
    <w:rsid w:val="00087DE4"/>
    <w:rsid w:val="00090344"/>
    <w:rsid w:val="00091B4D"/>
    <w:rsid w:val="00092D66"/>
    <w:rsid w:val="00093F19"/>
    <w:rsid w:val="0009404E"/>
    <w:rsid w:val="000954FB"/>
    <w:rsid w:val="0009663D"/>
    <w:rsid w:val="00097101"/>
    <w:rsid w:val="000978CE"/>
    <w:rsid w:val="000A0092"/>
    <w:rsid w:val="000A15FB"/>
    <w:rsid w:val="000A17CC"/>
    <w:rsid w:val="000A1BAB"/>
    <w:rsid w:val="000A2B5E"/>
    <w:rsid w:val="000A2D97"/>
    <w:rsid w:val="000A3B81"/>
    <w:rsid w:val="000A3F49"/>
    <w:rsid w:val="000A4915"/>
    <w:rsid w:val="000A4B41"/>
    <w:rsid w:val="000A574E"/>
    <w:rsid w:val="000A5C7F"/>
    <w:rsid w:val="000A6133"/>
    <w:rsid w:val="000A679F"/>
    <w:rsid w:val="000B199E"/>
    <w:rsid w:val="000B4036"/>
    <w:rsid w:val="000B5302"/>
    <w:rsid w:val="000B5E70"/>
    <w:rsid w:val="000B658F"/>
    <w:rsid w:val="000B65E5"/>
    <w:rsid w:val="000C0C3A"/>
    <w:rsid w:val="000C1578"/>
    <w:rsid w:val="000C2CBF"/>
    <w:rsid w:val="000C37D3"/>
    <w:rsid w:val="000C383C"/>
    <w:rsid w:val="000C7CAF"/>
    <w:rsid w:val="000D030E"/>
    <w:rsid w:val="000D033E"/>
    <w:rsid w:val="000D40BE"/>
    <w:rsid w:val="000D5F3B"/>
    <w:rsid w:val="000E132B"/>
    <w:rsid w:val="000E2086"/>
    <w:rsid w:val="000E2916"/>
    <w:rsid w:val="000E3881"/>
    <w:rsid w:val="000E5B2C"/>
    <w:rsid w:val="000E5BB8"/>
    <w:rsid w:val="000E6F68"/>
    <w:rsid w:val="000F024D"/>
    <w:rsid w:val="000F0C02"/>
    <w:rsid w:val="000F1048"/>
    <w:rsid w:val="000F1455"/>
    <w:rsid w:val="000F3BFB"/>
    <w:rsid w:val="000F6875"/>
    <w:rsid w:val="0010124E"/>
    <w:rsid w:val="0010181A"/>
    <w:rsid w:val="00101F7F"/>
    <w:rsid w:val="00102875"/>
    <w:rsid w:val="00102A8F"/>
    <w:rsid w:val="001049C1"/>
    <w:rsid w:val="00106D91"/>
    <w:rsid w:val="00107C51"/>
    <w:rsid w:val="00110975"/>
    <w:rsid w:val="00112512"/>
    <w:rsid w:val="00115430"/>
    <w:rsid w:val="00116BFD"/>
    <w:rsid w:val="0011727B"/>
    <w:rsid w:val="001172DB"/>
    <w:rsid w:val="001174EB"/>
    <w:rsid w:val="0012029A"/>
    <w:rsid w:val="00120404"/>
    <w:rsid w:val="00120A5C"/>
    <w:rsid w:val="00120B8B"/>
    <w:rsid w:val="00122A08"/>
    <w:rsid w:val="00123257"/>
    <w:rsid w:val="001242D3"/>
    <w:rsid w:val="00125FC5"/>
    <w:rsid w:val="0012610C"/>
    <w:rsid w:val="00126E37"/>
    <w:rsid w:val="00134C04"/>
    <w:rsid w:val="00135273"/>
    <w:rsid w:val="001356F1"/>
    <w:rsid w:val="00136411"/>
    <w:rsid w:val="001366B5"/>
    <w:rsid w:val="0013760D"/>
    <w:rsid w:val="001379F0"/>
    <w:rsid w:val="00146CC2"/>
    <w:rsid w:val="00147510"/>
    <w:rsid w:val="00150594"/>
    <w:rsid w:val="00150E45"/>
    <w:rsid w:val="00151C2F"/>
    <w:rsid w:val="00151D7A"/>
    <w:rsid w:val="00153C91"/>
    <w:rsid w:val="00154547"/>
    <w:rsid w:val="00155E25"/>
    <w:rsid w:val="00156B73"/>
    <w:rsid w:val="00157CA9"/>
    <w:rsid w:val="00161C17"/>
    <w:rsid w:val="001629D5"/>
    <w:rsid w:val="0016413E"/>
    <w:rsid w:val="00164D0C"/>
    <w:rsid w:val="0016528F"/>
    <w:rsid w:val="0016681B"/>
    <w:rsid w:val="00166B33"/>
    <w:rsid w:val="00166D95"/>
    <w:rsid w:val="00167695"/>
    <w:rsid w:val="00171FEC"/>
    <w:rsid w:val="00172294"/>
    <w:rsid w:val="001722C6"/>
    <w:rsid w:val="00172320"/>
    <w:rsid w:val="001749AE"/>
    <w:rsid w:val="00174FFE"/>
    <w:rsid w:val="00175830"/>
    <w:rsid w:val="001758A2"/>
    <w:rsid w:val="00175A7B"/>
    <w:rsid w:val="0017674B"/>
    <w:rsid w:val="00177D5C"/>
    <w:rsid w:val="00180C03"/>
    <w:rsid w:val="001823CF"/>
    <w:rsid w:val="00183500"/>
    <w:rsid w:val="0018682A"/>
    <w:rsid w:val="0019760E"/>
    <w:rsid w:val="00197C18"/>
    <w:rsid w:val="001A00F7"/>
    <w:rsid w:val="001A364E"/>
    <w:rsid w:val="001A544E"/>
    <w:rsid w:val="001A61AB"/>
    <w:rsid w:val="001A734F"/>
    <w:rsid w:val="001B139F"/>
    <w:rsid w:val="001B150C"/>
    <w:rsid w:val="001B2EC1"/>
    <w:rsid w:val="001B36FC"/>
    <w:rsid w:val="001B3E1D"/>
    <w:rsid w:val="001B5653"/>
    <w:rsid w:val="001B6259"/>
    <w:rsid w:val="001B689A"/>
    <w:rsid w:val="001C08FD"/>
    <w:rsid w:val="001C09D8"/>
    <w:rsid w:val="001C2DB3"/>
    <w:rsid w:val="001C6EC7"/>
    <w:rsid w:val="001C75ED"/>
    <w:rsid w:val="001D0198"/>
    <w:rsid w:val="001D1F70"/>
    <w:rsid w:val="001D45CA"/>
    <w:rsid w:val="001D4C2B"/>
    <w:rsid w:val="001D5D9D"/>
    <w:rsid w:val="001D7D83"/>
    <w:rsid w:val="001E0B8E"/>
    <w:rsid w:val="001E2C9E"/>
    <w:rsid w:val="001E2F9C"/>
    <w:rsid w:val="001E33D3"/>
    <w:rsid w:val="001E3E36"/>
    <w:rsid w:val="001E5185"/>
    <w:rsid w:val="001E5253"/>
    <w:rsid w:val="001E5348"/>
    <w:rsid w:val="001E6511"/>
    <w:rsid w:val="001E6E80"/>
    <w:rsid w:val="001F0A23"/>
    <w:rsid w:val="001F2058"/>
    <w:rsid w:val="001F21DA"/>
    <w:rsid w:val="001F2F0D"/>
    <w:rsid w:val="001F32B2"/>
    <w:rsid w:val="001F504B"/>
    <w:rsid w:val="001F53E8"/>
    <w:rsid w:val="001F573F"/>
    <w:rsid w:val="001F57BC"/>
    <w:rsid w:val="00201143"/>
    <w:rsid w:val="0020129E"/>
    <w:rsid w:val="00202452"/>
    <w:rsid w:val="00202CD3"/>
    <w:rsid w:val="0020341D"/>
    <w:rsid w:val="00206A77"/>
    <w:rsid w:val="002079C3"/>
    <w:rsid w:val="002079EB"/>
    <w:rsid w:val="00210A37"/>
    <w:rsid w:val="00211C0D"/>
    <w:rsid w:val="00212A58"/>
    <w:rsid w:val="00212BB1"/>
    <w:rsid w:val="00214105"/>
    <w:rsid w:val="00214302"/>
    <w:rsid w:val="00215E05"/>
    <w:rsid w:val="00216C08"/>
    <w:rsid w:val="002212A0"/>
    <w:rsid w:val="002212EA"/>
    <w:rsid w:val="00221BE8"/>
    <w:rsid w:val="00221C1A"/>
    <w:rsid w:val="00222142"/>
    <w:rsid w:val="002247A2"/>
    <w:rsid w:val="0022483E"/>
    <w:rsid w:val="00230D0D"/>
    <w:rsid w:val="00231E0F"/>
    <w:rsid w:val="002326E3"/>
    <w:rsid w:val="00233176"/>
    <w:rsid w:val="002376E6"/>
    <w:rsid w:val="002378E3"/>
    <w:rsid w:val="002379A3"/>
    <w:rsid w:val="00237EE7"/>
    <w:rsid w:val="002410DF"/>
    <w:rsid w:val="00242695"/>
    <w:rsid w:val="00242A1E"/>
    <w:rsid w:val="00243F0F"/>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763E"/>
    <w:rsid w:val="00267AAB"/>
    <w:rsid w:val="00271079"/>
    <w:rsid w:val="00271102"/>
    <w:rsid w:val="00272B30"/>
    <w:rsid w:val="00274113"/>
    <w:rsid w:val="002745CC"/>
    <w:rsid w:val="00274699"/>
    <w:rsid w:val="0027491F"/>
    <w:rsid w:val="0028105B"/>
    <w:rsid w:val="002810F4"/>
    <w:rsid w:val="0028168C"/>
    <w:rsid w:val="0028247A"/>
    <w:rsid w:val="00282B03"/>
    <w:rsid w:val="0028339B"/>
    <w:rsid w:val="00286B26"/>
    <w:rsid w:val="0029039D"/>
    <w:rsid w:val="002905CB"/>
    <w:rsid w:val="00290F36"/>
    <w:rsid w:val="002910EA"/>
    <w:rsid w:val="00291899"/>
    <w:rsid w:val="00292ED6"/>
    <w:rsid w:val="00293CE8"/>
    <w:rsid w:val="002970C7"/>
    <w:rsid w:val="002A0FCB"/>
    <w:rsid w:val="002A1180"/>
    <w:rsid w:val="002A2796"/>
    <w:rsid w:val="002A2AC7"/>
    <w:rsid w:val="002A4D3C"/>
    <w:rsid w:val="002A71D9"/>
    <w:rsid w:val="002B26EB"/>
    <w:rsid w:val="002B41FD"/>
    <w:rsid w:val="002B482F"/>
    <w:rsid w:val="002B5053"/>
    <w:rsid w:val="002B5CC4"/>
    <w:rsid w:val="002B6325"/>
    <w:rsid w:val="002B65A4"/>
    <w:rsid w:val="002B6BE9"/>
    <w:rsid w:val="002B7406"/>
    <w:rsid w:val="002B7A56"/>
    <w:rsid w:val="002C278C"/>
    <w:rsid w:val="002C2ADC"/>
    <w:rsid w:val="002C3FF9"/>
    <w:rsid w:val="002C497D"/>
    <w:rsid w:val="002C4AC4"/>
    <w:rsid w:val="002C50CF"/>
    <w:rsid w:val="002C52C8"/>
    <w:rsid w:val="002C56A0"/>
    <w:rsid w:val="002C7352"/>
    <w:rsid w:val="002C7848"/>
    <w:rsid w:val="002D291C"/>
    <w:rsid w:val="002D2B8C"/>
    <w:rsid w:val="002D2D73"/>
    <w:rsid w:val="002D484C"/>
    <w:rsid w:val="002D5869"/>
    <w:rsid w:val="002E0227"/>
    <w:rsid w:val="002E02EA"/>
    <w:rsid w:val="002E18D3"/>
    <w:rsid w:val="002E3184"/>
    <w:rsid w:val="002E3DBF"/>
    <w:rsid w:val="002E43C8"/>
    <w:rsid w:val="002E4CCA"/>
    <w:rsid w:val="002E5C81"/>
    <w:rsid w:val="002E66D4"/>
    <w:rsid w:val="002E6C36"/>
    <w:rsid w:val="002F1275"/>
    <w:rsid w:val="002F15C9"/>
    <w:rsid w:val="002F1B9C"/>
    <w:rsid w:val="002F1F4B"/>
    <w:rsid w:val="002F201F"/>
    <w:rsid w:val="002F345D"/>
    <w:rsid w:val="002F40DE"/>
    <w:rsid w:val="002F543C"/>
    <w:rsid w:val="002F6A6B"/>
    <w:rsid w:val="0030151C"/>
    <w:rsid w:val="00302054"/>
    <w:rsid w:val="00302217"/>
    <w:rsid w:val="003031C4"/>
    <w:rsid w:val="0030466B"/>
    <w:rsid w:val="003056D5"/>
    <w:rsid w:val="00305BD2"/>
    <w:rsid w:val="00306BEB"/>
    <w:rsid w:val="003072B4"/>
    <w:rsid w:val="00311A92"/>
    <w:rsid w:val="00311B95"/>
    <w:rsid w:val="00313385"/>
    <w:rsid w:val="00313F83"/>
    <w:rsid w:val="003167AA"/>
    <w:rsid w:val="003173AD"/>
    <w:rsid w:val="00320EDC"/>
    <w:rsid w:val="00324C26"/>
    <w:rsid w:val="00325CC8"/>
    <w:rsid w:val="0033083C"/>
    <w:rsid w:val="00331801"/>
    <w:rsid w:val="00331930"/>
    <w:rsid w:val="00334292"/>
    <w:rsid w:val="00335079"/>
    <w:rsid w:val="00335F0B"/>
    <w:rsid w:val="0033715C"/>
    <w:rsid w:val="00340FF0"/>
    <w:rsid w:val="00341C5C"/>
    <w:rsid w:val="00343C35"/>
    <w:rsid w:val="00343D40"/>
    <w:rsid w:val="003467BF"/>
    <w:rsid w:val="003527E1"/>
    <w:rsid w:val="00353E6E"/>
    <w:rsid w:val="00357154"/>
    <w:rsid w:val="003571CE"/>
    <w:rsid w:val="00357415"/>
    <w:rsid w:val="00361C96"/>
    <w:rsid w:val="0036291B"/>
    <w:rsid w:val="003630DE"/>
    <w:rsid w:val="003657D7"/>
    <w:rsid w:val="003663BC"/>
    <w:rsid w:val="00370C44"/>
    <w:rsid w:val="00371504"/>
    <w:rsid w:val="003719A4"/>
    <w:rsid w:val="00375F8F"/>
    <w:rsid w:val="003778ED"/>
    <w:rsid w:val="003800C2"/>
    <w:rsid w:val="00381CD3"/>
    <w:rsid w:val="00385C54"/>
    <w:rsid w:val="00386F7E"/>
    <w:rsid w:val="0039127A"/>
    <w:rsid w:val="0039153A"/>
    <w:rsid w:val="00391B86"/>
    <w:rsid w:val="00391D03"/>
    <w:rsid w:val="003934B6"/>
    <w:rsid w:val="003936DB"/>
    <w:rsid w:val="00395664"/>
    <w:rsid w:val="0039674B"/>
    <w:rsid w:val="00396B5A"/>
    <w:rsid w:val="00396FE4"/>
    <w:rsid w:val="00397A99"/>
    <w:rsid w:val="003A0695"/>
    <w:rsid w:val="003A0EBB"/>
    <w:rsid w:val="003A1033"/>
    <w:rsid w:val="003A17CC"/>
    <w:rsid w:val="003A3A53"/>
    <w:rsid w:val="003A7044"/>
    <w:rsid w:val="003A741B"/>
    <w:rsid w:val="003B0E4B"/>
    <w:rsid w:val="003B2AFB"/>
    <w:rsid w:val="003B2EB1"/>
    <w:rsid w:val="003B3FE8"/>
    <w:rsid w:val="003B7758"/>
    <w:rsid w:val="003B78F8"/>
    <w:rsid w:val="003B7A54"/>
    <w:rsid w:val="003C0D2C"/>
    <w:rsid w:val="003C2A79"/>
    <w:rsid w:val="003C30F3"/>
    <w:rsid w:val="003C3B1A"/>
    <w:rsid w:val="003C4173"/>
    <w:rsid w:val="003C6269"/>
    <w:rsid w:val="003D0AAE"/>
    <w:rsid w:val="003D0E23"/>
    <w:rsid w:val="003D18DF"/>
    <w:rsid w:val="003D23C9"/>
    <w:rsid w:val="003D2759"/>
    <w:rsid w:val="003D3596"/>
    <w:rsid w:val="003D3C71"/>
    <w:rsid w:val="003D3FC0"/>
    <w:rsid w:val="003D485E"/>
    <w:rsid w:val="003D63BA"/>
    <w:rsid w:val="003E0FD7"/>
    <w:rsid w:val="003E181F"/>
    <w:rsid w:val="003E2C12"/>
    <w:rsid w:val="003E4D93"/>
    <w:rsid w:val="003E4FE0"/>
    <w:rsid w:val="003E6718"/>
    <w:rsid w:val="003E74E1"/>
    <w:rsid w:val="003E7EF7"/>
    <w:rsid w:val="003F26AD"/>
    <w:rsid w:val="003F31F2"/>
    <w:rsid w:val="003F3ABA"/>
    <w:rsid w:val="003F41F5"/>
    <w:rsid w:val="003F4E90"/>
    <w:rsid w:val="003F507C"/>
    <w:rsid w:val="003F5E43"/>
    <w:rsid w:val="00400975"/>
    <w:rsid w:val="00401F1A"/>
    <w:rsid w:val="004034BE"/>
    <w:rsid w:val="00407088"/>
    <w:rsid w:val="004077B7"/>
    <w:rsid w:val="00410B56"/>
    <w:rsid w:val="004209AE"/>
    <w:rsid w:val="0042174B"/>
    <w:rsid w:val="004224C0"/>
    <w:rsid w:val="00422CFA"/>
    <w:rsid w:val="004243CF"/>
    <w:rsid w:val="00425574"/>
    <w:rsid w:val="00425950"/>
    <w:rsid w:val="00425EB0"/>
    <w:rsid w:val="00426ED7"/>
    <w:rsid w:val="004272B0"/>
    <w:rsid w:val="004314C8"/>
    <w:rsid w:val="00432CF8"/>
    <w:rsid w:val="0043423C"/>
    <w:rsid w:val="0043596D"/>
    <w:rsid w:val="00435A9A"/>
    <w:rsid w:val="00437B00"/>
    <w:rsid w:val="004407B4"/>
    <w:rsid w:val="004421EA"/>
    <w:rsid w:val="00443169"/>
    <w:rsid w:val="0044472F"/>
    <w:rsid w:val="00444F6A"/>
    <w:rsid w:val="00445695"/>
    <w:rsid w:val="0044622D"/>
    <w:rsid w:val="004462FD"/>
    <w:rsid w:val="00446E0C"/>
    <w:rsid w:val="00450672"/>
    <w:rsid w:val="00451CF2"/>
    <w:rsid w:val="00454ECC"/>
    <w:rsid w:val="004558A3"/>
    <w:rsid w:val="004564FE"/>
    <w:rsid w:val="0045708B"/>
    <w:rsid w:val="00461CC6"/>
    <w:rsid w:val="00462365"/>
    <w:rsid w:val="00462DE1"/>
    <w:rsid w:val="004634C8"/>
    <w:rsid w:val="0046442D"/>
    <w:rsid w:val="00465511"/>
    <w:rsid w:val="00467486"/>
    <w:rsid w:val="00470EDD"/>
    <w:rsid w:val="0047126A"/>
    <w:rsid w:val="0047412E"/>
    <w:rsid w:val="004745C7"/>
    <w:rsid w:val="00474A37"/>
    <w:rsid w:val="00475935"/>
    <w:rsid w:val="004762D6"/>
    <w:rsid w:val="0047650E"/>
    <w:rsid w:val="004765EC"/>
    <w:rsid w:val="004774A6"/>
    <w:rsid w:val="004774CF"/>
    <w:rsid w:val="0047759E"/>
    <w:rsid w:val="00477971"/>
    <w:rsid w:val="00477E4A"/>
    <w:rsid w:val="004808B9"/>
    <w:rsid w:val="004864C2"/>
    <w:rsid w:val="00487153"/>
    <w:rsid w:val="004874C1"/>
    <w:rsid w:val="00493AB2"/>
    <w:rsid w:val="00493F52"/>
    <w:rsid w:val="00494C14"/>
    <w:rsid w:val="004A0B79"/>
    <w:rsid w:val="004A1302"/>
    <w:rsid w:val="004A16BC"/>
    <w:rsid w:val="004A25F0"/>
    <w:rsid w:val="004A35E4"/>
    <w:rsid w:val="004A3BBE"/>
    <w:rsid w:val="004A4212"/>
    <w:rsid w:val="004A66FA"/>
    <w:rsid w:val="004B0D75"/>
    <w:rsid w:val="004B3482"/>
    <w:rsid w:val="004B366A"/>
    <w:rsid w:val="004B4B1F"/>
    <w:rsid w:val="004B7B57"/>
    <w:rsid w:val="004C0A7F"/>
    <w:rsid w:val="004C2235"/>
    <w:rsid w:val="004C420C"/>
    <w:rsid w:val="004C43D0"/>
    <w:rsid w:val="004C7528"/>
    <w:rsid w:val="004D0F5A"/>
    <w:rsid w:val="004D291D"/>
    <w:rsid w:val="004D2E53"/>
    <w:rsid w:val="004D44D7"/>
    <w:rsid w:val="004D4FA2"/>
    <w:rsid w:val="004D51E1"/>
    <w:rsid w:val="004D5A4D"/>
    <w:rsid w:val="004D6625"/>
    <w:rsid w:val="004D6B74"/>
    <w:rsid w:val="004D6F67"/>
    <w:rsid w:val="004E13F0"/>
    <w:rsid w:val="004E1628"/>
    <w:rsid w:val="004E1725"/>
    <w:rsid w:val="004E202E"/>
    <w:rsid w:val="004E2156"/>
    <w:rsid w:val="004E3757"/>
    <w:rsid w:val="004E3AC2"/>
    <w:rsid w:val="004F1EB5"/>
    <w:rsid w:val="004F2ABB"/>
    <w:rsid w:val="004F3816"/>
    <w:rsid w:val="004F4D22"/>
    <w:rsid w:val="004F5E74"/>
    <w:rsid w:val="004F6737"/>
    <w:rsid w:val="00500590"/>
    <w:rsid w:val="00501981"/>
    <w:rsid w:val="00502D7B"/>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428"/>
    <w:rsid w:val="00516E49"/>
    <w:rsid w:val="005171A2"/>
    <w:rsid w:val="005175D4"/>
    <w:rsid w:val="005175E5"/>
    <w:rsid w:val="00520E52"/>
    <w:rsid w:val="00521353"/>
    <w:rsid w:val="00521F95"/>
    <w:rsid w:val="00522AA2"/>
    <w:rsid w:val="0052390C"/>
    <w:rsid w:val="005242ED"/>
    <w:rsid w:val="005261E0"/>
    <w:rsid w:val="00527AB7"/>
    <w:rsid w:val="00527B94"/>
    <w:rsid w:val="005304BC"/>
    <w:rsid w:val="0053112F"/>
    <w:rsid w:val="0053291E"/>
    <w:rsid w:val="00533F3B"/>
    <w:rsid w:val="00534697"/>
    <w:rsid w:val="005355A2"/>
    <w:rsid w:val="005355CA"/>
    <w:rsid w:val="00536CEB"/>
    <w:rsid w:val="005373EF"/>
    <w:rsid w:val="00537B12"/>
    <w:rsid w:val="00542481"/>
    <w:rsid w:val="00542F98"/>
    <w:rsid w:val="00544668"/>
    <w:rsid w:val="0054596A"/>
    <w:rsid w:val="0054646F"/>
    <w:rsid w:val="005508EC"/>
    <w:rsid w:val="0055090C"/>
    <w:rsid w:val="00551655"/>
    <w:rsid w:val="00551698"/>
    <w:rsid w:val="00556E89"/>
    <w:rsid w:val="0056027E"/>
    <w:rsid w:val="00562186"/>
    <w:rsid w:val="005633E0"/>
    <w:rsid w:val="005636BB"/>
    <w:rsid w:val="0056426C"/>
    <w:rsid w:val="005649D6"/>
    <w:rsid w:val="00565202"/>
    <w:rsid w:val="00567173"/>
    <w:rsid w:val="005716FC"/>
    <w:rsid w:val="00571D62"/>
    <w:rsid w:val="00573A6D"/>
    <w:rsid w:val="00573F02"/>
    <w:rsid w:val="00575E36"/>
    <w:rsid w:val="0057637D"/>
    <w:rsid w:val="0057655F"/>
    <w:rsid w:val="005812B7"/>
    <w:rsid w:val="005834BA"/>
    <w:rsid w:val="00590A1B"/>
    <w:rsid w:val="00591598"/>
    <w:rsid w:val="005921BC"/>
    <w:rsid w:val="00593786"/>
    <w:rsid w:val="005944C1"/>
    <w:rsid w:val="005A0E3B"/>
    <w:rsid w:val="005A2B08"/>
    <w:rsid w:val="005A3290"/>
    <w:rsid w:val="005A3AAB"/>
    <w:rsid w:val="005A41D0"/>
    <w:rsid w:val="005A60F9"/>
    <w:rsid w:val="005A6CE9"/>
    <w:rsid w:val="005B12F9"/>
    <w:rsid w:val="005B1ABA"/>
    <w:rsid w:val="005B32A8"/>
    <w:rsid w:val="005B33B7"/>
    <w:rsid w:val="005B6216"/>
    <w:rsid w:val="005C58AF"/>
    <w:rsid w:val="005C5AB8"/>
    <w:rsid w:val="005C5B10"/>
    <w:rsid w:val="005C6744"/>
    <w:rsid w:val="005C69A6"/>
    <w:rsid w:val="005D0613"/>
    <w:rsid w:val="005D296C"/>
    <w:rsid w:val="005D3C64"/>
    <w:rsid w:val="005D573E"/>
    <w:rsid w:val="005D5762"/>
    <w:rsid w:val="005D5B59"/>
    <w:rsid w:val="005D6190"/>
    <w:rsid w:val="005D64F1"/>
    <w:rsid w:val="005D6803"/>
    <w:rsid w:val="005D77E9"/>
    <w:rsid w:val="005E0074"/>
    <w:rsid w:val="005E092C"/>
    <w:rsid w:val="005E0B21"/>
    <w:rsid w:val="005E1413"/>
    <w:rsid w:val="005E1D3A"/>
    <w:rsid w:val="005E26B7"/>
    <w:rsid w:val="005E6CAE"/>
    <w:rsid w:val="005F1807"/>
    <w:rsid w:val="005F19D2"/>
    <w:rsid w:val="005F2D24"/>
    <w:rsid w:val="005F2FAA"/>
    <w:rsid w:val="005F4718"/>
    <w:rsid w:val="005F5726"/>
    <w:rsid w:val="005F63D4"/>
    <w:rsid w:val="0060072E"/>
    <w:rsid w:val="0060192F"/>
    <w:rsid w:val="00601FA4"/>
    <w:rsid w:val="0060219A"/>
    <w:rsid w:val="00602A14"/>
    <w:rsid w:val="00603B67"/>
    <w:rsid w:val="006050B1"/>
    <w:rsid w:val="00606106"/>
    <w:rsid w:val="00606120"/>
    <w:rsid w:val="006065C1"/>
    <w:rsid w:val="0060696E"/>
    <w:rsid w:val="0061101B"/>
    <w:rsid w:val="00611B15"/>
    <w:rsid w:val="0061281F"/>
    <w:rsid w:val="00612DC6"/>
    <w:rsid w:val="006135D9"/>
    <w:rsid w:val="00613848"/>
    <w:rsid w:val="00614976"/>
    <w:rsid w:val="006164CD"/>
    <w:rsid w:val="006176F4"/>
    <w:rsid w:val="00621361"/>
    <w:rsid w:val="00621681"/>
    <w:rsid w:val="006217BC"/>
    <w:rsid w:val="00621EC8"/>
    <w:rsid w:val="00621FD4"/>
    <w:rsid w:val="006229B8"/>
    <w:rsid w:val="00622CF4"/>
    <w:rsid w:val="00623D94"/>
    <w:rsid w:val="00625CBE"/>
    <w:rsid w:val="00627696"/>
    <w:rsid w:val="00627DB4"/>
    <w:rsid w:val="00631213"/>
    <w:rsid w:val="0063170D"/>
    <w:rsid w:val="0063279C"/>
    <w:rsid w:val="00633831"/>
    <w:rsid w:val="00635507"/>
    <w:rsid w:val="00636387"/>
    <w:rsid w:val="00636AC8"/>
    <w:rsid w:val="00637621"/>
    <w:rsid w:val="00637B42"/>
    <w:rsid w:val="006400A0"/>
    <w:rsid w:val="006402DD"/>
    <w:rsid w:val="0064400A"/>
    <w:rsid w:val="00644B88"/>
    <w:rsid w:val="006450AC"/>
    <w:rsid w:val="006460E4"/>
    <w:rsid w:val="006471D1"/>
    <w:rsid w:val="0065098B"/>
    <w:rsid w:val="0065306F"/>
    <w:rsid w:val="00655386"/>
    <w:rsid w:val="0065657D"/>
    <w:rsid w:val="006575DD"/>
    <w:rsid w:val="0066025A"/>
    <w:rsid w:val="0066041B"/>
    <w:rsid w:val="0066193E"/>
    <w:rsid w:val="00662DF2"/>
    <w:rsid w:val="00664449"/>
    <w:rsid w:val="006647CD"/>
    <w:rsid w:val="00665005"/>
    <w:rsid w:val="00670AF4"/>
    <w:rsid w:val="00670FD8"/>
    <w:rsid w:val="00674404"/>
    <w:rsid w:val="00676EDD"/>
    <w:rsid w:val="0067784E"/>
    <w:rsid w:val="00677EA3"/>
    <w:rsid w:val="006801C2"/>
    <w:rsid w:val="00681C65"/>
    <w:rsid w:val="00682215"/>
    <w:rsid w:val="00685C56"/>
    <w:rsid w:val="006863B5"/>
    <w:rsid w:val="00686679"/>
    <w:rsid w:val="00687E7D"/>
    <w:rsid w:val="00690B2B"/>
    <w:rsid w:val="00693668"/>
    <w:rsid w:val="00693858"/>
    <w:rsid w:val="00695F50"/>
    <w:rsid w:val="006A05EE"/>
    <w:rsid w:val="006A1CB3"/>
    <w:rsid w:val="006A6A23"/>
    <w:rsid w:val="006A6E08"/>
    <w:rsid w:val="006A6E7D"/>
    <w:rsid w:val="006A76EE"/>
    <w:rsid w:val="006B2801"/>
    <w:rsid w:val="006B3895"/>
    <w:rsid w:val="006B3974"/>
    <w:rsid w:val="006B3BD2"/>
    <w:rsid w:val="006B5155"/>
    <w:rsid w:val="006B6573"/>
    <w:rsid w:val="006B6F56"/>
    <w:rsid w:val="006B7625"/>
    <w:rsid w:val="006C1555"/>
    <w:rsid w:val="006C1CE9"/>
    <w:rsid w:val="006C32B9"/>
    <w:rsid w:val="006C3A69"/>
    <w:rsid w:val="006C4984"/>
    <w:rsid w:val="006C5D24"/>
    <w:rsid w:val="006C7DC1"/>
    <w:rsid w:val="006D0658"/>
    <w:rsid w:val="006D08CE"/>
    <w:rsid w:val="006D150B"/>
    <w:rsid w:val="006D2615"/>
    <w:rsid w:val="006D2B27"/>
    <w:rsid w:val="006D2B87"/>
    <w:rsid w:val="006D2E90"/>
    <w:rsid w:val="006D3659"/>
    <w:rsid w:val="006D3832"/>
    <w:rsid w:val="006D455D"/>
    <w:rsid w:val="006D46A9"/>
    <w:rsid w:val="006D5695"/>
    <w:rsid w:val="006D5733"/>
    <w:rsid w:val="006D65BE"/>
    <w:rsid w:val="006D69DD"/>
    <w:rsid w:val="006E08A0"/>
    <w:rsid w:val="006E23DE"/>
    <w:rsid w:val="006E3A1E"/>
    <w:rsid w:val="006E4289"/>
    <w:rsid w:val="006E574F"/>
    <w:rsid w:val="006E67B8"/>
    <w:rsid w:val="006E7589"/>
    <w:rsid w:val="006E7766"/>
    <w:rsid w:val="006F08E6"/>
    <w:rsid w:val="006F1466"/>
    <w:rsid w:val="006F2437"/>
    <w:rsid w:val="006F2786"/>
    <w:rsid w:val="006F2C73"/>
    <w:rsid w:val="006F3F9D"/>
    <w:rsid w:val="006F4522"/>
    <w:rsid w:val="006F6340"/>
    <w:rsid w:val="006F6D36"/>
    <w:rsid w:val="00700A24"/>
    <w:rsid w:val="00701BE5"/>
    <w:rsid w:val="0070359A"/>
    <w:rsid w:val="007043AB"/>
    <w:rsid w:val="007046B2"/>
    <w:rsid w:val="00705E2E"/>
    <w:rsid w:val="00706C8C"/>
    <w:rsid w:val="00717FF3"/>
    <w:rsid w:val="0072064C"/>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C53"/>
    <w:rsid w:val="00740E6D"/>
    <w:rsid w:val="0074281A"/>
    <w:rsid w:val="00742DAA"/>
    <w:rsid w:val="007434C0"/>
    <w:rsid w:val="00744920"/>
    <w:rsid w:val="00746E8D"/>
    <w:rsid w:val="00747369"/>
    <w:rsid w:val="00747602"/>
    <w:rsid w:val="0075124C"/>
    <w:rsid w:val="00752221"/>
    <w:rsid w:val="00752FEB"/>
    <w:rsid w:val="00754040"/>
    <w:rsid w:val="00754AD8"/>
    <w:rsid w:val="00755363"/>
    <w:rsid w:val="00756269"/>
    <w:rsid w:val="00760C67"/>
    <w:rsid w:val="00760ECD"/>
    <w:rsid w:val="00760F30"/>
    <w:rsid w:val="0076195D"/>
    <w:rsid w:val="00761FA1"/>
    <w:rsid w:val="00763BD4"/>
    <w:rsid w:val="00763EDB"/>
    <w:rsid w:val="00765DAB"/>
    <w:rsid w:val="0076658F"/>
    <w:rsid w:val="0077096E"/>
    <w:rsid w:val="0077115E"/>
    <w:rsid w:val="007715DA"/>
    <w:rsid w:val="00772E57"/>
    <w:rsid w:val="007747B6"/>
    <w:rsid w:val="007768E4"/>
    <w:rsid w:val="007774FD"/>
    <w:rsid w:val="00780CDF"/>
    <w:rsid w:val="0078227D"/>
    <w:rsid w:val="00782E92"/>
    <w:rsid w:val="007838E0"/>
    <w:rsid w:val="00783AD5"/>
    <w:rsid w:val="00784C34"/>
    <w:rsid w:val="00786C4C"/>
    <w:rsid w:val="007901E9"/>
    <w:rsid w:val="0079021D"/>
    <w:rsid w:val="007912C1"/>
    <w:rsid w:val="00791462"/>
    <w:rsid w:val="007920EB"/>
    <w:rsid w:val="00792811"/>
    <w:rsid w:val="00794B4F"/>
    <w:rsid w:val="00797371"/>
    <w:rsid w:val="0079756E"/>
    <w:rsid w:val="007A0078"/>
    <w:rsid w:val="007A0346"/>
    <w:rsid w:val="007A0927"/>
    <w:rsid w:val="007A38EF"/>
    <w:rsid w:val="007A4852"/>
    <w:rsid w:val="007A58E3"/>
    <w:rsid w:val="007A6FD8"/>
    <w:rsid w:val="007B123F"/>
    <w:rsid w:val="007B2101"/>
    <w:rsid w:val="007B26E8"/>
    <w:rsid w:val="007B36CE"/>
    <w:rsid w:val="007B3AC4"/>
    <w:rsid w:val="007B4040"/>
    <w:rsid w:val="007B5E17"/>
    <w:rsid w:val="007B6F06"/>
    <w:rsid w:val="007B7917"/>
    <w:rsid w:val="007C1052"/>
    <w:rsid w:val="007C4B34"/>
    <w:rsid w:val="007C51E1"/>
    <w:rsid w:val="007C6410"/>
    <w:rsid w:val="007C73F1"/>
    <w:rsid w:val="007D00C3"/>
    <w:rsid w:val="007D1BEF"/>
    <w:rsid w:val="007D42D5"/>
    <w:rsid w:val="007D50EE"/>
    <w:rsid w:val="007D5AEA"/>
    <w:rsid w:val="007D63D7"/>
    <w:rsid w:val="007D6548"/>
    <w:rsid w:val="007E0067"/>
    <w:rsid w:val="007E1773"/>
    <w:rsid w:val="007E2C86"/>
    <w:rsid w:val="007E34AB"/>
    <w:rsid w:val="007E48BC"/>
    <w:rsid w:val="007E5B43"/>
    <w:rsid w:val="007E5BBC"/>
    <w:rsid w:val="007E72CC"/>
    <w:rsid w:val="007F1DFC"/>
    <w:rsid w:val="007F322A"/>
    <w:rsid w:val="008035D3"/>
    <w:rsid w:val="00804946"/>
    <w:rsid w:val="008066A1"/>
    <w:rsid w:val="00806995"/>
    <w:rsid w:val="00806AAF"/>
    <w:rsid w:val="008075B1"/>
    <w:rsid w:val="00807DE1"/>
    <w:rsid w:val="008102B0"/>
    <w:rsid w:val="00811501"/>
    <w:rsid w:val="00811548"/>
    <w:rsid w:val="00812135"/>
    <w:rsid w:val="00812285"/>
    <w:rsid w:val="008129CE"/>
    <w:rsid w:val="008130DB"/>
    <w:rsid w:val="00813AC7"/>
    <w:rsid w:val="00813FC2"/>
    <w:rsid w:val="00814DDC"/>
    <w:rsid w:val="00814F46"/>
    <w:rsid w:val="008156BC"/>
    <w:rsid w:val="008223A6"/>
    <w:rsid w:val="008309A6"/>
    <w:rsid w:val="008314C4"/>
    <w:rsid w:val="008331E9"/>
    <w:rsid w:val="00834551"/>
    <w:rsid w:val="00834DC9"/>
    <w:rsid w:val="00835CB1"/>
    <w:rsid w:val="00836996"/>
    <w:rsid w:val="008370AF"/>
    <w:rsid w:val="00837423"/>
    <w:rsid w:val="00837626"/>
    <w:rsid w:val="008377C6"/>
    <w:rsid w:val="00837AB7"/>
    <w:rsid w:val="008437AD"/>
    <w:rsid w:val="00847C9D"/>
    <w:rsid w:val="0085471E"/>
    <w:rsid w:val="00856650"/>
    <w:rsid w:val="00860529"/>
    <w:rsid w:val="008613BE"/>
    <w:rsid w:val="008614B4"/>
    <w:rsid w:val="00861659"/>
    <w:rsid w:val="00861A06"/>
    <w:rsid w:val="00861B45"/>
    <w:rsid w:val="00861D29"/>
    <w:rsid w:val="0086287A"/>
    <w:rsid w:val="008632FE"/>
    <w:rsid w:val="0086373E"/>
    <w:rsid w:val="00863A7D"/>
    <w:rsid w:val="008643A6"/>
    <w:rsid w:val="008660CC"/>
    <w:rsid w:val="00866B11"/>
    <w:rsid w:val="00870311"/>
    <w:rsid w:val="008703E8"/>
    <w:rsid w:val="00871018"/>
    <w:rsid w:val="00871748"/>
    <w:rsid w:val="008749DD"/>
    <w:rsid w:val="00875571"/>
    <w:rsid w:val="0087611C"/>
    <w:rsid w:val="00880FE9"/>
    <w:rsid w:val="008825E9"/>
    <w:rsid w:val="00885059"/>
    <w:rsid w:val="00885E87"/>
    <w:rsid w:val="00886961"/>
    <w:rsid w:val="00887DBB"/>
    <w:rsid w:val="00890536"/>
    <w:rsid w:val="008906E2"/>
    <w:rsid w:val="00894B17"/>
    <w:rsid w:val="0089720B"/>
    <w:rsid w:val="008A10F4"/>
    <w:rsid w:val="008A1D8F"/>
    <w:rsid w:val="008A31C7"/>
    <w:rsid w:val="008A4412"/>
    <w:rsid w:val="008A460F"/>
    <w:rsid w:val="008A664B"/>
    <w:rsid w:val="008A66CB"/>
    <w:rsid w:val="008B078D"/>
    <w:rsid w:val="008B16B6"/>
    <w:rsid w:val="008B1E78"/>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2FF3"/>
    <w:rsid w:val="008D3484"/>
    <w:rsid w:val="008D4CFE"/>
    <w:rsid w:val="008D4DE2"/>
    <w:rsid w:val="008D57CB"/>
    <w:rsid w:val="008D5EFE"/>
    <w:rsid w:val="008D67F8"/>
    <w:rsid w:val="008D69B2"/>
    <w:rsid w:val="008E0966"/>
    <w:rsid w:val="008E1260"/>
    <w:rsid w:val="008E22A1"/>
    <w:rsid w:val="008E5FFE"/>
    <w:rsid w:val="008E60E5"/>
    <w:rsid w:val="008F3328"/>
    <w:rsid w:val="008F356D"/>
    <w:rsid w:val="008F526C"/>
    <w:rsid w:val="008F6343"/>
    <w:rsid w:val="008F79D4"/>
    <w:rsid w:val="00900BE6"/>
    <w:rsid w:val="00901913"/>
    <w:rsid w:val="00901E6E"/>
    <w:rsid w:val="00902129"/>
    <w:rsid w:val="00902BC0"/>
    <w:rsid w:val="00903379"/>
    <w:rsid w:val="00903FBC"/>
    <w:rsid w:val="009068D2"/>
    <w:rsid w:val="00910B09"/>
    <w:rsid w:val="00911B06"/>
    <w:rsid w:val="00914122"/>
    <w:rsid w:val="00914E3D"/>
    <w:rsid w:val="00920884"/>
    <w:rsid w:val="0092198F"/>
    <w:rsid w:val="0092245C"/>
    <w:rsid w:val="0092359B"/>
    <w:rsid w:val="00925034"/>
    <w:rsid w:val="00926992"/>
    <w:rsid w:val="009271A2"/>
    <w:rsid w:val="0093234E"/>
    <w:rsid w:val="00933315"/>
    <w:rsid w:val="00934551"/>
    <w:rsid w:val="00935236"/>
    <w:rsid w:val="009361EE"/>
    <w:rsid w:val="00936716"/>
    <w:rsid w:val="009370AF"/>
    <w:rsid w:val="00940169"/>
    <w:rsid w:val="00940FA2"/>
    <w:rsid w:val="009411A9"/>
    <w:rsid w:val="0094179B"/>
    <w:rsid w:val="009425D2"/>
    <w:rsid w:val="00945B21"/>
    <w:rsid w:val="0094610A"/>
    <w:rsid w:val="00951FCD"/>
    <w:rsid w:val="00952FC6"/>
    <w:rsid w:val="00956252"/>
    <w:rsid w:val="00956DC0"/>
    <w:rsid w:val="00960EC8"/>
    <w:rsid w:val="00960F11"/>
    <w:rsid w:val="00962B0F"/>
    <w:rsid w:val="0096314E"/>
    <w:rsid w:val="00964188"/>
    <w:rsid w:val="00964335"/>
    <w:rsid w:val="009653E3"/>
    <w:rsid w:val="009660FA"/>
    <w:rsid w:val="00966205"/>
    <w:rsid w:val="00966DA4"/>
    <w:rsid w:val="00967F83"/>
    <w:rsid w:val="00971493"/>
    <w:rsid w:val="00971897"/>
    <w:rsid w:val="00971A21"/>
    <w:rsid w:val="00971D2C"/>
    <w:rsid w:val="00972F02"/>
    <w:rsid w:val="00972FF3"/>
    <w:rsid w:val="0097427F"/>
    <w:rsid w:val="00975F02"/>
    <w:rsid w:val="009802BB"/>
    <w:rsid w:val="00980642"/>
    <w:rsid w:val="00981280"/>
    <w:rsid w:val="00982C6F"/>
    <w:rsid w:val="009830CC"/>
    <w:rsid w:val="009838B1"/>
    <w:rsid w:val="0098468A"/>
    <w:rsid w:val="0098473B"/>
    <w:rsid w:val="00985C15"/>
    <w:rsid w:val="0098627F"/>
    <w:rsid w:val="009867EE"/>
    <w:rsid w:val="00991BDD"/>
    <w:rsid w:val="00991DEB"/>
    <w:rsid w:val="00991FEE"/>
    <w:rsid w:val="0099438D"/>
    <w:rsid w:val="00994EDF"/>
    <w:rsid w:val="00995C9F"/>
    <w:rsid w:val="00997B7D"/>
    <w:rsid w:val="009A08AF"/>
    <w:rsid w:val="009A08BC"/>
    <w:rsid w:val="009A1114"/>
    <w:rsid w:val="009A12EE"/>
    <w:rsid w:val="009A1683"/>
    <w:rsid w:val="009A2536"/>
    <w:rsid w:val="009A2DCE"/>
    <w:rsid w:val="009A3ADF"/>
    <w:rsid w:val="009A4076"/>
    <w:rsid w:val="009A6906"/>
    <w:rsid w:val="009A6FDC"/>
    <w:rsid w:val="009A7C6C"/>
    <w:rsid w:val="009B0A27"/>
    <w:rsid w:val="009B1123"/>
    <w:rsid w:val="009B1664"/>
    <w:rsid w:val="009B43DB"/>
    <w:rsid w:val="009B4838"/>
    <w:rsid w:val="009B5AAE"/>
    <w:rsid w:val="009B5B89"/>
    <w:rsid w:val="009B7861"/>
    <w:rsid w:val="009C15AA"/>
    <w:rsid w:val="009C211A"/>
    <w:rsid w:val="009C48CC"/>
    <w:rsid w:val="009C7BA1"/>
    <w:rsid w:val="009D01E1"/>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BE8"/>
    <w:rsid w:val="009F4371"/>
    <w:rsid w:val="009F4C89"/>
    <w:rsid w:val="009F5D15"/>
    <w:rsid w:val="009F7E18"/>
    <w:rsid w:val="009F7F89"/>
    <w:rsid w:val="00A00A8B"/>
    <w:rsid w:val="00A023CD"/>
    <w:rsid w:val="00A0298B"/>
    <w:rsid w:val="00A02EA1"/>
    <w:rsid w:val="00A0514A"/>
    <w:rsid w:val="00A07BF5"/>
    <w:rsid w:val="00A10441"/>
    <w:rsid w:val="00A134DC"/>
    <w:rsid w:val="00A135E2"/>
    <w:rsid w:val="00A13F75"/>
    <w:rsid w:val="00A14699"/>
    <w:rsid w:val="00A153F5"/>
    <w:rsid w:val="00A161F5"/>
    <w:rsid w:val="00A16719"/>
    <w:rsid w:val="00A2183E"/>
    <w:rsid w:val="00A23026"/>
    <w:rsid w:val="00A2358C"/>
    <w:rsid w:val="00A26820"/>
    <w:rsid w:val="00A2745B"/>
    <w:rsid w:val="00A3070E"/>
    <w:rsid w:val="00A30A7A"/>
    <w:rsid w:val="00A318E5"/>
    <w:rsid w:val="00A33235"/>
    <w:rsid w:val="00A336A8"/>
    <w:rsid w:val="00A34231"/>
    <w:rsid w:val="00A34895"/>
    <w:rsid w:val="00A34D07"/>
    <w:rsid w:val="00A4055F"/>
    <w:rsid w:val="00A41050"/>
    <w:rsid w:val="00A417BE"/>
    <w:rsid w:val="00A43EF5"/>
    <w:rsid w:val="00A44BCF"/>
    <w:rsid w:val="00A4537F"/>
    <w:rsid w:val="00A45D01"/>
    <w:rsid w:val="00A46F24"/>
    <w:rsid w:val="00A502B2"/>
    <w:rsid w:val="00A50AB5"/>
    <w:rsid w:val="00A515A5"/>
    <w:rsid w:val="00A517C7"/>
    <w:rsid w:val="00A543C0"/>
    <w:rsid w:val="00A55DF5"/>
    <w:rsid w:val="00A57342"/>
    <w:rsid w:val="00A60D93"/>
    <w:rsid w:val="00A616F9"/>
    <w:rsid w:val="00A62399"/>
    <w:rsid w:val="00A62751"/>
    <w:rsid w:val="00A647EF"/>
    <w:rsid w:val="00A65B10"/>
    <w:rsid w:val="00A65B59"/>
    <w:rsid w:val="00A67169"/>
    <w:rsid w:val="00A6781A"/>
    <w:rsid w:val="00A7012D"/>
    <w:rsid w:val="00A74F40"/>
    <w:rsid w:val="00A77100"/>
    <w:rsid w:val="00A77CDC"/>
    <w:rsid w:val="00A77E79"/>
    <w:rsid w:val="00A804B4"/>
    <w:rsid w:val="00A81242"/>
    <w:rsid w:val="00A81896"/>
    <w:rsid w:val="00A82484"/>
    <w:rsid w:val="00A8303E"/>
    <w:rsid w:val="00A83569"/>
    <w:rsid w:val="00A856EA"/>
    <w:rsid w:val="00A876EA"/>
    <w:rsid w:val="00A921CD"/>
    <w:rsid w:val="00A93788"/>
    <w:rsid w:val="00A9427D"/>
    <w:rsid w:val="00A95C94"/>
    <w:rsid w:val="00AA1400"/>
    <w:rsid w:val="00AA1DDF"/>
    <w:rsid w:val="00AA4048"/>
    <w:rsid w:val="00AA4A21"/>
    <w:rsid w:val="00AA4EAC"/>
    <w:rsid w:val="00AB0224"/>
    <w:rsid w:val="00AB066A"/>
    <w:rsid w:val="00AB265F"/>
    <w:rsid w:val="00AB5378"/>
    <w:rsid w:val="00AB67FE"/>
    <w:rsid w:val="00AB6F65"/>
    <w:rsid w:val="00AB727D"/>
    <w:rsid w:val="00AB7675"/>
    <w:rsid w:val="00AB7676"/>
    <w:rsid w:val="00AB7DA8"/>
    <w:rsid w:val="00AC0792"/>
    <w:rsid w:val="00AC0B4A"/>
    <w:rsid w:val="00AC17E4"/>
    <w:rsid w:val="00AC2828"/>
    <w:rsid w:val="00AC6D36"/>
    <w:rsid w:val="00AD0FFC"/>
    <w:rsid w:val="00AD17B2"/>
    <w:rsid w:val="00AD18C4"/>
    <w:rsid w:val="00AD2BDC"/>
    <w:rsid w:val="00AD2CB8"/>
    <w:rsid w:val="00AD2E3C"/>
    <w:rsid w:val="00AD39CE"/>
    <w:rsid w:val="00AD486A"/>
    <w:rsid w:val="00AD5880"/>
    <w:rsid w:val="00AD605A"/>
    <w:rsid w:val="00AD6A1A"/>
    <w:rsid w:val="00AE1A3A"/>
    <w:rsid w:val="00AE2472"/>
    <w:rsid w:val="00AE2756"/>
    <w:rsid w:val="00AE5D91"/>
    <w:rsid w:val="00AE660B"/>
    <w:rsid w:val="00AF06D4"/>
    <w:rsid w:val="00AF2E9E"/>
    <w:rsid w:val="00AF4CAE"/>
    <w:rsid w:val="00AF6ABE"/>
    <w:rsid w:val="00B00DDA"/>
    <w:rsid w:val="00B01ABF"/>
    <w:rsid w:val="00B01D71"/>
    <w:rsid w:val="00B02654"/>
    <w:rsid w:val="00B041AC"/>
    <w:rsid w:val="00B04591"/>
    <w:rsid w:val="00B060A7"/>
    <w:rsid w:val="00B07737"/>
    <w:rsid w:val="00B07CC7"/>
    <w:rsid w:val="00B07F62"/>
    <w:rsid w:val="00B129CC"/>
    <w:rsid w:val="00B12B16"/>
    <w:rsid w:val="00B152B6"/>
    <w:rsid w:val="00B159E8"/>
    <w:rsid w:val="00B1682F"/>
    <w:rsid w:val="00B178A4"/>
    <w:rsid w:val="00B20C51"/>
    <w:rsid w:val="00B211C1"/>
    <w:rsid w:val="00B22346"/>
    <w:rsid w:val="00B22B90"/>
    <w:rsid w:val="00B24553"/>
    <w:rsid w:val="00B252EE"/>
    <w:rsid w:val="00B25998"/>
    <w:rsid w:val="00B2667D"/>
    <w:rsid w:val="00B304A9"/>
    <w:rsid w:val="00B31747"/>
    <w:rsid w:val="00B346F5"/>
    <w:rsid w:val="00B34796"/>
    <w:rsid w:val="00B34E08"/>
    <w:rsid w:val="00B3583B"/>
    <w:rsid w:val="00B374D1"/>
    <w:rsid w:val="00B41AF5"/>
    <w:rsid w:val="00B42C10"/>
    <w:rsid w:val="00B43024"/>
    <w:rsid w:val="00B4382C"/>
    <w:rsid w:val="00B4538A"/>
    <w:rsid w:val="00B46FA1"/>
    <w:rsid w:val="00B4765F"/>
    <w:rsid w:val="00B5040A"/>
    <w:rsid w:val="00B51C2D"/>
    <w:rsid w:val="00B52CCB"/>
    <w:rsid w:val="00B53CFD"/>
    <w:rsid w:val="00B559B9"/>
    <w:rsid w:val="00B55C29"/>
    <w:rsid w:val="00B55FE0"/>
    <w:rsid w:val="00B57244"/>
    <w:rsid w:val="00B60E20"/>
    <w:rsid w:val="00B61E06"/>
    <w:rsid w:val="00B628B5"/>
    <w:rsid w:val="00B62FB3"/>
    <w:rsid w:val="00B63139"/>
    <w:rsid w:val="00B64084"/>
    <w:rsid w:val="00B65256"/>
    <w:rsid w:val="00B6548E"/>
    <w:rsid w:val="00B654BE"/>
    <w:rsid w:val="00B65FAA"/>
    <w:rsid w:val="00B66A33"/>
    <w:rsid w:val="00B66FCB"/>
    <w:rsid w:val="00B70ACD"/>
    <w:rsid w:val="00B7301C"/>
    <w:rsid w:val="00B742BF"/>
    <w:rsid w:val="00B7520F"/>
    <w:rsid w:val="00B75801"/>
    <w:rsid w:val="00B7639C"/>
    <w:rsid w:val="00B77F2B"/>
    <w:rsid w:val="00B77F30"/>
    <w:rsid w:val="00B84775"/>
    <w:rsid w:val="00B853D9"/>
    <w:rsid w:val="00B87046"/>
    <w:rsid w:val="00B87FD5"/>
    <w:rsid w:val="00B90994"/>
    <w:rsid w:val="00B90F33"/>
    <w:rsid w:val="00B924BD"/>
    <w:rsid w:val="00B92730"/>
    <w:rsid w:val="00B931D6"/>
    <w:rsid w:val="00B9344E"/>
    <w:rsid w:val="00B938CD"/>
    <w:rsid w:val="00B96EF8"/>
    <w:rsid w:val="00B971DF"/>
    <w:rsid w:val="00B97374"/>
    <w:rsid w:val="00B97658"/>
    <w:rsid w:val="00B9790D"/>
    <w:rsid w:val="00BA12DC"/>
    <w:rsid w:val="00BA1508"/>
    <w:rsid w:val="00BA479F"/>
    <w:rsid w:val="00BA4A3E"/>
    <w:rsid w:val="00BA6B0B"/>
    <w:rsid w:val="00BA72DB"/>
    <w:rsid w:val="00BB21E3"/>
    <w:rsid w:val="00BB2C03"/>
    <w:rsid w:val="00BB306F"/>
    <w:rsid w:val="00BB3C30"/>
    <w:rsid w:val="00BB493C"/>
    <w:rsid w:val="00BB539B"/>
    <w:rsid w:val="00BB5B51"/>
    <w:rsid w:val="00BB67CA"/>
    <w:rsid w:val="00BB742C"/>
    <w:rsid w:val="00BB7AFA"/>
    <w:rsid w:val="00BC0969"/>
    <w:rsid w:val="00BC1922"/>
    <w:rsid w:val="00BC2C99"/>
    <w:rsid w:val="00BC3739"/>
    <w:rsid w:val="00BC3E20"/>
    <w:rsid w:val="00BC4E1E"/>
    <w:rsid w:val="00BC5F73"/>
    <w:rsid w:val="00BC64C9"/>
    <w:rsid w:val="00BC69E7"/>
    <w:rsid w:val="00BD1075"/>
    <w:rsid w:val="00BD3B75"/>
    <w:rsid w:val="00BD59BC"/>
    <w:rsid w:val="00BD5B44"/>
    <w:rsid w:val="00BD5D50"/>
    <w:rsid w:val="00BE06D9"/>
    <w:rsid w:val="00BE0DC2"/>
    <w:rsid w:val="00BE4C8D"/>
    <w:rsid w:val="00BE5571"/>
    <w:rsid w:val="00BE689B"/>
    <w:rsid w:val="00BE7854"/>
    <w:rsid w:val="00BF0E71"/>
    <w:rsid w:val="00BF53FF"/>
    <w:rsid w:val="00BF5C0A"/>
    <w:rsid w:val="00BF6892"/>
    <w:rsid w:val="00BF7827"/>
    <w:rsid w:val="00C03380"/>
    <w:rsid w:val="00C049E1"/>
    <w:rsid w:val="00C0703E"/>
    <w:rsid w:val="00C0748C"/>
    <w:rsid w:val="00C10125"/>
    <w:rsid w:val="00C103CF"/>
    <w:rsid w:val="00C105C7"/>
    <w:rsid w:val="00C1112E"/>
    <w:rsid w:val="00C11610"/>
    <w:rsid w:val="00C11A95"/>
    <w:rsid w:val="00C11D79"/>
    <w:rsid w:val="00C12964"/>
    <w:rsid w:val="00C13A71"/>
    <w:rsid w:val="00C140F1"/>
    <w:rsid w:val="00C159C6"/>
    <w:rsid w:val="00C15C57"/>
    <w:rsid w:val="00C213FC"/>
    <w:rsid w:val="00C21D57"/>
    <w:rsid w:val="00C227AF"/>
    <w:rsid w:val="00C234C4"/>
    <w:rsid w:val="00C24C49"/>
    <w:rsid w:val="00C25872"/>
    <w:rsid w:val="00C264D5"/>
    <w:rsid w:val="00C26B87"/>
    <w:rsid w:val="00C278F3"/>
    <w:rsid w:val="00C2793E"/>
    <w:rsid w:val="00C30B72"/>
    <w:rsid w:val="00C31827"/>
    <w:rsid w:val="00C318D3"/>
    <w:rsid w:val="00C3191F"/>
    <w:rsid w:val="00C324AA"/>
    <w:rsid w:val="00C32745"/>
    <w:rsid w:val="00C33DDC"/>
    <w:rsid w:val="00C35EA6"/>
    <w:rsid w:val="00C3633B"/>
    <w:rsid w:val="00C36EC8"/>
    <w:rsid w:val="00C376C1"/>
    <w:rsid w:val="00C40932"/>
    <w:rsid w:val="00C427DE"/>
    <w:rsid w:val="00C43B6E"/>
    <w:rsid w:val="00C45338"/>
    <w:rsid w:val="00C46EEA"/>
    <w:rsid w:val="00C505DC"/>
    <w:rsid w:val="00C51709"/>
    <w:rsid w:val="00C52069"/>
    <w:rsid w:val="00C53FE9"/>
    <w:rsid w:val="00C5583D"/>
    <w:rsid w:val="00C559B9"/>
    <w:rsid w:val="00C55B25"/>
    <w:rsid w:val="00C574F0"/>
    <w:rsid w:val="00C57659"/>
    <w:rsid w:val="00C576D0"/>
    <w:rsid w:val="00C57DC1"/>
    <w:rsid w:val="00C605FC"/>
    <w:rsid w:val="00C60714"/>
    <w:rsid w:val="00C614E5"/>
    <w:rsid w:val="00C6181A"/>
    <w:rsid w:val="00C61887"/>
    <w:rsid w:val="00C61FD1"/>
    <w:rsid w:val="00C638FB"/>
    <w:rsid w:val="00C67452"/>
    <w:rsid w:val="00C67460"/>
    <w:rsid w:val="00C67BE6"/>
    <w:rsid w:val="00C7002D"/>
    <w:rsid w:val="00C71CAF"/>
    <w:rsid w:val="00C71F95"/>
    <w:rsid w:val="00C74243"/>
    <w:rsid w:val="00C74777"/>
    <w:rsid w:val="00C802A0"/>
    <w:rsid w:val="00C80BCB"/>
    <w:rsid w:val="00C81D18"/>
    <w:rsid w:val="00C82913"/>
    <w:rsid w:val="00C82AE3"/>
    <w:rsid w:val="00C8342D"/>
    <w:rsid w:val="00C83ABC"/>
    <w:rsid w:val="00C83AF6"/>
    <w:rsid w:val="00C851C4"/>
    <w:rsid w:val="00C872F8"/>
    <w:rsid w:val="00C87AA1"/>
    <w:rsid w:val="00C87B99"/>
    <w:rsid w:val="00C93A24"/>
    <w:rsid w:val="00C94E72"/>
    <w:rsid w:val="00C9736A"/>
    <w:rsid w:val="00C974DC"/>
    <w:rsid w:val="00CA0056"/>
    <w:rsid w:val="00CA131C"/>
    <w:rsid w:val="00CA2CA6"/>
    <w:rsid w:val="00CA4698"/>
    <w:rsid w:val="00CA4F61"/>
    <w:rsid w:val="00CA5148"/>
    <w:rsid w:val="00CA673D"/>
    <w:rsid w:val="00CA68FD"/>
    <w:rsid w:val="00CB0819"/>
    <w:rsid w:val="00CB3BBA"/>
    <w:rsid w:val="00CB4A32"/>
    <w:rsid w:val="00CB5E99"/>
    <w:rsid w:val="00CB6943"/>
    <w:rsid w:val="00CC064B"/>
    <w:rsid w:val="00CC36EB"/>
    <w:rsid w:val="00CC3790"/>
    <w:rsid w:val="00CC4C1B"/>
    <w:rsid w:val="00CC6413"/>
    <w:rsid w:val="00CD0D8D"/>
    <w:rsid w:val="00CD0F32"/>
    <w:rsid w:val="00CD21DC"/>
    <w:rsid w:val="00CD3643"/>
    <w:rsid w:val="00CD43B5"/>
    <w:rsid w:val="00CD4876"/>
    <w:rsid w:val="00CD5691"/>
    <w:rsid w:val="00CD5C1D"/>
    <w:rsid w:val="00CE041E"/>
    <w:rsid w:val="00CE149D"/>
    <w:rsid w:val="00CE1C5D"/>
    <w:rsid w:val="00CE598D"/>
    <w:rsid w:val="00CE6993"/>
    <w:rsid w:val="00CE7661"/>
    <w:rsid w:val="00CE7EB4"/>
    <w:rsid w:val="00CF1DCB"/>
    <w:rsid w:val="00CF2BA6"/>
    <w:rsid w:val="00CF2E16"/>
    <w:rsid w:val="00CF401E"/>
    <w:rsid w:val="00CF56F6"/>
    <w:rsid w:val="00D00FD9"/>
    <w:rsid w:val="00D01C16"/>
    <w:rsid w:val="00D03894"/>
    <w:rsid w:val="00D05FCA"/>
    <w:rsid w:val="00D11463"/>
    <w:rsid w:val="00D11A28"/>
    <w:rsid w:val="00D11ED5"/>
    <w:rsid w:val="00D121EE"/>
    <w:rsid w:val="00D126A9"/>
    <w:rsid w:val="00D12DC8"/>
    <w:rsid w:val="00D13938"/>
    <w:rsid w:val="00D14F3B"/>
    <w:rsid w:val="00D151F3"/>
    <w:rsid w:val="00D17BAC"/>
    <w:rsid w:val="00D20AD0"/>
    <w:rsid w:val="00D217C4"/>
    <w:rsid w:val="00D239E7"/>
    <w:rsid w:val="00D253F0"/>
    <w:rsid w:val="00D25549"/>
    <w:rsid w:val="00D262D2"/>
    <w:rsid w:val="00D272EA"/>
    <w:rsid w:val="00D2783A"/>
    <w:rsid w:val="00D32FFA"/>
    <w:rsid w:val="00D33BE3"/>
    <w:rsid w:val="00D412F3"/>
    <w:rsid w:val="00D42E30"/>
    <w:rsid w:val="00D443B8"/>
    <w:rsid w:val="00D4516A"/>
    <w:rsid w:val="00D45D9D"/>
    <w:rsid w:val="00D46DAB"/>
    <w:rsid w:val="00D46EFF"/>
    <w:rsid w:val="00D4733A"/>
    <w:rsid w:val="00D51989"/>
    <w:rsid w:val="00D57C3F"/>
    <w:rsid w:val="00D57F19"/>
    <w:rsid w:val="00D6145F"/>
    <w:rsid w:val="00D6155E"/>
    <w:rsid w:val="00D6187B"/>
    <w:rsid w:val="00D625B0"/>
    <w:rsid w:val="00D63FA8"/>
    <w:rsid w:val="00D640D0"/>
    <w:rsid w:val="00D64D0A"/>
    <w:rsid w:val="00D64EB5"/>
    <w:rsid w:val="00D65E96"/>
    <w:rsid w:val="00D6739A"/>
    <w:rsid w:val="00D67E45"/>
    <w:rsid w:val="00D703B6"/>
    <w:rsid w:val="00D72C8B"/>
    <w:rsid w:val="00D74FA8"/>
    <w:rsid w:val="00D7766E"/>
    <w:rsid w:val="00D776A2"/>
    <w:rsid w:val="00D812DA"/>
    <w:rsid w:val="00D831D2"/>
    <w:rsid w:val="00D83DFB"/>
    <w:rsid w:val="00D85AEA"/>
    <w:rsid w:val="00D86EFD"/>
    <w:rsid w:val="00D91431"/>
    <w:rsid w:val="00D9384F"/>
    <w:rsid w:val="00D9399B"/>
    <w:rsid w:val="00D94307"/>
    <w:rsid w:val="00D95034"/>
    <w:rsid w:val="00D953A5"/>
    <w:rsid w:val="00D963B6"/>
    <w:rsid w:val="00D97449"/>
    <w:rsid w:val="00D974D3"/>
    <w:rsid w:val="00DA0750"/>
    <w:rsid w:val="00DA113A"/>
    <w:rsid w:val="00DA2DF5"/>
    <w:rsid w:val="00DA3326"/>
    <w:rsid w:val="00DA37B1"/>
    <w:rsid w:val="00DA4B16"/>
    <w:rsid w:val="00DA55D2"/>
    <w:rsid w:val="00DB0460"/>
    <w:rsid w:val="00DB0E6D"/>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C6E25"/>
    <w:rsid w:val="00DD09A8"/>
    <w:rsid w:val="00DD1DA5"/>
    <w:rsid w:val="00DD2459"/>
    <w:rsid w:val="00DD2DD9"/>
    <w:rsid w:val="00DD3B11"/>
    <w:rsid w:val="00DD4105"/>
    <w:rsid w:val="00DD498D"/>
    <w:rsid w:val="00DD6286"/>
    <w:rsid w:val="00DD75A6"/>
    <w:rsid w:val="00DD7B26"/>
    <w:rsid w:val="00DE0A47"/>
    <w:rsid w:val="00DE1965"/>
    <w:rsid w:val="00DE223F"/>
    <w:rsid w:val="00DE2C0A"/>
    <w:rsid w:val="00DE3BCD"/>
    <w:rsid w:val="00DF031E"/>
    <w:rsid w:val="00DF185F"/>
    <w:rsid w:val="00DF2046"/>
    <w:rsid w:val="00DF69CD"/>
    <w:rsid w:val="00DF6AE3"/>
    <w:rsid w:val="00DF7161"/>
    <w:rsid w:val="00DF7C35"/>
    <w:rsid w:val="00E04934"/>
    <w:rsid w:val="00E05035"/>
    <w:rsid w:val="00E06B62"/>
    <w:rsid w:val="00E118BF"/>
    <w:rsid w:val="00E11B6E"/>
    <w:rsid w:val="00E1270E"/>
    <w:rsid w:val="00E131C5"/>
    <w:rsid w:val="00E135E4"/>
    <w:rsid w:val="00E140EC"/>
    <w:rsid w:val="00E14C0C"/>
    <w:rsid w:val="00E14CA3"/>
    <w:rsid w:val="00E14F30"/>
    <w:rsid w:val="00E15467"/>
    <w:rsid w:val="00E159FD"/>
    <w:rsid w:val="00E16B0F"/>
    <w:rsid w:val="00E1780F"/>
    <w:rsid w:val="00E211DF"/>
    <w:rsid w:val="00E21EEA"/>
    <w:rsid w:val="00E24379"/>
    <w:rsid w:val="00E3003F"/>
    <w:rsid w:val="00E30932"/>
    <w:rsid w:val="00E32243"/>
    <w:rsid w:val="00E33D5A"/>
    <w:rsid w:val="00E34585"/>
    <w:rsid w:val="00E347BF"/>
    <w:rsid w:val="00E34FFB"/>
    <w:rsid w:val="00E35BF3"/>
    <w:rsid w:val="00E3769D"/>
    <w:rsid w:val="00E37C34"/>
    <w:rsid w:val="00E37EB5"/>
    <w:rsid w:val="00E40597"/>
    <w:rsid w:val="00E409C9"/>
    <w:rsid w:val="00E40CA3"/>
    <w:rsid w:val="00E40D81"/>
    <w:rsid w:val="00E40FEB"/>
    <w:rsid w:val="00E41C06"/>
    <w:rsid w:val="00E43524"/>
    <w:rsid w:val="00E43DAA"/>
    <w:rsid w:val="00E473A7"/>
    <w:rsid w:val="00E47C4C"/>
    <w:rsid w:val="00E47C93"/>
    <w:rsid w:val="00E50BB8"/>
    <w:rsid w:val="00E519CA"/>
    <w:rsid w:val="00E552BD"/>
    <w:rsid w:val="00E55D94"/>
    <w:rsid w:val="00E570F4"/>
    <w:rsid w:val="00E572A9"/>
    <w:rsid w:val="00E57639"/>
    <w:rsid w:val="00E614C1"/>
    <w:rsid w:val="00E6258A"/>
    <w:rsid w:val="00E63C3D"/>
    <w:rsid w:val="00E655A7"/>
    <w:rsid w:val="00E658BF"/>
    <w:rsid w:val="00E660EA"/>
    <w:rsid w:val="00E66358"/>
    <w:rsid w:val="00E674A6"/>
    <w:rsid w:val="00E6778E"/>
    <w:rsid w:val="00E67B4B"/>
    <w:rsid w:val="00E67D53"/>
    <w:rsid w:val="00E7210E"/>
    <w:rsid w:val="00E74116"/>
    <w:rsid w:val="00E74B75"/>
    <w:rsid w:val="00E751DF"/>
    <w:rsid w:val="00E7590F"/>
    <w:rsid w:val="00E76363"/>
    <w:rsid w:val="00E76B18"/>
    <w:rsid w:val="00E76CF2"/>
    <w:rsid w:val="00E779AC"/>
    <w:rsid w:val="00E80FEF"/>
    <w:rsid w:val="00E81704"/>
    <w:rsid w:val="00E83DBB"/>
    <w:rsid w:val="00E845C6"/>
    <w:rsid w:val="00E859B1"/>
    <w:rsid w:val="00E90BB5"/>
    <w:rsid w:val="00E91758"/>
    <w:rsid w:val="00E91D7D"/>
    <w:rsid w:val="00E92117"/>
    <w:rsid w:val="00E92155"/>
    <w:rsid w:val="00E95D99"/>
    <w:rsid w:val="00E961FF"/>
    <w:rsid w:val="00EA0326"/>
    <w:rsid w:val="00EA36BD"/>
    <w:rsid w:val="00EA385F"/>
    <w:rsid w:val="00EA674E"/>
    <w:rsid w:val="00EB17DD"/>
    <w:rsid w:val="00EB1B7D"/>
    <w:rsid w:val="00EB1F70"/>
    <w:rsid w:val="00EB23BD"/>
    <w:rsid w:val="00EB37F5"/>
    <w:rsid w:val="00EB5D3C"/>
    <w:rsid w:val="00EB75F0"/>
    <w:rsid w:val="00EC15AC"/>
    <w:rsid w:val="00EC35CE"/>
    <w:rsid w:val="00EC3B8F"/>
    <w:rsid w:val="00EC4BDA"/>
    <w:rsid w:val="00ED09C7"/>
    <w:rsid w:val="00ED31C4"/>
    <w:rsid w:val="00ED7B3B"/>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C24"/>
    <w:rsid w:val="00F07540"/>
    <w:rsid w:val="00F101B7"/>
    <w:rsid w:val="00F11C40"/>
    <w:rsid w:val="00F123BA"/>
    <w:rsid w:val="00F12C06"/>
    <w:rsid w:val="00F15C48"/>
    <w:rsid w:val="00F15DAC"/>
    <w:rsid w:val="00F164E2"/>
    <w:rsid w:val="00F172AF"/>
    <w:rsid w:val="00F2152A"/>
    <w:rsid w:val="00F2335B"/>
    <w:rsid w:val="00F23E06"/>
    <w:rsid w:val="00F24482"/>
    <w:rsid w:val="00F253AD"/>
    <w:rsid w:val="00F2610D"/>
    <w:rsid w:val="00F27D32"/>
    <w:rsid w:val="00F31C55"/>
    <w:rsid w:val="00F3355C"/>
    <w:rsid w:val="00F34B34"/>
    <w:rsid w:val="00F34E24"/>
    <w:rsid w:val="00F356EB"/>
    <w:rsid w:val="00F3652E"/>
    <w:rsid w:val="00F36ED4"/>
    <w:rsid w:val="00F3754B"/>
    <w:rsid w:val="00F37FDB"/>
    <w:rsid w:val="00F40A6F"/>
    <w:rsid w:val="00F4187B"/>
    <w:rsid w:val="00F41AE2"/>
    <w:rsid w:val="00F43070"/>
    <w:rsid w:val="00F43C8E"/>
    <w:rsid w:val="00F44A4A"/>
    <w:rsid w:val="00F450F9"/>
    <w:rsid w:val="00F45F5D"/>
    <w:rsid w:val="00F47414"/>
    <w:rsid w:val="00F509D4"/>
    <w:rsid w:val="00F5201F"/>
    <w:rsid w:val="00F52EDC"/>
    <w:rsid w:val="00F536E1"/>
    <w:rsid w:val="00F53BD9"/>
    <w:rsid w:val="00F54DC5"/>
    <w:rsid w:val="00F554EF"/>
    <w:rsid w:val="00F5735B"/>
    <w:rsid w:val="00F61C43"/>
    <w:rsid w:val="00F64229"/>
    <w:rsid w:val="00F65088"/>
    <w:rsid w:val="00F65CDB"/>
    <w:rsid w:val="00F70E3B"/>
    <w:rsid w:val="00F71175"/>
    <w:rsid w:val="00F71431"/>
    <w:rsid w:val="00F727F2"/>
    <w:rsid w:val="00F75159"/>
    <w:rsid w:val="00F76448"/>
    <w:rsid w:val="00F7645B"/>
    <w:rsid w:val="00F77D26"/>
    <w:rsid w:val="00F804A4"/>
    <w:rsid w:val="00F805DC"/>
    <w:rsid w:val="00F807E3"/>
    <w:rsid w:val="00F81459"/>
    <w:rsid w:val="00F81A0C"/>
    <w:rsid w:val="00F84C65"/>
    <w:rsid w:val="00F85117"/>
    <w:rsid w:val="00F85698"/>
    <w:rsid w:val="00F86E0C"/>
    <w:rsid w:val="00F86FAA"/>
    <w:rsid w:val="00F87826"/>
    <w:rsid w:val="00F91C4C"/>
    <w:rsid w:val="00F93108"/>
    <w:rsid w:val="00F935EB"/>
    <w:rsid w:val="00F94925"/>
    <w:rsid w:val="00F95B55"/>
    <w:rsid w:val="00F9754F"/>
    <w:rsid w:val="00F97E18"/>
    <w:rsid w:val="00FA0811"/>
    <w:rsid w:val="00FA3C13"/>
    <w:rsid w:val="00FA3EE2"/>
    <w:rsid w:val="00FA40D7"/>
    <w:rsid w:val="00FA44EB"/>
    <w:rsid w:val="00FA67EB"/>
    <w:rsid w:val="00FA6A0D"/>
    <w:rsid w:val="00FB06DC"/>
    <w:rsid w:val="00FB0758"/>
    <w:rsid w:val="00FB1D5C"/>
    <w:rsid w:val="00FB204B"/>
    <w:rsid w:val="00FB2C5D"/>
    <w:rsid w:val="00FB34CC"/>
    <w:rsid w:val="00FB3766"/>
    <w:rsid w:val="00FB3A0B"/>
    <w:rsid w:val="00FB3EF7"/>
    <w:rsid w:val="00FB75C5"/>
    <w:rsid w:val="00FC019E"/>
    <w:rsid w:val="00FC0AF3"/>
    <w:rsid w:val="00FC29F5"/>
    <w:rsid w:val="00FC2F34"/>
    <w:rsid w:val="00FC53A5"/>
    <w:rsid w:val="00FC5B98"/>
    <w:rsid w:val="00FC63B6"/>
    <w:rsid w:val="00FC75D2"/>
    <w:rsid w:val="00FD1A51"/>
    <w:rsid w:val="00FD49D2"/>
    <w:rsid w:val="00FD590C"/>
    <w:rsid w:val="00FD5F24"/>
    <w:rsid w:val="00FE047C"/>
    <w:rsid w:val="00FE2342"/>
    <w:rsid w:val="00FE36FA"/>
    <w:rsid w:val="00FE3BF1"/>
    <w:rsid w:val="00FE3C51"/>
    <w:rsid w:val="00FE6F33"/>
    <w:rsid w:val="00FF0053"/>
    <w:rsid w:val="00FF06F2"/>
    <w:rsid w:val="00FF5897"/>
    <w:rsid w:val="00FF7215"/>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C51BBEB"/>
  <w15:docId w15:val="{C9E59B7B-2674-4EAD-9A63-DEA5D751C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0">
    <w:name w:val="heading 2"/>
    <w:aliases w:val="Гоник_Заголовок 2,h2,H2, Знак,Знак,h21,5,Заголовок пункта (1.1),222,Reset numbering"/>
    <w:basedOn w:val="a"/>
    <w:next w:val="a"/>
    <w:link w:val="22"/>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paragraph" w:styleId="5">
    <w:name w:val="heading 5"/>
    <w:basedOn w:val="a"/>
    <w:next w:val="a"/>
    <w:link w:val="50"/>
    <w:uiPriority w:val="9"/>
    <w:unhideWhenUsed/>
    <w:qFormat/>
    <w:pPr>
      <w:keepNext/>
      <w:keepLines/>
      <w:suppressAutoHyphens w:val="0"/>
      <w:spacing w:before="200"/>
      <w:outlineLvl w:val="4"/>
    </w:pPr>
    <w:rPr>
      <w:rFonts w:ascii="Cambria" w:hAnsi="Cambria"/>
      <w:color w:val="243F60"/>
    </w:rPr>
  </w:style>
  <w:style w:type="paragraph" w:styleId="6">
    <w:name w:val="heading 6"/>
    <w:basedOn w:val="a"/>
    <w:next w:val="a"/>
    <w:link w:val="60"/>
    <w:uiPriority w:val="9"/>
    <w:semiHidden/>
    <w:unhideWhenUsed/>
    <w:qFormat/>
    <w:pPr>
      <w:keepNext/>
      <w:keepLines/>
      <w:suppressAutoHyphens w:val="0"/>
      <w:spacing w:before="200"/>
      <w:outlineLvl w:val="5"/>
    </w:pPr>
    <w:rPr>
      <w:rFonts w:ascii="Cambria" w:hAnsi="Cambria"/>
      <w:i/>
      <w:iCs/>
      <w:color w:val="243F60"/>
    </w:rPr>
  </w:style>
  <w:style w:type="paragraph" w:styleId="7">
    <w:name w:val="heading 7"/>
    <w:basedOn w:val="a"/>
    <w:next w:val="a"/>
    <w:link w:val="70"/>
    <w:uiPriority w:val="9"/>
    <w:semiHidden/>
    <w:unhideWhenUsed/>
    <w:qFormat/>
    <w:pPr>
      <w:keepNext/>
      <w:keepLines/>
      <w:suppressAutoHyphens w:val="0"/>
      <w:spacing w:before="200"/>
      <w:outlineLvl w:val="6"/>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0">
    <w:name w:val="Заголовок 2 Знак1"/>
    <w:aliases w:val=" Знак Знак,Знак Знак,h21 Знак,5 Знак,Заголовок пункта (1.1) Знак,222 Знак,Reset numbering Знак"/>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aliases w:val="Знак3 Знак,Основной текст с отступом Знак2 Знак Знак,Основной текст с отступом Знак1 Знак Знак Знак,Основной текст с отступом Знак Знак Знак Знак Знак,Основной текст с отступом Знак Знак1 Знак Знак,Body Text Indent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link w:val="ab"/>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1">
    <w:name w:val="Заголовок 3 Знак"/>
    <w:aliases w:val="Гоник_Заголовок 3 Знак,H3 Знак,h3 Знак"/>
    <w:rsid w:val="00F76448"/>
    <w:rPr>
      <w:rFonts w:ascii="Arial" w:hAnsi="Arial" w:cs="Arial"/>
      <w:b/>
      <w:bCs/>
      <w:sz w:val="26"/>
      <w:szCs w:val="26"/>
    </w:rPr>
  </w:style>
  <w:style w:type="character" w:customStyle="1" w:styleId="32">
    <w:name w:val="Основной текст 3 Знак"/>
    <w:link w:val="33"/>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uiPriority w:val="99"/>
    <w:rsid w:val="00F76448"/>
    <w:rPr>
      <w:rFonts w:ascii="Times New Roman" w:hAnsi="Times New Roman" w:cs="Times New Roman"/>
      <w:sz w:val="24"/>
      <w:szCs w:val="24"/>
    </w:rPr>
  </w:style>
  <w:style w:type="character" w:customStyle="1" w:styleId="23">
    <w:name w:val="Основной текст с отступом 2 Знак"/>
    <w:link w:val="24"/>
    <w:rsid w:val="00F76448"/>
    <w:rPr>
      <w:sz w:val="24"/>
      <w:szCs w:val="24"/>
    </w:rPr>
  </w:style>
  <w:style w:type="character" w:customStyle="1" w:styleId="af0">
    <w:name w:val="Обычный отступ Знак"/>
    <w:link w:val="af1"/>
    <w:rsid w:val="00F76448"/>
    <w:rPr>
      <w:rFonts w:ascii="Calibri" w:eastAsia="Calibri" w:hAnsi="Calibri" w:cs="Calibri"/>
      <w:sz w:val="24"/>
      <w:szCs w:val="24"/>
    </w:rPr>
  </w:style>
  <w:style w:type="character" w:styleId="af2">
    <w:name w:val="FollowedHyperlink"/>
    <w:uiPriority w:val="99"/>
    <w:rsid w:val="00F76448"/>
    <w:rPr>
      <w:color w:val="800080"/>
      <w:u w:val="single"/>
    </w:rPr>
  </w:style>
  <w:style w:type="character" w:customStyle="1" w:styleId="220">
    <w:name w:val="Заголовок 2 Знак2"/>
    <w:aliases w:val=" Знак Знак1,Знак Знак1,Заголовок 2 Знак Знак1"/>
    <w:rsid w:val="00F76448"/>
    <w:rPr>
      <w:rFonts w:cs="Arial"/>
      <w:b/>
      <w:bCs/>
      <w:i/>
      <w:iCs/>
      <w:sz w:val="28"/>
      <w:szCs w:val="28"/>
    </w:rPr>
  </w:style>
  <w:style w:type="character" w:customStyle="1" w:styleId="34">
    <w:name w:val="Основной текст с отступом 3 Знак"/>
    <w:rsid w:val="00F76448"/>
    <w:rPr>
      <w:sz w:val="28"/>
      <w:szCs w:val="24"/>
    </w:rPr>
  </w:style>
  <w:style w:type="character" w:customStyle="1" w:styleId="13">
    <w:name w:val="Основной текст Знак Знак Знак Знак Знак1"/>
    <w:aliases w:val="Основной текст Знак Знак Знак Знак2,Основной текст Знак Знак Знак Знак Знак Знак Знак1,Основной текст Знак2 Знак1,Основной текст Знак Знак Знак2,Основной текст Знак Знак Знак Знак1 Знак1 Знак1"/>
    <w:rsid w:val="00F76448"/>
    <w:rPr>
      <w:rFonts w:eastAsia="MS Mincho" w:cs="Times New Roman"/>
      <w:sz w:val="24"/>
      <w:szCs w:val="24"/>
      <w:lang w:val="ru-RU" w:eastAsia="ar-SA" w:bidi="ar-SA"/>
    </w:rPr>
  </w:style>
  <w:style w:type="character" w:customStyle="1" w:styleId="BodyTextChar1">
    <w:name w:val="Body Text Char1"/>
    <w:aliases w:val="Основной текст Знак Знак Знак Знак Char1,Основной текст Знак Знак Знак Char1,Основной текст Знак Знак Знак Знак Знак Знак Char1,Основной текст Знак2 Char1,Основной текст Знак Знак Char1,Основной текст Знак Знак Знак Знак1 Знак1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5">
    <w:name w:val="Знак Знак2"/>
    <w:rsid w:val="00F76448"/>
    <w:rPr>
      <w:rFonts w:ascii="Calibri" w:eastAsia="Calibri" w:hAnsi="Calibri"/>
      <w:sz w:val="24"/>
      <w:szCs w:val="24"/>
      <w:lang w:eastAsia="ar-SA" w:bidi="ar-SA"/>
    </w:rPr>
  </w:style>
  <w:style w:type="character" w:customStyle="1" w:styleId="90">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1">
    <w:name w:val="Знак Знак7"/>
    <w:rsid w:val="00F76448"/>
    <w:rPr>
      <w:b/>
      <w:bCs/>
      <w:sz w:val="24"/>
      <w:szCs w:val="24"/>
      <w:lang w:eastAsia="ar-SA" w:bidi="ar-SA"/>
    </w:rPr>
  </w:style>
  <w:style w:type="character" w:customStyle="1" w:styleId="35">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1">
    <w:name w:val="Знак Знак6"/>
    <w:rsid w:val="00F76448"/>
    <w:rPr>
      <w:rFonts w:ascii="Tahoma" w:hAnsi="Tahoma" w:cs="Tahoma"/>
      <w:lang w:eastAsia="ar-SA" w:bidi="ar-SA"/>
    </w:rPr>
  </w:style>
  <w:style w:type="character" w:customStyle="1" w:styleId="51">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3">
    <w:name w:val="Текст Знак"/>
    <w:link w:val="af4"/>
    <w:rsid w:val="00F76448"/>
    <w:rPr>
      <w:rFonts w:eastAsia="MS Mincho"/>
      <w:spacing w:val="-2"/>
      <w:sz w:val="26"/>
    </w:rPr>
  </w:style>
  <w:style w:type="character" w:customStyle="1" w:styleId="af5">
    <w:name w:val="Абзац списка Знак"/>
    <w:aliases w:val="Маркер Знак,Table-Normal Знак,RSHB_Table-Normal Знак"/>
    <w:rsid w:val="00F76448"/>
    <w:rPr>
      <w:sz w:val="24"/>
      <w:szCs w:val="24"/>
    </w:rPr>
  </w:style>
  <w:style w:type="character" w:customStyle="1" w:styleId="41">
    <w:name w:val="Заголовок 4 Знак"/>
    <w:aliases w:val="H4 Знак"/>
    <w:rsid w:val="00F76448"/>
    <w:rPr>
      <w:b/>
      <w:bCs/>
      <w:sz w:val="28"/>
      <w:szCs w:val="28"/>
    </w:rPr>
  </w:style>
  <w:style w:type="character" w:customStyle="1" w:styleId="af6">
    <w:name w:val="Текст концевой сноски Знак"/>
    <w:basedOn w:val="10"/>
    <w:rsid w:val="00F76448"/>
  </w:style>
  <w:style w:type="character" w:customStyle="1" w:styleId="af7">
    <w:name w:val="Символы концевой сноски"/>
    <w:basedOn w:val="10"/>
    <w:rsid w:val="00F76448"/>
    <w:rPr>
      <w:vertAlign w:val="superscript"/>
    </w:rPr>
  </w:style>
  <w:style w:type="character" w:customStyle="1" w:styleId="af8">
    <w:name w:val="Текст сноски Знак"/>
    <w:basedOn w:val="10"/>
    <w:rsid w:val="00F76448"/>
  </w:style>
  <w:style w:type="character" w:styleId="af9">
    <w:name w:val="footnote reference"/>
    <w:uiPriority w:val="99"/>
    <w:rsid w:val="00F76448"/>
    <w:rPr>
      <w:vertAlign w:val="superscript"/>
    </w:rPr>
  </w:style>
  <w:style w:type="character" w:styleId="afa">
    <w:name w:val="endnote reference"/>
    <w:rsid w:val="00F76448"/>
    <w:rPr>
      <w:vertAlign w:val="superscript"/>
    </w:rPr>
  </w:style>
  <w:style w:type="paragraph" w:customStyle="1" w:styleId="afb">
    <w:name w:val="Заголовок"/>
    <w:basedOn w:val="a"/>
    <w:next w:val="afc"/>
    <w:rsid w:val="00F76448"/>
    <w:pPr>
      <w:keepNext/>
      <w:spacing w:before="240" w:after="120"/>
    </w:pPr>
    <w:rPr>
      <w:rFonts w:ascii="Arial" w:eastAsia="SimSun" w:hAnsi="Arial" w:cs="Mangal"/>
      <w:sz w:val="28"/>
      <w:szCs w:val="28"/>
    </w:rPr>
  </w:style>
  <w:style w:type="paragraph" w:styleId="afc">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d">
    <w:name w:val="List"/>
    <w:basedOn w:val="afc"/>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e">
    <w:name w:val="header"/>
    <w:basedOn w:val="a"/>
    <w:link w:val="1b"/>
    <w:uiPriority w:val="99"/>
    <w:rsid w:val="00F76448"/>
  </w:style>
  <w:style w:type="paragraph" w:styleId="aff">
    <w:name w:val="Body Text Indent"/>
    <w:aliases w:val="Знак3,Основной текст с отступом Знак2 Знак,Основной текст с отступом Знак1 Знак Знак,Основной текст с отступом Знак Знак Знак Знак,Основной текст с отступом Знак Знак1 Знак,Body Text Indent,Стиль_1"/>
    <w:basedOn w:val="a"/>
    <w:link w:val="1c"/>
    <w:rsid w:val="00F76448"/>
    <w:pPr>
      <w:ind w:firstLine="720"/>
    </w:pPr>
    <w:rPr>
      <w:sz w:val="28"/>
      <w:szCs w:val="20"/>
    </w:rPr>
  </w:style>
  <w:style w:type="paragraph" w:customStyle="1" w:styleId="26">
    <w:name w:val="Маркированный список2"/>
    <w:basedOn w:val="a"/>
    <w:rsid w:val="00F76448"/>
    <w:pPr>
      <w:autoSpaceDE w:val="0"/>
      <w:ind w:right="306"/>
      <w:jc w:val="both"/>
    </w:pPr>
    <w:rPr>
      <w:b/>
      <w:bCs/>
      <w:i/>
      <w:sz w:val="28"/>
      <w:szCs w:val="28"/>
    </w:rPr>
  </w:style>
  <w:style w:type="paragraph" w:styleId="aff0">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f1">
    <w:name w:val="footnote text"/>
    <w:aliases w:val="Footnote Text Char,Footnote Text Char Знак,Знак2,Знак4 Знак Знак,Знак4 Знак"/>
    <w:basedOn w:val="a"/>
    <w:link w:val="1f"/>
    <w:rsid w:val="00F76448"/>
    <w:pPr>
      <w:widowControl w:val="0"/>
      <w:autoSpaceDE w:val="0"/>
    </w:pPr>
    <w:rPr>
      <w:sz w:val="20"/>
      <w:szCs w:val="20"/>
    </w:rPr>
  </w:style>
  <w:style w:type="paragraph" w:customStyle="1" w:styleId="aff2">
    <w:name w:val="Статья"/>
    <w:basedOn w:val="afc"/>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link w:val="ConsNormal0"/>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1">
    <w:name w:val="Основной текст 21"/>
    <w:basedOn w:val="a"/>
    <w:rsid w:val="00F76448"/>
    <w:pPr>
      <w:spacing w:after="120" w:line="480" w:lineRule="auto"/>
    </w:pPr>
  </w:style>
  <w:style w:type="paragraph" w:styleId="aff3">
    <w:name w:val="Title"/>
    <w:basedOn w:val="a"/>
    <w:next w:val="aff4"/>
    <w:link w:val="aff5"/>
    <w:qFormat/>
    <w:rsid w:val="00F76448"/>
    <w:pPr>
      <w:widowControl w:val="0"/>
      <w:autoSpaceDE w:val="0"/>
      <w:spacing w:before="240" w:after="60"/>
      <w:jc w:val="center"/>
    </w:pPr>
    <w:rPr>
      <w:rFonts w:ascii="Arial" w:hAnsi="Arial" w:cs="Arial"/>
      <w:b/>
      <w:bCs/>
      <w:kern w:val="1"/>
      <w:sz w:val="32"/>
      <w:szCs w:val="32"/>
    </w:rPr>
  </w:style>
  <w:style w:type="paragraph" w:styleId="aff4">
    <w:name w:val="Subtitle"/>
    <w:basedOn w:val="a"/>
    <w:next w:val="afc"/>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6">
    <w:name w:val="Текст3"/>
    <w:basedOn w:val="a"/>
    <w:rsid w:val="00F76448"/>
    <w:pPr>
      <w:ind w:firstLine="900"/>
      <w:jc w:val="both"/>
    </w:pPr>
    <w:rPr>
      <w:rFonts w:eastAsia="MS Mincho"/>
      <w:spacing w:val="-2"/>
      <w:sz w:val="26"/>
      <w:szCs w:val="20"/>
    </w:rPr>
  </w:style>
  <w:style w:type="paragraph" w:customStyle="1" w:styleId="aff6">
    <w:name w:val="Нормальный"/>
    <w:rsid w:val="00F76448"/>
    <w:pPr>
      <w:suppressAutoHyphens/>
    </w:pPr>
    <w:rPr>
      <w:rFonts w:eastAsia="Arial"/>
      <w:lang w:eastAsia="ar-SA"/>
    </w:rPr>
  </w:style>
  <w:style w:type="paragraph" w:customStyle="1" w:styleId="aff7">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8">
    <w:name w:val="annotation subject"/>
    <w:basedOn w:val="1f0"/>
    <w:next w:val="1f0"/>
    <w:link w:val="1f3"/>
    <w:rsid w:val="00F76448"/>
    <w:rPr>
      <w:b/>
      <w:bCs/>
    </w:rPr>
  </w:style>
  <w:style w:type="paragraph" w:styleId="aff9">
    <w:name w:val="Balloon Text"/>
    <w:basedOn w:val="a"/>
    <w:link w:val="1f4"/>
    <w:rsid w:val="00F76448"/>
    <w:rPr>
      <w:rFonts w:ascii="Tahoma" w:hAnsi="Tahoma"/>
      <w:sz w:val="16"/>
      <w:szCs w:val="16"/>
    </w:rPr>
  </w:style>
  <w:style w:type="paragraph" w:customStyle="1" w:styleId="27">
    <w:name w:val="Обычный2"/>
    <w:rsid w:val="00F76448"/>
    <w:pPr>
      <w:suppressAutoHyphens/>
      <w:ind w:firstLine="720"/>
      <w:jc w:val="both"/>
    </w:pPr>
    <w:rPr>
      <w:rFonts w:eastAsia="Arial"/>
      <w:sz w:val="28"/>
      <w:lang w:eastAsia="ar-SA"/>
    </w:rPr>
  </w:style>
  <w:style w:type="paragraph" w:styleId="affa">
    <w:name w:val="List Paragraph"/>
    <w:aliases w:val="Маркер,Table-Normal,RSHB_Table-Normal"/>
    <w:basedOn w:val="a"/>
    <w:link w:val="1f5"/>
    <w:qFormat/>
    <w:rsid w:val="00F76448"/>
    <w:pPr>
      <w:ind w:left="720"/>
    </w:pPr>
  </w:style>
  <w:style w:type="paragraph" w:customStyle="1" w:styleId="1f6">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8">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7"/>
    <w:next w:val="27"/>
    <w:rsid w:val="00F76448"/>
    <w:pPr>
      <w:keepNext/>
      <w:spacing w:before="240" w:after="60"/>
      <w:ind w:firstLine="0"/>
      <w:jc w:val="center"/>
    </w:pPr>
    <w:rPr>
      <w:b/>
      <w:kern w:val="1"/>
    </w:rPr>
  </w:style>
  <w:style w:type="paragraph" w:customStyle="1" w:styleId="37">
    <w:name w:val="Обычный3"/>
    <w:rsid w:val="00F76448"/>
    <w:pPr>
      <w:suppressAutoHyphens/>
      <w:ind w:firstLine="720"/>
      <w:jc w:val="both"/>
    </w:pPr>
    <w:rPr>
      <w:rFonts w:eastAsia="Arial"/>
      <w:sz w:val="28"/>
      <w:lang w:eastAsia="ar-SA"/>
    </w:rPr>
  </w:style>
  <w:style w:type="paragraph" w:customStyle="1" w:styleId="212">
    <w:name w:val="Основной текст с отступом 21"/>
    <w:basedOn w:val="a"/>
    <w:rsid w:val="00F76448"/>
    <w:pPr>
      <w:spacing w:after="120" w:line="480" w:lineRule="auto"/>
      <w:ind w:left="283"/>
    </w:pPr>
  </w:style>
  <w:style w:type="paragraph" w:customStyle="1" w:styleId="affb">
    <w:name w:val="Таблица шапка"/>
    <w:basedOn w:val="a"/>
    <w:rsid w:val="00F76448"/>
    <w:pPr>
      <w:keepNext/>
      <w:spacing w:before="40" w:after="40"/>
      <w:ind w:left="57" w:right="57"/>
    </w:pPr>
    <w:rPr>
      <w:sz w:val="22"/>
      <w:szCs w:val="20"/>
    </w:rPr>
  </w:style>
  <w:style w:type="paragraph" w:customStyle="1" w:styleId="affc">
    <w:name w:val="Таблица текст"/>
    <w:basedOn w:val="a"/>
    <w:rsid w:val="00F76448"/>
    <w:pPr>
      <w:spacing w:before="40" w:after="40"/>
      <w:ind w:left="57" w:right="57"/>
    </w:pPr>
    <w:rPr>
      <w:szCs w:val="20"/>
    </w:rPr>
  </w:style>
  <w:style w:type="paragraph" w:customStyle="1" w:styleId="1f7">
    <w:name w:val="Название объекта1"/>
    <w:basedOn w:val="a"/>
    <w:next w:val="a"/>
    <w:rsid w:val="00F76448"/>
    <w:pPr>
      <w:ind w:left="-1797"/>
      <w:jc w:val="right"/>
    </w:pPr>
    <w:rPr>
      <w:szCs w:val="20"/>
    </w:rPr>
  </w:style>
  <w:style w:type="paragraph" w:customStyle="1" w:styleId="1f8">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uiPriority w:val="99"/>
    <w:rsid w:val="00F76448"/>
    <w:pPr>
      <w:widowControl w:val="0"/>
      <w:suppressAutoHyphens/>
      <w:autoSpaceDE w:val="0"/>
    </w:pPr>
    <w:rPr>
      <w:rFonts w:ascii="Calibri" w:eastAsia="Calibri" w:hAnsi="Calibri" w:cs="Calibri"/>
      <w:b/>
      <w:bCs/>
      <w:sz w:val="22"/>
      <w:szCs w:val="22"/>
      <w:lang w:eastAsia="ar-SA"/>
    </w:rPr>
  </w:style>
  <w:style w:type="paragraph" w:styleId="affd">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9">
    <w:name w:val="1"/>
    <w:rsid w:val="00F76448"/>
    <w:pPr>
      <w:suppressAutoHyphens/>
    </w:pPr>
    <w:rPr>
      <w:rFonts w:eastAsia="Arial"/>
      <w:sz w:val="24"/>
      <w:lang w:eastAsia="ar-SA"/>
    </w:rPr>
  </w:style>
  <w:style w:type="paragraph" w:customStyle="1" w:styleId="1fa">
    <w:name w:val="Абзац списка1"/>
    <w:basedOn w:val="a"/>
    <w:qFormat/>
    <w:rsid w:val="00F76448"/>
    <w:pPr>
      <w:ind w:left="720"/>
    </w:pPr>
    <w:rPr>
      <w:rFonts w:eastAsia="Calibri"/>
    </w:rPr>
  </w:style>
  <w:style w:type="paragraph" w:customStyle="1" w:styleId="1fb">
    <w:name w:val="Без интервала1"/>
    <w:rsid w:val="00F76448"/>
    <w:pPr>
      <w:suppressAutoHyphens/>
    </w:pPr>
    <w:rPr>
      <w:rFonts w:ascii="Calibri" w:eastAsia="Arial" w:hAnsi="Calibri"/>
      <w:sz w:val="22"/>
      <w:szCs w:val="22"/>
      <w:lang w:eastAsia="ar-SA"/>
    </w:rPr>
  </w:style>
  <w:style w:type="paragraph" w:styleId="affe">
    <w:name w:val="Normal (Web)"/>
    <w:basedOn w:val="a"/>
    <w:uiPriority w:val="99"/>
    <w:rsid w:val="00F76448"/>
    <w:pPr>
      <w:spacing w:before="280" w:after="280"/>
    </w:pPr>
  </w:style>
  <w:style w:type="paragraph" w:customStyle="1" w:styleId="xl25">
    <w:name w:val="xl25"/>
    <w:basedOn w:val="a"/>
    <w:uiPriority w:val="99"/>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link w:val="Normal10"/>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3">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f">
    <w:name w:val="endnote text"/>
    <w:basedOn w:val="a"/>
    <w:link w:val="1fc"/>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f0">
    <w:name w:val="Содержимое врезки"/>
    <w:basedOn w:val="afc"/>
    <w:rsid w:val="00F76448"/>
  </w:style>
  <w:style w:type="paragraph" w:customStyle="1" w:styleId="afff1">
    <w:name w:val="Содержимое таблицы"/>
    <w:basedOn w:val="a"/>
    <w:rsid w:val="00F76448"/>
    <w:pPr>
      <w:suppressLineNumbers/>
    </w:pPr>
  </w:style>
  <w:style w:type="paragraph" w:customStyle="1" w:styleId="afff2">
    <w:name w:val="Заголовок таблицы"/>
    <w:basedOn w:val="afff1"/>
    <w:rsid w:val="00F76448"/>
    <w:pPr>
      <w:jc w:val="center"/>
    </w:pPr>
    <w:rPr>
      <w:b/>
      <w:bCs/>
    </w:rPr>
  </w:style>
  <w:style w:type="character" w:styleId="afff3">
    <w:name w:val="annotation reference"/>
    <w:basedOn w:val="a0"/>
    <w:uiPriority w:val="99"/>
    <w:unhideWhenUsed/>
    <w:rsid w:val="009C211A"/>
    <w:rPr>
      <w:sz w:val="16"/>
      <w:szCs w:val="16"/>
    </w:rPr>
  </w:style>
  <w:style w:type="paragraph" w:styleId="afff4">
    <w:name w:val="annotation text"/>
    <w:basedOn w:val="a"/>
    <w:link w:val="1fd"/>
    <w:unhideWhenUsed/>
    <w:rsid w:val="009C211A"/>
    <w:rPr>
      <w:sz w:val="20"/>
      <w:szCs w:val="20"/>
    </w:rPr>
  </w:style>
  <w:style w:type="character" w:customStyle="1" w:styleId="1fd">
    <w:name w:val="Текст примечания Знак1"/>
    <w:basedOn w:val="a0"/>
    <w:link w:val="afff4"/>
    <w:rsid w:val="009C211A"/>
    <w:rPr>
      <w:lang w:eastAsia="ar-SA"/>
    </w:rPr>
  </w:style>
  <w:style w:type="table" w:styleId="afff5">
    <w:name w:val="Table Grid"/>
    <w:aliases w:val="OTR,Сетка таблицы GR"/>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6">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3">
    <w:name w:val="Body Text 3"/>
    <w:basedOn w:val="a"/>
    <w:link w:val="32"/>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8">
    <w:name w:val="Body Text Indent 3"/>
    <w:basedOn w:val="a"/>
    <w:link w:val="313"/>
    <w:uiPriority w:val="99"/>
    <w:unhideWhenUsed/>
    <w:rsid w:val="00926992"/>
    <w:pPr>
      <w:spacing w:after="120"/>
      <w:ind w:left="283"/>
    </w:pPr>
    <w:rPr>
      <w:sz w:val="16"/>
      <w:szCs w:val="16"/>
    </w:rPr>
  </w:style>
  <w:style w:type="character" w:customStyle="1" w:styleId="313">
    <w:name w:val="Основной текст с отступом 3 Знак1"/>
    <w:basedOn w:val="a0"/>
    <w:link w:val="38"/>
    <w:uiPriority w:val="99"/>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c"/>
    <w:uiPriority w:val="99"/>
    <w:locked/>
    <w:rsid w:val="004314C8"/>
    <w:rPr>
      <w:rFonts w:eastAsia="MS Mincho"/>
      <w:sz w:val="26"/>
      <w:szCs w:val="24"/>
      <w:lang w:eastAsia="ar-SA"/>
    </w:rPr>
  </w:style>
  <w:style w:type="character" w:styleId="afff7">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2">
    <w:name w:val="Заголовок 2 Знак"/>
    <w:aliases w:val="Гоник_Заголовок 2 Знак,h2 Знак,H2 Знак, Знак Знак2,Знак Знак16,h21 Знак1,5 Знак1,Заголовок пункта (1.1) Знак1,222 Знак1,Reset numbering Знак1"/>
    <w:basedOn w:val="a0"/>
    <w:link w:val="20"/>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e"/>
    <w:uiPriority w:val="99"/>
    <w:rsid w:val="00D83DFB"/>
    <w:rPr>
      <w:sz w:val="24"/>
      <w:szCs w:val="24"/>
      <w:lang w:eastAsia="ar-SA"/>
    </w:rPr>
  </w:style>
  <w:style w:type="character" w:customStyle="1" w:styleId="1d">
    <w:name w:val="Нижний колонтитул Знак1"/>
    <w:basedOn w:val="a0"/>
    <w:link w:val="aff0"/>
    <w:uiPriority w:val="99"/>
    <w:rsid w:val="00D83DFB"/>
    <w:rPr>
      <w:rFonts w:eastAsia="MS Mincho"/>
      <w:spacing w:val="-2"/>
      <w:sz w:val="24"/>
      <w:szCs w:val="24"/>
      <w:lang w:eastAsia="ar-SA"/>
    </w:rPr>
  </w:style>
  <w:style w:type="character" w:customStyle="1" w:styleId="50">
    <w:name w:val="Заголовок 5 Знак"/>
    <w:basedOn w:val="a0"/>
    <w:link w:val="5"/>
    <w:uiPriority w:val="9"/>
    <w:rPr>
      <w:rFonts w:ascii="Cambria" w:hAnsi="Cambria"/>
      <w:color w:val="243F60"/>
      <w:sz w:val="24"/>
      <w:szCs w:val="24"/>
      <w:lang w:eastAsia="ar-SA"/>
    </w:rPr>
  </w:style>
  <w:style w:type="character" w:customStyle="1" w:styleId="60">
    <w:name w:val="Заголовок 6 Знак"/>
    <w:basedOn w:val="a0"/>
    <w:link w:val="6"/>
    <w:uiPriority w:val="9"/>
    <w:semiHidden/>
    <w:rPr>
      <w:rFonts w:ascii="Cambria" w:hAnsi="Cambria"/>
      <w:i/>
      <w:iCs/>
      <w:color w:val="243F60"/>
      <w:sz w:val="24"/>
      <w:szCs w:val="24"/>
      <w:lang w:eastAsia="ar-SA"/>
    </w:rPr>
  </w:style>
  <w:style w:type="character" w:customStyle="1" w:styleId="70">
    <w:name w:val="Заголовок 7 Знак"/>
    <w:basedOn w:val="a0"/>
    <w:link w:val="7"/>
    <w:uiPriority w:val="9"/>
    <w:semiHidden/>
    <w:rPr>
      <w:rFonts w:ascii="Cambria" w:hAnsi="Cambria"/>
      <w:i/>
      <w:iCs/>
      <w:color w:val="404040"/>
      <w:sz w:val="24"/>
      <w:szCs w:val="24"/>
      <w:lang w:eastAsia="ar-SA"/>
    </w:rPr>
  </w:style>
  <w:style w:type="character" w:customStyle="1" w:styleId="1c">
    <w:name w:val="Основной текст с отступом Знак1"/>
    <w:aliases w:val="Знак3 Знак1,Основной текст с отступом Знак2 Знак Знак1,Основной текст с отступом Знак1 Знак Знак Знак1,Основной текст с отступом Знак Знак Знак Знак Знак1,Основной текст с отступом Знак Знак1 Знак Знак1,Стиль_1 Знак"/>
    <w:basedOn w:val="a0"/>
    <w:link w:val="aff"/>
    <w:rPr>
      <w:sz w:val="28"/>
      <w:lang w:eastAsia="ar-SA"/>
    </w:rPr>
  </w:style>
  <w:style w:type="character" w:customStyle="1" w:styleId="1f">
    <w:name w:val="Текст сноски Знак1"/>
    <w:aliases w:val="Footnote Text Char Знак1,Footnote Text Char Знак Знак,Знак2 Знак,Знак4 Знак Знак Знак,Знак4 Знак Знак1"/>
    <w:basedOn w:val="a0"/>
    <w:link w:val="aff1"/>
    <w:rPr>
      <w:lang w:eastAsia="ar-SA"/>
    </w:rPr>
  </w:style>
  <w:style w:type="character" w:customStyle="1" w:styleId="aff5">
    <w:name w:val="Название Знак"/>
    <w:basedOn w:val="a0"/>
    <w:link w:val="aff3"/>
    <w:rPr>
      <w:rFonts w:ascii="Arial" w:hAnsi="Arial" w:cs="Arial"/>
      <w:b/>
      <w:bCs/>
      <w:kern w:val="1"/>
      <w:sz w:val="32"/>
      <w:szCs w:val="32"/>
      <w:lang w:eastAsia="ar-SA"/>
    </w:rPr>
  </w:style>
  <w:style w:type="character" w:customStyle="1" w:styleId="1f1">
    <w:name w:val="Подзаголовок Знак1"/>
    <w:basedOn w:val="a0"/>
    <w:link w:val="aff4"/>
    <w:rPr>
      <w:b/>
      <w:bCs/>
      <w:sz w:val="24"/>
      <w:szCs w:val="24"/>
      <w:lang w:eastAsia="ar-SA"/>
    </w:rPr>
  </w:style>
  <w:style w:type="character" w:customStyle="1" w:styleId="1f3">
    <w:name w:val="Тема примечания Знак1"/>
    <w:basedOn w:val="1fd"/>
    <w:link w:val="aff8"/>
    <w:rPr>
      <w:b/>
      <w:bCs/>
      <w:lang w:eastAsia="ar-SA"/>
    </w:rPr>
  </w:style>
  <w:style w:type="character" w:customStyle="1" w:styleId="1f4">
    <w:name w:val="Текст выноски Знак1"/>
    <w:basedOn w:val="a0"/>
    <w:link w:val="aff9"/>
    <w:rPr>
      <w:rFonts w:ascii="Tahoma" w:hAnsi="Tahoma"/>
      <w:sz w:val="16"/>
      <w:szCs w:val="16"/>
      <w:lang w:eastAsia="ar-SA"/>
    </w:rPr>
  </w:style>
  <w:style w:type="character" w:customStyle="1" w:styleId="1fc">
    <w:name w:val="Текст концевой сноски Знак1"/>
    <w:basedOn w:val="a0"/>
    <w:link w:val="afff"/>
    <w:rPr>
      <w:lang w:eastAsia="ar-SA"/>
    </w:rPr>
  </w:style>
  <w:style w:type="paragraph" w:styleId="29">
    <w:name w:val="Body Text 2"/>
    <w:basedOn w:val="a"/>
    <w:link w:val="2a"/>
    <w:pPr>
      <w:suppressAutoHyphens w:val="0"/>
      <w:spacing w:after="120" w:line="480" w:lineRule="auto"/>
    </w:pPr>
  </w:style>
  <w:style w:type="character" w:customStyle="1" w:styleId="2a">
    <w:name w:val="Основной текст 2 Знак"/>
    <w:basedOn w:val="a0"/>
    <w:link w:val="29"/>
    <w:rPr>
      <w:sz w:val="24"/>
      <w:szCs w:val="24"/>
      <w:lang w:eastAsia="ar-SA"/>
    </w:rPr>
  </w:style>
  <w:style w:type="paragraph" w:styleId="af4">
    <w:name w:val="Plain Text"/>
    <w:basedOn w:val="a"/>
    <w:link w:val="af3"/>
    <w:pPr>
      <w:tabs>
        <w:tab w:val="left" w:pos="360"/>
      </w:tabs>
      <w:suppressAutoHyphens w:val="0"/>
      <w:ind w:firstLine="900"/>
      <w:jc w:val="both"/>
    </w:pPr>
    <w:rPr>
      <w:rFonts w:eastAsia="MS Mincho"/>
      <w:spacing w:val="-2"/>
      <w:sz w:val="26"/>
      <w:szCs w:val="20"/>
      <w:lang w:eastAsia="ru-RU"/>
    </w:rPr>
  </w:style>
  <w:style w:type="character" w:customStyle="1" w:styleId="1fe">
    <w:name w:val="Текст Знак1"/>
    <w:basedOn w:val="a0"/>
    <w:uiPriority w:val="99"/>
    <w:rPr>
      <w:rFonts w:ascii="Consolas" w:hAnsi="Consolas" w:cs="Consolas"/>
      <w:sz w:val="21"/>
      <w:szCs w:val="21"/>
      <w:lang w:eastAsia="ar-SA"/>
    </w:rPr>
  </w:style>
  <w:style w:type="paragraph" w:styleId="ab">
    <w:name w:val="Document Map"/>
    <w:basedOn w:val="a"/>
    <w:link w:val="aa"/>
    <w:pPr>
      <w:shd w:val="clear" w:color="auto" w:fill="000080"/>
      <w:suppressAutoHyphens w:val="0"/>
    </w:pPr>
    <w:rPr>
      <w:rFonts w:ascii="Tahoma" w:hAnsi="Tahoma" w:cs="Tahoma"/>
      <w:sz w:val="20"/>
      <w:szCs w:val="20"/>
      <w:lang w:eastAsia="ru-RU"/>
    </w:rPr>
  </w:style>
  <w:style w:type="character" w:customStyle="1" w:styleId="1ff">
    <w:name w:val="Схема документа Знак1"/>
    <w:basedOn w:val="a0"/>
    <w:uiPriority w:val="99"/>
    <w:semiHidden/>
    <w:rPr>
      <w:rFonts w:ascii="Segoe UI" w:hAnsi="Segoe UI" w:cs="Segoe UI"/>
      <w:sz w:val="16"/>
      <w:szCs w:val="16"/>
      <w:lang w:eastAsia="ar-SA"/>
    </w:rPr>
  </w:style>
  <w:style w:type="paragraph" w:styleId="24">
    <w:name w:val="Body Text Indent 2"/>
    <w:basedOn w:val="a"/>
    <w:link w:val="23"/>
    <w:pPr>
      <w:suppressAutoHyphens w:val="0"/>
      <w:spacing w:after="120" w:line="480" w:lineRule="auto"/>
      <w:ind w:left="283"/>
    </w:pPr>
    <w:rPr>
      <w:lang w:eastAsia="ru-RU"/>
    </w:rPr>
  </w:style>
  <w:style w:type="character" w:customStyle="1" w:styleId="214">
    <w:name w:val="Основной текст с отступом 2 Знак1"/>
    <w:basedOn w:val="a0"/>
    <w:uiPriority w:val="99"/>
    <w:semiHidden/>
    <w:rPr>
      <w:sz w:val="24"/>
      <w:szCs w:val="24"/>
      <w:lang w:eastAsia="ar-SA"/>
    </w:rPr>
  </w:style>
  <w:style w:type="paragraph" w:styleId="afff8">
    <w:name w:val="caption"/>
    <w:basedOn w:val="a"/>
    <w:next w:val="a"/>
    <w:qFormat/>
    <w:pPr>
      <w:suppressAutoHyphens w:val="0"/>
      <w:ind w:left="-1797"/>
      <w:jc w:val="right"/>
    </w:pPr>
    <w:rPr>
      <w:szCs w:val="20"/>
      <w:lang w:eastAsia="ru-RU"/>
    </w:rPr>
  </w:style>
  <w:style w:type="paragraph" w:styleId="af1">
    <w:name w:val="Normal Indent"/>
    <w:basedOn w:val="a"/>
    <w:link w:val="af0"/>
    <w:unhideWhenUsed/>
    <w:pPr>
      <w:suppressAutoHyphens w:val="0"/>
      <w:spacing w:after="60"/>
      <w:ind w:left="708"/>
      <w:jc w:val="both"/>
    </w:pPr>
    <w:rPr>
      <w:rFonts w:ascii="Calibri" w:eastAsia="Calibri" w:hAnsi="Calibri" w:cs="Calibri"/>
      <w:lang w:eastAsia="ru-RU"/>
    </w:rPr>
  </w:style>
  <w:style w:type="numbering" w:customStyle="1" w:styleId="1ff0">
    <w:name w:val="Нет списка1"/>
    <w:next w:val="a2"/>
    <w:uiPriority w:val="99"/>
    <w:semiHidden/>
    <w:unhideWhenUsed/>
  </w:style>
  <w:style w:type="table" w:customStyle="1" w:styleId="1ff1">
    <w:name w:val="Сетка таблицы1"/>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b">
    <w:name w:val="List 2"/>
    <w:basedOn w:val="a"/>
    <w:pPr>
      <w:suppressAutoHyphens w:val="0"/>
      <w:ind w:left="566" w:hanging="283"/>
    </w:pPr>
    <w:rPr>
      <w:lang w:eastAsia="ru-RU"/>
    </w:rPr>
  </w:style>
  <w:style w:type="paragraph" w:styleId="afff9">
    <w:name w:val="List Continue"/>
    <w:basedOn w:val="a"/>
    <w:uiPriority w:val="99"/>
    <w:unhideWhenUsed/>
    <w:pPr>
      <w:suppressAutoHyphens w:val="0"/>
      <w:spacing w:after="120"/>
      <w:ind w:left="283"/>
      <w:contextualSpacing/>
    </w:pPr>
    <w:rPr>
      <w:lang w:eastAsia="ru-RU"/>
    </w:rPr>
  </w:style>
  <w:style w:type="paragraph" w:customStyle="1" w:styleId="afffa">
    <w:name w:val="Îáû÷íûé"/>
    <w:uiPriority w:val="99"/>
  </w:style>
  <w:style w:type="paragraph" w:customStyle="1" w:styleId="43">
    <w:name w:val="Обычный4"/>
  </w:style>
  <w:style w:type="paragraph" w:customStyle="1" w:styleId="ConsNonformat">
    <w:name w:val="ConsNonformat"/>
    <w:pPr>
      <w:autoSpaceDE w:val="0"/>
      <w:autoSpaceDN w:val="0"/>
      <w:adjustRightInd w:val="0"/>
    </w:pPr>
    <w:rPr>
      <w:sz w:val="22"/>
    </w:rPr>
  </w:style>
  <w:style w:type="paragraph" w:customStyle="1" w:styleId="-4">
    <w:name w:val="Пункт-4"/>
    <w:basedOn w:val="a"/>
    <w:pPr>
      <w:tabs>
        <w:tab w:val="num" w:pos="1701"/>
      </w:tabs>
      <w:suppressAutoHyphens w:val="0"/>
      <w:spacing w:line="288" w:lineRule="auto"/>
      <w:jc w:val="both"/>
    </w:pPr>
    <w:rPr>
      <w:snapToGrid w:val="0"/>
      <w:sz w:val="28"/>
      <w:szCs w:val="20"/>
      <w:lang w:eastAsia="ru-RU"/>
    </w:rPr>
  </w:style>
  <w:style w:type="paragraph" w:customStyle="1" w:styleId="-6">
    <w:name w:val="Пункт-6"/>
    <w:basedOn w:val="a"/>
    <w:pPr>
      <w:tabs>
        <w:tab w:val="num" w:pos="1701"/>
      </w:tabs>
      <w:suppressAutoHyphens w:val="0"/>
      <w:spacing w:line="288" w:lineRule="auto"/>
      <w:jc w:val="both"/>
    </w:pPr>
    <w:rPr>
      <w:snapToGrid w:val="0"/>
      <w:sz w:val="28"/>
      <w:szCs w:val="20"/>
      <w:lang w:eastAsia="ru-RU"/>
    </w:rPr>
  </w:style>
  <w:style w:type="paragraph" w:customStyle="1" w:styleId="-5">
    <w:name w:val="Пункт-5"/>
    <w:basedOn w:val="a"/>
    <w:pPr>
      <w:tabs>
        <w:tab w:val="num" w:pos="1701"/>
      </w:tabs>
      <w:suppressAutoHyphens w:val="0"/>
      <w:spacing w:line="288" w:lineRule="auto"/>
      <w:jc w:val="both"/>
    </w:pPr>
    <w:rPr>
      <w:snapToGrid w:val="0"/>
      <w:sz w:val="28"/>
      <w:szCs w:val="20"/>
      <w:lang w:eastAsia="ru-RU"/>
    </w:rPr>
  </w:style>
  <w:style w:type="paragraph" w:customStyle="1" w:styleId="-30">
    <w:name w:val="Пункт-3 подзаголовок"/>
    <w:basedOn w:val="-3"/>
    <w:pPr>
      <w:keepNext/>
      <w:numPr>
        <w:ilvl w:val="2"/>
      </w:numPr>
      <w:tabs>
        <w:tab w:val="num" w:pos="1701"/>
        <w:tab w:val="num" w:pos="1985"/>
      </w:tabs>
      <w:spacing w:before="360" w:after="120" w:line="288" w:lineRule="auto"/>
      <w:ind w:firstLine="709"/>
      <w:outlineLvl w:val="2"/>
    </w:pPr>
    <w:rPr>
      <w:b/>
      <w:szCs w:val="28"/>
    </w:rPr>
  </w:style>
  <w:style w:type="character" w:customStyle="1" w:styleId="iwr14">
    <w:name w:val="iwr14"/>
    <w:basedOn w:val="a0"/>
  </w:style>
  <w:style w:type="paragraph" w:customStyle="1" w:styleId="afffb">
    <w:name w:val="Простой"/>
    <w:basedOn w:val="a"/>
    <w:pPr>
      <w:suppressAutoHyphens w:val="0"/>
      <w:spacing w:after="240"/>
    </w:pPr>
    <w:rPr>
      <w:rFonts w:ascii="Arial" w:hAnsi="Arial"/>
      <w:b/>
      <w:color w:val="000000"/>
      <w:spacing w:val="-5"/>
      <w:sz w:val="20"/>
      <w:szCs w:val="20"/>
      <w:lang w:eastAsia="en-US"/>
    </w:rPr>
  </w:style>
  <w:style w:type="paragraph" w:customStyle="1" w:styleId="font5">
    <w:name w:val="font5"/>
    <w:basedOn w:val="a"/>
    <w:pPr>
      <w:suppressAutoHyphens w:val="0"/>
      <w:spacing w:before="100" w:beforeAutospacing="1" w:after="100" w:afterAutospacing="1"/>
    </w:pPr>
    <w:rPr>
      <w:color w:val="000000"/>
      <w:lang w:eastAsia="ru-RU"/>
    </w:rPr>
  </w:style>
  <w:style w:type="paragraph" w:customStyle="1" w:styleId="font6">
    <w:name w:val="font6"/>
    <w:basedOn w:val="a"/>
    <w:pPr>
      <w:suppressAutoHyphens w:val="0"/>
      <w:spacing w:before="100" w:beforeAutospacing="1" w:after="100" w:afterAutospacing="1"/>
    </w:pPr>
    <w:rPr>
      <w:color w:val="FF0000"/>
      <w:lang w:eastAsia="ru-RU"/>
    </w:rPr>
  </w:style>
  <w:style w:type="paragraph" w:customStyle="1" w:styleId="font7">
    <w:name w:val="font7"/>
    <w:basedOn w:val="a"/>
    <w:pPr>
      <w:suppressAutoHyphens w:val="0"/>
      <w:spacing w:before="100" w:beforeAutospacing="1" w:after="100" w:afterAutospacing="1"/>
    </w:pPr>
    <w:rPr>
      <w:color w:val="FFFFFF"/>
      <w:lang w:eastAsia="ru-RU"/>
    </w:rPr>
  </w:style>
  <w:style w:type="paragraph" w:customStyle="1" w:styleId="xl79">
    <w:name w:val="xl79"/>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80">
    <w:name w:val="xl80"/>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81">
    <w:name w:val="xl81"/>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lang w:eastAsia="ru-RU"/>
    </w:rPr>
  </w:style>
  <w:style w:type="paragraph" w:customStyle="1" w:styleId="xl82">
    <w:name w:val="xl82"/>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lang w:eastAsia="ru-RU"/>
    </w:rPr>
  </w:style>
  <w:style w:type="paragraph" w:customStyle="1" w:styleId="xl83">
    <w:name w:val="xl83"/>
    <w:basedOn w:val="a"/>
    <w:pPr>
      <w:suppressAutoHyphens w:val="0"/>
      <w:spacing w:before="100" w:beforeAutospacing="1" w:after="100" w:afterAutospacing="1"/>
    </w:pPr>
    <w:rPr>
      <w:lang w:eastAsia="ru-RU"/>
    </w:rPr>
  </w:style>
  <w:style w:type="paragraph" w:customStyle="1" w:styleId="xl84">
    <w:name w:val="xl84"/>
    <w:basedOn w:val="a"/>
    <w:pPr>
      <w:suppressAutoHyphens w:val="0"/>
      <w:spacing w:before="100" w:beforeAutospacing="1" w:after="100" w:afterAutospacing="1"/>
      <w:jc w:val="center"/>
      <w:textAlignment w:val="top"/>
    </w:pPr>
    <w:rPr>
      <w:lang w:eastAsia="ru-RU"/>
    </w:rPr>
  </w:style>
  <w:style w:type="paragraph" w:customStyle="1" w:styleId="xl85">
    <w:name w:val="xl85"/>
    <w:basedOn w:val="a"/>
    <w:pPr>
      <w:suppressAutoHyphens w:val="0"/>
      <w:spacing w:before="100" w:beforeAutospacing="1" w:after="100" w:afterAutospacing="1"/>
      <w:jc w:val="center"/>
      <w:textAlignment w:val="top"/>
    </w:pPr>
    <w:rPr>
      <w:lang w:eastAsia="ru-RU"/>
    </w:rPr>
  </w:style>
  <w:style w:type="paragraph" w:customStyle="1" w:styleId="xl86">
    <w:name w:val="xl86"/>
    <w:basedOn w:val="a"/>
    <w:pPr>
      <w:suppressAutoHyphens w:val="0"/>
      <w:spacing w:before="100" w:beforeAutospacing="1" w:after="100" w:afterAutospacing="1"/>
      <w:textAlignment w:val="top"/>
    </w:pPr>
    <w:rPr>
      <w:lang w:eastAsia="ru-RU"/>
    </w:rPr>
  </w:style>
  <w:style w:type="paragraph" w:customStyle="1" w:styleId="xl87">
    <w:name w:val="xl87"/>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88">
    <w:name w:val="xl88"/>
    <w:basedOn w:val="a"/>
    <w:pPr>
      <w:suppressAutoHyphens w:val="0"/>
      <w:spacing w:before="100" w:beforeAutospacing="1" w:after="100" w:afterAutospacing="1"/>
      <w:jc w:val="center"/>
      <w:textAlignment w:val="top"/>
    </w:pPr>
    <w:rPr>
      <w:lang w:eastAsia="ru-RU"/>
    </w:rPr>
  </w:style>
  <w:style w:type="paragraph" w:customStyle="1" w:styleId="xl89">
    <w:name w:val="xl89"/>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lang w:eastAsia="ru-RU"/>
    </w:rPr>
  </w:style>
  <w:style w:type="paragraph" w:customStyle="1" w:styleId="xl90">
    <w:name w:val="xl90"/>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91">
    <w:name w:val="xl91"/>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92">
    <w:name w:val="xl92"/>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93">
    <w:name w:val="xl93"/>
    <w:basedOn w:val="a"/>
    <w:pPr>
      <w:suppressAutoHyphens w:val="0"/>
      <w:spacing w:before="100" w:beforeAutospacing="1" w:after="100" w:afterAutospacing="1"/>
      <w:jc w:val="center"/>
    </w:pPr>
    <w:rPr>
      <w:lang w:eastAsia="ru-RU"/>
    </w:rPr>
  </w:style>
  <w:style w:type="paragraph" w:customStyle="1" w:styleId="xl94">
    <w:name w:val="xl94"/>
    <w:basedOn w:val="a"/>
    <w:pPr>
      <w:suppressAutoHyphens w:val="0"/>
      <w:spacing w:before="100" w:beforeAutospacing="1" w:after="100" w:afterAutospacing="1"/>
      <w:jc w:val="center"/>
      <w:textAlignment w:val="top"/>
    </w:pPr>
    <w:rPr>
      <w:b/>
      <w:bCs/>
      <w:lang w:eastAsia="ru-RU"/>
    </w:rPr>
  </w:style>
  <w:style w:type="paragraph" w:customStyle="1" w:styleId="xl95">
    <w:name w:val="xl95"/>
    <w:basedOn w:val="a"/>
    <w:pPr>
      <w:pBdr>
        <w:top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2"/>
      <w:szCs w:val="22"/>
      <w:lang w:eastAsia="ru-RU"/>
    </w:rPr>
  </w:style>
  <w:style w:type="paragraph" w:customStyle="1" w:styleId="xl96">
    <w:name w:val="xl96"/>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2"/>
      <w:szCs w:val="22"/>
      <w:lang w:eastAsia="ru-RU"/>
    </w:rPr>
  </w:style>
  <w:style w:type="paragraph" w:customStyle="1" w:styleId="xl97">
    <w:name w:val="xl97"/>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98">
    <w:name w:val="xl98"/>
    <w:basedOn w:val="a"/>
    <w:pPr>
      <w:suppressAutoHyphens w:val="0"/>
      <w:spacing w:before="100" w:beforeAutospacing="1" w:after="100" w:afterAutospacing="1"/>
    </w:pPr>
    <w:rPr>
      <w:sz w:val="22"/>
      <w:szCs w:val="22"/>
      <w:lang w:eastAsia="ru-RU"/>
    </w:rPr>
  </w:style>
  <w:style w:type="paragraph" w:customStyle="1" w:styleId="xl99">
    <w:name w:val="xl99"/>
    <w:basedOn w:val="a"/>
    <w:pPr>
      <w:pBdr>
        <w:left w:val="single" w:sz="4" w:space="0" w:color="auto"/>
        <w:bottom w:val="single" w:sz="4" w:space="0" w:color="auto"/>
        <w:right w:val="single" w:sz="4" w:space="0" w:color="auto"/>
      </w:pBdr>
      <w:suppressAutoHyphens w:val="0"/>
      <w:spacing w:before="100" w:beforeAutospacing="1" w:after="100" w:afterAutospacing="1"/>
      <w:textAlignment w:val="top"/>
    </w:pPr>
    <w:rPr>
      <w:sz w:val="22"/>
      <w:szCs w:val="22"/>
      <w:lang w:eastAsia="ru-RU"/>
    </w:rPr>
  </w:style>
  <w:style w:type="paragraph" w:customStyle="1" w:styleId="xl100">
    <w:name w:val="xl100"/>
    <w:basedOn w:val="a"/>
    <w:pPr>
      <w:pBdr>
        <w:left w:val="single" w:sz="4" w:space="0" w:color="auto"/>
        <w:right w:val="single" w:sz="4" w:space="0" w:color="auto"/>
      </w:pBdr>
      <w:suppressAutoHyphens w:val="0"/>
      <w:spacing w:before="100" w:beforeAutospacing="1" w:after="100" w:afterAutospacing="1"/>
      <w:jc w:val="center"/>
      <w:textAlignment w:val="top"/>
    </w:pPr>
    <w:rPr>
      <w:sz w:val="22"/>
      <w:szCs w:val="22"/>
      <w:lang w:eastAsia="ru-RU"/>
    </w:rPr>
  </w:style>
  <w:style w:type="paragraph" w:customStyle="1" w:styleId="xl101">
    <w:name w:val="xl101"/>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2"/>
      <w:szCs w:val="22"/>
      <w:lang w:eastAsia="ru-RU"/>
    </w:rPr>
  </w:style>
  <w:style w:type="paragraph" w:customStyle="1" w:styleId="xl102">
    <w:name w:val="xl102"/>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2"/>
      <w:szCs w:val="22"/>
      <w:lang w:eastAsia="ru-RU"/>
    </w:rPr>
  </w:style>
  <w:style w:type="paragraph" w:customStyle="1" w:styleId="xl103">
    <w:name w:val="xl103"/>
    <w:basedOn w:val="a"/>
    <w:pPr>
      <w:pBdr>
        <w:top w:val="single" w:sz="4" w:space="0" w:color="auto"/>
        <w:left w:val="single" w:sz="4" w:space="0" w:color="auto"/>
        <w:right w:val="single" w:sz="4" w:space="0" w:color="auto"/>
      </w:pBdr>
      <w:suppressAutoHyphens w:val="0"/>
      <w:spacing w:before="100" w:beforeAutospacing="1" w:after="100" w:afterAutospacing="1"/>
      <w:jc w:val="center"/>
      <w:textAlignment w:val="top"/>
    </w:pPr>
    <w:rPr>
      <w:sz w:val="22"/>
      <w:szCs w:val="22"/>
      <w:lang w:eastAsia="ru-RU"/>
    </w:rPr>
  </w:style>
  <w:style w:type="paragraph" w:customStyle="1" w:styleId="xl104">
    <w:name w:val="xl104"/>
    <w:basedOn w:val="a"/>
    <w:pPr>
      <w:suppressAutoHyphens w:val="0"/>
      <w:spacing w:before="100" w:beforeAutospacing="1" w:after="100" w:afterAutospacing="1"/>
    </w:pPr>
    <w:rPr>
      <w:sz w:val="22"/>
      <w:szCs w:val="22"/>
      <w:lang w:eastAsia="ru-RU"/>
    </w:rPr>
  </w:style>
  <w:style w:type="paragraph" w:customStyle="1" w:styleId="xl105">
    <w:name w:val="xl105"/>
    <w:basedOn w:val="a"/>
    <w:pPr>
      <w:pBdr>
        <w:left w:val="single" w:sz="4" w:space="0" w:color="auto"/>
        <w:right w:val="single" w:sz="4" w:space="0" w:color="auto"/>
      </w:pBdr>
      <w:suppressAutoHyphens w:val="0"/>
      <w:spacing w:before="100" w:beforeAutospacing="1" w:after="100" w:afterAutospacing="1"/>
      <w:jc w:val="center"/>
    </w:pPr>
    <w:rPr>
      <w:sz w:val="22"/>
      <w:szCs w:val="22"/>
      <w:lang w:eastAsia="ru-RU"/>
    </w:rPr>
  </w:style>
  <w:style w:type="paragraph" w:customStyle="1" w:styleId="xl106">
    <w:name w:val="xl106"/>
    <w:basedOn w:val="a"/>
    <w:pPr>
      <w:pBdr>
        <w:left w:val="single" w:sz="4" w:space="0" w:color="auto"/>
        <w:bottom w:val="single" w:sz="4" w:space="0" w:color="auto"/>
      </w:pBdr>
      <w:suppressAutoHyphens w:val="0"/>
      <w:spacing w:before="100" w:beforeAutospacing="1" w:after="100" w:afterAutospacing="1"/>
      <w:textAlignment w:val="top"/>
    </w:pPr>
    <w:rPr>
      <w:sz w:val="22"/>
      <w:szCs w:val="22"/>
      <w:lang w:eastAsia="ru-RU"/>
    </w:rPr>
  </w:style>
  <w:style w:type="paragraph" w:styleId="afffc">
    <w:name w:val="Revision"/>
    <w:hidden/>
    <w:uiPriority w:val="99"/>
    <w:semiHidden/>
  </w:style>
  <w:style w:type="character" w:customStyle="1" w:styleId="1f5">
    <w:name w:val="Абзац списка Знак1"/>
    <w:aliases w:val="Маркер Знак1,Table-Normal Знак1,RSHB_Table-Normal Знак1"/>
    <w:basedOn w:val="a0"/>
    <w:link w:val="affa"/>
    <w:rPr>
      <w:sz w:val="24"/>
      <w:szCs w:val="24"/>
      <w:lang w:eastAsia="ar-SA"/>
    </w:rPr>
  </w:style>
  <w:style w:type="character" w:customStyle="1" w:styleId="afffd">
    <w:name w:val="Символ нумерации"/>
  </w:style>
  <w:style w:type="paragraph" w:customStyle="1" w:styleId="xl107">
    <w:name w:val="xl107"/>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08">
    <w:name w:val="xl108"/>
    <w:basedOn w:val="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09">
    <w:name w:val="xl109"/>
    <w:basedOn w:val="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0">
    <w:name w:val="xl110"/>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1">
    <w:name w:val="xl111"/>
    <w:basedOn w:val="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2">
    <w:name w:val="xl112"/>
    <w:basedOn w:val="a"/>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color w:val="000000"/>
      <w:lang w:eastAsia="ru-RU"/>
    </w:rPr>
  </w:style>
  <w:style w:type="paragraph" w:customStyle="1" w:styleId="xl113">
    <w:name w:val="xl113"/>
    <w:basedOn w:val="a"/>
    <w:pPr>
      <w:pBdr>
        <w:top w:val="single" w:sz="8" w:space="0" w:color="auto"/>
        <w:left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4">
    <w:name w:val="xl114"/>
    <w:basedOn w:val="a"/>
    <w:pPr>
      <w:pBdr>
        <w:left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5">
    <w:name w:val="xl115"/>
    <w:basedOn w:val="a"/>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6">
    <w:name w:val="xl116"/>
    <w:basedOn w:val="a"/>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7">
    <w:name w:val="xl117"/>
    <w:basedOn w:val="a"/>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8">
    <w:name w:val="xl118"/>
    <w:basedOn w:val="a"/>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9">
    <w:name w:val="xl119"/>
    <w:basedOn w:val="a"/>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0">
    <w:name w:val="xl120"/>
    <w:basedOn w:val="a"/>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1">
    <w:name w:val="xl121"/>
    <w:basedOn w:val="a"/>
    <w:pPr>
      <w:pBdr>
        <w:top w:val="single" w:sz="8" w:space="0" w:color="auto"/>
        <w:bottom w:val="single" w:sz="8"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2">
    <w:name w:val="xl122"/>
    <w:basedOn w:val="a"/>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3">
    <w:name w:val="xl123"/>
    <w:basedOn w:val="a"/>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4">
    <w:name w:val="xl124"/>
    <w:basedOn w:val="a"/>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5">
    <w:name w:val="xl125"/>
    <w:basedOn w:val="a"/>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6">
    <w:name w:val="xl126"/>
    <w:basedOn w:val="a"/>
    <w:pPr>
      <w:pBdr>
        <w:top w:val="single" w:sz="4" w:space="0" w:color="auto"/>
        <w:left w:val="single" w:sz="8" w:space="0" w:color="auto"/>
        <w:right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7">
    <w:name w:val="xl127"/>
    <w:basedOn w:val="a"/>
    <w:pPr>
      <w:pBdr>
        <w:top w:val="single" w:sz="4" w:space="0" w:color="auto"/>
        <w:left w:val="single" w:sz="4" w:space="0" w:color="auto"/>
        <w:right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8">
    <w:name w:val="xl128"/>
    <w:basedOn w:val="a"/>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29">
    <w:name w:val="xl129"/>
    <w:basedOn w:val="a"/>
    <w:pPr>
      <w:pBdr>
        <w:top w:val="single" w:sz="8" w:space="0" w:color="auto"/>
        <w:bottom w:val="single" w:sz="8"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numbering" w:customStyle="1" w:styleId="2c">
    <w:name w:val="Нет списка2"/>
    <w:next w:val="a2"/>
    <w:uiPriority w:val="99"/>
    <w:semiHidden/>
    <w:unhideWhenUsed/>
  </w:style>
  <w:style w:type="paragraph" w:customStyle="1" w:styleId="xl130">
    <w:name w:val="xl130"/>
    <w:basedOn w:val="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31">
    <w:name w:val="xl131"/>
    <w:basedOn w:val="a"/>
    <w:pPr>
      <w:pBdr>
        <w:top w:val="single" w:sz="4" w:space="0" w:color="auto"/>
        <w:left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32">
    <w:name w:val="xl132"/>
    <w:basedOn w:val="a"/>
    <w:pPr>
      <w:pBdr>
        <w:top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33">
    <w:name w:val="xl133"/>
    <w:basedOn w:val="a"/>
    <w:pPr>
      <w:pBdr>
        <w:top w:val="single" w:sz="8" w:space="0" w:color="auto"/>
        <w:left w:val="single" w:sz="8" w:space="0" w:color="auto"/>
        <w:bottom w:val="single" w:sz="8" w:space="0" w:color="auto"/>
      </w:pBdr>
      <w:shd w:val="clear" w:color="000000" w:fill="C0C0C0"/>
      <w:suppressAutoHyphens w:val="0"/>
      <w:spacing w:before="100" w:beforeAutospacing="1" w:after="100" w:afterAutospacing="1"/>
      <w:textAlignment w:val="center"/>
    </w:pPr>
    <w:rPr>
      <w:b/>
      <w:bCs/>
      <w:lang w:eastAsia="ru-RU"/>
    </w:rPr>
  </w:style>
  <w:style w:type="paragraph" w:customStyle="1" w:styleId="xl134">
    <w:name w:val="xl134"/>
    <w:basedOn w:val="a"/>
    <w:pPr>
      <w:pBdr>
        <w:top w:val="single" w:sz="8" w:space="0" w:color="auto"/>
        <w:bottom w:val="single" w:sz="8" w:space="0" w:color="auto"/>
      </w:pBdr>
      <w:shd w:val="clear" w:color="000000" w:fill="C0C0C0"/>
      <w:suppressAutoHyphens w:val="0"/>
      <w:spacing w:before="100" w:beforeAutospacing="1" w:after="100" w:afterAutospacing="1"/>
      <w:textAlignment w:val="center"/>
    </w:pPr>
    <w:rPr>
      <w:b/>
      <w:bCs/>
      <w:lang w:eastAsia="ru-RU"/>
    </w:rPr>
  </w:style>
  <w:style w:type="paragraph" w:customStyle="1" w:styleId="xl135">
    <w:name w:val="xl135"/>
    <w:basedOn w:val="a"/>
    <w:pPr>
      <w:pBdr>
        <w:top w:val="single" w:sz="8" w:space="0" w:color="auto"/>
        <w:bottom w:val="single" w:sz="8" w:space="0" w:color="auto"/>
        <w:right w:val="single" w:sz="4" w:space="0" w:color="auto"/>
      </w:pBdr>
      <w:shd w:val="clear" w:color="000000" w:fill="C0C0C0"/>
      <w:suppressAutoHyphens w:val="0"/>
      <w:spacing w:before="100" w:beforeAutospacing="1" w:after="100" w:afterAutospacing="1"/>
      <w:textAlignment w:val="center"/>
    </w:pPr>
    <w:rPr>
      <w:b/>
      <w:bCs/>
      <w:lang w:eastAsia="ru-RU"/>
    </w:rPr>
  </w:style>
  <w:style w:type="numbering" w:customStyle="1" w:styleId="39">
    <w:name w:val="Нет списка3"/>
    <w:next w:val="a2"/>
    <w:uiPriority w:val="99"/>
    <w:semiHidden/>
    <w:unhideWhenUsed/>
  </w:style>
  <w:style w:type="table" w:customStyle="1" w:styleId="2d">
    <w:name w:val="Сетка таблицы2"/>
    <w:basedOn w:val="a1"/>
    <w:next w:val="afff5"/>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2"/>
    <w:uiPriority w:val="99"/>
    <w:semiHidden/>
    <w:unhideWhenUsed/>
  </w:style>
  <w:style w:type="table" w:customStyle="1" w:styleId="113">
    <w:name w:val="Сетка таблицы11"/>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2"/>
    <w:uiPriority w:val="99"/>
    <w:semiHidden/>
    <w:unhideWhenUsed/>
  </w:style>
  <w:style w:type="paragraph" w:customStyle="1" w:styleId="xl136">
    <w:name w:val="xl136"/>
    <w:basedOn w:val="a"/>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lang w:eastAsia="ru-RU"/>
    </w:rPr>
  </w:style>
  <w:style w:type="paragraph" w:customStyle="1" w:styleId="xl137">
    <w:name w:val="xl137"/>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lang w:eastAsia="ru-RU"/>
    </w:rPr>
  </w:style>
  <w:style w:type="paragraph" w:customStyle="1" w:styleId="xl138">
    <w:name w:val="xl138"/>
    <w:basedOn w:val="a"/>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color w:val="000000"/>
      <w:lang w:eastAsia="ru-RU"/>
    </w:rPr>
  </w:style>
  <w:style w:type="paragraph" w:styleId="3a">
    <w:name w:val="List 3"/>
    <w:basedOn w:val="a"/>
    <w:pPr>
      <w:suppressAutoHyphens w:val="0"/>
      <w:ind w:left="849" w:hanging="283"/>
    </w:pPr>
    <w:rPr>
      <w:lang w:eastAsia="ru-RU"/>
    </w:rPr>
  </w:style>
  <w:style w:type="paragraph" w:styleId="44">
    <w:name w:val="List 4"/>
    <w:basedOn w:val="a"/>
    <w:pPr>
      <w:suppressAutoHyphens w:val="0"/>
      <w:ind w:left="1132" w:hanging="283"/>
    </w:pPr>
    <w:rPr>
      <w:lang w:eastAsia="ru-RU"/>
    </w:rPr>
  </w:style>
  <w:style w:type="paragraph" w:styleId="2">
    <w:name w:val="List Bullet 2"/>
    <w:basedOn w:val="a"/>
    <w:autoRedefine/>
    <w:pPr>
      <w:numPr>
        <w:numId w:val="57"/>
      </w:numPr>
      <w:suppressAutoHyphens w:val="0"/>
    </w:pPr>
    <w:rPr>
      <w:lang w:eastAsia="ru-RU"/>
    </w:rPr>
  </w:style>
  <w:style w:type="paragraph" w:styleId="30">
    <w:name w:val="List Bullet 3"/>
    <w:basedOn w:val="a"/>
    <w:autoRedefine/>
    <w:pPr>
      <w:numPr>
        <w:numId w:val="56"/>
      </w:numPr>
      <w:suppressAutoHyphens w:val="0"/>
      <w:ind w:left="0" w:firstLine="709"/>
      <w:jc w:val="both"/>
    </w:pPr>
    <w:rPr>
      <w:lang w:eastAsia="ru-RU"/>
    </w:rPr>
  </w:style>
  <w:style w:type="paragraph" w:styleId="3b">
    <w:name w:val="List Continue 3"/>
    <w:basedOn w:val="a"/>
    <w:pPr>
      <w:suppressAutoHyphens w:val="0"/>
      <w:spacing w:after="120"/>
      <w:ind w:left="849"/>
    </w:pPr>
    <w:rPr>
      <w:lang w:eastAsia="ru-RU"/>
    </w:rPr>
  </w:style>
  <w:style w:type="paragraph" w:customStyle="1" w:styleId="Style16">
    <w:name w:val="Style16"/>
    <w:basedOn w:val="a"/>
    <w:uiPriority w:val="99"/>
    <w:pPr>
      <w:widowControl w:val="0"/>
      <w:suppressAutoHyphens w:val="0"/>
      <w:autoSpaceDE w:val="0"/>
      <w:autoSpaceDN w:val="0"/>
      <w:adjustRightInd w:val="0"/>
      <w:spacing w:line="277" w:lineRule="exact"/>
      <w:ind w:hanging="540"/>
      <w:jc w:val="both"/>
    </w:pPr>
    <w:rPr>
      <w:lang w:eastAsia="ru-RU"/>
    </w:rPr>
  </w:style>
  <w:style w:type="character" w:styleId="afffe">
    <w:name w:val="Emphasis"/>
    <w:uiPriority w:val="20"/>
    <w:qFormat/>
    <w:rPr>
      <w:i/>
      <w:iCs/>
    </w:rPr>
  </w:style>
  <w:style w:type="character" w:customStyle="1" w:styleId="tipsy-tooltip">
    <w:name w:val="tipsy-tooltip"/>
  </w:style>
  <w:style w:type="character" w:customStyle="1" w:styleId="il">
    <w:name w:val="il"/>
    <w:basedOn w:val="a0"/>
  </w:style>
  <w:style w:type="character" w:customStyle="1" w:styleId="Normal10">
    <w:name w:val="Normal1 Знак"/>
    <w:link w:val="Normal1"/>
    <w:rPr>
      <w:rFonts w:eastAsia="Arial"/>
      <w:sz w:val="28"/>
      <w:lang w:eastAsia="ar-SA"/>
    </w:rPr>
  </w:style>
  <w:style w:type="character" w:customStyle="1" w:styleId="ConsNormal0">
    <w:name w:val="ConsNormal Знак"/>
    <w:link w:val="ConsNormal"/>
    <w:rPr>
      <w:rFonts w:ascii="Arial" w:eastAsia="Arial" w:hAnsi="Arial" w:cs="Arial"/>
      <w:lang w:eastAsia="ar-SA"/>
    </w:rPr>
  </w:style>
  <w:style w:type="paragraph" w:customStyle="1" w:styleId="ConsCell">
    <w:name w:val="ConsCell"/>
    <w:link w:val="ConsCell0"/>
    <w:pPr>
      <w:autoSpaceDE w:val="0"/>
      <w:autoSpaceDN w:val="0"/>
      <w:adjustRightInd w:val="0"/>
      <w:ind w:right="19772"/>
    </w:pPr>
    <w:rPr>
      <w:rFonts w:ascii="Arial" w:hAnsi="Arial" w:cs="Arial"/>
      <w:sz w:val="24"/>
      <w:szCs w:val="24"/>
    </w:rPr>
  </w:style>
  <w:style w:type="character" w:customStyle="1" w:styleId="ConsCell0">
    <w:name w:val="ConsCell Знак"/>
    <w:link w:val="ConsCell"/>
    <w:rPr>
      <w:rFonts w:ascii="Arial" w:hAnsi="Arial" w:cs="Arial"/>
      <w:sz w:val="24"/>
      <w:szCs w:val="24"/>
    </w:rPr>
  </w:style>
  <w:style w:type="character" w:customStyle="1" w:styleId="2e">
    <w:name w:val="Уровень 2. Нумерованный список Знак"/>
    <w:link w:val="2f"/>
    <w:locked/>
    <w:rPr>
      <w:rFonts w:ascii="Calibri" w:eastAsia="Calibri" w:hAnsi="Calibri"/>
      <w:sz w:val="24"/>
      <w:szCs w:val="24"/>
    </w:rPr>
  </w:style>
  <w:style w:type="paragraph" w:customStyle="1" w:styleId="2f">
    <w:name w:val="Уровень 2. Нумерованный список"/>
    <w:basedOn w:val="a"/>
    <w:link w:val="2e"/>
    <w:pPr>
      <w:tabs>
        <w:tab w:val="num" w:pos="851"/>
      </w:tabs>
      <w:suppressAutoHyphens w:val="0"/>
      <w:spacing w:after="120"/>
    </w:pPr>
    <w:rPr>
      <w:rFonts w:ascii="Calibri" w:eastAsia="Calibri" w:hAnsi="Calibri"/>
      <w:lang w:eastAsia="ru-RU"/>
    </w:rPr>
  </w:style>
  <w:style w:type="paragraph" w:customStyle="1" w:styleId="21">
    <w:name w:val="Мой список. Уровень 2"/>
    <w:basedOn w:val="a"/>
    <w:pPr>
      <w:numPr>
        <w:numId w:val="75"/>
      </w:numPr>
      <w:suppressAutoHyphens w:val="0"/>
    </w:pPr>
    <w:rPr>
      <w:lang w:eastAsia="en-US"/>
    </w:rPr>
  </w:style>
  <w:style w:type="paragraph" w:customStyle="1" w:styleId="Style3">
    <w:name w:val="Style3"/>
    <w:basedOn w:val="a"/>
    <w:uiPriority w:val="99"/>
    <w:pPr>
      <w:widowControl w:val="0"/>
      <w:suppressAutoHyphens w:val="0"/>
      <w:autoSpaceDE w:val="0"/>
      <w:autoSpaceDN w:val="0"/>
      <w:adjustRightInd w:val="0"/>
      <w:spacing w:line="320" w:lineRule="exact"/>
      <w:jc w:val="center"/>
    </w:pPr>
    <w:rPr>
      <w:lang w:eastAsia="ru-RU"/>
    </w:rPr>
  </w:style>
  <w:style w:type="character" w:customStyle="1" w:styleId="FontStyle25">
    <w:name w:val="Font Style25"/>
    <w:uiPriority w:val="99"/>
    <w:rPr>
      <w:rFonts w:ascii="Times New Roman" w:hAnsi="Times New Roman" w:cs="Times New Roman"/>
      <w:b/>
      <w:bCs/>
      <w:sz w:val="26"/>
      <w:szCs w:val="26"/>
    </w:rPr>
  </w:style>
  <w:style w:type="paragraph" w:customStyle="1" w:styleId="Style5">
    <w:name w:val="Style5"/>
    <w:basedOn w:val="a"/>
    <w:pPr>
      <w:widowControl w:val="0"/>
      <w:suppressAutoHyphens w:val="0"/>
      <w:autoSpaceDE w:val="0"/>
      <w:autoSpaceDN w:val="0"/>
      <w:adjustRightInd w:val="0"/>
      <w:spacing w:after="200" w:line="269" w:lineRule="exact"/>
      <w:jc w:val="both"/>
    </w:pPr>
    <w:rPr>
      <w:rFonts w:ascii="Calibri" w:hAnsi="Calibri"/>
      <w:lang w:val="en-US" w:eastAsia="en-US" w:bidi="en-US"/>
    </w:rPr>
  </w:style>
  <w:style w:type="character" w:customStyle="1" w:styleId="FontStyle14">
    <w:name w:val="Font Style14"/>
    <w:rPr>
      <w:rFonts w:ascii="Times New Roman" w:hAnsi="Times New Roman" w:cs="Times New Roman"/>
      <w:i/>
      <w:iCs/>
      <w:sz w:val="26"/>
      <w:szCs w:val="26"/>
    </w:rPr>
  </w:style>
  <w:style w:type="character" w:customStyle="1" w:styleId="FontStyle15">
    <w:name w:val="Font Style15"/>
    <w:rPr>
      <w:rFonts w:ascii="Times New Roman" w:hAnsi="Times New Roman" w:cs="Times New Roman"/>
      <w:sz w:val="26"/>
      <w:szCs w:val="26"/>
    </w:rPr>
  </w:style>
  <w:style w:type="paragraph" w:customStyle="1" w:styleId="Standard">
    <w:name w:val="Standard"/>
    <w:pPr>
      <w:suppressAutoHyphens/>
      <w:autoSpaceDN w:val="0"/>
    </w:pPr>
    <w:rPr>
      <w:kern w:val="3"/>
      <w:sz w:val="24"/>
      <w:szCs w:val="24"/>
      <w:lang w:eastAsia="ar-SA"/>
    </w:rPr>
  </w:style>
  <w:style w:type="paragraph" w:customStyle="1" w:styleId="Style10">
    <w:name w:val="Style10"/>
    <w:basedOn w:val="a"/>
    <w:uiPriority w:val="99"/>
    <w:pPr>
      <w:widowControl w:val="0"/>
      <w:suppressAutoHyphens w:val="0"/>
      <w:autoSpaceDE w:val="0"/>
      <w:autoSpaceDN w:val="0"/>
      <w:adjustRightInd w:val="0"/>
      <w:spacing w:line="302" w:lineRule="exact"/>
      <w:ind w:firstLine="590"/>
      <w:jc w:val="both"/>
    </w:pPr>
    <w:rPr>
      <w:rFonts w:ascii="Arial" w:hAnsi="Arial" w:cs="Arial"/>
      <w:lang w:eastAsia="ru-RU"/>
    </w:rPr>
  </w:style>
  <w:style w:type="paragraph" w:styleId="affff">
    <w:name w:val="Body Text First Indent"/>
    <w:basedOn w:val="afc"/>
    <w:link w:val="affff0"/>
    <w:pPr>
      <w:suppressAutoHyphens w:val="0"/>
      <w:ind w:firstLine="360"/>
      <w:jc w:val="left"/>
    </w:pPr>
    <w:rPr>
      <w:rFonts w:eastAsia="Times New Roman"/>
      <w:sz w:val="28"/>
      <w:szCs w:val="20"/>
      <w:lang w:eastAsia="ru-RU"/>
    </w:rPr>
  </w:style>
  <w:style w:type="character" w:customStyle="1" w:styleId="affff0">
    <w:name w:val="Красная строка Знак"/>
    <w:basedOn w:val="16"/>
    <w:link w:val="affff"/>
    <w:rPr>
      <w:rFonts w:eastAsia="MS Mincho"/>
      <w:sz w:val="28"/>
      <w:szCs w:val="24"/>
      <w:lang w:eastAsia="ar-SA"/>
    </w:rPr>
  </w:style>
  <w:style w:type="paragraph" w:customStyle="1" w:styleId="Textbody">
    <w:name w:val="Text body"/>
    <w:basedOn w:val="a"/>
    <w:pPr>
      <w:autoSpaceDN w:val="0"/>
      <w:ind w:firstLine="709"/>
      <w:jc w:val="both"/>
    </w:pPr>
    <w:rPr>
      <w:rFonts w:eastAsia="MS Mincho"/>
      <w:kern w:val="3"/>
      <w:sz w:val="26"/>
    </w:rPr>
  </w:style>
  <w:style w:type="paragraph" w:customStyle="1" w:styleId="Style7">
    <w:name w:val="Style7"/>
    <w:basedOn w:val="a"/>
    <w:uiPriority w:val="99"/>
    <w:pPr>
      <w:widowControl w:val="0"/>
      <w:suppressAutoHyphens w:val="0"/>
      <w:autoSpaceDE w:val="0"/>
      <w:autoSpaceDN w:val="0"/>
      <w:adjustRightInd w:val="0"/>
      <w:spacing w:line="274" w:lineRule="exact"/>
      <w:jc w:val="both"/>
    </w:pPr>
    <w:rPr>
      <w:rFonts w:ascii="Arial" w:hAnsi="Arial" w:cs="Arial"/>
      <w:lang w:eastAsia="ru-RU"/>
    </w:rPr>
  </w:style>
  <w:style w:type="character" w:customStyle="1" w:styleId="FontStyle12">
    <w:name w:val="Font Style12"/>
    <w:uiPriority w:val="99"/>
    <w:rPr>
      <w:rFonts w:ascii="Arial" w:hAnsi="Arial" w:cs="Arial"/>
      <w:sz w:val="22"/>
      <w:szCs w:val="22"/>
    </w:rPr>
  </w:style>
  <w:style w:type="character" w:customStyle="1" w:styleId="295pt">
    <w:name w:val="Основной текст (2) + 9;5 p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ff2">
    <w:name w:val="Заголовок №1_"/>
    <w:link w:val="1ff3"/>
    <w:rPr>
      <w:sz w:val="27"/>
      <w:szCs w:val="27"/>
      <w:shd w:val="clear" w:color="auto" w:fill="FFFFFF"/>
    </w:rPr>
  </w:style>
  <w:style w:type="paragraph" w:customStyle="1" w:styleId="1ff3">
    <w:name w:val="Заголовок №1"/>
    <w:basedOn w:val="a"/>
    <w:link w:val="1ff2"/>
    <w:pPr>
      <w:shd w:val="clear" w:color="auto" w:fill="FFFFFF"/>
      <w:suppressAutoHyphens w:val="0"/>
      <w:spacing w:after="360" w:line="0" w:lineRule="atLeast"/>
      <w:ind w:firstLine="1620"/>
      <w:outlineLvl w:val="0"/>
    </w:pPr>
    <w:rPr>
      <w:sz w:val="27"/>
      <w:szCs w:val="27"/>
      <w:lang w:eastAsia="ru-RU"/>
    </w:rPr>
  </w:style>
  <w:style w:type="character" w:customStyle="1" w:styleId="affff1">
    <w:name w:val="Основной текст_"/>
    <w:link w:val="1ff4"/>
    <w:rPr>
      <w:sz w:val="23"/>
      <w:szCs w:val="23"/>
      <w:shd w:val="clear" w:color="auto" w:fill="FFFFFF"/>
    </w:rPr>
  </w:style>
  <w:style w:type="paragraph" w:customStyle="1" w:styleId="1ff4">
    <w:name w:val="Основной текст1"/>
    <w:basedOn w:val="a"/>
    <w:link w:val="affff1"/>
    <w:pPr>
      <w:shd w:val="clear" w:color="auto" w:fill="FFFFFF"/>
      <w:suppressAutoHyphens w:val="0"/>
      <w:spacing w:line="0" w:lineRule="atLeast"/>
      <w:jc w:val="right"/>
    </w:pPr>
    <w:rPr>
      <w:sz w:val="23"/>
      <w:szCs w:val="23"/>
      <w:lang w:eastAsia="ru-RU"/>
    </w:rPr>
  </w:style>
  <w:style w:type="paragraph" w:customStyle="1" w:styleId="Style6">
    <w:name w:val="Style6"/>
    <w:basedOn w:val="a"/>
    <w:uiPriority w:val="99"/>
    <w:pPr>
      <w:widowControl w:val="0"/>
      <w:suppressAutoHyphens w:val="0"/>
      <w:autoSpaceDE w:val="0"/>
      <w:autoSpaceDN w:val="0"/>
      <w:adjustRightInd w:val="0"/>
      <w:spacing w:line="252" w:lineRule="exact"/>
    </w:pPr>
    <w:rPr>
      <w:rFonts w:ascii="Trebuchet MS" w:hAnsi="Trebuchet MS"/>
      <w:lang w:eastAsia="ru-RU"/>
    </w:rPr>
  </w:style>
  <w:style w:type="character" w:customStyle="1" w:styleId="FontStyle42">
    <w:name w:val="Font Style42"/>
    <w:uiPriority w:val="99"/>
    <w:rPr>
      <w:rFonts w:ascii="Times New Roman" w:hAnsi="Times New Roman" w:cs="Times New Roman" w:hint="default"/>
      <w:sz w:val="20"/>
      <w:szCs w:val="20"/>
    </w:rPr>
  </w:style>
  <w:style w:type="character" w:customStyle="1" w:styleId="FontStyle40">
    <w:name w:val="Font Style40"/>
    <w:uiPriority w:val="99"/>
    <w:rPr>
      <w:rFonts w:ascii="Times New Roman" w:hAnsi="Times New Roman" w:cs="Times New Roman"/>
      <w:sz w:val="22"/>
      <w:szCs w:val="22"/>
    </w:rPr>
  </w:style>
  <w:style w:type="paragraph" w:customStyle="1" w:styleId="3c">
    <w:name w:val="Стиль3"/>
    <w:basedOn w:val="a"/>
    <w:link w:val="3d"/>
    <w:qFormat/>
    <w:pPr>
      <w:widowControl w:val="0"/>
      <w:tabs>
        <w:tab w:val="num" w:pos="1307"/>
      </w:tabs>
      <w:suppressAutoHyphens w:val="0"/>
      <w:adjustRightInd w:val="0"/>
      <w:ind w:left="1080"/>
      <w:jc w:val="both"/>
      <w:textAlignment w:val="baseline"/>
    </w:pPr>
    <w:rPr>
      <w:sz w:val="28"/>
      <w:szCs w:val="20"/>
      <w:lang w:eastAsia="ru-RU"/>
    </w:rPr>
  </w:style>
  <w:style w:type="character" w:customStyle="1" w:styleId="3d">
    <w:name w:val="Стиль3 Знак"/>
    <w:link w:val="3c"/>
    <w:rPr>
      <w:sz w:val="28"/>
    </w:rPr>
  </w:style>
  <w:style w:type="paragraph" w:customStyle="1" w:styleId="9">
    <w:name w:val="Стиль9"/>
    <w:basedOn w:val="affa"/>
    <w:link w:val="91"/>
    <w:qFormat/>
    <w:pPr>
      <w:keepNext/>
      <w:numPr>
        <w:ilvl w:val="2"/>
        <w:numId w:val="76"/>
      </w:numPr>
      <w:tabs>
        <w:tab w:val="left" w:pos="1560"/>
      </w:tabs>
      <w:ind w:left="0" w:firstLine="709"/>
      <w:jc w:val="both"/>
      <w:outlineLvl w:val="1"/>
    </w:pPr>
    <w:rPr>
      <w:rFonts w:eastAsia="MS Mincho"/>
      <w:sz w:val="28"/>
      <w:szCs w:val="28"/>
    </w:rPr>
  </w:style>
  <w:style w:type="character" w:customStyle="1" w:styleId="91">
    <w:name w:val="Стиль9 Знак"/>
    <w:link w:val="9"/>
    <w:rPr>
      <w:rFonts w:eastAsia="MS Mincho"/>
      <w:sz w:val="28"/>
      <w:szCs w:val="28"/>
      <w:lang w:eastAsia="ar-SA"/>
    </w:rPr>
  </w:style>
  <w:style w:type="paragraph" w:customStyle="1" w:styleId="Style4">
    <w:name w:val="Style4"/>
    <w:basedOn w:val="a"/>
    <w:uiPriority w:val="99"/>
    <w:pPr>
      <w:widowControl w:val="0"/>
      <w:suppressAutoHyphens w:val="0"/>
      <w:autoSpaceDE w:val="0"/>
      <w:autoSpaceDN w:val="0"/>
      <w:adjustRightInd w:val="0"/>
      <w:spacing w:line="302" w:lineRule="exact"/>
    </w:pPr>
    <w:rPr>
      <w:lang w:eastAsia="ru-RU"/>
    </w:rPr>
  </w:style>
  <w:style w:type="character" w:customStyle="1" w:styleId="FontStyle20">
    <w:name w:val="Font Style20"/>
    <w:uiPriority w:val="99"/>
    <w:rPr>
      <w:rFonts w:ascii="Candara" w:hAnsi="Candara" w:cs="Candara"/>
      <w:sz w:val="20"/>
      <w:szCs w:val="20"/>
    </w:rPr>
  </w:style>
  <w:style w:type="character" w:customStyle="1" w:styleId="FontStyle22">
    <w:name w:val="Font Style22"/>
    <w:uiPriority w:val="99"/>
    <w:rPr>
      <w:rFonts w:ascii="Calibri" w:hAnsi="Calibri" w:cs="Calibri"/>
      <w:sz w:val="20"/>
      <w:szCs w:val="20"/>
    </w:rPr>
  </w:style>
  <w:style w:type="character" w:customStyle="1" w:styleId="FontStyle23">
    <w:name w:val="Font Style23"/>
    <w:uiPriority w:val="99"/>
    <w:rPr>
      <w:rFonts w:ascii="Calibri" w:hAnsi="Calibri" w:cs="Calibri"/>
      <w:b/>
      <w:bCs/>
      <w:sz w:val="30"/>
      <w:szCs w:val="30"/>
    </w:rPr>
  </w:style>
  <w:style w:type="paragraph" w:customStyle="1" w:styleId="80">
    <w:name w:val="Основной текст8"/>
    <w:basedOn w:val="a"/>
    <w:pPr>
      <w:widowControl w:val="0"/>
      <w:shd w:val="clear" w:color="auto" w:fill="FFFFFF"/>
      <w:suppressAutoHyphens w:val="0"/>
      <w:spacing w:line="274" w:lineRule="exact"/>
      <w:ind w:hanging="280"/>
      <w:jc w:val="both"/>
    </w:pPr>
    <w:rPr>
      <w:sz w:val="23"/>
      <w:szCs w:val="23"/>
      <w:lang w:eastAsia="ru-RU"/>
    </w:rPr>
  </w:style>
  <w:style w:type="paragraph" w:styleId="affff2">
    <w:name w:val="Block Text"/>
    <w:basedOn w:val="a"/>
    <w:uiPriority w:val="99"/>
    <w:pPr>
      <w:suppressAutoHyphens w:val="0"/>
      <w:ind w:left="-567" w:right="-569"/>
      <w:jc w:val="both"/>
    </w:pPr>
    <w:rPr>
      <w:szCs w:val="20"/>
      <w:lang w:eastAsia="ru-RU"/>
    </w:rPr>
  </w:style>
  <w:style w:type="paragraph" w:styleId="HTML">
    <w:name w:val="HTML Preformatted"/>
    <w:basedOn w:val="a"/>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0"/>
      <w:szCs w:val="20"/>
      <w:lang w:eastAsia="ru-RU"/>
    </w:rPr>
  </w:style>
  <w:style w:type="character" w:customStyle="1" w:styleId="HTML0">
    <w:name w:val="Стандартный HTML Знак"/>
    <w:basedOn w:val="a0"/>
    <w:link w:val="HTML"/>
    <w:uiPriority w:val="99"/>
    <w:rPr>
      <w:rFonts w:ascii="Courier New" w:hAnsi="Courier New"/>
    </w:rPr>
  </w:style>
  <w:style w:type="table" w:customStyle="1" w:styleId="122">
    <w:name w:val="Сетка таблицы12"/>
    <w:basedOn w:val="a1"/>
    <w:next w:val="afff5"/>
    <w:uiPriority w:val="39"/>
    <w:pPr>
      <w:pBdr>
        <w:top w:val="nil"/>
        <w:left w:val="nil"/>
        <w:bottom w:val="nil"/>
        <w:right w:val="nil"/>
        <w:between w:val="nil"/>
      </w:pBdr>
    </w:pPr>
    <w:rPr>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597465648826257060gmail-msolistparagraph">
    <w:name w:val="m_597465648826257060gmail-msolistparagraph"/>
    <w:basedOn w:val="a"/>
    <w:pPr>
      <w:suppressAutoHyphens w:val="0"/>
      <w:spacing w:before="100" w:beforeAutospacing="1" w:after="100" w:afterAutospacing="1"/>
    </w:pPr>
    <w:rPr>
      <w:lang w:eastAsia="ru-RU"/>
    </w:rPr>
  </w:style>
  <w:style w:type="character" w:customStyle="1" w:styleId="1ff5">
    <w:name w:val="Знак сноски1"/>
    <w:rPr>
      <w:vertAlign w:val="superscript"/>
    </w:rPr>
  </w:style>
  <w:style w:type="paragraph" w:customStyle="1" w:styleId="affff3">
    <w:name w:val="Обычный таблица"/>
    <w:basedOn w:val="a"/>
    <w:pPr>
      <w:suppressAutoHyphens w:val="0"/>
    </w:pPr>
    <w:rPr>
      <w:sz w:val="18"/>
      <w:szCs w:val="18"/>
      <w:lang w:eastAsia="zh-CN"/>
    </w:rPr>
  </w:style>
  <w:style w:type="character" w:customStyle="1" w:styleId="FontStyle27">
    <w:name w:val="Font Style27"/>
    <w:rPr>
      <w:rFonts w:ascii="Times New Roman" w:hAnsi="Times New Roman" w:cs="Times New Roman"/>
      <w:sz w:val="22"/>
      <w:szCs w:val="22"/>
    </w:rPr>
  </w:style>
  <w:style w:type="paragraph" w:customStyle="1" w:styleId="52">
    <w:name w:val="Обычный5"/>
    <w:pPr>
      <w:suppressAutoHyphens/>
    </w:pPr>
    <w:rPr>
      <w:lang w:eastAsia="ar-SA"/>
    </w:rPr>
  </w:style>
  <w:style w:type="paragraph" w:customStyle="1" w:styleId="xl139">
    <w:name w:val="xl139"/>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0">
    <w:name w:val="xl140"/>
    <w:basedOn w:val="a"/>
    <w:pPr>
      <w:suppressAutoHyphens w:val="0"/>
      <w:spacing w:before="100" w:beforeAutospacing="1" w:after="100" w:afterAutospacing="1"/>
      <w:textAlignment w:val="center"/>
    </w:pPr>
    <w:rPr>
      <w:lang w:eastAsia="ru-RU"/>
    </w:rPr>
  </w:style>
  <w:style w:type="paragraph" w:customStyle="1" w:styleId="xl141">
    <w:name w:val="xl141"/>
    <w:basedOn w:val="a"/>
    <w:pPr>
      <w:pBdr>
        <w:top w:val="single" w:sz="4" w:space="0" w:color="auto"/>
        <w:left w:val="single" w:sz="8" w:space="0" w:color="auto"/>
        <w:right w:val="single" w:sz="4" w:space="0" w:color="auto"/>
      </w:pBdr>
      <w:shd w:val="clear" w:color="000000" w:fill="C0C0C0"/>
      <w:suppressAutoHyphens w:val="0"/>
      <w:spacing w:before="100" w:beforeAutospacing="1" w:after="100" w:afterAutospacing="1"/>
      <w:textAlignment w:val="top"/>
    </w:pPr>
    <w:rPr>
      <w:b/>
      <w:bCs/>
      <w:color w:val="000000"/>
      <w:lang w:eastAsia="ru-RU"/>
    </w:rPr>
  </w:style>
  <w:style w:type="paragraph" w:customStyle="1" w:styleId="xl142">
    <w:name w:val="xl142"/>
    <w:basedOn w:val="a"/>
    <w:pPr>
      <w:pBdr>
        <w:top w:val="single" w:sz="4" w:space="0" w:color="auto"/>
        <w:left w:val="single" w:sz="4" w:space="0" w:color="auto"/>
        <w:right w:val="single" w:sz="4" w:space="0" w:color="auto"/>
      </w:pBdr>
      <w:shd w:val="clear" w:color="000000" w:fill="C0C0C0"/>
      <w:suppressAutoHyphens w:val="0"/>
      <w:spacing w:before="100" w:beforeAutospacing="1" w:after="100" w:afterAutospacing="1"/>
      <w:textAlignment w:val="top"/>
    </w:pPr>
    <w:rPr>
      <w:b/>
      <w:bCs/>
      <w:color w:val="000000"/>
      <w:lang w:eastAsia="ru-RU"/>
    </w:rPr>
  </w:style>
  <w:style w:type="paragraph" w:customStyle="1" w:styleId="xl143">
    <w:name w:val="xl143"/>
    <w:basedOn w:val="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4">
    <w:name w:val="xl144"/>
    <w:basedOn w:val="a"/>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color w:val="000000"/>
      <w:lang w:eastAsia="ru-RU"/>
    </w:rPr>
  </w:style>
  <w:style w:type="paragraph" w:customStyle="1" w:styleId="xl145">
    <w:name w:val="xl145"/>
    <w:basedOn w:val="a"/>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6">
    <w:name w:val="xl146"/>
    <w:basedOn w:val="a"/>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7">
    <w:name w:val="xl147"/>
    <w:basedOn w:val="a"/>
    <w:pPr>
      <w:pBdr>
        <w:left w:val="single" w:sz="8" w:space="0" w:color="auto"/>
        <w:right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48">
    <w:name w:val="xl148"/>
    <w:basedOn w:val="a"/>
    <w:pPr>
      <w:pBdr>
        <w:left w:val="single" w:sz="4" w:space="0" w:color="auto"/>
        <w:right w:val="single" w:sz="4"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49">
    <w:name w:val="xl149"/>
    <w:basedOn w:val="a"/>
    <w:pPr>
      <w:pBdr>
        <w:left w:val="single" w:sz="4" w:space="0" w:color="auto"/>
        <w:right w:val="single" w:sz="8" w:space="0" w:color="auto"/>
      </w:pBdr>
      <w:shd w:val="clear" w:color="000000" w:fill="C0C0C0"/>
      <w:suppressAutoHyphens w:val="0"/>
      <w:spacing w:before="100" w:beforeAutospacing="1" w:after="100" w:afterAutospacing="1"/>
      <w:jc w:val="center"/>
      <w:textAlignment w:val="top"/>
    </w:pPr>
    <w:rPr>
      <w:b/>
      <w:bCs/>
      <w:color w:val="000000"/>
      <w:lang w:eastAsia="ru-RU"/>
    </w:rPr>
  </w:style>
  <w:style w:type="paragraph" w:customStyle="1" w:styleId="xl150">
    <w:name w:val="xl150"/>
    <w:basedOn w:val="a"/>
    <w:pPr>
      <w:pBdr>
        <w:left w:val="single" w:sz="4" w:space="0" w:color="auto"/>
        <w:right w:val="single" w:sz="4" w:space="0" w:color="auto"/>
      </w:pBdr>
      <w:shd w:val="clear" w:color="000000" w:fill="92D050"/>
      <w:suppressAutoHyphens w:val="0"/>
      <w:spacing w:before="100" w:beforeAutospacing="1" w:after="100" w:afterAutospacing="1"/>
      <w:textAlignment w:val="top"/>
    </w:pPr>
    <w:rPr>
      <w:b/>
      <w:bCs/>
      <w:color w:val="000000"/>
      <w:lang w:eastAsia="ru-RU"/>
    </w:rPr>
  </w:style>
  <w:style w:type="paragraph" w:customStyle="1" w:styleId="xl151">
    <w:name w:val="xl151"/>
    <w:basedOn w:val="a"/>
    <w:pPr>
      <w:pBdr>
        <w:left w:val="single" w:sz="4" w:space="0" w:color="auto"/>
        <w:bottom w:val="single" w:sz="8" w:space="0" w:color="auto"/>
        <w:right w:val="single" w:sz="4" w:space="0" w:color="auto"/>
      </w:pBdr>
      <w:suppressAutoHyphens w:val="0"/>
      <w:spacing w:before="100" w:beforeAutospacing="1" w:after="100" w:afterAutospacing="1"/>
      <w:textAlignment w:val="center"/>
    </w:pPr>
    <w:rPr>
      <w:color w:val="000000"/>
      <w:lang w:eastAsia="ru-RU"/>
    </w:rPr>
  </w:style>
  <w:style w:type="paragraph" w:customStyle="1" w:styleId="xl152">
    <w:name w:val="xl152"/>
    <w:basedOn w:val="a"/>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color w:val="000000"/>
      <w:lang w:eastAsia="ru-RU"/>
    </w:rPr>
  </w:style>
  <w:style w:type="paragraph" w:customStyle="1" w:styleId="xl153">
    <w:name w:val="xl153"/>
    <w:basedOn w:val="a"/>
    <w:pPr>
      <w:suppressAutoHyphens w:val="0"/>
      <w:spacing w:before="100" w:beforeAutospacing="1" w:after="100" w:afterAutospacing="1"/>
      <w:jc w:val="center"/>
      <w:textAlignment w:val="center"/>
    </w:pPr>
    <w:rPr>
      <w:color w:val="000000"/>
      <w:lang w:eastAsia="ru-RU"/>
    </w:rPr>
  </w:style>
  <w:style w:type="paragraph" w:customStyle="1" w:styleId="xl154">
    <w:name w:val="xl154"/>
    <w:basedOn w:val="a"/>
    <w:pPr>
      <w:shd w:val="clear" w:color="000000" w:fill="92D050"/>
      <w:suppressAutoHyphens w:val="0"/>
      <w:spacing w:before="100" w:beforeAutospacing="1" w:after="100" w:afterAutospacing="1"/>
      <w:textAlignment w:val="center"/>
    </w:pPr>
    <w:rPr>
      <w:b/>
      <w:bCs/>
      <w:color w:val="000000"/>
      <w:lang w:eastAsia="ru-RU"/>
    </w:rPr>
  </w:style>
  <w:style w:type="paragraph" w:customStyle="1" w:styleId="xl155">
    <w:name w:val="xl155"/>
    <w:basedOn w:val="a"/>
    <w:pPr>
      <w:suppressAutoHyphens w:val="0"/>
      <w:spacing w:before="100" w:beforeAutospacing="1" w:after="100" w:afterAutospacing="1"/>
      <w:jc w:val="center"/>
      <w:textAlignment w:val="center"/>
    </w:pPr>
    <w:rPr>
      <w:color w:val="000000"/>
      <w:lang w:eastAsia="ru-RU"/>
    </w:rPr>
  </w:style>
  <w:style w:type="paragraph" w:customStyle="1" w:styleId="xl156">
    <w:name w:val="xl156"/>
    <w:basedOn w:val="a"/>
    <w:pPr>
      <w:suppressAutoHyphens w:val="0"/>
      <w:spacing w:before="100" w:beforeAutospacing="1" w:after="100" w:afterAutospacing="1"/>
      <w:jc w:val="center"/>
      <w:textAlignment w:val="center"/>
    </w:pPr>
    <w:rPr>
      <w:color w:val="000000"/>
      <w:lang w:eastAsia="ru-RU"/>
    </w:rPr>
  </w:style>
  <w:style w:type="paragraph" w:customStyle="1" w:styleId="xl157">
    <w:name w:val="xl157"/>
    <w:basedOn w:val="a"/>
    <w:pPr>
      <w:suppressAutoHyphens w:val="0"/>
      <w:spacing w:before="100" w:beforeAutospacing="1" w:after="100" w:afterAutospacing="1"/>
      <w:jc w:val="center"/>
      <w:textAlignment w:val="top"/>
    </w:pPr>
    <w:rPr>
      <w:sz w:val="28"/>
      <w:szCs w:val="28"/>
      <w:lang w:eastAsia="ru-RU"/>
    </w:rPr>
  </w:style>
  <w:style w:type="paragraph" w:customStyle="1" w:styleId="xl158">
    <w:name w:val="xl158"/>
    <w:basedOn w:val="a"/>
    <w:pPr>
      <w:suppressAutoHyphens w:val="0"/>
      <w:spacing w:before="100" w:beforeAutospacing="1" w:after="100" w:afterAutospacing="1"/>
      <w:textAlignment w:val="top"/>
    </w:pPr>
    <w:rPr>
      <w:lang w:eastAsia="ru-RU"/>
    </w:rPr>
  </w:style>
  <w:style w:type="paragraph" w:customStyle="1" w:styleId="xl159">
    <w:name w:val="xl159"/>
    <w:basedOn w:val="a"/>
    <w:pPr>
      <w:suppressAutoHyphens w:val="0"/>
      <w:spacing w:before="100" w:beforeAutospacing="1" w:after="100" w:afterAutospacing="1"/>
      <w:textAlignment w:val="center"/>
    </w:pPr>
    <w:rPr>
      <w:lang w:eastAsia="ru-RU"/>
    </w:rPr>
  </w:style>
  <w:style w:type="paragraph" w:customStyle="1" w:styleId="xl160">
    <w:name w:val="xl160"/>
    <w:basedOn w:val="a"/>
    <w:pPr>
      <w:shd w:val="clear" w:color="000000" w:fill="FFFFFF"/>
      <w:suppressAutoHyphens w:val="0"/>
      <w:spacing w:before="100" w:beforeAutospacing="1" w:after="100" w:afterAutospacing="1"/>
      <w:textAlignment w:val="top"/>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282687616">
      <w:bodyDiv w:val="1"/>
      <w:marLeft w:val="0"/>
      <w:marRight w:val="0"/>
      <w:marTop w:val="0"/>
      <w:marBottom w:val="0"/>
      <w:divBdr>
        <w:top w:val="none" w:sz="0" w:space="0" w:color="auto"/>
        <w:left w:val="none" w:sz="0" w:space="0" w:color="auto"/>
        <w:bottom w:val="none" w:sz="0" w:space="0" w:color="auto"/>
        <w:right w:val="none" w:sz="0" w:space="0" w:color="auto"/>
      </w:divBdr>
    </w:div>
    <w:div w:id="392898386">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565605002">
      <w:bodyDiv w:val="1"/>
      <w:marLeft w:val="0"/>
      <w:marRight w:val="0"/>
      <w:marTop w:val="0"/>
      <w:marBottom w:val="0"/>
      <w:divBdr>
        <w:top w:val="none" w:sz="0" w:space="0" w:color="auto"/>
        <w:left w:val="none" w:sz="0" w:space="0" w:color="auto"/>
        <w:bottom w:val="none" w:sz="0" w:space="0" w:color="auto"/>
        <w:right w:val="none" w:sz="0" w:space="0" w:color="auto"/>
      </w:divBdr>
    </w:div>
    <w:div w:id="580020540">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04701800">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786147799">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5.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8.jpeg"/><Relationship Id="rId89" Type="http://schemas.openxmlformats.org/officeDocument/2006/relationships/image" Target="media/image73.jpeg"/><Relationship Id="rId112" Type="http://schemas.openxmlformats.org/officeDocument/2006/relationships/image" Target="media/image96.jpeg"/><Relationship Id="rId133" Type="http://schemas.openxmlformats.org/officeDocument/2006/relationships/image" Target="media/image117.png"/><Relationship Id="rId138" Type="http://schemas.openxmlformats.org/officeDocument/2006/relationships/image" Target="media/image122.png"/><Relationship Id="rId154" Type="http://schemas.openxmlformats.org/officeDocument/2006/relationships/image" Target="media/image138.jpeg"/><Relationship Id="rId159" Type="http://schemas.openxmlformats.org/officeDocument/2006/relationships/image" Target="media/image143.png"/><Relationship Id="rId175" Type="http://schemas.openxmlformats.org/officeDocument/2006/relationships/header" Target="header1.xml"/><Relationship Id="rId170" Type="http://schemas.openxmlformats.org/officeDocument/2006/relationships/image" Target="media/image154.jpeg"/><Relationship Id="rId191" Type="http://schemas.openxmlformats.org/officeDocument/2006/relationships/hyperlink" Target="mailto:trcont@trcont.com" TargetMode="External"/><Relationship Id="rId16" Type="http://schemas.openxmlformats.org/officeDocument/2006/relationships/hyperlink" Target="http://www.trcont.com/" TargetMode="External"/><Relationship Id="rId107" Type="http://schemas.openxmlformats.org/officeDocument/2006/relationships/image" Target="media/image91.jpeg"/><Relationship Id="rId11" Type="http://schemas.openxmlformats.org/officeDocument/2006/relationships/footnotes" Target="footnotes.xml"/><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8.jpeg"/><Relationship Id="rId79" Type="http://schemas.openxmlformats.org/officeDocument/2006/relationships/image" Target="media/image63.jpeg"/><Relationship Id="rId102" Type="http://schemas.openxmlformats.org/officeDocument/2006/relationships/image" Target="media/image86.jpeg"/><Relationship Id="rId123" Type="http://schemas.openxmlformats.org/officeDocument/2006/relationships/image" Target="media/image107.jpeg"/><Relationship Id="rId128" Type="http://schemas.openxmlformats.org/officeDocument/2006/relationships/image" Target="media/image112.png"/><Relationship Id="rId144" Type="http://schemas.openxmlformats.org/officeDocument/2006/relationships/image" Target="media/image128.jpeg"/><Relationship Id="rId149" Type="http://schemas.openxmlformats.org/officeDocument/2006/relationships/image" Target="media/image133.jpg"/><Relationship Id="rId5" Type="http://schemas.openxmlformats.org/officeDocument/2006/relationships/customXml" Target="../customXml/item5.xml"/><Relationship Id="rId90" Type="http://schemas.openxmlformats.org/officeDocument/2006/relationships/image" Target="media/image74.jpeg"/><Relationship Id="rId95" Type="http://schemas.openxmlformats.org/officeDocument/2006/relationships/image" Target="media/image79.jpeg"/><Relationship Id="rId160" Type="http://schemas.openxmlformats.org/officeDocument/2006/relationships/image" Target="media/image144.jpeg"/><Relationship Id="rId165" Type="http://schemas.openxmlformats.org/officeDocument/2006/relationships/image" Target="media/image149.jpeg"/><Relationship Id="rId181" Type="http://schemas.openxmlformats.org/officeDocument/2006/relationships/header" Target="header2.xml"/><Relationship Id="rId186" Type="http://schemas.openxmlformats.org/officeDocument/2006/relationships/footer" Target="footer4.xml"/><Relationship Id="rId22" Type="http://schemas.openxmlformats.org/officeDocument/2006/relationships/image" Target="media/image6.jpeg"/><Relationship Id="rId27" Type="http://schemas.openxmlformats.org/officeDocument/2006/relationships/image" Target="media/image11.png"/><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image" Target="media/image48.jpeg"/><Relationship Id="rId69" Type="http://schemas.openxmlformats.org/officeDocument/2006/relationships/image" Target="media/image53.jpeg"/><Relationship Id="rId113" Type="http://schemas.openxmlformats.org/officeDocument/2006/relationships/image" Target="media/image97.jpeg"/><Relationship Id="rId118" Type="http://schemas.openxmlformats.org/officeDocument/2006/relationships/image" Target="media/image102.png"/><Relationship Id="rId134" Type="http://schemas.openxmlformats.org/officeDocument/2006/relationships/image" Target="media/image118.png"/><Relationship Id="rId139" Type="http://schemas.openxmlformats.org/officeDocument/2006/relationships/image" Target="media/image123.jpeg"/><Relationship Id="rId80" Type="http://schemas.openxmlformats.org/officeDocument/2006/relationships/image" Target="media/image64.jpeg"/><Relationship Id="rId85" Type="http://schemas.openxmlformats.org/officeDocument/2006/relationships/image" Target="media/image69.jpeg"/><Relationship Id="rId150" Type="http://schemas.openxmlformats.org/officeDocument/2006/relationships/image" Target="media/image134.jpeg"/><Relationship Id="rId155" Type="http://schemas.openxmlformats.org/officeDocument/2006/relationships/image" Target="media/image139.png"/><Relationship Id="rId171" Type="http://schemas.openxmlformats.org/officeDocument/2006/relationships/image" Target="media/image155.jpeg"/><Relationship Id="rId176" Type="http://schemas.openxmlformats.org/officeDocument/2006/relationships/footer" Target="footer1.xml"/><Relationship Id="rId192" Type="http://schemas.openxmlformats.org/officeDocument/2006/relationships/hyperlink" Target="https://www.nalog.ru/rn77/taxation/submission_statements/operations/" TargetMode="External"/><Relationship Id="rId12" Type="http://schemas.openxmlformats.org/officeDocument/2006/relationships/endnotes" Target="endnotes.xml"/><Relationship Id="rId17" Type="http://schemas.openxmlformats.org/officeDocument/2006/relationships/image" Target="media/image1.jpeg"/><Relationship Id="rId33" Type="http://schemas.openxmlformats.org/officeDocument/2006/relationships/image" Target="media/image17.jpeg"/><Relationship Id="rId38" Type="http://schemas.openxmlformats.org/officeDocument/2006/relationships/image" Target="media/image22.jpeg"/><Relationship Id="rId59" Type="http://schemas.openxmlformats.org/officeDocument/2006/relationships/image" Target="media/image43.jpeg"/><Relationship Id="rId103" Type="http://schemas.openxmlformats.org/officeDocument/2006/relationships/image" Target="media/image87.jpeg"/><Relationship Id="rId108" Type="http://schemas.openxmlformats.org/officeDocument/2006/relationships/image" Target="media/image92.jpeg"/><Relationship Id="rId124" Type="http://schemas.openxmlformats.org/officeDocument/2006/relationships/image" Target="media/image108.jpeg"/><Relationship Id="rId129" Type="http://schemas.openxmlformats.org/officeDocument/2006/relationships/image" Target="media/image113.png"/><Relationship Id="rId54" Type="http://schemas.openxmlformats.org/officeDocument/2006/relationships/image" Target="media/image38.jpeg"/><Relationship Id="rId70" Type="http://schemas.openxmlformats.org/officeDocument/2006/relationships/image" Target="media/image54.jpeg"/><Relationship Id="rId75" Type="http://schemas.openxmlformats.org/officeDocument/2006/relationships/image" Target="media/image59.jpeg"/><Relationship Id="rId91" Type="http://schemas.openxmlformats.org/officeDocument/2006/relationships/image" Target="media/image75.jpeg"/><Relationship Id="rId96" Type="http://schemas.openxmlformats.org/officeDocument/2006/relationships/image" Target="media/image80.jpeg"/><Relationship Id="rId140" Type="http://schemas.openxmlformats.org/officeDocument/2006/relationships/image" Target="media/image124.jpeg"/><Relationship Id="rId145" Type="http://schemas.openxmlformats.org/officeDocument/2006/relationships/image" Target="media/image129.jpeg"/><Relationship Id="rId161" Type="http://schemas.openxmlformats.org/officeDocument/2006/relationships/image" Target="media/image145.png"/><Relationship Id="rId166" Type="http://schemas.openxmlformats.org/officeDocument/2006/relationships/image" Target="media/image150.jpeg"/><Relationship Id="rId182" Type="http://schemas.openxmlformats.org/officeDocument/2006/relationships/header" Target="header3.xml"/><Relationship Id="rId187"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jpeg"/><Relationship Id="rId28" Type="http://schemas.openxmlformats.org/officeDocument/2006/relationships/image" Target="media/image12.png"/><Relationship Id="rId49" Type="http://schemas.openxmlformats.org/officeDocument/2006/relationships/image" Target="media/image33.jpeg"/><Relationship Id="rId114" Type="http://schemas.openxmlformats.org/officeDocument/2006/relationships/image" Target="media/image98.jpeg"/><Relationship Id="rId119" Type="http://schemas.openxmlformats.org/officeDocument/2006/relationships/image" Target="media/image103.png"/><Relationship Id="rId44" Type="http://schemas.openxmlformats.org/officeDocument/2006/relationships/image" Target="media/image28.jpeg"/><Relationship Id="rId60" Type="http://schemas.openxmlformats.org/officeDocument/2006/relationships/image" Target="media/image44.jpeg"/><Relationship Id="rId65" Type="http://schemas.openxmlformats.org/officeDocument/2006/relationships/image" Target="media/image49.jpeg"/><Relationship Id="rId81" Type="http://schemas.openxmlformats.org/officeDocument/2006/relationships/image" Target="media/image65.png"/><Relationship Id="rId86" Type="http://schemas.openxmlformats.org/officeDocument/2006/relationships/image" Target="media/image70.jpeg"/><Relationship Id="rId130" Type="http://schemas.openxmlformats.org/officeDocument/2006/relationships/image" Target="media/image114.jpeg"/><Relationship Id="rId135" Type="http://schemas.openxmlformats.org/officeDocument/2006/relationships/image" Target="media/image119.png"/><Relationship Id="rId151" Type="http://schemas.openxmlformats.org/officeDocument/2006/relationships/image" Target="media/image135.jpeg"/><Relationship Id="rId156" Type="http://schemas.openxmlformats.org/officeDocument/2006/relationships/image" Target="media/image140.jpeg"/><Relationship Id="rId177" Type="http://schemas.openxmlformats.org/officeDocument/2006/relationships/hyperlink" Target="http://www.trcont.com/" TargetMode="External"/><Relationship Id="rId172" Type="http://schemas.openxmlformats.org/officeDocument/2006/relationships/image" Target="media/image156.emf"/><Relationship Id="rId193" Type="http://schemas.openxmlformats.org/officeDocument/2006/relationships/fontTable" Target="fontTable.xml"/><Relationship Id="rId13" Type="http://schemas.openxmlformats.org/officeDocument/2006/relationships/hyperlink" Target="https://otc.ru/documents" TargetMode="External"/><Relationship Id="rId18" Type="http://schemas.openxmlformats.org/officeDocument/2006/relationships/image" Target="media/image2.jpeg"/><Relationship Id="rId39" Type="http://schemas.openxmlformats.org/officeDocument/2006/relationships/image" Target="media/image23.jpeg"/><Relationship Id="rId109" Type="http://schemas.openxmlformats.org/officeDocument/2006/relationships/image" Target="media/image93.jpe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60.jpeg"/><Relationship Id="rId97" Type="http://schemas.openxmlformats.org/officeDocument/2006/relationships/image" Target="media/image81.png"/><Relationship Id="rId104" Type="http://schemas.openxmlformats.org/officeDocument/2006/relationships/image" Target="media/image88.jpeg"/><Relationship Id="rId120" Type="http://schemas.openxmlformats.org/officeDocument/2006/relationships/image" Target="media/image104.png"/><Relationship Id="rId125" Type="http://schemas.openxmlformats.org/officeDocument/2006/relationships/image" Target="media/image109.jpeg"/><Relationship Id="rId141" Type="http://schemas.openxmlformats.org/officeDocument/2006/relationships/image" Target="media/image125.png"/><Relationship Id="rId146" Type="http://schemas.openxmlformats.org/officeDocument/2006/relationships/image" Target="media/image130.png"/><Relationship Id="rId167" Type="http://schemas.openxmlformats.org/officeDocument/2006/relationships/image" Target="media/image151.jpeg"/><Relationship Id="rId188" Type="http://schemas.openxmlformats.org/officeDocument/2006/relationships/footer" Target="footer5.xml"/><Relationship Id="rId7" Type="http://schemas.openxmlformats.org/officeDocument/2006/relationships/numbering" Target="numbering.xml"/><Relationship Id="rId71" Type="http://schemas.openxmlformats.org/officeDocument/2006/relationships/image" Target="media/image55.jpeg"/><Relationship Id="rId92" Type="http://schemas.openxmlformats.org/officeDocument/2006/relationships/image" Target="media/image76.jpeg"/><Relationship Id="rId162" Type="http://schemas.openxmlformats.org/officeDocument/2006/relationships/image" Target="media/image146.jpeg"/><Relationship Id="rId18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jpe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0.jpeg"/><Relationship Id="rId87" Type="http://schemas.openxmlformats.org/officeDocument/2006/relationships/image" Target="media/image71.jpeg"/><Relationship Id="rId110" Type="http://schemas.openxmlformats.org/officeDocument/2006/relationships/image" Target="media/image94.jpeg"/><Relationship Id="rId115" Type="http://schemas.openxmlformats.org/officeDocument/2006/relationships/image" Target="media/image99.png"/><Relationship Id="rId131" Type="http://schemas.openxmlformats.org/officeDocument/2006/relationships/image" Target="media/image115.jpe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hyperlink" Target="http://otc.ru/" TargetMode="External"/><Relationship Id="rId61" Type="http://schemas.openxmlformats.org/officeDocument/2006/relationships/image" Target="media/image45.jpeg"/><Relationship Id="rId82" Type="http://schemas.openxmlformats.org/officeDocument/2006/relationships/image" Target="media/image66.jpeg"/><Relationship Id="rId152" Type="http://schemas.openxmlformats.org/officeDocument/2006/relationships/image" Target="media/image136.png"/><Relationship Id="rId173" Type="http://schemas.openxmlformats.org/officeDocument/2006/relationships/image" Target="media/image157.emf"/><Relationship Id="rId194" Type="http://schemas.openxmlformats.org/officeDocument/2006/relationships/theme" Target="theme/theme1.xml"/><Relationship Id="rId19" Type="http://schemas.openxmlformats.org/officeDocument/2006/relationships/image" Target="media/image3.jpeg"/><Relationship Id="rId14" Type="http://schemas.openxmlformats.org/officeDocument/2006/relationships/hyperlink" Target="https://trcont.com/the-company/stop-corruption/trust-line-stop-corruption" TargetMode="External"/><Relationship Id="rId30" Type="http://schemas.openxmlformats.org/officeDocument/2006/relationships/image" Target="media/image14.png"/><Relationship Id="rId35" Type="http://schemas.openxmlformats.org/officeDocument/2006/relationships/image" Target="media/image19.jpeg"/><Relationship Id="rId56" Type="http://schemas.openxmlformats.org/officeDocument/2006/relationships/image" Target="media/image40.jpeg"/><Relationship Id="rId77" Type="http://schemas.openxmlformats.org/officeDocument/2006/relationships/image" Target="media/image61.jpeg"/><Relationship Id="rId100" Type="http://schemas.openxmlformats.org/officeDocument/2006/relationships/image" Target="media/image84.jpeg"/><Relationship Id="rId105" Type="http://schemas.openxmlformats.org/officeDocument/2006/relationships/image" Target="media/image89.jpeg"/><Relationship Id="rId126" Type="http://schemas.openxmlformats.org/officeDocument/2006/relationships/image" Target="media/image110.jpeg"/><Relationship Id="rId147" Type="http://schemas.openxmlformats.org/officeDocument/2006/relationships/image" Target="media/image131.jpeg"/><Relationship Id="rId168" Type="http://schemas.openxmlformats.org/officeDocument/2006/relationships/image" Target="media/image152.jpeg"/><Relationship Id="rId8" Type="http://schemas.openxmlformats.org/officeDocument/2006/relationships/styles" Target="styles.xml"/><Relationship Id="rId51" Type="http://schemas.openxmlformats.org/officeDocument/2006/relationships/image" Target="media/image35.jpeg"/><Relationship Id="rId72" Type="http://schemas.openxmlformats.org/officeDocument/2006/relationships/image" Target="media/image56.jpeg"/><Relationship Id="rId93" Type="http://schemas.openxmlformats.org/officeDocument/2006/relationships/image" Target="media/image77.jpeg"/><Relationship Id="rId98" Type="http://schemas.openxmlformats.org/officeDocument/2006/relationships/image" Target="media/image82.png"/><Relationship Id="rId121" Type="http://schemas.openxmlformats.org/officeDocument/2006/relationships/image" Target="media/image105.jpeg"/><Relationship Id="rId142" Type="http://schemas.openxmlformats.org/officeDocument/2006/relationships/image" Target="media/image126.jpeg"/><Relationship Id="rId163" Type="http://schemas.openxmlformats.org/officeDocument/2006/relationships/image" Target="media/image147.jpeg"/><Relationship Id="rId184" Type="http://schemas.openxmlformats.org/officeDocument/2006/relationships/footer" Target="footer3.xml"/><Relationship Id="rId189" Type="http://schemas.openxmlformats.org/officeDocument/2006/relationships/header" Target="header6.xml"/><Relationship Id="rId3" Type="http://schemas.openxmlformats.org/officeDocument/2006/relationships/customXml" Target="../customXml/item3.xml"/><Relationship Id="rId25" Type="http://schemas.openxmlformats.org/officeDocument/2006/relationships/image" Target="media/image9.jpeg"/><Relationship Id="rId46" Type="http://schemas.openxmlformats.org/officeDocument/2006/relationships/image" Target="media/image30.jpeg"/><Relationship Id="rId67" Type="http://schemas.openxmlformats.org/officeDocument/2006/relationships/image" Target="media/image51.jpeg"/><Relationship Id="rId116" Type="http://schemas.openxmlformats.org/officeDocument/2006/relationships/image" Target="media/image100.png"/><Relationship Id="rId137" Type="http://schemas.openxmlformats.org/officeDocument/2006/relationships/image" Target="media/image121.jpeg"/><Relationship Id="rId158" Type="http://schemas.openxmlformats.org/officeDocument/2006/relationships/image" Target="media/image142.png"/><Relationship Id="rId20" Type="http://schemas.openxmlformats.org/officeDocument/2006/relationships/image" Target="media/image4.jpeg"/><Relationship Id="rId41" Type="http://schemas.openxmlformats.org/officeDocument/2006/relationships/image" Target="media/image25.jpeg"/><Relationship Id="rId62" Type="http://schemas.openxmlformats.org/officeDocument/2006/relationships/image" Target="media/image46.jpeg"/><Relationship Id="rId83" Type="http://schemas.openxmlformats.org/officeDocument/2006/relationships/image" Target="media/image67.png"/><Relationship Id="rId88" Type="http://schemas.openxmlformats.org/officeDocument/2006/relationships/image" Target="media/image72.jpeg"/><Relationship Id="rId111" Type="http://schemas.openxmlformats.org/officeDocument/2006/relationships/image" Target="media/image95.jpeg"/><Relationship Id="rId132" Type="http://schemas.openxmlformats.org/officeDocument/2006/relationships/image" Target="media/image116.jpeg"/><Relationship Id="rId153" Type="http://schemas.openxmlformats.org/officeDocument/2006/relationships/image" Target="media/image137.png"/><Relationship Id="rId174" Type="http://schemas.openxmlformats.org/officeDocument/2006/relationships/image" Target="media/image158.emf"/><Relationship Id="rId179" Type="http://schemas.openxmlformats.org/officeDocument/2006/relationships/hyperlink" Target="http://otc.ru/" TargetMode="External"/><Relationship Id="rId190" Type="http://schemas.openxmlformats.org/officeDocument/2006/relationships/footer" Target="footer6.xml"/><Relationship Id="rId15" Type="http://schemas.openxmlformats.org/officeDocument/2006/relationships/hyperlink" Target="mailto:anticorr@trcont.ru" TargetMode="External"/><Relationship Id="rId36" Type="http://schemas.openxmlformats.org/officeDocument/2006/relationships/image" Target="media/image20.jpeg"/><Relationship Id="rId57" Type="http://schemas.openxmlformats.org/officeDocument/2006/relationships/image" Target="media/image41.jpeg"/><Relationship Id="rId106" Type="http://schemas.openxmlformats.org/officeDocument/2006/relationships/image" Target="media/image90.jpeg"/><Relationship Id="rId127" Type="http://schemas.openxmlformats.org/officeDocument/2006/relationships/image" Target="media/image111.png"/><Relationship Id="rId10" Type="http://schemas.openxmlformats.org/officeDocument/2006/relationships/webSettings" Target="webSettings.xml"/><Relationship Id="rId31" Type="http://schemas.openxmlformats.org/officeDocument/2006/relationships/image" Target="media/image15.jpeg"/><Relationship Id="rId52" Type="http://schemas.openxmlformats.org/officeDocument/2006/relationships/image" Target="media/image36.jpeg"/><Relationship Id="rId73" Type="http://schemas.openxmlformats.org/officeDocument/2006/relationships/image" Target="media/image57.jpeg"/><Relationship Id="rId78" Type="http://schemas.openxmlformats.org/officeDocument/2006/relationships/image" Target="media/image62.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image" Target="media/image106.jpeg"/><Relationship Id="rId143" Type="http://schemas.openxmlformats.org/officeDocument/2006/relationships/image" Target="media/image127.png"/><Relationship Id="rId148" Type="http://schemas.openxmlformats.org/officeDocument/2006/relationships/image" Target="media/image132.jpeg"/><Relationship Id="rId164" Type="http://schemas.openxmlformats.org/officeDocument/2006/relationships/image" Target="media/image148.jpeg"/><Relationship Id="rId169" Type="http://schemas.openxmlformats.org/officeDocument/2006/relationships/image" Target="media/image153.jpeg"/><Relationship Id="rId18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yperlink" Target="mailto:info@otc.ru" TargetMode="External"/><Relationship Id="rId26"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EFD285-DB3B-4710-9B94-E7556D67786D}">
  <ds:schemaRefs>
    <ds:schemaRef ds:uri="http://schemas.openxmlformats.org/officeDocument/2006/bibliography"/>
  </ds:schemaRefs>
</ds:datastoreItem>
</file>

<file path=customXml/itemProps4.xml><?xml version="1.0" encoding="utf-8"?>
<ds:datastoreItem xmlns:ds="http://schemas.openxmlformats.org/officeDocument/2006/customXml" ds:itemID="{3C6FDADF-3DBE-48FB-BE69-9B9E310AFC33}">
  <ds:schemaRefs>
    <ds:schemaRef ds:uri="http://schemas.openxmlformats.org/officeDocument/2006/bibliography"/>
  </ds:schemaRefs>
</ds:datastoreItem>
</file>

<file path=customXml/itemProps5.xml><?xml version="1.0" encoding="utf-8"?>
<ds:datastoreItem xmlns:ds="http://schemas.openxmlformats.org/officeDocument/2006/customXml" ds:itemID="{552E5B72-DE00-496C-BD7D-847608EE578A}">
  <ds:schemaRefs>
    <ds:schemaRef ds:uri="http://schemas.openxmlformats.org/officeDocument/2006/bibliography"/>
  </ds:schemaRefs>
</ds:datastoreItem>
</file>

<file path=customXml/itemProps6.xml><?xml version="1.0" encoding="utf-8"?>
<ds:datastoreItem xmlns:ds="http://schemas.openxmlformats.org/officeDocument/2006/customXml" ds:itemID="{D607F342-ECC4-4B4D-9972-C672232A3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204</Pages>
  <Words>46731</Words>
  <Characters>266367</Characters>
  <Application>Microsoft Office Word</Application>
  <DocSecurity>0</DocSecurity>
  <Lines>2219</Lines>
  <Paragraphs>624</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312474</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Бельчич Сергей Игоревич</cp:lastModifiedBy>
  <cp:revision>12</cp:revision>
  <cp:lastPrinted>2014-09-23T06:50:00Z</cp:lastPrinted>
  <dcterms:created xsi:type="dcterms:W3CDTF">2020-10-20T11:42:00Z</dcterms:created>
  <dcterms:modified xsi:type="dcterms:W3CDTF">2020-10-21T07:39:00Z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