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C57EB8" w:rsidRDefault="00DF5B41">
      <w:pPr>
        <w:tabs>
          <w:tab w:val="left" w:pos="4962"/>
        </w:tabs>
        <w:ind w:left="4820"/>
        <w:rPr>
          <w:b/>
          <w:bCs/>
          <w:sz w:val="28"/>
          <w:szCs w:val="28"/>
        </w:rPr>
      </w:pPr>
      <w:r>
        <w:rPr>
          <w:b/>
          <w:bCs/>
          <w:sz w:val="28"/>
          <w:szCs w:val="28"/>
        </w:rPr>
        <w:t>Председатель Конкурсной комиссии аппарата управления ПАО «ТрансКонтейнер»</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C57EB8" w:rsidRDefault="00DF5B41">
      <w:pPr>
        <w:tabs>
          <w:tab w:val="left" w:pos="4962"/>
        </w:tabs>
        <w:ind w:left="4820"/>
        <w:rPr>
          <w:b/>
          <w:bCs/>
          <w:sz w:val="28"/>
          <w:szCs w:val="28"/>
        </w:rPr>
      </w:pPr>
      <w:r>
        <w:rPr>
          <w:b/>
          <w:bCs/>
          <w:sz w:val="28"/>
          <w:szCs w:val="28"/>
        </w:rPr>
        <w:t>Михаил Герольдович Ким</w:t>
      </w:r>
    </w:p>
    <w:p w:rsidR="006F6D36" w:rsidRPr="006D2B87" w:rsidRDefault="006F6D36" w:rsidP="006F6D36">
      <w:pPr>
        <w:tabs>
          <w:tab w:val="left" w:pos="4962"/>
        </w:tabs>
        <w:ind w:left="4820"/>
        <w:rPr>
          <w:rFonts w:eastAsia="Arial Unicode MS"/>
        </w:rPr>
      </w:pPr>
    </w:p>
    <w:p w:rsidR="00AF46CF" w:rsidRDefault="00AF46CF" w:rsidP="00AF46CF">
      <w:pPr>
        <w:tabs>
          <w:tab w:val="left" w:pos="4962"/>
        </w:tabs>
        <w:ind w:left="4820"/>
        <w:rPr>
          <w:b/>
          <w:bCs/>
          <w:sz w:val="28"/>
        </w:rPr>
      </w:pPr>
      <w:r>
        <w:rPr>
          <w:b/>
          <w:bCs/>
          <w:sz w:val="28"/>
        </w:rPr>
        <w:t>«03» августа 2021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57EB8" w:rsidRDefault="00DF5B41">
      <w:pPr>
        <w:pStyle w:val="19"/>
        <w:numPr>
          <w:ilvl w:val="2"/>
          <w:numId w:val="1"/>
        </w:numPr>
        <w:tabs>
          <w:tab w:val="clear" w:pos="0"/>
        </w:tabs>
        <w:ind w:left="0" w:firstLine="709"/>
      </w:pPr>
      <w:proofErr w:type="gramStart"/>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w:t>
      </w:r>
      <w:bookmarkStart w:id="15" w:name="_GoBack"/>
      <w:r>
        <w:t>ОКэ-</w:t>
      </w:r>
      <w:r w:rsidR="006D35CA">
        <w:t>ЦКПМТО</w:t>
      </w:r>
      <w:r>
        <w:t>-21-</w:t>
      </w:r>
      <w:r w:rsidR="0028457B">
        <w:t>0032</w:t>
      </w:r>
      <w:bookmarkEnd w:id="15"/>
      <w:r>
        <w:t xml:space="preserve"> по предмету закупки </w:t>
      </w:r>
      <w:r>
        <w:rPr>
          <w:b/>
        </w:rPr>
        <w:t>«Поставка сувенирной продукции с логотипом»</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roofErr w:type="gramEnd"/>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 xml:space="preserve">Техническое задание» </w:t>
      </w:r>
      <w:r>
        <w:lastRenderedPageBreak/>
        <w:t>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lastRenderedPageBreak/>
        <w:t>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lastRenderedPageBreak/>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7 Информационной карты), направить </w:t>
      </w:r>
      <w:r>
        <w:rPr>
          <w:rFonts w:eastAsia="MS Mincho"/>
          <w:sz w:val="28"/>
          <w:szCs w:val="28"/>
        </w:rPr>
        <w:lastRenderedPageBreak/>
        <w:t>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5B78AA">
      <w:pPr>
        <w:pStyle w:val="af9"/>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5B78AA">
      <w:pPr>
        <w:pStyle w:val="af9"/>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5B78AA">
      <w:pPr>
        <w:pStyle w:val="af9"/>
        <w:numPr>
          <w:ilvl w:val="0"/>
          <w:numId w:val="21"/>
        </w:numPr>
        <w:ind w:left="0" w:firstLine="709"/>
        <w:rPr>
          <w:sz w:val="28"/>
          <w:szCs w:val="28"/>
        </w:rPr>
      </w:pPr>
      <w:r>
        <w:rPr>
          <w:sz w:val="28"/>
          <w:szCs w:val="28"/>
        </w:rPr>
        <w:lastRenderedPageBreak/>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5B78AA">
      <w:pPr>
        <w:pStyle w:val="af9"/>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5B78AA">
      <w:pPr>
        <w:pStyle w:val="af9"/>
        <w:numPr>
          <w:ilvl w:val="0"/>
          <w:numId w:val="22"/>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5B78AA">
      <w:pPr>
        <w:pStyle w:val="af9"/>
        <w:numPr>
          <w:ilvl w:val="0"/>
          <w:numId w:val="22"/>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5B78AA">
      <w:pPr>
        <w:pStyle w:val="af9"/>
        <w:numPr>
          <w:ilvl w:val="0"/>
          <w:numId w:val="22"/>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xml:space="preserve">. Заказчик, получивший уведомление о нарушении каких-либо положений подпункта 1.4.1 настоящей </w:t>
      </w:r>
      <w:r>
        <w:rPr>
          <w:color w:val="000000"/>
          <w:sz w:val="28"/>
          <w:szCs w:val="28"/>
        </w:rPr>
        <w:lastRenderedPageBreak/>
        <w:t>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5B78AA">
      <w:pPr>
        <w:pStyle w:val="af9"/>
        <w:numPr>
          <w:ilvl w:val="0"/>
          <w:numId w:val="22"/>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5B78AA">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w:t>
      </w:r>
      <w:r>
        <w:rPr>
          <w:sz w:val="28"/>
          <w:szCs w:val="28"/>
        </w:rPr>
        <w:lastRenderedPageBreak/>
        <w:t>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5B78AA">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lastRenderedPageBreak/>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5B78AA">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5B78AA">
      <w:pPr>
        <w:pStyle w:val="aff7"/>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5B78AA">
      <w:pPr>
        <w:pStyle w:val="aff7"/>
        <w:numPr>
          <w:ilvl w:val="0"/>
          <w:numId w:val="14"/>
        </w:numPr>
        <w:ind w:left="0" w:firstLine="709"/>
        <w:jc w:val="both"/>
        <w:rPr>
          <w:rFonts w:eastAsia="MS Mincho"/>
          <w:sz w:val="28"/>
          <w:szCs w:val="28"/>
        </w:rPr>
      </w:pPr>
      <w:r>
        <w:rPr>
          <w:rFonts w:eastAsia="MS Mincho"/>
          <w:sz w:val="28"/>
          <w:szCs w:val="28"/>
        </w:rPr>
        <w:lastRenderedPageBreak/>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7"/>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5B78AA">
      <w:pPr>
        <w:pStyle w:val="19"/>
        <w:numPr>
          <w:ilvl w:val="1"/>
          <w:numId w:val="19"/>
        </w:numPr>
        <w:ind w:left="0" w:firstLine="709"/>
        <w:outlineLvl w:val="1"/>
        <w:rPr>
          <w:b/>
          <w:szCs w:val="28"/>
        </w:rPr>
      </w:pPr>
      <w:r>
        <w:rPr>
          <w:b/>
          <w:szCs w:val="28"/>
        </w:rPr>
        <w:t>Заявка</w:t>
      </w:r>
    </w:p>
    <w:p w:rsidR="00627DB4" w:rsidRPr="007E5BBC" w:rsidRDefault="00627DB4" w:rsidP="005B78AA">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5B78AA">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5B78AA">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5B78AA">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5B78AA">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5B78AA">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11 Информационной карты.</w:t>
      </w:r>
    </w:p>
    <w:p w:rsidR="00627DB4" w:rsidRPr="00D32FFA" w:rsidRDefault="00627DB4" w:rsidP="005B78AA">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5B78AA">
      <w:pPr>
        <w:pStyle w:val="af9"/>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w:t>
      </w:r>
      <w:r>
        <w:rPr>
          <w:sz w:val="28"/>
          <w:szCs w:val="28"/>
        </w:rPr>
        <w:lastRenderedPageBreak/>
        <w:t>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5B78AA">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5B78AA">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5B78AA">
      <w:pPr>
        <w:pStyle w:val="af9"/>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5B78AA">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12 Информационной карты.</w:t>
      </w:r>
    </w:p>
    <w:p w:rsidR="00627DB4" w:rsidRDefault="00627DB4" w:rsidP="005B78AA">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5B78AA">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lastRenderedPageBreak/>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6" w:name="_Ref322534903"/>
      <w:r>
        <w:rPr>
          <w:sz w:val="28"/>
        </w:rPr>
        <w:t>реализуется Программно-аппаратными средствами,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B78AA">
      <w:pPr>
        <w:pStyle w:val="19"/>
        <w:numPr>
          <w:ilvl w:val="1"/>
          <w:numId w:val="19"/>
        </w:numPr>
        <w:ind w:left="0" w:firstLine="709"/>
        <w:outlineLvl w:val="1"/>
        <w:rPr>
          <w:b/>
          <w:szCs w:val="28"/>
        </w:rPr>
      </w:pPr>
      <w:r>
        <w:rPr>
          <w:b/>
        </w:rPr>
        <w:t>Порядок оформления Заявки</w:t>
      </w:r>
    </w:p>
    <w:p w:rsidR="00AA1400" w:rsidRDefault="00AA1400" w:rsidP="005B78AA">
      <w:pPr>
        <w:pStyle w:val="af9"/>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5B78AA">
      <w:pPr>
        <w:pStyle w:val="af9"/>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BE1E3A">
      <w:pPr>
        <w:pStyle w:val="af9"/>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BE1E3A">
      <w:pPr>
        <w:pStyle w:val="af9"/>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A143A7">
        <w:rPr>
          <w:sz w:val="28"/>
        </w:rPr>
        <w:t>.</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w:t>
      </w:r>
      <w:r>
        <w:rPr>
          <w:sz w:val="28"/>
        </w:rPr>
        <w:lastRenderedPageBreak/>
        <w:t>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BE1E3A">
      <w:pPr>
        <w:pStyle w:val="af9"/>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5B78AA">
      <w:pPr>
        <w:pStyle w:val="af9"/>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5B78AA">
      <w:pPr>
        <w:pStyle w:val="af9"/>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5B78AA">
      <w:pPr>
        <w:pStyle w:val="af9"/>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AA1400" w:rsidP="00AA1400">
      <w:pPr>
        <w:pStyle w:val="af9"/>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w:t>
      </w:r>
      <w:r>
        <w:rPr>
          <w:sz w:val="28"/>
        </w:rPr>
        <w:lastRenderedPageBreak/>
        <w:t>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C57EB8" w:rsidRDefault="00DF5B41">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007E8337" wp14:editId="107C73EE">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28457B" w:rsidRPr="007E6DE4" w:rsidRDefault="0028457B" w:rsidP="008F6343">
                            <w:pPr>
                              <w:jc w:val="center"/>
                              <w:rPr>
                                <w:b/>
                                <w:sz w:val="28"/>
                                <w:szCs w:val="28"/>
                              </w:rPr>
                            </w:pPr>
                            <w:r w:rsidRPr="007E6DE4">
                              <w:rPr>
                                <w:b/>
                                <w:sz w:val="28"/>
                                <w:szCs w:val="28"/>
                              </w:rPr>
                              <w:t xml:space="preserve">_____________________________________________, </w:t>
                            </w:r>
                          </w:p>
                          <w:p w:rsidR="0028457B" w:rsidRDefault="0028457B"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28457B" w:rsidRPr="007E6DE4" w:rsidRDefault="0028457B" w:rsidP="008F6343">
                            <w:pPr>
                              <w:jc w:val="center"/>
                              <w:rPr>
                                <w:b/>
                                <w:sz w:val="28"/>
                                <w:szCs w:val="28"/>
                              </w:rPr>
                            </w:pPr>
                            <w:r w:rsidRPr="007E6DE4">
                              <w:rPr>
                                <w:b/>
                                <w:sz w:val="28"/>
                                <w:szCs w:val="28"/>
                              </w:rPr>
                              <w:t>________________________________________</w:t>
                            </w:r>
                          </w:p>
                          <w:p w:rsidR="0028457B" w:rsidRPr="007E6DE4" w:rsidRDefault="0028457B" w:rsidP="008F6343">
                            <w:pPr>
                              <w:jc w:val="center"/>
                              <w:rPr>
                                <w:i/>
                                <w:sz w:val="20"/>
                                <w:szCs w:val="20"/>
                              </w:rPr>
                            </w:pPr>
                            <w:r w:rsidRPr="007E6DE4">
                              <w:rPr>
                                <w:i/>
                                <w:sz w:val="20"/>
                                <w:szCs w:val="20"/>
                              </w:rPr>
                              <w:t>государство регистрации претендента</w:t>
                            </w:r>
                          </w:p>
                          <w:p w:rsidR="0028457B" w:rsidRPr="007E6DE4" w:rsidRDefault="0028457B" w:rsidP="008F6343">
                            <w:pPr>
                              <w:jc w:val="center"/>
                              <w:rPr>
                                <w:b/>
                                <w:sz w:val="28"/>
                                <w:szCs w:val="28"/>
                              </w:rPr>
                            </w:pPr>
                            <w:r w:rsidRPr="007E6DE4">
                              <w:rPr>
                                <w:b/>
                                <w:sz w:val="28"/>
                                <w:szCs w:val="28"/>
                              </w:rPr>
                              <w:t>_____________________________</w:t>
                            </w:r>
                            <w:r>
                              <w:rPr>
                                <w:b/>
                                <w:sz w:val="28"/>
                                <w:szCs w:val="28"/>
                              </w:rPr>
                              <w:t>__________________</w:t>
                            </w:r>
                          </w:p>
                          <w:p w:rsidR="0028457B" w:rsidRPr="007E6DE4" w:rsidRDefault="0028457B" w:rsidP="008F6343">
                            <w:pPr>
                              <w:jc w:val="center"/>
                              <w:rPr>
                                <w:i/>
                                <w:sz w:val="20"/>
                                <w:szCs w:val="20"/>
                              </w:rPr>
                            </w:pPr>
                            <w:r w:rsidRPr="007E6DE4">
                              <w:rPr>
                                <w:i/>
                                <w:sz w:val="20"/>
                                <w:szCs w:val="20"/>
                              </w:rPr>
                              <w:t>ИНН претендента (для претендентов-резидентов Российской Федерации)</w:t>
                            </w:r>
                          </w:p>
                          <w:p w:rsidR="0028457B" w:rsidRDefault="0028457B" w:rsidP="008F6343">
                            <w:pPr>
                              <w:jc w:val="both"/>
                            </w:pPr>
                          </w:p>
                          <w:p w:rsidR="0028457B" w:rsidRDefault="0028457B">
                            <w:pPr>
                              <w:jc w:val="center"/>
                              <w:rPr>
                                <w:b/>
                              </w:rPr>
                            </w:pPr>
                            <w:r>
                              <w:rPr>
                                <w:b/>
                              </w:rPr>
                              <w:t>ОБЕСПЕЧЕНИЕ ЗАЯВКИ НА УЧАСТИЕ В ОТКРЫТОМ КОНКУРСЕ № </w:t>
                            </w:r>
                          </w:p>
                          <w:p w:rsidR="0028457B" w:rsidRPr="003C6269" w:rsidRDefault="0028457B" w:rsidP="008F6343">
                            <w:pPr>
                              <w:jc w:val="center"/>
                              <w:rPr>
                                <w:b/>
                              </w:rPr>
                            </w:pPr>
                            <w:r w:rsidRPr="003C6269">
                              <w:rPr>
                                <w:b/>
                              </w:rPr>
                              <w:t xml:space="preserve">(лот № _________) </w:t>
                            </w:r>
                          </w:p>
                          <w:p w:rsidR="0028457B" w:rsidRPr="006471D1" w:rsidRDefault="0028457B"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28457B" w:rsidRPr="007E6DE4" w:rsidRDefault="0028457B" w:rsidP="008F6343">
                      <w:pPr>
                        <w:jc w:val="center"/>
                        <w:rPr>
                          <w:b/>
                          <w:sz w:val="28"/>
                          <w:szCs w:val="28"/>
                        </w:rPr>
                      </w:pPr>
                      <w:r w:rsidRPr="007E6DE4">
                        <w:rPr>
                          <w:b/>
                          <w:sz w:val="28"/>
                          <w:szCs w:val="28"/>
                        </w:rPr>
                        <w:t xml:space="preserve">_____________________________________________, </w:t>
                      </w:r>
                    </w:p>
                    <w:p w:rsidR="0028457B" w:rsidRDefault="0028457B"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28457B" w:rsidRPr="007E6DE4" w:rsidRDefault="0028457B" w:rsidP="008F6343">
                      <w:pPr>
                        <w:jc w:val="center"/>
                        <w:rPr>
                          <w:b/>
                          <w:sz w:val="28"/>
                          <w:szCs w:val="28"/>
                        </w:rPr>
                      </w:pPr>
                      <w:r w:rsidRPr="007E6DE4">
                        <w:rPr>
                          <w:b/>
                          <w:sz w:val="28"/>
                          <w:szCs w:val="28"/>
                        </w:rPr>
                        <w:t>________________________________________</w:t>
                      </w:r>
                    </w:p>
                    <w:p w:rsidR="0028457B" w:rsidRPr="007E6DE4" w:rsidRDefault="0028457B" w:rsidP="008F6343">
                      <w:pPr>
                        <w:jc w:val="center"/>
                        <w:rPr>
                          <w:i/>
                          <w:sz w:val="20"/>
                          <w:szCs w:val="20"/>
                        </w:rPr>
                      </w:pPr>
                      <w:r w:rsidRPr="007E6DE4">
                        <w:rPr>
                          <w:i/>
                          <w:sz w:val="20"/>
                          <w:szCs w:val="20"/>
                        </w:rPr>
                        <w:t>государство регистрации претендента</w:t>
                      </w:r>
                    </w:p>
                    <w:p w:rsidR="0028457B" w:rsidRPr="007E6DE4" w:rsidRDefault="0028457B" w:rsidP="008F6343">
                      <w:pPr>
                        <w:jc w:val="center"/>
                        <w:rPr>
                          <w:b/>
                          <w:sz w:val="28"/>
                          <w:szCs w:val="28"/>
                        </w:rPr>
                      </w:pPr>
                      <w:r w:rsidRPr="007E6DE4">
                        <w:rPr>
                          <w:b/>
                          <w:sz w:val="28"/>
                          <w:szCs w:val="28"/>
                        </w:rPr>
                        <w:t>_____________________________</w:t>
                      </w:r>
                      <w:r>
                        <w:rPr>
                          <w:b/>
                          <w:sz w:val="28"/>
                          <w:szCs w:val="28"/>
                        </w:rPr>
                        <w:t>__________________</w:t>
                      </w:r>
                    </w:p>
                    <w:p w:rsidR="0028457B" w:rsidRPr="007E6DE4" w:rsidRDefault="0028457B" w:rsidP="008F6343">
                      <w:pPr>
                        <w:jc w:val="center"/>
                        <w:rPr>
                          <w:i/>
                          <w:sz w:val="20"/>
                          <w:szCs w:val="20"/>
                        </w:rPr>
                      </w:pPr>
                      <w:r w:rsidRPr="007E6DE4">
                        <w:rPr>
                          <w:i/>
                          <w:sz w:val="20"/>
                          <w:szCs w:val="20"/>
                        </w:rPr>
                        <w:t>ИНН претендента (для претендентов-резидентов Российской Федерации)</w:t>
                      </w:r>
                    </w:p>
                    <w:p w:rsidR="0028457B" w:rsidRDefault="0028457B" w:rsidP="008F6343">
                      <w:pPr>
                        <w:jc w:val="both"/>
                      </w:pPr>
                    </w:p>
                    <w:p w:rsidR="0028457B" w:rsidRDefault="0028457B">
                      <w:pPr>
                        <w:jc w:val="center"/>
                        <w:rPr>
                          <w:b/>
                        </w:rPr>
                      </w:pPr>
                      <w:r>
                        <w:rPr>
                          <w:b/>
                        </w:rPr>
                        <w:t>ОБЕСПЕЧЕНИЕ ЗАЯВКИ НА УЧАСТИЕ В ОТКРЫТОМ КОНКУРСЕ № </w:t>
                      </w:r>
                    </w:p>
                    <w:p w:rsidR="0028457B" w:rsidRPr="003C6269" w:rsidRDefault="0028457B" w:rsidP="008F6343">
                      <w:pPr>
                        <w:jc w:val="center"/>
                        <w:rPr>
                          <w:b/>
                        </w:rPr>
                      </w:pPr>
                      <w:r w:rsidRPr="003C6269">
                        <w:rPr>
                          <w:b/>
                        </w:rPr>
                        <w:t xml:space="preserve">(лот № _________) </w:t>
                      </w:r>
                    </w:p>
                    <w:p w:rsidR="0028457B" w:rsidRPr="006471D1" w:rsidRDefault="0028457B"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5B78AA">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5B78AA">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B78AA">
      <w:pPr>
        <w:numPr>
          <w:ilvl w:val="0"/>
          <w:numId w:val="17"/>
        </w:numPr>
        <w:suppressAutoHyphens w:val="0"/>
        <w:autoSpaceDE w:val="0"/>
        <w:autoSpaceDN w:val="0"/>
        <w:adjustRightInd w:val="0"/>
        <w:ind w:left="0" w:firstLine="709"/>
        <w:jc w:val="both"/>
        <w:rPr>
          <w:sz w:val="28"/>
          <w:szCs w:val="28"/>
        </w:rPr>
      </w:pPr>
      <w:r>
        <w:rPr>
          <w:bCs/>
          <w:sz w:val="28"/>
          <w:szCs w:val="28"/>
          <w:lang w:eastAsia="ru-RU"/>
        </w:rPr>
        <w:lastRenderedPageBreak/>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5B78AA">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w:t>
      </w:r>
      <w:r>
        <w:rPr>
          <w:color w:val="000000"/>
          <w:sz w:val="28"/>
          <w:szCs w:val="28"/>
          <w:lang w:eastAsia="ru-RU"/>
        </w:rPr>
        <w:lastRenderedPageBreak/>
        <w:t>комиссией как несоответствующая требованиям настоящей документации о закупке.</w:t>
      </w:r>
    </w:p>
    <w:p w:rsidR="00B90F33" w:rsidRPr="00B90F33" w:rsidRDefault="00B90F33" w:rsidP="005B78A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B78AA">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5B78AA">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lastRenderedPageBreak/>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5B78AA">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5B78AA">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5B78AA">
      <w:pPr>
        <w:pStyle w:val="af9"/>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5B78AA">
      <w:pPr>
        <w:pStyle w:val="af9"/>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C57EB8" w:rsidRDefault="00DF5B41" w:rsidP="005B78AA">
      <w:pPr>
        <w:pStyle w:val="af9"/>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Default="00425950" w:rsidP="005B78AA">
      <w:pPr>
        <w:pStyle w:val="af9"/>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5B78AA">
      <w:pPr>
        <w:pStyle w:val="af9"/>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5B78AA">
      <w:pPr>
        <w:pStyle w:val="af9"/>
        <w:numPr>
          <w:ilvl w:val="2"/>
          <w:numId w:val="23"/>
        </w:numPr>
        <w:ind w:left="0" w:firstLine="709"/>
        <w:rPr>
          <w:sz w:val="28"/>
          <w:szCs w:val="28"/>
        </w:rPr>
      </w:pPr>
      <w:r>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w:t>
      </w:r>
      <w:r>
        <w:rPr>
          <w:sz w:val="28"/>
          <w:szCs w:val="28"/>
        </w:rPr>
        <w:lastRenderedPageBreak/>
        <w:t>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C57EB8" w:rsidRDefault="00DF5B41">
      <w:pPr>
        <w:pStyle w:val="af9"/>
        <w:ind w:right="-1"/>
        <w:rPr>
          <w:sz w:val="28"/>
          <w:szCs w:val="28"/>
        </w:rPr>
      </w:pPr>
      <w:r>
        <w:rPr>
          <w:sz w:val="28"/>
          <w:szCs w:val="28"/>
        </w:rPr>
        <w:t>Сведения о субподрядных организациях/соисполнителях оформляются по форме приложения № 5 к настоящей документации о закупке.</w:t>
      </w:r>
    </w:p>
    <w:p w:rsidR="00C57EB8" w:rsidRDefault="00C57EB8">
      <w:pPr>
        <w:pStyle w:val="af9"/>
        <w:ind w:right="-1"/>
        <w:rPr>
          <w:sz w:val="28"/>
          <w:szCs w:val="28"/>
        </w:rPr>
      </w:pPr>
    </w:p>
    <w:p w:rsidR="000A4B41" w:rsidRPr="001E5348" w:rsidRDefault="000A4B41" w:rsidP="00097101">
      <w:pPr>
        <w:pStyle w:val="af9"/>
        <w:ind w:right="-1"/>
        <w:rPr>
          <w:b/>
          <w:szCs w:val="28"/>
        </w:rPr>
      </w:pPr>
    </w:p>
    <w:p w:rsidR="00370C44" w:rsidRPr="004B366A" w:rsidRDefault="00370C44" w:rsidP="005B78AA">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5B78AA">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5B78AA">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5B78AA">
      <w:pPr>
        <w:pStyle w:val="aff7"/>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5B78AA">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5B78AA">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w:t>
      </w:r>
      <w:r>
        <w:rPr>
          <w:sz w:val="28"/>
        </w:rPr>
        <w:lastRenderedPageBreak/>
        <w:t>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5B78AA">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5B78AA">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5B78AA">
      <w:pPr>
        <w:numPr>
          <w:ilvl w:val="0"/>
          <w:numId w:val="10"/>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w:t>
      </w:r>
      <w:r>
        <w:rPr>
          <w:sz w:val="28"/>
          <w:szCs w:val="28"/>
        </w:rPr>
        <w:lastRenderedPageBreak/>
        <w:t>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5B78AA">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5B78AA">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5B78AA">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5B78AA">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5B78AA">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5B78AA">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5B78AA">
      <w:pPr>
        <w:numPr>
          <w:ilvl w:val="0"/>
          <w:numId w:val="10"/>
        </w:numPr>
        <w:ind w:left="0" w:firstLine="709"/>
        <w:jc w:val="both"/>
        <w:rPr>
          <w:sz w:val="28"/>
          <w:szCs w:val="28"/>
        </w:rPr>
      </w:pP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w:t>
      </w:r>
      <w:r>
        <w:rPr>
          <w:sz w:val="28"/>
          <w:szCs w:val="28"/>
        </w:rPr>
        <w:lastRenderedPageBreak/>
        <w:t>органов, организаций</w:t>
      </w:r>
      <w:proofErr w:type="gramEnd"/>
      <w:r>
        <w:rPr>
          <w:sz w:val="28"/>
          <w:szCs w:val="28"/>
        </w:rPr>
        <w:t>,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5B78AA">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5B78AA">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5B78AA">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5B78AA">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5B78AA">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5B78AA">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5B78AA">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5B78AA">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5B78AA">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5B78AA">
      <w:pPr>
        <w:pStyle w:val="19"/>
        <w:numPr>
          <w:ilvl w:val="1"/>
          <w:numId w:val="19"/>
        </w:numPr>
        <w:ind w:left="0" w:firstLine="709"/>
        <w:outlineLvl w:val="1"/>
        <w:rPr>
          <w:b/>
          <w:szCs w:val="28"/>
        </w:rPr>
      </w:pPr>
      <w:r>
        <w:rPr>
          <w:b/>
          <w:szCs w:val="28"/>
        </w:rPr>
        <w:t>Подведение итогов Открытого конкурса</w:t>
      </w:r>
    </w:p>
    <w:p w:rsidR="007D6548" w:rsidRPr="00D32FFA" w:rsidRDefault="007D6548" w:rsidP="005B78AA">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5B78AA">
      <w:pPr>
        <w:numPr>
          <w:ilvl w:val="0"/>
          <w:numId w:val="11"/>
        </w:numPr>
        <w:ind w:left="0" w:firstLine="709"/>
        <w:jc w:val="both"/>
        <w:rPr>
          <w:sz w:val="28"/>
          <w:szCs w:val="28"/>
        </w:rPr>
      </w:pPr>
      <w:r>
        <w:rPr>
          <w:sz w:val="28"/>
          <w:szCs w:val="28"/>
        </w:rPr>
        <w:lastRenderedPageBreak/>
        <w:t>Подведение итогов Открытого конкурса проводится Конкурсной комиссией в срок, указанный в пункте 9 Информационной карты.</w:t>
      </w:r>
    </w:p>
    <w:p w:rsidR="007D6548" w:rsidRDefault="007D6548" w:rsidP="005B78AA">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5B78AA">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5B78AA">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5B78AA">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5B78AA">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lastRenderedPageBreak/>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5B78AA">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5B78AA">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5B78AA">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5B78AA">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5B78AA">
      <w:pPr>
        <w:numPr>
          <w:ilvl w:val="0"/>
          <w:numId w:val="11"/>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5B78AA">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5B78AA">
      <w:pPr>
        <w:pStyle w:val="19"/>
        <w:numPr>
          <w:ilvl w:val="1"/>
          <w:numId w:val="19"/>
        </w:numPr>
        <w:ind w:left="0" w:firstLine="709"/>
        <w:outlineLvl w:val="1"/>
        <w:rPr>
          <w:b/>
          <w:szCs w:val="28"/>
        </w:rPr>
      </w:pPr>
      <w:r>
        <w:rPr>
          <w:b/>
          <w:szCs w:val="28"/>
        </w:rPr>
        <w:t>Заключение договора</w:t>
      </w:r>
    </w:p>
    <w:p w:rsidR="000A6133" w:rsidRDefault="000A6133" w:rsidP="005B78AA">
      <w:pPr>
        <w:numPr>
          <w:ilvl w:val="0"/>
          <w:numId w:val="12"/>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C57EB8" w:rsidRDefault="00DF5B41" w:rsidP="005B78AA">
      <w:pPr>
        <w:numPr>
          <w:ilvl w:val="0"/>
          <w:numId w:val="12"/>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Default="005304BC" w:rsidP="005B78AA">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5B78AA">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5B78AA">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5B78AA">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5B78AA">
      <w:pPr>
        <w:numPr>
          <w:ilvl w:val="0"/>
          <w:numId w:val="12"/>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5B78AA">
      <w:pPr>
        <w:numPr>
          <w:ilvl w:val="0"/>
          <w:numId w:val="12"/>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w:t>
      </w:r>
      <w:r>
        <w:rPr>
          <w:sz w:val="28"/>
          <w:szCs w:val="28"/>
        </w:rPr>
        <w:lastRenderedPageBreak/>
        <w:t>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5B78AA">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5B78AA">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5B78AA">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5B78AA">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5B78AA">
      <w:pPr>
        <w:pStyle w:val="aff7"/>
        <w:numPr>
          <w:ilvl w:val="0"/>
          <w:numId w:val="12"/>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5B78AA">
      <w:pPr>
        <w:pStyle w:val="aff7"/>
        <w:numPr>
          <w:ilvl w:val="0"/>
          <w:numId w:val="12"/>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5B78AA">
      <w:pPr>
        <w:pStyle w:val="19"/>
        <w:numPr>
          <w:ilvl w:val="1"/>
          <w:numId w:val="19"/>
        </w:numPr>
        <w:ind w:left="0" w:firstLine="709"/>
        <w:outlineLvl w:val="1"/>
        <w:rPr>
          <w:b/>
          <w:szCs w:val="28"/>
        </w:rPr>
      </w:pPr>
      <w:r>
        <w:rPr>
          <w:b/>
          <w:szCs w:val="28"/>
        </w:rPr>
        <w:lastRenderedPageBreak/>
        <w:t>Обеспечение исполнения договора</w:t>
      </w:r>
    </w:p>
    <w:p w:rsidR="0045708B" w:rsidRPr="00E67B4B" w:rsidRDefault="00755363" w:rsidP="005B78AA">
      <w:pPr>
        <w:pStyle w:val="aff7"/>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5B78AA">
      <w:pPr>
        <w:pStyle w:val="aff7"/>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5B78AA">
      <w:pPr>
        <w:pStyle w:val="aff7"/>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5B78AA">
      <w:pPr>
        <w:pStyle w:val="aff7"/>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7"/>
        <w:ind w:left="0" w:firstLine="709"/>
        <w:jc w:val="both"/>
        <w:rPr>
          <w:sz w:val="28"/>
          <w:szCs w:val="28"/>
        </w:rPr>
      </w:pPr>
      <w:r>
        <w:rPr>
          <w:sz w:val="28"/>
          <w:szCs w:val="28"/>
        </w:rPr>
        <w:t>3) гарантийных обязательств.</w:t>
      </w:r>
    </w:p>
    <w:p w:rsidR="0045708B" w:rsidRPr="006B528B" w:rsidRDefault="0045708B" w:rsidP="005B78AA">
      <w:pPr>
        <w:pStyle w:val="aff7"/>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5B78AA">
      <w:pPr>
        <w:pStyle w:val="aff7"/>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5B78AA">
      <w:pPr>
        <w:pStyle w:val="aff7"/>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5B78AA">
      <w:pPr>
        <w:pStyle w:val="aff7"/>
        <w:numPr>
          <w:ilvl w:val="0"/>
          <w:numId w:val="16"/>
        </w:numPr>
        <w:ind w:left="0" w:firstLine="709"/>
        <w:jc w:val="both"/>
        <w:rPr>
          <w:sz w:val="28"/>
          <w:szCs w:val="28"/>
        </w:rPr>
      </w:pPr>
      <w:r>
        <w:rPr>
          <w:sz w:val="28"/>
          <w:szCs w:val="28"/>
        </w:rPr>
        <w:t>Если</w:t>
      </w:r>
      <w:r>
        <w:t xml:space="preserve"> </w:t>
      </w:r>
      <w:r>
        <w:rPr>
          <w:sz w:val="28"/>
          <w:szCs w:val="28"/>
        </w:rPr>
        <w:t xml:space="preserve">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w:t>
      </w:r>
      <w:r>
        <w:rPr>
          <w:sz w:val="28"/>
          <w:szCs w:val="28"/>
        </w:rPr>
        <w:lastRenderedPageBreak/>
        <w:t>от заключения договора. В этом случае Заказчик вправе заключить договор с Участником со вторым порядковым номером.</w:t>
      </w:r>
    </w:p>
    <w:p w:rsidR="0045708B" w:rsidRDefault="00E67B4B" w:rsidP="005B78AA">
      <w:pPr>
        <w:pStyle w:val="aff7"/>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5B78AA">
      <w:pPr>
        <w:pStyle w:val="aff7"/>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5B78AA">
      <w:pPr>
        <w:pStyle w:val="aff7"/>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AF4F2E" w:rsidRDefault="00AF4F2E" w:rsidP="00D83DFB">
      <w:pPr>
        <w:pStyle w:val="aff7"/>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F5B41" w:rsidRDefault="00DF5B41" w:rsidP="00DF5B41">
      <w:pPr>
        <w:ind w:firstLine="709"/>
        <w:jc w:val="both"/>
        <w:rPr>
          <w:b/>
          <w:sz w:val="28"/>
          <w:szCs w:val="28"/>
        </w:rPr>
      </w:pPr>
    </w:p>
    <w:p w:rsidR="00DF5B41" w:rsidRDefault="00DF5B41" w:rsidP="00A535DE">
      <w:pPr>
        <w:pStyle w:val="aff7"/>
        <w:numPr>
          <w:ilvl w:val="1"/>
          <w:numId w:val="25"/>
        </w:numPr>
        <w:ind w:left="0" w:firstLine="709"/>
        <w:jc w:val="both"/>
        <w:outlineLvl w:val="1"/>
        <w:rPr>
          <w:rFonts w:eastAsia="MS Mincho"/>
          <w:b/>
          <w:sz w:val="28"/>
          <w:szCs w:val="28"/>
        </w:rPr>
      </w:pPr>
      <w:r>
        <w:rPr>
          <w:rFonts w:eastAsia="MS Mincho"/>
          <w:b/>
          <w:sz w:val="28"/>
          <w:szCs w:val="28"/>
        </w:rPr>
        <w:t>Общие положения</w:t>
      </w:r>
    </w:p>
    <w:p w:rsidR="00DF5B41" w:rsidRDefault="00DF5B41" w:rsidP="00A535DE">
      <w:pPr>
        <w:pStyle w:val="af9"/>
        <w:numPr>
          <w:ilvl w:val="2"/>
          <w:numId w:val="24"/>
        </w:numPr>
        <w:tabs>
          <w:tab w:val="left" w:pos="720"/>
        </w:tabs>
        <w:ind w:left="0" w:firstLine="709"/>
        <w:rPr>
          <w:sz w:val="28"/>
          <w:szCs w:val="28"/>
        </w:rPr>
      </w:pPr>
      <w:r>
        <w:rPr>
          <w:sz w:val="28"/>
          <w:szCs w:val="28"/>
        </w:rPr>
        <w:t xml:space="preserve">Предмет Открытого конкурса – поставка сувенирной продукции с </w:t>
      </w:r>
      <w:r w:rsidR="009C2DE9">
        <w:rPr>
          <w:sz w:val="28"/>
          <w:szCs w:val="28"/>
        </w:rPr>
        <w:t xml:space="preserve">логотипом </w:t>
      </w:r>
      <w:r>
        <w:rPr>
          <w:sz w:val="28"/>
          <w:szCs w:val="28"/>
        </w:rPr>
        <w:t>(далее – Товар).</w:t>
      </w:r>
    </w:p>
    <w:p w:rsidR="00DF5B41" w:rsidRDefault="00DF5B41" w:rsidP="00280AC5">
      <w:pPr>
        <w:pStyle w:val="af9"/>
        <w:numPr>
          <w:ilvl w:val="2"/>
          <w:numId w:val="24"/>
        </w:numPr>
        <w:tabs>
          <w:tab w:val="left" w:pos="720"/>
        </w:tabs>
        <w:ind w:left="0" w:firstLine="709"/>
        <w:rPr>
          <w:sz w:val="28"/>
          <w:szCs w:val="28"/>
        </w:rPr>
      </w:pPr>
      <w:r>
        <w:rPr>
          <w:sz w:val="28"/>
          <w:szCs w:val="28"/>
        </w:rPr>
        <w:t>Предмет настоящего Открытого конкурса неделим, то есть претендент в случае победы в Открытом конкурсе должен осуществить поставку Товара в полном ассортименте и в полном объеме согласно настоящей документации о закупке.</w:t>
      </w:r>
    </w:p>
    <w:p w:rsidR="00DF5B41" w:rsidRDefault="00DF5B41" w:rsidP="00DF5B41">
      <w:pPr>
        <w:pStyle w:val="af9"/>
        <w:tabs>
          <w:tab w:val="left" w:pos="720"/>
        </w:tabs>
        <w:ind w:firstLine="692"/>
        <w:rPr>
          <w:sz w:val="28"/>
          <w:szCs w:val="28"/>
        </w:rPr>
      </w:pPr>
    </w:p>
    <w:p w:rsidR="00DF5B41" w:rsidRDefault="00DF5B41" w:rsidP="007C2261">
      <w:pPr>
        <w:numPr>
          <w:ilvl w:val="1"/>
          <w:numId w:val="24"/>
        </w:numPr>
        <w:tabs>
          <w:tab w:val="num" w:pos="1276"/>
        </w:tabs>
        <w:ind w:left="0" w:firstLine="709"/>
        <w:jc w:val="both"/>
        <w:outlineLvl w:val="1"/>
        <w:rPr>
          <w:b/>
          <w:sz w:val="28"/>
          <w:szCs w:val="28"/>
        </w:rPr>
      </w:pPr>
      <w:r>
        <w:rPr>
          <w:b/>
          <w:sz w:val="28"/>
          <w:szCs w:val="28"/>
        </w:rPr>
        <w:t xml:space="preserve">Требование к поставляемому Товару </w:t>
      </w:r>
    </w:p>
    <w:p w:rsidR="00AF4F2E" w:rsidRDefault="00F9588C" w:rsidP="00481591">
      <w:pPr>
        <w:numPr>
          <w:ilvl w:val="2"/>
          <w:numId w:val="24"/>
        </w:numPr>
        <w:tabs>
          <w:tab w:val="left" w:pos="0"/>
          <w:tab w:val="left" w:pos="720"/>
          <w:tab w:val="num" w:pos="1276"/>
        </w:tabs>
        <w:ind w:left="0" w:firstLine="709"/>
        <w:jc w:val="both"/>
        <w:rPr>
          <w:bCs/>
        </w:rPr>
      </w:pPr>
      <w:r>
        <w:rPr>
          <w:sz w:val="28"/>
          <w:szCs w:val="28"/>
        </w:rPr>
        <w:t>Пер</w:t>
      </w:r>
      <w:r w:rsidR="005B1F05">
        <w:rPr>
          <w:sz w:val="28"/>
          <w:szCs w:val="28"/>
        </w:rPr>
        <w:t>е</w:t>
      </w:r>
      <w:r>
        <w:rPr>
          <w:sz w:val="28"/>
          <w:szCs w:val="28"/>
        </w:rPr>
        <w:t>чень, т</w:t>
      </w:r>
      <w:r w:rsidR="00DF5B41" w:rsidRPr="00AF4F2E">
        <w:rPr>
          <w:sz w:val="28"/>
          <w:szCs w:val="28"/>
        </w:rPr>
        <w:t>ип</w:t>
      </w:r>
      <w:r w:rsidR="00532A90" w:rsidRPr="00AF4F2E">
        <w:rPr>
          <w:sz w:val="28"/>
          <w:szCs w:val="28"/>
        </w:rPr>
        <w:t>,</w:t>
      </w:r>
      <w:r w:rsidR="00DF5B41" w:rsidRPr="002876F2">
        <w:rPr>
          <w:sz w:val="28"/>
          <w:szCs w:val="28"/>
        </w:rPr>
        <w:t xml:space="preserve"> технические характеристики</w:t>
      </w:r>
      <w:r w:rsidR="00DF5B41">
        <w:t xml:space="preserve"> </w:t>
      </w:r>
      <w:r w:rsidR="00DF5B41" w:rsidRPr="00AF4F2E">
        <w:rPr>
          <w:sz w:val="28"/>
          <w:szCs w:val="28"/>
        </w:rPr>
        <w:t>Товара, требуемого к поставке; ориентировочное (планируемое к закупке) количество Товара</w:t>
      </w:r>
      <w:r w:rsidR="00000C96" w:rsidRPr="002876F2">
        <w:rPr>
          <w:sz w:val="28"/>
          <w:szCs w:val="28"/>
        </w:rPr>
        <w:t xml:space="preserve">; информация о предельной цене за 1 (одну) единицу Товара, предельной цене за планируемый </w:t>
      </w:r>
      <w:r w:rsidR="00A143A7">
        <w:rPr>
          <w:sz w:val="28"/>
          <w:szCs w:val="28"/>
        </w:rPr>
        <w:t xml:space="preserve">к закупке </w:t>
      </w:r>
      <w:r w:rsidR="00000C96" w:rsidRPr="002876F2">
        <w:rPr>
          <w:sz w:val="28"/>
          <w:szCs w:val="28"/>
        </w:rPr>
        <w:t xml:space="preserve">объем Товара, </w:t>
      </w:r>
      <w:r w:rsidR="00DF5B41" w:rsidRPr="002876F2">
        <w:rPr>
          <w:sz w:val="28"/>
          <w:szCs w:val="28"/>
        </w:rPr>
        <w:t xml:space="preserve"> приведены в </w:t>
      </w:r>
      <w:r w:rsidR="00280AC5" w:rsidRPr="002876F2">
        <w:rPr>
          <w:sz w:val="28"/>
          <w:szCs w:val="28"/>
        </w:rPr>
        <w:t>приложении к настоящему Техническому заданию</w:t>
      </w:r>
      <w:r w:rsidR="00AF4F2E" w:rsidRPr="002876F2">
        <w:rPr>
          <w:sz w:val="28"/>
          <w:szCs w:val="28"/>
        </w:rPr>
        <w:t xml:space="preserve">. </w:t>
      </w:r>
    </w:p>
    <w:p w:rsidR="007C2261" w:rsidRPr="002876F2" w:rsidRDefault="007C2261" w:rsidP="00481591">
      <w:pPr>
        <w:tabs>
          <w:tab w:val="left" w:pos="0"/>
          <w:tab w:val="left" w:pos="720"/>
        </w:tabs>
        <w:ind w:firstLine="709"/>
        <w:jc w:val="both"/>
        <w:rPr>
          <w:bCs/>
          <w:sz w:val="28"/>
          <w:szCs w:val="28"/>
        </w:rPr>
      </w:pPr>
      <w:r w:rsidRPr="002876F2">
        <w:rPr>
          <w:bCs/>
          <w:sz w:val="28"/>
          <w:szCs w:val="28"/>
        </w:rPr>
        <w:t xml:space="preserve">Покупатель не несет обязательства выкупить Товар в количестве, указанном в </w:t>
      </w:r>
      <w:r w:rsidR="00A143A7" w:rsidRPr="002876F2">
        <w:rPr>
          <w:sz w:val="28"/>
          <w:szCs w:val="28"/>
        </w:rPr>
        <w:t>приложении к настоящему Техническому заданию</w:t>
      </w:r>
      <w:r w:rsidRPr="002876F2">
        <w:rPr>
          <w:bCs/>
          <w:sz w:val="28"/>
          <w:szCs w:val="28"/>
        </w:rPr>
        <w:t xml:space="preserve">. </w:t>
      </w:r>
    </w:p>
    <w:p w:rsidR="00A143A7" w:rsidRPr="006D43BC" w:rsidRDefault="00A143A7" w:rsidP="00A143A7">
      <w:pPr>
        <w:numPr>
          <w:ilvl w:val="2"/>
          <w:numId w:val="24"/>
        </w:numPr>
        <w:tabs>
          <w:tab w:val="left" w:pos="720"/>
          <w:tab w:val="num" w:pos="1276"/>
        </w:tabs>
        <w:ind w:left="0" w:firstLine="709"/>
        <w:jc w:val="both"/>
        <w:rPr>
          <w:b/>
          <w:bCs/>
          <w:sz w:val="28"/>
          <w:szCs w:val="28"/>
          <w:lang w:eastAsia="ru-RU"/>
        </w:rPr>
      </w:pPr>
      <w:r>
        <w:rPr>
          <w:bCs/>
          <w:sz w:val="28"/>
          <w:szCs w:val="28"/>
        </w:rPr>
        <w:t xml:space="preserve">Объем поставляемого Товара определяется исходя из потребностей Покупателя. </w:t>
      </w:r>
    </w:p>
    <w:p w:rsidR="00DF5B41" w:rsidRPr="00AD7335" w:rsidRDefault="00DF5B41" w:rsidP="00481591">
      <w:pPr>
        <w:numPr>
          <w:ilvl w:val="2"/>
          <w:numId w:val="24"/>
        </w:numPr>
        <w:tabs>
          <w:tab w:val="left" w:pos="720"/>
          <w:tab w:val="num" w:pos="1276"/>
        </w:tabs>
        <w:ind w:left="0" w:firstLine="709"/>
        <w:jc w:val="both"/>
        <w:rPr>
          <w:sz w:val="28"/>
          <w:szCs w:val="28"/>
        </w:rPr>
      </w:pPr>
      <w:r>
        <w:rPr>
          <w:rFonts w:eastAsia="Arial"/>
          <w:sz w:val="28"/>
          <w:szCs w:val="28"/>
        </w:rPr>
        <w:t xml:space="preserve">Поставляемый Товар должен быть новым, не бывшим в употреблении, отвечать требованиям качества безопасности для жизни и здоровья человека, а также иным требованиям сертификации, безопасности, санитарно-эпидемиологическим правилам и нормативам, </w:t>
      </w:r>
      <w:r>
        <w:rPr>
          <w:rFonts w:eastAsia="Arial" w:cs="Arial"/>
          <w:sz w:val="28"/>
          <w:szCs w:val="28"/>
        </w:rPr>
        <w:t xml:space="preserve">техническим условиям на </w:t>
      </w:r>
      <w:r>
        <w:rPr>
          <w:rFonts w:eastAsia="Arial"/>
          <w:sz w:val="28"/>
          <w:szCs w:val="28"/>
        </w:rPr>
        <w:t xml:space="preserve">соответствующий вид Товара. </w:t>
      </w:r>
    </w:p>
    <w:p w:rsidR="00DF5B41" w:rsidRDefault="00DF5B41" w:rsidP="00481591">
      <w:pPr>
        <w:numPr>
          <w:ilvl w:val="2"/>
          <w:numId w:val="24"/>
        </w:numPr>
        <w:tabs>
          <w:tab w:val="left" w:pos="720"/>
          <w:tab w:val="num" w:pos="1276"/>
        </w:tabs>
        <w:ind w:left="0" w:firstLine="709"/>
        <w:jc w:val="both"/>
        <w:rPr>
          <w:color w:val="000000"/>
          <w:sz w:val="28"/>
          <w:szCs w:val="28"/>
        </w:rPr>
      </w:pPr>
      <w:r>
        <w:rPr>
          <w:color w:val="000000"/>
          <w:sz w:val="28"/>
          <w:szCs w:val="28"/>
        </w:rPr>
        <w:lastRenderedPageBreak/>
        <w:t>В случае обязательной сертификации, декларировании о соответствии Товар должен поставляться с сертификатом соответствия/ декларацией о соответствии.</w:t>
      </w:r>
    </w:p>
    <w:p w:rsidR="00F051D4" w:rsidRPr="00F051D4" w:rsidRDefault="00F051D4" w:rsidP="00F051D4">
      <w:pPr>
        <w:numPr>
          <w:ilvl w:val="2"/>
          <w:numId w:val="24"/>
        </w:numPr>
        <w:tabs>
          <w:tab w:val="left" w:pos="720"/>
          <w:tab w:val="num" w:pos="1276"/>
        </w:tabs>
        <w:ind w:left="0" w:firstLine="709"/>
        <w:jc w:val="both"/>
        <w:rPr>
          <w:color w:val="000000"/>
          <w:sz w:val="28"/>
          <w:szCs w:val="28"/>
        </w:rPr>
      </w:pPr>
      <w:r w:rsidRPr="00F051D4">
        <w:rPr>
          <w:color w:val="000000"/>
          <w:sz w:val="28"/>
          <w:szCs w:val="28"/>
        </w:rPr>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DF5B41" w:rsidRDefault="00DF5B41" w:rsidP="00481591">
      <w:pPr>
        <w:numPr>
          <w:ilvl w:val="2"/>
          <w:numId w:val="24"/>
        </w:numPr>
        <w:tabs>
          <w:tab w:val="left" w:pos="720"/>
          <w:tab w:val="num" w:pos="1276"/>
        </w:tabs>
        <w:ind w:left="0" w:firstLine="709"/>
        <w:jc w:val="both"/>
        <w:rPr>
          <w:color w:val="000000"/>
          <w:sz w:val="28"/>
          <w:szCs w:val="28"/>
        </w:rPr>
      </w:pPr>
      <w:r>
        <w:rPr>
          <w:color w:val="000000"/>
          <w:sz w:val="28"/>
          <w:szCs w:val="28"/>
        </w:rPr>
        <w:t>Импортный товар должен соответствовать требованиям, изложенным в постановлении Правительства Российской Федерации от 12 июля 1996 года № 799 «О мерах по защите потребительского рынка Российской Федерации от проникновения некачественных импортных товаров».</w:t>
      </w:r>
    </w:p>
    <w:p w:rsidR="00DF5B41" w:rsidRPr="00C67D37" w:rsidRDefault="00DF5B41" w:rsidP="00481591">
      <w:pPr>
        <w:numPr>
          <w:ilvl w:val="2"/>
          <w:numId w:val="24"/>
        </w:numPr>
        <w:tabs>
          <w:tab w:val="left" w:pos="720"/>
          <w:tab w:val="num" w:pos="1276"/>
        </w:tabs>
        <w:ind w:left="0" w:firstLine="709"/>
        <w:jc w:val="both"/>
        <w:rPr>
          <w:sz w:val="28"/>
          <w:szCs w:val="28"/>
        </w:rPr>
      </w:pPr>
      <w:r>
        <w:rPr>
          <w:color w:val="000000"/>
          <w:sz w:val="28"/>
          <w:szCs w:val="28"/>
        </w:rPr>
        <w:t xml:space="preserve">Поставщик должен предоставить срок гарантии нормального </w:t>
      </w:r>
      <w:r w:rsidRPr="00C67D37">
        <w:rPr>
          <w:sz w:val="28"/>
          <w:szCs w:val="28"/>
        </w:rPr>
        <w:t xml:space="preserve">функционирования Товара в течение 12 (двенадцати) месяцев </w:t>
      </w:r>
      <w:proofErr w:type="gramStart"/>
      <w:r w:rsidRPr="00C67D37">
        <w:rPr>
          <w:sz w:val="28"/>
          <w:szCs w:val="28"/>
        </w:rPr>
        <w:t>с даты подписания</w:t>
      </w:r>
      <w:proofErr w:type="gramEnd"/>
      <w:r w:rsidRPr="00C67D37">
        <w:rPr>
          <w:sz w:val="28"/>
          <w:szCs w:val="28"/>
        </w:rPr>
        <w:t xml:space="preserve"> </w:t>
      </w:r>
      <w:r w:rsidR="003726FF" w:rsidRPr="00C67D37">
        <w:rPr>
          <w:sz w:val="28"/>
          <w:szCs w:val="28"/>
        </w:rPr>
        <w:t>с</w:t>
      </w:r>
      <w:r w:rsidRPr="00C67D37">
        <w:rPr>
          <w:sz w:val="28"/>
          <w:szCs w:val="28"/>
        </w:rPr>
        <w:t>торонами товарной накладной (ТОРГ-12) или универсального передаточного документа (УПД).</w:t>
      </w:r>
    </w:p>
    <w:p w:rsidR="00DF5B41" w:rsidRPr="004446DA" w:rsidRDefault="00DF5B41" w:rsidP="00481591">
      <w:pPr>
        <w:numPr>
          <w:ilvl w:val="2"/>
          <w:numId w:val="24"/>
        </w:numPr>
        <w:tabs>
          <w:tab w:val="left" w:pos="720"/>
          <w:tab w:val="num" w:pos="1276"/>
        </w:tabs>
        <w:ind w:left="0" w:firstLine="709"/>
        <w:jc w:val="both"/>
        <w:rPr>
          <w:szCs w:val="28"/>
        </w:rPr>
      </w:pPr>
      <w:proofErr w:type="gramStart"/>
      <w:r>
        <w:rPr>
          <w:sz w:val="28"/>
          <w:szCs w:val="28"/>
        </w:rPr>
        <w:t xml:space="preserve">Цена за 1 (одну) единицу Товара включает в себя: </w:t>
      </w:r>
      <w:r w:rsidRPr="00C67D37">
        <w:rPr>
          <w:sz w:val="28"/>
          <w:szCs w:val="28"/>
        </w:rPr>
        <w:t xml:space="preserve">стоимость Товара, </w:t>
      </w:r>
      <w:r w:rsidR="00C67D37" w:rsidRPr="00C67D37">
        <w:rPr>
          <w:sz w:val="28"/>
          <w:szCs w:val="28"/>
        </w:rPr>
        <w:t xml:space="preserve">в том числе </w:t>
      </w:r>
      <w:r w:rsidRPr="00C67D37">
        <w:rPr>
          <w:sz w:val="28"/>
          <w:szCs w:val="28"/>
        </w:rPr>
        <w:t xml:space="preserve">расходы по изготовлению Товара в соответствии с утвержденным </w:t>
      </w:r>
      <w:r w:rsidR="006F493B" w:rsidRPr="00C67D37">
        <w:rPr>
          <w:sz w:val="28"/>
          <w:szCs w:val="28"/>
        </w:rPr>
        <w:t xml:space="preserve">Заказчиком </w:t>
      </w:r>
      <w:r w:rsidRPr="00C67D37">
        <w:rPr>
          <w:sz w:val="28"/>
          <w:szCs w:val="28"/>
        </w:rPr>
        <w:t>оригинал-макетом, расходы по нанесению логотипов Покупателя, оформлению сертификатов соответствия/деклараций о соответствии и другой необходимой документации, уплату таможенных пошлин и других обязательных платежей и налогов, транспортные расходы по доставке и разгрузке Товара Покупателю,</w:t>
      </w:r>
      <w:r>
        <w:rPr>
          <w:rFonts w:eastAsia="Arial"/>
          <w:sz w:val="28"/>
          <w:szCs w:val="28"/>
        </w:rPr>
        <w:t xml:space="preserve"> а также иные расходы</w:t>
      </w:r>
      <w:proofErr w:type="gramEnd"/>
      <w:r>
        <w:rPr>
          <w:rFonts w:eastAsia="Arial"/>
          <w:sz w:val="28"/>
          <w:szCs w:val="28"/>
        </w:rPr>
        <w:t xml:space="preserve"> Поставщика, </w:t>
      </w:r>
      <w:proofErr w:type="gramStart"/>
      <w:r>
        <w:rPr>
          <w:rFonts w:eastAsia="Arial"/>
          <w:sz w:val="28"/>
          <w:szCs w:val="28"/>
        </w:rPr>
        <w:t>связанные</w:t>
      </w:r>
      <w:proofErr w:type="gramEnd"/>
      <w:r>
        <w:rPr>
          <w:rFonts w:eastAsia="Arial"/>
          <w:sz w:val="28"/>
          <w:szCs w:val="28"/>
        </w:rPr>
        <w:t xml:space="preserve"> с исполнением обязательств по договору.</w:t>
      </w:r>
    </w:p>
    <w:p w:rsidR="00DF5B41" w:rsidRPr="000527DF" w:rsidRDefault="00DF5B41" w:rsidP="00481591">
      <w:pPr>
        <w:numPr>
          <w:ilvl w:val="2"/>
          <w:numId w:val="24"/>
        </w:numPr>
        <w:tabs>
          <w:tab w:val="left" w:pos="720"/>
          <w:tab w:val="num" w:pos="1276"/>
        </w:tabs>
        <w:ind w:left="0" w:firstLine="709"/>
        <w:jc w:val="both"/>
        <w:rPr>
          <w:szCs w:val="28"/>
        </w:rPr>
      </w:pPr>
      <w:r>
        <w:rPr>
          <w:rFonts w:eastAsia="Arial"/>
          <w:sz w:val="28"/>
          <w:szCs w:val="28"/>
        </w:rPr>
        <w:t>Единичные расценки</w:t>
      </w:r>
      <w:r w:rsidR="00A143A7">
        <w:rPr>
          <w:rFonts w:eastAsia="Arial"/>
          <w:sz w:val="28"/>
          <w:szCs w:val="28"/>
        </w:rPr>
        <w:t xml:space="preserve"> на Товар</w:t>
      </w:r>
      <w:r>
        <w:rPr>
          <w:rFonts w:eastAsia="Arial"/>
          <w:sz w:val="28"/>
          <w:szCs w:val="28"/>
        </w:rPr>
        <w:t xml:space="preserve">, предложенные претендентом в финансово-коммерческом предложении (приложение № 3 документации о закупке) не должны превышать расценок, указанных в </w:t>
      </w:r>
      <w:r w:rsidR="002D0C44" w:rsidRPr="002876F2">
        <w:rPr>
          <w:sz w:val="28"/>
          <w:szCs w:val="28"/>
        </w:rPr>
        <w:t>приложении к настоящему Техническому заданию</w:t>
      </w:r>
      <w:r>
        <w:rPr>
          <w:rFonts w:eastAsia="Arial"/>
          <w:sz w:val="28"/>
          <w:szCs w:val="28"/>
        </w:rPr>
        <w:t>.</w:t>
      </w:r>
    </w:p>
    <w:p w:rsidR="00DF5B41" w:rsidRDefault="00DF5B41" w:rsidP="00481591">
      <w:pPr>
        <w:tabs>
          <w:tab w:val="left" w:pos="0"/>
        </w:tabs>
        <w:ind w:firstLine="709"/>
        <w:jc w:val="both"/>
        <w:rPr>
          <w:sz w:val="28"/>
          <w:szCs w:val="28"/>
          <w:lang w:eastAsia="ru-RU"/>
        </w:rPr>
      </w:pPr>
    </w:p>
    <w:p w:rsidR="00DF5B41" w:rsidRDefault="00DF5B41" w:rsidP="00093AED">
      <w:pPr>
        <w:numPr>
          <w:ilvl w:val="1"/>
          <w:numId w:val="24"/>
        </w:numPr>
        <w:tabs>
          <w:tab w:val="num" w:pos="1276"/>
        </w:tabs>
        <w:ind w:left="0" w:firstLine="709"/>
        <w:jc w:val="both"/>
        <w:outlineLvl w:val="1"/>
        <w:rPr>
          <w:b/>
          <w:sz w:val="28"/>
          <w:szCs w:val="28"/>
        </w:rPr>
      </w:pPr>
      <w:r>
        <w:rPr>
          <w:b/>
          <w:sz w:val="28"/>
          <w:szCs w:val="28"/>
        </w:rPr>
        <w:t>Особые условия поставки</w:t>
      </w:r>
    </w:p>
    <w:p w:rsidR="00A27209" w:rsidRDefault="00A27209" w:rsidP="00A27209">
      <w:pPr>
        <w:tabs>
          <w:tab w:val="left" w:pos="720"/>
        </w:tabs>
        <w:jc w:val="both"/>
        <w:rPr>
          <w:sz w:val="28"/>
          <w:szCs w:val="28"/>
        </w:rPr>
      </w:pPr>
    </w:p>
    <w:p w:rsidR="002C7A9A" w:rsidRPr="00A27209" w:rsidRDefault="002C7A9A" w:rsidP="00A27209">
      <w:pPr>
        <w:numPr>
          <w:ilvl w:val="2"/>
          <w:numId w:val="24"/>
        </w:numPr>
        <w:tabs>
          <w:tab w:val="left" w:pos="720"/>
          <w:tab w:val="num" w:pos="1276"/>
        </w:tabs>
        <w:ind w:left="0" w:firstLine="709"/>
        <w:jc w:val="both"/>
        <w:rPr>
          <w:sz w:val="28"/>
        </w:rPr>
      </w:pPr>
      <w:r w:rsidRPr="00F112C0">
        <w:rPr>
          <w:sz w:val="28"/>
        </w:rPr>
        <w:t xml:space="preserve">До заключения договора победитель Открытого конкурса, лицо, с которым в соответствии с решением Конкурсной комиссии заключается договор, должен представить </w:t>
      </w:r>
      <w:r w:rsidR="00F112C0" w:rsidRPr="00F112C0">
        <w:rPr>
          <w:sz w:val="28"/>
        </w:rPr>
        <w:t>п</w:t>
      </w:r>
      <w:r w:rsidRPr="00F112C0">
        <w:rPr>
          <w:sz w:val="28"/>
        </w:rPr>
        <w:t xml:space="preserve">окупателю натурные образцы Товара </w:t>
      </w:r>
      <w:r w:rsidR="00F112C0" w:rsidRPr="00F112C0">
        <w:rPr>
          <w:sz w:val="28"/>
        </w:rPr>
        <w:t xml:space="preserve">с нанесенным логотипом </w:t>
      </w:r>
      <w:r w:rsidRPr="00F112C0">
        <w:rPr>
          <w:sz w:val="28"/>
        </w:rPr>
        <w:t>– по 1 ед. каждой позиции</w:t>
      </w:r>
      <w:r w:rsidRPr="00A27209">
        <w:rPr>
          <w:sz w:val="28"/>
          <w:vertAlign w:val="superscript"/>
        </w:rPr>
        <w:footnoteReference w:id="2"/>
      </w:r>
      <w:r w:rsidRPr="00F112C0">
        <w:rPr>
          <w:sz w:val="28"/>
        </w:rPr>
        <w:t>, указанной в приложении к настоящему Техническому заданию</w:t>
      </w:r>
      <w:r w:rsidR="00F10C0E">
        <w:rPr>
          <w:sz w:val="28"/>
        </w:rPr>
        <w:t xml:space="preserve">. </w:t>
      </w:r>
      <w:r w:rsidRPr="00F112C0">
        <w:rPr>
          <w:sz w:val="28"/>
        </w:rPr>
        <w:t xml:space="preserve">В случае </w:t>
      </w:r>
      <w:r w:rsidR="00F112C0" w:rsidRPr="00F112C0">
        <w:rPr>
          <w:sz w:val="28"/>
        </w:rPr>
        <w:t>непредставления</w:t>
      </w:r>
      <w:r w:rsidRPr="00F112C0">
        <w:rPr>
          <w:sz w:val="28"/>
        </w:rPr>
        <w:t xml:space="preserve"> </w:t>
      </w:r>
      <w:r w:rsidR="00F112C0" w:rsidRPr="00F112C0">
        <w:rPr>
          <w:sz w:val="28"/>
        </w:rPr>
        <w:t>натурных образцов Товара</w:t>
      </w:r>
      <w:r w:rsidRPr="00F112C0">
        <w:rPr>
          <w:sz w:val="28"/>
        </w:rPr>
        <w:t xml:space="preserve"> </w:t>
      </w:r>
      <w:r w:rsidR="00F112C0" w:rsidRPr="00F112C0">
        <w:rPr>
          <w:sz w:val="28"/>
        </w:rPr>
        <w:t xml:space="preserve">с нанесенным логотипом </w:t>
      </w:r>
      <w:r w:rsidRPr="00F112C0">
        <w:rPr>
          <w:sz w:val="28"/>
        </w:rPr>
        <w:t xml:space="preserve">победитель Открытого конкурса, лицо, с которым в соответствии с решением Конкурсной комиссии заключается договор, признается уклонившимся от заключения договора.  </w:t>
      </w:r>
    </w:p>
    <w:p w:rsidR="00F112C0" w:rsidRPr="00A27209" w:rsidRDefault="00F112C0" w:rsidP="00A27209">
      <w:pPr>
        <w:tabs>
          <w:tab w:val="left" w:pos="720"/>
        </w:tabs>
        <w:ind w:firstLine="709"/>
        <w:jc w:val="both"/>
        <w:rPr>
          <w:sz w:val="28"/>
        </w:rPr>
      </w:pPr>
      <w:r w:rsidRPr="00A27209">
        <w:rPr>
          <w:sz w:val="28"/>
        </w:rPr>
        <w:t xml:space="preserve">По вопросам доставки </w:t>
      </w:r>
      <w:r w:rsidRPr="00A27209">
        <w:rPr>
          <w:sz w:val="28"/>
          <w:szCs w:val="28"/>
        </w:rPr>
        <w:t>натурных образцов Товара, заказа пропуска на территорию Покупателя обращаться к заме</w:t>
      </w:r>
      <w:r w:rsidRPr="009108B2">
        <w:rPr>
          <w:sz w:val="28"/>
          <w:szCs w:val="28"/>
        </w:rPr>
        <w:t xml:space="preserve">стителю начальника отдела </w:t>
      </w:r>
      <w:r w:rsidRPr="009108B2">
        <w:rPr>
          <w:sz w:val="28"/>
          <w:szCs w:val="28"/>
        </w:rPr>
        <w:lastRenderedPageBreak/>
        <w:t>материально-технического обеспечения Извековой Екатерине Николаевне тел.: 8 (495) 788-17-17 доб. 15-45, e-</w:t>
      </w:r>
      <w:proofErr w:type="spellStart"/>
      <w:r w:rsidRPr="009108B2">
        <w:rPr>
          <w:sz w:val="28"/>
          <w:szCs w:val="28"/>
        </w:rPr>
        <w:t>mail</w:t>
      </w:r>
      <w:proofErr w:type="spellEnd"/>
      <w:r w:rsidRPr="009108B2">
        <w:rPr>
          <w:sz w:val="28"/>
          <w:szCs w:val="28"/>
        </w:rPr>
        <w:t xml:space="preserve">: </w:t>
      </w:r>
      <w:hyperlink r:id="rId18" w:history="1">
        <w:r w:rsidRPr="00DD0B3F">
          <w:rPr>
            <w:sz w:val="28"/>
            <w:szCs w:val="28"/>
          </w:rPr>
          <w:t>IzvekovaEN@trcont.ru</w:t>
        </w:r>
      </w:hyperlink>
      <w:r w:rsidRPr="00A27209">
        <w:rPr>
          <w:sz w:val="28"/>
          <w:szCs w:val="28"/>
        </w:rPr>
        <w:t>.</w:t>
      </w:r>
      <w:r w:rsidRPr="00A27209">
        <w:rPr>
          <w:sz w:val="28"/>
        </w:rPr>
        <w:t xml:space="preserve"> </w:t>
      </w:r>
    </w:p>
    <w:p w:rsidR="00DF5B41" w:rsidRDefault="00DF5B41" w:rsidP="00A27209">
      <w:pPr>
        <w:numPr>
          <w:ilvl w:val="2"/>
          <w:numId w:val="24"/>
        </w:numPr>
        <w:tabs>
          <w:tab w:val="left" w:pos="720"/>
          <w:tab w:val="num" w:pos="1276"/>
        </w:tabs>
        <w:ind w:left="0" w:firstLine="709"/>
        <w:jc w:val="both"/>
        <w:rPr>
          <w:color w:val="222222"/>
        </w:rPr>
      </w:pPr>
      <w:r>
        <w:rPr>
          <w:sz w:val="28"/>
        </w:rPr>
        <w:t>Поставщик должен выполнить работы по нанесению логотипов</w:t>
      </w:r>
      <w:r>
        <w:rPr>
          <w:color w:val="222222"/>
          <w:sz w:val="28"/>
          <w:szCs w:val="28"/>
        </w:rPr>
        <w:t xml:space="preserve"> ПАО «ТрансКонтейнер».</w:t>
      </w:r>
      <w:r>
        <w:rPr>
          <w:color w:val="000000"/>
          <w:sz w:val="28"/>
          <w:szCs w:val="28"/>
        </w:rPr>
        <w:t> Цветовое решение Товара должно соответствовать фирменному стилю компании (PANTONE 302C CMYK 100-30-0-62).</w:t>
      </w:r>
    </w:p>
    <w:p w:rsidR="00DF5B41" w:rsidRDefault="00DF5B41" w:rsidP="00A27209">
      <w:pPr>
        <w:shd w:val="clear" w:color="auto" w:fill="FFFFFF"/>
        <w:ind w:firstLine="709"/>
        <w:jc w:val="both"/>
        <w:rPr>
          <w:color w:val="222222"/>
        </w:rPr>
      </w:pPr>
      <w:r>
        <w:rPr>
          <w:color w:val="000000"/>
          <w:sz w:val="28"/>
          <w:szCs w:val="28"/>
        </w:rPr>
        <w:t xml:space="preserve">Изображения в векторном формате доступны на сайте </w:t>
      </w:r>
      <w:r w:rsidR="00DD0B3F">
        <w:rPr>
          <w:color w:val="000000"/>
          <w:sz w:val="28"/>
          <w:szCs w:val="28"/>
        </w:rPr>
        <w:t xml:space="preserve">покупателя </w:t>
      </w:r>
      <w:r>
        <w:rPr>
          <w:color w:val="000000"/>
          <w:sz w:val="28"/>
          <w:szCs w:val="28"/>
        </w:rPr>
        <w:t>по ссылке </w:t>
      </w:r>
      <w:hyperlink r:id="rId19" w:tgtFrame="_blank" w:history="1">
        <w:r w:rsidR="000F6162">
          <w:rPr>
            <w:rStyle w:val="a7"/>
            <w:color w:val="1155CC"/>
            <w:sz w:val="28"/>
            <w:szCs w:val="28"/>
          </w:rPr>
          <w:t>ЛОГОТИП</w:t>
        </w:r>
      </w:hyperlink>
      <w:r>
        <w:rPr>
          <w:color w:val="222222"/>
          <w:sz w:val="28"/>
          <w:szCs w:val="28"/>
        </w:rPr>
        <w:t>.</w:t>
      </w:r>
    </w:p>
    <w:p w:rsidR="00DF5B41" w:rsidRDefault="00DF5B41" w:rsidP="00DF5B41">
      <w:pPr>
        <w:ind w:firstLine="709"/>
        <w:jc w:val="both"/>
        <w:rPr>
          <w:sz w:val="28"/>
          <w:szCs w:val="28"/>
        </w:rPr>
      </w:pPr>
    </w:p>
    <w:p w:rsidR="00280AC5" w:rsidRDefault="00280AC5" w:rsidP="00DF5B41">
      <w:pPr>
        <w:tabs>
          <w:tab w:val="left" w:pos="0"/>
        </w:tabs>
        <w:ind w:firstLine="709"/>
        <w:jc w:val="both"/>
        <w:rPr>
          <w:sz w:val="28"/>
          <w:szCs w:val="28"/>
        </w:rPr>
        <w:sectPr w:rsidR="00280AC5" w:rsidSect="000E6C4A">
          <w:headerReference w:type="default" r:id="rId20"/>
          <w:footerReference w:type="even" r:id="rId21"/>
          <w:headerReference w:type="first" r:id="rId22"/>
          <w:pgSz w:w="11907" w:h="16840" w:code="9"/>
          <w:pgMar w:top="1134" w:right="851" w:bottom="1134" w:left="1418" w:header="794" w:footer="794" w:gutter="0"/>
          <w:cols w:space="720"/>
          <w:titlePg/>
          <w:docGrid w:linePitch="326"/>
        </w:sectPr>
      </w:pPr>
    </w:p>
    <w:p w:rsidR="00280AC5" w:rsidRDefault="00280AC5" w:rsidP="00481591">
      <w:pPr>
        <w:tabs>
          <w:tab w:val="left" w:pos="0"/>
        </w:tabs>
        <w:jc w:val="right"/>
        <w:outlineLvl w:val="1"/>
        <w:rPr>
          <w:sz w:val="28"/>
          <w:szCs w:val="28"/>
        </w:rPr>
      </w:pPr>
      <w:r>
        <w:rPr>
          <w:sz w:val="28"/>
          <w:szCs w:val="28"/>
        </w:rPr>
        <w:lastRenderedPageBreak/>
        <w:t>Приложение к Техническому заданию</w:t>
      </w:r>
    </w:p>
    <w:p w:rsidR="00280AC5" w:rsidRDefault="00280AC5" w:rsidP="00280AC5">
      <w:pPr>
        <w:tabs>
          <w:tab w:val="left" w:pos="0"/>
        </w:tabs>
        <w:ind w:firstLine="709"/>
        <w:jc w:val="both"/>
        <w:rPr>
          <w:sz w:val="28"/>
          <w:szCs w:val="28"/>
        </w:rPr>
      </w:pPr>
    </w:p>
    <w:tbl>
      <w:tblPr>
        <w:tblW w:w="144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567"/>
        <w:gridCol w:w="2086"/>
        <w:gridCol w:w="5146"/>
        <w:gridCol w:w="1594"/>
        <w:gridCol w:w="1418"/>
        <w:gridCol w:w="1701"/>
        <w:gridCol w:w="1984"/>
      </w:tblGrid>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jc w:val="center"/>
              <w:rPr>
                <w:b/>
                <w:bCs/>
              </w:rPr>
            </w:pPr>
            <w:r>
              <w:rPr>
                <w:b/>
                <w:bCs/>
              </w:rPr>
              <w:t xml:space="preserve">№ </w:t>
            </w:r>
            <w:proofErr w:type="gramStart"/>
            <w:r>
              <w:rPr>
                <w:b/>
                <w:bCs/>
              </w:rPr>
              <w:t>п</w:t>
            </w:r>
            <w:proofErr w:type="gramEnd"/>
            <w:r>
              <w:rPr>
                <w:b/>
                <w:bCs/>
              </w:rPr>
              <w:t>/п</w:t>
            </w:r>
          </w:p>
        </w:tc>
        <w:tc>
          <w:tcPr>
            <w:tcW w:w="2086" w:type="dxa"/>
            <w:shd w:val="clear" w:color="000000" w:fill="auto"/>
            <w:vAlign w:val="center"/>
            <w:hideMark/>
          </w:tcPr>
          <w:p w:rsidR="00280AC5" w:rsidRPr="00767070" w:rsidRDefault="00280AC5" w:rsidP="00280AC5">
            <w:pPr>
              <w:jc w:val="center"/>
              <w:rPr>
                <w:b/>
                <w:bCs/>
              </w:rPr>
            </w:pPr>
            <w:r>
              <w:rPr>
                <w:b/>
                <w:bCs/>
              </w:rPr>
              <w:t>Наименование товара</w:t>
            </w:r>
          </w:p>
        </w:tc>
        <w:tc>
          <w:tcPr>
            <w:tcW w:w="5146" w:type="dxa"/>
            <w:shd w:val="clear" w:color="000000" w:fill="auto"/>
            <w:vAlign w:val="center"/>
          </w:tcPr>
          <w:p w:rsidR="00280AC5" w:rsidRPr="00767070" w:rsidRDefault="00280AC5" w:rsidP="00280AC5">
            <w:pPr>
              <w:jc w:val="center"/>
              <w:rPr>
                <w:b/>
                <w:bCs/>
              </w:rPr>
            </w:pPr>
            <w:r>
              <w:rPr>
                <w:b/>
                <w:bCs/>
              </w:rPr>
              <w:t>Технические требования к товару</w:t>
            </w:r>
          </w:p>
        </w:tc>
        <w:tc>
          <w:tcPr>
            <w:tcW w:w="1594" w:type="dxa"/>
            <w:shd w:val="clear" w:color="000000" w:fill="auto"/>
            <w:vAlign w:val="center"/>
            <w:hideMark/>
          </w:tcPr>
          <w:p w:rsidR="00280AC5" w:rsidRPr="00767070" w:rsidRDefault="00280AC5" w:rsidP="00280AC5">
            <w:pPr>
              <w:jc w:val="center"/>
              <w:rPr>
                <w:b/>
                <w:bCs/>
              </w:rPr>
            </w:pPr>
            <w:r>
              <w:rPr>
                <w:b/>
                <w:bCs/>
              </w:rPr>
              <w:t>Макет изделия</w:t>
            </w:r>
          </w:p>
          <w:p w:rsidR="00280AC5" w:rsidRPr="00767070" w:rsidRDefault="00280AC5" w:rsidP="00280AC5">
            <w:pPr>
              <w:jc w:val="center"/>
              <w:rPr>
                <w:b/>
                <w:bCs/>
              </w:rPr>
            </w:pPr>
            <w:r>
              <w:rPr>
                <w:b/>
                <w:bCs/>
              </w:rPr>
              <w:t>(Внешний вид изделия)</w:t>
            </w:r>
          </w:p>
        </w:tc>
        <w:tc>
          <w:tcPr>
            <w:tcW w:w="1418" w:type="dxa"/>
            <w:shd w:val="clear" w:color="000000" w:fill="auto"/>
          </w:tcPr>
          <w:p w:rsidR="00280AC5" w:rsidRDefault="00280AC5" w:rsidP="00280AC5">
            <w:pPr>
              <w:jc w:val="center"/>
              <w:rPr>
                <w:b/>
                <w:bCs/>
              </w:rPr>
            </w:pPr>
            <w:r>
              <w:rPr>
                <w:b/>
                <w:bCs/>
                <w:color w:val="000000"/>
                <w:lang w:eastAsia="ru-RU"/>
              </w:rPr>
              <w:t>Ориентировочное количество Товара, шт.*</w:t>
            </w:r>
          </w:p>
        </w:tc>
        <w:tc>
          <w:tcPr>
            <w:tcW w:w="1701" w:type="dxa"/>
            <w:shd w:val="clear" w:color="000000" w:fill="auto"/>
          </w:tcPr>
          <w:p w:rsidR="00280AC5" w:rsidRDefault="00280AC5" w:rsidP="00280AC5">
            <w:pPr>
              <w:jc w:val="center"/>
              <w:rPr>
                <w:b/>
                <w:bCs/>
              </w:rPr>
            </w:pPr>
            <w:r>
              <w:rPr>
                <w:b/>
                <w:bCs/>
                <w:color w:val="000000"/>
                <w:lang w:eastAsia="ru-RU"/>
              </w:rPr>
              <w:t>Предельная цена за 1 (одну) единицу Товара, руб. без НДС</w:t>
            </w:r>
          </w:p>
        </w:tc>
        <w:tc>
          <w:tcPr>
            <w:tcW w:w="1984" w:type="dxa"/>
            <w:shd w:val="clear" w:color="000000" w:fill="auto"/>
          </w:tcPr>
          <w:p w:rsidR="00280AC5" w:rsidRDefault="00280AC5" w:rsidP="00280AC5">
            <w:pPr>
              <w:jc w:val="center"/>
              <w:rPr>
                <w:b/>
                <w:bCs/>
              </w:rPr>
            </w:pPr>
            <w:r>
              <w:rPr>
                <w:b/>
                <w:bCs/>
                <w:color w:val="000000"/>
                <w:lang w:eastAsia="ru-RU"/>
              </w:rPr>
              <w:t>Предельная цена за планируемый объем Товара, руб. без учета НДС</w:t>
            </w:r>
          </w:p>
        </w:tc>
      </w:tr>
      <w:tr w:rsidR="00280AC5" w:rsidRPr="00767070" w:rsidTr="00280AC5">
        <w:trPr>
          <w:trHeight w:val="156"/>
          <w:tblHeader/>
          <w:jc w:val="center"/>
        </w:trPr>
        <w:tc>
          <w:tcPr>
            <w:tcW w:w="567" w:type="dxa"/>
            <w:shd w:val="clear" w:color="000000" w:fill="auto"/>
            <w:vAlign w:val="center"/>
          </w:tcPr>
          <w:p w:rsidR="00280AC5" w:rsidRPr="007C2261" w:rsidRDefault="00280AC5" w:rsidP="00280AC5">
            <w:pPr>
              <w:jc w:val="center"/>
              <w:rPr>
                <w:bCs/>
                <w:sz w:val="16"/>
                <w:szCs w:val="16"/>
              </w:rPr>
            </w:pPr>
            <w:r w:rsidRPr="00280AC5">
              <w:rPr>
                <w:bCs/>
                <w:sz w:val="16"/>
                <w:szCs w:val="16"/>
              </w:rPr>
              <w:t>1</w:t>
            </w:r>
          </w:p>
        </w:tc>
        <w:tc>
          <w:tcPr>
            <w:tcW w:w="2086" w:type="dxa"/>
            <w:shd w:val="clear" w:color="000000" w:fill="auto"/>
            <w:vAlign w:val="center"/>
          </w:tcPr>
          <w:p w:rsidR="00280AC5" w:rsidRPr="007C2261" w:rsidRDefault="00280AC5" w:rsidP="00280AC5">
            <w:pPr>
              <w:jc w:val="center"/>
              <w:rPr>
                <w:bCs/>
                <w:sz w:val="16"/>
                <w:szCs w:val="16"/>
              </w:rPr>
            </w:pPr>
            <w:r w:rsidRPr="007C2261">
              <w:rPr>
                <w:bCs/>
                <w:sz w:val="16"/>
                <w:szCs w:val="16"/>
              </w:rPr>
              <w:t>2</w:t>
            </w:r>
          </w:p>
        </w:tc>
        <w:tc>
          <w:tcPr>
            <w:tcW w:w="5146" w:type="dxa"/>
            <w:shd w:val="clear" w:color="000000" w:fill="auto"/>
            <w:vAlign w:val="center"/>
          </w:tcPr>
          <w:p w:rsidR="00280AC5" w:rsidRPr="007C2261" w:rsidRDefault="00280AC5" w:rsidP="00280AC5">
            <w:pPr>
              <w:jc w:val="center"/>
              <w:rPr>
                <w:bCs/>
                <w:sz w:val="16"/>
                <w:szCs w:val="16"/>
              </w:rPr>
            </w:pPr>
            <w:r w:rsidRPr="007C2261">
              <w:rPr>
                <w:bCs/>
                <w:sz w:val="16"/>
                <w:szCs w:val="16"/>
              </w:rPr>
              <w:t>3</w:t>
            </w:r>
          </w:p>
        </w:tc>
        <w:tc>
          <w:tcPr>
            <w:tcW w:w="1594" w:type="dxa"/>
            <w:shd w:val="clear" w:color="000000" w:fill="auto"/>
            <w:vAlign w:val="center"/>
          </w:tcPr>
          <w:p w:rsidR="00280AC5" w:rsidRPr="007C2261" w:rsidRDefault="00280AC5" w:rsidP="00280AC5">
            <w:pPr>
              <w:jc w:val="center"/>
              <w:rPr>
                <w:bCs/>
                <w:sz w:val="16"/>
                <w:szCs w:val="16"/>
              </w:rPr>
            </w:pPr>
            <w:r w:rsidRPr="007C2261">
              <w:rPr>
                <w:bCs/>
                <w:sz w:val="16"/>
                <w:szCs w:val="16"/>
              </w:rPr>
              <w:t>4</w:t>
            </w:r>
          </w:p>
        </w:tc>
        <w:tc>
          <w:tcPr>
            <w:tcW w:w="1418" w:type="dxa"/>
            <w:shd w:val="clear" w:color="000000" w:fill="auto"/>
          </w:tcPr>
          <w:p w:rsidR="00280AC5" w:rsidRPr="007C2261" w:rsidRDefault="00280AC5" w:rsidP="00280AC5">
            <w:pPr>
              <w:jc w:val="center"/>
              <w:rPr>
                <w:bCs/>
                <w:sz w:val="16"/>
                <w:szCs w:val="16"/>
              </w:rPr>
            </w:pPr>
            <w:r>
              <w:rPr>
                <w:bCs/>
                <w:color w:val="000000"/>
                <w:sz w:val="16"/>
                <w:szCs w:val="16"/>
                <w:lang w:eastAsia="ru-RU"/>
              </w:rPr>
              <w:t>5</w:t>
            </w:r>
          </w:p>
        </w:tc>
        <w:tc>
          <w:tcPr>
            <w:tcW w:w="1701" w:type="dxa"/>
            <w:shd w:val="clear" w:color="000000" w:fill="auto"/>
          </w:tcPr>
          <w:p w:rsidR="00280AC5" w:rsidRPr="007C2261" w:rsidRDefault="00280AC5" w:rsidP="00280AC5">
            <w:pPr>
              <w:jc w:val="center"/>
              <w:rPr>
                <w:bCs/>
                <w:sz w:val="16"/>
                <w:szCs w:val="16"/>
              </w:rPr>
            </w:pPr>
            <w:r>
              <w:rPr>
                <w:bCs/>
                <w:color w:val="000000"/>
                <w:sz w:val="16"/>
                <w:szCs w:val="16"/>
                <w:lang w:eastAsia="ru-RU"/>
              </w:rPr>
              <w:t>6</w:t>
            </w:r>
          </w:p>
        </w:tc>
        <w:tc>
          <w:tcPr>
            <w:tcW w:w="1984" w:type="dxa"/>
            <w:shd w:val="clear" w:color="000000" w:fill="auto"/>
          </w:tcPr>
          <w:p w:rsidR="00280AC5" w:rsidRPr="007C2261" w:rsidRDefault="00280AC5" w:rsidP="00280AC5">
            <w:pPr>
              <w:jc w:val="center"/>
              <w:rPr>
                <w:bCs/>
                <w:sz w:val="16"/>
                <w:szCs w:val="16"/>
              </w:rPr>
            </w:pPr>
            <w:r>
              <w:rPr>
                <w:bCs/>
                <w:color w:val="000000"/>
                <w:sz w:val="16"/>
                <w:szCs w:val="16"/>
                <w:lang w:eastAsia="ru-RU"/>
              </w:rPr>
              <w:t>7</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Cs/>
                <w:color w:val="000000"/>
                <w:lang w:eastAsia="ru-RU"/>
              </w:rPr>
            </w:pPr>
            <w:r>
              <w:rPr>
                <w:b/>
                <w:color w:val="000000"/>
                <w:lang w:eastAsia="ru-RU"/>
              </w:rPr>
              <w:t xml:space="preserve">Беспроводная колонка </w:t>
            </w:r>
            <w:proofErr w:type="spellStart"/>
            <w:r>
              <w:rPr>
                <w:b/>
                <w:color w:val="000000"/>
                <w:lang w:eastAsia="ru-RU"/>
              </w:rPr>
              <w:t>Repeat</w:t>
            </w:r>
            <w:proofErr w:type="spellEnd"/>
            <w:r>
              <w:rPr>
                <w:b/>
                <w:color w:val="000000"/>
                <w:lang w:eastAsia="ru-RU"/>
              </w:rPr>
              <w:t xml:space="preserve"> </w:t>
            </w:r>
          </w:p>
        </w:tc>
        <w:tc>
          <w:tcPr>
            <w:tcW w:w="5146" w:type="dxa"/>
            <w:shd w:val="clear" w:color="000000" w:fill="auto"/>
            <w:vAlign w:val="center"/>
          </w:tcPr>
          <w:p w:rsidR="00280AC5" w:rsidRPr="001F7E5F" w:rsidRDefault="00280AC5" w:rsidP="00280AC5">
            <w:pPr>
              <w:rPr>
                <w:color w:val="000000"/>
                <w:lang w:eastAsia="ru-RU"/>
              </w:rPr>
            </w:pPr>
            <w:r>
              <w:rPr>
                <w:color w:val="000000"/>
                <w:lang w:eastAsia="ru-RU"/>
              </w:rPr>
              <w:t xml:space="preserve">Беспроводная колонка </w:t>
            </w:r>
            <w:proofErr w:type="spellStart"/>
            <w:r>
              <w:rPr>
                <w:color w:val="000000"/>
                <w:lang w:eastAsia="ru-RU"/>
              </w:rPr>
              <w:t>Repeat</w:t>
            </w:r>
            <w:proofErr w:type="spellEnd"/>
            <w:r>
              <w:rPr>
                <w:color w:val="000000"/>
                <w:lang w:eastAsia="ru-RU"/>
              </w:rPr>
              <w:t xml:space="preserve"> в виде матрешки с аккумулятором 4000 </w:t>
            </w:r>
            <w:proofErr w:type="spellStart"/>
            <w:r>
              <w:rPr>
                <w:color w:val="000000"/>
                <w:lang w:eastAsia="ru-RU"/>
              </w:rPr>
              <w:t>мАч</w:t>
            </w:r>
            <w:proofErr w:type="spellEnd"/>
            <w:r>
              <w:rPr>
                <w:color w:val="000000"/>
                <w:lang w:eastAsia="ru-RU"/>
              </w:rPr>
              <w:t>.</w:t>
            </w:r>
          </w:p>
          <w:p w:rsidR="00280AC5" w:rsidRPr="001F7E5F" w:rsidRDefault="00280AC5" w:rsidP="00280AC5">
            <w:pPr>
              <w:rPr>
                <w:color w:val="000000"/>
                <w:lang w:eastAsia="ru-RU"/>
              </w:rPr>
            </w:pPr>
            <w:r>
              <w:rPr>
                <w:color w:val="000000"/>
                <w:lang w:eastAsia="ru-RU"/>
              </w:rPr>
              <w:t>Нанесение логотипа: УФ печать.</w:t>
            </w:r>
          </w:p>
          <w:p w:rsidR="00280AC5" w:rsidRPr="001F7E5F" w:rsidRDefault="00280AC5" w:rsidP="00280AC5">
            <w:pPr>
              <w:rPr>
                <w:color w:val="000000"/>
                <w:lang w:eastAsia="ru-RU"/>
              </w:rPr>
            </w:pPr>
            <w:r>
              <w:rPr>
                <w:color w:val="000000"/>
                <w:lang w:eastAsia="ru-RU"/>
              </w:rPr>
              <w:t>Цвет: синий</w:t>
            </w:r>
          </w:p>
          <w:p w:rsidR="00280AC5" w:rsidRPr="001F7E5F" w:rsidRDefault="00280AC5" w:rsidP="00280AC5">
            <w:pPr>
              <w:rPr>
                <w:color w:val="000000"/>
                <w:lang w:eastAsia="ru-RU"/>
              </w:rPr>
            </w:pPr>
            <w:r>
              <w:rPr>
                <w:color w:val="000000"/>
                <w:lang w:eastAsia="ru-RU"/>
              </w:rPr>
              <w:t>Материал: пластик</w:t>
            </w:r>
          </w:p>
          <w:p w:rsidR="00280AC5" w:rsidRPr="001F7E5F" w:rsidRDefault="00280AC5" w:rsidP="00280AC5">
            <w:pPr>
              <w:rPr>
                <w:bCs/>
                <w:color w:val="000000"/>
                <w:lang w:eastAsia="ru-RU"/>
              </w:rPr>
            </w:pPr>
            <w:r>
              <w:rPr>
                <w:color w:val="000000"/>
                <w:lang w:eastAsia="ru-RU"/>
              </w:rPr>
              <w:t>Габариты: 8х8х15,5 см.</w:t>
            </w:r>
          </w:p>
        </w:tc>
        <w:tc>
          <w:tcPr>
            <w:tcW w:w="1594" w:type="dxa"/>
            <w:shd w:val="clear" w:color="000000" w:fill="auto"/>
            <w:vAlign w:val="center"/>
          </w:tcPr>
          <w:p w:rsidR="00280AC5" w:rsidRPr="00767070" w:rsidRDefault="00280AC5" w:rsidP="00280AC5">
            <w:pPr>
              <w:jc w:val="center"/>
              <w:rPr>
                <w:bCs/>
                <w:color w:val="000000"/>
                <w:lang w:eastAsia="ru-RU"/>
              </w:rPr>
            </w:pPr>
            <w:r>
              <w:rPr>
                <w:noProof/>
                <w:lang w:eastAsia="ru-RU"/>
              </w:rPr>
              <w:drawing>
                <wp:inline distT="0" distB="0" distL="0" distR="0" wp14:anchorId="34038690" wp14:editId="064E1A0F">
                  <wp:extent cx="659130" cy="659130"/>
                  <wp:effectExtent l="0" t="0" r="7620" b="7620"/>
                  <wp:docPr id="7430" name="Рисунок 7430" descr="Беспроводная колонка Repeat с аккумулятором 4000 мАч, 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Беспроводная колонка Repeat с аккумулятором 4000 мАч, синя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70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1 841,00</w:t>
            </w:r>
          </w:p>
        </w:tc>
        <w:tc>
          <w:tcPr>
            <w:tcW w:w="1984" w:type="dxa"/>
            <w:shd w:val="clear" w:color="000000" w:fill="auto"/>
            <w:vAlign w:val="center"/>
          </w:tcPr>
          <w:p w:rsidR="00280AC5" w:rsidRDefault="00280AC5" w:rsidP="00280AC5">
            <w:pPr>
              <w:jc w:val="center"/>
              <w:rPr>
                <w:noProof/>
                <w:lang w:eastAsia="ru-RU"/>
              </w:rPr>
            </w:pPr>
            <w:r>
              <w:rPr>
                <w:bCs/>
                <w:color w:val="000000"/>
              </w:rPr>
              <w:t>128 870,00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Бизнес-блокнот </w:t>
            </w:r>
            <w:proofErr w:type="spellStart"/>
            <w:r>
              <w:rPr>
                <w:b/>
                <w:color w:val="000000"/>
                <w:lang w:eastAsia="ru-RU"/>
              </w:rPr>
              <w:t>BiColor</w:t>
            </w:r>
            <w:proofErr w:type="spellEnd"/>
          </w:p>
        </w:tc>
        <w:tc>
          <w:tcPr>
            <w:tcW w:w="5146" w:type="dxa"/>
            <w:shd w:val="clear" w:color="000000" w:fill="auto"/>
            <w:vAlign w:val="center"/>
          </w:tcPr>
          <w:p w:rsidR="00280AC5" w:rsidRPr="001F7E5F" w:rsidRDefault="00280AC5" w:rsidP="00280AC5">
            <w:pPr>
              <w:rPr>
                <w:color w:val="000000"/>
                <w:lang w:eastAsia="ru-RU"/>
              </w:rPr>
            </w:pPr>
            <w:r>
              <w:rPr>
                <w:color w:val="000000"/>
                <w:lang w:eastAsia="ru-RU"/>
              </w:rPr>
              <w:t xml:space="preserve">Бизнес-блокнот </w:t>
            </w:r>
            <w:proofErr w:type="spellStart"/>
            <w:r>
              <w:rPr>
                <w:color w:val="000000"/>
                <w:lang w:eastAsia="ru-RU"/>
              </w:rPr>
              <w:t>BiColor</w:t>
            </w:r>
            <w:proofErr w:type="spellEnd"/>
            <w:r>
              <w:rPr>
                <w:color w:val="000000"/>
                <w:lang w:eastAsia="ru-RU"/>
              </w:rPr>
              <w:t xml:space="preserve">, гибкая обложка. Материал обложки </w:t>
            </w:r>
            <w:proofErr w:type="spellStart"/>
            <w:r>
              <w:rPr>
                <w:color w:val="000000"/>
                <w:lang w:eastAsia="ru-RU"/>
              </w:rPr>
              <w:t>Winner</w:t>
            </w:r>
            <w:proofErr w:type="spellEnd"/>
            <w:r>
              <w:rPr>
                <w:color w:val="000000"/>
                <w:lang w:eastAsia="ru-RU"/>
              </w:rPr>
              <w:t xml:space="preserve"> (искусственная кожа), цвет -  синий НН, резинка и </w:t>
            </w:r>
            <w:proofErr w:type="spellStart"/>
            <w:r>
              <w:rPr>
                <w:color w:val="000000"/>
                <w:lang w:eastAsia="ru-RU"/>
              </w:rPr>
              <w:t>ляссе</w:t>
            </w:r>
            <w:proofErr w:type="spellEnd"/>
            <w:r>
              <w:rPr>
                <w:color w:val="000000"/>
                <w:lang w:eastAsia="ru-RU"/>
              </w:rPr>
              <w:t xml:space="preserve"> голубого цвета. 279 блок, белые листы в линейку (160 стр.), голубые - в клетку (32 стр.).</w:t>
            </w:r>
          </w:p>
          <w:p w:rsidR="00280AC5" w:rsidRPr="001F7E5F" w:rsidRDefault="00280AC5" w:rsidP="00280AC5">
            <w:pPr>
              <w:rPr>
                <w:b/>
                <w:color w:val="000000"/>
                <w:lang w:eastAsia="ru-RU"/>
              </w:rPr>
            </w:pPr>
            <w:r>
              <w:rPr>
                <w:color w:val="000000"/>
                <w:lang w:eastAsia="ru-RU"/>
              </w:rPr>
              <w:t xml:space="preserve">Нанесение 1+0, тиснение до 50 кв. см. </w:t>
            </w:r>
          </w:p>
        </w:tc>
        <w:tc>
          <w:tcPr>
            <w:tcW w:w="1594" w:type="dxa"/>
            <w:shd w:val="clear" w:color="000000" w:fill="auto"/>
            <w:vAlign w:val="center"/>
          </w:tcPr>
          <w:p w:rsidR="00280AC5" w:rsidRPr="00767070" w:rsidRDefault="00280AC5" w:rsidP="00280AC5">
            <w:pPr>
              <w:jc w:val="center"/>
              <w:rPr>
                <w:b/>
                <w:color w:val="000000"/>
                <w:lang w:eastAsia="ru-RU"/>
              </w:rPr>
            </w:pPr>
            <w:r>
              <w:rPr>
                <w:noProof/>
                <w:lang w:eastAsia="ru-RU"/>
              </w:rPr>
              <w:drawing>
                <wp:inline distT="0" distB="0" distL="0" distR="0" wp14:anchorId="7D4A5975" wp14:editId="2856DD8F">
                  <wp:extent cx="856435" cy="850605"/>
                  <wp:effectExtent l="0" t="0" r="1270" b="6985"/>
                  <wp:docPr id="7431" name="Рисунок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761" cy="851922"/>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105</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354,00</w:t>
            </w:r>
          </w:p>
        </w:tc>
        <w:tc>
          <w:tcPr>
            <w:tcW w:w="1984" w:type="dxa"/>
            <w:shd w:val="clear" w:color="000000" w:fill="auto"/>
            <w:vAlign w:val="center"/>
          </w:tcPr>
          <w:p w:rsidR="00280AC5" w:rsidRDefault="00280AC5" w:rsidP="00280AC5">
            <w:pPr>
              <w:jc w:val="center"/>
              <w:rPr>
                <w:noProof/>
                <w:lang w:eastAsia="ru-RU"/>
              </w:rPr>
            </w:pPr>
            <w:r>
              <w:rPr>
                <w:bCs/>
                <w:color w:val="000000"/>
              </w:rPr>
              <w:t>37 170,00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color w:val="000000"/>
                <w:lang w:eastAsia="ru-RU"/>
              </w:rPr>
            </w:pPr>
            <w:r>
              <w:rPr>
                <w:b/>
                <w:color w:val="000000"/>
                <w:lang w:eastAsia="ru-RU"/>
              </w:rPr>
              <w:t xml:space="preserve">Блокнот </w:t>
            </w:r>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Блокнот формат А5, блок 50 листов 4+0, офсет 100 г/м</w:t>
            </w:r>
            <w:proofErr w:type="gramStart"/>
            <w:r>
              <w:rPr>
                <w:color w:val="000000"/>
                <w:lang w:eastAsia="ru-RU"/>
              </w:rPr>
              <w:t>2</w:t>
            </w:r>
            <w:proofErr w:type="gramEnd"/>
            <w:r>
              <w:rPr>
                <w:color w:val="000000"/>
                <w:lang w:eastAsia="ru-RU"/>
              </w:rPr>
              <w:t xml:space="preserve">, обложка 300 г/м2, 4+4, </w:t>
            </w:r>
            <w:proofErr w:type="spellStart"/>
            <w:r>
              <w:rPr>
                <w:color w:val="000000"/>
                <w:lang w:eastAsia="ru-RU"/>
              </w:rPr>
              <w:t>ламинация</w:t>
            </w:r>
            <w:proofErr w:type="spellEnd"/>
            <w:r>
              <w:rPr>
                <w:color w:val="000000"/>
                <w:lang w:eastAsia="ru-RU"/>
              </w:rPr>
              <w:t xml:space="preserve"> софт </w:t>
            </w:r>
            <w:proofErr w:type="spellStart"/>
            <w:r>
              <w:rPr>
                <w:color w:val="000000"/>
                <w:lang w:eastAsia="ru-RU"/>
              </w:rPr>
              <w:t>тач</w:t>
            </w:r>
            <w:proofErr w:type="spellEnd"/>
            <w:r>
              <w:rPr>
                <w:color w:val="000000"/>
                <w:lang w:eastAsia="ru-RU"/>
              </w:rPr>
              <w:t xml:space="preserve"> 1+0, пружина серебро по</w:t>
            </w:r>
            <w:r>
              <w:rPr>
                <w:lang w:eastAsia="ru-RU"/>
              </w:rPr>
              <w:t xml:space="preserve"> длинной </w:t>
            </w:r>
            <w:r>
              <w:rPr>
                <w:color w:val="000000"/>
                <w:lang w:eastAsia="ru-RU"/>
              </w:rPr>
              <w:t>стороне.</w:t>
            </w:r>
          </w:p>
        </w:tc>
        <w:tc>
          <w:tcPr>
            <w:tcW w:w="1594" w:type="dxa"/>
            <w:shd w:val="clear" w:color="000000" w:fill="auto"/>
            <w:vAlign w:val="center"/>
          </w:tcPr>
          <w:p w:rsidR="00280AC5" w:rsidRPr="00767070" w:rsidRDefault="00280AC5" w:rsidP="00280AC5">
            <w:pPr>
              <w:jc w:val="center"/>
              <w:rPr>
                <w:color w:val="000000"/>
                <w:lang w:eastAsia="ru-RU"/>
              </w:rPr>
            </w:pPr>
            <w:r>
              <w:object w:dxaOrig="3555"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56.95pt" o:ole="">
                  <v:imagedata r:id="rId25" o:title=""/>
                </v:shape>
                <o:OLEObject Type="Embed" ProgID="PBrush" ShapeID="_x0000_i1025" DrawAspect="Content" ObjectID="_1689510772" r:id="rId26"/>
              </w:object>
            </w:r>
          </w:p>
        </w:tc>
        <w:tc>
          <w:tcPr>
            <w:tcW w:w="1418" w:type="dxa"/>
            <w:shd w:val="clear" w:color="000000" w:fill="auto"/>
            <w:vAlign w:val="center"/>
          </w:tcPr>
          <w:p w:rsidR="00280AC5" w:rsidRDefault="00280AC5" w:rsidP="00280AC5">
            <w:pPr>
              <w:jc w:val="center"/>
            </w:pPr>
            <w:r>
              <w:rPr>
                <w:color w:val="000000"/>
                <w:lang w:eastAsia="ru-RU"/>
              </w:rPr>
              <w:t>630</w:t>
            </w:r>
          </w:p>
        </w:tc>
        <w:tc>
          <w:tcPr>
            <w:tcW w:w="1701" w:type="dxa"/>
            <w:shd w:val="clear" w:color="000000" w:fill="auto"/>
            <w:vAlign w:val="center"/>
          </w:tcPr>
          <w:p w:rsidR="00280AC5" w:rsidRDefault="00280AC5" w:rsidP="00280AC5">
            <w:pPr>
              <w:jc w:val="center"/>
            </w:pPr>
            <w:r>
              <w:rPr>
                <w:b/>
                <w:bCs/>
                <w:color w:val="000000"/>
                <w:lang w:eastAsia="ru-RU"/>
              </w:rPr>
              <w:t>81,00</w:t>
            </w:r>
          </w:p>
        </w:tc>
        <w:tc>
          <w:tcPr>
            <w:tcW w:w="1984" w:type="dxa"/>
            <w:shd w:val="clear" w:color="000000" w:fill="auto"/>
            <w:vAlign w:val="center"/>
          </w:tcPr>
          <w:p w:rsidR="00280AC5" w:rsidRDefault="00280AC5" w:rsidP="00280AC5">
            <w:pPr>
              <w:jc w:val="center"/>
            </w:pPr>
            <w:r>
              <w:rPr>
                <w:bCs/>
                <w:color w:val="000000"/>
              </w:rPr>
              <w:t>51 030,00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Брелок в виде контейнеровоза (</w:t>
            </w:r>
            <w:proofErr w:type="spellStart"/>
            <w:r>
              <w:rPr>
                <w:b/>
                <w:color w:val="000000"/>
                <w:lang w:eastAsia="ru-RU"/>
              </w:rPr>
              <w:t>флешка</w:t>
            </w:r>
            <w:proofErr w:type="spellEnd"/>
            <w:r>
              <w:rPr>
                <w:b/>
                <w:color w:val="000000"/>
                <w:lang w:eastAsia="ru-RU"/>
              </w:rPr>
              <w:t xml:space="preserve">-брелок) </w:t>
            </w:r>
          </w:p>
          <w:p w:rsidR="00280AC5" w:rsidRPr="001A5F32" w:rsidRDefault="00280AC5" w:rsidP="00280AC5">
            <w:pPr>
              <w:rPr>
                <w:b/>
                <w:color w:val="000000"/>
                <w:highlight w:val="yellow"/>
                <w:lang w:eastAsia="ru-RU"/>
              </w:rPr>
            </w:pPr>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 xml:space="preserve">USB </w:t>
            </w:r>
            <w:proofErr w:type="spellStart"/>
            <w:r>
              <w:rPr>
                <w:color w:val="000000"/>
                <w:lang w:eastAsia="ru-RU"/>
              </w:rPr>
              <w:t>флеш</w:t>
            </w:r>
            <w:proofErr w:type="spellEnd"/>
            <w:r>
              <w:rPr>
                <w:color w:val="000000"/>
                <w:lang w:eastAsia="ru-RU"/>
              </w:rPr>
              <w:t>-накопитель – брелок в виде контейнеровоза.</w:t>
            </w:r>
          </w:p>
          <w:p w:rsidR="00280AC5" w:rsidRPr="00767070" w:rsidRDefault="00280AC5" w:rsidP="00280AC5">
            <w:pPr>
              <w:rPr>
                <w:color w:val="000000"/>
                <w:lang w:eastAsia="ru-RU"/>
              </w:rPr>
            </w:pPr>
            <w:r>
              <w:rPr>
                <w:color w:val="000000"/>
                <w:lang w:eastAsia="ru-RU"/>
              </w:rPr>
              <w:t>Объем памяти: 8 Гб.</w:t>
            </w:r>
          </w:p>
          <w:p w:rsidR="00280AC5" w:rsidRPr="00767070" w:rsidRDefault="00280AC5" w:rsidP="00280AC5">
            <w:pPr>
              <w:rPr>
                <w:color w:val="000000"/>
                <w:lang w:eastAsia="ru-RU"/>
              </w:rPr>
            </w:pPr>
            <w:r>
              <w:rPr>
                <w:color w:val="000000"/>
                <w:lang w:eastAsia="ru-RU"/>
              </w:rPr>
              <w:t xml:space="preserve">Чип памяти </w:t>
            </w:r>
            <w:proofErr w:type="spellStart"/>
            <w:r>
              <w:rPr>
                <w:color w:val="000000"/>
                <w:lang w:eastAsia="ru-RU"/>
              </w:rPr>
              <w:t>Toshiba</w:t>
            </w:r>
            <w:proofErr w:type="spellEnd"/>
            <w:r>
              <w:rPr>
                <w:color w:val="000000"/>
                <w:lang w:eastAsia="ru-RU"/>
              </w:rPr>
              <w:t xml:space="preserve"> (Япония).</w:t>
            </w:r>
          </w:p>
          <w:p w:rsidR="00280AC5" w:rsidRPr="00767070" w:rsidRDefault="00280AC5" w:rsidP="00280AC5">
            <w:pPr>
              <w:rPr>
                <w:color w:val="000000"/>
                <w:lang w:eastAsia="ru-RU"/>
              </w:rPr>
            </w:pPr>
            <w:r>
              <w:rPr>
                <w:color w:val="000000"/>
                <w:lang w:eastAsia="ru-RU"/>
              </w:rPr>
              <w:t>Цвет: синий</w:t>
            </w:r>
          </w:p>
          <w:p w:rsidR="00280AC5" w:rsidRPr="00767070" w:rsidRDefault="00280AC5" w:rsidP="00280AC5">
            <w:pPr>
              <w:rPr>
                <w:color w:val="000000"/>
                <w:lang w:eastAsia="ru-RU"/>
              </w:rPr>
            </w:pPr>
            <w:r>
              <w:rPr>
                <w:color w:val="000000"/>
                <w:lang w:eastAsia="ru-RU"/>
              </w:rPr>
              <w:t>Материал: PVC (ПВХ)</w:t>
            </w:r>
          </w:p>
          <w:p w:rsidR="00280AC5" w:rsidRDefault="00280AC5" w:rsidP="00280AC5">
            <w:pPr>
              <w:rPr>
                <w:color w:val="000000"/>
                <w:lang w:eastAsia="ru-RU"/>
              </w:rPr>
            </w:pPr>
            <w:r>
              <w:rPr>
                <w:color w:val="000000"/>
                <w:lang w:eastAsia="ru-RU"/>
              </w:rPr>
              <w:t>Габариты: 5,8х</w:t>
            </w:r>
            <w:proofErr w:type="gramStart"/>
            <w:r>
              <w:rPr>
                <w:color w:val="000000"/>
                <w:lang w:eastAsia="ru-RU"/>
              </w:rPr>
              <w:t>0</w:t>
            </w:r>
            <w:proofErr w:type="gramEnd"/>
            <w:r>
              <w:rPr>
                <w:color w:val="000000"/>
                <w:lang w:eastAsia="ru-RU"/>
              </w:rPr>
              <w:t>,8х2,5 см</w:t>
            </w:r>
          </w:p>
          <w:p w:rsidR="00280AC5" w:rsidRPr="00767070" w:rsidRDefault="00280AC5" w:rsidP="00280AC5">
            <w:pPr>
              <w:rPr>
                <w:color w:val="000000"/>
                <w:highlight w:val="yellow"/>
                <w:lang w:eastAsia="ru-RU"/>
              </w:rPr>
            </w:pPr>
            <w:r>
              <w:rPr>
                <w:color w:val="000000"/>
                <w:lang w:eastAsia="ru-RU"/>
              </w:rPr>
              <w:t>Нанесение логотипа: УФ печать.</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277E7AC3" wp14:editId="3A384D14">
                  <wp:extent cx="754911" cy="754911"/>
                  <wp:effectExtent l="0" t="0" r="7620" b="7620"/>
                  <wp:docPr id="7432" name="Рисунок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7894" cy="757894"/>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140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569,00</w:t>
            </w:r>
          </w:p>
        </w:tc>
        <w:tc>
          <w:tcPr>
            <w:tcW w:w="1984" w:type="dxa"/>
            <w:shd w:val="clear" w:color="000000" w:fill="auto"/>
            <w:vAlign w:val="center"/>
          </w:tcPr>
          <w:p w:rsidR="00280AC5" w:rsidRDefault="00280AC5" w:rsidP="00280AC5">
            <w:pPr>
              <w:jc w:val="center"/>
              <w:rPr>
                <w:noProof/>
                <w:lang w:eastAsia="ru-RU"/>
              </w:rPr>
            </w:pPr>
            <w:r>
              <w:rPr>
                <w:bCs/>
                <w:color w:val="000000"/>
              </w:rPr>
              <w:t>79 660,00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Бутылка для воды </w:t>
            </w:r>
            <w:proofErr w:type="spellStart"/>
            <w:r>
              <w:rPr>
                <w:b/>
                <w:color w:val="000000"/>
                <w:lang w:eastAsia="ru-RU"/>
              </w:rPr>
              <w:t>Lockable</w:t>
            </w:r>
            <w:proofErr w:type="spellEnd"/>
          </w:p>
        </w:tc>
        <w:tc>
          <w:tcPr>
            <w:tcW w:w="5146" w:type="dxa"/>
            <w:shd w:val="clear" w:color="000000" w:fill="auto"/>
            <w:vAlign w:val="center"/>
          </w:tcPr>
          <w:p w:rsidR="00280AC5" w:rsidRPr="004A2ED6" w:rsidRDefault="00280AC5" w:rsidP="00280AC5">
            <w:pPr>
              <w:jc w:val="both"/>
              <w:rPr>
                <w:color w:val="000000"/>
                <w:lang w:eastAsia="ru-RU"/>
              </w:rPr>
            </w:pPr>
            <w:r>
              <w:rPr>
                <w:color w:val="000000"/>
                <w:lang w:eastAsia="ru-RU"/>
              </w:rPr>
              <w:t xml:space="preserve">Стильная бутылка для воды </w:t>
            </w:r>
            <w:proofErr w:type="spellStart"/>
            <w:r>
              <w:rPr>
                <w:color w:val="000000"/>
                <w:lang w:eastAsia="ru-RU"/>
              </w:rPr>
              <w:t>Lockable</w:t>
            </w:r>
            <w:proofErr w:type="spellEnd"/>
            <w:r>
              <w:rPr>
                <w:color w:val="000000"/>
                <w:lang w:eastAsia="ru-RU"/>
              </w:rPr>
              <w:t xml:space="preserve"> с контейнером для приготовления фруктовых или травяных напитков. Корпус изготовлен из износостойкого и </w:t>
            </w:r>
            <w:proofErr w:type="spellStart"/>
            <w:r>
              <w:rPr>
                <w:color w:val="000000"/>
                <w:lang w:eastAsia="ru-RU"/>
              </w:rPr>
              <w:t>экологичного</w:t>
            </w:r>
            <w:proofErr w:type="spellEnd"/>
            <w:r>
              <w:rPr>
                <w:color w:val="000000"/>
                <w:lang w:eastAsia="ru-RU"/>
              </w:rPr>
              <w:t xml:space="preserve"> материала </w:t>
            </w:r>
            <w:proofErr w:type="spellStart"/>
            <w:r>
              <w:rPr>
                <w:color w:val="000000"/>
                <w:lang w:eastAsia="ru-RU"/>
              </w:rPr>
              <w:t>Tritan</w:t>
            </w:r>
            <w:proofErr w:type="spellEnd"/>
            <w:r>
              <w:rPr>
                <w:color w:val="000000"/>
                <w:lang w:eastAsia="ru-RU"/>
              </w:rPr>
              <w:t xml:space="preserve">, а крышка выполнена из ABS-пластика. Защита от проливания. </w:t>
            </w:r>
          </w:p>
          <w:p w:rsidR="00280AC5" w:rsidRPr="00767070" w:rsidRDefault="00280AC5" w:rsidP="00280AC5">
            <w:pPr>
              <w:jc w:val="both"/>
              <w:rPr>
                <w:color w:val="000000"/>
                <w:lang w:eastAsia="ru-RU"/>
              </w:rPr>
            </w:pPr>
            <w:r>
              <w:rPr>
                <w:color w:val="000000"/>
                <w:lang w:eastAsia="ru-RU"/>
              </w:rPr>
              <w:t xml:space="preserve">Бренд: XD </w:t>
            </w:r>
            <w:proofErr w:type="spellStart"/>
            <w:r>
              <w:rPr>
                <w:color w:val="000000"/>
                <w:lang w:eastAsia="ru-RU"/>
              </w:rPr>
              <w:t>Collection</w:t>
            </w:r>
            <w:proofErr w:type="spellEnd"/>
          </w:p>
          <w:p w:rsidR="00280AC5" w:rsidRPr="00767070" w:rsidRDefault="00280AC5" w:rsidP="00280AC5">
            <w:pPr>
              <w:jc w:val="both"/>
              <w:rPr>
                <w:color w:val="000000"/>
                <w:lang w:eastAsia="ru-RU"/>
              </w:rPr>
            </w:pPr>
            <w:r>
              <w:rPr>
                <w:color w:val="000000"/>
                <w:lang w:eastAsia="ru-RU"/>
              </w:rPr>
              <w:t>Материал: пластик.</w:t>
            </w:r>
          </w:p>
          <w:p w:rsidR="00280AC5" w:rsidRPr="00767070" w:rsidRDefault="00280AC5" w:rsidP="00280AC5">
            <w:pPr>
              <w:jc w:val="both"/>
              <w:rPr>
                <w:color w:val="000000"/>
                <w:lang w:eastAsia="ru-RU"/>
              </w:rPr>
            </w:pPr>
            <w:r>
              <w:rPr>
                <w:color w:val="000000"/>
                <w:lang w:eastAsia="ru-RU"/>
              </w:rPr>
              <w:t>Цвет: прозрачный/белый.</w:t>
            </w:r>
          </w:p>
          <w:p w:rsidR="00280AC5" w:rsidRPr="004A2ED6" w:rsidRDefault="00280AC5" w:rsidP="00280AC5">
            <w:pPr>
              <w:jc w:val="both"/>
              <w:rPr>
                <w:color w:val="000000"/>
                <w:lang w:eastAsia="ru-RU"/>
              </w:rPr>
            </w:pPr>
            <w:r>
              <w:rPr>
                <w:color w:val="000000"/>
                <w:lang w:eastAsia="ru-RU"/>
              </w:rPr>
              <w:t>Габариты: высота 23 см, диаметр 7,5 см.</w:t>
            </w:r>
          </w:p>
          <w:p w:rsidR="00280AC5" w:rsidRDefault="00280AC5" w:rsidP="00280AC5">
            <w:pPr>
              <w:jc w:val="both"/>
              <w:rPr>
                <w:color w:val="000000"/>
                <w:lang w:eastAsia="ru-RU"/>
              </w:rPr>
            </w:pPr>
            <w:r>
              <w:rPr>
                <w:color w:val="000000"/>
                <w:lang w:eastAsia="ru-RU"/>
              </w:rPr>
              <w:t>Объем: 700 мл.</w:t>
            </w:r>
          </w:p>
          <w:p w:rsidR="00280AC5" w:rsidRPr="00767070" w:rsidRDefault="00280AC5" w:rsidP="00280AC5">
            <w:pPr>
              <w:rPr>
                <w:color w:val="000000"/>
                <w:lang w:eastAsia="ru-RU"/>
              </w:rPr>
            </w:pPr>
            <w:r>
              <w:rPr>
                <w:color w:val="000000"/>
                <w:lang w:eastAsia="ru-RU"/>
              </w:rPr>
              <w:t>Нанесение логотипа: УФ печать.</w:t>
            </w:r>
          </w:p>
        </w:tc>
        <w:tc>
          <w:tcPr>
            <w:tcW w:w="1594" w:type="dxa"/>
            <w:shd w:val="clear" w:color="000000" w:fill="auto"/>
            <w:vAlign w:val="center"/>
          </w:tcPr>
          <w:p w:rsidR="00280AC5" w:rsidRDefault="00280AC5" w:rsidP="00280AC5">
            <w:pPr>
              <w:jc w:val="center"/>
              <w:rPr>
                <w:noProof/>
                <w:lang w:eastAsia="ru-RU"/>
              </w:rPr>
            </w:pPr>
          </w:p>
          <w:p w:rsidR="00280AC5" w:rsidRPr="00767070" w:rsidRDefault="00280AC5" w:rsidP="00280AC5">
            <w:pPr>
              <w:jc w:val="center"/>
              <w:rPr>
                <w:noProof/>
                <w:lang w:eastAsia="ru-RU"/>
              </w:rPr>
            </w:pPr>
            <w:r>
              <w:rPr>
                <w:noProof/>
                <w:lang w:eastAsia="ru-RU"/>
              </w:rPr>
              <w:drawing>
                <wp:inline distT="0" distB="0" distL="0" distR="0" wp14:anchorId="1CF1C19F" wp14:editId="019DC3F0">
                  <wp:extent cx="701749" cy="1329069"/>
                  <wp:effectExtent l="0" t="0" r="3175" b="4445"/>
                  <wp:docPr id="7433" name="Рисунок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6.543__b_1.jpg"/>
                          <pic:cNvPicPr/>
                        </pic:nvPicPr>
                        <pic:blipFill rotWithShape="1">
                          <a:blip r:embed="rId28" cstate="print">
                            <a:extLst>
                              <a:ext uri="{28A0092B-C50C-407E-A947-70E740481C1C}">
                                <a14:useLocalDpi xmlns:a14="http://schemas.microsoft.com/office/drawing/2010/main" val="0"/>
                              </a:ext>
                            </a:extLst>
                          </a:blip>
                          <a:srcRect l="21374" r="28245" b="4580"/>
                          <a:stretch/>
                        </pic:blipFill>
                        <pic:spPr bwMode="auto">
                          <a:xfrm>
                            <a:off x="0" y="0"/>
                            <a:ext cx="699033" cy="1323926"/>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50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785,00</w:t>
            </w:r>
          </w:p>
        </w:tc>
        <w:tc>
          <w:tcPr>
            <w:tcW w:w="1984" w:type="dxa"/>
            <w:shd w:val="clear" w:color="000000" w:fill="auto"/>
            <w:vAlign w:val="center"/>
          </w:tcPr>
          <w:p w:rsidR="00280AC5" w:rsidRDefault="00280AC5" w:rsidP="00280AC5">
            <w:pPr>
              <w:jc w:val="center"/>
              <w:rPr>
                <w:noProof/>
                <w:lang w:eastAsia="ru-RU"/>
              </w:rPr>
            </w:pPr>
            <w:r>
              <w:rPr>
                <w:bCs/>
                <w:color w:val="000000"/>
              </w:rPr>
              <w:t>39 250,00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color w:val="000000"/>
                <w:lang w:eastAsia="ru-RU"/>
              </w:rPr>
            </w:pPr>
            <w:r>
              <w:rPr>
                <w:b/>
                <w:color w:val="000000"/>
                <w:lang w:eastAsia="ru-RU"/>
              </w:rPr>
              <w:t xml:space="preserve">Головоломка </w:t>
            </w:r>
            <w:proofErr w:type="spellStart"/>
            <w:r>
              <w:rPr>
                <w:b/>
                <w:color w:val="000000"/>
                <w:lang w:eastAsia="ru-RU"/>
              </w:rPr>
              <w:t>Cubism</w:t>
            </w:r>
            <w:proofErr w:type="spellEnd"/>
          </w:p>
        </w:tc>
        <w:tc>
          <w:tcPr>
            <w:tcW w:w="5146" w:type="dxa"/>
            <w:shd w:val="clear" w:color="000000" w:fill="auto"/>
            <w:vAlign w:val="center"/>
          </w:tcPr>
          <w:p w:rsidR="00280AC5" w:rsidRPr="00767070" w:rsidRDefault="00280AC5" w:rsidP="00280AC5">
            <w:pPr>
              <w:jc w:val="both"/>
              <w:rPr>
                <w:color w:val="000000"/>
                <w:lang w:eastAsia="ru-RU"/>
              </w:rPr>
            </w:pPr>
            <w:r>
              <w:rPr>
                <w:color w:val="000000"/>
                <w:lang w:eastAsia="ru-RU"/>
              </w:rPr>
              <w:t xml:space="preserve">Головоломка </w:t>
            </w:r>
            <w:proofErr w:type="spellStart"/>
            <w:r>
              <w:rPr>
                <w:color w:val="000000"/>
                <w:lang w:eastAsia="ru-RU"/>
              </w:rPr>
              <w:t>Cubism</w:t>
            </w:r>
            <w:proofErr w:type="spellEnd"/>
            <w:r>
              <w:rPr>
                <w:color w:val="000000"/>
                <w:lang w:eastAsia="ru-RU"/>
              </w:rPr>
              <w:t xml:space="preserve">, малая. Куб состоит из 7 деталей, которые в разобранном виде напоминают </w:t>
            </w:r>
            <w:proofErr w:type="spellStart"/>
            <w:r>
              <w:rPr>
                <w:color w:val="000000"/>
                <w:lang w:eastAsia="ru-RU"/>
              </w:rPr>
              <w:t>тетрамино</w:t>
            </w:r>
            <w:proofErr w:type="spellEnd"/>
            <w:r>
              <w:rPr>
                <w:color w:val="000000"/>
                <w:lang w:eastAsia="ru-RU"/>
              </w:rPr>
              <w:t xml:space="preserve"> - фигуры из легендарной игры «Тетрис». Необходимо правильно соединить детали между собой, чтобы получить кубик. </w:t>
            </w:r>
          </w:p>
          <w:p w:rsidR="00280AC5" w:rsidRPr="00767070" w:rsidRDefault="00280AC5" w:rsidP="00280AC5">
            <w:pPr>
              <w:jc w:val="both"/>
              <w:rPr>
                <w:color w:val="000000"/>
                <w:lang w:eastAsia="ru-RU"/>
              </w:rPr>
            </w:pPr>
            <w:r>
              <w:rPr>
                <w:color w:val="000000"/>
                <w:lang w:eastAsia="ru-RU"/>
              </w:rPr>
              <w:t>Материал: дерево.</w:t>
            </w:r>
          </w:p>
          <w:p w:rsidR="00280AC5" w:rsidRPr="00767070" w:rsidRDefault="00280AC5" w:rsidP="00280AC5">
            <w:pPr>
              <w:jc w:val="both"/>
              <w:rPr>
                <w:color w:val="000000"/>
                <w:lang w:eastAsia="ru-RU"/>
              </w:rPr>
            </w:pPr>
            <w:r>
              <w:rPr>
                <w:color w:val="000000"/>
                <w:lang w:eastAsia="ru-RU"/>
              </w:rPr>
              <w:t>Нанесение логотипа методом лазерной гравировки на одну грань.</w:t>
            </w:r>
          </w:p>
          <w:p w:rsidR="00280AC5" w:rsidRPr="00767070" w:rsidRDefault="00280AC5" w:rsidP="00280AC5">
            <w:pPr>
              <w:jc w:val="both"/>
              <w:rPr>
                <w:color w:val="000000"/>
                <w:lang w:eastAsia="ru-RU"/>
              </w:rPr>
            </w:pPr>
            <w:r>
              <w:rPr>
                <w:color w:val="000000"/>
                <w:lang w:eastAsia="ru-RU"/>
              </w:rPr>
              <w:t>Габариты: 4,5х</w:t>
            </w:r>
            <w:proofErr w:type="gramStart"/>
            <w:r>
              <w:rPr>
                <w:color w:val="000000"/>
                <w:lang w:eastAsia="ru-RU"/>
              </w:rPr>
              <w:t>4</w:t>
            </w:r>
            <w:proofErr w:type="gramEnd"/>
            <w:r>
              <w:rPr>
                <w:color w:val="000000"/>
                <w:lang w:eastAsia="ru-RU"/>
              </w:rPr>
              <w:t>,5х4,5 см; коробка: 5х5х5,3 см</w:t>
            </w:r>
          </w:p>
          <w:p w:rsidR="00280AC5" w:rsidRPr="00767070" w:rsidRDefault="00280AC5" w:rsidP="00280AC5">
            <w:pPr>
              <w:jc w:val="both"/>
              <w:rPr>
                <w:color w:val="000000"/>
                <w:lang w:eastAsia="ru-RU"/>
              </w:rPr>
            </w:pPr>
            <w:r>
              <w:rPr>
                <w:color w:val="000000"/>
                <w:lang w:eastAsia="ru-RU"/>
              </w:rPr>
              <w:t>В комплекте: инструкция по сборке.</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1C727321" wp14:editId="6DB78184">
                  <wp:extent cx="762000" cy="762000"/>
                  <wp:effectExtent l="0" t="0" r="0" b="0"/>
                  <wp:docPr id="7434" name="Рисунок 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35</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255,00</w:t>
            </w:r>
          </w:p>
        </w:tc>
        <w:tc>
          <w:tcPr>
            <w:tcW w:w="1984" w:type="dxa"/>
            <w:shd w:val="clear" w:color="000000" w:fill="auto"/>
            <w:vAlign w:val="center"/>
          </w:tcPr>
          <w:p w:rsidR="00280AC5" w:rsidRDefault="00280AC5" w:rsidP="00280AC5">
            <w:pPr>
              <w:jc w:val="center"/>
              <w:rPr>
                <w:noProof/>
                <w:lang w:eastAsia="ru-RU"/>
              </w:rPr>
            </w:pPr>
            <w:r>
              <w:rPr>
                <w:bCs/>
                <w:color w:val="000000"/>
              </w:rPr>
              <w:t>8 925,00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color w:val="000000"/>
                <w:lang w:eastAsia="ru-RU"/>
              </w:rPr>
            </w:pPr>
            <w:r>
              <w:rPr>
                <w:b/>
                <w:color w:val="000000"/>
                <w:lang w:eastAsia="ru-RU"/>
              </w:rPr>
              <w:t>Держатель для телефона «Pop Stand»</w:t>
            </w:r>
          </w:p>
        </w:tc>
        <w:tc>
          <w:tcPr>
            <w:tcW w:w="5146" w:type="dxa"/>
            <w:shd w:val="clear" w:color="000000" w:fill="auto"/>
            <w:vAlign w:val="center"/>
          </w:tcPr>
          <w:p w:rsidR="00280AC5" w:rsidRPr="00767070" w:rsidRDefault="00280AC5" w:rsidP="00280AC5">
            <w:pPr>
              <w:jc w:val="both"/>
              <w:rPr>
                <w:color w:val="000000"/>
                <w:lang w:eastAsia="ru-RU"/>
              </w:rPr>
            </w:pPr>
            <w:r>
              <w:rPr>
                <w:color w:val="000000"/>
                <w:lang w:eastAsia="ru-RU"/>
              </w:rPr>
              <w:t xml:space="preserve">Держатель для телефона «Pop Stand» </w:t>
            </w:r>
          </w:p>
          <w:p w:rsidR="00280AC5" w:rsidRDefault="00280AC5" w:rsidP="00280AC5">
            <w:pPr>
              <w:jc w:val="both"/>
              <w:rPr>
                <w:color w:val="000000"/>
                <w:lang w:eastAsia="ru-RU"/>
              </w:rPr>
            </w:pPr>
            <w:r>
              <w:rPr>
                <w:color w:val="000000"/>
                <w:lang w:eastAsia="ru-RU"/>
              </w:rPr>
              <w:t>Материал: пластик.</w:t>
            </w:r>
          </w:p>
          <w:p w:rsidR="00280AC5" w:rsidRPr="00767070" w:rsidRDefault="00280AC5" w:rsidP="00280AC5">
            <w:pPr>
              <w:jc w:val="both"/>
              <w:rPr>
                <w:color w:val="000000"/>
                <w:lang w:eastAsia="ru-RU"/>
              </w:rPr>
            </w:pPr>
            <w:r>
              <w:rPr>
                <w:color w:val="000000"/>
                <w:lang w:eastAsia="ru-RU"/>
              </w:rPr>
              <w:t>Цвет: белый</w:t>
            </w:r>
          </w:p>
          <w:p w:rsidR="00280AC5" w:rsidRPr="00767070" w:rsidRDefault="00280AC5" w:rsidP="00280AC5">
            <w:pPr>
              <w:jc w:val="both"/>
              <w:rPr>
                <w:color w:val="000000"/>
                <w:lang w:eastAsia="ru-RU"/>
              </w:rPr>
            </w:pPr>
            <w:r>
              <w:rPr>
                <w:color w:val="000000"/>
                <w:lang w:eastAsia="ru-RU"/>
              </w:rPr>
              <w:t>Нанесение: тампопечать, 1+0.</w:t>
            </w:r>
          </w:p>
          <w:p w:rsidR="00280AC5" w:rsidRPr="00767070" w:rsidRDefault="00280AC5" w:rsidP="00280AC5">
            <w:pPr>
              <w:jc w:val="both"/>
              <w:rPr>
                <w:color w:val="000000"/>
                <w:lang w:eastAsia="ru-RU"/>
              </w:rPr>
            </w:pPr>
            <w:r>
              <w:rPr>
                <w:color w:val="000000"/>
                <w:lang w:eastAsia="ru-RU"/>
              </w:rPr>
              <w:t>Габариты: d4 х 2,3 см, в сложенном виде - d4 х 0,8 см</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33F0AA10" wp14:editId="32B908D9">
                  <wp:extent cx="712470" cy="659130"/>
                  <wp:effectExtent l="0" t="0" r="0" b="7620"/>
                  <wp:docPr id="7435" name="Рисунок 74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descr="IMG_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470" cy="659130"/>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160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40,00</w:t>
            </w:r>
          </w:p>
        </w:tc>
        <w:tc>
          <w:tcPr>
            <w:tcW w:w="1984" w:type="dxa"/>
            <w:shd w:val="clear" w:color="000000" w:fill="auto"/>
            <w:vAlign w:val="center"/>
          </w:tcPr>
          <w:p w:rsidR="00280AC5" w:rsidRDefault="00280AC5" w:rsidP="00280AC5">
            <w:pPr>
              <w:jc w:val="center"/>
              <w:rPr>
                <w:noProof/>
                <w:lang w:eastAsia="ru-RU"/>
              </w:rPr>
            </w:pPr>
            <w:r>
              <w:rPr>
                <w:bCs/>
                <w:color w:val="000000"/>
              </w:rPr>
              <w:t>6 400,00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Дождевик Rainman Poncho</w:t>
            </w:r>
          </w:p>
        </w:tc>
        <w:tc>
          <w:tcPr>
            <w:tcW w:w="5146" w:type="dxa"/>
            <w:shd w:val="clear" w:color="000000" w:fill="auto"/>
            <w:vAlign w:val="center"/>
          </w:tcPr>
          <w:p w:rsidR="00280AC5" w:rsidRDefault="00280AC5" w:rsidP="00280AC5">
            <w:pPr>
              <w:jc w:val="both"/>
              <w:rPr>
                <w:color w:val="000000"/>
                <w:lang w:eastAsia="ru-RU"/>
              </w:rPr>
            </w:pPr>
            <w:r>
              <w:rPr>
                <w:color w:val="000000"/>
                <w:lang w:eastAsia="ru-RU"/>
              </w:rPr>
              <w:t xml:space="preserve">Дождевик Rainman Poncho (дождевик-пончо с капюшоном из </w:t>
            </w:r>
            <w:proofErr w:type="spellStart"/>
            <w:r>
              <w:rPr>
                <w:color w:val="000000"/>
                <w:lang w:eastAsia="ru-RU"/>
              </w:rPr>
              <w:t>таффеты</w:t>
            </w:r>
            <w:proofErr w:type="spellEnd"/>
            <w:r>
              <w:rPr>
                <w:color w:val="000000"/>
                <w:lang w:eastAsia="ru-RU"/>
              </w:rPr>
              <w:t xml:space="preserve"> с влагозащитным покрытием). Складывается в чехол (мешочек). </w:t>
            </w:r>
          </w:p>
          <w:p w:rsidR="00280AC5" w:rsidRDefault="00280AC5" w:rsidP="00280AC5">
            <w:pPr>
              <w:jc w:val="both"/>
              <w:rPr>
                <w:color w:val="000000"/>
                <w:lang w:eastAsia="ru-RU"/>
              </w:rPr>
            </w:pPr>
            <w:r>
              <w:rPr>
                <w:color w:val="000000"/>
                <w:lang w:eastAsia="ru-RU"/>
              </w:rPr>
              <w:t xml:space="preserve">Бренд: </w:t>
            </w:r>
            <w:proofErr w:type="spellStart"/>
            <w:r>
              <w:rPr>
                <w:color w:val="000000"/>
                <w:lang w:val="en-US" w:eastAsia="ru-RU"/>
              </w:rPr>
              <w:t>Molti</w:t>
            </w:r>
            <w:proofErr w:type="spellEnd"/>
            <w:r>
              <w:rPr>
                <w:color w:val="000000"/>
                <w:lang w:eastAsia="ru-RU"/>
              </w:rPr>
              <w:t xml:space="preserve"> </w:t>
            </w:r>
          </w:p>
          <w:p w:rsidR="00280AC5" w:rsidRPr="00767070" w:rsidRDefault="00280AC5" w:rsidP="00280AC5">
            <w:pPr>
              <w:jc w:val="both"/>
              <w:rPr>
                <w:color w:val="000000"/>
                <w:lang w:eastAsia="ru-RU"/>
              </w:rPr>
            </w:pPr>
            <w:r>
              <w:rPr>
                <w:color w:val="000000"/>
                <w:lang w:eastAsia="ru-RU"/>
              </w:rPr>
              <w:t>Цвет</w:t>
            </w:r>
            <w:r>
              <w:rPr>
                <w:rFonts w:ascii="Arial" w:hAnsi="Arial" w:cs="Arial"/>
                <w:color w:val="333333"/>
                <w:shd w:val="clear" w:color="auto" w:fill="FFFFFF"/>
              </w:rPr>
              <w:t xml:space="preserve">: </w:t>
            </w:r>
            <w:r>
              <w:rPr>
                <w:color w:val="000000"/>
                <w:lang w:eastAsia="ru-RU"/>
              </w:rPr>
              <w:t xml:space="preserve">ярко-синий. </w:t>
            </w:r>
          </w:p>
          <w:p w:rsidR="00280AC5" w:rsidRPr="00767070" w:rsidRDefault="00280AC5" w:rsidP="00280AC5">
            <w:pPr>
              <w:jc w:val="both"/>
              <w:rPr>
                <w:color w:val="000000"/>
                <w:lang w:eastAsia="ru-RU"/>
              </w:rPr>
            </w:pPr>
            <w:r>
              <w:rPr>
                <w:color w:val="000000"/>
                <w:lang w:eastAsia="ru-RU"/>
              </w:rPr>
              <w:t>Цвет: синий</w:t>
            </w:r>
          </w:p>
          <w:p w:rsidR="00280AC5" w:rsidRPr="00B220B6" w:rsidRDefault="00280AC5" w:rsidP="00280AC5">
            <w:pPr>
              <w:jc w:val="both"/>
              <w:rPr>
                <w:color w:val="000000"/>
                <w:lang w:eastAsia="ru-RU"/>
              </w:rPr>
            </w:pPr>
            <w:r>
              <w:rPr>
                <w:color w:val="000000"/>
                <w:lang w:eastAsia="ru-RU"/>
              </w:rPr>
              <w:t>Материал: полиэстер.</w:t>
            </w:r>
          </w:p>
          <w:p w:rsidR="00280AC5" w:rsidRPr="001F7E5F" w:rsidRDefault="00280AC5" w:rsidP="00280AC5">
            <w:pPr>
              <w:jc w:val="both"/>
              <w:rPr>
                <w:color w:val="000000"/>
                <w:lang w:eastAsia="ru-RU"/>
              </w:rPr>
            </w:pPr>
            <w:r>
              <w:rPr>
                <w:color w:val="000000"/>
                <w:lang w:eastAsia="ru-RU"/>
              </w:rPr>
              <w:t xml:space="preserve">Нанесение логотипа на дождевике и на чехле методом  </w:t>
            </w:r>
            <w:proofErr w:type="spellStart"/>
            <w:r>
              <w:rPr>
                <w:color w:val="000000"/>
                <w:lang w:eastAsia="ru-RU"/>
              </w:rPr>
              <w:t>шелкографии</w:t>
            </w:r>
            <w:proofErr w:type="spellEnd"/>
            <w:r>
              <w:rPr>
                <w:color w:val="000000"/>
                <w:lang w:eastAsia="ru-RU"/>
              </w:rPr>
              <w:t>, 1+0.</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7F9528EC" wp14:editId="184FD980">
                  <wp:extent cx="818707" cy="778755"/>
                  <wp:effectExtent l="0" t="0" r="635" b="2540"/>
                  <wp:docPr id="7436" name="Рисунок 74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 descr="IMG_2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1572" cy="781481"/>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120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905,00</w:t>
            </w:r>
          </w:p>
        </w:tc>
        <w:tc>
          <w:tcPr>
            <w:tcW w:w="1984" w:type="dxa"/>
            <w:shd w:val="clear" w:color="000000" w:fill="auto"/>
            <w:vAlign w:val="center"/>
          </w:tcPr>
          <w:p w:rsidR="00280AC5" w:rsidRDefault="00280AC5" w:rsidP="00280AC5">
            <w:pPr>
              <w:jc w:val="center"/>
              <w:rPr>
                <w:noProof/>
                <w:lang w:eastAsia="ru-RU"/>
              </w:rPr>
            </w:pPr>
            <w:r>
              <w:rPr>
                <w:bCs/>
                <w:color w:val="000000"/>
              </w:rPr>
              <w:t>108 600,00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1A5F32" w:rsidRDefault="00280AC5" w:rsidP="00280AC5">
            <w:pPr>
              <w:rPr>
                <w:b/>
                <w:color w:val="000000"/>
                <w:lang w:eastAsia="ru-RU"/>
              </w:rPr>
            </w:pPr>
            <w:r>
              <w:rPr>
                <w:b/>
                <w:color w:val="000000"/>
                <w:lang w:eastAsia="ru-RU"/>
              </w:rPr>
              <w:t>Ежедневник Portobello</w:t>
            </w:r>
          </w:p>
        </w:tc>
        <w:tc>
          <w:tcPr>
            <w:tcW w:w="5146" w:type="dxa"/>
            <w:shd w:val="clear" w:color="000000" w:fill="auto"/>
            <w:vAlign w:val="center"/>
          </w:tcPr>
          <w:p w:rsidR="00280AC5" w:rsidRPr="00C03081" w:rsidRDefault="00280AC5" w:rsidP="00280AC5">
            <w:pPr>
              <w:jc w:val="both"/>
              <w:rPr>
                <w:color w:val="000000"/>
                <w:lang w:eastAsia="ru-RU"/>
              </w:rPr>
            </w:pPr>
            <w:r>
              <w:rPr>
                <w:color w:val="000000"/>
                <w:lang w:eastAsia="ru-RU"/>
              </w:rPr>
              <w:t xml:space="preserve">Ежедневник Portobello, </w:t>
            </w:r>
          </w:p>
          <w:p w:rsidR="00280AC5" w:rsidRPr="00767070" w:rsidRDefault="00280AC5" w:rsidP="00280AC5">
            <w:pPr>
              <w:jc w:val="both"/>
              <w:rPr>
                <w:color w:val="000000"/>
                <w:lang w:eastAsia="ru-RU"/>
              </w:rPr>
            </w:pPr>
            <w:r>
              <w:rPr>
                <w:color w:val="000000"/>
                <w:lang w:eastAsia="ru-RU"/>
              </w:rPr>
              <w:t xml:space="preserve">коллекция Sky, </w:t>
            </w:r>
            <w:proofErr w:type="gramStart"/>
            <w:r>
              <w:rPr>
                <w:color w:val="000000"/>
                <w:lang w:eastAsia="ru-RU"/>
              </w:rPr>
              <w:t>недатированный</w:t>
            </w:r>
            <w:proofErr w:type="gramEnd"/>
            <w:r>
              <w:rPr>
                <w:color w:val="000000"/>
                <w:lang w:eastAsia="ru-RU"/>
              </w:rPr>
              <w:t xml:space="preserve">. Гибкая обложка со скругленными уголками выполнена из материала «вельвет» с чуть заметно проступающей фактурой нубука. </w:t>
            </w:r>
            <w:proofErr w:type="gramStart"/>
            <w:r>
              <w:rPr>
                <w:color w:val="000000"/>
                <w:lang w:eastAsia="ru-RU"/>
              </w:rPr>
              <w:t>На ощупь гладкая.</w:t>
            </w:r>
            <w:proofErr w:type="gramEnd"/>
            <w:r>
              <w:rPr>
                <w:color w:val="000000"/>
                <w:lang w:eastAsia="ru-RU"/>
              </w:rPr>
              <w:t xml:space="preserve"> Не </w:t>
            </w:r>
            <w:proofErr w:type="gramStart"/>
            <w:r>
              <w:rPr>
                <w:color w:val="000000"/>
                <w:lang w:eastAsia="ru-RU"/>
              </w:rPr>
              <w:t>подвержена</w:t>
            </w:r>
            <w:proofErr w:type="gramEnd"/>
            <w:r>
              <w:rPr>
                <w:color w:val="000000"/>
                <w:lang w:eastAsia="ru-RU"/>
              </w:rPr>
              <w:t xml:space="preserve"> заломам и расслоению. Цвет обложки – темно-синий, глубокий, насыщенный. Страницы со скругленными уголками теплого светло-кремового цвета, гладкие, слегка шелковистые. Срез матовый, в тон страниц. </w:t>
            </w:r>
            <w:proofErr w:type="gramStart"/>
            <w:r>
              <w:rPr>
                <w:color w:val="000000"/>
                <w:lang w:eastAsia="ru-RU"/>
              </w:rPr>
              <w:t>Одинарное</w:t>
            </w:r>
            <w:proofErr w:type="gramEnd"/>
            <w:r>
              <w:rPr>
                <w:color w:val="000000"/>
                <w:lang w:eastAsia="ru-RU"/>
              </w:rPr>
              <w:t xml:space="preserve"> атласное синее </w:t>
            </w:r>
            <w:proofErr w:type="spellStart"/>
            <w:r>
              <w:rPr>
                <w:color w:val="000000"/>
                <w:lang w:eastAsia="ru-RU"/>
              </w:rPr>
              <w:t>ляссе</w:t>
            </w:r>
            <w:proofErr w:type="spellEnd"/>
            <w:r>
              <w:rPr>
                <w:color w:val="000000"/>
                <w:lang w:eastAsia="ru-RU"/>
              </w:rPr>
              <w:t xml:space="preserve"> с легким глянцевым отливом. Ширина </w:t>
            </w:r>
            <w:proofErr w:type="spellStart"/>
            <w:r>
              <w:rPr>
                <w:color w:val="000000"/>
                <w:lang w:eastAsia="ru-RU"/>
              </w:rPr>
              <w:t>ляссе</w:t>
            </w:r>
            <w:proofErr w:type="spellEnd"/>
            <w:r>
              <w:rPr>
                <w:color w:val="000000"/>
                <w:lang w:eastAsia="ru-RU"/>
              </w:rPr>
              <w:t xml:space="preserve"> 6 мм. Нанесение: блинт, 1+0.</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4A57CF67" wp14:editId="25BC7C55">
                  <wp:extent cx="920645" cy="1073253"/>
                  <wp:effectExtent l="0" t="0" r="0" b="0"/>
                  <wp:docPr id="7437" name="Рисунок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715" cy="1072169"/>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140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390,00</w:t>
            </w:r>
          </w:p>
        </w:tc>
        <w:tc>
          <w:tcPr>
            <w:tcW w:w="1984" w:type="dxa"/>
            <w:shd w:val="clear" w:color="000000" w:fill="auto"/>
            <w:vAlign w:val="center"/>
          </w:tcPr>
          <w:p w:rsidR="00280AC5" w:rsidRDefault="00280AC5" w:rsidP="00280AC5">
            <w:pPr>
              <w:jc w:val="center"/>
              <w:rPr>
                <w:noProof/>
                <w:lang w:eastAsia="ru-RU"/>
              </w:rPr>
            </w:pPr>
            <w:r>
              <w:rPr>
                <w:bCs/>
                <w:color w:val="000000"/>
              </w:rPr>
              <w:t>54 600,00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Зонт </w:t>
            </w:r>
            <w:proofErr w:type="spellStart"/>
            <w:r>
              <w:rPr>
                <w:b/>
                <w:color w:val="000000"/>
                <w:lang w:eastAsia="ru-RU"/>
              </w:rPr>
              <w:t>Hogg</w:t>
            </w:r>
            <w:proofErr w:type="spellEnd"/>
            <w:r>
              <w:rPr>
                <w:b/>
                <w:color w:val="000000"/>
                <w:lang w:eastAsia="ru-RU"/>
              </w:rPr>
              <w:t xml:space="preserve"> </w:t>
            </w:r>
            <w:proofErr w:type="spellStart"/>
            <w:r>
              <w:rPr>
                <w:b/>
                <w:color w:val="000000"/>
                <w:lang w:eastAsia="ru-RU"/>
              </w:rPr>
              <w:t>Trek</w:t>
            </w:r>
            <w:proofErr w:type="spellEnd"/>
          </w:p>
        </w:tc>
        <w:tc>
          <w:tcPr>
            <w:tcW w:w="5146" w:type="dxa"/>
            <w:shd w:val="clear" w:color="000000" w:fill="auto"/>
            <w:vAlign w:val="center"/>
          </w:tcPr>
          <w:p w:rsidR="00280AC5" w:rsidRDefault="00280AC5" w:rsidP="00280AC5">
            <w:pPr>
              <w:rPr>
                <w:color w:val="000000"/>
                <w:lang w:eastAsia="ru-RU"/>
              </w:rPr>
            </w:pPr>
            <w:r>
              <w:rPr>
                <w:color w:val="000000"/>
                <w:lang w:eastAsia="ru-RU"/>
              </w:rPr>
              <w:t xml:space="preserve">Складной зонт </w:t>
            </w:r>
            <w:proofErr w:type="spellStart"/>
            <w:r>
              <w:rPr>
                <w:color w:val="000000"/>
                <w:lang w:eastAsia="ru-RU"/>
              </w:rPr>
              <w:t>Hogg</w:t>
            </w:r>
            <w:proofErr w:type="spellEnd"/>
            <w:r>
              <w:rPr>
                <w:color w:val="000000"/>
                <w:lang w:eastAsia="ru-RU"/>
              </w:rPr>
              <w:t xml:space="preserve"> </w:t>
            </w:r>
            <w:proofErr w:type="spellStart"/>
            <w:r>
              <w:rPr>
                <w:color w:val="000000"/>
                <w:lang w:eastAsia="ru-RU"/>
              </w:rPr>
              <w:t>Trek</w:t>
            </w:r>
            <w:proofErr w:type="spellEnd"/>
            <w:r>
              <w:rPr>
                <w:color w:val="000000"/>
                <w:lang w:eastAsia="ru-RU"/>
              </w:rPr>
              <w:t xml:space="preserve">. </w:t>
            </w:r>
          </w:p>
          <w:p w:rsidR="00280AC5" w:rsidRPr="00767070" w:rsidRDefault="00280AC5" w:rsidP="00280AC5">
            <w:pPr>
              <w:rPr>
                <w:color w:val="000000"/>
                <w:lang w:eastAsia="ru-RU"/>
              </w:rPr>
            </w:pPr>
            <w:r>
              <w:rPr>
                <w:color w:val="000000"/>
                <w:lang w:eastAsia="ru-RU"/>
              </w:rPr>
              <w:t xml:space="preserve">Цвет: синий, черный. </w:t>
            </w:r>
          </w:p>
          <w:p w:rsidR="00280AC5" w:rsidRPr="00B220B6" w:rsidRDefault="00280AC5" w:rsidP="00280AC5">
            <w:pPr>
              <w:numPr>
                <w:ilvl w:val="0"/>
                <w:numId w:val="26"/>
              </w:numPr>
              <w:suppressAutoHyphens w:val="0"/>
              <w:ind w:left="0"/>
              <w:textAlignment w:val="top"/>
              <w:rPr>
                <w:color w:val="000000"/>
                <w:lang w:eastAsia="ru-RU"/>
              </w:rPr>
            </w:pPr>
            <w:proofErr w:type="gramStart"/>
            <w:r>
              <w:rPr>
                <w:color w:val="000000"/>
                <w:lang w:eastAsia="ru-RU"/>
              </w:rPr>
              <w:t>Размеры: длина 62 см, диаметр купола 94 см; длина в сложении 30 см. Материал: купол - эпонж, 190T; ручка - ЭВА; спицы - стеклопластик</w:t>
            </w:r>
            <w:proofErr w:type="gramEnd"/>
          </w:p>
          <w:p w:rsidR="00280AC5" w:rsidRPr="00767070" w:rsidRDefault="00280AC5" w:rsidP="00280AC5">
            <w:pPr>
              <w:rPr>
                <w:color w:val="000000"/>
                <w:lang w:eastAsia="ru-RU"/>
              </w:rPr>
            </w:pPr>
            <w:r>
              <w:rPr>
                <w:color w:val="000000"/>
                <w:lang w:eastAsia="ru-RU"/>
              </w:rPr>
              <w:t>Нанесение логотипа: на хлястике зонта, трансфер, 1+0.</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4AFAA185" wp14:editId="0C134097">
                  <wp:extent cx="899665" cy="914400"/>
                  <wp:effectExtent l="0" t="0" r="0" b="0"/>
                  <wp:docPr id="7438" name="Рисунок 7438" descr="Складной зонт Hogg Trek, 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Складной зонт Hogg Trek, синий"/>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1800" cy="916570"/>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20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970,00</w:t>
            </w:r>
          </w:p>
        </w:tc>
        <w:tc>
          <w:tcPr>
            <w:tcW w:w="1984" w:type="dxa"/>
            <w:shd w:val="clear" w:color="000000" w:fill="auto"/>
            <w:vAlign w:val="center"/>
          </w:tcPr>
          <w:p w:rsidR="00280AC5" w:rsidRDefault="00280AC5" w:rsidP="00280AC5">
            <w:pPr>
              <w:jc w:val="center"/>
              <w:rPr>
                <w:noProof/>
                <w:lang w:eastAsia="ru-RU"/>
              </w:rPr>
            </w:pPr>
            <w:r>
              <w:rPr>
                <w:bCs/>
                <w:color w:val="000000"/>
              </w:rPr>
              <w:t>19 400,00</w:t>
            </w:r>
          </w:p>
        </w:tc>
      </w:tr>
      <w:tr w:rsidR="00280AC5" w:rsidRPr="00767070" w:rsidTr="00280AC5">
        <w:trPr>
          <w:trHeight w:val="425"/>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Карандаш «</w:t>
            </w:r>
            <w:proofErr w:type="spellStart"/>
            <w:r>
              <w:rPr>
                <w:b/>
                <w:color w:val="000000"/>
                <w:lang w:eastAsia="ru-RU"/>
              </w:rPr>
              <w:t>Blackie</w:t>
            </w:r>
            <w:proofErr w:type="spellEnd"/>
            <w:r>
              <w:rPr>
                <w:b/>
                <w:color w:val="000000"/>
                <w:lang w:eastAsia="ru-RU"/>
              </w:rPr>
              <w:t xml:space="preserve"> 3D»</w:t>
            </w:r>
          </w:p>
        </w:tc>
        <w:tc>
          <w:tcPr>
            <w:tcW w:w="5146" w:type="dxa"/>
            <w:shd w:val="clear" w:color="000000" w:fill="auto"/>
            <w:vAlign w:val="center"/>
          </w:tcPr>
          <w:p w:rsidR="00280AC5" w:rsidRPr="00767070" w:rsidRDefault="00280AC5" w:rsidP="00280AC5">
            <w:pPr>
              <w:rPr>
                <w:color w:val="000000"/>
                <w:lang w:eastAsia="ru-RU"/>
              </w:rPr>
            </w:pPr>
            <w:proofErr w:type="spellStart"/>
            <w:r>
              <w:rPr>
                <w:color w:val="000000"/>
                <w:lang w:eastAsia="ru-RU"/>
              </w:rPr>
              <w:t>Чернографитовый</w:t>
            </w:r>
            <w:proofErr w:type="spellEnd"/>
            <w:r>
              <w:rPr>
                <w:color w:val="000000"/>
                <w:lang w:eastAsia="ru-RU"/>
              </w:rPr>
              <w:t xml:space="preserve"> трехгранный карандаш «</w:t>
            </w:r>
            <w:proofErr w:type="spellStart"/>
            <w:r>
              <w:rPr>
                <w:color w:val="000000"/>
                <w:lang w:eastAsia="ru-RU"/>
              </w:rPr>
              <w:t>Blackie</w:t>
            </w:r>
            <w:proofErr w:type="spellEnd"/>
            <w:r>
              <w:rPr>
                <w:color w:val="000000"/>
                <w:lang w:eastAsia="ru-RU"/>
              </w:rPr>
              <w:t xml:space="preserve"> 3D».</w:t>
            </w:r>
          </w:p>
          <w:p w:rsidR="00280AC5" w:rsidRDefault="00280AC5" w:rsidP="00280AC5">
            <w:pPr>
              <w:rPr>
                <w:color w:val="000000"/>
                <w:lang w:eastAsia="ru-RU"/>
              </w:rPr>
            </w:pPr>
            <w:r>
              <w:rPr>
                <w:color w:val="000000"/>
                <w:lang w:eastAsia="ru-RU"/>
              </w:rPr>
              <w:t xml:space="preserve">Стильный трехгранный карандаш из черного дерева, с матовым цветом корпуса и черным ластиком. </w:t>
            </w:r>
          </w:p>
          <w:p w:rsidR="00280AC5" w:rsidRPr="00767070" w:rsidRDefault="00280AC5" w:rsidP="00280AC5">
            <w:pPr>
              <w:rPr>
                <w:color w:val="000000"/>
                <w:lang w:eastAsia="ru-RU"/>
              </w:rPr>
            </w:pPr>
            <w:r>
              <w:rPr>
                <w:color w:val="000000"/>
                <w:lang w:eastAsia="ru-RU"/>
              </w:rPr>
              <w:t>Цвет: синий</w:t>
            </w:r>
          </w:p>
          <w:p w:rsidR="00280AC5" w:rsidRPr="00767070" w:rsidRDefault="00280AC5" w:rsidP="00280AC5">
            <w:pPr>
              <w:rPr>
                <w:color w:val="000000"/>
                <w:lang w:eastAsia="ru-RU"/>
              </w:rPr>
            </w:pPr>
            <w:r>
              <w:rPr>
                <w:color w:val="000000"/>
                <w:lang w:eastAsia="ru-RU"/>
              </w:rPr>
              <w:t>Материал: дерево</w:t>
            </w:r>
          </w:p>
          <w:p w:rsidR="00280AC5" w:rsidRPr="00767070" w:rsidRDefault="00280AC5" w:rsidP="00280AC5">
            <w:pPr>
              <w:rPr>
                <w:color w:val="000000"/>
                <w:lang w:eastAsia="ru-RU"/>
              </w:rPr>
            </w:pPr>
            <w:r>
              <w:rPr>
                <w:color w:val="000000"/>
                <w:lang w:eastAsia="ru-RU"/>
              </w:rPr>
              <w:t>Размер: 7 х 7 х 190 мм.</w:t>
            </w:r>
          </w:p>
          <w:p w:rsidR="00280AC5" w:rsidRPr="00767070" w:rsidRDefault="00280AC5" w:rsidP="00280AC5">
            <w:pPr>
              <w:rPr>
                <w:color w:val="000000"/>
                <w:lang w:eastAsia="ru-RU"/>
              </w:rPr>
            </w:pPr>
            <w:r>
              <w:rPr>
                <w:color w:val="000000"/>
                <w:lang w:eastAsia="ru-RU"/>
              </w:rPr>
              <w:t>Нанесение: тампопечать, 1+0.</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59A18917" wp14:editId="251525F4">
                  <wp:extent cx="937475" cy="656706"/>
                  <wp:effectExtent l="0" t="0" r="0" b="0"/>
                  <wp:docPr id="7439" name="Рисунок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7599" cy="663798"/>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1 000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20,00</w:t>
            </w:r>
          </w:p>
        </w:tc>
        <w:tc>
          <w:tcPr>
            <w:tcW w:w="1984" w:type="dxa"/>
            <w:shd w:val="clear" w:color="000000" w:fill="auto"/>
            <w:vAlign w:val="center"/>
          </w:tcPr>
          <w:p w:rsidR="00280AC5" w:rsidRDefault="00280AC5" w:rsidP="00280AC5">
            <w:pPr>
              <w:jc w:val="center"/>
              <w:rPr>
                <w:noProof/>
                <w:lang w:eastAsia="ru-RU"/>
              </w:rPr>
            </w:pPr>
            <w:r>
              <w:rPr>
                <w:bCs/>
                <w:color w:val="000000"/>
              </w:rPr>
              <w:t>20 000,00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proofErr w:type="spellStart"/>
            <w:r>
              <w:rPr>
                <w:b/>
                <w:color w:val="000000"/>
                <w:lang w:eastAsia="ru-RU"/>
              </w:rPr>
              <w:t>Ланьярд</w:t>
            </w:r>
            <w:proofErr w:type="spellEnd"/>
            <w:r>
              <w:rPr>
                <w:b/>
                <w:color w:val="000000"/>
                <w:lang w:eastAsia="ru-RU"/>
              </w:rPr>
              <w:t xml:space="preserve"> </w:t>
            </w:r>
          </w:p>
        </w:tc>
        <w:tc>
          <w:tcPr>
            <w:tcW w:w="5146" w:type="dxa"/>
            <w:shd w:val="clear" w:color="000000" w:fill="auto"/>
            <w:vAlign w:val="center"/>
          </w:tcPr>
          <w:p w:rsidR="00280AC5" w:rsidRPr="00767070" w:rsidRDefault="00280AC5" w:rsidP="00280AC5">
            <w:pPr>
              <w:rPr>
                <w:color w:val="000000"/>
                <w:lang w:eastAsia="ru-RU"/>
              </w:rPr>
            </w:pPr>
            <w:proofErr w:type="spellStart"/>
            <w:r>
              <w:rPr>
                <w:color w:val="000000"/>
                <w:lang w:eastAsia="ru-RU"/>
              </w:rPr>
              <w:t>Ланьярд</w:t>
            </w:r>
            <w:proofErr w:type="spellEnd"/>
            <w:r>
              <w:rPr>
                <w:color w:val="000000"/>
                <w:lang w:eastAsia="ru-RU"/>
              </w:rPr>
              <w:t xml:space="preserve"> </w:t>
            </w:r>
            <w:proofErr w:type="spellStart"/>
            <w:r>
              <w:rPr>
                <w:color w:val="000000"/>
                <w:lang w:eastAsia="ru-RU"/>
              </w:rPr>
              <w:t>брендированный</w:t>
            </w:r>
            <w:proofErr w:type="spellEnd"/>
            <w:r>
              <w:rPr>
                <w:color w:val="000000"/>
                <w:lang w:eastAsia="ru-RU"/>
              </w:rPr>
              <w:t xml:space="preserve">, нанесение на английском языке </w:t>
            </w:r>
          </w:p>
          <w:p w:rsidR="00280AC5" w:rsidRDefault="00280AC5" w:rsidP="00280AC5">
            <w:pPr>
              <w:rPr>
                <w:color w:val="000000"/>
                <w:lang w:eastAsia="ru-RU"/>
              </w:rPr>
            </w:pPr>
            <w:r>
              <w:rPr>
                <w:color w:val="000000"/>
                <w:lang w:eastAsia="ru-RU"/>
              </w:rPr>
              <w:t xml:space="preserve">Лента репсовая, ширина 20 мм, цвет: синий, крепление клипса. </w:t>
            </w:r>
          </w:p>
          <w:p w:rsidR="00280AC5" w:rsidRPr="00767070" w:rsidRDefault="00280AC5" w:rsidP="00280AC5">
            <w:pPr>
              <w:rPr>
                <w:color w:val="000000"/>
                <w:lang w:eastAsia="ru-RU"/>
              </w:rPr>
            </w:pPr>
            <w:r>
              <w:rPr>
                <w:color w:val="000000"/>
                <w:lang w:eastAsia="ru-RU"/>
              </w:rPr>
              <w:t>Нанесение логотипа по всей ленте: шелкография,1+0.</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375DB903" wp14:editId="218F8AD9">
                  <wp:extent cx="494470" cy="659218"/>
                  <wp:effectExtent l="0" t="0" r="1270" b="7620"/>
                  <wp:docPr id="7440" name="Рисунок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ньярд.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0010" cy="666603"/>
                          </a:xfrm>
                          <a:prstGeom prst="rect">
                            <a:avLst/>
                          </a:prstGeom>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130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99,00</w:t>
            </w:r>
          </w:p>
        </w:tc>
        <w:tc>
          <w:tcPr>
            <w:tcW w:w="1984" w:type="dxa"/>
            <w:shd w:val="clear" w:color="000000" w:fill="auto"/>
            <w:vAlign w:val="center"/>
          </w:tcPr>
          <w:p w:rsidR="00280AC5" w:rsidRDefault="00280AC5" w:rsidP="00280AC5">
            <w:pPr>
              <w:jc w:val="center"/>
              <w:rPr>
                <w:noProof/>
                <w:lang w:eastAsia="ru-RU"/>
              </w:rPr>
            </w:pPr>
            <w:r>
              <w:rPr>
                <w:bCs/>
                <w:color w:val="000000"/>
              </w:rPr>
              <w:t>12 870,00</w:t>
            </w:r>
          </w:p>
        </w:tc>
      </w:tr>
      <w:tr w:rsidR="00280AC5" w:rsidRPr="00767070" w:rsidTr="00280AC5">
        <w:trPr>
          <w:trHeight w:val="940"/>
          <w:tblHeader/>
          <w:jc w:val="center"/>
        </w:trPr>
        <w:tc>
          <w:tcPr>
            <w:tcW w:w="567" w:type="dxa"/>
            <w:shd w:val="clear" w:color="000000" w:fill="auto"/>
            <w:vAlign w:val="center"/>
          </w:tcPr>
          <w:p w:rsidR="00280AC5" w:rsidRPr="001D1AA2" w:rsidRDefault="00280AC5" w:rsidP="00280AC5">
            <w:pPr>
              <w:pStyle w:val="aff7"/>
              <w:numPr>
                <w:ilvl w:val="0"/>
                <w:numId w:val="28"/>
              </w:numPr>
              <w:jc w:val="center"/>
              <w:rPr>
                <w:b/>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Маска защитная многоразовая</w:t>
            </w:r>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Маска для лица, многоразовая, анатомической формы без шва.</w:t>
            </w:r>
          </w:p>
          <w:p w:rsidR="00280AC5" w:rsidRPr="00767070" w:rsidRDefault="00280AC5" w:rsidP="00280AC5">
            <w:pPr>
              <w:rPr>
                <w:color w:val="000000"/>
                <w:lang w:eastAsia="ru-RU"/>
              </w:rPr>
            </w:pPr>
            <w:r>
              <w:rPr>
                <w:color w:val="000000"/>
                <w:lang w:eastAsia="ru-RU"/>
              </w:rPr>
              <w:t xml:space="preserve">Материал: 100% хлопок, </w:t>
            </w:r>
            <w:r>
              <w:t>плотность:100-120 г/м</w:t>
            </w:r>
            <w:proofErr w:type="gramStart"/>
            <w:r>
              <w:t>2</w:t>
            </w:r>
            <w:proofErr w:type="gramEnd"/>
            <w:r>
              <w:t>.</w:t>
            </w:r>
          </w:p>
          <w:p w:rsidR="00280AC5" w:rsidRDefault="00280AC5" w:rsidP="00280AC5">
            <w:pPr>
              <w:rPr>
                <w:color w:val="000000"/>
                <w:lang w:eastAsia="ru-RU"/>
              </w:rPr>
            </w:pPr>
            <w:r>
              <w:rPr>
                <w:color w:val="000000"/>
                <w:lang w:eastAsia="ru-RU"/>
              </w:rPr>
              <w:t xml:space="preserve">Цвет: синий. </w:t>
            </w:r>
          </w:p>
          <w:p w:rsidR="00280AC5" w:rsidRPr="00767070" w:rsidRDefault="00280AC5" w:rsidP="00280AC5">
            <w:pPr>
              <w:rPr>
                <w:color w:val="000000"/>
                <w:lang w:eastAsia="ru-RU"/>
              </w:rPr>
            </w:pPr>
            <w:r>
              <w:rPr>
                <w:color w:val="000000"/>
                <w:lang w:eastAsia="ru-RU"/>
              </w:rPr>
              <w:t xml:space="preserve">Нанесение: </w:t>
            </w:r>
            <w:proofErr w:type="spellStart"/>
            <w:r>
              <w:rPr>
                <w:color w:val="000000"/>
                <w:lang w:eastAsia="ru-RU"/>
              </w:rPr>
              <w:t>термотрансфер</w:t>
            </w:r>
            <w:proofErr w:type="spellEnd"/>
            <w:r>
              <w:rPr>
                <w:color w:val="000000"/>
                <w:lang w:eastAsia="ru-RU"/>
              </w:rPr>
              <w:t>, 1+0.</w:t>
            </w:r>
          </w:p>
        </w:tc>
        <w:tc>
          <w:tcPr>
            <w:tcW w:w="1594" w:type="dxa"/>
            <w:shd w:val="clear" w:color="000000" w:fill="auto"/>
            <w:vAlign w:val="center"/>
          </w:tcPr>
          <w:p w:rsidR="00280AC5" w:rsidRPr="00767070" w:rsidRDefault="00280AC5" w:rsidP="00280AC5">
            <w:pPr>
              <w:jc w:val="center"/>
              <w:rPr>
                <w:noProof/>
                <w:lang w:eastAsia="ru-RU"/>
              </w:rPr>
            </w:pPr>
            <w:r>
              <w:rPr>
                <w:noProof/>
                <w:sz w:val="16"/>
                <w:szCs w:val="16"/>
                <w:lang w:eastAsia="ru-RU"/>
              </w:rPr>
              <w:drawing>
                <wp:inline distT="0" distB="0" distL="0" distR="0" wp14:anchorId="1ACE69BF" wp14:editId="7BBB7FBA">
                  <wp:extent cx="906087" cy="906087"/>
                  <wp:effectExtent l="0" t="0" r="8890" b="8890"/>
                  <wp:docPr id="7441" name="Рисунок 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a-dlya-lica-mnogorazovay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4448" cy="904448"/>
                          </a:xfrm>
                          <a:prstGeom prst="rect">
                            <a:avLst/>
                          </a:prstGeom>
                        </pic:spPr>
                      </pic:pic>
                    </a:graphicData>
                  </a:graphic>
                </wp:inline>
              </w:drawing>
            </w:r>
          </w:p>
        </w:tc>
        <w:tc>
          <w:tcPr>
            <w:tcW w:w="1418" w:type="dxa"/>
            <w:shd w:val="clear" w:color="000000" w:fill="auto"/>
            <w:vAlign w:val="center"/>
          </w:tcPr>
          <w:p w:rsidR="00280AC5" w:rsidRDefault="00280AC5" w:rsidP="00280AC5">
            <w:pPr>
              <w:jc w:val="center"/>
              <w:rPr>
                <w:noProof/>
                <w:sz w:val="16"/>
                <w:szCs w:val="16"/>
                <w:lang w:eastAsia="ru-RU"/>
              </w:rPr>
            </w:pPr>
            <w:r>
              <w:rPr>
                <w:color w:val="000000"/>
                <w:lang w:eastAsia="ru-RU"/>
              </w:rPr>
              <w:t>900</w:t>
            </w:r>
          </w:p>
        </w:tc>
        <w:tc>
          <w:tcPr>
            <w:tcW w:w="1701" w:type="dxa"/>
            <w:shd w:val="clear" w:color="000000" w:fill="auto"/>
            <w:vAlign w:val="center"/>
          </w:tcPr>
          <w:p w:rsidR="00280AC5" w:rsidRDefault="00280AC5" w:rsidP="00280AC5">
            <w:pPr>
              <w:jc w:val="center"/>
              <w:rPr>
                <w:noProof/>
                <w:sz w:val="16"/>
                <w:szCs w:val="16"/>
                <w:lang w:eastAsia="ru-RU"/>
              </w:rPr>
            </w:pPr>
            <w:r>
              <w:rPr>
                <w:b/>
                <w:bCs/>
                <w:color w:val="000000"/>
                <w:lang w:eastAsia="ru-RU"/>
              </w:rPr>
              <w:t>106,00</w:t>
            </w:r>
          </w:p>
        </w:tc>
        <w:tc>
          <w:tcPr>
            <w:tcW w:w="1984" w:type="dxa"/>
            <w:shd w:val="clear" w:color="000000" w:fill="auto"/>
            <w:vAlign w:val="center"/>
          </w:tcPr>
          <w:p w:rsidR="00280AC5" w:rsidRDefault="00280AC5" w:rsidP="00280AC5">
            <w:pPr>
              <w:jc w:val="center"/>
              <w:rPr>
                <w:noProof/>
                <w:sz w:val="16"/>
                <w:szCs w:val="16"/>
                <w:lang w:eastAsia="ru-RU"/>
              </w:rPr>
            </w:pPr>
            <w:r>
              <w:rPr>
                <w:bCs/>
                <w:color w:val="000000"/>
              </w:rPr>
              <w:t>95 400,00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Охлаждающее полотенце </w:t>
            </w:r>
            <w:proofErr w:type="spellStart"/>
            <w:r>
              <w:rPr>
                <w:b/>
                <w:color w:val="000000"/>
                <w:lang w:eastAsia="ru-RU"/>
              </w:rPr>
              <w:t>Weddel</w:t>
            </w:r>
            <w:proofErr w:type="spellEnd"/>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 xml:space="preserve">Охлаждающее полотенце </w:t>
            </w:r>
            <w:proofErr w:type="spellStart"/>
            <w:r>
              <w:rPr>
                <w:color w:val="000000"/>
                <w:lang w:eastAsia="ru-RU"/>
              </w:rPr>
              <w:t>Weddel</w:t>
            </w:r>
            <w:proofErr w:type="spellEnd"/>
          </w:p>
          <w:p w:rsidR="00280AC5" w:rsidRPr="00767070" w:rsidRDefault="00280AC5" w:rsidP="00280AC5">
            <w:pPr>
              <w:rPr>
                <w:color w:val="000000"/>
                <w:lang w:eastAsia="ru-RU"/>
              </w:rPr>
            </w:pPr>
            <w:r>
              <w:rPr>
                <w:color w:val="000000"/>
                <w:lang w:eastAsia="ru-RU"/>
              </w:rPr>
              <w:t xml:space="preserve">Бренд: </w:t>
            </w:r>
            <w:proofErr w:type="spellStart"/>
            <w:r>
              <w:rPr>
                <w:color w:val="000000"/>
                <w:lang w:eastAsia="ru-RU"/>
              </w:rPr>
              <w:t>Stride</w:t>
            </w:r>
            <w:proofErr w:type="spellEnd"/>
          </w:p>
          <w:p w:rsidR="00280AC5" w:rsidRPr="00767070" w:rsidRDefault="00280AC5" w:rsidP="00280AC5">
            <w:pPr>
              <w:rPr>
                <w:color w:val="000000"/>
                <w:lang w:eastAsia="ru-RU"/>
              </w:rPr>
            </w:pPr>
            <w:r>
              <w:rPr>
                <w:color w:val="000000"/>
                <w:lang w:eastAsia="ru-RU"/>
              </w:rPr>
              <w:t>Цвет: голубой</w:t>
            </w:r>
          </w:p>
          <w:p w:rsidR="00280AC5" w:rsidRPr="00767070" w:rsidRDefault="00280AC5" w:rsidP="00280AC5">
            <w:pPr>
              <w:rPr>
                <w:color w:val="000000"/>
                <w:lang w:eastAsia="ru-RU"/>
              </w:rPr>
            </w:pPr>
            <w:r>
              <w:rPr>
                <w:color w:val="000000"/>
                <w:lang w:eastAsia="ru-RU"/>
              </w:rPr>
              <w:t>Материал: полотенце - полиэстер; бутылка – пластик.</w:t>
            </w:r>
          </w:p>
          <w:p w:rsidR="00280AC5" w:rsidRPr="00767070" w:rsidRDefault="00280AC5" w:rsidP="00280AC5">
            <w:pPr>
              <w:rPr>
                <w:color w:val="000000"/>
                <w:lang w:eastAsia="ru-RU"/>
              </w:rPr>
            </w:pPr>
            <w:r>
              <w:rPr>
                <w:color w:val="000000"/>
                <w:lang w:eastAsia="ru-RU"/>
              </w:rPr>
              <w:t xml:space="preserve">Габариты: полотенце 80х30 см; высота бутылки 17,5 см; диаметр 7,6 см. </w:t>
            </w:r>
          </w:p>
          <w:p w:rsidR="00280AC5" w:rsidRPr="00767070" w:rsidRDefault="00280AC5" w:rsidP="00280AC5">
            <w:pPr>
              <w:rPr>
                <w:color w:val="000000"/>
                <w:lang w:eastAsia="ru-RU"/>
              </w:rPr>
            </w:pPr>
            <w:r>
              <w:rPr>
                <w:color w:val="000000"/>
                <w:lang w:eastAsia="ru-RU"/>
              </w:rPr>
              <w:t>Нанесение:  тампопечать на бутылку, 1+0</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631FFD60" wp14:editId="5D4840FD">
                  <wp:extent cx="881149" cy="881149"/>
                  <wp:effectExtent l="0" t="0" r="0" b="0"/>
                  <wp:docPr id="7442" name="Рисунок 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тенце.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9555" cy="879555"/>
                          </a:xfrm>
                          <a:prstGeom prst="rect">
                            <a:avLst/>
                          </a:prstGeom>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40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583,00</w:t>
            </w:r>
          </w:p>
        </w:tc>
        <w:tc>
          <w:tcPr>
            <w:tcW w:w="1984" w:type="dxa"/>
            <w:shd w:val="clear" w:color="000000" w:fill="auto"/>
            <w:vAlign w:val="center"/>
          </w:tcPr>
          <w:p w:rsidR="00280AC5" w:rsidRDefault="00280AC5" w:rsidP="00280AC5">
            <w:pPr>
              <w:jc w:val="center"/>
              <w:rPr>
                <w:noProof/>
                <w:lang w:eastAsia="ru-RU"/>
              </w:rPr>
            </w:pPr>
            <w:r>
              <w:rPr>
                <w:bCs/>
                <w:color w:val="000000"/>
              </w:rPr>
              <w:t>23 320,00</w:t>
            </w:r>
          </w:p>
        </w:tc>
      </w:tr>
      <w:tr w:rsidR="00280AC5" w:rsidRPr="00767070" w:rsidTr="00280AC5">
        <w:trPr>
          <w:trHeight w:val="940"/>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Пакет бумажный,</w:t>
            </w:r>
          </w:p>
          <w:p w:rsidR="00280AC5" w:rsidRPr="00767070" w:rsidRDefault="00280AC5" w:rsidP="00280AC5">
            <w:pPr>
              <w:rPr>
                <w:b/>
                <w:color w:val="000000"/>
                <w:lang w:eastAsia="ru-RU"/>
              </w:rPr>
            </w:pPr>
            <w:r>
              <w:rPr>
                <w:b/>
                <w:color w:val="000000"/>
                <w:lang w:eastAsia="ru-RU"/>
              </w:rPr>
              <w:t>размер 300х400х120 мм</w:t>
            </w:r>
          </w:p>
          <w:p w:rsidR="00280AC5" w:rsidRPr="00767070" w:rsidRDefault="00280AC5" w:rsidP="00280AC5">
            <w:pPr>
              <w:rPr>
                <w:b/>
                <w:color w:val="000000"/>
                <w:lang w:eastAsia="ru-RU"/>
              </w:rPr>
            </w:pPr>
          </w:p>
        </w:tc>
        <w:tc>
          <w:tcPr>
            <w:tcW w:w="5146" w:type="dxa"/>
            <w:shd w:val="clear" w:color="000000" w:fill="auto"/>
            <w:vAlign w:val="center"/>
          </w:tcPr>
          <w:p w:rsidR="00280AC5" w:rsidRPr="00F64322" w:rsidRDefault="00280AC5" w:rsidP="00280AC5">
            <w:pPr>
              <w:jc w:val="both"/>
              <w:rPr>
                <w:color w:val="000000"/>
                <w:lang w:eastAsia="ru-RU"/>
              </w:rPr>
            </w:pPr>
            <w:r>
              <w:rPr>
                <w:color w:val="000000"/>
                <w:lang w:eastAsia="ru-RU"/>
              </w:rPr>
              <w:t>Пакет вертикальный,</w:t>
            </w:r>
          </w:p>
          <w:p w:rsidR="00280AC5" w:rsidRPr="00F64322" w:rsidRDefault="00280AC5" w:rsidP="00280AC5">
            <w:pPr>
              <w:jc w:val="both"/>
              <w:rPr>
                <w:color w:val="000000"/>
                <w:lang w:eastAsia="ru-RU"/>
              </w:rPr>
            </w:pPr>
            <w:r>
              <w:rPr>
                <w:color w:val="000000"/>
                <w:lang w:eastAsia="ru-RU"/>
              </w:rPr>
              <w:t>размер 300х400х120 мм,</w:t>
            </w:r>
          </w:p>
          <w:p w:rsidR="00280AC5" w:rsidRPr="00F64322" w:rsidRDefault="00280AC5" w:rsidP="00280AC5">
            <w:pPr>
              <w:jc w:val="both"/>
              <w:rPr>
                <w:color w:val="000000"/>
                <w:lang w:eastAsia="ru-RU"/>
              </w:rPr>
            </w:pPr>
            <w:r>
              <w:rPr>
                <w:color w:val="000000"/>
                <w:lang w:eastAsia="ru-RU"/>
              </w:rPr>
              <w:t>материал: бумага мелованная матовая, плотность 250 г/м</w:t>
            </w:r>
            <w:proofErr w:type="gramStart"/>
            <w:r>
              <w:rPr>
                <w:color w:val="000000"/>
                <w:lang w:eastAsia="ru-RU"/>
              </w:rPr>
              <w:t>2</w:t>
            </w:r>
            <w:proofErr w:type="gramEnd"/>
            <w:r>
              <w:rPr>
                <w:color w:val="000000"/>
                <w:lang w:eastAsia="ru-RU"/>
              </w:rPr>
              <w:t>,</w:t>
            </w:r>
          </w:p>
          <w:p w:rsidR="00280AC5" w:rsidRPr="00F64322" w:rsidRDefault="00280AC5" w:rsidP="00280AC5">
            <w:pPr>
              <w:jc w:val="both"/>
              <w:rPr>
                <w:color w:val="000000"/>
                <w:lang w:eastAsia="ru-RU"/>
              </w:rPr>
            </w:pPr>
            <w:r>
              <w:rPr>
                <w:color w:val="000000"/>
                <w:lang w:eastAsia="ru-RU"/>
              </w:rPr>
              <w:t>одинаковое изображение с двух сторон пакета,</w:t>
            </w:r>
          </w:p>
          <w:p w:rsidR="00280AC5" w:rsidRPr="00F64322" w:rsidRDefault="00280AC5" w:rsidP="00280AC5">
            <w:pPr>
              <w:jc w:val="both"/>
              <w:rPr>
                <w:color w:val="000000"/>
                <w:lang w:eastAsia="ru-RU"/>
              </w:rPr>
            </w:pPr>
            <w:r>
              <w:rPr>
                <w:color w:val="000000"/>
                <w:lang w:eastAsia="ru-RU"/>
              </w:rPr>
              <w:t xml:space="preserve">Нанесение: офсетная печать 4+0, </w:t>
            </w:r>
            <w:proofErr w:type="spellStart"/>
            <w:r>
              <w:rPr>
                <w:color w:val="000000"/>
                <w:lang w:eastAsia="ru-RU"/>
              </w:rPr>
              <w:t>ламинация</w:t>
            </w:r>
            <w:proofErr w:type="spellEnd"/>
            <w:r>
              <w:rPr>
                <w:color w:val="000000"/>
                <w:lang w:eastAsia="ru-RU"/>
              </w:rPr>
              <w:t xml:space="preserve"> матовая.</w:t>
            </w:r>
          </w:p>
          <w:p w:rsidR="00280AC5" w:rsidRPr="00F64322" w:rsidRDefault="00280AC5" w:rsidP="00280AC5">
            <w:pPr>
              <w:jc w:val="both"/>
              <w:rPr>
                <w:color w:val="000000"/>
                <w:lang w:eastAsia="ru-RU"/>
              </w:rPr>
            </w:pPr>
            <w:r>
              <w:rPr>
                <w:color w:val="000000"/>
                <w:lang w:eastAsia="ru-RU"/>
              </w:rPr>
              <w:t>Веревочный ручки 6 мм, люверсы серебро.</w:t>
            </w:r>
          </w:p>
        </w:tc>
        <w:tc>
          <w:tcPr>
            <w:tcW w:w="1594" w:type="dxa"/>
            <w:shd w:val="clear" w:color="000000" w:fill="auto"/>
            <w:vAlign w:val="center"/>
          </w:tcPr>
          <w:p w:rsidR="00280AC5" w:rsidRPr="00767070" w:rsidRDefault="00280AC5" w:rsidP="00280AC5">
            <w:pPr>
              <w:jc w:val="center"/>
              <w:rPr>
                <w:noProof/>
                <w:lang w:eastAsia="ru-RU"/>
              </w:rPr>
            </w:pPr>
            <w:r>
              <w:object w:dxaOrig="3165" w:dyaOrig="4455">
                <v:shape id="_x0000_i1026" type="#_x0000_t75" style="width:67.4pt;height:70.05pt" o:ole="">
                  <v:imagedata r:id="rId38" o:title=""/>
                </v:shape>
                <o:OLEObject Type="Embed" ProgID="PBrush" ShapeID="_x0000_i1026" DrawAspect="Content" ObjectID="_1689510773" r:id="rId39"/>
              </w:object>
            </w:r>
          </w:p>
        </w:tc>
        <w:tc>
          <w:tcPr>
            <w:tcW w:w="1418" w:type="dxa"/>
            <w:shd w:val="clear" w:color="000000" w:fill="auto"/>
            <w:vAlign w:val="center"/>
          </w:tcPr>
          <w:p w:rsidR="00280AC5" w:rsidRDefault="00280AC5" w:rsidP="00280AC5">
            <w:pPr>
              <w:jc w:val="center"/>
            </w:pPr>
            <w:r>
              <w:rPr>
                <w:color w:val="000000"/>
                <w:lang w:eastAsia="ru-RU"/>
              </w:rPr>
              <w:t>550</w:t>
            </w:r>
          </w:p>
        </w:tc>
        <w:tc>
          <w:tcPr>
            <w:tcW w:w="1701" w:type="dxa"/>
            <w:shd w:val="clear" w:color="000000" w:fill="auto"/>
            <w:vAlign w:val="center"/>
          </w:tcPr>
          <w:p w:rsidR="00280AC5" w:rsidRDefault="00280AC5" w:rsidP="00280AC5">
            <w:pPr>
              <w:jc w:val="center"/>
            </w:pPr>
            <w:r>
              <w:rPr>
                <w:b/>
                <w:bCs/>
                <w:color w:val="000000"/>
                <w:lang w:eastAsia="ru-RU"/>
              </w:rPr>
              <w:t>108,00</w:t>
            </w:r>
          </w:p>
        </w:tc>
        <w:tc>
          <w:tcPr>
            <w:tcW w:w="1984" w:type="dxa"/>
            <w:shd w:val="clear" w:color="000000" w:fill="auto"/>
            <w:vAlign w:val="center"/>
          </w:tcPr>
          <w:p w:rsidR="00280AC5" w:rsidRDefault="00280AC5" w:rsidP="00280AC5">
            <w:pPr>
              <w:jc w:val="center"/>
            </w:pPr>
            <w:r>
              <w:rPr>
                <w:bCs/>
                <w:color w:val="000000"/>
              </w:rPr>
              <w:t>59 400,00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Пакет бумажный, размер 300х450х200 мм </w:t>
            </w:r>
          </w:p>
        </w:tc>
        <w:tc>
          <w:tcPr>
            <w:tcW w:w="5146" w:type="dxa"/>
            <w:shd w:val="clear" w:color="000000" w:fill="auto"/>
            <w:vAlign w:val="center"/>
          </w:tcPr>
          <w:p w:rsidR="00280AC5" w:rsidRPr="00F64322" w:rsidRDefault="00280AC5" w:rsidP="00280AC5">
            <w:pPr>
              <w:jc w:val="both"/>
              <w:rPr>
                <w:color w:val="000000"/>
                <w:lang w:eastAsia="ru-RU"/>
              </w:rPr>
            </w:pPr>
            <w:r>
              <w:rPr>
                <w:color w:val="000000"/>
                <w:lang w:eastAsia="ru-RU"/>
              </w:rPr>
              <w:t>Пакет вертикальный,</w:t>
            </w:r>
          </w:p>
          <w:p w:rsidR="00280AC5" w:rsidRPr="00F64322" w:rsidRDefault="00280AC5" w:rsidP="00280AC5">
            <w:pPr>
              <w:jc w:val="both"/>
              <w:rPr>
                <w:color w:val="000000"/>
                <w:lang w:eastAsia="ru-RU"/>
              </w:rPr>
            </w:pPr>
            <w:r>
              <w:rPr>
                <w:color w:val="000000"/>
                <w:lang w:eastAsia="ru-RU"/>
              </w:rPr>
              <w:t xml:space="preserve">размер 300х450х200 мм, </w:t>
            </w:r>
          </w:p>
          <w:p w:rsidR="00280AC5" w:rsidRPr="00F64322" w:rsidRDefault="00280AC5" w:rsidP="00280AC5">
            <w:pPr>
              <w:jc w:val="both"/>
              <w:rPr>
                <w:color w:val="000000"/>
                <w:lang w:eastAsia="ru-RU"/>
              </w:rPr>
            </w:pPr>
            <w:r>
              <w:rPr>
                <w:color w:val="000000"/>
                <w:lang w:eastAsia="ru-RU"/>
              </w:rPr>
              <w:t>материал: бумага мелованная матовая, плотность 250 г/м</w:t>
            </w:r>
            <w:proofErr w:type="gramStart"/>
            <w:r>
              <w:rPr>
                <w:color w:val="000000"/>
                <w:lang w:eastAsia="ru-RU"/>
              </w:rPr>
              <w:t>2</w:t>
            </w:r>
            <w:proofErr w:type="gramEnd"/>
            <w:r>
              <w:rPr>
                <w:color w:val="000000"/>
                <w:lang w:eastAsia="ru-RU"/>
              </w:rPr>
              <w:t>,</w:t>
            </w:r>
          </w:p>
          <w:p w:rsidR="00280AC5" w:rsidRPr="00F64322" w:rsidRDefault="00280AC5" w:rsidP="00280AC5">
            <w:pPr>
              <w:jc w:val="both"/>
              <w:rPr>
                <w:color w:val="000000"/>
                <w:lang w:eastAsia="ru-RU"/>
              </w:rPr>
            </w:pPr>
            <w:r>
              <w:rPr>
                <w:color w:val="000000"/>
                <w:lang w:eastAsia="ru-RU"/>
              </w:rPr>
              <w:t>одинаковое изображение с двух сторон пакета,</w:t>
            </w:r>
          </w:p>
          <w:p w:rsidR="00280AC5" w:rsidRPr="00F64322" w:rsidRDefault="00280AC5" w:rsidP="00280AC5">
            <w:pPr>
              <w:jc w:val="both"/>
              <w:rPr>
                <w:color w:val="000000"/>
                <w:lang w:eastAsia="ru-RU"/>
              </w:rPr>
            </w:pPr>
            <w:r>
              <w:rPr>
                <w:color w:val="000000"/>
                <w:lang w:eastAsia="ru-RU"/>
              </w:rPr>
              <w:t xml:space="preserve">Нанесение: офсетная печать 4+0, </w:t>
            </w:r>
            <w:proofErr w:type="spellStart"/>
            <w:r>
              <w:rPr>
                <w:color w:val="000000"/>
                <w:lang w:eastAsia="ru-RU"/>
              </w:rPr>
              <w:t>ламинация</w:t>
            </w:r>
            <w:proofErr w:type="spellEnd"/>
            <w:r>
              <w:rPr>
                <w:color w:val="000000"/>
                <w:lang w:eastAsia="ru-RU"/>
              </w:rPr>
              <w:t xml:space="preserve"> матовая.</w:t>
            </w:r>
          </w:p>
          <w:p w:rsidR="00280AC5" w:rsidRPr="00F64322" w:rsidRDefault="00280AC5" w:rsidP="00280AC5">
            <w:pPr>
              <w:jc w:val="both"/>
              <w:rPr>
                <w:color w:val="000000"/>
                <w:lang w:eastAsia="ru-RU"/>
              </w:rPr>
            </w:pPr>
            <w:r>
              <w:rPr>
                <w:color w:val="000000"/>
                <w:lang w:eastAsia="ru-RU"/>
              </w:rPr>
              <w:t>Веревочный ручки 6 мм, люверсы серебро.</w:t>
            </w:r>
          </w:p>
        </w:tc>
        <w:tc>
          <w:tcPr>
            <w:tcW w:w="1594" w:type="dxa"/>
            <w:shd w:val="clear" w:color="000000" w:fill="auto"/>
            <w:vAlign w:val="center"/>
          </w:tcPr>
          <w:p w:rsidR="00280AC5" w:rsidRPr="00767070" w:rsidRDefault="00280AC5" w:rsidP="00280AC5">
            <w:pPr>
              <w:jc w:val="center"/>
              <w:rPr>
                <w:noProof/>
                <w:lang w:eastAsia="ru-RU"/>
              </w:rPr>
            </w:pPr>
            <w:r>
              <w:object w:dxaOrig="3165" w:dyaOrig="4455">
                <v:shape id="_x0000_i1027" type="#_x0000_t75" style="width:67.4pt;height:70.05pt" o:ole="">
                  <v:imagedata r:id="rId38" o:title=""/>
                </v:shape>
                <o:OLEObject Type="Embed" ProgID="PBrush" ShapeID="_x0000_i1027" DrawAspect="Content" ObjectID="_1689510774" r:id="rId40"/>
              </w:object>
            </w:r>
          </w:p>
        </w:tc>
        <w:tc>
          <w:tcPr>
            <w:tcW w:w="1418" w:type="dxa"/>
            <w:shd w:val="clear" w:color="000000" w:fill="auto"/>
            <w:vAlign w:val="center"/>
          </w:tcPr>
          <w:p w:rsidR="00280AC5" w:rsidRDefault="00280AC5" w:rsidP="00280AC5">
            <w:pPr>
              <w:jc w:val="center"/>
            </w:pPr>
            <w:r>
              <w:rPr>
                <w:color w:val="000000"/>
                <w:lang w:eastAsia="ru-RU"/>
              </w:rPr>
              <w:t>500</w:t>
            </w:r>
          </w:p>
        </w:tc>
        <w:tc>
          <w:tcPr>
            <w:tcW w:w="1701" w:type="dxa"/>
            <w:shd w:val="clear" w:color="000000" w:fill="auto"/>
            <w:vAlign w:val="center"/>
          </w:tcPr>
          <w:p w:rsidR="00280AC5" w:rsidRDefault="00280AC5" w:rsidP="00280AC5">
            <w:pPr>
              <w:jc w:val="center"/>
            </w:pPr>
            <w:r>
              <w:rPr>
                <w:b/>
                <w:bCs/>
                <w:color w:val="000000"/>
                <w:lang w:eastAsia="ru-RU"/>
              </w:rPr>
              <w:t>149,00</w:t>
            </w:r>
          </w:p>
        </w:tc>
        <w:tc>
          <w:tcPr>
            <w:tcW w:w="1984" w:type="dxa"/>
            <w:shd w:val="clear" w:color="000000" w:fill="auto"/>
            <w:vAlign w:val="center"/>
          </w:tcPr>
          <w:p w:rsidR="00280AC5" w:rsidRDefault="00280AC5" w:rsidP="00280AC5">
            <w:pPr>
              <w:jc w:val="center"/>
            </w:pPr>
            <w:r>
              <w:rPr>
                <w:bCs/>
                <w:color w:val="000000"/>
              </w:rPr>
              <w:t>74 500,00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Платок женский</w:t>
            </w:r>
          </w:p>
        </w:tc>
        <w:tc>
          <w:tcPr>
            <w:tcW w:w="5146" w:type="dxa"/>
            <w:shd w:val="clear" w:color="000000" w:fill="auto"/>
            <w:vAlign w:val="center"/>
          </w:tcPr>
          <w:p w:rsidR="00280AC5" w:rsidRPr="00767070" w:rsidRDefault="00280AC5" w:rsidP="00280AC5">
            <w:pPr>
              <w:jc w:val="both"/>
              <w:rPr>
                <w:color w:val="000000"/>
                <w:lang w:eastAsia="ru-RU"/>
              </w:rPr>
            </w:pPr>
            <w:r>
              <w:rPr>
                <w:color w:val="000000"/>
                <w:lang w:eastAsia="ru-RU"/>
              </w:rPr>
              <w:t>Платок женский брендированный,</w:t>
            </w:r>
          </w:p>
          <w:p w:rsidR="00280AC5" w:rsidRDefault="00280AC5" w:rsidP="00280AC5">
            <w:pPr>
              <w:jc w:val="both"/>
              <w:rPr>
                <w:color w:val="000000"/>
                <w:lang w:eastAsia="ru-RU"/>
              </w:rPr>
            </w:pPr>
            <w:r>
              <w:rPr>
                <w:color w:val="000000"/>
                <w:lang w:eastAsia="ru-RU"/>
              </w:rPr>
              <w:t xml:space="preserve">Размер 60*60 см, материал:  </w:t>
            </w:r>
            <w:proofErr w:type="spellStart"/>
            <w:r>
              <w:rPr>
                <w:color w:val="000000"/>
                <w:lang w:eastAsia="ru-RU"/>
              </w:rPr>
              <w:t>шармус</w:t>
            </w:r>
            <w:proofErr w:type="spellEnd"/>
            <w:r>
              <w:rPr>
                <w:color w:val="000000"/>
                <w:lang w:eastAsia="ru-RU"/>
              </w:rPr>
              <w:t xml:space="preserve">-люкс, обработка краев: американка. </w:t>
            </w:r>
          </w:p>
          <w:p w:rsidR="00280AC5" w:rsidRPr="00767070" w:rsidRDefault="00280AC5" w:rsidP="00280AC5">
            <w:pPr>
              <w:rPr>
                <w:rFonts w:ascii="Arial" w:hAnsi="Arial" w:cs="Arial"/>
                <w:color w:val="000000"/>
                <w:lang w:eastAsia="ru-RU"/>
              </w:rPr>
            </w:pPr>
            <w:r>
              <w:rPr>
                <w:color w:val="000000"/>
                <w:lang w:eastAsia="ru-RU"/>
              </w:rPr>
              <w:t>Нанесение логотипа: сублимационная  печать, 4+0.</w:t>
            </w:r>
          </w:p>
        </w:tc>
        <w:tc>
          <w:tcPr>
            <w:tcW w:w="1594" w:type="dxa"/>
            <w:shd w:val="clear" w:color="000000" w:fill="auto"/>
            <w:vAlign w:val="center"/>
          </w:tcPr>
          <w:p w:rsidR="00280AC5" w:rsidRPr="00767070" w:rsidRDefault="00280AC5" w:rsidP="00280AC5">
            <w:pPr>
              <w:jc w:val="center"/>
            </w:pPr>
          </w:p>
        </w:tc>
        <w:tc>
          <w:tcPr>
            <w:tcW w:w="1418" w:type="dxa"/>
            <w:shd w:val="clear" w:color="000000" w:fill="auto"/>
            <w:vAlign w:val="center"/>
          </w:tcPr>
          <w:p w:rsidR="00280AC5" w:rsidRPr="00767070" w:rsidRDefault="00280AC5" w:rsidP="00280AC5">
            <w:pPr>
              <w:jc w:val="center"/>
            </w:pPr>
            <w:r>
              <w:rPr>
                <w:color w:val="000000"/>
                <w:lang w:eastAsia="ru-RU"/>
              </w:rPr>
              <w:t>16</w:t>
            </w:r>
          </w:p>
        </w:tc>
        <w:tc>
          <w:tcPr>
            <w:tcW w:w="1701" w:type="dxa"/>
            <w:shd w:val="clear" w:color="000000" w:fill="auto"/>
            <w:vAlign w:val="center"/>
          </w:tcPr>
          <w:p w:rsidR="00280AC5" w:rsidRPr="00767070" w:rsidRDefault="00280AC5" w:rsidP="00280AC5">
            <w:pPr>
              <w:jc w:val="center"/>
            </w:pPr>
            <w:r>
              <w:rPr>
                <w:b/>
                <w:bCs/>
                <w:color w:val="000000"/>
                <w:lang w:eastAsia="ru-RU"/>
              </w:rPr>
              <w:t>480,00</w:t>
            </w:r>
          </w:p>
        </w:tc>
        <w:tc>
          <w:tcPr>
            <w:tcW w:w="1984" w:type="dxa"/>
            <w:shd w:val="clear" w:color="000000" w:fill="auto"/>
            <w:vAlign w:val="center"/>
          </w:tcPr>
          <w:p w:rsidR="00280AC5" w:rsidRPr="00767070" w:rsidRDefault="00280AC5" w:rsidP="00280AC5">
            <w:pPr>
              <w:jc w:val="center"/>
            </w:pPr>
            <w:r>
              <w:rPr>
                <w:bCs/>
                <w:color w:val="000000"/>
              </w:rPr>
              <w:t>7 680,00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rFonts w:ascii="Arial" w:hAnsi="Arial" w:cs="Arial"/>
                <w:b/>
                <w:color w:val="000000"/>
              </w:rPr>
            </w:pPr>
            <w:r>
              <w:rPr>
                <w:b/>
                <w:color w:val="000000"/>
                <w:lang w:eastAsia="ru-RU"/>
              </w:rPr>
              <w:t xml:space="preserve">Портативное зарядное устройство </w:t>
            </w:r>
            <w:proofErr w:type="spellStart"/>
            <w:r>
              <w:rPr>
                <w:b/>
                <w:color w:val="000000"/>
                <w:lang w:eastAsia="ru-RU"/>
              </w:rPr>
              <w:t>Double</w:t>
            </w:r>
            <w:proofErr w:type="spellEnd"/>
            <w:r>
              <w:rPr>
                <w:b/>
                <w:color w:val="000000"/>
                <w:lang w:eastAsia="ru-RU"/>
              </w:rPr>
              <w:t xml:space="preserve"> </w:t>
            </w:r>
            <w:proofErr w:type="spellStart"/>
            <w:r>
              <w:rPr>
                <w:b/>
                <w:color w:val="000000"/>
                <w:lang w:eastAsia="ru-RU"/>
              </w:rPr>
              <w:t>Reel</w:t>
            </w:r>
            <w:proofErr w:type="spellEnd"/>
          </w:p>
        </w:tc>
        <w:tc>
          <w:tcPr>
            <w:tcW w:w="5146" w:type="dxa"/>
            <w:shd w:val="clear" w:color="000000" w:fill="auto"/>
            <w:vAlign w:val="center"/>
          </w:tcPr>
          <w:p w:rsidR="00280AC5" w:rsidRDefault="00280AC5" w:rsidP="00280AC5">
            <w:pPr>
              <w:jc w:val="both"/>
              <w:rPr>
                <w:lang w:eastAsia="ru-RU"/>
              </w:rPr>
            </w:pPr>
            <w:r>
              <w:rPr>
                <w:lang w:eastAsia="ru-RU"/>
              </w:rPr>
              <w:t xml:space="preserve">Внешний аккумулятор </w:t>
            </w:r>
            <w:proofErr w:type="spellStart"/>
            <w:r>
              <w:rPr>
                <w:lang w:eastAsia="ru-RU"/>
              </w:rPr>
              <w:t>Double</w:t>
            </w:r>
            <w:proofErr w:type="spellEnd"/>
            <w:r>
              <w:rPr>
                <w:lang w:eastAsia="ru-RU"/>
              </w:rPr>
              <w:t xml:space="preserve"> </w:t>
            </w:r>
            <w:proofErr w:type="spellStart"/>
            <w:r>
              <w:rPr>
                <w:lang w:eastAsia="ru-RU"/>
              </w:rPr>
              <w:t>Reel</w:t>
            </w:r>
            <w:proofErr w:type="spellEnd"/>
            <w:r>
              <w:rPr>
                <w:lang w:eastAsia="ru-RU"/>
              </w:rPr>
              <w:t xml:space="preserve"> </w:t>
            </w:r>
          </w:p>
          <w:p w:rsidR="00280AC5" w:rsidRPr="001D1AA2" w:rsidRDefault="00280AC5" w:rsidP="00280AC5">
            <w:pPr>
              <w:jc w:val="both"/>
              <w:rPr>
                <w:lang w:eastAsia="ru-RU"/>
              </w:rPr>
            </w:pPr>
            <w:r>
              <w:rPr>
                <w:lang w:eastAsia="ru-RU"/>
              </w:rPr>
              <w:t xml:space="preserve">5000 </w:t>
            </w:r>
            <w:proofErr w:type="spellStart"/>
            <w:r>
              <w:rPr>
                <w:lang w:eastAsia="ru-RU"/>
              </w:rPr>
              <w:t>мАч</w:t>
            </w:r>
            <w:proofErr w:type="spellEnd"/>
          </w:p>
          <w:p w:rsidR="00280AC5" w:rsidRPr="00767070" w:rsidRDefault="00280AC5" w:rsidP="00280AC5">
            <w:pPr>
              <w:jc w:val="both"/>
              <w:rPr>
                <w:lang w:eastAsia="ru-RU"/>
              </w:rPr>
            </w:pPr>
            <w:r>
              <w:rPr>
                <w:lang w:eastAsia="ru-RU"/>
              </w:rPr>
              <w:t xml:space="preserve">Бренд: </w:t>
            </w:r>
            <w:proofErr w:type="spellStart"/>
            <w:r>
              <w:rPr>
                <w:lang w:val="en-US" w:eastAsia="ru-RU"/>
              </w:rPr>
              <w:t>Molti</w:t>
            </w:r>
            <w:proofErr w:type="spellEnd"/>
          </w:p>
          <w:p w:rsidR="00280AC5" w:rsidRPr="00767070" w:rsidRDefault="00280AC5" w:rsidP="00280AC5">
            <w:pPr>
              <w:jc w:val="both"/>
              <w:rPr>
                <w:lang w:eastAsia="ru-RU"/>
              </w:rPr>
            </w:pPr>
            <w:r>
              <w:rPr>
                <w:lang w:eastAsia="ru-RU"/>
              </w:rPr>
              <w:t>Материал: металл.</w:t>
            </w:r>
          </w:p>
          <w:p w:rsidR="00280AC5" w:rsidRPr="00767070" w:rsidRDefault="00280AC5" w:rsidP="00280AC5">
            <w:pPr>
              <w:numPr>
                <w:ilvl w:val="0"/>
                <w:numId w:val="27"/>
              </w:numPr>
              <w:suppressAutoHyphens w:val="0"/>
              <w:ind w:left="0"/>
              <w:textAlignment w:val="top"/>
              <w:rPr>
                <w:lang w:eastAsia="ru-RU"/>
              </w:rPr>
            </w:pPr>
            <w:r>
              <w:rPr>
                <w:lang w:eastAsia="ru-RU"/>
              </w:rPr>
              <w:t>Размеры 13,4х8,3х0,8 см</w:t>
            </w:r>
          </w:p>
          <w:p w:rsidR="00280AC5" w:rsidRPr="00767070" w:rsidRDefault="00280AC5" w:rsidP="00280AC5">
            <w:pPr>
              <w:jc w:val="both"/>
              <w:rPr>
                <w:lang w:val="en-US" w:eastAsia="ru-RU"/>
              </w:rPr>
            </w:pPr>
            <w:r>
              <w:rPr>
                <w:lang w:eastAsia="ru-RU"/>
              </w:rPr>
              <w:t>Цвет: синий.</w:t>
            </w:r>
          </w:p>
          <w:p w:rsidR="00280AC5" w:rsidRPr="00767070" w:rsidRDefault="00280AC5" w:rsidP="00280AC5">
            <w:pPr>
              <w:jc w:val="both"/>
              <w:rPr>
                <w:color w:val="000000"/>
                <w:lang w:eastAsia="ru-RU"/>
              </w:rPr>
            </w:pPr>
            <w:r>
              <w:rPr>
                <w:color w:val="000000"/>
                <w:lang w:eastAsia="ru-RU"/>
              </w:rPr>
              <w:t>Нанесение логотипа: УФ печать.</w:t>
            </w:r>
          </w:p>
        </w:tc>
        <w:tc>
          <w:tcPr>
            <w:tcW w:w="1594" w:type="dxa"/>
            <w:shd w:val="clear" w:color="000000" w:fill="auto"/>
            <w:vAlign w:val="center"/>
          </w:tcPr>
          <w:p w:rsidR="00280AC5" w:rsidRPr="00767070" w:rsidRDefault="00280AC5" w:rsidP="00280AC5">
            <w:pPr>
              <w:jc w:val="center"/>
            </w:pPr>
            <w:r>
              <w:rPr>
                <w:noProof/>
                <w:lang w:eastAsia="ru-RU"/>
              </w:rPr>
              <w:drawing>
                <wp:inline distT="0" distB="0" distL="0" distR="0" wp14:anchorId="37F20014" wp14:editId="59F9D4C2">
                  <wp:extent cx="765544" cy="697791"/>
                  <wp:effectExtent l="0" t="0" r="0" b="7620"/>
                  <wp:docPr id="7443"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 name="Изображение 13" descr="IMG_2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7715" cy="699770"/>
                          </a:xfrm>
                          <a:prstGeom prst="rect">
                            <a:avLst/>
                          </a:prstGeom>
                          <a:noFill/>
                          <a:ln>
                            <a:noFill/>
                          </a:ln>
                          <a:extLst/>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70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976,00</w:t>
            </w:r>
          </w:p>
        </w:tc>
        <w:tc>
          <w:tcPr>
            <w:tcW w:w="1984" w:type="dxa"/>
            <w:shd w:val="clear" w:color="000000" w:fill="auto"/>
            <w:vAlign w:val="center"/>
          </w:tcPr>
          <w:p w:rsidR="00280AC5" w:rsidRDefault="00280AC5" w:rsidP="00280AC5">
            <w:pPr>
              <w:jc w:val="center"/>
              <w:rPr>
                <w:noProof/>
                <w:lang w:eastAsia="ru-RU"/>
              </w:rPr>
            </w:pPr>
            <w:r>
              <w:rPr>
                <w:bCs/>
                <w:color w:val="000000"/>
              </w:rPr>
              <w:t>68 320,00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Раскраска </w:t>
            </w:r>
            <w:proofErr w:type="spellStart"/>
            <w:r>
              <w:rPr>
                <w:b/>
                <w:color w:val="000000"/>
                <w:lang w:eastAsia="ru-RU"/>
              </w:rPr>
              <w:t>антистресс</w:t>
            </w:r>
            <w:proofErr w:type="spellEnd"/>
            <w:r>
              <w:rPr>
                <w:b/>
                <w:color w:val="000000"/>
                <w:lang w:eastAsia="ru-RU"/>
              </w:rPr>
              <w:t xml:space="preserve"> с карандашами </w:t>
            </w:r>
          </w:p>
          <w:p w:rsidR="00280AC5" w:rsidRPr="00767070" w:rsidRDefault="00280AC5" w:rsidP="00280AC5">
            <w:pPr>
              <w:rPr>
                <w:rFonts w:ascii="Arial" w:hAnsi="Arial" w:cs="Arial"/>
                <w:b/>
                <w:color w:val="000000"/>
                <w:lang w:eastAsia="ru-RU"/>
              </w:rPr>
            </w:pPr>
          </w:p>
          <w:p w:rsidR="00280AC5" w:rsidRPr="00767070" w:rsidRDefault="00280AC5" w:rsidP="00280AC5">
            <w:pPr>
              <w:rPr>
                <w:rFonts w:ascii="Arial" w:hAnsi="Arial" w:cs="Arial"/>
                <w:b/>
                <w:color w:val="000000"/>
                <w:lang w:eastAsia="ru-RU"/>
              </w:rPr>
            </w:pPr>
          </w:p>
        </w:tc>
        <w:tc>
          <w:tcPr>
            <w:tcW w:w="5146" w:type="dxa"/>
            <w:shd w:val="clear" w:color="000000" w:fill="auto"/>
            <w:vAlign w:val="center"/>
          </w:tcPr>
          <w:p w:rsidR="00280AC5" w:rsidRPr="00767070" w:rsidRDefault="00280AC5" w:rsidP="00280AC5">
            <w:pPr>
              <w:jc w:val="both"/>
              <w:rPr>
                <w:color w:val="000000"/>
                <w:lang w:eastAsia="ru-RU"/>
              </w:rPr>
            </w:pPr>
            <w:r>
              <w:rPr>
                <w:color w:val="000000"/>
                <w:lang w:eastAsia="ru-RU"/>
              </w:rPr>
              <w:t xml:space="preserve">Раскраска </w:t>
            </w:r>
            <w:proofErr w:type="spellStart"/>
            <w:r>
              <w:rPr>
                <w:color w:val="000000"/>
                <w:lang w:eastAsia="ru-RU"/>
              </w:rPr>
              <w:t>антистресс</w:t>
            </w:r>
            <w:proofErr w:type="spellEnd"/>
            <w:r>
              <w:rPr>
                <w:color w:val="000000"/>
                <w:lang w:eastAsia="ru-RU"/>
              </w:rPr>
              <w:t xml:space="preserve"> с карандашами </w:t>
            </w:r>
          </w:p>
          <w:p w:rsidR="00280AC5" w:rsidRPr="00767070" w:rsidRDefault="00280AC5" w:rsidP="00280AC5">
            <w:pPr>
              <w:jc w:val="both"/>
              <w:rPr>
                <w:color w:val="000000"/>
                <w:lang w:eastAsia="ru-RU"/>
              </w:rPr>
            </w:pPr>
            <w:r>
              <w:rPr>
                <w:color w:val="000000"/>
                <w:lang w:eastAsia="ru-RU"/>
              </w:rPr>
              <w:t>Формат А5 (в готовом виде).</w:t>
            </w:r>
          </w:p>
          <w:p w:rsidR="00280AC5" w:rsidRPr="00F64322" w:rsidRDefault="00280AC5" w:rsidP="00280AC5">
            <w:pPr>
              <w:jc w:val="both"/>
              <w:rPr>
                <w:color w:val="000000"/>
                <w:lang w:eastAsia="ru-RU"/>
              </w:rPr>
            </w:pPr>
            <w:r>
              <w:rPr>
                <w:color w:val="000000"/>
                <w:lang w:eastAsia="ru-RU"/>
              </w:rPr>
              <w:t>Объём: 40-50 листов + обложка.</w:t>
            </w:r>
          </w:p>
          <w:p w:rsidR="00280AC5" w:rsidRPr="00767070" w:rsidRDefault="00280AC5" w:rsidP="00280AC5">
            <w:pPr>
              <w:jc w:val="both"/>
              <w:rPr>
                <w:color w:val="000000"/>
                <w:lang w:eastAsia="ru-RU"/>
              </w:rPr>
            </w:pPr>
            <w:r>
              <w:rPr>
                <w:color w:val="000000"/>
                <w:lang w:eastAsia="ru-RU"/>
              </w:rPr>
              <w:t>Материал обложки – бумага 300 г/м</w:t>
            </w:r>
            <w:proofErr w:type="gramStart"/>
            <w:r>
              <w:rPr>
                <w:color w:val="000000"/>
                <w:lang w:eastAsia="ru-RU"/>
              </w:rPr>
              <w:t>2</w:t>
            </w:r>
            <w:proofErr w:type="gramEnd"/>
            <w:r>
              <w:rPr>
                <w:color w:val="000000"/>
                <w:lang w:eastAsia="ru-RU"/>
              </w:rPr>
              <w:t xml:space="preserve">, цифровая печать 4+4, </w:t>
            </w:r>
            <w:proofErr w:type="spellStart"/>
            <w:r>
              <w:rPr>
                <w:color w:val="000000"/>
                <w:lang w:eastAsia="ru-RU"/>
              </w:rPr>
              <w:t>ламинация</w:t>
            </w:r>
            <w:proofErr w:type="spellEnd"/>
            <w:r>
              <w:rPr>
                <w:color w:val="000000"/>
                <w:lang w:eastAsia="ru-RU"/>
              </w:rPr>
              <w:t xml:space="preserve"> матовая 1+0;</w:t>
            </w:r>
          </w:p>
          <w:p w:rsidR="00280AC5" w:rsidRPr="00767070" w:rsidRDefault="00280AC5" w:rsidP="00280AC5">
            <w:pPr>
              <w:jc w:val="both"/>
              <w:rPr>
                <w:color w:val="000000"/>
                <w:lang w:eastAsia="ru-RU"/>
              </w:rPr>
            </w:pPr>
            <w:r>
              <w:rPr>
                <w:color w:val="000000"/>
                <w:lang w:eastAsia="ru-RU"/>
              </w:rPr>
              <w:t xml:space="preserve">Материал блока - бумага </w:t>
            </w:r>
            <w:r>
              <w:rPr>
                <w:color w:val="000000"/>
                <w:lang w:val="en-US" w:eastAsia="ru-RU"/>
              </w:rPr>
              <w:t>Olin</w:t>
            </w:r>
            <w:r>
              <w:rPr>
                <w:color w:val="000000"/>
                <w:lang w:eastAsia="ru-RU"/>
              </w:rPr>
              <w:t xml:space="preserve"> 150-170 г/м</w:t>
            </w:r>
            <w:proofErr w:type="gramStart"/>
            <w:r>
              <w:rPr>
                <w:color w:val="000000"/>
                <w:lang w:eastAsia="ru-RU"/>
              </w:rPr>
              <w:t>2</w:t>
            </w:r>
            <w:proofErr w:type="gramEnd"/>
            <w:r>
              <w:rPr>
                <w:color w:val="000000"/>
                <w:lang w:eastAsia="ru-RU"/>
              </w:rPr>
              <w:t>.</w:t>
            </w:r>
          </w:p>
          <w:p w:rsidR="00280AC5" w:rsidRPr="00767070" w:rsidRDefault="00280AC5" w:rsidP="00280AC5">
            <w:pPr>
              <w:jc w:val="both"/>
              <w:rPr>
                <w:color w:val="000000"/>
                <w:lang w:eastAsia="ru-RU"/>
              </w:rPr>
            </w:pPr>
            <w:r>
              <w:rPr>
                <w:color w:val="000000"/>
                <w:lang w:eastAsia="ru-RU"/>
              </w:rPr>
              <w:t>Крепление: металлическая пружина по короткой сторонке.</w:t>
            </w:r>
          </w:p>
          <w:p w:rsidR="00280AC5" w:rsidRPr="00767070" w:rsidRDefault="00280AC5" w:rsidP="00280AC5">
            <w:pPr>
              <w:jc w:val="both"/>
              <w:rPr>
                <w:rFonts w:ascii="Arial" w:hAnsi="Arial" w:cs="Arial"/>
                <w:color w:val="000000"/>
                <w:lang w:eastAsia="ru-RU"/>
              </w:rPr>
            </w:pPr>
            <w:r>
              <w:rPr>
                <w:color w:val="000000"/>
                <w:lang w:eastAsia="ru-RU"/>
              </w:rPr>
              <w:t>Количество карандашей: 12 цветных карандашей.</w:t>
            </w:r>
          </w:p>
        </w:tc>
        <w:tc>
          <w:tcPr>
            <w:tcW w:w="1594" w:type="dxa"/>
            <w:shd w:val="clear" w:color="000000" w:fill="auto"/>
            <w:vAlign w:val="center"/>
          </w:tcPr>
          <w:p w:rsidR="00280AC5" w:rsidRPr="00767070" w:rsidRDefault="00280AC5" w:rsidP="00280AC5">
            <w:pPr>
              <w:jc w:val="center"/>
              <w:rPr>
                <w:noProof/>
              </w:rPr>
            </w:pPr>
            <w:r>
              <w:rPr>
                <w:noProof/>
                <w:lang w:eastAsia="ru-RU"/>
              </w:rPr>
              <w:drawing>
                <wp:inline distT="0" distB="0" distL="0" distR="0" wp14:anchorId="6063F9FB" wp14:editId="7679F469">
                  <wp:extent cx="883113" cy="573579"/>
                  <wp:effectExtent l="0" t="0" r="0" b="0"/>
                  <wp:docPr id="7444" name="Рисунок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3255" cy="573672"/>
                          </a:xfrm>
                          <a:prstGeom prst="rect">
                            <a:avLst/>
                          </a:prstGeom>
                          <a:noFill/>
                        </pic:spPr>
                      </pic:pic>
                    </a:graphicData>
                  </a:graphic>
                </wp:inline>
              </w:drawing>
            </w:r>
            <w:r>
              <w:rPr>
                <w:noProof/>
                <w:lang w:eastAsia="ru-RU"/>
              </w:rPr>
              <w:drawing>
                <wp:inline distT="0" distB="0" distL="0" distR="0" wp14:anchorId="3FA2655E" wp14:editId="54179F7D">
                  <wp:extent cx="662305" cy="567055"/>
                  <wp:effectExtent l="0" t="0" r="4445" b="4445"/>
                  <wp:docPr id="7445" name="Рисунок 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305" cy="567055"/>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60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438,00</w:t>
            </w:r>
          </w:p>
        </w:tc>
        <w:tc>
          <w:tcPr>
            <w:tcW w:w="1984" w:type="dxa"/>
            <w:shd w:val="clear" w:color="000000" w:fill="auto"/>
            <w:vAlign w:val="center"/>
          </w:tcPr>
          <w:p w:rsidR="00280AC5" w:rsidRDefault="00280AC5" w:rsidP="00280AC5">
            <w:pPr>
              <w:jc w:val="center"/>
              <w:rPr>
                <w:noProof/>
                <w:lang w:eastAsia="ru-RU"/>
              </w:rPr>
            </w:pPr>
            <w:r>
              <w:rPr>
                <w:bCs/>
                <w:color w:val="000000"/>
              </w:rPr>
              <w:t>26 280,00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Ручка шариковая </w:t>
            </w:r>
            <w:proofErr w:type="spellStart"/>
            <w:r>
              <w:rPr>
                <w:b/>
                <w:color w:val="000000"/>
                <w:lang w:eastAsia="ru-RU"/>
              </w:rPr>
              <w:t>Slider</w:t>
            </w:r>
            <w:proofErr w:type="spellEnd"/>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 xml:space="preserve">Ручка шариковая </w:t>
            </w:r>
            <w:proofErr w:type="spellStart"/>
            <w:r>
              <w:rPr>
                <w:color w:val="000000"/>
                <w:lang w:eastAsia="ru-RU"/>
              </w:rPr>
              <w:t>Slider</w:t>
            </w:r>
            <w:proofErr w:type="spellEnd"/>
            <w:r>
              <w:rPr>
                <w:color w:val="000000"/>
                <w:lang w:eastAsia="ru-RU"/>
              </w:rPr>
              <w:t xml:space="preserve"> из глянцевого пластика с белым клипом. Механизм ручки: нажимной. Корпус ручки разбирается.</w:t>
            </w:r>
          </w:p>
          <w:p w:rsidR="00280AC5" w:rsidRPr="00767070" w:rsidRDefault="00280AC5" w:rsidP="00280AC5">
            <w:pPr>
              <w:rPr>
                <w:color w:val="000000"/>
                <w:lang w:eastAsia="ru-RU"/>
              </w:rPr>
            </w:pPr>
            <w:r>
              <w:rPr>
                <w:color w:val="000000"/>
                <w:lang w:eastAsia="ru-RU"/>
              </w:rPr>
              <w:t>Стержень с синими чернилами.</w:t>
            </w:r>
          </w:p>
          <w:p w:rsidR="00280AC5" w:rsidRPr="00767070" w:rsidRDefault="00280AC5" w:rsidP="00280AC5">
            <w:pPr>
              <w:rPr>
                <w:color w:val="000000"/>
                <w:lang w:eastAsia="ru-RU"/>
              </w:rPr>
            </w:pPr>
            <w:r>
              <w:rPr>
                <w:color w:val="000000"/>
                <w:lang w:eastAsia="ru-RU"/>
              </w:rPr>
              <w:t>Цвет: белый; синий</w:t>
            </w:r>
          </w:p>
          <w:p w:rsidR="00280AC5" w:rsidRPr="00767070" w:rsidRDefault="00280AC5" w:rsidP="00280AC5">
            <w:pPr>
              <w:rPr>
                <w:color w:val="000000"/>
                <w:lang w:eastAsia="ru-RU"/>
              </w:rPr>
            </w:pPr>
            <w:r>
              <w:rPr>
                <w:color w:val="000000"/>
                <w:lang w:eastAsia="ru-RU"/>
              </w:rPr>
              <w:t>Материал: пластик</w:t>
            </w:r>
          </w:p>
          <w:p w:rsidR="00280AC5" w:rsidRPr="00767070" w:rsidRDefault="00280AC5" w:rsidP="00280AC5">
            <w:pPr>
              <w:rPr>
                <w:color w:val="000000"/>
                <w:lang w:eastAsia="ru-RU"/>
              </w:rPr>
            </w:pPr>
            <w:r>
              <w:rPr>
                <w:color w:val="000000"/>
                <w:lang w:eastAsia="ru-RU"/>
              </w:rPr>
              <w:t xml:space="preserve">Бренд: </w:t>
            </w:r>
            <w:proofErr w:type="spellStart"/>
            <w:r>
              <w:rPr>
                <w:color w:val="000000"/>
                <w:lang w:eastAsia="ru-RU"/>
              </w:rPr>
              <w:t>Open</w:t>
            </w:r>
            <w:proofErr w:type="spellEnd"/>
          </w:p>
          <w:p w:rsidR="00280AC5" w:rsidRPr="00767070" w:rsidRDefault="00280AC5" w:rsidP="00280AC5">
            <w:pPr>
              <w:rPr>
                <w:color w:val="000000"/>
                <w:lang w:eastAsia="ru-RU"/>
              </w:rPr>
            </w:pPr>
            <w:r>
              <w:rPr>
                <w:color w:val="000000"/>
                <w:lang w:eastAsia="ru-RU"/>
              </w:rPr>
              <w:t>Габариты: 14,3х</w:t>
            </w:r>
            <w:proofErr w:type="gramStart"/>
            <w:r>
              <w:rPr>
                <w:color w:val="000000"/>
                <w:lang w:eastAsia="ru-RU"/>
              </w:rPr>
              <w:t>1</w:t>
            </w:r>
            <w:proofErr w:type="gramEnd"/>
            <w:r>
              <w:rPr>
                <w:color w:val="000000"/>
                <w:lang w:eastAsia="ru-RU"/>
              </w:rPr>
              <w:t>,0 см</w:t>
            </w:r>
          </w:p>
          <w:p w:rsidR="00280AC5" w:rsidRPr="00767070" w:rsidRDefault="00280AC5" w:rsidP="00280AC5">
            <w:pPr>
              <w:rPr>
                <w:color w:val="000000"/>
                <w:lang w:eastAsia="ru-RU"/>
              </w:rPr>
            </w:pPr>
            <w:r>
              <w:rPr>
                <w:color w:val="000000"/>
                <w:lang w:eastAsia="ru-RU"/>
              </w:rPr>
              <w:t>Нанесение: тампопечать, 1+0</w:t>
            </w:r>
            <w:r>
              <w:rPr>
                <w:color w:val="222222"/>
              </w:rPr>
              <w:t xml:space="preserve"> </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294E5E2C" wp14:editId="3E7F76B5">
                  <wp:extent cx="849289" cy="595632"/>
                  <wp:effectExtent l="0" t="0" r="8255" b="0"/>
                  <wp:docPr id="7446" name="Рисунок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1951" cy="597499"/>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1 000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29,00</w:t>
            </w:r>
          </w:p>
        </w:tc>
        <w:tc>
          <w:tcPr>
            <w:tcW w:w="1984" w:type="dxa"/>
            <w:shd w:val="clear" w:color="000000" w:fill="auto"/>
            <w:vAlign w:val="center"/>
          </w:tcPr>
          <w:p w:rsidR="00280AC5" w:rsidRDefault="00280AC5" w:rsidP="00280AC5">
            <w:pPr>
              <w:jc w:val="center"/>
              <w:rPr>
                <w:noProof/>
                <w:lang w:eastAsia="ru-RU"/>
              </w:rPr>
            </w:pPr>
            <w:r>
              <w:rPr>
                <w:bCs/>
                <w:color w:val="000000"/>
              </w:rPr>
              <w:t>29 000,00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proofErr w:type="spellStart"/>
            <w:r>
              <w:rPr>
                <w:b/>
                <w:color w:val="000000"/>
                <w:lang w:eastAsia="ru-RU"/>
              </w:rPr>
              <w:t>Санитайзер</w:t>
            </w:r>
            <w:proofErr w:type="spellEnd"/>
            <w:r>
              <w:rPr>
                <w:b/>
                <w:color w:val="000000"/>
                <w:lang w:eastAsia="ru-RU"/>
              </w:rPr>
              <w:t xml:space="preserve"> персональный</w:t>
            </w:r>
            <w:r>
              <w:rPr>
                <w:rFonts w:ascii="Arial" w:hAnsi="Arial" w:cs="Arial"/>
                <w:b/>
                <w:color w:val="000000"/>
                <w:lang w:eastAsia="ru-RU"/>
              </w:rPr>
              <w:t xml:space="preserve"> </w:t>
            </w:r>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Спрей антибактериальный для рук «</w:t>
            </w:r>
            <w:proofErr w:type="spellStart"/>
            <w:r>
              <w:rPr>
                <w:color w:val="000000"/>
                <w:lang w:eastAsia="ru-RU"/>
              </w:rPr>
              <w:t>Sanitizer</w:t>
            </w:r>
            <w:proofErr w:type="spellEnd"/>
            <w:r>
              <w:rPr>
                <w:color w:val="000000"/>
                <w:lang w:eastAsia="ru-RU"/>
              </w:rPr>
              <w:t xml:space="preserve">», цвет прозрачный, наклейка. </w:t>
            </w:r>
          </w:p>
          <w:p w:rsidR="00280AC5" w:rsidRDefault="00280AC5" w:rsidP="00280AC5">
            <w:pPr>
              <w:rPr>
                <w:color w:val="000000"/>
                <w:lang w:eastAsia="ru-RU"/>
              </w:rPr>
            </w:pPr>
            <w:r>
              <w:rPr>
                <w:color w:val="000000"/>
                <w:lang w:eastAsia="ru-RU"/>
              </w:rPr>
              <w:t xml:space="preserve">Нанесение логотипа: УФ печать </w:t>
            </w:r>
          </w:p>
          <w:p w:rsidR="00280AC5" w:rsidRPr="004A2ED6" w:rsidRDefault="00280AC5" w:rsidP="00280AC5">
            <w:pPr>
              <w:rPr>
                <w:color w:val="000000"/>
                <w:lang w:eastAsia="ru-RU"/>
              </w:rPr>
            </w:pPr>
            <w:r>
              <w:rPr>
                <w:color w:val="000000"/>
                <w:lang w:eastAsia="ru-RU"/>
              </w:rPr>
              <w:t>Материал: пластик</w:t>
            </w:r>
          </w:p>
          <w:p w:rsidR="00280AC5" w:rsidRPr="00767070" w:rsidRDefault="00280AC5" w:rsidP="00280AC5">
            <w:pPr>
              <w:rPr>
                <w:color w:val="000000"/>
                <w:lang w:eastAsia="ru-RU"/>
              </w:rPr>
            </w:pPr>
            <w:r>
              <w:rPr>
                <w:color w:val="000000"/>
                <w:lang w:eastAsia="ru-RU"/>
              </w:rPr>
              <w:t>Габариты: 8,6 х 5,6 х 1,1 см</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3AF9C47D" wp14:editId="1AF3B4DF">
                  <wp:extent cx="712381" cy="712381"/>
                  <wp:effectExtent l="0" t="0" r="0" b="0"/>
                  <wp:docPr id="7447" name="Рисунок 74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IMG_2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2381" cy="712381"/>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 xml:space="preserve">900 </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174,00</w:t>
            </w:r>
          </w:p>
        </w:tc>
        <w:tc>
          <w:tcPr>
            <w:tcW w:w="1984" w:type="dxa"/>
            <w:shd w:val="clear" w:color="000000" w:fill="auto"/>
            <w:vAlign w:val="center"/>
          </w:tcPr>
          <w:p w:rsidR="00280AC5" w:rsidRDefault="00280AC5" w:rsidP="00280AC5">
            <w:pPr>
              <w:jc w:val="center"/>
              <w:rPr>
                <w:noProof/>
                <w:lang w:eastAsia="ru-RU"/>
              </w:rPr>
            </w:pPr>
            <w:r>
              <w:rPr>
                <w:bCs/>
                <w:color w:val="000000"/>
              </w:rPr>
              <w:t>156 600,00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A22CBE" w:rsidRDefault="00280AC5" w:rsidP="00280AC5">
            <w:pPr>
              <w:rPr>
                <w:b/>
                <w:color w:val="000000"/>
                <w:lang w:eastAsia="ru-RU"/>
              </w:rPr>
            </w:pPr>
            <w:r>
              <w:rPr>
                <w:b/>
                <w:color w:val="000000"/>
                <w:lang w:eastAsia="ru-RU"/>
              </w:rPr>
              <w:t xml:space="preserve">Стерилизатор </w:t>
            </w:r>
            <w:proofErr w:type="spellStart"/>
            <w:r>
              <w:rPr>
                <w:b/>
                <w:color w:val="000000"/>
                <w:lang w:eastAsia="ru-RU"/>
              </w:rPr>
              <w:t>quiQlean</w:t>
            </w:r>
            <w:proofErr w:type="spellEnd"/>
            <w:r>
              <w:rPr>
                <w:b/>
                <w:color w:val="000000"/>
                <w:lang w:eastAsia="ru-RU"/>
              </w:rPr>
              <w:t xml:space="preserve"> для смартфонов </w:t>
            </w:r>
          </w:p>
          <w:p w:rsidR="00280AC5" w:rsidRPr="00767070" w:rsidRDefault="00280AC5" w:rsidP="00280AC5">
            <w:pPr>
              <w:rPr>
                <w:rFonts w:ascii="Arial" w:hAnsi="Arial" w:cs="Arial"/>
                <w:b/>
                <w:color w:val="000000"/>
                <w:lang w:eastAsia="ru-RU"/>
              </w:rPr>
            </w:pPr>
          </w:p>
          <w:p w:rsidR="00280AC5" w:rsidRPr="00767070" w:rsidRDefault="00280AC5" w:rsidP="00280AC5">
            <w:pPr>
              <w:rPr>
                <w:b/>
                <w:color w:val="000000"/>
                <w:lang w:eastAsia="ru-RU"/>
              </w:rPr>
            </w:pPr>
          </w:p>
        </w:tc>
        <w:tc>
          <w:tcPr>
            <w:tcW w:w="5146" w:type="dxa"/>
            <w:shd w:val="clear" w:color="000000" w:fill="auto"/>
            <w:vAlign w:val="center"/>
          </w:tcPr>
          <w:p w:rsidR="00280AC5" w:rsidRPr="00295770" w:rsidRDefault="00280AC5" w:rsidP="00280AC5">
            <w:pPr>
              <w:rPr>
                <w:color w:val="000000"/>
                <w:lang w:eastAsia="ru-RU"/>
              </w:rPr>
            </w:pPr>
            <w:proofErr w:type="gramStart"/>
            <w:r>
              <w:rPr>
                <w:color w:val="000000"/>
                <w:lang w:eastAsia="ru-RU"/>
              </w:rPr>
              <w:t>УФ-стерилизатор</w:t>
            </w:r>
            <w:proofErr w:type="gramEnd"/>
            <w:r>
              <w:rPr>
                <w:color w:val="000000"/>
                <w:lang w:eastAsia="ru-RU"/>
              </w:rPr>
              <w:t xml:space="preserve"> </w:t>
            </w:r>
            <w:proofErr w:type="spellStart"/>
            <w:r>
              <w:rPr>
                <w:color w:val="000000"/>
                <w:lang w:eastAsia="ru-RU"/>
              </w:rPr>
              <w:t>quiQlean</w:t>
            </w:r>
            <w:proofErr w:type="spellEnd"/>
            <w:r>
              <w:rPr>
                <w:color w:val="000000"/>
                <w:lang w:eastAsia="ru-RU"/>
              </w:rPr>
              <w:t xml:space="preserve"> закрытого типа для обеззараживания смартфонов. </w:t>
            </w:r>
          </w:p>
          <w:p w:rsidR="00280AC5" w:rsidRPr="00767070" w:rsidRDefault="00280AC5" w:rsidP="00280AC5">
            <w:pPr>
              <w:rPr>
                <w:color w:val="000000"/>
                <w:lang w:eastAsia="ru-RU"/>
              </w:rPr>
            </w:pPr>
            <w:r>
              <w:rPr>
                <w:color w:val="000000"/>
                <w:lang w:eastAsia="ru-RU"/>
              </w:rPr>
              <w:t xml:space="preserve">Бренд: </w:t>
            </w:r>
            <w:proofErr w:type="spellStart"/>
            <w:r>
              <w:rPr>
                <w:color w:val="000000"/>
                <w:lang w:eastAsia="ru-RU"/>
              </w:rPr>
              <w:t>Indivo</w:t>
            </w:r>
            <w:proofErr w:type="spellEnd"/>
          </w:p>
          <w:p w:rsidR="00280AC5" w:rsidRPr="00767070" w:rsidRDefault="00280AC5" w:rsidP="00280AC5">
            <w:pPr>
              <w:rPr>
                <w:color w:val="000000"/>
                <w:lang w:eastAsia="ru-RU"/>
              </w:rPr>
            </w:pPr>
            <w:r>
              <w:rPr>
                <w:color w:val="000000"/>
                <w:lang w:eastAsia="ru-RU"/>
              </w:rPr>
              <w:t>Цвет: белый</w:t>
            </w:r>
          </w:p>
          <w:p w:rsidR="00280AC5" w:rsidRPr="00767070" w:rsidRDefault="00280AC5" w:rsidP="00280AC5">
            <w:pPr>
              <w:rPr>
                <w:color w:val="000000"/>
                <w:lang w:eastAsia="ru-RU"/>
              </w:rPr>
            </w:pPr>
            <w:r>
              <w:rPr>
                <w:color w:val="000000"/>
                <w:lang w:eastAsia="ru-RU"/>
              </w:rPr>
              <w:t>Материал: пластик</w:t>
            </w:r>
          </w:p>
          <w:p w:rsidR="00280AC5" w:rsidRDefault="00280AC5" w:rsidP="00280AC5">
            <w:pPr>
              <w:rPr>
                <w:color w:val="000000"/>
                <w:lang w:eastAsia="ru-RU"/>
              </w:rPr>
            </w:pPr>
            <w:r>
              <w:rPr>
                <w:color w:val="000000"/>
                <w:lang w:eastAsia="ru-RU"/>
              </w:rPr>
              <w:t xml:space="preserve">Габариты: 20x12,5x4 см. </w:t>
            </w:r>
          </w:p>
          <w:p w:rsidR="00280AC5" w:rsidRPr="00767070" w:rsidRDefault="00280AC5" w:rsidP="00280AC5">
            <w:pPr>
              <w:rPr>
                <w:color w:val="000000"/>
                <w:lang w:eastAsia="ru-RU"/>
              </w:rPr>
            </w:pPr>
            <w:r>
              <w:rPr>
                <w:color w:val="000000"/>
                <w:lang w:eastAsia="ru-RU"/>
              </w:rPr>
              <w:t>Нанесение логотипа: УФ печать.</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126E911A" wp14:editId="36C14DDD">
                  <wp:extent cx="764771" cy="764771"/>
                  <wp:effectExtent l="0" t="0" r="0" b="0"/>
                  <wp:docPr id="7448" name="Рисунок 7448" descr="Стерилизатор quiQlean для смартфонов,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Стерилизатор quiQlean для смартфонов, белый"/>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0640" cy="760640"/>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85</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1 184,00</w:t>
            </w:r>
          </w:p>
        </w:tc>
        <w:tc>
          <w:tcPr>
            <w:tcW w:w="1984" w:type="dxa"/>
            <w:shd w:val="clear" w:color="000000" w:fill="auto"/>
            <w:vAlign w:val="center"/>
          </w:tcPr>
          <w:p w:rsidR="00280AC5" w:rsidRDefault="00280AC5" w:rsidP="00280AC5">
            <w:pPr>
              <w:jc w:val="center"/>
              <w:rPr>
                <w:noProof/>
                <w:lang w:eastAsia="ru-RU"/>
              </w:rPr>
            </w:pPr>
            <w:r>
              <w:rPr>
                <w:bCs/>
                <w:color w:val="000000"/>
              </w:rPr>
              <w:t>100 640,00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bCs/>
                <w:color w:val="000000"/>
                <w:lang w:eastAsia="ru-RU"/>
              </w:rPr>
            </w:pPr>
          </w:p>
        </w:tc>
        <w:tc>
          <w:tcPr>
            <w:tcW w:w="2086" w:type="dxa"/>
            <w:shd w:val="clear" w:color="000000" w:fill="auto"/>
            <w:vAlign w:val="center"/>
          </w:tcPr>
          <w:p w:rsidR="00280AC5" w:rsidRPr="00174B39" w:rsidRDefault="00280AC5" w:rsidP="00280AC5">
            <w:pPr>
              <w:rPr>
                <w:b/>
                <w:color w:val="000000"/>
                <w:lang w:val="en-US" w:eastAsia="ru-RU"/>
              </w:rPr>
            </w:pPr>
            <w:proofErr w:type="spellStart"/>
            <w:r>
              <w:rPr>
                <w:b/>
                <w:color w:val="000000"/>
                <w:lang w:eastAsia="ru-RU"/>
              </w:rPr>
              <w:t>Термокружка</w:t>
            </w:r>
            <w:proofErr w:type="spellEnd"/>
            <w:r>
              <w:rPr>
                <w:b/>
                <w:color w:val="000000"/>
                <w:lang w:eastAsia="ru-RU"/>
              </w:rPr>
              <w:t xml:space="preserve"> </w:t>
            </w:r>
            <w:proofErr w:type="spellStart"/>
            <w:r>
              <w:rPr>
                <w:b/>
                <w:color w:val="000000"/>
                <w:lang w:eastAsia="ru-RU"/>
              </w:rPr>
              <w:t>Portobello</w:t>
            </w:r>
            <w:proofErr w:type="spellEnd"/>
            <w:r>
              <w:rPr>
                <w:b/>
                <w:color w:val="000000"/>
                <w:lang w:eastAsia="ru-RU"/>
              </w:rPr>
              <w:t xml:space="preserve"> </w:t>
            </w:r>
          </w:p>
        </w:tc>
        <w:tc>
          <w:tcPr>
            <w:tcW w:w="5146" w:type="dxa"/>
            <w:shd w:val="clear" w:color="000000" w:fill="auto"/>
            <w:vAlign w:val="center"/>
          </w:tcPr>
          <w:p w:rsidR="00280AC5" w:rsidRPr="00767070" w:rsidRDefault="00280AC5" w:rsidP="00280AC5">
            <w:pPr>
              <w:rPr>
                <w:color w:val="000000"/>
                <w:lang w:eastAsia="ru-RU"/>
              </w:rPr>
            </w:pPr>
            <w:proofErr w:type="spellStart"/>
            <w:r>
              <w:rPr>
                <w:color w:val="000000"/>
                <w:lang w:eastAsia="ru-RU"/>
              </w:rPr>
              <w:t>Термокружка</w:t>
            </w:r>
            <w:proofErr w:type="spellEnd"/>
            <w:r>
              <w:rPr>
                <w:color w:val="000000"/>
                <w:lang w:eastAsia="ru-RU"/>
              </w:rPr>
              <w:t xml:space="preserve"> вакуумная. </w:t>
            </w:r>
          </w:p>
          <w:p w:rsidR="00280AC5" w:rsidRPr="00174B39" w:rsidRDefault="00280AC5" w:rsidP="00280AC5">
            <w:pPr>
              <w:rPr>
                <w:color w:val="000000"/>
                <w:lang w:eastAsia="ru-RU"/>
              </w:rPr>
            </w:pPr>
            <w:r>
              <w:rPr>
                <w:color w:val="000000"/>
                <w:lang w:eastAsia="ru-RU"/>
              </w:rPr>
              <w:t>Бренд: Portobello</w:t>
            </w:r>
          </w:p>
          <w:p w:rsidR="00280AC5" w:rsidRPr="00767070" w:rsidRDefault="00280AC5" w:rsidP="00280AC5">
            <w:pPr>
              <w:rPr>
                <w:color w:val="000000"/>
                <w:lang w:eastAsia="ru-RU"/>
              </w:rPr>
            </w:pPr>
            <w:r>
              <w:rPr>
                <w:color w:val="000000"/>
                <w:lang w:eastAsia="ru-RU"/>
              </w:rPr>
              <w:t xml:space="preserve">Коллекция: </w:t>
            </w:r>
            <w:proofErr w:type="spellStart"/>
            <w:r>
              <w:rPr>
                <w:color w:val="000000"/>
                <w:lang w:eastAsia="ru-RU"/>
              </w:rPr>
              <w:t>Crown</w:t>
            </w:r>
            <w:proofErr w:type="spellEnd"/>
            <w:r>
              <w:rPr>
                <w:color w:val="000000"/>
                <w:lang w:eastAsia="ru-RU"/>
              </w:rPr>
              <w:t>.</w:t>
            </w:r>
          </w:p>
          <w:p w:rsidR="00280AC5" w:rsidRPr="00767070" w:rsidRDefault="00280AC5" w:rsidP="00280AC5">
            <w:pPr>
              <w:rPr>
                <w:color w:val="000000"/>
                <w:lang w:eastAsia="ru-RU"/>
              </w:rPr>
            </w:pPr>
            <w:r>
              <w:rPr>
                <w:color w:val="000000"/>
                <w:lang w:eastAsia="ru-RU"/>
              </w:rPr>
              <w:t>Цвет: синий; покрытие: матовое.</w:t>
            </w:r>
          </w:p>
          <w:p w:rsidR="00280AC5" w:rsidRPr="00767070" w:rsidRDefault="00280AC5" w:rsidP="00280AC5">
            <w:pPr>
              <w:rPr>
                <w:color w:val="000000"/>
                <w:lang w:eastAsia="ru-RU"/>
              </w:rPr>
            </w:pPr>
            <w:r>
              <w:rPr>
                <w:color w:val="000000"/>
                <w:lang w:eastAsia="ru-RU"/>
              </w:rPr>
              <w:t xml:space="preserve">Объем 590 </w:t>
            </w:r>
            <w:proofErr w:type="spellStart"/>
            <w:r>
              <w:rPr>
                <w:color w:val="000000"/>
                <w:lang w:eastAsia="ru-RU"/>
              </w:rPr>
              <w:t>ml</w:t>
            </w:r>
            <w:proofErr w:type="spellEnd"/>
            <w:r>
              <w:rPr>
                <w:color w:val="000000"/>
                <w:lang w:eastAsia="ru-RU"/>
              </w:rPr>
              <w:t>.</w:t>
            </w:r>
          </w:p>
          <w:p w:rsidR="00280AC5" w:rsidRPr="00767070" w:rsidRDefault="00280AC5" w:rsidP="00280AC5">
            <w:pPr>
              <w:rPr>
                <w:color w:val="000000"/>
                <w:lang w:eastAsia="ru-RU"/>
              </w:rPr>
            </w:pPr>
            <w:r>
              <w:rPr>
                <w:color w:val="000000"/>
                <w:lang w:eastAsia="ru-RU"/>
              </w:rPr>
              <w:t>Материал: нержавеющая сталь.</w:t>
            </w:r>
          </w:p>
          <w:p w:rsidR="00280AC5" w:rsidRPr="00767070" w:rsidRDefault="00280AC5" w:rsidP="00280AC5">
            <w:pPr>
              <w:rPr>
                <w:color w:val="000000"/>
                <w:lang w:eastAsia="ru-RU"/>
              </w:rPr>
            </w:pPr>
            <w:r>
              <w:rPr>
                <w:color w:val="000000"/>
                <w:lang w:eastAsia="ru-RU"/>
              </w:rPr>
              <w:t xml:space="preserve">Нанесение логотипа: гравировка 1+0. </w:t>
            </w:r>
          </w:p>
          <w:p w:rsidR="00280AC5" w:rsidRPr="00767070" w:rsidRDefault="00280AC5" w:rsidP="00280AC5">
            <w:pPr>
              <w:rPr>
                <w:rFonts w:ascii="Arial" w:hAnsi="Arial" w:cs="Arial"/>
                <w:b/>
                <w:color w:val="000000"/>
                <w:lang w:eastAsia="ru-RU"/>
              </w:rPr>
            </w:pPr>
            <w:r>
              <w:rPr>
                <w:color w:val="000000"/>
                <w:lang w:eastAsia="ru-RU"/>
              </w:rPr>
              <w:t>Габариты: 90х90х180 мм.</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30D4F2B3" wp14:editId="746F8794">
                  <wp:extent cx="705485" cy="651510"/>
                  <wp:effectExtent l="0" t="0" r="0" b="0"/>
                  <wp:docPr id="7449" name="Рисунок 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5485" cy="651510"/>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75</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1 179,00</w:t>
            </w:r>
          </w:p>
        </w:tc>
        <w:tc>
          <w:tcPr>
            <w:tcW w:w="1984" w:type="dxa"/>
            <w:shd w:val="clear" w:color="000000" w:fill="auto"/>
            <w:vAlign w:val="center"/>
          </w:tcPr>
          <w:p w:rsidR="00280AC5" w:rsidRDefault="00280AC5" w:rsidP="00280AC5">
            <w:pPr>
              <w:jc w:val="center"/>
              <w:rPr>
                <w:noProof/>
                <w:lang w:eastAsia="ru-RU"/>
              </w:rPr>
            </w:pPr>
            <w:r>
              <w:rPr>
                <w:bCs/>
                <w:color w:val="000000"/>
              </w:rPr>
              <w:t>88 425,00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Фонарик </w:t>
            </w:r>
            <w:proofErr w:type="spellStart"/>
            <w:r>
              <w:rPr>
                <w:b/>
                <w:color w:val="000000"/>
                <w:lang w:eastAsia="ru-RU"/>
              </w:rPr>
              <w:t>Eco</w:t>
            </w:r>
            <w:proofErr w:type="spellEnd"/>
            <w:r>
              <w:rPr>
                <w:b/>
                <w:color w:val="000000"/>
                <w:lang w:eastAsia="ru-RU"/>
              </w:rPr>
              <w:t xml:space="preserve"> </w:t>
            </w:r>
            <w:proofErr w:type="spellStart"/>
            <w:r>
              <w:rPr>
                <w:b/>
                <w:color w:val="000000"/>
                <w:lang w:eastAsia="ru-RU"/>
              </w:rPr>
              <w:t>Run</w:t>
            </w:r>
            <w:proofErr w:type="spellEnd"/>
          </w:p>
        </w:tc>
        <w:tc>
          <w:tcPr>
            <w:tcW w:w="5146" w:type="dxa"/>
            <w:shd w:val="clear" w:color="000000" w:fill="auto"/>
            <w:vAlign w:val="center"/>
          </w:tcPr>
          <w:p w:rsidR="00280AC5" w:rsidRPr="00174B39" w:rsidRDefault="00280AC5" w:rsidP="00280AC5">
            <w:pPr>
              <w:rPr>
                <w:color w:val="000000"/>
                <w:lang w:eastAsia="ru-RU"/>
              </w:rPr>
            </w:pPr>
            <w:r>
              <w:rPr>
                <w:color w:val="000000"/>
                <w:lang w:eastAsia="ru-RU"/>
              </w:rPr>
              <w:t xml:space="preserve">Фонарик  </w:t>
            </w:r>
            <w:proofErr w:type="spellStart"/>
            <w:r>
              <w:rPr>
                <w:color w:val="000000"/>
                <w:lang w:eastAsia="ru-RU"/>
              </w:rPr>
              <w:t>Eco</w:t>
            </w:r>
            <w:proofErr w:type="spellEnd"/>
            <w:r>
              <w:rPr>
                <w:color w:val="000000"/>
                <w:lang w:eastAsia="ru-RU"/>
              </w:rPr>
              <w:t xml:space="preserve"> </w:t>
            </w:r>
            <w:proofErr w:type="spellStart"/>
            <w:r>
              <w:rPr>
                <w:color w:val="000000"/>
                <w:lang w:eastAsia="ru-RU"/>
              </w:rPr>
              <w:t>Run</w:t>
            </w:r>
            <w:proofErr w:type="spellEnd"/>
            <w:r>
              <w:rPr>
                <w:color w:val="000000"/>
                <w:lang w:eastAsia="ru-RU"/>
              </w:rPr>
              <w:t>.</w:t>
            </w:r>
          </w:p>
          <w:p w:rsidR="00280AC5" w:rsidRPr="00174B39" w:rsidRDefault="00280AC5" w:rsidP="00280AC5">
            <w:pPr>
              <w:rPr>
                <w:color w:val="000000"/>
                <w:lang w:eastAsia="ru-RU"/>
              </w:rPr>
            </w:pPr>
            <w:r>
              <w:rPr>
                <w:color w:val="000000"/>
                <w:lang w:eastAsia="ru-RU"/>
              </w:rPr>
              <w:t xml:space="preserve">Бренд: </w:t>
            </w:r>
            <w:proofErr w:type="spellStart"/>
            <w:r>
              <w:rPr>
                <w:color w:val="000000"/>
                <w:lang w:eastAsia="ru-RU"/>
              </w:rPr>
              <w:t>Troika</w:t>
            </w:r>
            <w:proofErr w:type="spellEnd"/>
          </w:p>
          <w:p w:rsidR="00280AC5" w:rsidRPr="00767070" w:rsidRDefault="00280AC5" w:rsidP="00280AC5">
            <w:pPr>
              <w:rPr>
                <w:color w:val="000000"/>
                <w:lang w:eastAsia="ru-RU"/>
              </w:rPr>
            </w:pPr>
            <w:r>
              <w:rPr>
                <w:color w:val="000000"/>
                <w:lang w:eastAsia="ru-RU"/>
              </w:rPr>
              <w:t>Цвет: синий.</w:t>
            </w:r>
          </w:p>
          <w:p w:rsidR="00280AC5" w:rsidRPr="00767070" w:rsidRDefault="00280AC5" w:rsidP="00280AC5">
            <w:pPr>
              <w:rPr>
                <w:color w:val="000000"/>
                <w:lang w:eastAsia="ru-RU"/>
              </w:rPr>
            </w:pPr>
            <w:r>
              <w:rPr>
                <w:color w:val="000000"/>
                <w:lang w:eastAsia="ru-RU"/>
              </w:rPr>
              <w:t>Материал: металл; силикон</w:t>
            </w:r>
          </w:p>
          <w:p w:rsidR="00280AC5" w:rsidRPr="00767070" w:rsidRDefault="00280AC5" w:rsidP="00280AC5">
            <w:pPr>
              <w:rPr>
                <w:color w:val="000000"/>
                <w:lang w:eastAsia="ru-RU"/>
              </w:rPr>
            </w:pPr>
            <w:r>
              <w:rPr>
                <w:color w:val="000000"/>
                <w:lang w:eastAsia="ru-RU"/>
              </w:rPr>
              <w:t>Нанесение логотипа: гравировка на корпусе.</w:t>
            </w:r>
          </w:p>
          <w:p w:rsidR="00280AC5" w:rsidRPr="00767070" w:rsidRDefault="00280AC5" w:rsidP="00280AC5">
            <w:pPr>
              <w:rPr>
                <w:color w:val="000000"/>
                <w:lang w:eastAsia="ru-RU"/>
              </w:rPr>
            </w:pPr>
            <w:r>
              <w:rPr>
                <w:color w:val="000000"/>
                <w:lang w:eastAsia="ru-RU"/>
              </w:rPr>
              <w:t>Габариты: 2,5х</w:t>
            </w:r>
            <w:proofErr w:type="gramStart"/>
            <w:r>
              <w:rPr>
                <w:color w:val="000000"/>
                <w:lang w:eastAsia="ru-RU"/>
              </w:rPr>
              <w:t>2</w:t>
            </w:r>
            <w:proofErr w:type="gramEnd"/>
            <w:r>
              <w:rPr>
                <w:color w:val="000000"/>
                <w:lang w:eastAsia="ru-RU"/>
              </w:rPr>
              <w:t>,5х3,5 см.</w:t>
            </w:r>
          </w:p>
          <w:p w:rsidR="00280AC5" w:rsidRPr="00767070" w:rsidRDefault="00280AC5" w:rsidP="00280AC5">
            <w:pPr>
              <w:rPr>
                <w:color w:val="000000"/>
                <w:lang w:eastAsia="ru-RU"/>
              </w:rPr>
            </w:pPr>
            <w:r>
              <w:rPr>
                <w:color w:val="000000"/>
                <w:lang w:eastAsia="ru-RU"/>
              </w:rPr>
              <w:t>Магнитное крепление надежно фиксирует фонарик на одежде (воротнике, капюшоне или кармане), сумке или велосипеде.</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75B12EB3" wp14:editId="295985A3">
                  <wp:extent cx="752227" cy="656706"/>
                  <wp:effectExtent l="0" t="0" r="0" b="0"/>
                  <wp:docPr id="7450" name="Рисунок 74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9" descr="IMG_2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4186" cy="658416"/>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40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1 260,00</w:t>
            </w:r>
          </w:p>
        </w:tc>
        <w:tc>
          <w:tcPr>
            <w:tcW w:w="1984" w:type="dxa"/>
            <w:shd w:val="clear" w:color="000000" w:fill="auto"/>
            <w:vAlign w:val="center"/>
          </w:tcPr>
          <w:p w:rsidR="00280AC5" w:rsidRDefault="00280AC5" w:rsidP="00280AC5">
            <w:pPr>
              <w:jc w:val="center"/>
              <w:rPr>
                <w:noProof/>
                <w:lang w:eastAsia="ru-RU"/>
              </w:rPr>
            </w:pPr>
            <w:r>
              <w:rPr>
                <w:bCs/>
                <w:color w:val="000000"/>
              </w:rPr>
              <w:t>50 400,00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Футляр для кредитных карт «</w:t>
            </w:r>
            <w:proofErr w:type="spellStart"/>
            <w:r>
              <w:rPr>
                <w:b/>
                <w:color w:val="000000"/>
                <w:lang w:eastAsia="ru-RU"/>
              </w:rPr>
              <w:t>Покет</w:t>
            </w:r>
            <w:proofErr w:type="spellEnd"/>
            <w:r>
              <w:rPr>
                <w:b/>
                <w:color w:val="000000"/>
                <w:lang w:eastAsia="ru-RU"/>
              </w:rPr>
              <w:t xml:space="preserve">» </w:t>
            </w:r>
          </w:p>
          <w:p w:rsidR="00280AC5" w:rsidRPr="00767070" w:rsidRDefault="00280AC5" w:rsidP="00280AC5">
            <w:pPr>
              <w:rPr>
                <w:b/>
                <w:color w:val="000000"/>
                <w:lang w:eastAsia="ru-RU"/>
              </w:rPr>
            </w:pPr>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Футляр «</w:t>
            </w:r>
            <w:proofErr w:type="spellStart"/>
            <w:r>
              <w:rPr>
                <w:color w:val="000000"/>
                <w:lang w:eastAsia="ru-RU"/>
              </w:rPr>
              <w:t>Покет</w:t>
            </w:r>
            <w:proofErr w:type="spellEnd"/>
            <w:r>
              <w:rPr>
                <w:color w:val="000000"/>
                <w:lang w:eastAsia="ru-RU"/>
              </w:rPr>
              <w:t xml:space="preserve">» для кредитных карт с функцией подставки/ </w:t>
            </w:r>
          </w:p>
          <w:p w:rsidR="00280AC5" w:rsidRPr="00767070" w:rsidRDefault="00280AC5" w:rsidP="00280AC5">
            <w:pPr>
              <w:rPr>
                <w:color w:val="000000"/>
                <w:lang w:eastAsia="ru-RU"/>
              </w:rPr>
            </w:pPr>
            <w:r>
              <w:rPr>
                <w:color w:val="000000"/>
                <w:lang w:eastAsia="ru-RU"/>
              </w:rPr>
              <w:t>Нанесение логотипа: тампопечать, 1+0.</w:t>
            </w:r>
          </w:p>
          <w:p w:rsidR="00280AC5" w:rsidRPr="00767070" w:rsidRDefault="00280AC5" w:rsidP="00280AC5">
            <w:pPr>
              <w:rPr>
                <w:color w:val="000000"/>
                <w:lang w:eastAsia="ru-RU"/>
              </w:rPr>
            </w:pPr>
            <w:r>
              <w:rPr>
                <w:color w:val="000000"/>
                <w:lang w:eastAsia="ru-RU"/>
              </w:rPr>
              <w:t>Цвет: синий.</w:t>
            </w:r>
          </w:p>
          <w:p w:rsidR="00280AC5" w:rsidRPr="00767070" w:rsidRDefault="00280AC5" w:rsidP="00280AC5">
            <w:pPr>
              <w:rPr>
                <w:color w:val="000000"/>
                <w:lang w:eastAsia="ru-RU"/>
              </w:rPr>
            </w:pPr>
            <w:r>
              <w:rPr>
                <w:color w:val="000000"/>
                <w:lang w:eastAsia="ru-RU"/>
              </w:rPr>
              <w:t>Материал: силикон.</w:t>
            </w:r>
          </w:p>
          <w:p w:rsidR="00280AC5" w:rsidRPr="00767070" w:rsidRDefault="00280AC5" w:rsidP="00280AC5">
            <w:pPr>
              <w:rPr>
                <w:color w:val="000000"/>
                <w:lang w:eastAsia="ru-RU"/>
              </w:rPr>
            </w:pPr>
            <w:r>
              <w:rPr>
                <w:color w:val="000000"/>
                <w:lang w:eastAsia="ru-RU"/>
              </w:rPr>
              <w:t>Размер: 56 х 96 х 3 мм.</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6A687463" wp14:editId="4445E051">
                  <wp:extent cx="712470" cy="542290"/>
                  <wp:effectExtent l="0" t="0" r="0" b="0"/>
                  <wp:docPr id="7451" name="Рисунок 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2470" cy="542290"/>
                          </a:xfrm>
                          <a:prstGeom prst="rect">
                            <a:avLst/>
                          </a:prstGeom>
                          <a:noFill/>
                          <a:ln>
                            <a:noFill/>
                          </a:ln>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60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88,00</w:t>
            </w:r>
          </w:p>
        </w:tc>
        <w:tc>
          <w:tcPr>
            <w:tcW w:w="1984" w:type="dxa"/>
            <w:shd w:val="clear" w:color="000000" w:fill="auto"/>
            <w:vAlign w:val="center"/>
          </w:tcPr>
          <w:p w:rsidR="00280AC5" w:rsidRDefault="00280AC5" w:rsidP="00280AC5">
            <w:pPr>
              <w:jc w:val="center"/>
              <w:rPr>
                <w:noProof/>
                <w:lang w:eastAsia="ru-RU"/>
              </w:rPr>
            </w:pPr>
            <w:r>
              <w:rPr>
                <w:bCs/>
                <w:color w:val="000000"/>
              </w:rPr>
              <w:t>5 280,00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Шоколад горький</w:t>
            </w:r>
          </w:p>
        </w:tc>
        <w:tc>
          <w:tcPr>
            <w:tcW w:w="5146" w:type="dxa"/>
            <w:shd w:val="clear" w:color="000000" w:fill="auto"/>
            <w:vAlign w:val="bottom"/>
          </w:tcPr>
          <w:p w:rsidR="00280AC5" w:rsidRPr="00767070" w:rsidRDefault="00280AC5" w:rsidP="00280AC5">
            <w:pPr>
              <w:rPr>
                <w:color w:val="000000"/>
                <w:lang w:eastAsia="ru-RU"/>
              </w:rPr>
            </w:pPr>
            <w:r>
              <w:rPr>
                <w:color w:val="000000"/>
                <w:lang w:eastAsia="ru-RU"/>
              </w:rPr>
              <w:t>Шоколадная плитка (горький шоколад)</w:t>
            </w:r>
          </w:p>
          <w:p w:rsidR="00280AC5" w:rsidRPr="00767070" w:rsidRDefault="00280AC5" w:rsidP="00280AC5">
            <w:pPr>
              <w:rPr>
                <w:color w:val="000000"/>
                <w:lang w:eastAsia="ru-RU"/>
              </w:rPr>
            </w:pPr>
            <w:r>
              <w:rPr>
                <w:color w:val="000000"/>
                <w:lang w:eastAsia="ru-RU"/>
              </w:rPr>
              <w:t xml:space="preserve">Размер изделия: 35x35x3 мм, </w:t>
            </w:r>
          </w:p>
          <w:p w:rsidR="00280AC5" w:rsidRPr="00767070" w:rsidRDefault="00280AC5" w:rsidP="00280AC5">
            <w:pPr>
              <w:rPr>
                <w:color w:val="000000"/>
                <w:lang w:eastAsia="ru-RU"/>
              </w:rPr>
            </w:pPr>
            <w:r>
              <w:rPr>
                <w:color w:val="000000"/>
                <w:lang w:eastAsia="ru-RU"/>
              </w:rPr>
              <w:t>Вес: 5 гр.</w:t>
            </w:r>
          </w:p>
          <w:p w:rsidR="00280AC5" w:rsidRPr="00767070" w:rsidRDefault="00280AC5" w:rsidP="00280AC5">
            <w:pPr>
              <w:rPr>
                <w:color w:val="000000"/>
                <w:lang w:eastAsia="ru-RU"/>
              </w:rPr>
            </w:pPr>
            <w:r>
              <w:rPr>
                <w:color w:val="000000"/>
                <w:lang w:eastAsia="ru-RU"/>
              </w:rPr>
              <w:t>Нанесение логотипа: офсетная печать, 4+0</w:t>
            </w:r>
          </w:p>
          <w:p w:rsidR="00280AC5" w:rsidRPr="00591B43" w:rsidRDefault="00280AC5" w:rsidP="00280AC5">
            <w:pPr>
              <w:rPr>
                <w:color w:val="000000"/>
                <w:lang w:eastAsia="ru-RU"/>
              </w:rPr>
            </w:pPr>
            <w:r>
              <w:rPr>
                <w:color w:val="000000"/>
                <w:lang w:eastAsia="ru-RU"/>
              </w:rPr>
              <w:t>Состав: содержание какао-продуктов не менее 60%.</w:t>
            </w:r>
          </w:p>
        </w:tc>
        <w:tc>
          <w:tcPr>
            <w:tcW w:w="1594" w:type="dxa"/>
            <w:shd w:val="clear" w:color="000000" w:fill="auto"/>
            <w:vAlign w:val="center"/>
          </w:tcPr>
          <w:p w:rsidR="00280AC5" w:rsidRPr="00767070" w:rsidRDefault="00280AC5" w:rsidP="00280AC5">
            <w:pPr>
              <w:jc w:val="center"/>
              <w:rPr>
                <w:noProof/>
                <w:lang w:eastAsia="ru-RU"/>
              </w:rPr>
            </w:pPr>
          </w:p>
        </w:tc>
        <w:tc>
          <w:tcPr>
            <w:tcW w:w="1418" w:type="dxa"/>
            <w:shd w:val="clear" w:color="000000" w:fill="auto"/>
            <w:vAlign w:val="center"/>
          </w:tcPr>
          <w:p w:rsidR="00280AC5" w:rsidRPr="00767070" w:rsidRDefault="00280AC5" w:rsidP="00280AC5">
            <w:pPr>
              <w:jc w:val="center"/>
              <w:rPr>
                <w:noProof/>
                <w:lang w:eastAsia="ru-RU"/>
              </w:rPr>
            </w:pPr>
            <w:r>
              <w:rPr>
                <w:color w:val="000000"/>
                <w:lang w:eastAsia="ru-RU"/>
              </w:rPr>
              <w:t>500</w:t>
            </w:r>
          </w:p>
        </w:tc>
        <w:tc>
          <w:tcPr>
            <w:tcW w:w="1701" w:type="dxa"/>
            <w:shd w:val="clear" w:color="000000" w:fill="auto"/>
            <w:vAlign w:val="center"/>
          </w:tcPr>
          <w:p w:rsidR="00280AC5" w:rsidRPr="00767070" w:rsidRDefault="00280AC5" w:rsidP="00280AC5">
            <w:pPr>
              <w:jc w:val="center"/>
              <w:rPr>
                <w:noProof/>
                <w:lang w:eastAsia="ru-RU"/>
              </w:rPr>
            </w:pPr>
            <w:r>
              <w:rPr>
                <w:b/>
                <w:bCs/>
                <w:color w:val="000000"/>
                <w:lang w:eastAsia="ru-RU"/>
              </w:rPr>
              <w:t>13,00</w:t>
            </w:r>
          </w:p>
        </w:tc>
        <w:tc>
          <w:tcPr>
            <w:tcW w:w="1984" w:type="dxa"/>
            <w:shd w:val="clear" w:color="000000" w:fill="auto"/>
            <w:vAlign w:val="center"/>
          </w:tcPr>
          <w:p w:rsidR="00280AC5" w:rsidRPr="00767070" w:rsidRDefault="00280AC5" w:rsidP="00280AC5">
            <w:pPr>
              <w:jc w:val="center"/>
              <w:rPr>
                <w:noProof/>
                <w:lang w:eastAsia="ru-RU"/>
              </w:rPr>
            </w:pPr>
            <w:r>
              <w:rPr>
                <w:bCs/>
                <w:color w:val="000000"/>
              </w:rPr>
              <w:t>6 500,00</w:t>
            </w:r>
          </w:p>
        </w:tc>
      </w:tr>
      <w:tr w:rsidR="00280AC5" w:rsidRPr="00767070" w:rsidTr="00280AC5">
        <w:trPr>
          <w:trHeight w:val="698"/>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Шоколад молочный</w:t>
            </w:r>
          </w:p>
        </w:tc>
        <w:tc>
          <w:tcPr>
            <w:tcW w:w="5146" w:type="dxa"/>
            <w:shd w:val="clear" w:color="000000" w:fill="auto"/>
            <w:vAlign w:val="bottom"/>
          </w:tcPr>
          <w:p w:rsidR="00280AC5" w:rsidRPr="00767070" w:rsidRDefault="00280AC5" w:rsidP="00280AC5">
            <w:pPr>
              <w:rPr>
                <w:color w:val="000000"/>
                <w:lang w:eastAsia="ru-RU"/>
              </w:rPr>
            </w:pPr>
            <w:r>
              <w:rPr>
                <w:color w:val="000000"/>
                <w:lang w:eastAsia="ru-RU"/>
              </w:rPr>
              <w:t>Шоколадная плитка (молочный шоколад)</w:t>
            </w:r>
          </w:p>
          <w:p w:rsidR="00280AC5" w:rsidRPr="00767070" w:rsidRDefault="00280AC5" w:rsidP="00280AC5">
            <w:pPr>
              <w:rPr>
                <w:color w:val="000000"/>
                <w:lang w:eastAsia="ru-RU"/>
              </w:rPr>
            </w:pPr>
            <w:r>
              <w:rPr>
                <w:color w:val="000000"/>
                <w:lang w:eastAsia="ru-RU"/>
              </w:rPr>
              <w:t xml:space="preserve">Размер изделия: 35x35x3 мм, </w:t>
            </w:r>
          </w:p>
          <w:p w:rsidR="00280AC5" w:rsidRPr="00767070" w:rsidRDefault="00280AC5" w:rsidP="00280AC5">
            <w:pPr>
              <w:rPr>
                <w:color w:val="000000"/>
                <w:lang w:eastAsia="ru-RU"/>
              </w:rPr>
            </w:pPr>
            <w:r>
              <w:rPr>
                <w:color w:val="000000"/>
                <w:lang w:eastAsia="ru-RU"/>
              </w:rPr>
              <w:t>Вес: 5 гр.</w:t>
            </w:r>
          </w:p>
          <w:p w:rsidR="00280AC5" w:rsidRPr="00767070" w:rsidRDefault="00280AC5" w:rsidP="00280AC5">
            <w:pPr>
              <w:rPr>
                <w:color w:val="000000"/>
                <w:lang w:eastAsia="ru-RU"/>
              </w:rPr>
            </w:pPr>
            <w:r>
              <w:rPr>
                <w:color w:val="000000"/>
                <w:lang w:eastAsia="ru-RU"/>
              </w:rPr>
              <w:t>Нанесение логотипа: офсетная печать, 4+0</w:t>
            </w:r>
          </w:p>
          <w:p w:rsidR="00280AC5" w:rsidRPr="00591B43" w:rsidRDefault="00280AC5" w:rsidP="00280AC5">
            <w:pPr>
              <w:rPr>
                <w:color w:val="000000"/>
                <w:lang w:eastAsia="ru-RU"/>
              </w:rPr>
            </w:pPr>
            <w:r>
              <w:rPr>
                <w:color w:val="000000"/>
                <w:lang w:eastAsia="ru-RU"/>
              </w:rPr>
              <w:t>Состав: содержание какао-продуктов не менее 30%.</w:t>
            </w:r>
          </w:p>
        </w:tc>
        <w:tc>
          <w:tcPr>
            <w:tcW w:w="1594" w:type="dxa"/>
            <w:shd w:val="clear" w:color="000000" w:fill="auto"/>
            <w:vAlign w:val="center"/>
          </w:tcPr>
          <w:p w:rsidR="00280AC5" w:rsidRPr="00767070" w:rsidRDefault="00280AC5" w:rsidP="00280AC5">
            <w:pPr>
              <w:jc w:val="center"/>
              <w:rPr>
                <w:noProof/>
                <w:lang w:eastAsia="ru-RU"/>
              </w:rPr>
            </w:pPr>
          </w:p>
        </w:tc>
        <w:tc>
          <w:tcPr>
            <w:tcW w:w="1418" w:type="dxa"/>
            <w:shd w:val="clear" w:color="000000" w:fill="auto"/>
            <w:vAlign w:val="center"/>
          </w:tcPr>
          <w:p w:rsidR="00280AC5" w:rsidRPr="00767070" w:rsidRDefault="00280AC5" w:rsidP="00280AC5">
            <w:pPr>
              <w:jc w:val="center"/>
              <w:rPr>
                <w:noProof/>
                <w:lang w:eastAsia="ru-RU"/>
              </w:rPr>
            </w:pPr>
            <w:r>
              <w:rPr>
                <w:color w:val="000000"/>
                <w:lang w:eastAsia="ru-RU"/>
              </w:rPr>
              <w:t>500</w:t>
            </w:r>
          </w:p>
        </w:tc>
        <w:tc>
          <w:tcPr>
            <w:tcW w:w="1701" w:type="dxa"/>
            <w:shd w:val="clear" w:color="000000" w:fill="auto"/>
            <w:vAlign w:val="center"/>
          </w:tcPr>
          <w:p w:rsidR="00280AC5" w:rsidRPr="00767070" w:rsidRDefault="00280AC5" w:rsidP="00280AC5">
            <w:pPr>
              <w:jc w:val="center"/>
              <w:rPr>
                <w:noProof/>
                <w:lang w:eastAsia="ru-RU"/>
              </w:rPr>
            </w:pPr>
            <w:r>
              <w:rPr>
                <w:b/>
                <w:bCs/>
                <w:color w:val="000000"/>
                <w:lang w:eastAsia="ru-RU"/>
              </w:rPr>
              <w:t>13,00</w:t>
            </w:r>
          </w:p>
        </w:tc>
        <w:tc>
          <w:tcPr>
            <w:tcW w:w="1984" w:type="dxa"/>
            <w:shd w:val="clear" w:color="000000" w:fill="auto"/>
            <w:vAlign w:val="center"/>
          </w:tcPr>
          <w:p w:rsidR="00280AC5" w:rsidRPr="00767070" w:rsidRDefault="00280AC5" w:rsidP="00280AC5">
            <w:pPr>
              <w:jc w:val="center"/>
              <w:rPr>
                <w:noProof/>
                <w:lang w:eastAsia="ru-RU"/>
              </w:rPr>
            </w:pPr>
            <w:r>
              <w:rPr>
                <w:bCs/>
                <w:color w:val="000000"/>
              </w:rPr>
              <w:t>6 500,00</w:t>
            </w:r>
          </w:p>
        </w:tc>
      </w:tr>
      <w:tr w:rsidR="00280AC5" w:rsidRPr="00767070" w:rsidTr="00280AC5">
        <w:trPr>
          <w:trHeight w:val="842"/>
          <w:tblHeader/>
          <w:jc w:val="center"/>
        </w:trPr>
        <w:tc>
          <w:tcPr>
            <w:tcW w:w="567" w:type="dxa"/>
            <w:shd w:val="clear" w:color="000000" w:fill="auto"/>
            <w:vAlign w:val="center"/>
          </w:tcPr>
          <w:p w:rsidR="00280AC5" w:rsidRPr="00767070" w:rsidRDefault="00280AC5" w:rsidP="00280AC5">
            <w:pPr>
              <w:pStyle w:val="aff7"/>
              <w:numPr>
                <w:ilvl w:val="0"/>
                <w:numId w:val="28"/>
              </w:numPr>
              <w:jc w:val="center"/>
              <w:rPr>
                <w:color w:val="000000"/>
                <w:lang w:eastAsia="ru-RU"/>
              </w:rPr>
            </w:pPr>
          </w:p>
        </w:tc>
        <w:tc>
          <w:tcPr>
            <w:tcW w:w="2086" w:type="dxa"/>
            <w:shd w:val="clear" w:color="000000" w:fill="auto"/>
            <w:vAlign w:val="center"/>
          </w:tcPr>
          <w:p w:rsidR="00280AC5" w:rsidRPr="00767070" w:rsidRDefault="00280AC5" w:rsidP="00280AC5">
            <w:pPr>
              <w:rPr>
                <w:b/>
                <w:color w:val="000000"/>
                <w:lang w:eastAsia="ru-RU"/>
              </w:rPr>
            </w:pPr>
            <w:r>
              <w:rPr>
                <w:b/>
                <w:color w:val="000000"/>
                <w:lang w:eastAsia="ru-RU"/>
              </w:rPr>
              <w:t xml:space="preserve">Эко блокнот </w:t>
            </w:r>
            <w:proofErr w:type="spellStart"/>
            <w:r>
              <w:rPr>
                <w:b/>
                <w:color w:val="000000"/>
                <w:lang w:eastAsia="ru-RU"/>
              </w:rPr>
              <w:t>Bambook</w:t>
            </w:r>
            <w:proofErr w:type="spellEnd"/>
          </w:p>
          <w:p w:rsidR="00280AC5" w:rsidRPr="00767070" w:rsidRDefault="00280AC5" w:rsidP="00280AC5">
            <w:pPr>
              <w:rPr>
                <w:b/>
                <w:color w:val="000000"/>
                <w:lang w:eastAsia="ru-RU"/>
              </w:rPr>
            </w:pPr>
          </w:p>
        </w:tc>
        <w:tc>
          <w:tcPr>
            <w:tcW w:w="5146" w:type="dxa"/>
            <w:shd w:val="clear" w:color="000000" w:fill="auto"/>
            <w:vAlign w:val="center"/>
          </w:tcPr>
          <w:p w:rsidR="00280AC5" w:rsidRPr="00767070" w:rsidRDefault="00280AC5" w:rsidP="00280AC5">
            <w:pPr>
              <w:rPr>
                <w:color w:val="000000"/>
                <w:lang w:eastAsia="ru-RU"/>
              </w:rPr>
            </w:pPr>
            <w:r>
              <w:rPr>
                <w:color w:val="000000"/>
                <w:lang w:eastAsia="ru-RU"/>
              </w:rPr>
              <w:t xml:space="preserve">Блокнот </w:t>
            </w:r>
            <w:proofErr w:type="spellStart"/>
            <w:r>
              <w:rPr>
                <w:color w:val="000000"/>
                <w:lang w:eastAsia="ru-RU"/>
              </w:rPr>
              <w:t>Bambook</w:t>
            </w:r>
            <w:proofErr w:type="spellEnd"/>
            <w:r>
              <w:rPr>
                <w:color w:val="000000"/>
                <w:lang w:eastAsia="ru-RU"/>
              </w:rPr>
              <w:t xml:space="preserve"> на кольцах с шариковой ручкой. </w:t>
            </w:r>
          </w:p>
          <w:p w:rsidR="00280AC5" w:rsidRPr="00767070" w:rsidRDefault="00280AC5" w:rsidP="00280AC5">
            <w:pPr>
              <w:rPr>
                <w:color w:val="000000"/>
                <w:lang w:eastAsia="ru-RU"/>
              </w:rPr>
            </w:pPr>
            <w:r>
              <w:rPr>
                <w:color w:val="000000"/>
                <w:lang w:eastAsia="ru-RU"/>
              </w:rPr>
              <w:t xml:space="preserve">Нанесение логотипа: гравировка до 50 </w:t>
            </w:r>
            <w:proofErr w:type="spellStart"/>
            <w:r>
              <w:rPr>
                <w:color w:val="000000"/>
                <w:lang w:eastAsia="ru-RU"/>
              </w:rPr>
              <w:t>кв</w:t>
            </w:r>
            <w:proofErr w:type="gramStart"/>
            <w:r>
              <w:rPr>
                <w:color w:val="000000"/>
                <w:lang w:eastAsia="ru-RU"/>
              </w:rPr>
              <w:t>.с</w:t>
            </w:r>
            <w:proofErr w:type="gramEnd"/>
            <w:r>
              <w:rPr>
                <w:color w:val="000000"/>
                <w:lang w:eastAsia="ru-RU"/>
              </w:rPr>
              <w:t>м</w:t>
            </w:r>
            <w:proofErr w:type="spellEnd"/>
            <w:r>
              <w:rPr>
                <w:color w:val="000000"/>
                <w:lang w:eastAsia="ru-RU"/>
              </w:rPr>
              <w:t xml:space="preserve">; на блокноте, </w:t>
            </w:r>
            <w:proofErr w:type="spellStart"/>
            <w:r>
              <w:rPr>
                <w:color w:val="000000"/>
                <w:lang w:eastAsia="ru-RU"/>
              </w:rPr>
              <w:t>тампопечать</w:t>
            </w:r>
            <w:proofErr w:type="spellEnd"/>
            <w:r>
              <w:rPr>
                <w:color w:val="000000"/>
                <w:lang w:eastAsia="ru-RU"/>
              </w:rPr>
              <w:t xml:space="preserve"> на ручке 1+0.</w:t>
            </w:r>
          </w:p>
          <w:p w:rsidR="00280AC5" w:rsidRPr="00767070" w:rsidRDefault="00280AC5" w:rsidP="00280AC5">
            <w:pPr>
              <w:rPr>
                <w:color w:val="000000"/>
                <w:lang w:eastAsia="ru-RU"/>
              </w:rPr>
            </w:pPr>
            <w:r>
              <w:rPr>
                <w:color w:val="000000"/>
                <w:lang w:eastAsia="ru-RU"/>
              </w:rPr>
              <w:t>Материал: блокнот – дерево, бамбук; ручка – пластик, картон.</w:t>
            </w:r>
          </w:p>
          <w:p w:rsidR="00280AC5" w:rsidRPr="00767070" w:rsidRDefault="00280AC5" w:rsidP="00280AC5">
            <w:pPr>
              <w:rPr>
                <w:color w:val="000000"/>
                <w:lang w:eastAsia="ru-RU"/>
              </w:rPr>
            </w:pPr>
            <w:r>
              <w:rPr>
                <w:color w:val="000000"/>
                <w:lang w:eastAsia="ru-RU"/>
              </w:rPr>
              <w:t>Габариты: 18х13,5 см.</w:t>
            </w:r>
          </w:p>
        </w:tc>
        <w:tc>
          <w:tcPr>
            <w:tcW w:w="1594" w:type="dxa"/>
            <w:shd w:val="clear" w:color="000000" w:fill="auto"/>
            <w:vAlign w:val="center"/>
          </w:tcPr>
          <w:p w:rsidR="00280AC5" w:rsidRPr="00767070" w:rsidRDefault="00280AC5" w:rsidP="00280AC5">
            <w:pPr>
              <w:jc w:val="center"/>
              <w:rPr>
                <w:noProof/>
                <w:lang w:eastAsia="ru-RU"/>
              </w:rPr>
            </w:pPr>
            <w:r>
              <w:rPr>
                <w:noProof/>
                <w:lang w:eastAsia="ru-RU"/>
              </w:rPr>
              <w:drawing>
                <wp:inline distT="0" distB="0" distL="0" distR="0" wp14:anchorId="47BB61E9" wp14:editId="7AA8035A">
                  <wp:extent cx="756458" cy="769377"/>
                  <wp:effectExtent l="0" t="0" r="5715" b="0"/>
                  <wp:docPr id="7452" name="Рисунок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7335" cy="770268"/>
                          </a:xfrm>
                          <a:prstGeom prst="rect">
                            <a:avLst/>
                          </a:prstGeom>
                          <a:noFill/>
                        </pic:spPr>
                      </pic:pic>
                    </a:graphicData>
                  </a:graphic>
                </wp:inline>
              </w:drawing>
            </w:r>
          </w:p>
        </w:tc>
        <w:tc>
          <w:tcPr>
            <w:tcW w:w="1418" w:type="dxa"/>
            <w:shd w:val="clear" w:color="000000" w:fill="auto"/>
            <w:vAlign w:val="center"/>
          </w:tcPr>
          <w:p w:rsidR="00280AC5" w:rsidRDefault="00280AC5" w:rsidP="00280AC5">
            <w:pPr>
              <w:jc w:val="center"/>
              <w:rPr>
                <w:noProof/>
                <w:lang w:eastAsia="ru-RU"/>
              </w:rPr>
            </w:pPr>
            <w:r>
              <w:rPr>
                <w:color w:val="000000"/>
                <w:lang w:eastAsia="ru-RU"/>
              </w:rPr>
              <w:t>40</w:t>
            </w:r>
          </w:p>
        </w:tc>
        <w:tc>
          <w:tcPr>
            <w:tcW w:w="1701" w:type="dxa"/>
            <w:shd w:val="clear" w:color="000000" w:fill="auto"/>
            <w:vAlign w:val="center"/>
          </w:tcPr>
          <w:p w:rsidR="00280AC5" w:rsidRDefault="00280AC5" w:rsidP="00280AC5">
            <w:pPr>
              <w:jc w:val="center"/>
              <w:rPr>
                <w:noProof/>
                <w:lang w:eastAsia="ru-RU"/>
              </w:rPr>
            </w:pPr>
            <w:r>
              <w:rPr>
                <w:b/>
                <w:bCs/>
                <w:color w:val="000000"/>
                <w:lang w:eastAsia="ru-RU"/>
              </w:rPr>
              <w:t>531,00</w:t>
            </w:r>
          </w:p>
        </w:tc>
        <w:tc>
          <w:tcPr>
            <w:tcW w:w="1984" w:type="dxa"/>
            <w:shd w:val="clear" w:color="000000" w:fill="auto"/>
            <w:vAlign w:val="center"/>
          </w:tcPr>
          <w:p w:rsidR="00280AC5" w:rsidRDefault="00280AC5" w:rsidP="00280AC5">
            <w:pPr>
              <w:jc w:val="center"/>
              <w:rPr>
                <w:noProof/>
                <w:lang w:eastAsia="ru-RU"/>
              </w:rPr>
            </w:pPr>
            <w:r>
              <w:rPr>
                <w:bCs/>
                <w:color w:val="000000"/>
              </w:rPr>
              <w:t>21 240,00</w:t>
            </w:r>
          </w:p>
        </w:tc>
      </w:tr>
      <w:tr w:rsidR="00280AC5" w:rsidRPr="00767070" w:rsidTr="00280AC5">
        <w:trPr>
          <w:trHeight w:val="842"/>
          <w:tblHeader/>
          <w:jc w:val="center"/>
        </w:trPr>
        <w:tc>
          <w:tcPr>
            <w:tcW w:w="12512" w:type="dxa"/>
            <w:gridSpan w:val="6"/>
            <w:shd w:val="clear" w:color="000000" w:fill="auto"/>
            <w:vAlign w:val="center"/>
          </w:tcPr>
          <w:p w:rsidR="00280AC5" w:rsidRDefault="00280AC5" w:rsidP="00280AC5">
            <w:pPr>
              <w:jc w:val="right"/>
              <w:rPr>
                <w:b/>
                <w:bCs/>
                <w:color w:val="000000"/>
                <w:lang w:eastAsia="ru-RU"/>
              </w:rPr>
            </w:pPr>
            <w:r>
              <w:rPr>
                <w:b/>
                <w:color w:val="000000"/>
                <w:lang w:eastAsia="ru-RU"/>
              </w:rPr>
              <w:t>Итого (цена договора)</w:t>
            </w:r>
          </w:p>
        </w:tc>
        <w:tc>
          <w:tcPr>
            <w:tcW w:w="1984" w:type="dxa"/>
            <w:shd w:val="clear" w:color="000000" w:fill="auto"/>
            <w:vAlign w:val="center"/>
          </w:tcPr>
          <w:p w:rsidR="00280AC5" w:rsidRDefault="00280AC5" w:rsidP="00280AC5">
            <w:pPr>
              <w:jc w:val="center"/>
              <w:rPr>
                <w:bCs/>
                <w:color w:val="000000"/>
              </w:rPr>
            </w:pPr>
            <w:r>
              <w:rPr>
                <w:b/>
                <w:bCs/>
                <w:color w:val="000000"/>
              </w:rPr>
              <w:t>1 386 260,00</w:t>
            </w:r>
          </w:p>
        </w:tc>
      </w:tr>
    </w:tbl>
    <w:p w:rsidR="00280AC5" w:rsidRPr="005F09A5" w:rsidRDefault="00280AC5" w:rsidP="00280AC5">
      <w:pPr>
        <w:tabs>
          <w:tab w:val="left" w:pos="0"/>
        </w:tabs>
        <w:ind w:firstLine="709"/>
        <w:jc w:val="both"/>
        <w:rPr>
          <w:sz w:val="28"/>
          <w:szCs w:val="28"/>
        </w:rPr>
      </w:pPr>
    </w:p>
    <w:p w:rsidR="00D83DFB" w:rsidRDefault="00D83DFB" w:rsidP="00D83DFB">
      <w:pPr>
        <w:spacing w:after="120"/>
        <w:outlineLvl w:val="0"/>
        <w:rPr>
          <w:rFonts w:eastAsia="MS Mincho"/>
          <w:szCs w:val="28"/>
        </w:rPr>
        <w:sectPr w:rsidR="00D83DFB" w:rsidSect="00481591">
          <w:pgSz w:w="16840" w:h="11907" w:orient="landscape" w:code="9"/>
          <w:pgMar w:top="851" w:right="1134" w:bottom="1418" w:left="1134" w:header="794" w:footer="794" w:gutter="0"/>
          <w:cols w:space="720"/>
          <w:titlePg/>
          <w:docGrid w:linePitch="326"/>
        </w:sectPr>
      </w:pP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gramStart"/>
            <w:r>
              <w:rPr>
                <w:b/>
                <w:color w:val="auto"/>
              </w:rPr>
              <w:t>п</w:t>
            </w:r>
            <w:proofErr w:type="gramEnd"/>
            <w:r>
              <w:rPr>
                <w:b/>
                <w:color w:val="auto"/>
              </w:rPr>
              <w:t>/п</w:t>
            </w:r>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C57EB8" w:rsidRDefault="00DF5B41" w:rsidP="009108B2">
            <w:pPr>
              <w:pStyle w:val="19"/>
              <w:ind w:firstLine="397"/>
              <w:rPr>
                <w:sz w:val="24"/>
                <w:szCs w:val="24"/>
              </w:rPr>
            </w:pPr>
            <w:r>
              <w:rPr>
                <w:sz w:val="24"/>
                <w:szCs w:val="24"/>
              </w:rPr>
              <w:t>Открытый конкурс в электронной форме № ОКэ</w:t>
            </w:r>
            <w:r w:rsidR="009108B2">
              <w:rPr>
                <w:sz w:val="24"/>
                <w:szCs w:val="24"/>
              </w:rPr>
              <w:t>-ЦКПМТО-</w:t>
            </w:r>
            <w:r>
              <w:rPr>
                <w:sz w:val="24"/>
                <w:szCs w:val="24"/>
              </w:rPr>
              <w:t>21-</w:t>
            </w:r>
            <w:r w:rsidR="00AF46CF">
              <w:rPr>
                <w:sz w:val="24"/>
                <w:szCs w:val="24"/>
              </w:rPr>
              <w:t>0032</w:t>
            </w:r>
            <w:r>
              <w:rPr>
                <w:sz w:val="24"/>
                <w:szCs w:val="24"/>
              </w:rPr>
              <w:t xml:space="preserve"> по предмету закупки «Поставка сувенирной продукции с логотипом»</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C57EB8" w:rsidRDefault="00DF5B41" w:rsidP="000F6162">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C57EB8" w:rsidRDefault="00DF5B41">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Извекова Екатерина Николаевна, тел. +7(495)7881717(1545), электронный адрес izvekovaen@trcont.ru.</w:t>
            </w:r>
          </w:p>
          <w:p w:rsidR="00D412F3" w:rsidRDefault="00DD3B11" w:rsidP="00D412F3">
            <w:pPr>
              <w:pStyle w:val="19"/>
              <w:ind w:firstLine="0"/>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C57EB8" w:rsidRDefault="00DF5B41">
            <w:pPr>
              <w:pStyle w:val="19"/>
              <w:ind w:firstLine="0"/>
              <w:rPr>
                <w:sz w:val="24"/>
                <w:szCs w:val="24"/>
              </w:rPr>
            </w:pPr>
            <w:r>
              <w:rPr>
                <w:sz w:val="24"/>
                <w:szCs w:val="24"/>
              </w:rPr>
              <w:t>Курицын Александр Евгеньевич, тел. +7 (495) 788-1717 доб. 16-41, электронный адрес KuritsynAE@trcont.ru</w:t>
            </w:r>
          </w:p>
        </w:tc>
      </w:tr>
      <w:tr w:rsidR="004762D6" w:rsidRPr="00F86FAA" w:rsidTr="004D6B74">
        <w:tc>
          <w:tcPr>
            <w:tcW w:w="426" w:type="dxa"/>
          </w:tcPr>
          <w:p w:rsidR="004762D6" w:rsidRPr="00F86FAA" w:rsidRDefault="004762D6" w:rsidP="00E47C4C">
            <w:pPr>
              <w:pStyle w:val="19"/>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C57EB8" w:rsidRDefault="00DF5B41">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C57EB8" w:rsidRDefault="00DF5B41">
            <w:pPr>
              <w:pStyle w:val="19"/>
              <w:ind w:firstLine="0"/>
              <w:rPr>
                <w:sz w:val="24"/>
                <w:szCs w:val="24"/>
                <w:highlight w:val="cyan"/>
              </w:rPr>
            </w:pPr>
            <w:r>
              <w:rPr>
                <w:sz w:val="24"/>
                <w:szCs w:val="24"/>
              </w:rPr>
              <w:t xml:space="preserve">Адрес: </w:t>
            </w:r>
            <w:r w:rsidR="00AF46CF" w:rsidRPr="00AF46CF">
              <w:rPr>
                <w:sz w:val="24"/>
                <w:szCs w:val="24"/>
              </w:rPr>
              <w:t>Российская Федерация, 125047, г. Москва, Оружейный переулок, д. 19</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51"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proofErr w:type="gramStart"/>
            <w:r>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w:t>
            </w:r>
            <w:r>
              <w:rPr>
                <w:sz w:val="24"/>
                <w:szCs w:val="24"/>
              </w:rPr>
              <w:lastRenderedPageBreak/>
              <w:t>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52"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74087D" w:rsidP="006F6340">
            <w:pPr>
              <w:pStyle w:val="19"/>
              <w:ind w:firstLine="397"/>
              <w:rPr>
                <w:sz w:val="24"/>
                <w:szCs w:val="24"/>
                <w:lang w:val="en-US"/>
              </w:rPr>
            </w:pPr>
            <w:r>
              <w:rPr>
                <w:sz w:val="24"/>
                <w:szCs w:val="24"/>
              </w:rPr>
              <w:t>Электронной торговой площадкой используемой для проведения торгов в электронном виде является ОТС-тендер (</w:t>
            </w:r>
            <w:hyperlink r:id="rId53"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xml:space="preserve">: </w:t>
            </w:r>
            <w:hyperlink r:id="rId54"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9"/>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9108B2" w:rsidRDefault="00DF5B41">
            <w:pPr>
              <w:pStyle w:val="19"/>
              <w:ind w:firstLine="397"/>
              <w:rPr>
                <w:sz w:val="24"/>
                <w:szCs w:val="24"/>
              </w:rPr>
            </w:pPr>
            <w:r>
              <w:rPr>
                <w:sz w:val="24"/>
                <w:szCs w:val="24"/>
              </w:rPr>
              <w:t xml:space="preserve">Начальная (максимальная) цена договора составляет </w:t>
            </w:r>
            <w:r w:rsidR="00481591">
              <w:rPr>
                <w:sz w:val="24"/>
                <w:szCs w:val="24"/>
              </w:rPr>
              <w:br/>
            </w:r>
            <w:r>
              <w:rPr>
                <w:sz w:val="24"/>
                <w:szCs w:val="24"/>
              </w:rPr>
              <w:t xml:space="preserve">1 386 260,00 руб. (один миллион триста восемьдесят шесть тысяч двести шестьдесят) рублей 00 копеек без учета НДС. Сумма НДС и условия начисления определяются в соответствии с законодательством Российской Федерации. </w:t>
            </w:r>
          </w:p>
          <w:p w:rsidR="00C57EB8" w:rsidRDefault="00DF5B41">
            <w:pPr>
              <w:pStyle w:val="19"/>
              <w:ind w:firstLine="397"/>
              <w:rPr>
                <w:sz w:val="24"/>
                <w:szCs w:val="24"/>
              </w:rPr>
            </w:pPr>
            <w:proofErr w:type="gramStart"/>
            <w:r>
              <w:rPr>
                <w:sz w:val="24"/>
                <w:szCs w:val="24"/>
              </w:rPr>
              <w:t xml:space="preserve">Цена за 1 (одну) единицу Товара включает в себя: стоимость Товара, </w:t>
            </w:r>
            <w:r w:rsidR="00C67D37">
              <w:rPr>
                <w:sz w:val="24"/>
                <w:szCs w:val="24"/>
              </w:rPr>
              <w:t xml:space="preserve">в том числе </w:t>
            </w:r>
            <w:r>
              <w:rPr>
                <w:sz w:val="24"/>
                <w:szCs w:val="24"/>
              </w:rPr>
              <w:t xml:space="preserve">расходы по изготовлению Товара в соответствии с утвержденным </w:t>
            </w:r>
            <w:r w:rsidR="009108B2">
              <w:rPr>
                <w:sz w:val="24"/>
                <w:szCs w:val="24"/>
              </w:rPr>
              <w:t>п</w:t>
            </w:r>
            <w:r>
              <w:rPr>
                <w:sz w:val="24"/>
                <w:szCs w:val="24"/>
              </w:rPr>
              <w:t xml:space="preserve">окупателем оригинал-макетом, расходы по нанесению логотипов </w:t>
            </w:r>
            <w:r w:rsidR="009108B2">
              <w:rPr>
                <w:sz w:val="24"/>
                <w:szCs w:val="24"/>
              </w:rPr>
              <w:t>п</w:t>
            </w:r>
            <w:r>
              <w:rPr>
                <w:sz w:val="24"/>
                <w:szCs w:val="24"/>
              </w:rPr>
              <w:t xml:space="preserve">окупателя, оформлению сертификатов соответствия/деклараций о соответствии и другой необходимой документации, уплату таможенных пошлин и других обязательных платежей и налогов, транспортные расходы по доставке и разгрузке Товара </w:t>
            </w:r>
            <w:r w:rsidR="000F6162">
              <w:rPr>
                <w:sz w:val="24"/>
                <w:szCs w:val="24"/>
              </w:rPr>
              <w:t>п</w:t>
            </w:r>
            <w:r>
              <w:rPr>
                <w:sz w:val="24"/>
                <w:szCs w:val="24"/>
              </w:rPr>
              <w:t>окупателю, а также иные расходы</w:t>
            </w:r>
            <w:proofErr w:type="gramEnd"/>
            <w:r>
              <w:rPr>
                <w:sz w:val="24"/>
                <w:szCs w:val="24"/>
              </w:rPr>
              <w:t xml:space="preserve"> </w:t>
            </w:r>
            <w:r w:rsidR="009108B2">
              <w:rPr>
                <w:sz w:val="24"/>
                <w:szCs w:val="24"/>
              </w:rPr>
              <w:t>п</w:t>
            </w:r>
            <w:r>
              <w:rPr>
                <w:sz w:val="24"/>
                <w:szCs w:val="24"/>
              </w:rPr>
              <w:t xml:space="preserve">оставщика, </w:t>
            </w:r>
            <w:proofErr w:type="gramStart"/>
            <w:r>
              <w:rPr>
                <w:sz w:val="24"/>
                <w:szCs w:val="24"/>
              </w:rPr>
              <w:t>связанные</w:t>
            </w:r>
            <w:proofErr w:type="gramEnd"/>
            <w:r>
              <w:rPr>
                <w:sz w:val="24"/>
                <w:szCs w:val="24"/>
              </w:rPr>
              <w:t xml:space="preserve"> с исполнением обязательств по договору.</w:t>
            </w:r>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C57EB8" w:rsidRDefault="00AF46CF">
            <w:pPr>
              <w:jc w:val="both"/>
              <w:rPr>
                <w:b/>
              </w:rPr>
            </w:pPr>
            <w:r w:rsidRPr="00AF46CF">
              <w:t>«03» августа 2021 года</w:t>
            </w:r>
          </w:p>
        </w:tc>
      </w:tr>
      <w:tr w:rsidR="009E64D8" w:rsidRPr="00F86FAA" w:rsidTr="004D6B74">
        <w:tc>
          <w:tcPr>
            <w:tcW w:w="426" w:type="dxa"/>
          </w:tcPr>
          <w:p w:rsidR="009E64D8" w:rsidRPr="00856650" w:rsidRDefault="004762D6" w:rsidP="00E47C4C">
            <w:pPr>
              <w:pStyle w:val="19"/>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C57EB8" w:rsidRDefault="00AF46CF">
            <w:pPr>
              <w:pStyle w:val="19"/>
              <w:ind w:firstLine="397"/>
              <w:rPr>
                <w:b/>
                <w:sz w:val="24"/>
                <w:szCs w:val="24"/>
              </w:rPr>
            </w:pPr>
            <w:r w:rsidRPr="00AF46CF">
              <w:rPr>
                <w:sz w:val="24"/>
                <w:szCs w:val="24"/>
              </w:rPr>
              <w:t xml:space="preserve">Заявки принимаются через ЭТП, информация по которой указана в пункте 4 Информационной карты </w:t>
            </w:r>
            <w:proofErr w:type="gramStart"/>
            <w:r w:rsidRPr="00AF46CF">
              <w:rPr>
                <w:sz w:val="24"/>
                <w:szCs w:val="24"/>
              </w:rPr>
              <w:t>с даты опубликования</w:t>
            </w:r>
            <w:proofErr w:type="gramEnd"/>
            <w:r w:rsidRPr="00AF46CF">
              <w:rPr>
                <w:sz w:val="24"/>
                <w:szCs w:val="24"/>
              </w:rPr>
              <w:t xml:space="preserve"> Открытого конкурса и до «17» августа 2021 г. 14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9"/>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C57EB8" w:rsidRDefault="00AF46CF">
            <w:pPr>
              <w:pStyle w:val="19"/>
              <w:ind w:firstLine="397"/>
              <w:rPr>
                <w:sz w:val="24"/>
                <w:szCs w:val="24"/>
                <w:highlight w:val="cyan"/>
              </w:rPr>
            </w:pPr>
            <w:r w:rsidRPr="00AF46CF">
              <w:rPr>
                <w:sz w:val="24"/>
                <w:szCs w:val="24"/>
              </w:rPr>
              <w:t>Рассмотрение, оценка и сопоставление Заявок состоится «20» августа 2021 г. 14 час. 00 мин.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C57EB8" w:rsidRDefault="00AF46CF">
            <w:pPr>
              <w:pStyle w:val="19"/>
              <w:ind w:firstLine="0"/>
              <w:rPr>
                <w:sz w:val="24"/>
                <w:szCs w:val="24"/>
                <w:highlight w:val="cyan"/>
              </w:rPr>
            </w:pPr>
            <w:r w:rsidRPr="00AF46CF">
              <w:rPr>
                <w:sz w:val="24"/>
                <w:szCs w:val="24"/>
              </w:rPr>
              <w:t>Подведение итогов состоится не позднее «30» сентября 2021 г. 14 час. 00 мин.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lastRenderedPageBreak/>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C57EB8" w:rsidRDefault="00DF5B41">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C57EB8" w:rsidRPr="00DF5B41" w:rsidRDefault="00DF5B41">
            <w:pPr>
              <w:pStyle w:val="afe"/>
              <w:jc w:val="both"/>
              <w:rPr>
                <w:sz w:val="24"/>
                <w:szCs w:val="24"/>
              </w:rPr>
            </w:pPr>
            <w:r w:rsidRPr="00DF5B41">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C57EB8" w:rsidRDefault="00DF5B41">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9"/>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C57EB8" w:rsidRDefault="00E54413">
            <w:pPr>
              <w:pStyle w:val="19"/>
              <w:ind w:firstLine="0"/>
              <w:rPr>
                <w:sz w:val="24"/>
                <w:szCs w:val="24"/>
              </w:rPr>
            </w:pPr>
            <w:r w:rsidRPr="00FB3C16">
              <w:rPr>
                <w:sz w:val="24"/>
                <w:szCs w:val="24"/>
              </w:rPr>
              <w:t>Оплата каждой партии Товара производится покупателем на основании выставленного Поставщиком после подписания  сторонами товарной накладной (ТОРГ-12) или универсального передаточного документа (УПД) на соответствующую партию Товара счета в течение 30</w:t>
            </w:r>
            <w:r w:rsidR="009D6369">
              <w:rPr>
                <w:sz w:val="24"/>
                <w:szCs w:val="24"/>
              </w:rPr>
              <w:t xml:space="preserve"> </w:t>
            </w:r>
            <w:r w:rsidRPr="00FB3C16">
              <w:rPr>
                <w:sz w:val="24"/>
                <w:szCs w:val="24"/>
              </w:rPr>
              <w:t xml:space="preserve">(тридцати) календарных дней </w:t>
            </w:r>
            <w:proofErr w:type="gramStart"/>
            <w:r w:rsidRPr="00FB3C16">
              <w:rPr>
                <w:sz w:val="24"/>
                <w:szCs w:val="24"/>
              </w:rPr>
              <w:t>с даты</w:t>
            </w:r>
            <w:proofErr w:type="gramEnd"/>
            <w:r w:rsidRPr="00FB3C16">
              <w:rPr>
                <w:sz w:val="24"/>
                <w:szCs w:val="24"/>
              </w:rPr>
              <w:t xml:space="preserve"> его получения Покупателем.</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9108B2" w:rsidRDefault="00DF5B41">
            <w:pPr>
              <w:pStyle w:val="Default"/>
              <w:jc w:val="both"/>
            </w:pPr>
            <w:r w:rsidRPr="00BE1E3A">
              <w:rPr>
                <w:b/>
              </w:rPr>
              <w:t xml:space="preserve">Срок поставки </w:t>
            </w:r>
            <w:r w:rsidR="006F2B5C" w:rsidRPr="00BE1E3A">
              <w:rPr>
                <w:b/>
              </w:rPr>
              <w:t>Т</w:t>
            </w:r>
            <w:r w:rsidRPr="00BE1E3A">
              <w:rPr>
                <w:b/>
              </w:rPr>
              <w:t>овара:</w:t>
            </w:r>
            <w:r>
              <w:t xml:space="preserve"> в течение 14 (четырнадцати) рабочих дней </w:t>
            </w:r>
            <w:proofErr w:type="gramStart"/>
            <w:r>
              <w:t>с даты подписания</w:t>
            </w:r>
            <w:proofErr w:type="gramEnd"/>
            <w:r>
              <w:t xml:space="preserve"> </w:t>
            </w:r>
            <w:r w:rsidR="006F2B5C">
              <w:t>с</w:t>
            </w:r>
            <w:r>
              <w:t xml:space="preserve">торонами соответствующей спецификации. </w:t>
            </w:r>
          </w:p>
          <w:p w:rsidR="00C57EB8" w:rsidRDefault="00DF5B41">
            <w:pPr>
              <w:pStyle w:val="Default"/>
              <w:jc w:val="both"/>
            </w:pPr>
            <w:r w:rsidRPr="00BE1E3A">
              <w:rPr>
                <w:b/>
              </w:rPr>
              <w:t xml:space="preserve">Период поставки </w:t>
            </w:r>
            <w:r w:rsidR="006F2B5C" w:rsidRPr="00BE1E3A">
              <w:rPr>
                <w:b/>
              </w:rPr>
              <w:t>Т</w:t>
            </w:r>
            <w:r w:rsidRPr="00BE1E3A">
              <w:rPr>
                <w:b/>
              </w:rPr>
              <w:t>овара:</w:t>
            </w:r>
            <w:r>
              <w:t xml:space="preserve"> </w:t>
            </w:r>
            <w:proofErr w:type="gramStart"/>
            <w:r>
              <w:t>с даты подписания</w:t>
            </w:r>
            <w:proofErr w:type="gramEnd"/>
            <w:r>
              <w:t xml:space="preserve"> договора по 31 декабря 2021 г</w:t>
            </w:r>
            <w:r w:rsidR="009108B2">
              <w:t>ода</w:t>
            </w:r>
            <w:r>
              <w:t xml:space="preserve"> включительно.</w:t>
            </w:r>
          </w:p>
          <w:p w:rsidR="00685C56" w:rsidRPr="00F86FAA" w:rsidRDefault="00685C56" w:rsidP="00685C56">
            <w:pPr>
              <w:pStyle w:val="Default"/>
              <w:jc w:val="both"/>
            </w:pPr>
          </w:p>
          <w:p w:rsidR="00C57EB8" w:rsidRDefault="00DF5B41" w:rsidP="00BE1E3A">
            <w:pPr>
              <w:pStyle w:val="Default"/>
              <w:jc w:val="both"/>
            </w:pPr>
            <w:r>
              <w:rPr>
                <w:b/>
                <w:bCs/>
                <w:color w:val="auto"/>
              </w:rPr>
              <w:t xml:space="preserve">Место </w:t>
            </w:r>
            <w:r>
              <w:rPr>
                <w:b/>
                <w:color w:val="auto"/>
              </w:rPr>
              <w:t xml:space="preserve">поставки </w:t>
            </w:r>
            <w:r w:rsidR="009108B2">
              <w:rPr>
                <w:b/>
                <w:color w:val="auto"/>
              </w:rPr>
              <w:t>Т</w:t>
            </w:r>
            <w:r>
              <w:rPr>
                <w:b/>
                <w:color w:val="auto"/>
              </w:rPr>
              <w:t>овар</w:t>
            </w:r>
            <w:r w:rsidR="009108B2">
              <w:rPr>
                <w:b/>
                <w:color w:val="auto"/>
              </w:rPr>
              <w:t>а</w:t>
            </w:r>
            <w:r>
              <w:rPr>
                <w:b/>
                <w:color w:val="auto"/>
              </w:rPr>
              <w:t xml:space="preserve">: </w:t>
            </w:r>
            <w:r>
              <w:t xml:space="preserve">Российская Федерация, г. Москва, </w:t>
            </w:r>
            <w:proofErr w:type="gramStart"/>
            <w:r>
              <w:t>Оружейный</w:t>
            </w:r>
            <w:proofErr w:type="gramEnd"/>
            <w:r w:rsidR="009108B2">
              <w:t xml:space="preserve"> пер.</w:t>
            </w:r>
            <w:r>
              <w:t xml:space="preserve">, </w:t>
            </w:r>
            <w:r w:rsidR="009108B2">
              <w:t xml:space="preserve">д. </w:t>
            </w:r>
            <w:r>
              <w:t>19</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C57EB8" w:rsidRDefault="00DF5B41">
            <w:pPr>
              <w:pStyle w:val="19"/>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gramStart"/>
                  <w:r>
                    <w:rPr>
                      <w:sz w:val="20"/>
                      <w:szCs w:val="20"/>
                    </w:rPr>
                    <w:t>п</w:t>
                  </w:r>
                  <w:proofErr w:type="gramEnd"/>
                  <w:r>
                    <w:rPr>
                      <w:sz w:val="20"/>
                      <w:szCs w:val="20"/>
                    </w:rPr>
                    <w:t>/п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C57EB8" w:rsidRDefault="00DF5B41">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C57EB8" w:rsidRDefault="00DF5B41">
                  <w:pPr>
                    <w:snapToGrid w:val="0"/>
                    <w:rPr>
                      <w:sz w:val="22"/>
                      <w:szCs w:val="22"/>
                    </w:rPr>
                  </w:pPr>
                  <w:r>
                    <w:rPr>
                      <w:sz w:val="22"/>
                      <w:szCs w:val="22"/>
                    </w:rPr>
                    <w:t>46.90</w:t>
                  </w:r>
                </w:p>
              </w:tc>
              <w:tc>
                <w:tcPr>
                  <w:tcW w:w="1417" w:type="dxa"/>
                  <w:tcBorders>
                    <w:top w:val="single" w:sz="4" w:space="0" w:color="auto"/>
                    <w:left w:val="single" w:sz="4" w:space="0" w:color="auto"/>
                    <w:bottom w:val="single" w:sz="4" w:space="0" w:color="auto"/>
                    <w:right w:val="single" w:sz="4" w:space="0" w:color="auto"/>
                  </w:tcBorders>
                </w:tcPr>
                <w:p w:rsidR="00C57EB8" w:rsidRDefault="00DF5B41">
                  <w:pPr>
                    <w:snapToGrid w:val="0"/>
                    <w:rPr>
                      <w:sz w:val="22"/>
                      <w:szCs w:val="22"/>
                    </w:rPr>
                  </w:pPr>
                  <w:r>
                    <w:rPr>
                      <w:sz w:val="22"/>
                      <w:szCs w:val="22"/>
                    </w:rPr>
                    <w:t>46.90</w:t>
                  </w:r>
                </w:p>
              </w:tc>
              <w:tc>
                <w:tcPr>
                  <w:tcW w:w="1134" w:type="dxa"/>
                  <w:tcBorders>
                    <w:top w:val="single" w:sz="4" w:space="0" w:color="auto"/>
                    <w:left w:val="single" w:sz="4" w:space="0" w:color="auto"/>
                    <w:bottom w:val="single" w:sz="4" w:space="0" w:color="auto"/>
                    <w:right w:val="single" w:sz="4" w:space="0" w:color="auto"/>
                  </w:tcBorders>
                </w:tcPr>
                <w:p w:rsidR="00C57EB8" w:rsidRDefault="00DF5B41">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C57EB8" w:rsidRDefault="00DF5B41">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C57EB8" w:rsidRDefault="00DF5B41">
                  <w:pPr>
                    <w:snapToGrid w:val="0"/>
                    <w:rPr>
                      <w:sz w:val="22"/>
                      <w:szCs w:val="22"/>
                    </w:rPr>
                  </w:pPr>
                  <w:r>
                    <w:rPr>
                      <w:sz w:val="22"/>
                      <w:szCs w:val="22"/>
                    </w:rPr>
                    <w:t>260</w:t>
                  </w:r>
                </w:p>
              </w:tc>
            </w:tr>
          </w:tbl>
          <w:p w:rsidR="00C57EB8" w:rsidRDefault="00C57EB8"/>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481591">
            <w:pPr>
              <w:pStyle w:val="aff7"/>
              <w:numPr>
                <w:ilvl w:val="0"/>
                <w:numId w:val="15"/>
              </w:numPr>
              <w:ind w:left="0" w:firstLine="397"/>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C57EB8" w:rsidRPr="00DF5B41" w:rsidRDefault="00DF5B41" w:rsidP="00481591">
            <w:pPr>
              <w:pStyle w:val="aff7"/>
              <w:numPr>
                <w:ilvl w:val="1"/>
                <w:numId w:val="15"/>
              </w:numPr>
              <w:ind w:left="0" w:firstLine="397"/>
              <w:jc w:val="both"/>
            </w:pPr>
            <w:r w:rsidRPr="00DF5B41">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C57EB8" w:rsidRPr="00DF5B41" w:rsidRDefault="00DF5B41" w:rsidP="00481591">
            <w:pPr>
              <w:pStyle w:val="aff7"/>
              <w:numPr>
                <w:ilvl w:val="1"/>
                <w:numId w:val="15"/>
              </w:numPr>
              <w:ind w:left="0" w:firstLine="397"/>
              <w:jc w:val="both"/>
            </w:pPr>
            <w:r w:rsidRPr="00DF5B41">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D2B87" w:rsidRPr="00286B26" w:rsidRDefault="006D2B87" w:rsidP="00481591">
            <w:pPr>
              <w:pStyle w:val="aff7"/>
              <w:numPr>
                <w:ilvl w:val="0"/>
                <w:numId w:val="15"/>
              </w:numPr>
              <w:ind w:left="0" w:firstLine="397"/>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C57EB8" w:rsidRPr="00DF5B41" w:rsidRDefault="00DF5B41" w:rsidP="00481591">
            <w:pPr>
              <w:pStyle w:val="aff7"/>
              <w:numPr>
                <w:ilvl w:val="1"/>
                <w:numId w:val="15"/>
              </w:numPr>
              <w:ind w:left="0" w:firstLine="397"/>
              <w:jc w:val="both"/>
            </w:pPr>
            <w:r w:rsidRPr="00DF5B41">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C57EB8" w:rsidRPr="00DF5B41" w:rsidRDefault="00DF5B41" w:rsidP="00481591">
            <w:pPr>
              <w:pStyle w:val="aff7"/>
              <w:numPr>
                <w:ilvl w:val="1"/>
                <w:numId w:val="15"/>
              </w:numPr>
              <w:ind w:left="0" w:firstLine="397"/>
              <w:jc w:val="both"/>
            </w:pPr>
            <w:proofErr w:type="gramStart"/>
            <w:r w:rsidRPr="00DF5B41">
              <w:t xml:space="preserve">в подтверждение соответствия требованию, установленному частью «а» пункта 2.1 документации о закупке, </w:t>
            </w:r>
            <w:r w:rsidRPr="00DF5B41">
              <w:lastRenderedPageBreak/>
              <w:t>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DF5B41">
              <w:t>://</w:t>
            </w:r>
            <w:r>
              <w:rPr>
                <w:lang w:val="en-US"/>
              </w:rPr>
              <w:t>service</w:t>
            </w:r>
            <w:r w:rsidRPr="00DF5B41">
              <w:t>.</w:t>
            </w:r>
            <w:proofErr w:type="spellStart"/>
            <w:r>
              <w:rPr>
                <w:lang w:val="en-US"/>
              </w:rPr>
              <w:t>nalog</w:t>
            </w:r>
            <w:proofErr w:type="spellEnd"/>
            <w:r w:rsidRPr="00DF5B41">
              <w:t>.</w:t>
            </w:r>
            <w:proofErr w:type="spellStart"/>
            <w:r>
              <w:rPr>
                <w:lang w:val="en-US"/>
              </w:rPr>
              <w:t>ru</w:t>
            </w:r>
            <w:proofErr w:type="spellEnd"/>
            <w:r w:rsidRPr="00DF5B41">
              <w:t>/</w:t>
            </w:r>
            <w:proofErr w:type="spellStart"/>
            <w:r>
              <w:rPr>
                <w:lang w:val="en-US"/>
              </w:rPr>
              <w:t>zd</w:t>
            </w:r>
            <w:proofErr w:type="spellEnd"/>
            <w:r w:rsidRPr="00DF5B41">
              <w:t>.</w:t>
            </w:r>
            <w:r>
              <w:rPr>
                <w:lang w:val="en-US"/>
              </w:rPr>
              <w:t>do</w:t>
            </w:r>
            <w:r w:rsidRPr="00DF5B41">
              <w:t>).</w:t>
            </w:r>
            <w:proofErr w:type="gramEnd"/>
            <w:r w:rsidRPr="00DF5B41">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DF5B41">
              <w:t>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DF5B41">
              <w:t>://</w:t>
            </w:r>
            <w:r>
              <w:rPr>
                <w:lang w:val="en-US"/>
              </w:rPr>
              <w:t>service</w:t>
            </w:r>
            <w:r w:rsidRPr="00DF5B41">
              <w:t>.</w:t>
            </w:r>
            <w:proofErr w:type="spellStart"/>
            <w:r>
              <w:rPr>
                <w:lang w:val="en-US"/>
              </w:rPr>
              <w:t>nalog</w:t>
            </w:r>
            <w:proofErr w:type="spellEnd"/>
            <w:r w:rsidRPr="00DF5B41">
              <w:t>.</w:t>
            </w:r>
            <w:proofErr w:type="spellStart"/>
            <w:r>
              <w:rPr>
                <w:lang w:val="en-US"/>
              </w:rPr>
              <w:t>ru</w:t>
            </w:r>
            <w:proofErr w:type="spellEnd"/>
            <w:r w:rsidRPr="00DF5B41">
              <w:t>/</w:t>
            </w:r>
            <w:proofErr w:type="spellStart"/>
            <w:r>
              <w:rPr>
                <w:lang w:val="en-US"/>
              </w:rPr>
              <w:t>zd</w:t>
            </w:r>
            <w:proofErr w:type="spellEnd"/>
            <w:r w:rsidRPr="00DF5B41">
              <w:t>.</w:t>
            </w:r>
            <w:r>
              <w:rPr>
                <w:lang w:val="en-US"/>
              </w:rPr>
              <w:t>do</w:t>
            </w:r>
            <w:r w:rsidRPr="00DF5B41">
              <w:t>) (далее в протоколах и иных документах - Информация о наличии/отсутствии у</w:t>
            </w:r>
            <w:proofErr w:type="gramEnd"/>
            <w:r w:rsidRPr="00DF5B41">
              <w:t xml:space="preserve"> претендента задолженности по уплате налогов, сборов и представленной налоговой отчетности);</w:t>
            </w:r>
          </w:p>
          <w:p w:rsidR="00C57EB8" w:rsidRPr="00DF5B41" w:rsidRDefault="00DF5B41" w:rsidP="00481591">
            <w:pPr>
              <w:pStyle w:val="aff7"/>
              <w:numPr>
                <w:ilvl w:val="1"/>
                <w:numId w:val="15"/>
              </w:numPr>
              <w:ind w:left="0" w:firstLine="397"/>
              <w:jc w:val="both"/>
            </w:pPr>
            <w:proofErr w:type="gramStart"/>
            <w:r w:rsidRPr="00DF5B41">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DF5B41">
              <w:t>неприостановлении</w:t>
            </w:r>
            <w:proofErr w:type="spellEnd"/>
            <w:r w:rsidRPr="00DF5B41">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DF5B41">
              <w:t>://</w:t>
            </w:r>
            <w:proofErr w:type="spellStart"/>
            <w:r>
              <w:rPr>
                <w:lang w:val="en-US"/>
              </w:rPr>
              <w:t>fssprus</w:t>
            </w:r>
            <w:proofErr w:type="spellEnd"/>
            <w:r w:rsidRPr="00DF5B41">
              <w:t>.</w:t>
            </w:r>
            <w:proofErr w:type="spellStart"/>
            <w:r>
              <w:rPr>
                <w:lang w:val="en-US"/>
              </w:rPr>
              <w:t>ru</w:t>
            </w:r>
            <w:proofErr w:type="spellEnd"/>
            <w:r w:rsidRPr="00DF5B41">
              <w:t>/</w:t>
            </w:r>
            <w:proofErr w:type="spellStart"/>
            <w:r>
              <w:rPr>
                <w:lang w:val="en-US"/>
              </w:rPr>
              <w:t>iss</w:t>
            </w:r>
            <w:proofErr w:type="spellEnd"/>
            <w:r w:rsidRPr="00DF5B41">
              <w:t>/</w:t>
            </w:r>
            <w:proofErr w:type="spellStart"/>
            <w:r>
              <w:rPr>
                <w:lang w:val="en-US"/>
              </w:rPr>
              <w:t>ip</w:t>
            </w:r>
            <w:proofErr w:type="spellEnd"/>
            <w:r w:rsidRPr="00DF5B41">
              <w:t>), а также информации в едином</w:t>
            </w:r>
            <w:proofErr w:type="gramEnd"/>
            <w:r w:rsidRPr="00DF5B41">
              <w:t xml:space="preserve"> федеральном </w:t>
            </w:r>
            <w:proofErr w:type="gramStart"/>
            <w:r w:rsidRPr="00DF5B41">
              <w:t>реестре</w:t>
            </w:r>
            <w:proofErr w:type="gramEnd"/>
            <w:r w:rsidRPr="00DF5B41">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DF5B41">
              <w:t>://</w:t>
            </w:r>
            <w:r>
              <w:rPr>
                <w:lang w:val="en-US"/>
              </w:rPr>
              <w:t>www</w:t>
            </w:r>
            <w:r w:rsidRPr="00DF5B41">
              <w:t>.</w:t>
            </w:r>
            <w:proofErr w:type="spellStart"/>
            <w:r>
              <w:rPr>
                <w:lang w:val="en-US"/>
              </w:rPr>
              <w:t>fedresurs</w:t>
            </w:r>
            <w:proofErr w:type="spellEnd"/>
            <w:r w:rsidRPr="00DF5B41">
              <w:t>.</w:t>
            </w:r>
            <w:proofErr w:type="spellStart"/>
            <w:r>
              <w:rPr>
                <w:lang w:val="en-US"/>
              </w:rPr>
              <w:t>ru</w:t>
            </w:r>
            <w:proofErr w:type="spellEnd"/>
            <w:r w:rsidRPr="00DF5B41">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w:t>
            </w:r>
            <w:proofErr w:type="gramStart"/>
            <w:r w:rsidRPr="00DF5B41">
              <w:t xml:space="preserve">Организатором на день рассмотрения Заявок проверяется информация о наличии исполнительных производств и/или </w:t>
            </w:r>
            <w:proofErr w:type="spellStart"/>
            <w:r w:rsidRPr="00DF5B41">
              <w:t>неприостановлении</w:t>
            </w:r>
            <w:proofErr w:type="spellEnd"/>
            <w:r w:rsidRPr="00DF5B41">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w:t>
            </w:r>
            <w:proofErr w:type="gramEnd"/>
            <w:r w:rsidRPr="00DF5B41">
              <w:t xml:space="preserve"> производств и/или </w:t>
            </w:r>
            <w:proofErr w:type="spellStart"/>
            <w:r w:rsidRPr="00DF5B41">
              <w:t>неприостановлении</w:t>
            </w:r>
            <w:proofErr w:type="spellEnd"/>
            <w:r w:rsidRPr="00DF5B41">
              <w:t xml:space="preserve"> деятельности);</w:t>
            </w:r>
          </w:p>
          <w:p w:rsidR="00C57EB8" w:rsidRPr="00DF5B41" w:rsidRDefault="00DF5B41" w:rsidP="00481591">
            <w:pPr>
              <w:pStyle w:val="aff7"/>
              <w:numPr>
                <w:ilvl w:val="1"/>
                <w:numId w:val="15"/>
              </w:numPr>
              <w:ind w:left="0" w:firstLine="397"/>
              <w:jc w:val="both"/>
            </w:pPr>
            <w:r w:rsidRPr="00DF5B41">
              <w:lastRenderedPageBreak/>
              <w:t>годовая бухгалтерская (финансовая) отчетность, а именно: бухгалтерские балансы и отчеты о финансовых результатах за 2020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(далее в протоколах и иных документах -  Бухгалтерская (финансовая) отчетность);</w:t>
            </w:r>
          </w:p>
          <w:p w:rsidR="00C57EB8" w:rsidRDefault="00DF5B41" w:rsidP="00481591">
            <w:pPr>
              <w:pStyle w:val="aff7"/>
              <w:numPr>
                <w:ilvl w:val="1"/>
                <w:numId w:val="15"/>
              </w:numPr>
              <w:ind w:left="0" w:firstLine="397"/>
              <w:jc w:val="both"/>
            </w:pPr>
            <w:r w:rsidRPr="00DF5B41">
              <w:t>информация о функциональных и качественных характеристиках (потребительских свойствах)</w:t>
            </w:r>
            <w:r w:rsidR="00AF46CF">
              <w:t xml:space="preserve"> предлагаемого товара по форме п</w:t>
            </w:r>
            <w:r w:rsidRPr="00DF5B41">
              <w:t xml:space="preserve">риложения № 1 к финансово-коммерческому предложению </w:t>
            </w:r>
            <w:r w:rsidR="00AF46CF">
              <w:rPr>
                <w:lang w:val="en-US"/>
              </w:rPr>
              <w:t>(</w:t>
            </w:r>
            <w:r w:rsidR="00AF46CF">
              <w:t>п</w:t>
            </w:r>
            <w:proofErr w:type="spellStart"/>
            <w:r>
              <w:rPr>
                <w:lang w:val="en-US"/>
              </w:rPr>
              <w:t>риложение</w:t>
            </w:r>
            <w:proofErr w:type="spellEnd"/>
            <w:r>
              <w:rPr>
                <w:lang w:val="en-US"/>
              </w:rPr>
              <w:t xml:space="preserve"> № 3 к </w:t>
            </w:r>
            <w:proofErr w:type="spellStart"/>
            <w:r>
              <w:rPr>
                <w:lang w:val="en-US"/>
              </w:rPr>
              <w:t>настоящей</w:t>
            </w:r>
            <w:proofErr w:type="spellEnd"/>
            <w:r>
              <w:rPr>
                <w:lang w:val="en-US"/>
              </w:rPr>
              <w:t xml:space="preserve"> </w:t>
            </w:r>
            <w:proofErr w:type="spellStart"/>
            <w:r>
              <w:rPr>
                <w:lang w:val="en-US"/>
              </w:rPr>
              <w:t>документации</w:t>
            </w:r>
            <w:proofErr w:type="spellEnd"/>
            <w:r>
              <w:rPr>
                <w:lang w:val="en-US"/>
              </w:rPr>
              <w:t xml:space="preserve"> о </w:t>
            </w:r>
            <w:r w:rsidRPr="009108B2">
              <w:t>закупке)</w:t>
            </w:r>
            <w:r w:rsidR="00AF46CF">
              <w:t>;</w:t>
            </w:r>
          </w:p>
          <w:p w:rsidR="00C57EB8" w:rsidRPr="00DF5B41" w:rsidRDefault="00AF46CF" w:rsidP="00AF46CF">
            <w:pPr>
              <w:pStyle w:val="aff7"/>
              <w:numPr>
                <w:ilvl w:val="1"/>
                <w:numId w:val="15"/>
              </w:numPr>
              <w:ind w:left="0" w:firstLine="397"/>
              <w:jc w:val="both"/>
            </w:pPr>
            <w:r w:rsidRPr="00330CE4">
              <w:t xml:space="preserve">сведения о планируемых к привлечению субподрядных организациях по форме приложения № </w:t>
            </w:r>
            <w:r>
              <w:t>5</w:t>
            </w:r>
            <w:r w:rsidRPr="00330CE4">
              <w:t xml:space="preserve"> к документации о закупке (предоставляется претендентом в случае привлечения субподрядчиков).</w:t>
            </w:r>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C57EB8" w:rsidRDefault="00DF5B41">
            <w:pPr>
              <w:pBdr>
                <w:top w:val="nil"/>
                <w:left w:val="nil"/>
                <w:bottom w:val="nil"/>
                <w:right w:val="nil"/>
                <w:between w:val="nil"/>
              </w:pBdr>
              <w:ind w:firstLine="709"/>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proofErr w:type="gramStart"/>
            <w:r>
              <w:rPr>
                <w:b/>
                <w:color w:val="auto"/>
              </w:rPr>
              <w:t>Кз</w:t>
            </w:r>
            <w:proofErr w:type="spellEnd"/>
            <w:proofErr w:type="gramEnd"/>
            <w:r>
              <w:rPr>
                <w:b/>
                <w:color w:val="auto"/>
              </w:rPr>
              <w:t>)</w:t>
            </w:r>
          </w:p>
        </w:tc>
        <w:tc>
          <w:tcPr>
            <w:tcW w:w="7200" w:type="dxa"/>
          </w:tcPr>
          <w:tbl>
            <w:tblPr>
              <w:tblStyle w:val="afff2"/>
              <w:tblW w:w="7116" w:type="dxa"/>
              <w:tblLayout w:type="fixed"/>
              <w:tblLook w:val="04A0" w:firstRow="1" w:lastRow="0" w:firstColumn="1" w:lastColumn="0" w:noHBand="0" w:noVBand="1"/>
            </w:tblPr>
            <w:tblGrid>
              <w:gridCol w:w="5840"/>
              <w:gridCol w:w="1276"/>
            </w:tblGrid>
            <w:tr w:rsidR="006D2B87" w:rsidRPr="00E048E8" w:rsidTr="00BE1E3A">
              <w:tc>
                <w:tcPr>
                  <w:tcW w:w="5840" w:type="dxa"/>
                </w:tcPr>
                <w:p w:rsidR="006D2B87" w:rsidRPr="006D2B87" w:rsidRDefault="006D2B87" w:rsidP="006D2B87">
                  <w:pPr>
                    <w:pStyle w:val="af9"/>
                    <w:rPr>
                      <w:b/>
                      <w:sz w:val="24"/>
                    </w:rPr>
                  </w:pPr>
                  <w:r>
                    <w:rPr>
                      <w:b/>
                      <w:sz w:val="24"/>
                    </w:rPr>
                    <w:t>Критерий оценки</w:t>
                  </w:r>
                </w:p>
              </w:tc>
              <w:tc>
                <w:tcPr>
                  <w:tcW w:w="1276" w:type="dxa"/>
                </w:tcPr>
                <w:p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BE1E3A">
              <w:tc>
                <w:tcPr>
                  <w:tcW w:w="5840" w:type="dxa"/>
                </w:tcPr>
                <w:p w:rsidR="00C57EB8" w:rsidRDefault="00DF5B41">
                  <w:pPr>
                    <w:pStyle w:val="af9"/>
                    <w:ind w:firstLine="0"/>
                    <w:rPr>
                      <w:sz w:val="24"/>
                    </w:rPr>
                  </w:pPr>
                  <w:r>
                    <w:rPr>
                      <w:sz w:val="24"/>
                    </w:rPr>
                    <w:t xml:space="preserve">Цена договора, руб.  Наилучшим считается наименьшее значение. </w:t>
                  </w:r>
                </w:p>
              </w:tc>
              <w:tc>
                <w:tcPr>
                  <w:tcW w:w="1276" w:type="dxa"/>
                </w:tcPr>
                <w:p w:rsidR="00C57EB8" w:rsidRDefault="00DF5B41">
                  <w:pPr>
                    <w:pStyle w:val="af9"/>
                    <w:ind w:firstLine="0"/>
                    <w:rPr>
                      <w:sz w:val="24"/>
                      <w:lang w:val="en-US"/>
                    </w:rPr>
                  </w:pPr>
                  <w:r>
                    <w:rPr>
                      <w:sz w:val="24"/>
                      <w:lang w:val="en-US"/>
                    </w:rPr>
                    <w:t>0,90</w:t>
                  </w:r>
                </w:p>
              </w:tc>
            </w:tr>
            <w:tr w:rsidR="006D2B87" w:rsidRPr="00514332" w:rsidTr="00BE1E3A">
              <w:tc>
                <w:tcPr>
                  <w:tcW w:w="5840" w:type="dxa"/>
                </w:tcPr>
                <w:p w:rsidR="00C57EB8" w:rsidRDefault="00DF5B41">
                  <w:pPr>
                    <w:pStyle w:val="af9"/>
                    <w:ind w:firstLine="0"/>
                    <w:rPr>
                      <w:sz w:val="24"/>
                    </w:rPr>
                  </w:pPr>
                  <w:r>
                    <w:rPr>
                      <w:sz w:val="24"/>
                    </w:rPr>
                    <w:t xml:space="preserve">Наличие согласия участника осуществлять ЭДО на условиях, изложенных в приложениях №№ 3, 3а к проекту договора (приложение № 4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1276" w:type="dxa"/>
                </w:tcPr>
                <w:p w:rsidR="00C57EB8" w:rsidRDefault="00DF5B41">
                  <w:pPr>
                    <w:pStyle w:val="af9"/>
                    <w:ind w:firstLine="0"/>
                    <w:rPr>
                      <w:sz w:val="24"/>
                      <w:lang w:val="en-US"/>
                    </w:rPr>
                  </w:pPr>
                  <w:r>
                    <w:rPr>
                      <w:sz w:val="24"/>
                      <w:lang w:val="en-US"/>
                    </w:rPr>
                    <w:t>0,10</w:t>
                  </w:r>
                </w:p>
              </w:tc>
            </w:tr>
          </w:tbl>
          <w:p w:rsidR="007D6548" w:rsidRPr="00F86FAA" w:rsidRDefault="007D6548" w:rsidP="003D3596">
            <w:pPr>
              <w:pStyle w:val="af9"/>
              <w:rPr>
                <w:b/>
                <w:i/>
                <w:sz w:val="24"/>
              </w:rPr>
            </w:pPr>
          </w:p>
        </w:tc>
      </w:tr>
      <w:tr w:rsidR="00736D40" w:rsidRPr="00F86FAA" w:rsidTr="00BE1E3A">
        <w:trPr>
          <w:trHeight w:val="11046"/>
        </w:trPr>
        <w:tc>
          <w:tcPr>
            <w:tcW w:w="426" w:type="dxa"/>
          </w:tcPr>
          <w:p w:rsidR="00736D40" w:rsidRPr="00F86FAA" w:rsidRDefault="00835CB1" w:rsidP="00E47C4C">
            <w:pPr>
              <w:pStyle w:val="19"/>
              <w:ind w:left="-57" w:right="-108" w:firstLine="0"/>
              <w:rPr>
                <w:b/>
                <w:sz w:val="24"/>
                <w:szCs w:val="24"/>
              </w:rPr>
            </w:pPr>
            <w:r>
              <w:rPr>
                <w:b/>
                <w:sz w:val="24"/>
                <w:szCs w:val="24"/>
              </w:rPr>
              <w:lastRenderedPageBreak/>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firstRow="1" w:lastRow="0" w:firstColumn="1" w:lastColumn="0" w:noHBand="0" w:noVBand="1"/>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C57EB8" w:rsidRDefault="00DF5B41">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57EB8" w:rsidRDefault="00DF5B41" w:rsidP="00093AED">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0A15FB" w:rsidRPr="00E048E8" w:rsidTr="004D6B74">
              <w:tc>
                <w:tcPr>
                  <w:tcW w:w="6974" w:type="dxa"/>
                </w:tcPr>
                <w:p w:rsidR="00BE1E3A" w:rsidRDefault="00DF5B41" w:rsidP="00BE1E3A">
                  <w:pPr>
                    <w:pStyle w:val="-3"/>
                    <w:tabs>
                      <w:tab w:val="clear" w:pos="1985"/>
                    </w:tabs>
                    <w:suppressAutoHyphens/>
                    <w:ind w:left="62" w:firstLine="538"/>
                    <w:rPr>
                      <w:b/>
                      <w:sz w:val="24"/>
                    </w:rPr>
                  </w:pPr>
                  <w:r>
                    <w:rPr>
                      <w:b/>
                      <w:sz w:val="24"/>
                    </w:rPr>
                    <w:t xml:space="preserve">II. </w:t>
                  </w:r>
                  <w:r w:rsidR="009B721E">
                    <w:rPr>
                      <w:b/>
                      <w:sz w:val="24"/>
                    </w:rPr>
                    <w:t>Увеличение цены договора:</w:t>
                  </w:r>
                </w:p>
                <w:p w:rsidR="00C57EB8" w:rsidRDefault="00DF5B41" w:rsidP="00F9588C">
                  <w:pPr>
                    <w:pStyle w:val="-3"/>
                    <w:tabs>
                      <w:tab w:val="clear" w:pos="1985"/>
                    </w:tabs>
                    <w:suppressAutoHyphens/>
                    <w:ind w:left="62" w:firstLine="538"/>
                    <w:rPr>
                      <w:b/>
                      <w:sz w:val="24"/>
                    </w:rPr>
                  </w:pPr>
                  <w:r>
                    <w:rPr>
                      <w:sz w:val="24"/>
                    </w:rPr>
                    <w:t>Цена договора в процессе его исполнения может быть увеличена без проведения дополнительных закупочных процедур, не более</w:t>
                  </w:r>
                  <w:proofErr w:type="gramStart"/>
                  <w:r>
                    <w:rPr>
                      <w:sz w:val="24"/>
                    </w:rPr>
                    <w:t>,</w:t>
                  </w:r>
                  <w:proofErr w:type="gramEnd"/>
                  <w:r>
                    <w:rPr>
                      <w:sz w:val="24"/>
                    </w:rPr>
                    <w:t xml:space="preserve"> чем на 30% от первоначальной цены договора за весь срок действия договора, за счет увеличения количества закупаемого Товара </w:t>
                  </w:r>
                  <w:r w:rsidR="00883B20">
                    <w:rPr>
                      <w:sz w:val="24"/>
                    </w:rPr>
                    <w:t>при сохранении стоимости единицы Товара неизменн</w:t>
                  </w:r>
                  <w:r w:rsidR="00F9588C">
                    <w:rPr>
                      <w:sz w:val="24"/>
                    </w:rPr>
                    <w:t>ой</w:t>
                  </w:r>
                  <w:r w:rsidR="00883B20">
                    <w:rPr>
                      <w:sz w:val="24"/>
                    </w:rPr>
                    <w:t>.</w:t>
                  </w:r>
                </w:p>
              </w:tc>
            </w:tr>
            <w:tr w:rsidR="003D3C71" w:rsidRPr="00514332" w:rsidTr="004D6B74">
              <w:tc>
                <w:tcPr>
                  <w:tcW w:w="6974" w:type="dxa"/>
                </w:tcPr>
                <w:p w:rsidR="00677986" w:rsidRDefault="00677986" w:rsidP="00677986">
                  <w:pPr>
                    <w:pStyle w:val="af9"/>
                    <w:ind w:left="629" w:firstLine="0"/>
                    <w:rPr>
                      <w:b/>
                      <w:sz w:val="24"/>
                    </w:rPr>
                  </w:pPr>
                  <w:r>
                    <w:rPr>
                      <w:b/>
                      <w:sz w:val="24"/>
                    </w:rPr>
                    <w:t xml:space="preserve">III. </w:t>
                  </w:r>
                  <w:r w:rsidR="009B721E">
                    <w:rPr>
                      <w:b/>
                      <w:sz w:val="24"/>
                    </w:rPr>
                    <w:t>Иные особенности заключения договора:</w:t>
                  </w:r>
                </w:p>
                <w:p w:rsidR="00C57EB8" w:rsidRPr="00BE1E3A" w:rsidRDefault="009B721E" w:rsidP="00D35435">
                  <w:pPr>
                    <w:pStyle w:val="af9"/>
                    <w:ind w:firstLine="629"/>
                    <w:rPr>
                      <w:sz w:val="24"/>
                    </w:rPr>
                  </w:pPr>
                  <w:r w:rsidRPr="00BE1E3A">
                    <w:rPr>
                      <w:sz w:val="24"/>
                      <w:lang w:eastAsia="ru-RU"/>
                    </w:rPr>
                    <w:t>До заключения договора победитель Открытого конкурса, лицо, с которым в соответствии с решением Конкурсной комиссии заключается договор, должен представить покупателю натурные образцы Товара с нанесенным логотипом – по 1 ед. каждой позиции</w:t>
                  </w:r>
                  <w:r w:rsidRPr="00D35435">
                    <w:rPr>
                      <w:sz w:val="24"/>
                      <w:vertAlign w:val="superscript"/>
                      <w:lang w:eastAsia="ru-RU"/>
                    </w:rPr>
                    <w:footnoteReference w:id="3"/>
                  </w:r>
                  <w:r w:rsidRPr="00BE1E3A">
                    <w:rPr>
                      <w:sz w:val="24"/>
                      <w:lang w:eastAsia="ru-RU"/>
                    </w:rPr>
                    <w:t>, указанной в приложении к настоящему Техническому заданию</w:t>
                  </w:r>
                  <w:r w:rsidR="00D35435">
                    <w:rPr>
                      <w:sz w:val="24"/>
                      <w:lang w:eastAsia="ru-RU"/>
                    </w:rPr>
                    <w:t xml:space="preserve">. </w:t>
                  </w:r>
                  <w:r w:rsidRPr="00BE1E3A">
                    <w:rPr>
                      <w:sz w:val="24"/>
                      <w:lang w:eastAsia="ru-RU"/>
                    </w:rPr>
                    <w:t xml:space="preserve">В случае непредставления натурных образцов Товара с нанесенным логотипом победитель Открытого конкурса, лицо, с которым в соответствии с решением Конкурсной комиссии заключается договор, признается уклонившимся от заключения договора.  </w:t>
                  </w:r>
                </w:p>
              </w:tc>
            </w:tr>
          </w:tbl>
          <w:p w:rsidR="00736D40" w:rsidRPr="00A3070E" w:rsidRDefault="00736D40" w:rsidP="003D3C71">
            <w:pPr>
              <w:pStyle w:val="af9"/>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C57EB8" w:rsidRDefault="00DF5B41">
            <w:pPr>
              <w:pStyle w:val="19"/>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C57EB8" w:rsidRDefault="00DF5B41">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 xml:space="preserve">Обеспечение </w:t>
            </w:r>
            <w:r>
              <w:rPr>
                <w:b/>
                <w:color w:val="auto"/>
              </w:rPr>
              <w:lastRenderedPageBreak/>
              <w:t>Заявки</w:t>
            </w:r>
          </w:p>
        </w:tc>
        <w:tc>
          <w:tcPr>
            <w:tcW w:w="7200" w:type="dxa"/>
          </w:tcPr>
          <w:p w:rsidR="00C57EB8" w:rsidRDefault="00DF5B41">
            <w:pPr>
              <w:pStyle w:val="19"/>
              <w:ind w:firstLine="0"/>
              <w:rPr>
                <w:sz w:val="24"/>
                <w:szCs w:val="24"/>
              </w:rPr>
            </w:pPr>
            <w:r>
              <w:rPr>
                <w:sz w:val="24"/>
                <w:szCs w:val="24"/>
              </w:rPr>
              <w:lastRenderedPageBreak/>
              <w:t>Не предусмотрено.</w:t>
            </w:r>
          </w:p>
          <w:p w:rsidR="00C57EB8" w:rsidRDefault="00C57EB8">
            <w:pPr>
              <w:pStyle w:val="19"/>
              <w:ind w:firstLine="397"/>
              <w:rPr>
                <w:sz w:val="24"/>
                <w:szCs w:val="24"/>
              </w:rPr>
            </w:pPr>
          </w:p>
        </w:tc>
      </w:tr>
      <w:tr w:rsidR="004745C7" w:rsidRPr="00F86FAA" w:rsidTr="004D6B74">
        <w:tc>
          <w:tcPr>
            <w:tcW w:w="426" w:type="dxa"/>
          </w:tcPr>
          <w:p w:rsidR="004745C7" w:rsidRPr="00F86FAA" w:rsidRDefault="004745C7" w:rsidP="00E47C4C">
            <w:pPr>
              <w:pStyle w:val="19"/>
              <w:ind w:left="-57" w:right="-108" w:firstLine="0"/>
              <w:rPr>
                <w:b/>
                <w:sz w:val="24"/>
                <w:szCs w:val="24"/>
              </w:rPr>
            </w:pPr>
            <w:r>
              <w:rPr>
                <w:b/>
                <w:sz w:val="24"/>
                <w:szCs w:val="24"/>
              </w:rPr>
              <w:lastRenderedPageBreak/>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C57EB8" w:rsidRDefault="00DF5B41">
            <w:pPr>
              <w:jc w:val="both"/>
              <w:rPr>
                <w:rFonts w:eastAsia="Arial"/>
              </w:rPr>
            </w:pPr>
            <w:r>
              <w:rPr>
                <w:rFonts w:eastAsia="Arial"/>
              </w:rPr>
              <w:t>Не предусмотрено.</w:t>
            </w:r>
          </w:p>
          <w:p w:rsidR="00C57EB8" w:rsidRDefault="00C57EB8">
            <w:pPr>
              <w:ind w:firstLine="720"/>
              <w:jc w:val="both"/>
              <w:rPr>
                <w:rFonts w:eastAsia="Arial"/>
              </w:rPr>
            </w:pPr>
          </w:p>
        </w:tc>
      </w:tr>
      <w:tr w:rsidR="00E961FF" w:rsidRPr="004A2CA8" w:rsidTr="004D6B74">
        <w:tc>
          <w:tcPr>
            <w:tcW w:w="426" w:type="dxa"/>
          </w:tcPr>
          <w:p w:rsidR="00E961FF" w:rsidRPr="004A2CA8" w:rsidRDefault="00E961FF" w:rsidP="00E47C4C">
            <w:pPr>
              <w:pStyle w:val="19"/>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5D5B59" w:rsidRPr="00030B5E" w:rsidTr="004D6B74">
        <w:tc>
          <w:tcPr>
            <w:tcW w:w="426" w:type="dxa"/>
          </w:tcPr>
          <w:p w:rsidR="005D5B59" w:rsidRPr="004A2CA8" w:rsidRDefault="005D5B59" w:rsidP="00E47C4C">
            <w:pPr>
              <w:pStyle w:val="19"/>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C57EB8" w:rsidRPr="00030B5E" w:rsidRDefault="00030B5E">
            <w:pPr>
              <w:pStyle w:val="19"/>
              <w:ind w:firstLine="0"/>
              <w:rPr>
                <w:sz w:val="24"/>
                <w:szCs w:val="24"/>
              </w:rPr>
            </w:pPr>
            <w:r w:rsidRPr="00030B5E">
              <w:rPr>
                <w:sz w:val="24"/>
                <w:szCs w:val="24"/>
              </w:rPr>
              <w:t xml:space="preserve">Договор вступает в силу </w:t>
            </w:r>
            <w:proofErr w:type="gramStart"/>
            <w:r w:rsidRPr="00030B5E">
              <w:rPr>
                <w:sz w:val="24"/>
                <w:szCs w:val="24"/>
              </w:rPr>
              <w:t>с даты</w:t>
            </w:r>
            <w:proofErr w:type="gramEnd"/>
            <w:r w:rsidRPr="00030B5E">
              <w:rPr>
                <w:sz w:val="24"/>
                <w:szCs w:val="24"/>
              </w:rPr>
              <w:t xml:space="preserve"> его подписания сторонами и действует по 31 декабря 2021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0E6C4A">
          <w:headerReference w:type="even" r:id="rId55"/>
          <w:headerReference w:type="default" r:id="rId56"/>
          <w:footerReference w:type="even" r:id="rId57"/>
          <w:footerReference w:type="default" r:id="rId58"/>
          <w:headerReference w:type="first" r:id="rId59"/>
          <w:footerReference w:type="first" r:id="rId60"/>
          <w:pgSz w:w="11907" w:h="16840" w:code="9"/>
          <w:pgMar w:top="1134" w:right="851" w:bottom="1134" w:left="1418" w:header="794" w:footer="794" w:gutter="0"/>
          <w:cols w:space="720"/>
          <w:titlePg/>
          <w:docGrid w:linePitch="326"/>
        </w:sectPr>
      </w:pPr>
    </w:p>
    <w:p w:rsidR="00C57EB8" w:rsidRDefault="00DF5B41">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D37B8C">
      <w:pPr>
        <w:ind w:firstLine="709"/>
        <w:jc w:val="center"/>
        <w:outlineLvl w:val="1"/>
        <w:rPr>
          <w:b/>
          <w:sz w:val="28"/>
        </w:rPr>
      </w:pPr>
      <w:r>
        <w:rPr>
          <w:b/>
          <w:sz w:val="28"/>
        </w:rPr>
        <w:t xml:space="preserve">ЗАЯВКА ______________ </w:t>
      </w:r>
      <w:r>
        <w:rPr>
          <w:b/>
          <w:i/>
        </w:rPr>
        <w:t>(наименование претендента)</w:t>
      </w:r>
    </w:p>
    <w:p w:rsidR="000954FB" w:rsidRPr="00C03380" w:rsidRDefault="000954FB" w:rsidP="00C03380">
      <w:pPr>
        <w:jc w:val="center"/>
        <w:rPr>
          <w:b/>
          <w:sz w:val="28"/>
        </w:rPr>
      </w:pPr>
      <w:r>
        <w:rPr>
          <w:b/>
          <w:sz w:val="28"/>
        </w:rPr>
        <w:t>НА УЧАСТИЕ В ОТКРЫТОМ КОНКУРСЕ № ОКэ</w:t>
      </w:r>
      <w:proofErr w:type="gramStart"/>
      <w:r>
        <w:rPr>
          <w:b/>
          <w:sz w:val="28"/>
        </w:rPr>
        <w:t>-____-____-_____</w:t>
      </w:r>
      <w:proofErr w:type="gramEnd"/>
    </w:p>
    <w:p w:rsidR="000954FB" w:rsidRPr="007415F9" w:rsidRDefault="000954FB" w:rsidP="000954FB"/>
    <w:p w:rsidR="000954FB" w:rsidRPr="00002090" w:rsidRDefault="000954FB" w:rsidP="000954FB">
      <w:pPr>
        <w:pStyle w:val="afc"/>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w:t>
      </w:r>
      <w:proofErr w:type="gramStart"/>
      <w:r>
        <w:rPr>
          <w:szCs w:val="28"/>
        </w:rPr>
        <w:t>э-</w:t>
      </w:r>
      <w:proofErr w:type="gramEnd"/>
      <w:r>
        <w:rPr>
          <w:szCs w:val="28"/>
        </w:rPr>
        <w:t xml:space="preserve">___-___-____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Pr>
          <w:sz w:val="24"/>
          <w:szCs w:val="24"/>
        </w:rPr>
        <w:t>(</w:t>
      </w:r>
      <w:r>
        <w:rPr>
          <w:i/>
          <w:sz w:val="24"/>
          <w:szCs w:val="24"/>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030B5E">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030B5E">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0954FB" w:rsidRPr="00002090" w:rsidRDefault="00093F19" w:rsidP="00030B5E">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030B5E">
      <w:pPr>
        <w:pStyle w:val="afc"/>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0954FB" w:rsidRDefault="00206A77" w:rsidP="00030B5E">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902129" w:rsidRDefault="000954FB" w:rsidP="00030B5E">
      <w:pPr>
        <w:numPr>
          <w:ilvl w:val="0"/>
          <w:numId w:val="8"/>
        </w:numPr>
        <w:tabs>
          <w:tab w:val="left" w:pos="1418"/>
        </w:tabs>
        <w:ind w:left="0" w:firstLine="709"/>
        <w:jc w:val="both"/>
        <w:rPr>
          <w:sz w:val="28"/>
          <w:szCs w:val="20"/>
        </w:rPr>
      </w:pPr>
      <w:r>
        <w:rPr>
          <w:sz w:val="28"/>
          <w:szCs w:val="20"/>
        </w:rPr>
        <w:lastRenderedPageBreak/>
        <w:t>До заключения договора представить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030B5E">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030B5E">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030B5E">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94A0E" w:rsidRDefault="00B94A0E" w:rsidP="000954FB">
      <w:pPr>
        <w:pStyle w:val="af9"/>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настоящим подтверждает, что:</w:t>
      </w:r>
    </w:p>
    <w:p w:rsidR="000954FB" w:rsidRPr="00002090" w:rsidRDefault="00B94A0E" w:rsidP="000954FB">
      <w:pPr>
        <w:pStyle w:val="af9"/>
        <w:ind w:firstLine="553"/>
        <w:rPr>
          <w:rFonts w:eastAsia="Times New Roman"/>
          <w:sz w:val="28"/>
        </w:rPr>
      </w:pPr>
      <w:r>
        <w:rPr>
          <w:rFonts w:eastAsia="Times New Roman"/>
          <w:sz w:val="28"/>
        </w:rPr>
        <w:t xml:space="preserve">1. ___________ </w:t>
      </w:r>
      <w:r>
        <w:rPr>
          <w:rFonts w:eastAsia="Times New Roman"/>
          <w:sz w:val="24"/>
        </w:rPr>
        <w:t>(</w:t>
      </w:r>
      <w:r>
        <w:rPr>
          <w:rFonts w:eastAsia="Times New Roman"/>
          <w:i/>
          <w:sz w:val="24"/>
        </w:rPr>
        <w:t>поставка товаров, выполнения работ, оказания услуг и т.д.)</w:t>
      </w:r>
      <w:r>
        <w:rPr>
          <w:rFonts w:eastAsia="Times New Roman"/>
          <w:sz w:val="28"/>
        </w:rPr>
        <w:t xml:space="preserve">, свободны от любых прав со стороны третьих лиц, согласно в случае признания победителем и подписания договора передать все права на___________ </w:t>
      </w:r>
      <w:r>
        <w:rPr>
          <w:rFonts w:eastAsia="Times New Roman"/>
          <w:sz w:val="24"/>
        </w:rPr>
        <w:t>(</w:t>
      </w:r>
      <w:r>
        <w:rPr>
          <w:rFonts w:eastAsia="Times New Roman"/>
          <w:i/>
          <w:sz w:val="24"/>
        </w:rPr>
        <w:t>поставку товаров, выполнения работ, оказания услуг и т.д.)</w:t>
      </w:r>
      <w:r>
        <w:rPr>
          <w:rFonts w:eastAsia="Times New Roman"/>
          <w:sz w:val="28"/>
        </w:rPr>
        <w:t xml:space="preserve"> Заказчику;</w:t>
      </w:r>
    </w:p>
    <w:p w:rsidR="000954FB" w:rsidRPr="00002090" w:rsidRDefault="00B94A0E" w:rsidP="000954FB">
      <w:pPr>
        <w:pStyle w:val="af9"/>
        <w:ind w:firstLine="553"/>
        <w:rPr>
          <w:rFonts w:eastAsia="Times New Roman"/>
          <w:sz w:val="28"/>
        </w:rPr>
      </w:pPr>
      <w:r>
        <w:rPr>
          <w:rFonts w:eastAsia="Times New Roman"/>
          <w:sz w:val="28"/>
        </w:rPr>
        <w:t>2. Не находится в процессе ликвидации;</w:t>
      </w:r>
    </w:p>
    <w:p w:rsidR="000954FB" w:rsidRPr="00002090" w:rsidRDefault="00B94A0E" w:rsidP="000954FB">
      <w:pPr>
        <w:pStyle w:val="af9"/>
        <w:ind w:firstLine="553"/>
        <w:rPr>
          <w:rFonts w:eastAsia="Times New Roman"/>
          <w:sz w:val="28"/>
        </w:rPr>
      </w:pPr>
      <w:r>
        <w:rPr>
          <w:rFonts w:eastAsia="Times New Roman"/>
          <w:sz w:val="28"/>
        </w:rPr>
        <w:t xml:space="preserve">3. </w:t>
      </w:r>
      <w:proofErr w:type="gramStart"/>
      <w:r>
        <w:rPr>
          <w:rFonts w:eastAsia="Times New Roman"/>
          <w:sz w:val="28"/>
        </w:rPr>
        <w:t>Н</w:t>
      </w:r>
      <w:r>
        <w:rPr>
          <w:sz w:val="28"/>
          <w:szCs w:val="28"/>
        </w:rPr>
        <w:t>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B94A0E" w:rsidP="00250548">
      <w:pPr>
        <w:ind w:firstLine="540"/>
        <w:jc w:val="both"/>
        <w:rPr>
          <w:highlight w:val="cyan"/>
        </w:rPr>
      </w:pPr>
      <w:r>
        <w:rPr>
          <w:sz w:val="28"/>
        </w:rPr>
        <w:t>4. На имущество не наложен арест, экономическая деятельность не приостановлена;</w:t>
      </w:r>
    </w:p>
    <w:p w:rsidR="00250548" w:rsidRDefault="00B94A0E" w:rsidP="00250548">
      <w:pPr>
        <w:ind w:firstLine="540"/>
        <w:jc w:val="both"/>
        <w:rPr>
          <w:sz w:val="28"/>
          <w:szCs w:val="28"/>
        </w:rPr>
      </w:pPr>
      <w:r>
        <w:rPr>
          <w:sz w:val="28"/>
          <w:szCs w:val="28"/>
        </w:rPr>
        <w:t xml:space="preserve">5.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B94A0E" w:rsidP="00250548">
      <w:pPr>
        <w:ind w:firstLine="540"/>
        <w:jc w:val="both"/>
        <w:rPr>
          <w:sz w:val="28"/>
          <w:szCs w:val="28"/>
        </w:rPr>
      </w:pPr>
      <w:r>
        <w:rPr>
          <w:sz w:val="28"/>
        </w:rPr>
        <w:t xml:space="preserve">6.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B94A0E" w:rsidP="000954FB">
      <w:pPr>
        <w:pStyle w:val="af9"/>
        <w:ind w:firstLine="553"/>
        <w:rPr>
          <w:sz w:val="28"/>
          <w:szCs w:val="28"/>
        </w:rPr>
      </w:pPr>
      <w:r>
        <w:rPr>
          <w:rFonts w:eastAsia="Times New Roman"/>
          <w:sz w:val="28"/>
        </w:rPr>
        <w:t>7. С</w:t>
      </w:r>
      <w:r>
        <w:rPr>
          <w:sz w:val="28"/>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B94A0E" w:rsidP="000954FB">
      <w:pPr>
        <w:pStyle w:val="af9"/>
        <w:ind w:firstLine="553"/>
        <w:rPr>
          <w:rFonts w:eastAsia="Times New Roman"/>
          <w:sz w:val="28"/>
        </w:rPr>
      </w:pPr>
      <w:r>
        <w:rPr>
          <w:rFonts w:eastAsia="Times New Roman"/>
          <w:sz w:val="28"/>
        </w:rPr>
        <w:t xml:space="preserve">8.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954FB" w:rsidRDefault="00B94A0E" w:rsidP="000954FB">
      <w:pPr>
        <w:pStyle w:val="af9"/>
        <w:ind w:firstLine="553"/>
        <w:rPr>
          <w:rFonts w:eastAsia="Times New Roman"/>
          <w:sz w:val="28"/>
        </w:rPr>
      </w:pPr>
      <w:r>
        <w:rPr>
          <w:sz w:val="28"/>
          <w:szCs w:val="28"/>
        </w:rPr>
        <w:t>9. П</w:t>
      </w:r>
      <w:r>
        <w:rPr>
          <w:rFonts w:eastAsia="Times New Roman"/>
          <w:sz w:val="28"/>
        </w:rPr>
        <w:t>олностью и без каких-либо оговорок принимает условия, указанные в документации о закупке Открытого конкурса;</w:t>
      </w:r>
    </w:p>
    <w:p w:rsidR="000954FB" w:rsidRDefault="00577B1F" w:rsidP="000954FB">
      <w:pPr>
        <w:pStyle w:val="af9"/>
        <w:ind w:firstLine="553"/>
        <w:rPr>
          <w:rFonts w:eastAsia="Times New Roman"/>
          <w:sz w:val="28"/>
        </w:rPr>
      </w:pPr>
      <w:r>
        <w:rPr>
          <w:rFonts w:eastAsia="Times New Roman"/>
          <w:sz w:val="28"/>
        </w:rPr>
        <w:t>10. Товары, работы, услуги, предлагаемые к поставке в рамках Открытого конкурса, полностью соответствуют требованиям документации о закупке;</w:t>
      </w:r>
    </w:p>
    <w:p w:rsidR="00902129" w:rsidRPr="0065479E" w:rsidRDefault="00577B1F" w:rsidP="00902129">
      <w:pPr>
        <w:pStyle w:val="af9"/>
        <w:ind w:firstLine="553"/>
        <w:rPr>
          <w:rFonts w:eastAsia="Times New Roman"/>
          <w:sz w:val="28"/>
        </w:rPr>
      </w:pPr>
      <w:r>
        <w:rPr>
          <w:sz w:val="28"/>
        </w:rPr>
        <w:t>11.</w:t>
      </w:r>
      <w:r>
        <w:rPr>
          <w:rFonts w:eastAsia="Times New Roman"/>
          <w:sz w:val="28"/>
        </w:rPr>
        <w:t xml:space="preserve"> </w:t>
      </w:r>
      <w:proofErr w:type="gramStart"/>
      <w:r>
        <w:rPr>
          <w:rFonts w:eastAsia="Times New Roman"/>
          <w:sz w:val="28"/>
        </w:rPr>
        <w:t xml:space="preserve">При подготовке и подаче Заявки на участие в Открытом конкурсе обеспечено соблюдение требований Федерального закона Российской </w:t>
      </w:r>
      <w:r>
        <w:rPr>
          <w:rFonts w:eastAsia="Times New Roman"/>
          <w:sz w:val="28"/>
        </w:rPr>
        <w:lastRenderedPageBreak/>
        <w:t>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4"/>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0E6C4A">
          <w:pgSz w:w="11907" w:h="16840" w:code="9"/>
          <w:pgMar w:top="1134" w:right="851" w:bottom="1134" w:left="1418" w:header="794" w:footer="794" w:gutter="0"/>
          <w:cols w:space="720"/>
          <w:titlePg/>
          <w:docGrid w:linePitch="326"/>
        </w:sectPr>
      </w:pPr>
    </w:p>
    <w:p w:rsidR="00C57EB8" w:rsidRDefault="00DF5B41">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D31AF5">
      <w:pPr>
        <w:jc w:val="center"/>
        <w:outlineLvl w:val="1"/>
        <w:rPr>
          <w:b/>
          <w:sz w:val="28"/>
        </w:rPr>
      </w:pPr>
      <w:r>
        <w:rPr>
          <w:b/>
          <w:sz w:val="28"/>
        </w:rPr>
        <w:t xml:space="preserve">СВЕДЕНИЯ О ПРЕТЕНДЕНТЕ </w:t>
      </w:r>
      <w:r>
        <w:rPr>
          <w:i/>
          <w:sz w:val="28"/>
        </w:rPr>
        <w:t>(для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030B5E">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7"/>
        <w:rPr>
          <w:sz w:val="28"/>
          <w:szCs w:val="28"/>
        </w:rPr>
      </w:pPr>
    </w:p>
    <w:p w:rsidR="00110975" w:rsidRDefault="00110975" w:rsidP="00110975">
      <w:pPr>
        <w:pStyle w:val="af9"/>
        <w:ind w:left="709" w:firstLine="0"/>
        <w:jc w:val="left"/>
        <w:rPr>
          <w:sz w:val="28"/>
          <w:szCs w:val="28"/>
        </w:rPr>
      </w:pPr>
    </w:p>
    <w:p w:rsidR="000519F8" w:rsidRPr="007415F9" w:rsidRDefault="000519F8" w:rsidP="00030B5E">
      <w:pPr>
        <w:pStyle w:val="af9"/>
        <w:ind w:left="-284"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0E6C4A">
          <w:pgSz w:w="11907" w:h="16840" w:code="9"/>
          <w:pgMar w:top="1134" w:right="851" w:bottom="1134" w:left="1418" w:header="794" w:footer="794" w:gutter="0"/>
          <w:cols w:space="720"/>
          <w:titlePg/>
          <w:docGrid w:linePitch="326"/>
        </w:sectPr>
      </w:pPr>
    </w:p>
    <w:p w:rsidR="00C57EB8" w:rsidRDefault="00DF5B41">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0954FB" w:rsidRPr="006065C1" w:rsidRDefault="000954FB" w:rsidP="00DF5B41">
      <w:pPr>
        <w:jc w:val="center"/>
        <w:outlineLvl w:val="1"/>
        <w:rPr>
          <w:b/>
          <w:sz w:val="28"/>
        </w:rPr>
      </w:pPr>
      <w:r>
        <w:rPr>
          <w:b/>
          <w:sz w:val="28"/>
        </w:rPr>
        <w:t>Финансово-коммерческое предложение</w:t>
      </w:r>
    </w:p>
    <w:p w:rsidR="000954FB" w:rsidRPr="006065C1" w:rsidRDefault="000954FB" w:rsidP="000954FB"/>
    <w:p w:rsidR="000954FB" w:rsidRPr="006065C1" w:rsidRDefault="000954FB" w:rsidP="00DF5B41">
      <w:pPr>
        <w:jc w:val="both"/>
        <w:rPr>
          <w:sz w:val="28"/>
          <w:szCs w:val="28"/>
        </w:rPr>
      </w:pPr>
      <w:r>
        <w:rPr>
          <w:sz w:val="28"/>
          <w:szCs w:val="28"/>
        </w:rPr>
        <w:t xml:space="preserve"> «___» _________ 2021 г.           Открытый конкурс № ОКэ-ЦКПМТО-21-___</w:t>
      </w:r>
    </w:p>
    <w:p w:rsidR="000954FB" w:rsidRPr="006065C1" w:rsidRDefault="000954FB" w:rsidP="00DF5B41">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6065C1" w:rsidRDefault="000954FB" w:rsidP="000954FB">
      <w:pPr>
        <w:rPr>
          <w:sz w:val="28"/>
          <w:szCs w:val="28"/>
        </w:rPr>
      </w:pPr>
      <w:r>
        <w:rPr>
          <w:sz w:val="28"/>
          <w:szCs w:val="28"/>
        </w:rPr>
        <w:t>__________________________________________________________________</w:t>
      </w:r>
    </w:p>
    <w:p w:rsidR="000954FB" w:rsidRPr="006065C1" w:rsidRDefault="000954FB" w:rsidP="00000C96">
      <w:pPr>
        <w:ind w:left="-567" w:firstLine="3"/>
        <w:jc w:val="center"/>
        <w:rPr>
          <w:bCs/>
          <w:i/>
        </w:rPr>
      </w:pPr>
      <w:r>
        <w:rPr>
          <w:bCs/>
          <w:i/>
        </w:rPr>
        <w:t>(Полное наименование п</w:t>
      </w:r>
      <w:r>
        <w:rPr>
          <w:i/>
        </w:rPr>
        <w:t>ретендента</w:t>
      </w:r>
      <w:r>
        <w:rPr>
          <w:bCs/>
          <w:i/>
        </w:rPr>
        <w:t>)</w:t>
      </w:r>
    </w:p>
    <w:p w:rsidR="00CD2B7E" w:rsidRDefault="00DF5B41" w:rsidP="00CD2B7E">
      <w:pPr>
        <w:ind w:firstLine="708"/>
        <w:jc w:val="right"/>
        <w:rPr>
          <w:bCs/>
          <w:sz w:val="28"/>
          <w:szCs w:val="28"/>
        </w:rPr>
      </w:pPr>
      <w:r>
        <w:rPr>
          <w:bCs/>
          <w:sz w:val="28"/>
          <w:szCs w:val="28"/>
        </w:rPr>
        <w:t>Таблица № 1</w:t>
      </w:r>
      <w:r w:rsidR="008E14FC" w:rsidRPr="008E14FC">
        <w:rPr>
          <w:bCs/>
          <w:sz w:val="28"/>
          <w:szCs w:val="28"/>
        </w:rPr>
        <w:t xml:space="preserve"> </w:t>
      </w:r>
    </w:p>
    <w:p w:rsidR="00DF5B41" w:rsidRPr="006065C1" w:rsidRDefault="008E14FC" w:rsidP="00333966">
      <w:pPr>
        <w:ind w:firstLine="708"/>
        <w:jc w:val="center"/>
        <w:rPr>
          <w:bCs/>
          <w:sz w:val="28"/>
          <w:szCs w:val="28"/>
        </w:rPr>
      </w:pPr>
      <w:r>
        <w:rPr>
          <w:bCs/>
          <w:sz w:val="28"/>
          <w:szCs w:val="28"/>
        </w:rPr>
        <w:t>Единичные расценки на товар, цена договора</w:t>
      </w:r>
    </w:p>
    <w:tbl>
      <w:tblPr>
        <w:tblW w:w="9828" w:type="dxa"/>
        <w:jc w:val="center"/>
        <w:tblInd w:w="-7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07"/>
        <w:gridCol w:w="4502"/>
        <w:gridCol w:w="1128"/>
        <w:gridCol w:w="1140"/>
        <w:gridCol w:w="1276"/>
        <w:gridCol w:w="1275"/>
      </w:tblGrid>
      <w:tr w:rsidR="00727638" w:rsidRPr="00D31AF5" w:rsidTr="00333966">
        <w:trPr>
          <w:trHeight w:val="20"/>
          <w:tblHeader/>
          <w:jc w:val="center"/>
        </w:trPr>
        <w:tc>
          <w:tcPr>
            <w:tcW w:w="507" w:type="dxa"/>
            <w:tcBorders>
              <w:top w:val="single" w:sz="12" w:space="0" w:color="auto"/>
              <w:bottom w:val="single" w:sz="4" w:space="0" w:color="auto"/>
            </w:tcBorders>
            <w:shd w:val="clear" w:color="000000" w:fill="FFFFFF" w:themeFill="background1"/>
            <w:vAlign w:val="center"/>
            <w:hideMark/>
          </w:tcPr>
          <w:p w:rsidR="00000C96" w:rsidRPr="00D31AF5" w:rsidRDefault="00000C96" w:rsidP="00DF5B41">
            <w:pPr>
              <w:jc w:val="center"/>
              <w:rPr>
                <w:bCs/>
              </w:rPr>
            </w:pPr>
            <w:r w:rsidRPr="00D31AF5">
              <w:rPr>
                <w:bCs/>
              </w:rPr>
              <w:t xml:space="preserve">№ </w:t>
            </w:r>
            <w:proofErr w:type="gramStart"/>
            <w:r w:rsidRPr="00D31AF5">
              <w:rPr>
                <w:bCs/>
              </w:rPr>
              <w:t>п</w:t>
            </w:r>
            <w:proofErr w:type="gramEnd"/>
            <w:r w:rsidRPr="00D31AF5">
              <w:rPr>
                <w:bCs/>
              </w:rPr>
              <w:t>/п</w:t>
            </w:r>
          </w:p>
        </w:tc>
        <w:tc>
          <w:tcPr>
            <w:tcW w:w="4502" w:type="dxa"/>
            <w:tcBorders>
              <w:top w:val="single" w:sz="12" w:space="0" w:color="auto"/>
              <w:bottom w:val="single" w:sz="4" w:space="0" w:color="auto"/>
            </w:tcBorders>
            <w:shd w:val="clear" w:color="000000" w:fill="FFFFFF" w:themeFill="background1"/>
            <w:vAlign w:val="center"/>
            <w:hideMark/>
          </w:tcPr>
          <w:p w:rsidR="00000C96" w:rsidRPr="00D31AF5" w:rsidRDefault="00000C96" w:rsidP="00DF5B41">
            <w:pPr>
              <w:jc w:val="center"/>
              <w:rPr>
                <w:bCs/>
              </w:rPr>
            </w:pPr>
            <w:r w:rsidRPr="00D31AF5">
              <w:rPr>
                <w:bCs/>
              </w:rPr>
              <w:t>Наименование Товара</w:t>
            </w:r>
          </w:p>
        </w:tc>
        <w:tc>
          <w:tcPr>
            <w:tcW w:w="1128" w:type="dxa"/>
            <w:tcBorders>
              <w:top w:val="single" w:sz="12" w:space="0" w:color="auto"/>
              <w:bottom w:val="single" w:sz="4" w:space="0" w:color="auto"/>
            </w:tcBorders>
            <w:shd w:val="clear" w:color="000000" w:fill="FFFFFF" w:themeFill="background1"/>
            <w:vAlign w:val="center"/>
          </w:tcPr>
          <w:p w:rsidR="00000C96" w:rsidRPr="00D31AF5" w:rsidRDefault="00000C96" w:rsidP="00000C96">
            <w:pPr>
              <w:jc w:val="center"/>
              <w:rPr>
                <w:bCs/>
              </w:rPr>
            </w:pPr>
            <w:r w:rsidRPr="00D31AF5">
              <w:rPr>
                <w:bCs/>
              </w:rPr>
              <w:t>Ориентировочное количество Товара, шт.</w:t>
            </w:r>
            <w:r w:rsidRPr="00D31AF5">
              <w:rPr>
                <w:rStyle w:val="af6"/>
                <w:bCs/>
              </w:rPr>
              <w:footnoteReference w:id="4"/>
            </w:r>
          </w:p>
        </w:tc>
        <w:tc>
          <w:tcPr>
            <w:tcW w:w="1140" w:type="dxa"/>
            <w:tcBorders>
              <w:top w:val="single" w:sz="12" w:space="0" w:color="auto"/>
              <w:bottom w:val="single" w:sz="4" w:space="0" w:color="auto"/>
            </w:tcBorders>
            <w:shd w:val="clear" w:color="000000" w:fill="FFFFFF" w:themeFill="background1"/>
            <w:vAlign w:val="center"/>
          </w:tcPr>
          <w:p w:rsidR="00000C96" w:rsidRPr="00D31AF5" w:rsidRDefault="00000C96" w:rsidP="001D2B54">
            <w:pPr>
              <w:jc w:val="center"/>
              <w:outlineLvl w:val="2"/>
              <w:rPr>
                <w:bCs/>
              </w:rPr>
            </w:pPr>
            <w:r w:rsidRPr="00D31AF5">
              <w:rPr>
                <w:bCs/>
              </w:rPr>
              <w:t>Цена за 1 (одну) единицу товара, руб.</w:t>
            </w:r>
          </w:p>
          <w:p w:rsidR="00000C96" w:rsidRPr="00D31AF5" w:rsidRDefault="00000C96" w:rsidP="00DF5B41">
            <w:pPr>
              <w:jc w:val="center"/>
              <w:rPr>
                <w:bCs/>
              </w:rPr>
            </w:pPr>
            <w:r w:rsidRPr="00D31AF5">
              <w:rPr>
                <w:bCs/>
              </w:rPr>
              <w:t>без НДС</w:t>
            </w:r>
            <w:r w:rsidRPr="00D31AF5">
              <w:rPr>
                <w:rStyle w:val="af6"/>
              </w:rPr>
              <w:footnoteReference w:id="5"/>
            </w:r>
          </w:p>
        </w:tc>
        <w:tc>
          <w:tcPr>
            <w:tcW w:w="1276" w:type="dxa"/>
            <w:tcBorders>
              <w:top w:val="single" w:sz="12" w:space="0" w:color="auto"/>
              <w:bottom w:val="single" w:sz="4" w:space="0" w:color="auto"/>
            </w:tcBorders>
            <w:shd w:val="clear" w:color="000000" w:fill="FFFFFF" w:themeFill="background1"/>
          </w:tcPr>
          <w:p w:rsidR="00000C96" w:rsidRPr="00D31AF5" w:rsidRDefault="00000C96" w:rsidP="00DF5B41">
            <w:pPr>
              <w:jc w:val="center"/>
              <w:rPr>
                <w:bCs/>
              </w:rPr>
            </w:pPr>
            <w:r w:rsidRPr="00D31AF5">
              <w:rPr>
                <w:bCs/>
                <w:color w:val="000000"/>
                <w:lang w:eastAsia="ru-RU"/>
              </w:rPr>
              <w:t>Предельная цена за 1 (одну) единицу Товара, руб. без НДС</w:t>
            </w:r>
          </w:p>
        </w:tc>
        <w:tc>
          <w:tcPr>
            <w:tcW w:w="1275" w:type="dxa"/>
            <w:tcBorders>
              <w:top w:val="single" w:sz="12" w:space="0" w:color="auto"/>
              <w:bottom w:val="single" w:sz="4" w:space="0" w:color="auto"/>
            </w:tcBorders>
            <w:shd w:val="clear" w:color="000000" w:fill="FFFFFF" w:themeFill="background1"/>
            <w:vAlign w:val="center"/>
          </w:tcPr>
          <w:p w:rsidR="00000C96" w:rsidRPr="00D31AF5" w:rsidRDefault="00000C96" w:rsidP="00DF5B41">
            <w:pPr>
              <w:jc w:val="center"/>
              <w:rPr>
                <w:bCs/>
              </w:rPr>
            </w:pPr>
            <w:r w:rsidRPr="00D31AF5">
              <w:rPr>
                <w:bCs/>
              </w:rPr>
              <w:t>Цена за планируемый объем закупки товара, руб. без НДС</w:t>
            </w:r>
          </w:p>
        </w:tc>
      </w:tr>
      <w:tr w:rsidR="00727638" w:rsidRPr="00D31AF5" w:rsidTr="00333966">
        <w:trPr>
          <w:trHeight w:val="187"/>
          <w:tblHeader/>
          <w:jc w:val="center"/>
        </w:trPr>
        <w:tc>
          <w:tcPr>
            <w:tcW w:w="507" w:type="dxa"/>
            <w:tcBorders>
              <w:top w:val="single" w:sz="4" w:space="0" w:color="auto"/>
              <w:bottom w:val="single" w:sz="4" w:space="0" w:color="auto"/>
            </w:tcBorders>
            <w:shd w:val="clear" w:color="000000" w:fill="FFFFFF" w:themeFill="background1"/>
            <w:vAlign w:val="center"/>
            <w:hideMark/>
          </w:tcPr>
          <w:p w:rsidR="00000C96" w:rsidRPr="00D31AF5" w:rsidRDefault="00000C96" w:rsidP="00DF5B41">
            <w:pPr>
              <w:jc w:val="center"/>
              <w:rPr>
                <w:sz w:val="16"/>
                <w:szCs w:val="16"/>
              </w:rPr>
            </w:pPr>
            <w:r w:rsidRPr="00D31AF5">
              <w:rPr>
                <w:sz w:val="16"/>
                <w:szCs w:val="16"/>
              </w:rPr>
              <w:t>1</w:t>
            </w:r>
          </w:p>
        </w:tc>
        <w:tc>
          <w:tcPr>
            <w:tcW w:w="4502" w:type="dxa"/>
            <w:tcBorders>
              <w:top w:val="single" w:sz="4" w:space="0" w:color="auto"/>
              <w:bottom w:val="single" w:sz="4" w:space="0" w:color="auto"/>
            </w:tcBorders>
            <w:shd w:val="clear" w:color="000000" w:fill="FFFFFF" w:themeFill="background1"/>
            <w:vAlign w:val="center"/>
            <w:hideMark/>
          </w:tcPr>
          <w:p w:rsidR="00000C96" w:rsidRPr="00D31AF5" w:rsidRDefault="00000C96" w:rsidP="00DF5B41">
            <w:pPr>
              <w:jc w:val="center"/>
              <w:rPr>
                <w:sz w:val="16"/>
                <w:szCs w:val="16"/>
              </w:rPr>
            </w:pPr>
            <w:r w:rsidRPr="00D31AF5">
              <w:rPr>
                <w:sz w:val="16"/>
                <w:szCs w:val="16"/>
              </w:rPr>
              <w:t>2</w:t>
            </w:r>
          </w:p>
        </w:tc>
        <w:tc>
          <w:tcPr>
            <w:tcW w:w="1128" w:type="dxa"/>
            <w:tcBorders>
              <w:top w:val="single" w:sz="4" w:space="0" w:color="auto"/>
              <w:bottom w:val="single" w:sz="4" w:space="0" w:color="auto"/>
            </w:tcBorders>
            <w:shd w:val="clear" w:color="000000" w:fill="FFFFFF" w:themeFill="background1"/>
            <w:vAlign w:val="center"/>
          </w:tcPr>
          <w:p w:rsidR="00000C96" w:rsidRPr="00D31AF5" w:rsidRDefault="00000C96" w:rsidP="00DF5B41">
            <w:pPr>
              <w:jc w:val="center"/>
              <w:rPr>
                <w:sz w:val="16"/>
                <w:szCs w:val="16"/>
              </w:rPr>
            </w:pPr>
            <w:r w:rsidRPr="00D31AF5">
              <w:rPr>
                <w:sz w:val="16"/>
                <w:szCs w:val="16"/>
              </w:rPr>
              <w:t>3</w:t>
            </w:r>
          </w:p>
        </w:tc>
        <w:tc>
          <w:tcPr>
            <w:tcW w:w="1140" w:type="dxa"/>
            <w:tcBorders>
              <w:top w:val="single" w:sz="4" w:space="0" w:color="auto"/>
              <w:bottom w:val="single" w:sz="4" w:space="0" w:color="auto"/>
            </w:tcBorders>
            <w:shd w:val="clear" w:color="000000" w:fill="FFFFFF" w:themeFill="background1"/>
            <w:vAlign w:val="center"/>
          </w:tcPr>
          <w:p w:rsidR="00000C96" w:rsidRPr="00D31AF5" w:rsidRDefault="00000C96" w:rsidP="00DF5B41">
            <w:pPr>
              <w:jc w:val="center"/>
              <w:rPr>
                <w:sz w:val="16"/>
                <w:szCs w:val="16"/>
              </w:rPr>
            </w:pPr>
            <w:r w:rsidRPr="00D31AF5">
              <w:rPr>
                <w:sz w:val="16"/>
                <w:szCs w:val="16"/>
              </w:rPr>
              <w:t>4</w:t>
            </w:r>
          </w:p>
        </w:tc>
        <w:tc>
          <w:tcPr>
            <w:tcW w:w="1276" w:type="dxa"/>
            <w:tcBorders>
              <w:top w:val="single" w:sz="4" w:space="0" w:color="auto"/>
              <w:bottom w:val="single" w:sz="4" w:space="0" w:color="auto"/>
            </w:tcBorders>
            <w:shd w:val="clear" w:color="000000" w:fill="FFFFFF" w:themeFill="background1"/>
          </w:tcPr>
          <w:p w:rsidR="00000C96" w:rsidRPr="00D31AF5" w:rsidRDefault="00000C96" w:rsidP="00DF5B41">
            <w:pPr>
              <w:jc w:val="center"/>
              <w:rPr>
                <w:sz w:val="16"/>
                <w:szCs w:val="16"/>
              </w:rPr>
            </w:pPr>
            <w:r w:rsidRPr="00D31AF5">
              <w:rPr>
                <w:bCs/>
                <w:color w:val="000000"/>
                <w:sz w:val="16"/>
                <w:szCs w:val="16"/>
                <w:lang w:eastAsia="ru-RU"/>
              </w:rPr>
              <w:t>5</w:t>
            </w:r>
          </w:p>
        </w:tc>
        <w:tc>
          <w:tcPr>
            <w:tcW w:w="1275" w:type="dxa"/>
            <w:tcBorders>
              <w:top w:val="single" w:sz="4" w:space="0" w:color="auto"/>
              <w:bottom w:val="single" w:sz="4" w:space="0" w:color="auto"/>
            </w:tcBorders>
            <w:shd w:val="clear" w:color="000000" w:fill="FFFFFF" w:themeFill="background1"/>
            <w:vAlign w:val="center"/>
          </w:tcPr>
          <w:p w:rsidR="00000C96" w:rsidRPr="00D31AF5" w:rsidRDefault="00000C96" w:rsidP="00DF5B41">
            <w:pPr>
              <w:jc w:val="center"/>
              <w:rPr>
                <w:sz w:val="16"/>
                <w:szCs w:val="16"/>
              </w:rPr>
            </w:pPr>
            <w:r w:rsidRPr="00D31AF5">
              <w:rPr>
                <w:sz w:val="16"/>
                <w:szCs w:val="16"/>
              </w:rPr>
              <w:t>6</w:t>
            </w:r>
          </w:p>
        </w:tc>
      </w:tr>
      <w:tr w:rsidR="00727638" w:rsidRPr="00D31AF5" w:rsidTr="00333966">
        <w:trPr>
          <w:trHeight w:val="20"/>
          <w:jc w:val="center"/>
        </w:trPr>
        <w:tc>
          <w:tcPr>
            <w:tcW w:w="507" w:type="dxa"/>
            <w:tcBorders>
              <w:top w:val="single" w:sz="4" w:space="0" w:color="auto"/>
            </w:tcBorders>
            <w:shd w:val="clear" w:color="auto" w:fill="auto"/>
            <w:vAlign w:val="center"/>
            <w:hideMark/>
          </w:tcPr>
          <w:p w:rsidR="00000C96" w:rsidRPr="00D31AF5" w:rsidRDefault="00000C96" w:rsidP="00DF5B41">
            <w:pPr>
              <w:jc w:val="center"/>
            </w:pPr>
            <w:r w:rsidRPr="00D31AF5">
              <w:t>1</w:t>
            </w:r>
          </w:p>
        </w:tc>
        <w:tc>
          <w:tcPr>
            <w:tcW w:w="4502" w:type="dxa"/>
            <w:tcBorders>
              <w:top w:val="single" w:sz="4" w:space="0" w:color="auto"/>
            </w:tcBorders>
            <w:shd w:val="clear" w:color="auto" w:fill="auto"/>
            <w:vAlign w:val="center"/>
          </w:tcPr>
          <w:p w:rsidR="00000C96" w:rsidRPr="00D31AF5" w:rsidRDefault="00000C96" w:rsidP="00DF5B41">
            <w:r w:rsidRPr="00D31AF5">
              <w:rPr>
                <w:color w:val="000000"/>
                <w:lang w:eastAsia="ru-RU"/>
              </w:rPr>
              <w:t xml:space="preserve">Беспроводная колонка </w:t>
            </w:r>
            <w:proofErr w:type="spellStart"/>
            <w:r w:rsidRPr="00D31AF5">
              <w:rPr>
                <w:color w:val="000000"/>
                <w:lang w:eastAsia="ru-RU"/>
              </w:rPr>
              <w:t>Repeat</w:t>
            </w:r>
            <w:proofErr w:type="spellEnd"/>
            <w:r w:rsidRPr="00D31AF5">
              <w:rPr>
                <w:color w:val="000000"/>
                <w:lang w:eastAsia="ru-RU"/>
              </w:rPr>
              <w:t xml:space="preserve"> </w:t>
            </w:r>
          </w:p>
        </w:tc>
        <w:tc>
          <w:tcPr>
            <w:tcW w:w="1128" w:type="dxa"/>
            <w:tcBorders>
              <w:top w:val="single" w:sz="4" w:space="0" w:color="auto"/>
            </w:tcBorders>
            <w:vAlign w:val="center"/>
          </w:tcPr>
          <w:p w:rsidR="00000C96" w:rsidRPr="00D31AF5" w:rsidRDefault="00000C96" w:rsidP="00DF5B41">
            <w:pPr>
              <w:jc w:val="center"/>
            </w:pPr>
            <w:r w:rsidRPr="00D31AF5">
              <w:rPr>
                <w:color w:val="000000"/>
                <w:lang w:eastAsia="ru-RU"/>
              </w:rPr>
              <w:t>70</w:t>
            </w:r>
          </w:p>
        </w:tc>
        <w:tc>
          <w:tcPr>
            <w:tcW w:w="1140" w:type="dxa"/>
            <w:tcBorders>
              <w:top w:val="single" w:sz="4" w:space="0" w:color="auto"/>
            </w:tcBorders>
            <w:vAlign w:val="center"/>
          </w:tcPr>
          <w:p w:rsidR="00000C96" w:rsidRPr="00D31AF5" w:rsidRDefault="00000C96" w:rsidP="00DF5B41">
            <w:pPr>
              <w:jc w:val="center"/>
            </w:pPr>
          </w:p>
        </w:tc>
        <w:tc>
          <w:tcPr>
            <w:tcW w:w="1276" w:type="dxa"/>
            <w:tcBorders>
              <w:top w:val="single" w:sz="4" w:space="0" w:color="auto"/>
            </w:tcBorders>
            <w:vAlign w:val="center"/>
          </w:tcPr>
          <w:p w:rsidR="00000C96" w:rsidRPr="00D31AF5" w:rsidRDefault="00000C96" w:rsidP="00DF5B41">
            <w:pPr>
              <w:jc w:val="center"/>
            </w:pPr>
            <w:r w:rsidRPr="00D31AF5">
              <w:rPr>
                <w:bCs/>
                <w:color w:val="000000"/>
                <w:lang w:eastAsia="ru-RU"/>
              </w:rPr>
              <w:t>1 841,00</w:t>
            </w:r>
          </w:p>
        </w:tc>
        <w:tc>
          <w:tcPr>
            <w:tcW w:w="1275" w:type="dxa"/>
            <w:tcBorders>
              <w:top w:val="single" w:sz="4" w:space="0" w:color="auto"/>
            </w:tcBorders>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2</w:t>
            </w:r>
          </w:p>
        </w:tc>
        <w:tc>
          <w:tcPr>
            <w:tcW w:w="4502" w:type="dxa"/>
            <w:shd w:val="clear" w:color="auto" w:fill="auto"/>
            <w:vAlign w:val="center"/>
          </w:tcPr>
          <w:p w:rsidR="00000C96" w:rsidRPr="00D31AF5" w:rsidRDefault="00000C96" w:rsidP="00DF5B41">
            <w:r w:rsidRPr="00D31AF5">
              <w:rPr>
                <w:color w:val="000000"/>
                <w:lang w:eastAsia="ru-RU"/>
              </w:rPr>
              <w:t xml:space="preserve">Бизнес-блокнот </w:t>
            </w:r>
            <w:proofErr w:type="spellStart"/>
            <w:r w:rsidRPr="00D31AF5">
              <w:rPr>
                <w:color w:val="000000"/>
                <w:lang w:eastAsia="ru-RU"/>
              </w:rPr>
              <w:t>BiColor</w:t>
            </w:r>
            <w:proofErr w:type="spellEnd"/>
          </w:p>
        </w:tc>
        <w:tc>
          <w:tcPr>
            <w:tcW w:w="1128" w:type="dxa"/>
            <w:vAlign w:val="center"/>
          </w:tcPr>
          <w:p w:rsidR="00000C96" w:rsidRPr="00D31AF5" w:rsidRDefault="00000C96" w:rsidP="00DF5B41">
            <w:pPr>
              <w:jc w:val="center"/>
            </w:pPr>
            <w:r w:rsidRPr="00D31AF5">
              <w:rPr>
                <w:color w:val="000000"/>
                <w:lang w:eastAsia="ru-RU"/>
              </w:rPr>
              <w:t>105</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354,00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3</w:t>
            </w:r>
          </w:p>
        </w:tc>
        <w:tc>
          <w:tcPr>
            <w:tcW w:w="4502" w:type="dxa"/>
            <w:shd w:val="clear" w:color="auto" w:fill="auto"/>
            <w:vAlign w:val="center"/>
          </w:tcPr>
          <w:p w:rsidR="00000C96" w:rsidRPr="00D31AF5" w:rsidRDefault="00000C96" w:rsidP="00DF5B41">
            <w:r w:rsidRPr="00D31AF5">
              <w:rPr>
                <w:color w:val="000000"/>
                <w:lang w:eastAsia="ru-RU"/>
              </w:rPr>
              <w:t xml:space="preserve">Блокнот </w:t>
            </w:r>
          </w:p>
        </w:tc>
        <w:tc>
          <w:tcPr>
            <w:tcW w:w="1128" w:type="dxa"/>
            <w:vAlign w:val="center"/>
          </w:tcPr>
          <w:p w:rsidR="00000C96" w:rsidRPr="00D31AF5" w:rsidRDefault="00000C96" w:rsidP="00DF5B41">
            <w:pPr>
              <w:jc w:val="center"/>
            </w:pPr>
            <w:r w:rsidRPr="00D31AF5">
              <w:rPr>
                <w:color w:val="000000"/>
                <w:lang w:eastAsia="ru-RU"/>
              </w:rPr>
              <w:t>630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81,00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4</w:t>
            </w:r>
          </w:p>
        </w:tc>
        <w:tc>
          <w:tcPr>
            <w:tcW w:w="4502" w:type="dxa"/>
            <w:shd w:val="clear" w:color="auto" w:fill="auto"/>
            <w:vAlign w:val="center"/>
          </w:tcPr>
          <w:p w:rsidR="00000C96" w:rsidRPr="00D31AF5" w:rsidRDefault="00000C96" w:rsidP="00DF5B41">
            <w:r w:rsidRPr="00D31AF5">
              <w:rPr>
                <w:color w:val="000000"/>
                <w:lang w:eastAsia="ru-RU"/>
              </w:rPr>
              <w:t>Брелок в виде контейнеровоза (</w:t>
            </w:r>
            <w:proofErr w:type="spellStart"/>
            <w:r w:rsidRPr="00D31AF5">
              <w:rPr>
                <w:color w:val="000000"/>
                <w:lang w:eastAsia="ru-RU"/>
              </w:rPr>
              <w:t>флешка</w:t>
            </w:r>
            <w:proofErr w:type="spellEnd"/>
            <w:r w:rsidRPr="00D31AF5">
              <w:rPr>
                <w:color w:val="000000"/>
                <w:lang w:eastAsia="ru-RU"/>
              </w:rPr>
              <w:t xml:space="preserve">-брелок) </w:t>
            </w:r>
          </w:p>
        </w:tc>
        <w:tc>
          <w:tcPr>
            <w:tcW w:w="1128" w:type="dxa"/>
            <w:vAlign w:val="center"/>
          </w:tcPr>
          <w:p w:rsidR="00000C96" w:rsidRPr="00D31AF5" w:rsidRDefault="00000C96" w:rsidP="00DF5B41">
            <w:pPr>
              <w:jc w:val="center"/>
            </w:pPr>
            <w:r w:rsidRPr="00D31AF5">
              <w:rPr>
                <w:color w:val="000000"/>
                <w:lang w:eastAsia="ru-RU"/>
              </w:rPr>
              <w:t>140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569,00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5</w:t>
            </w:r>
          </w:p>
        </w:tc>
        <w:tc>
          <w:tcPr>
            <w:tcW w:w="4502" w:type="dxa"/>
            <w:shd w:val="clear" w:color="auto" w:fill="auto"/>
            <w:vAlign w:val="center"/>
          </w:tcPr>
          <w:p w:rsidR="00000C96" w:rsidRPr="00D31AF5" w:rsidRDefault="00000C96" w:rsidP="00DF5B41">
            <w:r w:rsidRPr="00D31AF5">
              <w:rPr>
                <w:color w:val="000000"/>
                <w:lang w:eastAsia="ru-RU"/>
              </w:rPr>
              <w:t xml:space="preserve">Бутылка для воды </w:t>
            </w:r>
            <w:proofErr w:type="spellStart"/>
            <w:r w:rsidRPr="00D31AF5">
              <w:rPr>
                <w:color w:val="000000"/>
                <w:lang w:eastAsia="ru-RU"/>
              </w:rPr>
              <w:t>Lockable</w:t>
            </w:r>
            <w:proofErr w:type="spellEnd"/>
          </w:p>
        </w:tc>
        <w:tc>
          <w:tcPr>
            <w:tcW w:w="1128" w:type="dxa"/>
            <w:vAlign w:val="center"/>
          </w:tcPr>
          <w:p w:rsidR="00000C96" w:rsidRPr="00D31AF5" w:rsidRDefault="00000C96" w:rsidP="00DF5B41">
            <w:pPr>
              <w:jc w:val="center"/>
            </w:pPr>
            <w:r w:rsidRPr="00D31AF5">
              <w:rPr>
                <w:color w:val="000000"/>
                <w:lang w:eastAsia="ru-RU"/>
              </w:rPr>
              <w:t>50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785,00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6</w:t>
            </w:r>
          </w:p>
        </w:tc>
        <w:tc>
          <w:tcPr>
            <w:tcW w:w="4502" w:type="dxa"/>
            <w:shd w:val="clear" w:color="auto" w:fill="auto"/>
            <w:vAlign w:val="center"/>
          </w:tcPr>
          <w:p w:rsidR="00000C96" w:rsidRPr="00D31AF5" w:rsidRDefault="00000C96" w:rsidP="00DF5B41">
            <w:r w:rsidRPr="00D31AF5">
              <w:rPr>
                <w:color w:val="000000"/>
                <w:lang w:eastAsia="ru-RU"/>
              </w:rPr>
              <w:t xml:space="preserve">Головоломка </w:t>
            </w:r>
            <w:proofErr w:type="spellStart"/>
            <w:r w:rsidRPr="00D31AF5">
              <w:rPr>
                <w:color w:val="000000"/>
                <w:lang w:eastAsia="ru-RU"/>
              </w:rPr>
              <w:t>Cubism</w:t>
            </w:r>
            <w:proofErr w:type="spellEnd"/>
          </w:p>
        </w:tc>
        <w:tc>
          <w:tcPr>
            <w:tcW w:w="1128" w:type="dxa"/>
            <w:vAlign w:val="center"/>
          </w:tcPr>
          <w:p w:rsidR="00000C96" w:rsidRPr="00D31AF5" w:rsidRDefault="00000C96" w:rsidP="00DF5B41">
            <w:pPr>
              <w:jc w:val="center"/>
            </w:pPr>
            <w:r w:rsidRPr="00D31AF5">
              <w:rPr>
                <w:color w:val="000000"/>
                <w:lang w:eastAsia="ru-RU"/>
              </w:rPr>
              <w:t>35</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255,00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7</w:t>
            </w:r>
          </w:p>
        </w:tc>
        <w:tc>
          <w:tcPr>
            <w:tcW w:w="4502" w:type="dxa"/>
            <w:shd w:val="clear" w:color="auto" w:fill="auto"/>
            <w:vAlign w:val="center"/>
          </w:tcPr>
          <w:p w:rsidR="00000C96" w:rsidRPr="00D31AF5" w:rsidRDefault="00000C96" w:rsidP="00DF5B41">
            <w:r w:rsidRPr="00D31AF5">
              <w:rPr>
                <w:color w:val="000000"/>
                <w:lang w:eastAsia="ru-RU"/>
              </w:rPr>
              <w:t>Держатель для телефона «Pop Stand»</w:t>
            </w:r>
          </w:p>
        </w:tc>
        <w:tc>
          <w:tcPr>
            <w:tcW w:w="1128" w:type="dxa"/>
            <w:vAlign w:val="center"/>
          </w:tcPr>
          <w:p w:rsidR="00000C96" w:rsidRPr="00D31AF5" w:rsidRDefault="00000C96" w:rsidP="00DF5B41">
            <w:pPr>
              <w:jc w:val="center"/>
            </w:pPr>
            <w:r w:rsidRPr="00D31AF5">
              <w:rPr>
                <w:color w:val="000000"/>
                <w:lang w:eastAsia="ru-RU"/>
              </w:rPr>
              <w:t>160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40,00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8</w:t>
            </w:r>
          </w:p>
        </w:tc>
        <w:tc>
          <w:tcPr>
            <w:tcW w:w="4502" w:type="dxa"/>
            <w:shd w:val="clear" w:color="auto" w:fill="auto"/>
            <w:vAlign w:val="center"/>
          </w:tcPr>
          <w:p w:rsidR="00000C96" w:rsidRPr="00D31AF5" w:rsidRDefault="00000C96" w:rsidP="00DF5B41">
            <w:r w:rsidRPr="00D31AF5">
              <w:rPr>
                <w:color w:val="000000"/>
                <w:lang w:eastAsia="ru-RU"/>
              </w:rPr>
              <w:t>Дождевик Rainman Poncho</w:t>
            </w:r>
          </w:p>
        </w:tc>
        <w:tc>
          <w:tcPr>
            <w:tcW w:w="1128" w:type="dxa"/>
            <w:vAlign w:val="center"/>
          </w:tcPr>
          <w:p w:rsidR="00000C96" w:rsidRPr="00D31AF5" w:rsidRDefault="00000C96" w:rsidP="00DF5B41">
            <w:pPr>
              <w:jc w:val="center"/>
            </w:pPr>
            <w:r w:rsidRPr="00D31AF5">
              <w:rPr>
                <w:color w:val="000000"/>
                <w:lang w:eastAsia="ru-RU"/>
              </w:rPr>
              <w:t>120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905,00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9</w:t>
            </w:r>
          </w:p>
        </w:tc>
        <w:tc>
          <w:tcPr>
            <w:tcW w:w="4502" w:type="dxa"/>
            <w:shd w:val="clear" w:color="auto" w:fill="auto"/>
            <w:vAlign w:val="center"/>
          </w:tcPr>
          <w:p w:rsidR="00000C96" w:rsidRPr="00D31AF5" w:rsidRDefault="00000C96" w:rsidP="00DF5B41">
            <w:r w:rsidRPr="00D31AF5">
              <w:rPr>
                <w:color w:val="000000"/>
                <w:lang w:eastAsia="ru-RU"/>
              </w:rPr>
              <w:t>Ежедневник Portobello</w:t>
            </w:r>
          </w:p>
        </w:tc>
        <w:tc>
          <w:tcPr>
            <w:tcW w:w="1128" w:type="dxa"/>
            <w:vAlign w:val="center"/>
          </w:tcPr>
          <w:p w:rsidR="00000C96" w:rsidRPr="00D31AF5" w:rsidRDefault="00000C96" w:rsidP="00DF5B41">
            <w:pPr>
              <w:jc w:val="center"/>
            </w:pPr>
            <w:r w:rsidRPr="00D31AF5">
              <w:rPr>
                <w:color w:val="000000"/>
                <w:lang w:eastAsia="ru-RU"/>
              </w:rPr>
              <w:t>140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390,00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10</w:t>
            </w:r>
          </w:p>
        </w:tc>
        <w:tc>
          <w:tcPr>
            <w:tcW w:w="4502" w:type="dxa"/>
            <w:shd w:val="clear" w:color="auto" w:fill="auto"/>
            <w:vAlign w:val="center"/>
          </w:tcPr>
          <w:p w:rsidR="00000C96" w:rsidRPr="00D31AF5" w:rsidRDefault="00000C96" w:rsidP="00DF5B41">
            <w:r w:rsidRPr="00D31AF5">
              <w:rPr>
                <w:color w:val="000000"/>
                <w:lang w:eastAsia="ru-RU"/>
              </w:rPr>
              <w:t xml:space="preserve">Зонт </w:t>
            </w:r>
            <w:proofErr w:type="spellStart"/>
            <w:r w:rsidRPr="00D31AF5">
              <w:rPr>
                <w:color w:val="000000"/>
                <w:lang w:eastAsia="ru-RU"/>
              </w:rPr>
              <w:t>Hogg</w:t>
            </w:r>
            <w:proofErr w:type="spellEnd"/>
            <w:r w:rsidRPr="00D31AF5">
              <w:rPr>
                <w:color w:val="000000"/>
                <w:lang w:eastAsia="ru-RU"/>
              </w:rPr>
              <w:t xml:space="preserve"> </w:t>
            </w:r>
            <w:proofErr w:type="spellStart"/>
            <w:r w:rsidRPr="00D31AF5">
              <w:rPr>
                <w:color w:val="000000"/>
                <w:lang w:eastAsia="ru-RU"/>
              </w:rPr>
              <w:t>Trek</w:t>
            </w:r>
            <w:proofErr w:type="spellEnd"/>
          </w:p>
        </w:tc>
        <w:tc>
          <w:tcPr>
            <w:tcW w:w="1128" w:type="dxa"/>
            <w:vAlign w:val="center"/>
          </w:tcPr>
          <w:p w:rsidR="00000C96" w:rsidRPr="00D31AF5" w:rsidRDefault="00000C96" w:rsidP="00DF5B41">
            <w:pPr>
              <w:jc w:val="center"/>
            </w:pPr>
            <w:r w:rsidRPr="00D31AF5">
              <w:rPr>
                <w:color w:val="000000"/>
                <w:lang w:eastAsia="ru-RU"/>
              </w:rPr>
              <w:t>20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970,00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11</w:t>
            </w:r>
          </w:p>
        </w:tc>
        <w:tc>
          <w:tcPr>
            <w:tcW w:w="4502" w:type="dxa"/>
            <w:shd w:val="clear" w:color="auto" w:fill="auto"/>
            <w:vAlign w:val="center"/>
          </w:tcPr>
          <w:p w:rsidR="00000C96" w:rsidRPr="00D31AF5" w:rsidRDefault="00000C96" w:rsidP="00DF5B41">
            <w:r w:rsidRPr="00D31AF5">
              <w:rPr>
                <w:color w:val="000000"/>
                <w:lang w:eastAsia="ru-RU"/>
              </w:rPr>
              <w:t>Карандаш «</w:t>
            </w:r>
            <w:proofErr w:type="spellStart"/>
            <w:r w:rsidRPr="00D31AF5">
              <w:rPr>
                <w:color w:val="000000"/>
                <w:lang w:eastAsia="ru-RU"/>
              </w:rPr>
              <w:t>Blackie</w:t>
            </w:r>
            <w:proofErr w:type="spellEnd"/>
            <w:r w:rsidRPr="00D31AF5">
              <w:rPr>
                <w:color w:val="000000"/>
                <w:lang w:eastAsia="ru-RU"/>
              </w:rPr>
              <w:t xml:space="preserve"> 3D»</w:t>
            </w:r>
          </w:p>
        </w:tc>
        <w:tc>
          <w:tcPr>
            <w:tcW w:w="1128" w:type="dxa"/>
            <w:vAlign w:val="center"/>
          </w:tcPr>
          <w:p w:rsidR="00000C96" w:rsidRPr="00D31AF5" w:rsidRDefault="00000C96" w:rsidP="00DF5B41">
            <w:pPr>
              <w:jc w:val="center"/>
            </w:pPr>
            <w:r w:rsidRPr="00D31AF5">
              <w:rPr>
                <w:color w:val="000000"/>
                <w:lang w:eastAsia="ru-RU"/>
              </w:rPr>
              <w:t>1 000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20,00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12</w:t>
            </w:r>
          </w:p>
        </w:tc>
        <w:tc>
          <w:tcPr>
            <w:tcW w:w="4502" w:type="dxa"/>
            <w:shd w:val="clear" w:color="auto" w:fill="auto"/>
            <w:vAlign w:val="center"/>
          </w:tcPr>
          <w:p w:rsidR="00000C96" w:rsidRPr="00D31AF5" w:rsidRDefault="00000C96" w:rsidP="00DF5B41">
            <w:proofErr w:type="spellStart"/>
            <w:r w:rsidRPr="00D31AF5">
              <w:rPr>
                <w:color w:val="000000"/>
                <w:lang w:eastAsia="ru-RU"/>
              </w:rPr>
              <w:t>Ланьярд</w:t>
            </w:r>
            <w:proofErr w:type="spellEnd"/>
            <w:r w:rsidRPr="00D31AF5">
              <w:rPr>
                <w:color w:val="000000"/>
                <w:lang w:eastAsia="ru-RU"/>
              </w:rPr>
              <w:t xml:space="preserve"> </w:t>
            </w:r>
          </w:p>
        </w:tc>
        <w:tc>
          <w:tcPr>
            <w:tcW w:w="1128" w:type="dxa"/>
            <w:vAlign w:val="center"/>
          </w:tcPr>
          <w:p w:rsidR="00000C96" w:rsidRPr="00D31AF5" w:rsidRDefault="00000C96" w:rsidP="00DF5B41">
            <w:pPr>
              <w:jc w:val="center"/>
            </w:pPr>
            <w:r w:rsidRPr="00D31AF5">
              <w:rPr>
                <w:color w:val="000000"/>
                <w:lang w:eastAsia="ru-RU"/>
              </w:rPr>
              <w:t>130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99,00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13</w:t>
            </w:r>
          </w:p>
        </w:tc>
        <w:tc>
          <w:tcPr>
            <w:tcW w:w="4502" w:type="dxa"/>
            <w:shd w:val="clear" w:color="auto" w:fill="auto"/>
            <w:vAlign w:val="center"/>
          </w:tcPr>
          <w:p w:rsidR="00000C96" w:rsidRPr="00D31AF5" w:rsidRDefault="00000C96" w:rsidP="00DF5B41">
            <w:r w:rsidRPr="00D31AF5">
              <w:rPr>
                <w:color w:val="000000"/>
                <w:lang w:eastAsia="ru-RU"/>
              </w:rPr>
              <w:t>Маска защитная многоразовая</w:t>
            </w:r>
          </w:p>
        </w:tc>
        <w:tc>
          <w:tcPr>
            <w:tcW w:w="1128" w:type="dxa"/>
            <w:vAlign w:val="center"/>
          </w:tcPr>
          <w:p w:rsidR="00000C96" w:rsidRPr="00D31AF5" w:rsidRDefault="00000C96" w:rsidP="00DF5B41">
            <w:pPr>
              <w:jc w:val="center"/>
            </w:pPr>
            <w:r w:rsidRPr="00D31AF5">
              <w:rPr>
                <w:color w:val="000000"/>
                <w:lang w:eastAsia="ru-RU"/>
              </w:rPr>
              <w:t>900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106,00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14</w:t>
            </w:r>
          </w:p>
        </w:tc>
        <w:tc>
          <w:tcPr>
            <w:tcW w:w="4502" w:type="dxa"/>
            <w:shd w:val="clear" w:color="auto" w:fill="auto"/>
            <w:vAlign w:val="center"/>
          </w:tcPr>
          <w:p w:rsidR="00000C96" w:rsidRPr="00D31AF5" w:rsidRDefault="00000C96" w:rsidP="00DF5B41">
            <w:r w:rsidRPr="00D31AF5">
              <w:rPr>
                <w:color w:val="000000"/>
                <w:lang w:eastAsia="ru-RU"/>
              </w:rPr>
              <w:t xml:space="preserve">Охлаждающее полотенце </w:t>
            </w:r>
            <w:proofErr w:type="spellStart"/>
            <w:r w:rsidRPr="00D31AF5">
              <w:rPr>
                <w:color w:val="000000"/>
                <w:lang w:eastAsia="ru-RU"/>
              </w:rPr>
              <w:t>Weddel</w:t>
            </w:r>
            <w:proofErr w:type="spellEnd"/>
          </w:p>
        </w:tc>
        <w:tc>
          <w:tcPr>
            <w:tcW w:w="1128" w:type="dxa"/>
            <w:vAlign w:val="center"/>
          </w:tcPr>
          <w:p w:rsidR="00000C96" w:rsidRPr="00D31AF5" w:rsidRDefault="00000C96" w:rsidP="00DF5B41">
            <w:pPr>
              <w:jc w:val="center"/>
            </w:pPr>
            <w:r w:rsidRPr="00D31AF5">
              <w:rPr>
                <w:color w:val="000000"/>
                <w:lang w:eastAsia="ru-RU"/>
              </w:rPr>
              <w:t>40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583,00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15</w:t>
            </w:r>
          </w:p>
        </w:tc>
        <w:tc>
          <w:tcPr>
            <w:tcW w:w="4502" w:type="dxa"/>
            <w:shd w:val="clear" w:color="auto" w:fill="auto"/>
            <w:vAlign w:val="center"/>
          </w:tcPr>
          <w:p w:rsidR="00000C96" w:rsidRPr="00D31AF5" w:rsidRDefault="00000C96" w:rsidP="00333966">
            <w:pPr>
              <w:ind w:right="-108"/>
            </w:pPr>
            <w:r w:rsidRPr="00D31AF5">
              <w:rPr>
                <w:color w:val="000000"/>
                <w:lang w:eastAsia="ru-RU"/>
              </w:rPr>
              <w:t>Пакет бумажный, размер 300х400х120 мм</w:t>
            </w:r>
          </w:p>
        </w:tc>
        <w:tc>
          <w:tcPr>
            <w:tcW w:w="1128" w:type="dxa"/>
            <w:vAlign w:val="center"/>
          </w:tcPr>
          <w:p w:rsidR="00000C96" w:rsidRPr="00D31AF5" w:rsidRDefault="00000C96" w:rsidP="00DF5B41">
            <w:pPr>
              <w:jc w:val="center"/>
            </w:pPr>
            <w:r w:rsidRPr="00D31AF5">
              <w:rPr>
                <w:color w:val="000000"/>
                <w:lang w:eastAsia="ru-RU"/>
              </w:rPr>
              <w:t>550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108,00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16</w:t>
            </w:r>
          </w:p>
        </w:tc>
        <w:tc>
          <w:tcPr>
            <w:tcW w:w="4502" w:type="dxa"/>
            <w:shd w:val="clear" w:color="auto" w:fill="auto"/>
            <w:vAlign w:val="center"/>
          </w:tcPr>
          <w:p w:rsidR="00000C96" w:rsidRPr="00D31AF5" w:rsidRDefault="00000C96" w:rsidP="00333966">
            <w:pPr>
              <w:ind w:right="-108"/>
            </w:pPr>
            <w:r w:rsidRPr="00D31AF5">
              <w:rPr>
                <w:color w:val="000000"/>
                <w:lang w:eastAsia="ru-RU"/>
              </w:rPr>
              <w:t xml:space="preserve">Пакет бумажный, размер 300х450х200 мм </w:t>
            </w:r>
          </w:p>
        </w:tc>
        <w:tc>
          <w:tcPr>
            <w:tcW w:w="1128" w:type="dxa"/>
            <w:vAlign w:val="center"/>
          </w:tcPr>
          <w:p w:rsidR="00000C96" w:rsidRPr="00D31AF5" w:rsidRDefault="00000C96" w:rsidP="00DF5B41">
            <w:pPr>
              <w:jc w:val="center"/>
            </w:pPr>
            <w:r w:rsidRPr="00D31AF5">
              <w:rPr>
                <w:color w:val="000000"/>
                <w:lang w:eastAsia="ru-RU"/>
              </w:rPr>
              <w:t>500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149,00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17</w:t>
            </w:r>
          </w:p>
        </w:tc>
        <w:tc>
          <w:tcPr>
            <w:tcW w:w="4502" w:type="dxa"/>
            <w:shd w:val="clear" w:color="auto" w:fill="auto"/>
            <w:vAlign w:val="center"/>
          </w:tcPr>
          <w:p w:rsidR="00000C96" w:rsidRPr="00D31AF5" w:rsidRDefault="00000C96" w:rsidP="00DF5B41">
            <w:r w:rsidRPr="00D31AF5">
              <w:rPr>
                <w:color w:val="000000"/>
                <w:lang w:eastAsia="ru-RU"/>
              </w:rPr>
              <w:t>Платок женский</w:t>
            </w:r>
          </w:p>
        </w:tc>
        <w:tc>
          <w:tcPr>
            <w:tcW w:w="1128" w:type="dxa"/>
            <w:vAlign w:val="center"/>
          </w:tcPr>
          <w:p w:rsidR="00000C96" w:rsidRPr="00D31AF5" w:rsidRDefault="00000C96" w:rsidP="00DF5B41">
            <w:pPr>
              <w:jc w:val="center"/>
            </w:pPr>
            <w:r w:rsidRPr="00D31AF5">
              <w:rPr>
                <w:color w:val="000000"/>
                <w:lang w:eastAsia="ru-RU"/>
              </w:rPr>
              <w:t>16</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480,00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18</w:t>
            </w:r>
          </w:p>
        </w:tc>
        <w:tc>
          <w:tcPr>
            <w:tcW w:w="4502" w:type="dxa"/>
            <w:shd w:val="clear" w:color="auto" w:fill="auto"/>
            <w:vAlign w:val="center"/>
          </w:tcPr>
          <w:p w:rsidR="00000C96" w:rsidRPr="00D31AF5" w:rsidRDefault="00000C96" w:rsidP="00DF5B41">
            <w:r w:rsidRPr="00D31AF5">
              <w:rPr>
                <w:color w:val="000000"/>
                <w:lang w:eastAsia="ru-RU"/>
              </w:rPr>
              <w:t xml:space="preserve">Портативное зарядное устройство </w:t>
            </w:r>
            <w:proofErr w:type="spellStart"/>
            <w:r w:rsidRPr="00D31AF5">
              <w:rPr>
                <w:color w:val="000000"/>
                <w:lang w:eastAsia="ru-RU"/>
              </w:rPr>
              <w:t>Double</w:t>
            </w:r>
            <w:proofErr w:type="spellEnd"/>
            <w:r w:rsidRPr="00D31AF5">
              <w:rPr>
                <w:color w:val="000000"/>
                <w:lang w:eastAsia="ru-RU"/>
              </w:rPr>
              <w:t xml:space="preserve"> </w:t>
            </w:r>
            <w:proofErr w:type="spellStart"/>
            <w:r w:rsidRPr="00D31AF5">
              <w:rPr>
                <w:color w:val="000000"/>
                <w:lang w:eastAsia="ru-RU"/>
              </w:rPr>
              <w:t>Reel</w:t>
            </w:r>
            <w:proofErr w:type="spellEnd"/>
          </w:p>
        </w:tc>
        <w:tc>
          <w:tcPr>
            <w:tcW w:w="1128" w:type="dxa"/>
            <w:vAlign w:val="center"/>
          </w:tcPr>
          <w:p w:rsidR="00000C96" w:rsidRPr="00D31AF5" w:rsidRDefault="00000C96" w:rsidP="00DF5B41">
            <w:pPr>
              <w:jc w:val="center"/>
            </w:pPr>
            <w:r w:rsidRPr="00D31AF5">
              <w:rPr>
                <w:color w:val="000000"/>
                <w:lang w:eastAsia="ru-RU"/>
              </w:rPr>
              <w:t>70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976,00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19</w:t>
            </w:r>
          </w:p>
        </w:tc>
        <w:tc>
          <w:tcPr>
            <w:tcW w:w="4502" w:type="dxa"/>
            <w:shd w:val="clear" w:color="auto" w:fill="auto"/>
            <w:vAlign w:val="center"/>
          </w:tcPr>
          <w:p w:rsidR="00000C96" w:rsidRPr="00D31AF5" w:rsidRDefault="00000C96" w:rsidP="00DF5B41">
            <w:r w:rsidRPr="00D31AF5">
              <w:rPr>
                <w:color w:val="000000"/>
                <w:lang w:eastAsia="ru-RU"/>
              </w:rPr>
              <w:t xml:space="preserve">Раскраска </w:t>
            </w:r>
            <w:proofErr w:type="spellStart"/>
            <w:r w:rsidRPr="00D31AF5">
              <w:rPr>
                <w:color w:val="000000"/>
                <w:lang w:eastAsia="ru-RU"/>
              </w:rPr>
              <w:t>антистресс</w:t>
            </w:r>
            <w:proofErr w:type="spellEnd"/>
            <w:r w:rsidRPr="00D31AF5">
              <w:rPr>
                <w:color w:val="000000"/>
                <w:lang w:eastAsia="ru-RU"/>
              </w:rPr>
              <w:t xml:space="preserve"> с карандашами </w:t>
            </w:r>
          </w:p>
        </w:tc>
        <w:tc>
          <w:tcPr>
            <w:tcW w:w="1128" w:type="dxa"/>
            <w:vAlign w:val="center"/>
          </w:tcPr>
          <w:p w:rsidR="00000C96" w:rsidRPr="00D31AF5" w:rsidRDefault="00000C96" w:rsidP="00DF5B41">
            <w:pPr>
              <w:jc w:val="center"/>
            </w:pPr>
            <w:r w:rsidRPr="00D31AF5">
              <w:rPr>
                <w:color w:val="000000"/>
                <w:lang w:eastAsia="ru-RU"/>
              </w:rPr>
              <w:t>60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438,00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20</w:t>
            </w:r>
          </w:p>
        </w:tc>
        <w:tc>
          <w:tcPr>
            <w:tcW w:w="4502" w:type="dxa"/>
            <w:shd w:val="clear" w:color="auto" w:fill="auto"/>
            <w:vAlign w:val="center"/>
          </w:tcPr>
          <w:p w:rsidR="00000C96" w:rsidRPr="00D31AF5" w:rsidRDefault="00000C96" w:rsidP="00DF5B41">
            <w:r w:rsidRPr="00D31AF5">
              <w:rPr>
                <w:color w:val="000000"/>
                <w:lang w:eastAsia="ru-RU"/>
              </w:rPr>
              <w:t xml:space="preserve">Ручка шариковая </w:t>
            </w:r>
            <w:proofErr w:type="spellStart"/>
            <w:r w:rsidRPr="00D31AF5">
              <w:rPr>
                <w:color w:val="000000"/>
                <w:lang w:eastAsia="ru-RU"/>
              </w:rPr>
              <w:t>Slider</w:t>
            </w:r>
            <w:proofErr w:type="spellEnd"/>
          </w:p>
        </w:tc>
        <w:tc>
          <w:tcPr>
            <w:tcW w:w="1128" w:type="dxa"/>
            <w:vAlign w:val="center"/>
          </w:tcPr>
          <w:p w:rsidR="00000C96" w:rsidRPr="00D31AF5" w:rsidRDefault="00000C96" w:rsidP="00DF5B41">
            <w:pPr>
              <w:jc w:val="center"/>
            </w:pPr>
            <w:r w:rsidRPr="00D31AF5">
              <w:rPr>
                <w:color w:val="000000"/>
                <w:lang w:eastAsia="ru-RU"/>
              </w:rPr>
              <w:t>1 000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29,00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21</w:t>
            </w:r>
          </w:p>
        </w:tc>
        <w:tc>
          <w:tcPr>
            <w:tcW w:w="4502" w:type="dxa"/>
            <w:shd w:val="clear" w:color="auto" w:fill="auto"/>
            <w:vAlign w:val="center"/>
          </w:tcPr>
          <w:p w:rsidR="00000C96" w:rsidRPr="00D31AF5" w:rsidRDefault="00000C96" w:rsidP="00DF5B41">
            <w:proofErr w:type="spellStart"/>
            <w:r w:rsidRPr="00D31AF5">
              <w:rPr>
                <w:color w:val="000000"/>
                <w:lang w:eastAsia="ru-RU"/>
              </w:rPr>
              <w:t>Санитайзер</w:t>
            </w:r>
            <w:proofErr w:type="spellEnd"/>
            <w:r w:rsidRPr="00D31AF5">
              <w:rPr>
                <w:color w:val="000000"/>
                <w:lang w:eastAsia="ru-RU"/>
              </w:rPr>
              <w:t xml:space="preserve"> персональный</w:t>
            </w:r>
            <w:r w:rsidRPr="00D31AF5">
              <w:rPr>
                <w:rFonts w:ascii="Arial" w:hAnsi="Arial" w:cs="Arial"/>
                <w:color w:val="000000"/>
                <w:lang w:eastAsia="ru-RU"/>
              </w:rPr>
              <w:t xml:space="preserve"> </w:t>
            </w:r>
          </w:p>
        </w:tc>
        <w:tc>
          <w:tcPr>
            <w:tcW w:w="1128" w:type="dxa"/>
            <w:vAlign w:val="center"/>
          </w:tcPr>
          <w:p w:rsidR="00000C96" w:rsidRPr="00D31AF5" w:rsidRDefault="00000C96" w:rsidP="00DF5B41">
            <w:pPr>
              <w:jc w:val="center"/>
            </w:pPr>
            <w:r w:rsidRPr="00D31AF5">
              <w:rPr>
                <w:color w:val="000000"/>
                <w:lang w:eastAsia="ru-RU"/>
              </w:rPr>
              <w:t>900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174,00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22</w:t>
            </w:r>
          </w:p>
        </w:tc>
        <w:tc>
          <w:tcPr>
            <w:tcW w:w="4502" w:type="dxa"/>
            <w:shd w:val="clear" w:color="auto" w:fill="auto"/>
            <w:vAlign w:val="center"/>
          </w:tcPr>
          <w:p w:rsidR="00000C96" w:rsidRPr="00D31AF5" w:rsidRDefault="00000C96" w:rsidP="00DF5B41">
            <w:r w:rsidRPr="00D31AF5">
              <w:rPr>
                <w:color w:val="000000"/>
                <w:lang w:eastAsia="ru-RU"/>
              </w:rPr>
              <w:t xml:space="preserve">Стерилизатор </w:t>
            </w:r>
            <w:proofErr w:type="spellStart"/>
            <w:r w:rsidRPr="00D31AF5">
              <w:rPr>
                <w:color w:val="000000"/>
                <w:lang w:eastAsia="ru-RU"/>
              </w:rPr>
              <w:t>quiQlean</w:t>
            </w:r>
            <w:proofErr w:type="spellEnd"/>
            <w:r w:rsidRPr="00D31AF5">
              <w:rPr>
                <w:color w:val="000000"/>
                <w:lang w:eastAsia="ru-RU"/>
              </w:rPr>
              <w:t xml:space="preserve"> для смартфонов </w:t>
            </w:r>
          </w:p>
        </w:tc>
        <w:tc>
          <w:tcPr>
            <w:tcW w:w="1128" w:type="dxa"/>
            <w:vAlign w:val="center"/>
          </w:tcPr>
          <w:p w:rsidR="00000C96" w:rsidRPr="00D31AF5" w:rsidRDefault="00000C96" w:rsidP="00DF5B41">
            <w:pPr>
              <w:jc w:val="center"/>
            </w:pPr>
            <w:r w:rsidRPr="00D31AF5">
              <w:rPr>
                <w:color w:val="000000"/>
                <w:lang w:eastAsia="ru-RU"/>
              </w:rPr>
              <w:t>85</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1 184,00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lastRenderedPageBreak/>
              <w:t>23</w:t>
            </w:r>
          </w:p>
        </w:tc>
        <w:tc>
          <w:tcPr>
            <w:tcW w:w="4502" w:type="dxa"/>
            <w:shd w:val="clear" w:color="auto" w:fill="auto"/>
            <w:vAlign w:val="center"/>
          </w:tcPr>
          <w:p w:rsidR="00000C96" w:rsidRPr="00D31AF5" w:rsidRDefault="00000C96" w:rsidP="00DF5B41">
            <w:proofErr w:type="spellStart"/>
            <w:r w:rsidRPr="00D31AF5">
              <w:rPr>
                <w:color w:val="000000"/>
                <w:lang w:eastAsia="ru-RU"/>
              </w:rPr>
              <w:t>Термокружка</w:t>
            </w:r>
            <w:proofErr w:type="spellEnd"/>
            <w:r w:rsidRPr="00D31AF5">
              <w:rPr>
                <w:color w:val="000000"/>
                <w:lang w:eastAsia="ru-RU"/>
              </w:rPr>
              <w:t xml:space="preserve"> </w:t>
            </w:r>
            <w:proofErr w:type="spellStart"/>
            <w:r w:rsidRPr="00D31AF5">
              <w:rPr>
                <w:color w:val="000000"/>
                <w:lang w:eastAsia="ru-RU"/>
              </w:rPr>
              <w:t>Portobello</w:t>
            </w:r>
            <w:proofErr w:type="spellEnd"/>
            <w:r w:rsidRPr="00D31AF5">
              <w:rPr>
                <w:color w:val="000000"/>
                <w:lang w:eastAsia="ru-RU"/>
              </w:rPr>
              <w:t xml:space="preserve"> </w:t>
            </w:r>
          </w:p>
        </w:tc>
        <w:tc>
          <w:tcPr>
            <w:tcW w:w="1128" w:type="dxa"/>
            <w:vAlign w:val="center"/>
          </w:tcPr>
          <w:p w:rsidR="00000C96" w:rsidRPr="00D31AF5" w:rsidRDefault="00000C96" w:rsidP="00DF5B41">
            <w:pPr>
              <w:jc w:val="center"/>
            </w:pPr>
            <w:r w:rsidRPr="00D31AF5">
              <w:rPr>
                <w:color w:val="000000"/>
                <w:lang w:eastAsia="ru-RU"/>
              </w:rPr>
              <w:t>75</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1 179,00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24</w:t>
            </w:r>
          </w:p>
        </w:tc>
        <w:tc>
          <w:tcPr>
            <w:tcW w:w="4502" w:type="dxa"/>
            <w:shd w:val="clear" w:color="auto" w:fill="auto"/>
            <w:vAlign w:val="center"/>
          </w:tcPr>
          <w:p w:rsidR="00000C96" w:rsidRPr="00D31AF5" w:rsidRDefault="00000C96" w:rsidP="00DF5B41">
            <w:r w:rsidRPr="00D31AF5">
              <w:rPr>
                <w:color w:val="000000"/>
                <w:lang w:eastAsia="ru-RU"/>
              </w:rPr>
              <w:t xml:space="preserve">Фонарик </w:t>
            </w:r>
            <w:proofErr w:type="spellStart"/>
            <w:r w:rsidRPr="00D31AF5">
              <w:rPr>
                <w:color w:val="000000"/>
                <w:lang w:eastAsia="ru-RU"/>
              </w:rPr>
              <w:t>Eco</w:t>
            </w:r>
            <w:proofErr w:type="spellEnd"/>
            <w:r w:rsidRPr="00D31AF5">
              <w:rPr>
                <w:color w:val="000000"/>
                <w:lang w:eastAsia="ru-RU"/>
              </w:rPr>
              <w:t xml:space="preserve"> </w:t>
            </w:r>
            <w:proofErr w:type="spellStart"/>
            <w:r w:rsidRPr="00D31AF5">
              <w:rPr>
                <w:color w:val="000000"/>
                <w:lang w:eastAsia="ru-RU"/>
              </w:rPr>
              <w:t>Run</w:t>
            </w:r>
            <w:proofErr w:type="spellEnd"/>
          </w:p>
        </w:tc>
        <w:tc>
          <w:tcPr>
            <w:tcW w:w="1128" w:type="dxa"/>
            <w:vAlign w:val="center"/>
          </w:tcPr>
          <w:p w:rsidR="00000C96" w:rsidRPr="00D31AF5" w:rsidRDefault="00000C96" w:rsidP="00DF5B41">
            <w:pPr>
              <w:jc w:val="center"/>
            </w:pPr>
            <w:r w:rsidRPr="00D31AF5">
              <w:rPr>
                <w:color w:val="000000"/>
                <w:lang w:eastAsia="ru-RU"/>
              </w:rPr>
              <w:t>40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1 260,00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25</w:t>
            </w:r>
          </w:p>
        </w:tc>
        <w:tc>
          <w:tcPr>
            <w:tcW w:w="4502" w:type="dxa"/>
            <w:shd w:val="clear" w:color="auto" w:fill="auto"/>
            <w:vAlign w:val="center"/>
          </w:tcPr>
          <w:p w:rsidR="00000C96" w:rsidRPr="00D31AF5" w:rsidRDefault="00000C96" w:rsidP="00DF5B41">
            <w:r w:rsidRPr="00D31AF5">
              <w:rPr>
                <w:color w:val="000000"/>
                <w:lang w:eastAsia="ru-RU"/>
              </w:rPr>
              <w:t>Футляр для кредитных карт «</w:t>
            </w:r>
            <w:proofErr w:type="spellStart"/>
            <w:r w:rsidRPr="00D31AF5">
              <w:rPr>
                <w:color w:val="000000"/>
                <w:lang w:eastAsia="ru-RU"/>
              </w:rPr>
              <w:t>Покет</w:t>
            </w:r>
            <w:proofErr w:type="spellEnd"/>
            <w:r w:rsidRPr="00D31AF5">
              <w:rPr>
                <w:color w:val="000000"/>
                <w:lang w:eastAsia="ru-RU"/>
              </w:rPr>
              <w:t>»</w:t>
            </w:r>
          </w:p>
        </w:tc>
        <w:tc>
          <w:tcPr>
            <w:tcW w:w="1128" w:type="dxa"/>
            <w:vAlign w:val="center"/>
          </w:tcPr>
          <w:p w:rsidR="00000C96" w:rsidRPr="00D31AF5" w:rsidRDefault="00000C96" w:rsidP="00DF5B41">
            <w:pPr>
              <w:jc w:val="center"/>
            </w:pPr>
            <w:r w:rsidRPr="00D31AF5">
              <w:rPr>
                <w:color w:val="000000"/>
                <w:lang w:eastAsia="ru-RU"/>
              </w:rPr>
              <w:t>60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88,00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26</w:t>
            </w:r>
          </w:p>
        </w:tc>
        <w:tc>
          <w:tcPr>
            <w:tcW w:w="4502" w:type="dxa"/>
            <w:shd w:val="clear" w:color="auto" w:fill="auto"/>
            <w:vAlign w:val="center"/>
          </w:tcPr>
          <w:p w:rsidR="00000C96" w:rsidRPr="00D31AF5" w:rsidRDefault="00000C96" w:rsidP="00DF5B41">
            <w:r w:rsidRPr="00D31AF5">
              <w:rPr>
                <w:color w:val="000000"/>
                <w:lang w:eastAsia="ru-RU"/>
              </w:rPr>
              <w:t>Шоколад горький</w:t>
            </w:r>
          </w:p>
        </w:tc>
        <w:tc>
          <w:tcPr>
            <w:tcW w:w="1128" w:type="dxa"/>
            <w:vAlign w:val="center"/>
          </w:tcPr>
          <w:p w:rsidR="00000C96" w:rsidRPr="00D31AF5" w:rsidRDefault="00000C96" w:rsidP="00DF5B41">
            <w:pPr>
              <w:jc w:val="center"/>
            </w:pPr>
            <w:r w:rsidRPr="00D31AF5">
              <w:rPr>
                <w:color w:val="000000"/>
                <w:lang w:eastAsia="ru-RU"/>
              </w:rPr>
              <w:t>500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13,00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tcPr>
          <w:p w:rsidR="00000C96" w:rsidRPr="00D31AF5" w:rsidRDefault="00000C96" w:rsidP="00DF5B41">
            <w:pPr>
              <w:jc w:val="center"/>
            </w:pPr>
            <w:r w:rsidRPr="00D31AF5">
              <w:t>27</w:t>
            </w:r>
          </w:p>
        </w:tc>
        <w:tc>
          <w:tcPr>
            <w:tcW w:w="4502" w:type="dxa"/>
            <w:shd w:val="clear" w:color="auto" w:fill="auto"/>
            <w:vAlign w:val="center"/>
          </w:tcPr>
          <w:p w:rsidR="00000C96" w:rsidRPr="00D31AF5" w:rsidRDefault="00000C96" w:rsidP="00DF5B41">
            <w:r w:rsidRPr="00D31AF5">
              <w:rPr>
                <w:color w:val="000000"/>
                <w:lang w:eastAsia="ru-RU"/>
              </w:rPr>
              <w:t>Шоколад молочный</w:t>
            </w:r>
          </w:p>
        </w:tc>
        <w:tc>
          <w:tcPr>
            <w:tcW w:w="1128" w:type="dxa"/>
            <w:vAlign w:val="center"/>
          </w:tcPr>
          <w:p w:rsidR="00000C96" w:rsidRPr="00D31AF5" w:rsidRDefault="00000C96" w:rsidP="00DF5B41">
            <w:pPr>
              <w:jc w:val="center"/>
            </w:pPr>
            <w:r w:rsidRPr="00D31AF5">
              <w:rPr>
                <w:color w:val="000000"/>
                <w:lang w:eastAsia="ru-RU"/>
              </w:rPr>
              <w:t>500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13,00</w:t>
            </w:r>
          </w:p>
        </w:tc>
        <w:tc>
          <w:tcPr>
            <w:tcW w:w="1275" w:type="dxa"/>
            <w:vAlign w:val="center"/>
          </w:tcPr>
          <w:p w:rsidR="00000C96" w:rsidRPr="00D31AF5" w:rsidRDefault="00000C96" w:rsidP="00DF5B41">
            <w:pPr>
              <w:jc w:val="center"/>
            </w:pPr>
          </w:p>
        </w:tc>
      </w:tr>
      <w:tr w:rsidR="00727638" w:rsidRPr="00D31AF5" w:rsidTr="00333966">
        <w:trPr>
          <w:trHeight w:val="20"/>
          <w:jc w:val="center"/>
        </w:trPr>
        <w:tc>
          <w:tcPr>
            <w:tcW w:w="507" w:type="dxa"/>
            <w:shd w:val="clear" w:color="auto" w:fill="auto"/>
            <w:vAlign w:val="center"/>
            <w:hideMark/>
          </w:tcPr>
          <w:p w:rsidR="00000C96" w:rsidRPr="00D31AF5" w:rsidRDefault="00000C96" w:rsidP="00DF5B41">
            <w:pPr>
              <w:jc w:val="center"/>
            </w:pPr>
            <w:r w:rsidRPr="00D31AF5">
              <w:t>28</w:t>
            </w:r>
          </w:p>
        </w:tc>
        <w:tc>
          <w:tcPr>
            <w:tcW w:w="4502" w:type="dxa"/>
            <w:shd w:val="clear" w:color="auto" w:fill="auto"/>
            <w:vAlign w:val="center"/>
          </w:tcPr>
          <w:p w:rsidR="00000C96" w:rsidRPr="00D31AF5" w:rsidRDefault="00000C96" w:rsidP="00DF5B41">
            <w:r w:rsidRPr="00D31AF5">
              <w:rPr>
                <w:color w:val="000000"/>
                <w:lang w:eastAsia="ru-RU"/>
              </w:rPr>
              <w:t xml:space="preserve">Эко блокнот </w:t>
            </w:r>
            <w:proofErr w:type="spellStart"/>
            <w:r w:rsidRPr="00D31AF5">
              <w:rPr>
                <w:color w:val="000000"/>
                <w:lang w:eastAsia="ru-RU"/>
              </w:rPr>
              <w:t>Bambook</w:t>
            </w:r>
            <w:proofErr w:type="spellEnd"/>
          </w:p>
        </w:tc>
        <w:tc>
          <w:tcPr>
            <w:tcW w:w="1128" w:type="dxa"/>
            <w:vAlign w:val="center"/>
          </w:tcPr>
          <w:p w:rsidR="00000C96" w:rsidRPr="00D31AF5" w:rsidRDefault="00000C96" w:rsidP="00DF5B41">
            <w:pPr>
              <w:jc w:val="center"/>
            </w:pPr>
            <w:r w:rsidRPr="00D31AF5">
              <w:rPr>
                <w:color w:val="000000"/>
                <w:lang w:eastAsia="ru-RU"/>
              </w:rPr>
              <w:t>40</w:t>
            </w:r>
          </w:p>
        </w:tc>
        <w:tc>
          <w:tcPr>
            <w:tcW w:w="1140" w:type="dxa"/>
            <w:vAlign w:val="center"/>
          </w:tcPr>
          <w:p w:rsidR="00000C96" w:rsidRPr="00D31AF5" w:rsidRDefault="00000C96" w:rsidP="00DF5B41">
            <w:pPr>
              <w:jc w:val="center"/>
            </w:pPr>
          </w:p>
        </w:tc>
        <w:tc>
          <w:tcPr>
            <w:tcW w:w="1276" w:type="dxa"/>
            <w:vAlign w:val="center"/>
          </w:tcPr>
          <w:p w:rsidR="00000C96" w:rsidRPr="00D31AF5" w:rsidRDefault="00000C96" w:rsidP="00DF5B41">
            <w:pPr>
              <w:jc w:val="center"/>
            </w:pPr>
            <w:r w:rsidRPr="00D31AF5">
              <w:rPr>
                <w:bCs/>
                <w:color w:val="000000"/>
                <w:lang w:eastAsia="ru-RU"/>
              </w:rPr>
              <w:t>531,00</w:t>
            </w:r>
          </w:p>
        </w:tc>
        <w:tc>
          <w:tcPr>
            <w:tcW w:w="1275" w:type="dxa"/>
            <w:vAlign w:val="center"/>
          </w:tcPr>
          <w:p w:rsidR="00000C96" w:rsidRPr="00D31AF5" w:rsidRDefault="00000C96" w:rsidP="00DF5B41">
            <w:pPr>
              <w:jc w:val="center"/>
            </w:pPr>
          </w:p>
        </w:tc>
      </w:tr>
      <w:tr w:rsidR="00B7796C" w:rsidRPr="00D31AF5" w:rsidTr="00333966">
        <w:trPr>
          <w:trHeight w:val="20"/>
          <w:jc w:val="center"/>
        </w:trPr>
        <w:tc>
          <w:tcPr>
            <w:tcW w:w="8553" w:type="dxa"/>
            <w:gridSpan w:val="5"/>
            <w:shd w:val="clear" w:color="auto" w:fill="auto"/>
            <w:vAlign w:val="center"/>
          </w:tcPr>
          <w:p w:rsidR="00B7796C" w:rsidRPr="00D31AF5" w:rsidRDefault="00B7796C" w:rsidP="00B7796C">
            <w:pPr>
              <w:jc w:val="right"/>
            </w:pPr>
            <w:r w:rsidRPr="00D31AF5">
              <w:t>Итого – цена договора</w:t>
            </w:r>
          </w:p>
        </w:tc>
        <w:tc>
          <w:tcPr>
            <w:tcW w:w="1275" w:type="dxa"/>
            <w:vAlign w:val="center"/>
          </w:tcPr>
          <w:p w:rsidR="00B7796C" w:rsidRPr="00D31AF5" w:rsidRDefault="00B7796C" w:rsidP="00DF5B41">
            <w:pPr>
              <w:jc w:val="center"/>
            </w:pPr>
          </w:p>
        </w:tc>
      </w:tr>
    </w:tbl>
    <w:p w:rsidR="00DF5B41" w:rsidRPr="006065C1" w:rsidRDefault="00DF5B41" w:rsidP="00DF5B41">
      <w:pPr>
        <w:ind w:firstLine="708"/>
        <w:jc w:val="right"/>
        <w:rPr>
          <w:bCs/>
          <w:sz w:val="28"/>
          <w:szCs w:val="28"/>
        </w:rPr>
      </w:pPr>
    </w:p>
    <w:p w:rsidR="00DF5B41" w:rsidRPr="000527DF" w:rsidRDefault="00DF5B41" w:rsidP="00B7796C">
      <w:pPr>
        <w:pStyle w:val="aff7"/>
        <w:numPr>
          <w:ilvl w:val="0"/>
          <w:numId w:val="30"/>
        </w:numPr>
        <w:tabs>
          <w:tab w:val="left" w:pos="1134"/>
        </w:tabs>
        <w:ind w:left="0" w:firstLine="709"/>
        <w:jc w:val="both"/>
        <w:rPr>
          <w:szCs w:val="28"/>
        </w:rPr>
      </w:pPr>
      <w:proofErr w:type="gramStart"/>
      <w:r>
        <w:rPr>
          <w:sz w:val="28"/>
          <w:szCs w:val="28"/>
        </w:rPr>
        <w:t xml:space="preserve">Цена за 1 (одну) единицу Товара, указанная в </w:t>
      </w:r>
      <w:r w:rsidRPr="00C67D37">
        <w:rPr>
          <w:rFonts w:eastAsia="Arial"/>
          <w:sz w:val="28"/>
          <w:szCs w:val="28"/>
        </w:rPr>
        <w:t xml:space="preserve">настоящем финансово-коммерческом предложении, включает в себя: </w:t>
      </w:r>
      <w:r>
        <w:rPr>
          <w:rFonts w:eastAsia="Arial"/>
          <w:sz w:val="28"/>
          <w:szCs w:val="28"/>
        </w:rPr>
        <w:t xml:space="preserve">стоимость Товара, </w:t>
      </w:r>
      <w:r w:rsidR="00C67D37" w:rsidRPr="00C67D37">
        <w:rPr>
          <w:rFonts w:eastAsia="Arial"/>
          <w:sz w:val="28"/>
          <w:szCs w:val="28"/>
        </w:rPr>
        <w:t xml:space="preserve">в том числе </w:t>
      </w:r>
      <w:r>
        <w:rPr>
          <w:rFonts w:eastAsia="Arial"/>
          <w:sz w:val="28"/>
          <w:szCs w:val="28"/>
        </w:rPr>
        <w:t xml:space="preserve">расходы по изготовлению Товара в соответствии с утвержденным </w:t>
      </w:r>
      <w:r w:rsidR="00333966">
        <w:rPr>
          <w:rFonts w:eastAsia="Arial"/>
          <w:sz w:val="28"/>
          <w:szCs w:val="28"/>
        </w:rPr>
        <w:t>п</w:t>
      </w:r>
      <w:r>
        <w:rPr>
          <w:rFonts w:eastAsia="Arial"/>
          <w:sz w:val="28"/>
          <w:szCs w:val="28"/>
        </w:rPr>
        <w:t xml:space="preserve">окупателем оригинал-макетом, расходы по нанесению логотипов </w:t>
      </w:r>
      <w:r w:rsidR="00333966">
        <w:rPr>
          <w:rFonts w:eastAsia="Arial"/>
          <w:sz w:val="28"/>
          <w:szCs w:val="28"/>
        </w:rPr>
        <w:t>п</w:t>
      </w:r>
      <w:r>
        <w:rPr>
          <w:rFonts w:eastAsia="Arial"/>
          <w:sz w:val="28"/>
          <w:szCs w:val="28"/>
        </w:rPr>
        <w:t>окупателя, оформлению сертификатов соответствия/деклараций о соответствии и другой необходимой документации, уплату таможенных пошлин и других обязательных платежей и налогов, транспортные расходы по доставке и разгрузке Товара</w:t>
      </w:r>
      <w:proofErr w:type="gramEnd"/>
      <w:r>
        <w:rPr>
          <w:rFonts w:eastAsia="Arial"/>
          <w:sz w:val="28"/>
          <w:szCs w:val="28"/>
        </w:rPr>
        <w:t xml:space="preserve"> </w:t>
      </w:r>
      <w:r w:rsidR="00333966">
        <w:rPr>
          <w:rFonts w:eastAsia="Arial"/>
          <w:sz w:val="28"/>
          <w:szCs w:val="28"/>
        </w:rPr>
        <w:t>п</w:t>
      </w:r>
      <w:r>
        <w:rPr>
          <w:rFonts w:eastAsia="Arial"/>
          <w:sz w:val="28"/>
          <w:szCs w:val="28"/>
        </w:rPr>
        <w:t xml:space="preserve">окупателю, а также иные расходы </w:t>
      </w:r>
      <w:r w:rsidR="00333966">
        <w:rPr>
          <w:rFonts w:eastAsia="Arial"/>
          <w:sz w:val="28"/>
          <w:szCs w:val="28"/>
        </w:rPr>
        <w:t>п</w:t>
      </w:r>
      <w:r>
        <w:rPr>
          <w:rFonts w:eastAsia="Arial"/>
          <w:sz w:val="28"/>
          <w:szCs w:val="28"/>
        </w:rPr>
        <w:t>оставщика, связанные с исполнением обязательств по договору.</w:t>
      </w:r>
    </w:p>
    <w:p w:rsidR="000954FB" w:rsidRPr="000527DF" w:rsidRDefault="00DF5B41" w:rsidP="00BE1E3A">
      <w:pPr>
        <w:pStyle w:val="aff7"/>
        <w:tabs>
          <w:tab w:val="left" w:pos="1134"/>
        </w:tabs>
        <w:ind w:left="0" w:firstLine="709"/>
        <w:jc w:val="both"/>
        <w:rPr>
          <w:szCs w:val="28"/>
        </w:rPr>
      </w:pPr>
      <w:r>
        <w:rPr>
          <w:sz w:val="28"/>
          <w:szCs w:val="28"/>
        </w:rPr>
        <w:t>Поставка товара облагается НДС по ставке ____%, / НДС не облагается</w:t>
      </w:r>
      <w:r>
        <w:rPr>
          <w:szCs w:val="28"/>
        </w:rPr>
        <w:t xml:space="preserve"> </w:t>
      </w:r>
      <w:r>
        <w:rPr>
          <w:i/>
        </w:rPr>
        <w:t xml:space="preserve">(указать </w:t>
      </w:r>
      <w:proofErr w:type="gramStart"/>
      <w:r>
        <w:rPr>
          <w:i/>
        </w:rPr>
        <w:t>необходимое</w:t>
      </w:r>
      <w:proofErr w:type="gramEnd"/>
      <w:r>
        <w:rPr>
          <w:i/>
        </w:rPr>
        <w:t>)</w:t>
      </w:r>
      <w:r>
        <w:rPr>
          <w:i/>
          <w:szCs w:val="28"/>
        </w:rPr>
        <w:t>.</w:t>
      </w:r>
    </w:p>
    <w:p w:rsidR="000954FB" w:rsidRPr="006065C1" w:rsidRDefault="000954FB" w:rsidP="00B7796C">
      <w:pPr>
        <w:pStyle w:val="aff7"/>
        <w:numPr>
          <w:ilvl w:val="0"/>
          <w:numId w:val="30"/>
        </w:numPr>
        <w:ind w:left="0" w:firstLine="709"/>
        <w:jc w:val="both"/>
      </w:pPr>
      <w:r>
        <w:rPr>
          <w:sz w:val="28"/>
          <w:szCs w:val="28"/>
        </w:rPr>
        <w:t xml:space="preserve">Дополнительные условия поставки товаров, выполнения работ, оказания услуг </w:t>
      </w:r>
      <w:r>
        <w:t xml:space="preserve">_______________________________________________________ </w:t>
      </w:r>
    </w:p>
    <w:p w:rsidR="000954FB" w:rsidRPr="006065C1" w:rsidRDefault="000954FB" w:rsidP="00333966">
      <w:pPr>
        <w:pStyle w:val="afc"/>
        <w:ind w:firstLine="709"/>
        <w:jc w:val="both"/>
        <w:rPr>
          <w:i/>
          <w:sz w:val="24"/>
          <w:szCs w:val="24"/>
        </w:rPr>
      </w:pPr>
      <w:r>
        <w:rPr>
          <w:i/>
          <w:sz w:val="24"/>
          <w:szCs w:val="24"/>
        </w:rPr>
        <w:t>(заполняется претендентом при необходимости).</w:t>
      </w:r>
    </w:p>
    <w:p w:rsidR="00B7796C" w:rsidRPr="00B7796C" w:rsidRDefault="00B7796C" w:rsidP="00333966">
      <w:pPr>
        <w:pStyle w:val="aff7"/>
        <w:numPr>
          <w:ilvl w:val="0"/>
          <w:numId w:val="30"/>
        </w:numPr>
        <w:ind w:left="0" w:firstLine="709"/>
        <w:jc w:val="both"/>
        <w:rPr>
          <w:sz w:val="28"/>
          <w:szCs w:val="28"/>
        </w:rPr>
      </w:pPr>
      <w:r w:rsidRPr="00B7796C">
        <w:rPr>
          <w:sz w:val="28"/>
          <w:szCs w:val="28"/>
        </w:rPr>
        <w:t xml:space="preserve">Осуществлять электронный документооборот (далее – ЭДО) на условиях, изложенных в приложениях № </w:t>
      </w:r>
      <w:r>
        <w:rPr>
          <w:sz w:val="28"/>
          <w:szCs w:val="28"/>
        </w:rPr>
        <w:t>3</w:t>
      </w:r>
      <w:r w:rsidRPr="00B7796C">
        <w:rPr>
          <w:sz w:val="28"/>
          <w:szCs w:val="28"/>
        </w:rPr>
        <w:t xml:space="preserve">, </w:t>
      </w:r>
      <w:r>
        <w:rPr>
          <w:sz w:val="28"/>
          <w:szCs w:val="28"/>
        </w:rPr>
        <w:t>3</w:t>
      </w:r>
      <w:r w:rsidRPr="00B7796C">
        <w:rPr>
          <w:sz w:val="28"/>
          <w:szCs w:val="28"/>
        </w:rPr>
        <w:t xml:space="preserve">a к проекту договора (приложение № </w:t>
      </w:r>
      <w:r>
        <w:rPr>
          <w:sz w:val="28"/>
          <w:szCs w:val="28"/>
        </w:rPr>
        <w:t>4</w:t>
      </w:r>
      <w:r w:rsidRPr="00B7796C">
        <w:rPr>
          <w:sz w:val="28"/>
          <w:szCs w:val="28"/>
        </w:rPr>
        <w:t xml:space="preserve">) к документации о закупке </w:t>
      </w:r>
      <w:proofErr w:type="gramStart"/>
      <w:r w:rsidRPr="00B7796C">
        <w:rPr>
          <w:b/>
          <w:sz w:val="28"/>
          <w:szCs w:val="28"/>
        </w:rPr>
        <w:t>согласны</w:t>
      </w:r>
      <w:proofErr w:type="gramEnd"/>
      <w:r w:rsidRPr="00B7796C">
        <w:rPr>
          <w:b/>
          <w:sz w:val="28"/>
          <w:szCs w:val="28"/>
        </w:rPr>
        <w:t xml:space="preserve"> / не согласны</w:t>
      </w:r>
      <w:r w:rsidRPr="00B7796C">
        <w:rPr>
          <w:sz w:val="28"/>
          <w:szCs w:val="28"/>
        </w:rPr>
        <w:t xml:space="preserve"> </w:t>
      </w:r>
      <w:r w:rsidRPr="00B7796C">
        <w:rPr>
          <w:i/>
        </w:rPr>
        <w:t>(указать необходимое)</w:t>
      </w:r>
      <w:r w:rsidRPr="00B7796C">
        <w:rPr>
          <w:sz w:val="28"/>
          <w:szCs w:val="28"/>
        </w:rPr>
        <w:t>.</w:t>
      </w:r>
    </w:p>
    <w:p w:rsidR="00B7796C" w:rsidRPr="00B7796C" w:rsidRDefault="00B7796C" w:rsidP="00333966">
      <w:pPr>
        <w:pStyle w:val="aff7"/>
        <w:ind w:left="0" w:firstLine="709"/>
        <w:jc w:val="both"/>
        <w:rPr>
          <w:sz w:val="28"/>
          <w:szCs w:val="28"/>
        </w:rPr>
      </w:pPr>
      <w:r w:rsidRPr="00B7796C">
        <w:rPr>
          <w:sz w:val="28"/>
          <w:szCs w:val="28"/>
        </w:rPr>
        <w:t xml:space="preserve">При осуществлении ЭДО предполагается обмен следующими документами </w:t>
      </w:r>
      <w:r w:rsidRPr="00B7796C">
        <w:rPr>
          <w:i/>
        </w:rPr>
        <w:t>(при согласии с ЭДО удалить ненужные ниже строки, при несогласии настоящий абзац удаляется)</w:t>
      </w:r>
      <w:r w:rsidRPr="00B7796C">
        <w:rPr>
          <w:sz w:val="28"/>
          <w:szCs w:val="28"/>
        </w:rPr>
        <w:t>:</w:t>
      </w:r>
    </w:p>
    <w:p w:rsidR="00B7796C" w:rsidRPr="00B7796C" w:rsidRDefault="00B7796C" w:rsidP="00333966">
      <w:pPr>
        <w:pStyle w:val="aff7"/>
        <w:ind w:left="0" w:firstLine="709"/>
        <w:jc w:val="both"/>
        <w:rPr>
          <w:sz w:val="28"/>
          <w:szCs w:val="28"/>
        </w:rPr>
      </w:pPr>
      <w:r w:rsidRPr="00B7796C">
        <w:rPr>
          <w:sz w:val="28"/>
          <w:szCs w:val="28"/>
        </w:rPr>
        <w:t>- акт сдачи-приемки выполненных работ/оказанных услуг;</w:t>
      </w:r>
    </w:p>
    <w:p w:rsidR="00B7796C" w:rsidRPr="00B7796C" w:rsidRDefault="00B7796C" w:rsidP="00333966">
      <w:pPr>
        <w:pStyle w:val="aff7"/>
        <w:ind w:left="0" w:firstLine="709"/>
        <w:jc w:val="both"/>
        <w:rPr>
          <w:sz w:val="28"/>
          <w:szCs w:val="28"/>
        </w:rPr>
      </w:pPr>
      <w:r w:rsidRPr="00B7796C">
        <w:rPr>
          <w:sz w:val="28"/>
          <w:szCs w:val="28"/>
        </w:rPr>
        <w:t>- товарная накладная формы ТОРГ-12;</w:t>
      </w:r>
    </w:p>
    <w:p w:rsidR="00B7796C" w:rsidRPr="00B7796C" w:rsidRDefault="00B7796C" w:rsidP="00333966">
      <w:pPr>
        <w:pStyle w:val="aff7"/>
        <w:ind w:left="0" w:firstLine="709"/>
        <w:jc w:val="both"/>
        <w:rPr>
          <w:sz w:val="28"/>
          <w:szCs w:val="28"/>
        </w:rPr>
      </w:pPr>
      <w:r w:rsidRPr="00B7796C">
        <w:rPr>
          <w:sz w:val="28"/>
          <w:szCs w:val="28"/>
        </w:rPr>
        <w:t xml:space="preserve">- универсальный передаточный документ (УПД); </w:t>
      </w:r>
    </w:p>
    <w:p w:rsidR="00B7796C" w:rsidRPr="00B7796C" w:rsidRDefault="00B7796C" w:rsidP="00333966">
      <w:pPr>
        <w:pStyle w:val="aff7"/>
        <w:ind w:left="0" w:firstLine="709"/>
        <w:jc w:val="both"/>
        <w:rPr>
          <w:sz w:val="28"/>
          <w:szCs w:val="28"/>
        </w:rPr>
      </w:pPr>
      <w:r w:rsidRPr="00B7796C">
        <w:rPr>
          <w:sz w:val="28"/>
          <w:szCs w:val="28"/>
        </w:rPr>
        <w:t>- счет-фактура;</w:t>
      </w:r>
    </w:p>
    <w:p w:rsidR="00B7796C" w:rsidRPr="00B7796C" w:rsidRDefault="00B7796C" w:rsidP="00333966">
      <w:pPr>
        <w:pStyle w:val="aff7"/>
        <w:ind w:left="0" w:firstLine="709"/>
        <w:jc w:val="both"/>
        <w:rPr>
          <w:sz w:val="28"/>
          <w:szCs w:val="28"/>
        </w:rPr>
      </w:pPr>
      <w:r w:rsidRPr="00B7796C">
        <w:rPr>
          <w:sz w:val="28"/>
          <w:szCs w:val="28"/>
        </w:rPr>
        <w:t xml:space="preserve">- корректировочный </w:t>
      </w:r>
      <w:r>
        <w:rPr>
          <w:sz w:val="28"/>
          <w:szCs w:val="28"/>
        </w:rPr>
        <w:t xml:space="preserve">универсальный </w:t>
      </w:r>
      <w:r w:rsidRPr="00B7796C">
        <w:rPr>
          <w:sz w:val="28"/>
          <w:szCs w:val="28"/>
        </w:rPr>
        <w:t>документ/</w:t>
      </w:r>
      <w:proofErr w:type="gramStart"/>
      <w:r w:rsidRPr="00B7796C">
        <w:rPr>
          <w:sz w:val="28"/>
          <w:szCs w:val="28"/>
        </w:rPr>
        <w:t>корректировочная</w:t>
      </w:r>
      <w:proofErr w:type="gramEnd"/>
      <w:r w:rsidRPr="00B7796C">
        <w:rPr>
          <w:sz w:val="28"/>
          <w:szCs w:val="28"/>
        </w:rPr>
        <w:t xml:space="preserve"> счет-фактура.</w:t>
      </w:r>
    </w:p>
    <w:p w:rsidR="00727638" w:rsidRPr="003C7F96" w:rsidRDefault="00727638" w:rsidP="00727638">
      <w:pPr>
        <w:ind w:firstLine="720"/>
        <w:jc w:val="both"/>
        <w:rPr>
          <w:sz w:val="28"/>
          <w:szCs w:val="28"/>
        </w:rPr>
      </w:pPr>
      <w:r>
        <w:rPr>
          <w:sz w:val="28"/>
          <w:szCs w:val="28"/>
        </w:rPr>
        <w:t xml:space="preserve">4. </w:t>
      </w:r>
      <w:r w:rsidRPr="003C7F96">
        <w:rPr>
          <w:sz w:val="28"/>
          <w:szCs w:val="28"/>
        </w:rPr>
        <w:t xml:space="preserve">Срок действия настоящего финансово-коммерческого предложения составляет _______________ </w:t>
      </w:r>
      <w:r w:rsidRPr="003C7F96">
        <w:rPr>
          <w:i/>
        </w:rPr>
        <w:t>(</w:t>
      </w:r>
      <w:r>
        <w:rPr>
          <w:i/>
        </w:rPr>
        <w:t xml:space="preserve">претендентом </w:t>
      </w:r>
      <w:r w:rsidRPr="003C7F96">
        <w:rPr>
          <w:i/>
        </w:rPr>
        <w:t xml:space="preserve">указывается срок не менее </w:t>
      </w:r>
      <w:r w:rsidRPr="003C7F96">
        <w:rPr>
          <w:i/>
        </w:rPr>
        <w:lastRenderedPageBreak/>
        <w:t>установленного в пункте 22 Информационной карты</w:t>
      </w:r>
      <w:r w:rsidRPr="003C7F96">
        <w:t xml:space="preserve">) </w:t>
      </w:r>
      <w:r w:rsidRPr="003C7F96">
        <w:rPr>
          <w:sz w:val="28"/>
          <w:szCs w:val="28"/>
        </w:rPr>
        <w:t xml:space="preserve">календарных дней </w:t>
      </w:r>
      <w:proofErr w:type="gramStart"/>
      <w:r w:rsidRPr="003C7F96">
        <w:rPr>
          <w:sz w:val="28"/>
          <w:szCs w:val="28"/>
        </w:rPr>
        <w:t>с даты</w:t>
      </w:r>
      <w:r w:rsidRPr="003C7F96">
        <w:rPr>
          <w:sz w:val="28"/>
          <w:szCs w:val="20"/>
        </w:rPr>
        <w:t xml:space="preserve"> окончания</w:t>
      </w:r>
      <w:proofErr w:type="gramEnd"/>
      <w:r w:rsidRPr="003C7F96">
        <w:rPr>
          <w:sz w:val="28"/>
          <w:szCs w:val="20"/>
        </w:rPr>
        <w:t xml:space="preserve"> срока подачи </w:t>
      </w:r>
      <w:r>
        <w:rPr>
          <w:sz w:val="28"/>
          <w:szCs w:val="28"/>
        </w:rPr>
        <w:t>Заявок, указанной в пункте 7</w:t>
      </w:r>
      <w:r w:rsidRPr="003C7F96">
        <w:rPr>
          <w:sz w:val="28"/>
          <w:szCs w:val="28"/>
        </w:rPr>
        <w:t xml:space="preserve"> Информационной карты.</w:t>
      </w:r>
    </w:p>
    <w:p w:rsidR="00727638" w:rsidRPr="003C7F96" w:rsidRDefault="00727638" w:rsidP="00727638">
      <w:pPr>
        <w:ind w:firstLine="720"/>
        <w:jc w:val="both"/>
        <w:rPr>
          <w:sz w:val="28"/>
          <w:szCs w:val="28"/>
        </w:rPr>
      </w:pPr>
      <w:r>
        <w:rPr>
          <w:sz w:val="28"/>
          <w:szCs w:val="28"/>
        </w:rPr>
        <w:t>5</w:t>
      </w:r>
      <w:r w:rsidRPr="003C7F96">
        <w:rPr>
          <w:sz w:val="28"/>
          <w:szCs w:val="28"/>
        </w:rPr>
        <w:t>. Если предложения, изложенные в</w:t>
      </w:r>
      <w:r>
        <w:rPr>
          <w:sz w:val="28"/>
          <w:szCs w:val="28"/>
        </w:rPr>
        <w:t xml:space="preserve"> финансово-коммерческом предложении</w:t>
      </w:r>
      <w:r w:rsidRPr="003C7F96">
        <w:rPr>
          <w:sz w:val="28"/>
          <w:szCs w:val="28"/>
        </w:rPr>
        <w:t xml:space="preserve">, будут приняты </w:t>
      </w:r>
      <w:r>
        <w:rPr>
          <w:sz w:val="28"/>
          <w:szCs w:val="28"/>
        </w:rPr>
        <w:t>З</w:t>
      </w:r>
      <w:r w:rsidRPr="003C7F96">
        <w:rPr>
          <w:sz w:val="28"/>
          <w:szCs w:val="28"/>
        </w:rPr>
        <w:t xml:space="preserve">аказчиком, </w:t>
      </w:r>
      <w:r>
        <w:rPr>
          <w:sz w:val="28"/>
          <w:szCs w:val="28"/>
        </w:rPr>
        <w:t>________</w:t>
      </w:r>
      <w:r>
        <w:rPr>
          <w:bCs/>
          <w:i/>
        </w:rPr>
        <w:t>(п</w:t>
      </w:r>
      <w:r w:rsidRPr="003B40DB">
        <w:rPr>
          <w:bCs/>
          <w:i/>
        </w:rPr>
        <w:t>олное наименование п</w:t>
      </w:r>
      <w:r w:rsidRPr="003B40DB">
        <w:rPr>
          <w:i/>
        </w:rPr>
        <w:t>ретендента</w:t>
      </w:r>
      <w:r w:rsidRPr="003B40DB">
        <w:rPr>
          <w:bCs/>
          <w:i/>
        </w:rPr>
        <w:t>)</w:t>
      </w:r>
      <w:r w:rsidRPr="003B40DB">
        <w:t xml:space="preserve"> </w:t>
      </w:r>
      <w:r>
        <w:rPr>
          <w:sz w:val="28"/>
          <w:szCs w:val="28"/>
        </w:rPr>
        <w:t>берет</w:t>
      </w:r>
      <w:r w:rsidRPr="003C7F96">
        <w:rPr>
          <w:sz w:val="28"/>
          <w:szCs w:val="28"/>
        </w:rPr>
        <w:t xml:space="preserve"> на себя обязательство ____________ </w:t>
      </w:r>
      <w:r w:rsidRPr="003C7F96">
        <w:rPr>
          <w:i/>
        </w:rPr>
        <w:t>(поставить товары, выполнить работы, оказать услуги)</w:t>
      </w:r>
      <w:r w:rsidRPr="003C7F96">
        <w:rPr>
          <w:sz w:val="28"/>
          <w:szCs w:val="28"/>
        </w:rPr>
        <w:t xml:space="preserve"> в соответствии с требованиями документации о закупке и согласно нашим предложениям.</w:t>
      </w:r>
    </w:p>
    <w:p w:rsidR="00727638" w:rsidRPr="003C7F96" w:rsidRDefault="00727638" w:rsidP="00727638">
      <w:pPr>
        <w:ind w:firstLine="720"/>
        <w:jc w:val="both"/>
        <w:rPr>
          <w:sz w:val="28"/>
          <w:szCs w:val="28"/>
        </w:rPr>
      </w:pPr>
      <w:r>
        <w:rPr>
          <w:sz w:val="28"/>
          <w:szCs w:val="28"/>
        </w:rPr>
        <w:t>6. В случае если</w:t>
      </w:r>
      <w:r w:rsidRPr="003C7F96">
        <w:rPr>
          <w:sz w:val="28"/>
          <w:szCs w:val="28"/>
        </w:rPr>
        <w:t xml:space="preserve"> предложения </w:t>
      </w:r>
      <w:r>
        <w:rPr>
          <w:sz w:val="28"/>
          <w:szCs w:val="28"/>
        </w:rPr>
        <w:t>________</w:t>
      </w:r>
      <w:r>
        <w:rPr>
          <w:bCs/>
          <w:i/>
        </w:rPr>
        <w:t>(п</w:t>
      </w:r>
      <w:r w:rsidRPr="003B40DB">
        <w:rPr>
          <w:bCs/>
          <w:i/>
        </w:rPr>
        <w:t>олное наименование п</w:t>
      </w:r>
      <w:r w:rsidRPr="003B40DB">
        <w:rPr>
          <w:i/>
        </w:rPr>
        <w:t>ретендента</w:t>
      </w:r>
      <w:r w:rsidRPr="003B40DB">
        <w:rPr>
          <w:bCs/>
          <w:i/>
        </w:rPr>
        <w:t>)</w:t>
      </w:r>
      <w:r>
        <w:rPr>
          <w:sz w:val="28"/>
          <w:szCs w:val="28"/>
        </w:rPr>
        <w:t xml:space="preserve"> б</w:t>
      </w:r>
      <w:r w:rsidRPr="003C7F96">
        <w:rPr>
          <w:sz w:val="28"/>
          <w:szCs w:val="28"/>
        </w:rPr>
        <w:t>удут признаны лучшими, мы берем на себя обязательства подписать договор в соответствии с условия</w:t>
      </w:r>
      <w:r>
        <w:rPr>
          <w:sz w:val="28"/>
          <w:szCs w:val="28"/>
        </w:rPr>
        <w:t>ми участия в Открытом конкурсе</w:t>
      </w:r>
      <w:r w:rsidRPr="003C7F96">
        <w:rPr>
          <w:sz w:val="28"/>
          <w:szCs w:val="28"/>
        </w:rPr>
        <w:t xml:space="preserve"> на условиях настоящего фина</w:t>
      </w:r>
      <w:r>
        <w:rPr>
          <w:sz w:val="28"/>
          <w:szCs w:val="28"/>
        </w:rPr>
        <w:t>нсово-коммерческого предложения и в соответствии с протоколом Конкурсной комиссии.</w:t>
      </w:r>
    </w:p>
    <w:p w:rsidR="00727638" w:rsidRPr="003C7F96" w:rsidRDefault="00727638" w:rsidP="00727638">
      <w:pPr>
        <w:ind w:firstLine="720"/>
        <w:jc w:val="both"/>
        <w:rPr>
          <w:sz w:val="28"/>
          <w:szCs w:val="28"/>
        </w:rPr>
      </w:pPr>
      <w:proofErr w:type="gramStart"/>
      <w:r>
        <w:rPr>
          <w:sz w:val="28"/>
          <w:szCs w:val="28"/>
        </w:rPr>
        <w:t>7</w:t>
      </w:r>
      <w:r w:rsidRPr="003C7F96">
        <w:rPr>
          <w:sz w:val="28"/>
          <w:szCs w:val="28"/>
        </w:rPr>
        <w:t xml:space="preserve">. </w:t>
      </w:r>
      <w:r>
        <w:rPr>
          <w:sz w:val="28"/>
          <w:szCs w:val="28"/>
        </w:rPr>
        <w:t>________</w:t>
      </w:r>
      <w:r>
        <w:rPr>
          <w:bCs/>
          <w:i/>
        </w:rPr>
        <w:t>(п</w:t>
      </w:r>
      <w:r w:rsidRPr="003B40DB">
        <w:rPr>
          <w:bCs/>
          <w:i/>
        </w:rPr>
        <w:t>олное наименование п</w:t>
      </w:r>
      <w:r w:rsidRPr="003B40DB">
        <w:rPr>
          <w:i/>
        </w:rPr>
        <w:t>ретендента</w:t>
      </w:r>
      <w:r w:rsidRPr="003B40DB">
        <w:rPr>
          <w:bCs/>
          <w:i/>
        </w:rPr>
        <w:t>)</w:t>
      </w:r>
      <w:r>
        <w:rPr>
          <w:bCs/>
          <w:i/>
        </w:rPr>
        <w:t xml:space="preserve"> </w:t>
      </w:r>
      <w:r w:rsidRPr="003C7F96">
        <w:rPr>
          <w:sz w:val="28"/>
          <w:szCs w:val="28"/>
        </w:rPr>
        <w:t>согласн</w:t>
      </w:r>
      <w:r>
        <w:rPr>
          <w:sz w:val="28"/>
          <w:szCs w:val="28"/>
        </w:rPr>
        <w:t>о</w:t>
      </w:r>
      <w:r w:rsidRPr="003C7F96">
        <w:rPr>
          <w:sz w:val="28"/>
          <w:szCs w:val="28"/>
        </w:rPr>
        <w:t xml:space="preserve">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w:t>
      </w:r>
      <w:r>
        <w:rPr>
          <w:sz w:val="28"/>
          <w:szCs w:val="28"/>
        </w:rPr>
        <w:t>За</w:t>
      </w:r>
      <w:r w:rsidRPr="003C7F96">
        <w:rPr>
          <w:sz w:val="28"/>
          <w:szCs w:val="28"/>
        </w:rPr>
        <w:t>казчика, направленном нам в соответствии с пунктами 3</w:t>
      </w:r>
      <w:r>
        <w:rPr>
          <w:sz w:val="28"/>
          <w:szCs w:val="28"/>
        </w:rPr>
        <w:t>.8.4-</w:t>
      </w:r>
      <w:r w:rsidRPr="003C7F96">
        <w:rPr>
          <w:sz w:val="28"/>
          <w:szCs w:val="28"/>
        </w:rPr>
        <w:t>3</w:t>
      </w:r>
      <w:r>
        <w:rPr>
          <w:sz w:val="28"/>
          <w:szCs w:val="28"/>
        </w:rPr>
        <w:t>.8.7 документации о закупке</w:t>
      </w:r>
      <w:r w:rsidRPr="003C7F96">
        <w:rPr>
          <w:sz w:val="28"/>
          <w:szCs w:val="28"/>
        </w:rPr>
        <w:t>, договор будет заключен с другим участником.</w:t>
      </w:r>
      <w:proofErr w:type="gramEnd"/>
    </w:p>
    <w:p w:rsidR="00727638" w:rsidRPr="003C7F96" w:rsidRDefault="00727638" w:rsidP="00727638">
      <w:pPr>
        <w:ind w:firstLine="720"/>
        <w:jc w:val="both"/>
        <w:rPr>
          <w:sz w:val="28"/>
          <w:szCs w:val="28"/>
        </w:rPr>
      </w:pPr>
      <w:r>
        <w:rPr>
          <w:sz w:val="28"/>
          <w:szCs w:val="28"/>
        </w:rPr>
        <w:t>8</w:t>
      </w:r>
      <w:r w:rsidRPr="003C7F96">
        <w:rPr>
          <w:sz w:val="28"/>
          <w:szCs w:val="28"/>
        </w:rPr>
        <w:t xml:space="preserve">. </w:t>
      </w:r>
      <w:r>
        <w:rPr>
          <w:sz w:val="28"/>
          <w:szCs w:val="28"/>
        </w:rPr>
        <w:t>________</w:t>
      </w:r>
      <w:r>
        <w:rPr>
          <w:bCs/>
          <w:i/>
        </w:rPr>
        <w:t>(п</w:t>
      </w:r>
      <w:r w:rsidRPr="003B40DB">
        <w:rPr>
          <w:bCs/>
          <w:i/>
        </w:rPr>
        <w:t>олное наименование п</w:t>
      </w:r>
      <w:r w:rsidRPr="003B40DB">
        <w:rPr>
          <w:i/>
        </w:rPr>
        <w:t>ретендента</w:t>
      </w:r>
      <w:r w:rsidRPr="003B40DB">
        <w:rPr>
          <w:bCs/>
          <w:i/>
        </w:rPr>
        <w:t>)</w:t>
      </w:r>
      <w:r>
        <w:rPr>
          <w:sz w:val="28"/>
          <w:szCs w:val="28"/>
        </w:rPr>
        <w:t xml:space="preserve"> объявляет</w:t>
      </w:r>
      <w:r w:rsidRPr="003C7F96">
        <w:rPr>
          <w:sz w:val="28"/>
          <w:szCs w:val="28"/>
        </w:rPr>
        <w:t>, что до подписания договора, настоящее</w:t>
      </w:r>
      <w:r>
        <w:rPr>
          <w:sz w:val="28"/>
          <w:szCs w:val="28"/>
        </w:rPr>
        <w:t xml:space="preserve"> коммерческое</w:t>
      </w:r>
      <w:r w:rsidRPr="003C7F96">
        <w:rPr>
          <w:sz w:val="28"/>
          <w:szCs w:val="28"/>
        </w:rPr>
        <w:t xml:space="preserve"> предложение и информация о нашей победе будут считаться имеющими силу договора между нами.</w:t>
      </w:r>
    </w:p>
    <w:p w:rsidR="00DF5B41" w:rsidRPr="00D5688F" w:rsidRDefault="00DF5B41" w:rsidP="00DF5B41">
      <w:pPr>
        <w:ind w:firstLine="709"/>
        <w:jc w:val="both"/>
        <w:rPr>
          <w:i/>
          <w:sz w:val="28"/>
          <w:szCs w:val="28"/>
        </w:rPr>
      </w:pPr>
      <w:r>
        <w:rPr>
          <w:sz w:val="28"/>
          <w:szCs w:val="28"/>
        </w:rPr>
        <w:t>Следующие приложения являются неотъемлемой частью настоящего финансово-коммерческого предложения:</w:t>
      </w:r>
    </w:p>
    <w:p w:rsidR="00DF5B41" w:rsidRPr="00333966" w:rsidRDefault="00DF5B41" w:rsidP="00333966">
      <w:pPr>
        <w:pStyle w:val="afc"/>
        <w:numPr>
          <w:ilvl w:val="0"/>
          <w:numId w:val="29"/>
        </w:numPr>
        <w:suppressAutoHyphens w:val="0"/>
        <w:ind w:left="0" w:firstLine="709"/>
        <w:jc w:val="both"/>
        <w:rPr>
          <w:szCs w:val="28"/>
        </w:rPr>
      </w:pPr>
      <w:r>
        <w:t>Информация о функциональных и качественных характеристиках (потребительских свойствах) предлагаемого товара.</w:t>
      </w:r>
    </w:p>
    <w:p w:rsidR="00333966" w:rsidRPr="00D5688F" w:rsidRDefault="00333966" w:rsidP="00333966">
      <w:pPr>
        <w:pStyle w:val="afc"/>
        <w:suppressAutoHyphens w:val="0"/>
        <w:ind w:left="709" w:firstLine="0"/>
        <w:jc w:val="both"/>
        <w:rPr>
          <w:szCs w:val="28"/>
        </w:rPr>
      </w:pPr>
    </w:p>
    <w:p w:rsidR="00DF5B41" w:rsidRPr="006065C1" w:rsidRDefault="00DF5B41" w:rsidP="00DF5B41"/>
    <w:p w:rsidR="008D67F8" w:rsidRPr="006065C1" w:rsidRDefault="008D67F8" w:rsidP="00DF5B41">
      <w:pPr>
        <w:ind w:firstLine="709"/>
        <w:jc w:val="both"/>
        <w:rPr>
          <w:b/>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8D67F8" w:rsidRPr="006065C1" w:rsidRDefault="008D67F8" w:rsidP="00DF5B41">
      <w:pPr>
        <w:tabs>
          <w:tab w:val="left" w:pos="8640"/>
        </w:tabs>
        <w:jc w:val="center"/>
        <w:rPr>
          <w:i/>
        </w:rPr>
      </w:pPr>
      <w:r>
        <w:rPr>
          <w:i/>
        </w:rPr>
        <w:t>(наименование претендента)</w:t>
      </w:r>
    </w:p>
    <w:p w:rsidR="008D67F8" w:rsidRPr="006065C1" w:rsidRDefault="008D67F8" w:rsidP="00DF5B41">
      <w:pPr>
        <w:pStyle w:val="32"/>
        <w:suppressAutoHyphens/>
        <w:spacing w:after="0"/>
        <w:rPr>
          <w:sz w:val="28"/>
          <w:szCs w:val="28"/>
        </w:rPr>
      </w:pPr>
      <w:r>
        <w:rPr>
          <w:sz w:val="28"/>
          <w:szCs w:val="28"/>
        </w:rPr>
        <w:t>__________________________________________________________________</w:t>
      </w:r>
    </w:p>
    <w:p w:rsidR="008D67F8" w:rsidRPr="006065C1" w:rsidRDefault="008D67F8" w:rsidP="00DF5B41">
      <w:pPr>
        <w:rPr>
          <w:i/>
        </w:rPr>
      </w:pPr>
      <w:r>
        <w:rPr>
          <w:i/>
        </w:rPr>
        <w:t xml:space="preserve">       Печать</w:t>
      </w:r>
      <w:r>
        <w:rPr>
          <w:i/>
        </w:rPr>
        <w:tab/>
      </w:r>
      <w:r>
        <w:rPr>
          <w:i/>
        </w:rPr>
        <w:tab/>
      </w:r>
      <w:r>
        <w:rPr>
          <w:i/>
        </w:rPr>
        <w:tab/>
        <w:t>(должность, подпись, ФИО)</w:t>
      </w:r>
    </w:p>
    <w:p w:rsidR="00DF5B41" w:rsidRPr="006065C1" w:rsidRDefault="00DF5B41" w:rsidP="00DF5B41">
      <w:pPr>
        <w:pStyle w:val="32"/>
        <w:suppressAutoHyphens/>
        <w:spacing w:after="0"/>
        <w:rPr>
          <w:sz w:val="28"/>
          <w:szCs w:val="28"/>
        </w:rPr>
      </w:pPr>
      <w:r>
        <w:rPr>
          <w:sz w:val="28"/>
          <w:szCs w:val="28"/>
        </w:rPr>
        <w:t>"____" _________ 2021 г.</w:t>
      </w:r>
    </w:p>
    <w:p w:rsidR="00DF5B41" w:rsidRPr="006065C1" w:rsidRDefault="00DF5B41" w:rsidP="00DF5B41">
      <w:pPr>
        <w:suppressAutoHyphens w:val="0"/>
        <w:rPr>
          <w:sz w:val="28"/>
          <w:szCs w:val="28"/>
        </w:rPr>
      </w:pPr>
      <w:r>
        <w:rPr>
          <w:sz w:val="28"/>
          <w:szCs w:val="28"/>
        </w:rPr>
        <w:br w:type="page"/>
      </w:r>
    </w:p>
    <w:p w:rsidR="00DF5B41" w:rsidRPr="006065C1" w:rsidRDefault="00DF5B41" w:rsidP="00DF5B41">
      <w:pPr>
        <w:pStyle w:val="32"/>
        <w:suppressAutoHyphens/>
        <w:spacing w:after="0"/>
        <w:jc w:val="right"/>
        <w:rPr>
          <w:sz w:val="28"/>
          <w:szCs w:val="28"/>
        </w:rPr>
        <w:sectPr w:rsidR="00DF5B41" w:rsidRPr="006065C1" w:rsidSect="000E6C4A">
          <w:headerReference w:type="default" r:id="rId61"/>
          <w:footerReference w:type="even" r:id="rId62"/>
          <w:pgSz w:w="11907" w:h="16840" w:code="9"/>
          <w:pgMar w:top="1134" w:right="851" w:bottom="1134" w:left="1418" w:header="708" w:footer="708" w:gutter="0"/>
          <w:cols w:space="708"/>
          <w:docGrid w:linePitch="360"/>
        </w:sectPr>
      </w:pPr>
    </w:p>
    <w:p w:rsidR="00DF5B41" w:rsidRPr="006065C1" w:rsidRDefault="00DF5B41" w:rsidP="00D31AF5">
      <w:pPr>
        <w:pStyle w:val="32"/>
        <w:suppressAutoHyphens/>
        <w:spacing w:after="0"/>
        <w:jc w:val="right"/>
        <w:outlineLvl w:val="2"/>
        <w:rPr>
          <w:sz w:val="28"/>
          <w:szCs w:val="28"/>
        </w:rPr>
      </w:pPr>
      <w:r>
        <w:rPr>
          <w:sz w:val="28"/>
          <w:szCs w:val="28"/>
        </w:rPr>
        <w:lastRenderedPageBreak/>
        <w:t>Приложение № 1</w:t>
      </w:r>
      <w:r w:rsidR="00D31AF5">
        <w:rPr>
          <w:sz w:val="28"/>
          <w:szCs w:val="28"/>
        </w:rPr>
        <w:t xml:space="preserve"> </w:t>
      </w:r>
      <w:r w:rsidR="00D31AF5">
        <w:rPr>
          <w:sz w:val="28"/>
          <w:szCs w:val="28"/>
        </w:rPr>
        <w:br/>
      </w:r>
      <w:r>
        <w:rPr>
          <w:sz w:val="28"/>
          <w:szCs w:val="28"/>
        </w:rPr>
        <w:t>к финансово-коммерческому предложению</w:t>
      </w:r>
    </w:p>
    <w:p w:rsidR="00DF5B41" w:rsidRPr="006065C1" w:rsidRDefault="00DF5B41" w:rsidP="00DF5B41">
      <w:pPr>
        <w:pStyle w:val="32"/>
        <w:suppressAutoHyphens/>
        <w:spacing w:after="0"/>
        <w:jc w:val="both"/>
        <w:rPr>
          <w:sz w:val="28"/>
          <w:szCs w:val="28"/>
        </w:rPr>
      </w:pPr>
    </w:p>
    <w:p w:rsidR="00DF5B41" w:rsidRPr="00D31AF5" w:rsidRDefault="00DF5B41" w:rsidP="00D31AF5">
      <w:pPr>
        <w:pStyle w:val="32"/>
        <w:suppressAutoHyphens/>
        <w:spacing w:after="240"/>
        <w:jc w:val="center"/>
        <w:outlineLvl w:val="3"/>
        <w:rPr>
          <w:b/>
          <w:sz w:val="28"/>
          <w:szCs w:val="28"/>
        </w:rPr>
      </w:pPr>
      <w:r w:rsidRPr="00D31AF5">
        <w:rPr>
          <w:b/>
          <w:sz w:val="28"/>
          <w:szCs w:val="28"/>
        </w:rPr>
        <w:t xml:space="preserve">Информация о функциональных и качественных характеристиках (потребительских свойствах) </w:t>
      </w:r>
      <w:r w:rsidR="00D31AF5">
        <w:rPr>
          <w:b/>
          <w:sz w:val="28"/>
          <w:szCs w:val="28"/>
        </w:rPr>
        <w:br/>
      </w:r>
      <w:r w:rsidRPr="00D31AF5">
        <w:rPr>
          <w:b/>
          <w:sz w:val="28"/>
          <w:szCs w:val="28"/>
        </w:rPr>
        <w:t>предлагаемого товара</w:t>
      </w:r>
    </w:p>
    <w:tbl>
      <w:tblPr>
        <w:tblW w:w="140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2087"/>
        <w:gridCol w:w="4538"/>
        <w:gridCol w:w="2350"/>
        <w:gridCol w:w="4494"/>
      </w:tblGrid>
      <w:tr w:rsidR="00DF5B41" w:rsidRPr="00DB1622" w:rsidTr="00DF5B41">
        <w:trPr>
          <w:trHeight w:val="439"/>
          <w:tblHeader/>
          <w:jc w:val="center"/>
        </w:trPr>
        <w:tc>
          <w:tcPr>
            <w:tcW w:w="609" w:type="dxa"/>
            <w:shd w:val="clear" w:color="auto" w:fill="auto"/>
            <w:vAlign w:val="center"/>
          </w:tcPr>
          <w:p w:rsidR="00DF5B41" w:rsidRPr="00DB1622" w:rsidRDefault="00DF5B41" w:rsidP="00DF5B41">
            <w:pPr>
              <w:jc w:val="center"/>
              <w:rPr>
                <w:bCs/>
                <w:sz w:val="22"/>
                <w:szCs w:val="22"/>
              </w:rPr>
            </w:pPr>
          </w:p>
        </w:tc>
        <w:tc>
          <w:tcPr>
            <w:tcW w:w="6625" w:type="dxa"/>
            <w:gridSpan w:val="2"/>
            <w:shd w:val="clear" w:color="auto" w:fill="auto"/>
            <w:vAlign w:val="center"/>
          </w:tcPr>
          <w:p w:rsidR="00DF5B41" w:rsidRPr="00DB1622" w:rsidRDefault="00DF5B41" w:rsidP="00DF5B41">
            <w:pPr>
              <w:jc w:val="center"/>
              <w:rPr>
                <w:sz w:val="22"/>
                <w:szCs w:val="22"/>
              </w:rPr>
            </w:pPr>
            <w:r>
              <w:rPr>
                <w:sz w:val="22"/>
                <w:szCs w:val="22"/>
              </w:rPr>
              <w:t>Требования Технического задания</w:t>
            </w:r>
          </w:p>
        </w:tc>
        <w:tc>
          <w:tcPr>
            <w:tcW w:w="6844" w:type="dxa"/>
            <w:gridSpan w:val="2"/>
            <w:vAlign w:val="center"/>
          </w:tcPr>
          <w:p w:rsidR="00DF5B41" w:rsidRPr="00DB1622" w:rsidRDefault="00DF5B41" w:rsidP="00DF5B41">
            <w:pPr>
              <w:jc w:val="center"/>
              <w:rPr>
                <w:sz w:val="22"/>
                <w:szCs w:val="22"/>
              </w:rPr>
            </w:pPr>
            <w:r>
              <w:rPr>
                <w:sz w:val="22"/>
                <w:szCs w:val="22"/>
              </w:rPr>
              <w:t>Предлагаемый Товар</w:t>
            </w:r>
          </w:p>
        </w:tc>
      </w:tr>
      <w:tr w:rsidR="00DF5B41" w:rsidRPr="00DB1622" w:rsidTr="00DF5B41">
        <w:trPr>
          <w:trHeight w:val="20"/>
          <w:tblHeader/>
          <w:jc w:val="center"/>
        </w:trPr>
        <w:tc>
          <w:tcPr>
            <w:tcW w:w="609" w:type="dxa"/>
            <w:shd w:val="clear" w:color="auto" w:fill="auto"/>
            <w:vAlign w:val="center"/>
          </w:tcPr>
          <w:p w:rsidR="00DF5B41" w:rsidRPr="00DB1622" w:rsidRDefault="00DF5B41" w:rsidP="00DF5B41">
            <w:pPr>
              <w:jc w:val="center"/>
              <w:rPr>
                <w:bCs/>
                <w:sz w:val="22"/>
                <w:szCs w:val="22"/>
              </w:rPr>
            </w:pPr>
            <w:r>
              <w:rPr>
                <w:bCs/>
                <w:sz w:val="22"/>
                <w:szCs w:val="22"/>
              </w:rPr>
              <w:t xml:space="preserve">№ </w:t>
            </w:r>
            <w:proofErr w:type="gramStart"/>
            <w:r>
              <w:rPr>
                <w:bCs/>
                <w:sz w:val="22"/>
                <w:szCs w:val="22"/>
              </w:rPr>
              <w:t>п</w:t>
            </w:r>
            <w:proofErr w:type="gramEnd"/>
            <w:r>
              <w:rPr>
                <w:bCs/>
                <w:sz w:val="22"/>
                <w:szCs w:val="22"/>
              </w:rPr>
              <w:t>/п</w:t>
            </w:r>
          </w:p>
        </w:tc>
        <w:tc>
          <w:tcPr>
            <w:tcW w:w="2087" w:type="dxa"/>
            <w:shd w:val="clear" w:color="auto" w:fill="auto"/>
            <w:vAlign w:val="center"/>
          </w:tcPr>
          <w:p w:rsidR="00DF5B41" w:rsidRPr="00DB1622" w:rsidRDefault="00DF5B41" w:rsidP="00DF5B41">
            <w:pPr>
              <w:pStyle w:val="aff7"/>
              <w:tabs>
                <w:tab w:val="left" w:pos="1134"/>
              </w:tabs>
              <w:ind w:left="-108" w:right="-108"/>
              <w:jc w:val="center"/>
              <w:rPr>
                <w:sz w:val="22"/>
                <w:szCs w:val="22"/>
              </w:rPr>
            </w:pPr>
            <w:r>
              <w:rPr>
                <w:sz w:val="22"/>
                <w:szCs w:val="22"/>
              </w:rPr>
              <w:t>Наименование</w:t>
            </w:r>
          </w:p>
          <w:p w:rsidR="00DF5B41" w:rsidRPr="00DB1622" w:rsidRDefault="00DF5B41" w:rsidP="00DF5B41">
            <w:pPr>
              <w:pStyle w:val="aff7"/>
              <w:tabs>
                <w:tab w:val="left" w:pos="1134"/>
              </w:tabs>
              <w:ind w:left="-108" w:right="-108"/>
              <w:jc w:val="center"/>
              <w:rPr>
                <w:sz w:val="22"/>
                <w:szCs w:val="22"/>
              </w:rPr>
            </w:pPr>
            <w:r>
              <w:rPr>
                <w:sz w:val="22"/>
                <w:szCs w:val="22"/>
              </w:rPr>
              <w:t>товара</w:t>
            </w:r>
          </w:p>
        </w:tc>
        <w:tc>
          <w:tcPr>
            <w:tcW w:w="4538" w:type="dxa"/>
            <w:shd w:val="clear" w:color="auto" w:fill="auto"/>
            <w:vAlign w:val="center"/>
          </w:tcPr>
          <w:p w:rsidR="00DF5B41" w:rsidRPr="00DB1622" w:rsidRDefault="00DF5B41" w:rsidP="00DF5B41">
            <w:pPr>
              <w:jc w:val="center"/>
              <w:rPr>
                <w:sz w:val="22"/>
                <w:szCs w:val="22"/>
              </w:rPr>
            </w:pPr>
            <w:r>
              <w:rPr>
                <w:sz w:val="22"/>
                <w:szCs w:val="22"/>
              </w:rPr>
              <w:t>Технические характеристики товара</w:t>
            </w:r>
          </w:p>
        </w:tc>
        <w:tc>
          <w:tcPr>
            <w:tcW w:w="2350" w:type="dxa"/>
            <w:shd w:val="clear" w:color="auto" w:fill="auto"/>
            <w:vAlign w:val="center"/>
          </w:tcPr>
          <w:p w:rsidR="00DF5B41" w:rsidRPr="00DB1622" w:rsidRDefault="00DF5B41" w:rsidP="00DF5B41">
            <w:pPr>
              <w:ind w:left="-108" w:right="-108"/>
              <w:jc w:val="center"/>
              <w:rPr>
                <w:sz w:val="22"/>
                <w:szCs w:val="22"/>
              </w:rPr>
            </w:pPr>
            <w:r>
              <w:rPr>
                <w:sz w:val="22"/>
                <w:szCs w:val="22"/>
              </w:rPr>
              <w:t>Наименование</w:t>
            </w:r>
          </w:p>
          <w:p w:rsidR="00DF5B41" w:rsidRPr="00DB1622" w:rsidRDefault="00DF5B41" w:rsidP="00DF5B41">
            <w:pPr>
              <w:ind w:left="-108" w:right="-108"/>
              <w:jc w:val="center"/>
              <w:rPr>
                <w:sz w:val="22"/>
                <w:szCs w:val="22"/>
              </w:rPr>
            </w:pPr>
            <w:r>
              <w:rPr>
                <w:sz w:val="22"/>
                <w:szCs w:val="22"/>
              </w:rPr>
              <w:t>товара</w:t>
            </w:r>
          </w:p>
        </w:tc>
        <w:tc>
          <w:tcPr>
            <w:tcW w:w="4494" w:type="dxa"/>
          </w:tcPr>
          <w:p w:rsidR="00DF5B41" w:rsidRPr="00DB1622" w:rsidRDefault="00DF5B41" w:rsidP="00DF5B41">
            <w:pPr>
              <w:jc w:val="center"/>
              <w:rPr>
                <w:sz w:val="22"/>
                <w:szCs w:val="22"/>
              </w:rPr>
            </w:pPr>
            <w:r>
              <w:rPr>
                <w:sz w:val="22"/>
                <w:szCs w:val="22"/>
              </w:rPr>
              <w:t>Технические характеристики товара</w:t>
            </w:r>
          </w:p>
        </w:tc>
      </w:tr>
      <w:tr w:rsidR="00DF5B41" w:rsidRPr="00DB1622" w:rsidTr="00DF5B41">
        <w:trPr>
          <w:trHeight w:val="20"/>
          <w:tblHeader/>
          <w:jc w:val="center"/>
        </w:trPr>
        <w:tc>
          <w:tcPr>
            <w:tcW w:w="609" w:type="dxa"/>
            <w:shd w:val="clear" w:color="auto" w:fill="auto"/>
            <w:vAlign w:val="center"/>
            <w:hideMark/>
          </w:tcPr>
          <w:p w:rsidR="00DF5B41" w:rsidRPr="007C197E" w:rsidRDefault="00DF5B41" w:rsidP="00DF5B41">
            <w:pPr>
              <w:jc w:val="center"/>
              <w:rPr>
                <w:sz w:val="16"/>
                <w:szCs w:val="16"/>
              </w:rPr>
            </w:pPr>
            <w:r>
              <w:rPr>
                <w:sz w:val="16"/>
                <w:szCs w:val="16"/>
              </w:rPr>
              <w:t>1</w:t>
            </w:r>
          </w:p>
        </w:tc>
        <w:tc>
          <w:tcPr>
            <w:tcW w:w="2087" w:type="dxa"/>
            <w:shd w:val="clear" w:color="auto" w:fill="auto"/>
            <w:vAlign w:val="center"/>
            <w:hideMark/>
          </w:tcPr>
          <w:p w:rsidR="00DF5B41" w:rsidRPr="007C197E" w:rsidRDefault="00DF5B41" w:rsidP="00DF5B41">
            <w:pPr>
              <w:jc w:val="center"/>
              <w:rPr>
                <w:sz w:val="16"/>
                <w:szCs w:val="16"/>
              </w:rPr>
            </w:pPr>
            <w:r>
              <w:rPr>
                <w:sz w:val="16"/>
                <w:szCs w:val="16"/>
              </w:rPr>
              <w:t>2</w:t>
            </w:r>
          </w:p>
        </w:tc>
        <w:tc>
          <w:tcPr>
            <w:tcW w:w="4538" w:type="dxa"/>
            <w:shd w:val="clear" w:color="auto" w:fill="auto"/>
            <w:vAlign w:val="center"/>
            <w:hideMark/>
          </w:tcPr>
          <w:p w:rsidR="00DF5B41" w:rsidRPr="007C197E" w:rsidRDefault="00DF5B41" w:rsidP="00DF5B41">
            <w:pPr>
              <w:jc w:val="center"/>
              <w:rPr>
                <w:sz w:val="16"/>
                <w:szCs w:val="16"/>
              </w:rPr>
            </w:pPr>
            <w:r>
              <w:rPr>
                <w:sz w:val="16"/>
                <w:szCs w:val="16"/>
              </w:rPr>
              <w:t>3</w:t>
            </w:r>
          </w:p>
        </w:tc>
        <w:tc>
          <w:tcPr>
            <w:tcW w:w="2350" w:type="dxa"/>
            <w:shd w:val="clear" w:color="auto" w:fill="auto"/>
            <w:vAlign w:val="center"/>
          </w:tcPr>
          <w:p w:rsidR="00DF5B41" w:rsidRPr="007C197E" w:rsidRDefault="00DF5B41" w:rsidP="00DF5B41">
            <w:pPr>
              <w:jc w:val="center"/>
              <w:rPr>
                <w:sz w:val="16"/>
                <w:szCs w:val="16"/>
              </w:rPr>
            </w:pPr>
            <w:r>
              <w:rPr>
                <w:sz w:val="16"/>
                <w:szCs w:val="16"/>
              </w:rPr>
              <w:t>4</w:t>
            </w:r>
          </w:p>
        </w:tc>
        <w:tc>
          <w:tcPr>
            <w:tcW w:w="4494" w:type="dxa"/>
          </w:tcPr>
          <w:p w:rsidR="00DF5B41" w:rsidRPr="007C197E" w:rsidRDefault="00DF5B41" w:rsidP="00DF5B41">
            <w:pPr>
              <w:jc w:val="center"/>
              <w:rPr>
                <w:sz w:val="16"/>
                <w:szCs w:val="16"/>
              </w:rPr>
            </w:pPr>
            <w:r>
              <w:rPr>
                <w:sz w:val="16"/>
                <w:szCs w:val="16"/>
              </w:rPr>
              <w:t>5</w:t>
            </w: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1</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Беспроводная колонка </w:t>
            </w:r>
            <w:proofErr w:type="spellStart"/>
            <w:r>
              <w:rPr>
                <w:color w:val="000000"/>
                <w:lang w:eastAsia="ru-RU"/>
              </w:rPr>
              <w:t>Repeat</w:t>
            </w:r>
            <w:proofErr w:type="spellEnd"/>
            <w:r>
              <w:rPr>
                <w:color w:val="000000"/>
                <w:lang w:eastAsia="ru-RU"/>
              </w:rPr>
              <w:t xml:space="preserve"> </w:t>
            </w:r>
          </w:p>
        </w:tc>
        <w:tc>
          <w:tcPr>
            <w:tcW w:w="4538" w:type="dxa"/>
            <w:shd w:val="clear" w:color="auto" w:fill="auto"/>
            <w:vAlign w:val="center"/>
          </w:tcPr>
          <w:p w:rsidR="00DF5B41" w:rsidRPr="001F7E5F" w:rsidRDefault="00DF5B41" w:rsidP="00DF5B41">
            <w:pPr>
              <w:rPr>
                <w:color w:val="000000"/>
                <w:lang w:eastAsia="ru-RU"/>
              </w:rPr>
            </w:pPr>
            <w:r>
              <w:rPr>
                <w:color w:val="000000"/>
                <w:lang w:eastAsia="ru-RU"/>
              </w:rPr>
              <w:t xml:space="preserve">Беспроводная колонка </w:t>
            </w:r>
            <w:proofErr w:type="spellStart"/>
            <w:r>
              <w:rPr>
                <w:color w:val="000000"/>
                <w:lang w:eastAsia="ru-RU"/>
              </w:rPr>
              <w:t>Repeat</w:t>
            </w:r>
            <w:proofErr w:type="spellEnd"/>
            <w:r>
              <w:rPr>
                <w:color w:val="000000"/>
                <w:lang w:eastAsia="ru-RU"/>
              </w:rPr>
              <w:t xml:space="preserve"> в виде матрешки с аккумулятором 4000 </w:t>
            </w:r>
            <w:proofErr w:type="spellStart"/>
            <w:r>
              <w:rPr>
                <w:color w:val="000000"/>
                <w:lang w:eastAsia="ru-RU"/>
              </w:rPr>
              <w:t>мАч</w:t>
            </w:r>
            <w:proofErr w:type="spellEnd"/>
            <w:r>
              <w:rPr>
                <w:color w:val="000000"/>
                <w:lang w:eastAsia="ru-RU"/>
              </w:rPr>
              <w:t>.</w:t>
            </w:r>
          </w:p>
          <w:p w:rsidR="00DF5B41" w:rsidRPr="001F7E5F" w:rsidRDefault="00DF5B41" w:rsidP="00DF5B41">
            <w:pPr>
              <w:rPr>
                <w:color w:val="000000"/>
                <w:lang w:eastAsia="ru-RU"/>
              </w:rPr>
            </w:pPr>
            <w:r>
              <w:rPr>
                <w:color w:val="000000"/>
                <w:lang w:eastAsia="ru-RU"/>
              </w:rPr>
              <w:t>Нанесение логотипа: УФ печать.</w:t>
            </w:r>
          </w:p>
          <w:p w:rsidR="00DF5B41" w:rsidRPr="001F7E5F" w:rsidRDefault="00DF5B41" w:rsidP="00DF5B41">
            <w:pPr>
              <w:rPr>
                <w:color w:val="000000"/>
                <w:lang w:eastAsia="ru-RU"/>
              </w:rPr>
            </w:pPr>
            <w:r>
              <w:rPr>
                <w:color w:val="000000"/>
                <w:lang w:eastAsia="ru-RU"/>
              </w:rPr>
              <w:t>Цвет: синий</w:t>
            </w:r>
          </w:p>
          <w:p w:rsidR="00DF5B41" w:rsidRPr="001F7E5F" w:rsidRDefault="00DF5B41" w:rsidP="00DF5B41">
            <w:pPr>
              <w:rPr>
                <w:color w:val="000000"/>
                <w:lang w:eastAsia="ru-RU"/>
              </w:rPr>
            </w:pPr>
            <w:r>
              <w:rPr>
                <w:color w:val="000000"/>
                <w:lang w:eastAsia="ru-RU"/>
              </w:rPr>
              <w:t>Материал: пластик</w:t>
            </w:r>
          </w:p>
          <w:p w:rsidR="00DF5B41" w:rsidRPr="00DB1622" w:rsidRDefault="00DF5B41" w:rsidP="00DF5B41">
            <w:pPr>
              <w:jc w:val="both"/>
              <w:rPr>
                <w:sz w:val="22"/>
                <w:szCs w:val="22"/>
              </w:rPr>
            </w:pPr>
            <w:r>
              <w:rPr>
                <w:color w:val="000000"/>
                <w:lang w:eastAsia="ru-RU"/>
              </w:rPr>
              <w:t>Габариты: 8х8х15,5 см.</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Беспроводная колонка </w:t>
            </w:r>
            <w:proofErr w:type="spellStart"/>
            <w:r>
              <w:rPr>
                <w:color w:val="000000"/>
                <w:lang w:eastAsia="ru-RU"/>
              </w:rPr>
              <w:t>Repeat</w:t>
            </w:r>
            <w:proofErr w:type="spellEnd"/>
            <w:r>
              <w:rPr>
                <w:color w:val="000000"/>
                <w:lang w:eastAsia="ru-RU"/>
              </w:rPr>
              <w:t xml:space="preserve">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2</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Бизнес-блокнот </w:t>
            </w:r>
            <w:proofErr w:type="spellStart"/>
            <w:r>
              <w:rPr>
                <w:color w:val="000000"/>
                <w:lang w:eastAsia="ru-RU"/>
              </w:rPr>
              <w:t>BiColor</w:t>
            </w:r>
            <w:proofErr w:type="spellEnd"/>
          </w:p>
        </w:tc>
        <w:tc>
          <w:tcPr>
            <w:tcW w:w="4538" w:type="dxa"/>
            <w:shd w:val="clear" w:color="auto" w:fill="auto"/>
            <w:vAlign w:val="center"/>
          </w:tcPr>
          <w:p w:rsidR="00DF5B41" w:rsidRPr="001F7E5F" w:rsidRDefault="00DF5B41" w:rsidP="00DF5B41">
            <w:pPr>
              <w:rPr>
                <w:color w:val="000000"/>
                <w:lang w:eastAsia="ru-RU"/>
              </w:rPr>
            </w:pPr>
            <w:r>
              <w:rPr>
                <w:color w:val="000000"/>
                <w:lang w:eastAsia="ru-RU"/>
              </w:rPr>
              <w:t xml:space="preserve">Бизнес-блокнот </w:t>
            </w:r>
            <w:proofErr w:type="spellStart"/>
            <w:r>
              <w:rPr>
                <w:color w:val="000000"/>
                <w:lang w:eastAsia="ru-RU"/>
              </w:rPr>
              <w:t>BiColor</w:t>
            </w:r>
            <w:proofErr w:type="spellEnd"/>
            <w:r>
              <w:rPr>
                <w:color w:val="000000"/>
                <w:lang w:eastAsia="ru-RU"/>
              </w:rPr>
              <w:t xml:space="preserve">, гибкая обложка. Материал обложки </w:t>
            </w:r>
            <w:proofErr w:type="spellStart"/>
            <w:r>
              <w:rPr>
                <w:color w:val="000000"/>
                <w:lang w:eastAsia="ru-RU"/>
              </w:rPr>
              <w:t>Winner</w:t>
            </w:r>
            <w:proofErr w:type="spellEnd"/>
            <w:r>
              <w:rPr>
                <w:color w:val="000000"/>
                <w:lang w:eastAsia="ru-RU"/>
              </w:rPr>
              <w:t xml:space="preserve"> (искусственная кожа), цвет -  синий НН, резинка и </w:t>
            </w:r>
            <w:proofErr w:type="spellStart"/>
            <w:r>
              <w:rPr>
                <w:color w:val="000000"/>
                <w:lang w:eastAsia="ru-RU"/>
              </w:rPr>
              <w:t>ляссе</w:t>
            </w:r>
            <w:proofErr w:type="spellEnd"/>
            <w:r>
              <w:rPr>
                <w:color w:val="000000"/>
                <w:lang w:eastAsia="ru-RU"/>
              </w:rPr>
              <w:t xml:space="preserve"> голубого цвета. 279 блок, белые листы в линейку (160 стр.), голубые - в клетку (32 стр.).</w:t>
            </w:r>
          </w:p>
          <w:p w:rsidR="00DF5B41" w:rsidRPr="00DB1622" w:rsidRDefault="00DF5B41" w:rsidP="00DF5B41">
            <w:pPr>
              <w:jc w:val="both"/>
              <w:rPr>
                <w:sz w:val="22"/>
                <w:szCs w:val="22"/>
              </w:rPr>
            </w:pPr>
            <w:r>
              <w:rPr>
                <w:color w:val="000000"/>
                <w:lang w:eastAsia="ru-RU"/>
              </w:rPr>
              <w:t xml:space="preserve">Нанесение 1+0, тиснение до 50 кв. см. </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Бизнес-блокнот </w:t>
            </w:r>
            <w:proofErr w:type="spellStart"/>
            <w:r>
              <w:rPr>
                <w:color w:val="000000"/>
                <w:lang w:eastAsia="ru-RU"/>
              </w:rPr>
              <w:t>BiColor</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3</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Блокнот </w:t>
            </w:r>
          </w:p>
        </w:tc>
        <w:tc>
          <w:tcPr>
            <w:tcW w:w="4538" w:type="dxa"/>
            <w:shd w:val="clear" w:color="auto" w:fill="auto"/>
            <w:vAlign w:val="center"/>
          </w:tcPr>
          <w:p w:rsidR="00DF5B41" w:rsidRPr="00DB1622" w:rsidRDefault="00DF5B41" w:rsidP="00DF5B41">
            <w:pPr>
              <w:jc w:val="both"/>
              <w:rPr>
                <w:sz w:val="22"/>
                <w:szCs w:val="22"/>
              </w:rPr>
            </w:pPr>
            <w:r>
              <w:rPr>
                <w:color w:val="000000"/>
                <w:lang w:eastAsia="ru-RU"/>
              </w:rPr>
              <w:t>Блокнот формат А5, блок 50 листов 4+0, офсет 100 г/м</w:t>
            </w:r>
            <w:proofErr w:type="gramStart"/>
            <w:r>
              <w:rPr>
                <w:color w:val="000000"/>
                <w:lang w:eastAsia="ru-RU"/>
              </w:rPr>
              <w:t>2</w:t>
            </w:r>
            <w:proofErr w:type="gramEnd"/>
            <w:r>
              <w:rPr>
                <w:color w:val="000000"/>
                <w:lang w:eastAsia="ru-RU"/>
              </w:rPr>
              <w:t xml:space="preserve">, обложка 300 г/м2, 4+4, </w:t>
            </w:r>
            <w:proofErr w:type="spellStart"/>
            <w:r>
              <w:rPr>
                <w:color w:val="000000"/>
                <w:lang w:eastAsia="ru-RU"/>
              </w:rPr>
              <w:t>ламинация</w:t>
            </w:r>
            <w:proofErr w:type="spellEnd"/>
            <w:r>
              <w:rPr>
                <w:color w:val="000000"/>
                <w:lang w:eastAsia="ru-RU"/>
              </w:rPr>
              <w:t xml:space="preserve"> софт </w:t>
            </w:r>
            <w:proofErr w:type="spellStart"/>
            <w:r>
              <w:rPr>
                <w:color w:val="000000"/>
                <w:lang w:eastAsia="ru-RU"/>
              </w:rPr>
              <w:t>тач</w:t>
            </w:r>
            <w:proofErr w:type="spellEnd"/>
            <w:r>
              <w:rPr>
                <w:color w:val="000000"/>
                <w:lang w:eastAsia="ru-RU"/>
              </w:rPr>
              <w:t xml:space="preserve"> 1+0, пружина серебро по</w:t>
            </w:r>
            <w:r>
              <w:rPr>
                <w:lang w:eastAsia="ru-RU"/>
              </w:rPr>
              <w:t xml:space="preserve"> длинной </w:t>
            </w:r>
            <w:r>
              <w:rPr>
                <w:color w:val="000000"/>
                <w:lang w:eastAsia="ru-RU"/>
              </w:rPr>
              <w:t>стороне.</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Блокнот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4</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Брелок в виде контейнеровоза (</w:t>
            </w:r>
            <w:proofErr w:type="spellStart"/>
            <w:r>
              <w:rPr>
                <w:color w:val="000000"/>
                <w:lang w:eastAsia="ru-RU"/>
              </w:rPr>
              <w:t>флешка</w:t>
            </w:r>
            <w:proofErr w:type="spellEnd"/>
            <w:r>
              <w:rPr>
                <w:color w:val="000000"/>
                <w:lang w:eastAsia="ru-RU"/>
              </w:rPr>
              <w:t xml:space="preserve">-брелок) </w:t>
            </w:r>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 xml:space="preserve">USB </w:t>
            </w:r>
            <w:proofErr w:type="spellStart"/>
            <w:r>
              <w:rPr>
                <w:color w:val="000000"/>
                <w:lang w:eastAsia="ru-RU"/>
              </w:rPr>
              <w:t>флеш</w:t>
            </w:r>
            <w:proofErr w:type="spellEnd"/>
            <w:r>
              <w:rPr>
                <w:color w:val="000000"/>
                <w:lang w:eastAsia="ru-RU"/>
              </w:rPr>
              <w:t>-накопитель – брелок в виде контейнеровоза.</w:t>
            </w:r>
          </w:p>
          <w:p w:rsidR="00DF5B41" w:rsidRPr="00767070" w:rsidRDefault="00DF5B41" w:rsidP="00DF5B41">
            <w:pPr>
              <w:rPr>
                <w:color w:val="000000"/>
                <w:lang w:eastAsia="ru-RU"/>
              </w:rPr>
            </w:pPr>
            <w:r>
              <w:rPr>
                <w:color w:val="000000"/>
                <w:lang w:eastAsia="ru-RU"/>
              </w:rPr>
              <w:t>Объем памяти: 8 Гб.</w:t>
            </w:r>
          </w:p>
          <w:p w:rsidR="00DF5B41" w:rsidRPr="00767070" w:rsidRDefault="00DF5B41" w:rsidP="00DF5B41">
            <w:pPr>
              <w:rPr>
                <w:color w:val="000000"/>
                <w:lang w:eastAsia="ru-RU"/>
              </w:rPr>
            </w:pPr>
            <w:r>
              <w:rPr>
                <w:color w:val="000000"/>
                <w:lang w:eastAsia="ru-RU"/>
              </w:rPr>
              <w:t xml:space="preserve">Чип памяти </w:t>
            </w:r>
            <w:proofErr w:type="spellStart"/>
            <w:r>
              <w:rPr>
                <w:color w:val="000000"/>
                <w:lang w:eastAsia="ru-RU"/>
              </w:rPr>
              <w:t>Toshiba</w:t>
            </w:r>
            <w:proofErr w:type="spellEnd"/>
            <w:r>
              <w:rPr>
                <w:color w:val="000000"/>
                <w:lang w:eastAsia="ru-RU"/>
              </w:rPr>
              <w:t xml:space="preserve"> (Япония).</w:t>
            </w:r>
          </w:p>
          <w:p w:rsidR="00DF5B41" w:rsidRPr="00767070" w:rsidRDefault="00DF5B41" w:rsidP="00DF5B41">
            <w:pPr>
              <w:rPr>
                <w:color w:val="000000"/>
                <w:lang w:eastAsia="ru-RU"/>
              </w:rPr>
            </w:pPr>
            <w:r>
              <w:rPr>
                <w:color w:val="000000"/>
                <w:lang w:eastAsia="ru-RU"/>
              </w:rPr>
              <w:t>Цвет: синий</w:t>
            </w:r>
          </w:p>
          <w:p w:rsidR="00DF5B41" w:rsidRPr="00767070" w:rsidRDefault="00DF5B41" w:rsidP="00DF5B41">
            <w:pPr>
              <w:rPr>
                <w:color w:val="000000"/>
                <w:lang w:eastAsia="ru-RU"/>
              </w:rPr>
            </w:pPr>
            <w:r>
              <w:rPr>
                <w:color w:val="000000"/>
                <w:lang w:eastAsia="ru-RU"/>
              </w:rPr>
              <w:lastRenderedPageBreak/>
              <w:t>Материал: PVC (ПВХ)</w:t>
            </w:r>
          </w:p>
          <w:p w:rsidR="00DF5B41" w:rsidRDefault="00DF5B41" w:rsidP="00DF5B41">
            <w:pPr>
              <w:rPr>
                <w:color w:val="000000"/>
                <w:lang w:eastAsia="ru-RU"/>
              </w:rPr>
            </w:pPr>
            <w:r>
              <w:rPr>
                <w:color w:val="000000"/>
                <w:lang w:eastAsia="ru-RU"/>
              </w:rPr>
              <w:t>Габариты: 5,8х</w:t>
            </w:r>
            <w:proofErr w:type="gramStart"/>
            <w:r>
              <w:rPr>
                <w:color w:val="000000"/>
                <w:lang w:eastAsia="ru-RU"/>
              </w:rPr>
              <w:t>0</w:t>
            </w:r>
            <w:proofErr w:type="gramEnd"/>
            <w:r>
              <w:rPr>
                <w:color w:val="000000"/>
                <w:lang w:eastAsia="ru-RU"/>
              </w:rPr>
              <w:t>,8х2,5 см</w:t>
            </w:r>
          </w:p>
          <w:p w:rsidR="00DF5B41" w:rsidRPr="00DB1622" w:rsidRDefault="00DF5B41" w:rsidP="00DF5B41">
            <w:pPr>
              <w:jc w:val="both"/>
              <w:rPr>
                <w:sz w:val="22"/>
                <w:szCs w:val="22"/>
              </w:rPr>
            </w:pPr>
            <w:r>
              <w:rPr>
                <w:color w:val="000000"/>
                <w:lang w:eastAsia="ru-RU"/>
              </w:rPr>
              <w:t>Нанесение логотипа: УФ печать.</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Брелок в виде контейнеровоза (</w:t>
            </w:r>
            <w:proofErr w:type="spellStart"/>
            <w:r>
              <w:rPr>
                <w:color w:val="000000"/>
                <w:lang w:eastAsia="ru-RU"/>
              </w:rPr>
              <w:t>флешка</w:t>
            </w:r>
            <w:proofErr w:type="spellEnd"/>
            <w:r>
              <w:rPr>
                <w:color w:val="000000"/>
                <w:lang w:eastAsia="ru-RU"/>
              </w:rPr>
              <w:t xml:space="preserve">-брелок)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lastRenderedPageBreak/>
              <w:t>5</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Бутылка для воды </w:t>
            </w:r>
            <w:proofErr w:type="spellStart"/>
            <w:r>
              <w:rPr>
                <w:color w:val="000000"/>
                <w:lang w:eastAsia="ru-RU"/>
              </w:rPr>
              <w:t>Lockable</w:t>
            </w:r>
            <w:proofErr w:type="spellEnd"/>
          </w:p>
        </w:tc>
        <w:tc>
          <w:tcPr>
            <w:tcW w:w="4538" w:type="dxa"/>
            <w:shd w:val="clear" w:color="auto" w:fill="auto"/>
            <w:vAlign w:val="center"/>
          </w:tcPr>
          <w:p w:rsidR="00DF5B41" w:rsidRPr="004A2ED6" w:rsidRDefault="00DF5B41" w:rsidP="00DF5B41">
            <w:pPr>
              <w:jc w:val="both"/>
              <w:rPr>
                <w:color w:val="000000"/>
                <w:lang w:eastAsia="ru-RU"/>
              </w:rPr>
            </w:pPr>
            <w:r>
              <w:rPr>
                <w:color w:val="000000"/>
                <w:lang w:eastAsia="ru-RU"/>
              </w:rPr>
              <w:t xml:space="preserve">Стильная бутылка для воды </w:t>
            </w:r>
            <w:proofErr w:type="spellStart"/>
            <w:r>
              <w:rPr>
                <w:color w:val="000000"/>
                <w:lang w:eastAsia="ru-RU"/>
              </w:rPr>
              <w:t>Lockable</w:t>
            </w:r>
            <w:proofErr w:type="spellEnd"/>
            <w:r>
              <w:rPr>
                <w:color w:val="000000"/>
                <w:lang w:eastAsia="ru-RU"/>
              </w:rPr>
              <w:t xml:space="preserve"> с контейнером для приготовления фруктовых или травяных напитков. Корпус изготовлен из износостойкого и </w:t>
            </w:r>
            <w:proofErr w:type="spellStart"/>
            <w:r>
              <w:rPr>
                <w:color w:val="000000"/>
                <w:lang w:eastAsia="ru-RU"/>
              </w:rPr>
              <w:t>экологичного</w:t>
            </w:r>
            <w:proofErr w:type="spellEnd"/>
            <w:r>
              <w:rPr>
                <w:color w:val="000000"/>
                <w:lang w:eastAsia="ru-RU"/>
              </w:rPr>
              <w:t xml:space="preserve"> материала </w:t>
            </w:r>
            <w:proofErr w:type="spellStart"/>
            <w:r>
              <w:rPr>
                <w:color w:val="000000"/>
                <w:lang w:eastAsia="ru-RU"/>
              </w:rPr>
              <w:t>Tritan</w:t>
            </w:r>
            <w:proofErr w:type="spellEnd"/>
            <w:r>
              <w:rPr>
                <w:color w:val="000000"/>
                <w:lang w:eastAsia="ru-RU"/>
              </w:rPr>
              <w:t xml:space="preserve">, а крышка выполнена из ABS-пластика. Защита от проливания. </w:t>
            </w:r>
          </w:p>
          <w:p w:rsidR="00DF5B41" w:rsidRPr="00767070" w:rsidRDefault="00DF5B41" w:rsidP="00DF5B41">
            <w:pPr>
              <w:jc w:val="both"/>
              <w:rPr>
                <w:color w:val="000000"/>
                <w:lang w:eastAsia="ru-RU"/>
              </w:rPr>
            </w:pPr>
            <w:r>
              <w:rPr>
                <w:color w:val="000000"/>
                <w:lang w:eastAsia="ru-RU"/>
              </w:rPr>
              <w:t xml:space="preserve">Бренд: XD </w:t>
            </w:r>
            <w:proofErr w:type="spellStart"/>
            <w:r>
              <w:rPr>
                <w:color w:val="000000"/>
                <w:lang w:eastAsia="ru-RU"/>
              </w:rPr>
              <w:t>Collection</w:t>
            </w:r>
            <w:proofErr w:type="spellEnd"/>
          </w:p>
          <w:p w:rsidR="00DF5B41" w:rsidRPr="00767070" w:rsidRDefault="00DF5B41" w:rsidP="00DF5B41">
            <w:pPr>
              <w:jc w:val="both"/>
              <w:rPr>
                <w:color w:val="000000"/>
                <w:lang w:eastAsia="ru-RU"/>
              </w:rPr>
            </w:pPr>
            <w:r>
              <w:rPr>
                <w:color w:val="000000"/>
                <w:lang w:eastAsia="ru-RU"/>
              </w:rPr>
              <w:t>Материал: пластик.</w:t>
            </w:r>
          </w:p>
          <w:p w:rsidR="00DF5B41" w:rsidRPr="00767070" w:rsidRDefault="00DF5B41" w:rsidP="00DF5B41">
            <w:pPr>
              <w:jc w:val="both"/>
              <w:rPr>
                <w:color w:val="000000"/>
                <w:lang w:eastAsia="ru-RU"/>
              </w:rPr>
            </w:pPr>
            <w:r>
              <w:rPr>
                <w:color w:val="000000"/>
                <w:lang w:eastAsia="ru-RU"/>
              </w:rPr>
              <w:t>Цвет: прозрачный/белый.</w:t>
            </w:r>
          </w:p>
          <w:p w:rsidR="00DF5B41" w:rsidRPr="004A2ED6" w:rsidRDefault="00DF5B41" w:rsidP="00DF5B41">
            <w:pPr>
              <w:jc w:val="both"/>
              <w:rPr>
                <w:color w:val="000000"/>
                <w:lang w:eastAsia="ru-RU"/>
              </w:rPr>
            </w:pPr>
            <w:r>
              <w:rPr>
                <w:color w:val="000000"/>
                <w:lang w:eastAsia="ru-RU"/>
              </w:rPr>
              <w:t>Габариты: высота 23 см, диаметр 7,5 см.</w:t>
            </w:r>
          </w:p>
          <w:p w:rsidR="00DF5B41" w:rsidRDefault="00DF5B41" w:rsidP="00DF5B41">
            <w:pPr>
              <w:jc w:val="both"/>
              <w:rPr>
                <w:color w:val="000000"/>
                <w:lang w:eastAsia="ru-RU"/>
              </w:rPr>
            </w:pPr>
            <w:r>
              <w:rPr>
                <w:color w:val="000000"/>
                <w:lang w:eastAsia="ru-RU"/>
              </w:rPr>
              <w:t>Объем: 700 мл.</w:t>
            </w:r>
          </w:p>
          <w:p w:rsidR="00DF5B41" w:rsidRPr="00DB1622" w:rsidRDefault="00DF5B41" w:rsidP="00DF5B41">
            <w:pPr>
              <w:jc w:val="both"/>
              <w:rPr>
                <w:sz w:val="22"/>
                <w:szCs w:val="22"/>
              </w:rPr>
            </w:pPr>
            <w:r>
              <w:rPr>
                <w:color w:val="000000"/>
                <w:lang w:eastAsia="ru-RU"/>
              </w:rPr>
              <w:t>Нанесение логотипа: УФ печать.</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Бутылка для воды </w:t>
            </w:r>
            <w:proofErr w:type="spellStart"/>
            <w:r>
              <w:rPr>
                <w:color w:val="000000"/>
                <w:lang w:eastAsia="ru-RU"/>
              </w:rPr>
              <w:t>Lockable</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6</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Головоломка </w:t>
            </w:r>
            <w:proofErr w:type="spellStart"/>
            <w:r>
              <w:rPr>
                <w:color w:val="000000"/>
                <w:lang w:eastAsia="ru-RU"/>
              </w:rPr>
              <w:t>Cubism</w:t>
            </w:r>
            <w:proofErr w:type="spellEnd"/>
          </w:p>
        </w:tc>
        <w:tc>
          <w:tcPr>
            <w:tcW w:w="4538" w:type="dxa"/>
            <w:shd w:val="clear" w:color="auto" w:fill="auto"/>
            <w:vAlign w:val="center"/>
          </w:tcPr>
          <w:p w:rsidR="00DF5B41" w:rsidRPr="00767070" w:rsidRDefault="00DF5B41" w:rsidP="00DF5B41">
            <w:pPr>
              <w:jc w:val="both"/>
              <w:rPr>
                <w:color w:val="000000"/>
                <w:lang w:eastAsia="ru-RU"/>
              </w:rPr>
            </w:pPr>
            <w:r>
              <w:rPr>
                <w:color w:val="000000"/>
                <w:lang w:eastAsia="ru-RU"/>
              </w:rPr>
              <w:t xml:space="preserve">Головоломка </w:t>
            </w:r>
            <w:proofErr w:type="spellStart"/>
            <w:r>
              <w:rPr>
                <w:color w:val="000000"/>
                <w:lang w:eastAsia="ru-RU"/>
              </w:rPr>
              <w:t>Cubism</w:t>
            </w:r>
            <w:proofErr w:type="spellEnd"/>
            <w:r>
              <w:rPr>
                <w:color w:val="000000"/>
                <w:lang w:eastAsia="ru-RU"/>
              </w:rPr>
              <w:t xml:space="preserve">, малая. Куб состоит из 7 деталей, которые в разобранном виде напоминают </w:t>
            </w:r>
            <w:proofErr w:type="spellStart"/>
            <w:r>
              <w:rPr>
                <w:color w:val="000000"/>
                <w:lang w:eastAsia="ru-RU"/>
              </w:rPr>
              <w:t>тетрамино</w:t>
            </w:r>
            <w:proofErr w:type="spellEnd"/>
            <w:r>
              <w:rPr>
                <w:color w:val="000000"/>
                <w:lang w:eastAsia="ru-RU"/>
              </w:rPr>
              <w:t xml:space="preserve"> - фигуры из легендарной игры «Тетрис». Необходимо правильно соединить детали между собой, чтобы получить кубик. </w:t>
            </w:r>
          </w:p>
          <w:p w:rsidR="00DF5B41" w:rsidRPr="00767070" w:rsidRDefault="00DF5B41" w:rsidP="00DF5B41">
            <w:pPr>
              <w:jc w:val="both"/>
              <w:rPr>
                <w:color w:val="000000"/>
                <w:lang w:eastAsia="ru-RU"/>
              </w:rPr>
            </w:pPr>
            <w:r>
              <w:rPr>
                <w:color w:val="000000"/>
                <w:lang w:eastAsia="ru-RU"/>
              </w:rPr>
              <w:t>Материал: дерево.</w:t>
            </w:r>
          </w:p>
          <w:p w:rsidR="00DF5B41" w:rsidRPr="00767070" w:rsidRDefault="00DF5B41" w:rsidP="00DF5B41">
            <w:pPr>
              <w:jc w:val="both"/>
              <w:rPr>
                <w:color w:val="000000"/>
                <w:lang w:eastAsia="ru-RU"/>
              </w:rPr>
            </w:pPr>
            <w:r>
              <w:rPr>
                <w:color w:val="000000"/>
                <w:lang w:eastAsia="ru-RU"/>
              </w:rPr>
              <w:t>Нанесение логотипа методом лазерной гравировки на одну грань.</w:t>
            </w:r>
          </w:p>
          <w:p w:rsidR="00DF5B41" w:rsidRPr="00767070" w:rsidRDefault="00DF5B41" w:rsidP="00DF5B41">
            <w:pPr>
              <w:jc w:val="both"/>
              <w:rPr>
                <w:color w:val="000000"/>
                <w:lang w:eastAsia="ru-RU"/>
              </w:rPr>
            </w:pPr>
            <w:r>
              <w:rPr>
                <w:color w:val="000000"/>
                <w:lang w:eastAsia="ru-RU"/>
              </w:rPr>
              <w:t>Габариты: 4,5х</w:t>
            </w:r>
            <w:proofErr w:type="gramStart"/>
            <w:r>
              <w:rPr>
                <w:color w:val="000000"/>
                <w:lang w:eastAsia="ru-RU"/>
              </w:rPr>
              <w:t>4</w:t>
            </w:r>
            <w:proofErr w:type="gramEnd"/>
            <w:r>
              <w:rPr>
                <w:color w:val="000000"/>
                <w:lang w:eastAsia="ru-RU"/>
              </w:rPr>
              <w:t>,5х4,5 см; коробка: 5х5х5,3 см</w:t>
            </w:r>
          </w:p>
          <w:p w:rsidR="00DF5B41" w:rsidRPr="00DB1622" w:rsidRDefault="00DF5B41" w:rsidP="00DF5B41">
            <w:pPr>
              <w:jc w:val="both"/>
              <w:rPr>
                <w:sz w:val="22"/>
                <w:szCs w:val="22"/>
              </w:rPr>
            </w:pPr>
            <w:r>
              <w:rPr>
                <w:color w:val="000000"/>
                <w:lang w:eastAsia="ru-RU"/>
              </w:rPr>
              <w:t>В комплекте: инструкция по сборке.</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Головоломка </w:t>
            </w:r>
            <w:proofErr w:type="spellStart"/>
            <w:r>
              <w:rPr>
                <w:color w:val="000000"/>
                <w:lang w:eastAsia="ru-RU"/>
              </w:rPr>
              <w:t>Cubism</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7</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Держатель для </w:t>
            </w:r>
            <w:r>
              <w:rPr>
                <w:color w:val="000000"/>
                <w:lang w:eastAsia="ru-RU"/>
              </w:rPr>
              <w:lastRenderedPageBreak/>
              <w:t>телефона «Pop Stand»</w:t>
            </w:r>
          </w:p>
        </w:tc>
        <w:tc>
          <w:tcPr>
            <w:tcW w:w="4538" w:type="dxa"/>
            <w:shd w:val="clear" w:color="auto" w:fill="auto"/>
            <w:vAlign w:val="center"/>
          </w:tcPr>
          <w:p w:rsidR="00DF5B41" w:rsidRPr="00767070" w:rsidRDefault="00DF5B41" w:rsidP="00DF5B41">
            <w:pPr>
              <w:jc w:val="both"/>
              <w:rPr>
                <w:color w:val="000000"/>
                <w:lang w:eastAsia="ru-RU"/>
              </w:rPr>
            </w:pPr>
            <w:r>
              <w:rPr>
                <w:color w:val="000000"/>
                <w:lang w:eastAsia="ru-RU"/>
              </w:rPr>
              <w:lastRenderedPageBreak/>
              <w:t xml:space="preserve">Держатель для телефона «Pop Stand» </w:t>
            </w:r>
          </w:p>
          <w:p w:rsidR="00DF5B41" w:rsidRDefault="00DF5B41" w:rsidP="00DF5B41">
            <w:pPr>
              <w:jc w:val="both"/>
              <w:rPr>
                <w:color w:val="000000"/>
                <w:lang w:eastAsia="ru-RU"/>
              </w:rPr>
            </w:pPr>
            <w:r>
              <w:rPr>
                <w:color w:val="000000"/>
                <w:lang w:eastAsia="ru-RU"/>
              </w:rPr>
              <w:lastRenderedPageBreak/>
              <w:t>Материал: пластик.</w:t>
            </w:r>
          </w:p>
          <w:p w:rsidR="00DF5B41" w:rsidRPr="00767070" w:rsidRDefault="00DF5B41" w:rsidP="00DF5B41">
            <w:pPr>
              <w:jc w:val="both"/>
              <w:rPr>
                <w:color w:val="000000"/>
                <w:lang w:eastAsia="ru-RU"/>
              </w:rPr>
            </w:pPr>
            <w:r>
              <w:rPr>
                <w:color w:val="000000"/>
                <w:lang w:eastAsia="ru-RU"/>
              </w:rPr>
              <w:t>Цвет: белый</w:t>
            </w:r>
          </w:p>
          <w:p w:rsidR="00DF5B41" w:rsidRPr="00767070" w:rsidRDefault="00DF5B41" w:rsidP="00DF5B41">
            <w:pPr>
              <w:jc w:val="both"/>
              <w:rPr>
                <w:color w:val="000000"/>
                <w:lang w:eastAsia="ru-RU"/>
              </w:rPr>
            </w:pPr>
            <w:r>
              <w:rPr>
                <w:color w:val="000000"/>
                <w:lang w:eastAsia="ru-RU"/>
              </w:rPr>
              <w:t>Нанесение: тампопечать, 1+0.</w:t>
            </w:r>
          </w:p>
          <w:p w:rsidR="00DF5B41" w:rsidRPr="00DB1622" w:rsidRDefault="00DF5B41" w:rsidP="00DF5B41">
            <w:pPr>
              <w:jc w:val="both"/>
              <w:rPr>
                <w:sz w:val="22"/>
                <w:szCs w:val="22"/>
              </w:rPr>
            </w:pPr>
            <w:r>
              <w:rPr>
                <w:color w:val="000000"/>
                <w:lang w:eastAsia="ru-RU"/>
              </w:rPr>
              <w:t>Габариты: d4 х 2,3 см, в сложенном виде - d4 х 0,8 см</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 xml:space="preserve">Держатель для </w:t>
            </w:r>
            <w:r>
              <w:rPr>
                <w:color w:val="000000"/>
                <w:lang w:eastAsia="ru-RU"/>
              </w:rPr>
              <w:lastRenderedPageBreak/>
              <w:t>телефона «Pop Stand»</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lastRenderedPageBreak/>
              <w:t>8</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Дождевик Rainman Poncho</w:t>
            </w:r>
          </w:p>
        </w:tc>
        <w:tc>
          <w:tcPr>
            <w:tcW w:w="4538" w:type="dxa"/>
            <w:shd w:val="clear" w:color="auto" w:fill="auto"/>
            <w:vAlign w:val="center"/>
          </w:tcPr>
          <w:p w:rsidR="00DF5B41" w:rsidRDefault="00DF5B41" w:rsidP="00DF5B41">
            <w:pPr>
              <w:jc w:val="both"/>
              <w:rPr>
                <w:color w:val="000000"/>
                <w:lang w:eastAsia="ru-RU"/>
              </w:rPr>
            </w:pPr>
            <w:r>
              <w:rPr>
                <w:color w:val="000000"/>
                <w:lang w:eastAsia="ru-RU"/>
              </w:rPr>
              <w:t xml:space="preserve">Дождевик Rainman Poncho (дождевик-пончо с капюшоном из </w:t>
            </w:r>
            <w:proofErr w:type="spellStart"/>
            <w:r>
              <w:rPr>
                <w:color w:val="000000"/>
                <w:lang w:eastAsia="ru-RU"/>
              </w:rPr>
              <w:t>таффеты</w:t>
            </w:r>
            <w:proofErr w:type="spellEnd"/>
            <w:r>
              <w:rPr>
                <w:color w:val="000000"/>
                <w:lang w:eastAsia="ru-RU"/>
              </w:rPr>
              <w:t xml:space="preserve"> с влагозащитным покрытием). Складывается в чехол (мешочек). </w:t>
            </w:r>
          </w:p>
          <w:p w:rsidR="00DF5B41" w:rsidRDefault="00DF5B41" w:rsidP="00DF5B41">
            <w:pPr>
              <w:jc w:val="both"/>
              <w:rPr>
                <w:color w:val="000000"/>
                <w:lang w:eastAsia="ru-RU"/>
              </w:rPr>
            </w:pPr>
            <w:r>
              <w:rPr>
                <w:color w:val="000000"/>
                <w:lang w:eastAsia="ru-RU"/>
              </w:rPr>
              <w:t xml:space="preserve">Бренд: </w:t>
            </w:r>
            <w:proofErr w:type="spellStart"/>
            <w:r>
              <w:rPr>
                <w:color w:val="000000"/>
                <w:lang w:val="en-US" w:eastAsia="ru-RU"/>
              </w:rPr>
              <w:t>Molti</w:t>
            </w:r>
            <w:proofErr w:type="spellEnd"/>
            <w:r>
              <w:rPr>
                <w:color w:val="000000"/>
                <w:lang w:eastAsia="ru-RU"/>
              </w:rPr>
              <w:t xml:space="preserve"> </w:t>
            </w:r>
          </w:p>
          <w:p w:rsidR="00DF5B41" w:rsidRPr="00767070" w:rsidRDefault="00DF5B41" w:rsidP="00DF5B41">
            <w:pPr>
              <w:jc w:val="both"/>
              <w:rPr>
                <w:color w:val="000000"/>
                <w:lang w:eastAsia="ru-RU"/>
              </w:rPr>
            </w:pPr>
            <w:r>
              <w:rPr>
                <w:color w:val="000000"/>
                <w:lang w:eastAsia="ru-RU"/>
              </w:rPr>
              <w:t>Цвет</w:t>
            </w:r>
            <w:r>
              <w:rPr>
                <w:rFonts w:ascii="Arial" w:hAnsi="Arial" w:cs="Arial"/>
                <w:color w:val="333333"/>
                <w:shd w:val="clear" w:color="auto" w:fill="FFFFFF"/>
              </w:rPr>
              <w:t xml:space="preserve">: </w:t>
            </w:r>
            <w:r>
              <w:rPr>
                <w:color w:val="000000"/>
                <w:lang w:eastAsia="ru-RU"/>
              </w:rPr>
              <w:t xml:space="preserve">ярко-синий. </w:t>
            </w:r>
          </w:p>
          <w:p w:rsidR="00DF5B41" w:rsidRPr="00767070" w:rsidRDefault="00DF5B41" w:rsidP="00DF5B41">
            <w:pPr>
              <w:jc w:val="both"/>
              <w:rPr>
                <w:color w:val="000000"/>
                <w:lang w:eastAsia="ru-RU"/>
              </w:rPr>
            </w:pPr>
            <w:r>
              <w:rPr>
                <w:color w:val="000000"/>
                <w:lang w:eastAsia="ru-RU"/>
              </w:rPr>
              <w:t>Цвет: синий</w:t>
            </w:r>
          </w:p>
          <w:p w:rsidR="00DF5B41" w:rsidRPr="00B220B6" w:rsidRDefault="00DF5B41" w:rsidP="00DF5B41">
            <w:pPr>
              <w:jc w:val="both"/>
              <w:rPr>
                <w:color w:val="000000"/>
                <w:lang w:eastAsia="ru-RU"/>
              </w:rPr>
            </w:pPr>
            <w:r>
              <w:rPr>
                <w:color w:val="000000"/>
                <w:lang w:eastAsia="ru-RU"/>
              </w:rPr>
              <w:t>Материал: полиэстер.</w:t>
            </w:r>
          </w:p>
          <w:p w:rsidR="00DF5B41" w:rsidRPr="00DB1622" w:rsidRDefault="00DF5B41" w:rsidP="00DF5B41">
            <w:pPr>
              <w:jc w:val="both"/>
              <w:rPr>
                <w:sz w:val="22"/>
                <w:szCs w:val="22"/>
              </w:rPr>
            </w:pPr>
            <w:r>
              <w:rPr>
                <w:color w:val="000000"/>
                <w:lang w:eastAsia="ru-RU"/>
              </w:rPr>
              <w:t xml:space="preserve">Нанесение логотипа на дождевике и на чехле методом  </w:t>
            </w:r>
            <w:proofErr w:type="spellStart"/>
            <w:r>
              <w:rPr>
                <w:color w:val="000000"/>
                <w:lang w:eastAsia="ru-RU"/>
              </w:rPr>
              <w:t>шелкографии</w:t>
            </w:r>
            <w:proofErr w:type="spellEnd"/>
            <w:r>
              <w:rPr>
                <w:color w:val="000000"/>
                <w:lang w:eastAsia="ru-RU"/>
              </w:rPr>
              <w:t>, 1+0.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Дождевик Rainman Poncho</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9</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Ежедневник Portobello</w:t>
            </w:r>
          </w:p>
        </w:tc>
        <w:tc>
          <w:tcPr>
            <w:tcW w:w="4538" w:type="dxa"/>
            <w:shd w:val="clear" w:color="auto" w:fill="auto"/>
            <w:vAlign w:val="center"/>
          </w:tcPr>
          <w:p w:rsidR="00DF5B41" w:rsidRPr="00C03081" w:rsidRDefault="00DF5B41" w:rsidP="00DF5B41">
            <w:pPr>
              <w:jc w:val="both"/>
              <w:rPr>
                <w:color w:val="000000"/>
                <w:lang w:eastAsia="ru-RU"/>
              </w:rPr>
            </w:pPr>
            <w:r>
              <w:rPr>
                <w:color w:val="000000"/>
                <w:lang w:eastAsia="ru-RU"/>
              </w:rPr>
              <w:t xml:space="preserve">Ежедневник Portobello, </w:t>
            </w:r>
          </w:p>
          <w:p w:rsidR="00DF5B41" w:rsidRPr="00DB1622" w:rsidRDefault="00DF5B41" w:rsidP="00DF5B41">
            <w:pPr>
              <w:jc w:val="both"/>
              <w:rPr>
                <w:sz w:val="22"/>
                <w:szCs w:val="22"/>
              </w:rPr>
            </w:pPr>
            <w:r>
              <w:rPr>
                <w:color w:val="000000"/>
                <w:lang w:eastAsia="ru-RU"/>
              </w:rPr>
              <w:t xml:space="preserve">коллекция Sky, </w:t>
            </w:r>
            <w:proofErr w:type="gramStart"/>
            <w:r>
              <w:rPr>
                <w:color w:val="000000"/>
                <w:lang w:eastAsia="ru-RU"/>
              </w:rPr>
              <w:t>недатированный</w:t>
            </w:r>
            <w:proofErr w:type="gramEnd"/>
            <w:r>
              <w:rPr>
                <w:color w:val="000000"/>
                <w:lang w:eastAsia="ru-RU"/>
              </w:rPr>
              <w:t xml:space="preserve">. Гибкая обложка со скругленными уголками выполнена из материала «вельвет» с чуть заметно проступающей фактурой нубука. </w:t>
            </w:r>
            <w:proofErr w:type="gramStart"/>
            <w:r>
              <w:rPr>
                <w:color w:val="000000"/>
                <w:lang w:eastAsia="ru-RU"/>
              </w:rPr>
              <w:t>На ощупь гладкая.</w:t>
            </w:r>
            <w:proofErr w:type="gramEnd"/>
            <w:r>
              <w:rPr>
                <w:color w:val="000000"/>
                <w:lang w:eastAsia="ru-RU"/>
              </w:rPr>
              <w:t xml:space="preserve"> Не </w:t>
            </w:r>
            <w:proofErr w:type="gramStart"/>
            <w:r>
              <w:rPr>
                <w:color w:val="000000"/>
                <w:lang w:eastAsia="ru-RU"/>
              </w:rPr>
              <w:t>подвержена</w:t>
            </w:r>
            <w:proofErr w:type="gramEnd"/>
            <w:r>
              <w:rPr>
                <w:color w:val="000000"/>
                <w:lang w:eastAsia="ru-RU"/>
              </w:rPr>
              <w:t xml:space="preserve"> заломам и расслоению. Цвет обложки – темно-синий, глубокий, насыщенный. Страницы со скругленными уголками теплого светло-кремового цвета, гладкие, слегка шелковистые. Срез матовый, в тон страниц. </w:t>
            </w:r>
            <w:proofErr w:type="gramStart"/>
            <w:r>
              <w:rPr>
                <w:color w:val="000000"/>
                <w:lang w:eastAsia="ru-RU"/>
              </w:rPr>
              <w:t>Одинарное</w:t>
            </w:r>
            <w:proofErr w:type="gramEnd"/>
            <w:r>
              <w:rPr>
                <w:color w:val="000000"/>
                <w:lang w:eastAsia="ru-RU"/>
              </w:rPr>
              <w:t xml:space="preserve"> атласное синее </w:t>
            </w:r>
            <w:proofErr w:type="spellStart"/>
            <w:r>
              <w:rPr>
                <w:color w:val="000000"/>
                <w:lang w:eastAsia="ru-RU"/>
              </w:rPr>
              <w:t>ляссе</w:t>
            </w:r>
            <w:proofErr w:type="spellEnd"/>
            <w:r>
              <w:rPr>
                <w:color w:val="000000"/>
                <w:lang w:eastAsia="ru-RU"/>
              </w:rPr>
              <w:t xml:space="preserve"> с легким глянцевым отливом. Ширина </w:t>
            </w:r>
            <w:proofErr w:type="spellStart"/>
            <w:r>
              <w:rPr>
                <w:color w:val="000000"/>
                <w:lang w:eastAsia="ru-RU"/>
              </w:rPr>
              <w:lastRenderedPageBreak/>
              <w:t>ляссе</w:t>
            </w:r>
            <w:proofErr w:type="spellEnd"/>
            <w:r>
              <w:rPr>
                <w:color w:val="000000"/>
                <w:lang w:eastAsia="ru-RU"/>
              </w:rPr>
              <w:t xml:space="preserve"> 6 мм. Нанесение: блинт, 1+0.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Ежедневник Portobello</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lastRenderedPageBreak/>
              <w:t>10</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Зонт </w:t>
            </w:r>
            <w:proofErr w:type="spellStart"/>
            <w:r>
              <w:rPr>
                <w:color w:val="000000"/>
                <w:lang w:eastAsia="ru-RU"/>
              </w:rPr>
              <w:t>Hogg</w:t>
            </w:r>
            <w:proofErr w:type="spellEnd"/>
            <w:r>
              <w:rPr>
                <w:color w:val="000000"/>
                <w:lang w:eastAsia="ru-RU"/>
              </w:rPr>
              <w:t xml:space="preserve"> </w:t>
            </w:r>
            <w:proofErr w:type="spellStart"/>
            <w:r>
              <w:rPr>
                <w:color w:val="000000"/>
                <w:lang w:eastAsia="ru-RU"/>
              </w:rPr>
              <w:t>Trek</w:t>
            </w:r>
            <w:proofErr w:type="spellEnd"/>
          </w:p>
        </w:tc>
        <w:tc>
          <w:tcPr>
            <w:tcW w:w="4538" w:type="dxa"/>
            <w:shd w:val="clear" w:color="auto" w:fill="auto"/>
            <w:vAlign w:val="center"/>
          </w:tcPr>
          <w:p w:rsidR="00DF5B41" w:rsidRDefault="00DF5B41" w:rsidP="00DF5B41">
            <w:pPr>
              <w:rPr>
                <w:color w:val="000000"/>
                <w:lang w:eastAsia="ru-RU"/>
              </w:rPr>
            </w:pPr>
            <w:r>
              <w:rPr>
                <w:color w:val="000000"/>
                <w:lang w:eastAsia="ru-RU"/>
              </w:rPr>
              <w:t xml:space="preserve">Складной зонт </w:t>
            </w:r>
            <w:proofErr w:type="spellStart"/>
            <w:r>
              <w:rPr>
                <w:color w:val="000000"/>
                <w:lang w:eastAsia="ru-RU"/>
              </w:rPr>
              <w:t>Hogg</w:t>
            </w:r>
            <w:proofErr w:type="spellEnd"/>
            <w:r>
              <w:rPr>
                <w:color w:val="000000"/>
                <w:lang w:eastAsia="ru-RU"/>
              </w:rPr>
              <w:t xml:space="preserve"> </w:t>
            </w:r>
            <w:proofErr w:type="spellStart"/>
            <w:r>
              <w:rPr>
                <w:color w:val="000000"/>
                <w:lang w:eastAsia="ru-RU"/>
              </w:rPr>
              <w:t>Trek</w:t>
            </w:r>
            <w:proofErr w:type="spellEnd"/>
            <w:r>
              <w:rPr>
                <w:color w:val="000000"/>
                <w:lang w:eastAsia="ru-RU"/>
              </w:rPr>
              <w:t xml:space="preserve">. </w:t>
            </w:r>
          </w:p>
          <w:p w:rsidR="00DF5B41" w:rsidRPr="00767070" w:rsidRDefault="00DF5B41" w:rsidP="00DF5B41">
            <w:pPr>
              <w:rPr>
                <w:color w:val="000000"/>
                <w:lang w:eastAsia="ru-RU"/>
              </w:rPr>
            </w:pPr>
            <w:r>
              <w:rPr>
                <w:color w:val="000000"/>
                <w:lang w:eastAsia="ru-RU"/>
              </w:rPr>
              <w:t xml:space="preserve">Цвет: синий, черный. </w:t>
            </w:r>
          </w:p>
          <w:p w:rsidR="00DF5B41" w:rsidRPr="00B220B6" w:rsidRDefault="00DF5B41" w:rsidP="00333966">
            <w:pPr>
              <w:numPr>
                <w:ilvl w:val="0"/>
                <w:numId w:val="26"/>
              </w:numPr>
              <w:suppressAutoHyphens w:val="0"/>
              <w:ind w:left="0"/>
              <w:textAlignment w:val="top"/>
              <w:rPr>
                <w:color w:val="000000"/>
                <w:lang w:eastAsia="ru-RU"/>
              </w:rPr>
            </w:pPr>
            <w:proofErr w:type="gramStart"/>
            <w:r>
              <w:rPr>
                <w:color w:val="000000"/>
                <w:lang w:eastAsia="ru-RU"/>
              </w:rPr>
              <w:t>Размеры: длина 62 см, диаметр купола 94 см; длина в сложении 30 см. Материал: купол - эпонж, 190T; ручка - ЭВА; спицы - стеклопластик</w:t>
            </w:r>
            <w:proofErr w:type="gramEnd"/>
          </w:p>
          <w:p w:rsidR="00DF5B41" w:rsidRPr="00DB1622" w:rsidRDefault="00DF5B41" w:rsidP="00DF5B41">
            <w:pPr>
              <w:jc w:val="both"/>
              <w:rPr>
                <w:sz w:val="22"/>
                <w:szCs w:val="22"/>
              </w:rPr>
            </w:pPr>
            <w:r>
              <w:rPr>
                <w:color w:val="000000"/>
                <w:lang w:eastAsia="ru-RU"/>
              </w:rPr>
              <w:t>Нанесение логотипа: на хлястике зонта, трансфер, 1+0.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Зонт </w:t>
            </w:r>
            <w:proofErr w:type="spellStart"/>
            <w:r>
              <w:rPr>
                <w:color w:val="000000"/>
                <w:lang w:eastAsia="ru-RU"/>
              </w:rPr>
              <w:t>Hogg</w:t>
            </w:r>
            <w:proofErr w:type="spellEnd"/>
            <w:r>
              <w:rPr>
                <w:color w:val="000000"/>
                <w:lang w:eastAsia="ru-RU"/>
              </w:rPr>
              <w:t xml:space="preserve"> </w:t>
            </w:r>
            <w:proofErr w:type="spellStart"/>
            <w:r>
              <w:rPr>
                <w:color w:val="000000"/>
                <w:lang w:eastAsia="ru-RU"/>
              </w:rPr>
              <w:t>Trek</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11</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Карандаш «</w:t>
            </w:r>
            <w:proofErr w:type="spellStart"/>
            <w:r>
              <w:rPr>
                <w:color w:val="000000"/>
                <w:lang w:eastAsia="ru-RU"/>
              </w:rPr>
              <w:t>Blackie</w:t>
            </w:r>
            <w:proofErr w:type="spellEnd"/>
            <w:r>
              <w:rPr>
                <w:color w:val="000000"/>
                <w:lang w:eastAsia="ru-RU"/>
              </w:rPr>
              <w:t xml:space="preserve"> 3D»</w:t>
            </w:r>
          </w:p>
        </w:tc>
        <w:tc>
          <w:tcPr>
            <w:tcW w:w="4538" w:type="dxa"/>
            <w:shd w:val="clear" w:color="auto" w:fill="auto"/>
            <w:vAlign w:val="center"/>
          </w:tcPr>
          <w:p w:rsidR="00DF5B41" w:rsidRPr="00767070" w:rsidRDefault="00DF5B41" w:rsidP="00DF5B41">
            <w:pPr>
              <w:rPr>
                <w:color w:val="000000"/>
                <w:lang w:eastAsia="ru-RU"/>
              </w:rPr>
            </w:pPr>
            <w:proofErr w:type="spellStart"/>
            <w:r>
              <w:rPr>
                <w:color w:val="000000"/>
                <w:lang w:eastAsia="ru-RU"/>
              </w:rPr>
              <w:t>Чернографитовый</w:t>
            </w:r>
            <w:proofErr w:type="spellEnd"/>
            <w:r>
              <w:rPr>
                <w:color w:val="000000"/>
                <w:lang w:eastAsia="ru-RU"/>
              </w:rPr>
              <w:t xml:space="preserve"> трехгранный карандаш «</w:t>
            </w:r>
            <w:proofErr w:type="spellStart"/>
            <w:r>
              <w:rPr>
                <w:color w:val="000000"/>
                <w:lang w:eastAsia="ru-RU"/>
              </w:rPr>
              <w:t>Blackie</w:t>
            </w:r>
            <w:proofErr w:type="spellEnd"/>
            <w:r>
              <w:rPr>
                <w:color w:val="000000"/>
                <w:lang w:eastAsia="ru-RU"/>
              </w:rPr>
              <w:t xml:space="preserve"> 3D».</w:t>
            </w:r>
          </w:p>
          <w:p w:rsidR="00DF5B41" w:rsidRDefault="00DF5B41" w:rsidP="00DF5B41">
            <w:pPr>
              <w:rPr>
                <w:color w:val="000000"/>
                <w:lang w:eastAsia="ru-RU"/>
              </w:rPr>
            </w:pPr>
            <w:r>
              <w:rPr>
                <w:color w:val="000000"/>
                <w:lang w:eastAsia="ru-RU"/>
              </w:rPr>
              <w:t xml:space="preserve">Стильный трехгранный карандаш из черного дерева, с матовым цветом корпуса и черным ластиком. </w:t>
            </w:r>
          </w:p>
          <w:p w:rsidR="00DF5B41" w:rsidRPr="00767070" w:rsidRDefault="00DF5B41" w:rsidP="00DF5B41">
            <w:pPr>
              <w:rPr>
                <w:color w:val="000000"/>
                <w:lang w:eastAsia="ru-RU"/>
              </w:rPr>
            </w:pPr>
            <w:r>
              <w:rPr>
                <w:color w:val="000000"/>
                <w:lang w:eastAsia="ru-RU"/>
              </w:rPr>
              <w:t>Цвет: синий</w:t>
            </w:r>
          </w:p>
          <w:p w:rsidR="00DF5B41" w:rsidRPr="00767070" w:rsidRDefault="00DF5B41" w:rsidP="00DF5B41">
            <w:pPr>
              <w:rPr>
                <w:color w:val="000000"/>
                <w:lang w:eastAsia="ru-RU"/>
              </w:rPr>
            </w:pPr>
            <w:r>
              <w:rPr>
                <w:color w:val="000000"/>
                <w:lang w:eastAsia="ru-RU"/>
              </w:rPr>
              <w:t>Материал: дерево</w:t>
            </w:r>
          </w:p>
          <w:p w:rsidR="00DF5B41" w:rsidRPr="00767070" w:rsidRDefault="00DF5B41" w:rsidP="00DF5B41">
            <w:pPr>
              <w:rPr>
                <w:color w:val="000000"/>
                <w:lang w:eastAsia="ru-RU"/>
              </w:rPr>
            </w:pPr>
            <w:r>
              <w:rPr>
                <w:color w:val="000000"/>
                <w:lang w:eastAsia="ru-RU"/>
              </w:rPr>
              <w:t>Размер: 7 х 7 х 190 мм.</w:t>
            </w:r>
          </w:p>
          <w:p w:rsidR="00DF5B41" w:rsidRPr="00DB1622" w:rsidRDefault="00DF5B41" w:rsidP="00DF5B41">
            <w:pPr>
              <w:jc w:val="both"/>
              <w:rPr>
                <w:sz w:val="22"/>
                <w:szCs w:val="22"/>
              </w:rPr>
            </w:pPr>
            <w:r>
              <w:rPr>
                <w:color w:val="000000"/>
                <w:lang w:eastAsia="ru-RU"/>
              </w:rPr>
              <w:t>Нанесение: тампопечать, 1+0.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Карандаш «</w:t>
            </w:r>
            <w:proofErr w:type="spellStart"/>
            <w:r>
              <w:rPr>
                <w:color w:val="000000"/>
                <w:lang w:eastAsia="ru-RU"/>
              </w:rPr>
              <w:t>Blackie</w:t>
            </w:r>
            <w:proofErr w:type="spellEnd"/>
            <w:r>
              <w:rPr>
                <w:color w:val="000000"/>
                <w:lang w:eastAsia="ru-RU"/>
              </w:rPr>
              <w:t xml:space="preserve"> 3D»</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12</w:t>
            </w:r>
          </w:p>
        </w:tc>
        <w:tc>
          <w:tcPr>
            <w:tcW w:w="2087" w:type="dxa"/>
            <w:shd w:val="clear" w:color="auto" w:fill="auto"/>
            <w:vAlign w:val="center"/>
          </w:tcPr>
          <w:p w:rsidR="00DF5B41" w:rsidRPr="00DB1622" w:rsidRDefault="00DF5B41" w:rsidP="00DF5B41">
            <w:pPr>
              <w:jc w:val="center"/>
              <w:rPr>
                <w:sz w:val="22"/>
                <w:szCs w:val="22"/>
              </w:rPr>
            </w:pPr>
            <w:proofErr w:type="spellStart"/>
            <w:r>
              <w:rPr>
                <w:color w:val="000000"/>
                <w:lang w:eastAsia="ru-RU"/>
              </w:rPr>
              <w:t>Ланьярд</w:t>
            </w:r>
            <w:proofErr w:type="spellEnd"/>
            <w:r>
              <w:rPr>
                <w:color w:val="000000"/>
                <w:lang w:eastAsia="ru-RU"/>
              </w:rPr>
              <w:t xml:space="preserve"> </w:t>
            </w:r>
          </w:p>
        </w:tc>
        <w:tc>
          <w:tcPr>
            <w:tcW w:w="4538" w:type="dxa"/>
            <w:shd w:val="clear" w:color="auto" w:fill="auto"/>
            <w:vAlign w:val="center"/>
          </w:tcPr>
          <w:p w:rsidR="00DF5B41" w:rsidRPr="00767070" w:rsidRDefault="00DF5B41" w:rsidP="00DF5B41">
            <w:pPr>
              <w:rPr>
                <w:color w:val="000000"/>
                <w:lang w:eastAsia="ru-RU"/>
              </w:rPr>
            </w:pPr>
            <w:proofErr w:type="spellStart"/>
            <w:r>
              <w:rPr>
                <w:color w:val="000000"/>
                <w:lang w:eastAsia="ru-RU"/>
              </w:rPr>
              <w:t>Ланьярд</w:t>
            </w:r>
            <w:proofErr w:type="spellEnd"/>
            <w:r>
              <w:rPr>
                <w:color w:val="000000"/>
                <w:lang w:eastAsia="ru-RU"/>
              </w:rPr>
              <w:t xml:space="preserve"> </w:t>
            </w:r>
            <w:proofErr w:type="spellStart"/>
            <w:r>
              <w:rPr>
                <w:color w:val="000000"/>
                <w:lang w:eastAsia="ru-RU"/>
              </w:rPr>
              <w:t>брендированный</w:t>
            </w:r>
            <w:proofErr w:type="spellEnd"/>
            <w:r>
              <w:rPr>
                <w:color w:val="000000"/>
                <w:lang w:eastAsia="ru-RU"/>
              </w:rPr>
              <w:t xml:space="preserve">, нанесение на английском языке </w:t>
            </w:r>
          </w:p>
          <w:p w:rsidR="00DF5B41" w:rsidRDefault="00DF5B41" w:rsidP="00DF5B41">
            <w:pPr>
              <w:rPr>
                <w:color w:val="000000"/>
                <w:lang w:eastAsia="ru-RU"/>
              </w:rPr>
            </w:pPr>
            <w:r>
              <w:rPr>
                <w:color w:val="000000"/>
                <w:lang w:eastAsia="ru-RU"/>
              </w:rPr>
              <w:t xml:space="preserve">Лента репсовая, ширина 20 мм, цвет: синий, крепление клипса. </w:t>
            </w:r>
          </w:p>
          <w:p w:rsidR="00DF5B41" w:rsidRPr="00DB1622" w:rsidRDefault="00DF5B41" w:rsidP="00DF5B41">
            <w:pPr>
              <w:jc w:val="both"/>
              <w:rPr>
                <w:sz w:val="22"/>
                <w:szCs w:val="22"/>
              </w:rPr>
            </w:pPr>
            <w:r>
              <w:rPr>
                <w:color w:val="000000"/>
                <w:lang w:eastAsia="ru-RU"/>
              </w:rPr>
              <w:t>Нанесение логотипа по всей ленте: шелкография,1+0.</w:t>
            </w:r>
          </w:p>
        </w:tc>
        <w:tc>
          <w:tcPr>
            <w:tcW w:w="2350" w:type="dxa"/>
            <w:shd w:val="clear" w:color="auto" w:fill="auto"/>
            <w:vAlign w:val="center"/>
          </w:tcPr>
          <w:p w:rsidR="00DF5B41" w:rsidRPr="00DB1622" w:rsidRDefault="00DF5B41" w:rsidP="00DF5B41">
            <w:pPr>
              <w:jc w:val="center"/>
              <w:rPr>
                <w:sz w:val="22"/>
                <w:szCs w:val="22"/>
              </w:rPr>
            </w:pPr>
            <w:proofErr w:type="spellStart"/>
            <w:r>
              <w:rPr>
                <w:color w:val="000000"/>
                <w:lang w:eastAsia="ru-RU"/>
              </w:rPr>
              <w:t>Ланьярд</w:t>
            </w:r>
            <w:proofErr w:type="spellEnd"/>
            <w:r>
              <w:rPr>
                <w:color w:val="000000"/>
                <w:lang w:eastAsia="ru-RU"/>
              </w:rPr>
              <w:t xml:space="preserve">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13</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Маска защитная многоразовая</w:t>
            </w:r>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Маска для лица, многоразовая, анатомической формы без шва.</w:t>
            </w:r>
          </w:p>
          <w:p w:rsidR="00DF5B41" w:rsidRPr="00767070" w:rsidRDefault="00DF5B41" w:rsidP="00DF5B41">
            <w:pPr>
              <w:rPr>
                <w:color w:val="000000"/>
                <w:lang w:eastAsia="ru-RU"/>
              </w:rPr>
            </w:pPr>
            <w:r>
              <w:rPr>
                <w:color w:val="000000"/>
                <w:lang w:eastAsia="ru-RU"/>
              </w:rPr>
              <w:t xml:space="preserve">Материал: 100% хлопок, </w:t>
            </w:r>
            <w:r>
              <w:t>плотность:100-120 г/м</w:t>
            </w:r>
            <w:proofErr w:type="gramStart"/>
            <w:r>
              <w:t>2</w:t>
            </w:r>
            <w:proofErr w:type="gramEnd"/>
            <w:r>
              <w:t>.</w:t>
            </w:r>
          </w:p>
          <w:p w:rsidR="00DF5B41" w:rsidRDefault="00DF5B41" w:rsidP="00DF5B41">
            <w:pPr>
              <w:rPr>
                <w:color w:val="000000"/>
                <w:lang w:eastAsia="ru-RU"/>
              </w:rPr>
            </w:pPr>
            <w:r>
              <w:rPr>
                <w:color w:val="000000"/>
                <w:lang w:eastAsia="ru-RU"/>
              </w:rPr>
              <w:t xml:space="preserve">Цвет: синий. </w:t>
            </w:r>
          </w:p>
          <w:p w:rsidR="00DF5B41" w:rsidRPr="00DB1622" w:rsidRDefault="00DF5B41" w:rsidP="00DF5B41">
            <w:pPr>
              <w:jc w:val="both"/>
              <w:rPr>
                <w:sz w:val="22"/>
                <w:szCs w:val="22"/>
              </w:rPr>
            </w:pPr>
            <w:r>
              <w:rPr>
                <w:color w:val="000000"/>
                <w:lang w:eastAsia="ru-RU"/>
              </w:rPr>
              <w:lastRenderedPageBreak/>
              <w:t xml:space="preserve">Нанесение: </w:t>
            </w:r>
            <w:proofErr w:type="spellStart"/>
            <w:r>
              <w:rPr>
                <w:color w:val="000000"/>
                <w:lang w:eastAsia="ru-RU"/>
              </w:rPr>
              <w:t>термотрансфер</w:t>
            </w:r>
            <w:proofErr w:type="spellEnd"/>
            <w:r>
              <w:rPr>
                <w:color w:val="000000"/>
                <w:lang w:eastAsia="ru-RU"/>
              </w:rPr>
              <w:t>, 1+0.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Маска защитная многоразовая</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lastRenderedPageBreak/>
              <w:t>14</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Охлаждающее полотенце </w:t>
            </w:r>
            <w:proofErr w:type="spellStart"/>
            <w:r>
              <w:rPr>
                <w:color w:val="000000"/>
                <w:lang w:eastAsia="ru-RU"/>
              </w:rPr>
              <w:t>Weddel</w:t>
            </w:r>
            <w:proofErr w:type="spellEnd"/>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 xml:space="preserve">Охлаждающее полотенце </w:t>
            </w:r>
            <w:proofErr w:type="spellStart"/>
            <w:r>
              <w:rPr>
                <w:color w:val="000000"/>
                <w:lang w:eastAsia="ru-RU"/>
              </w:rPr>
              <w:t>Weddel</w:t>
            </w:r>
            <w:proofErr w:type="spellEnd"/>
          </w:p>
          <w:p w:rsidR="00DF5B41" w:rsidRPr="00767070" w:rsidRDefault="00DF5B41" w:rsidP="00DF5B41">
            <w:pPr>
              <w:rPr>
                <w:color w:val="000000"/>
                <w:lang w:eastAsia="ru-RU"/>
              </w:rPr>
            </w:pPr>
            <w:r>
              <w:rPr>
                <w:color w:val="000000"/>
                <w:lang w:eastAsia="ru-RU"/>
              </w:rPr>
              <w:t xml:space="preserve">Бренд: </w:t>
            </w:r>
            <w:proofErr w:type="spellStart"/>
            <w:r>
              <w:rPr>
                <w:color w:val="000000"/>
                <w:lang w:eastAsia="ru-RU"/>
              </w:rPr>
              <w:t>Stride</w:t>
            </w:r>
            <w:proofErr w:type="spellEnd"/>
          </w:p>
          <w:p w:rsidR="00DF5B41" w:rsidRPr="00767070" w:rsidRDefault="00DF5B41" w:rsidP="00DF5B41">
            <w:pPr>
              <w:rPr>
                <w:color w:val="000000"/>
                <w:lang w:eastAsia="ru-RU"/>
              </w:rPr>
            </w:pPr>
            <w:r>
              <w:rPr>
                <w:color w:val="000000"/>
                <w:lang w:eastAsia="ru-RU"/>
              </w:rPr>
              <w:t>Цвет: голубой</w:t>
            </w:r>
          </w:p>
          <w:p w:rsidR="00DF5B41" w:rsidRPr="00767070" w:rsidRDefault="00DF5B41" w:rsidP="00DF5B41">
            <w:pPr>
              <w:rPr>
                <w:color w:val="000000"/>
                <w:lang w:eastAsia="ru-RU"/>
              </w:rPr>
            </w:pPr>
            <w:r>
              <w:rPr>
                <w:color w:val="000000"/>
                <w:lang w:eastAsia="ru-RU"/>
              </w:rPr>
              <w:t>Материал: полотенце - полиэстер; бутылка – пластик.</w:t>
            </w:r>
          </w:p>
          <w:p w:rsidR="00DF5B41" w:rsidRPr="00767070" w:rsidRDefault="00DF5B41" w:rsidP="00DF5B41">
            <w:pPr>
              <w:rPr>
                <w:color w:val="000000"/>
                <w:lang w:eastAsia="ru-RU"/>
              </w:rPr>
            </w:pPr>
            <w:r>
              <w:rPr>
                <w:color w:val="000000"/>
                <w:lang w:eastAsia="ru-RU"/>
              </w:rPr>
              <w:t xml:space="preserve">Габариты: полотенце 80х30 см; высота бутылки 17,5 см; диаметр 7,6 см. </w:t>
            </w:r>
          </w:p>
          <w:p w:rsidR="00DF5B41" w:rsidRPr="00DB1622" w:rsidRDefault="00DF5B41" w:rsidP="00DF5B41">
            <w:pPr>
              <w:jc w:val="both"/>
              <w:rPr>
                <w:sz w:val="22"/>
                <w:szCs w:val="22"/>
              </w:rPr>
            </w:pPr>
            <w:r>
              <w:rPr>
                <w:color w:val="000000"/>
                <w:lang w:eastAsia="ru-RU"/>
              </w:rPr>
              <w:t>Нанесение:  тампопечать на бутылку, 1+0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Охлаждающее полотенце </w:t>
            </w:r>
            <w:proofErr w:type="spellStart"/>
            <w:r>
              <w:rPr>
                <w:color w:val="000000"/>
                <w:lang w:eastAsia="ru-RU"/>
              </w:rPr>
              <w:t>Weddel</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15</w:t>
            </w:r>
          </w:p>
        </w:tc>
        <w:tc>
          <w:tcPr>
            <w:tcW w:w="2087" w:type="dxa"/>
            <w:shd w:val="clear" w:color="auto" w:fill="auto"/>
            <w:vAlign w:val="center"/>
          </w:tcPr>
          <w:p w:rsidR="00DF5B41" w:rsidRPr="001A5F32" w:rsidRDefault="00DF5B41" w:rsidP="00DF5B41">
            <w:pPr>
              <w:rPr>
                <w:color w:val="000000"/>
                <w:lang w:eastAsia="ru-RU"/>
              </w:rPr>
            </w:pPr>
            <w:r>
              <w:rPr>
                <w:color w:val="000000"/>
                <w:lang w:eastAsia="ru-RU"/>
              </w:rPr>
              <w:t>Пакет бумажный,</w:t>
            </w:r>
          </w:p>
          <w:p w:rsidR="00DF5B41" w:rsidRPr="00DB1622" w:rsidRDefault="00DF5B41" w:rsidP="00DF5B41">
            <w:pPr>
              <w:jc w:val="center"/>
              <w:rPr>
                <w:sz w:val="22"/>
                <w:szCs w:val="22"/>
              </w:rPr>
            </w:pPr>
            <w:r>
              <w:rPr>
                <w:color w:val="000000"/>
                <w:lang w:eastAsia="ru-RU"/>
              </w:rPr>
              <w:t>размер 300х400х120 мм</w:t>
            </w:r>
          </w:p>
        </w:tc>
        <w:tc>
          <w:tcPr>
            <w:tcW w:w="4538" w:type="dxa"/>
            <w:shd w:val="clear" w:color="auto" w:fill="auto"/>
            <w:vAlign w:val="center"/>
          </w:tcPr>
          <w:p w:rsidR="00DF5B41" w:rsidRPr="00F64322" w:rsidRDefault="00DF5B41" w:rsidP="00DF5B41">
            <w:pPr>
              <w:jc w:val="both"/>
              <w:rPr>
                <w:color w:val="000000"/>
                <w:lang w:eastAsia="ru-RU"/>
              </w:rPr>
            </w:pPr>
            <w:r>
              <w:rPr>
                <w:color w:val="000000"/>
                <w:lang w:eastAsia="ru-RU"/>
              </w:rPr>
              <w:t>Пакет вертикальный,</w:t>
            </w:r>
          </w:p>
          <w:p w:rsidR="00DF5B41" w:rsidRPr="00F64322" w:rsidRDefault="00DF5B41" w:rsidP="00DF5B41">
            <w:pPr>
              <w:jc w:val="both"/>
              <w:rPr>
                <w:color w:val="000000"/>
                <w:lang w:eastAsia="ru-RU"/>
              </w:rPr>
            </w:pPr>
            <w:r>
              <w:rPr>
                <w:color w:val="000000"/>
                <w:lang w:eastAsia="ru-RU"/>
              </w:rPr>
              <w:t>размер 300х400х120 мм,</w:t>
            </w:r>
          </w:p>
          <w:p w:rsidR="00DF5B41" w:rsidRPr="00F64322" w:rsidRDefault="00DF5B41" w:rsidP="00DF5B41">
            <w:pPr>
              <w:jc w:val="both"/>
              <w:rPr>
                <w:color w:val="000000"/>
                <w:lang w:eastAsia="ru-RU"/>
              </w:rPr>
            </w:pPr>
            <w:r>
              <w:rPr>
                <w:color w:val="000000"/>
                <w:lang w:eastAsia="ru-RU"/>
              </w:rPr>
              <w:t>материал: бумага мелованная матовая, плотность 250 г/м</w:t>
            </w:r>
            <w:proofErr w:type="gramStart"/>
            <w:r>
              <w:rPr>
                <w:color w:val="000000"/>
                <w:lang w:eastAsia="ru-RU"/>
              </w:rPr>
              <w:t>2</w:t>
            </w:r>
            <w:proofErr w:type="gramEnd"/>
            <w:r>
              <w:rPr>
                <w:color w:val="000000"/>
                <w:lang w:eastAsia="ru-RU"/>
              </w:rPr>
              <w:t>,</w:t>
            </w:r>
          </w:p>
          <w:p w:rsidR="00DF5B41" w:rsidRPr="00F64322" w:rsidRDefault="00DF5B41" w:rsidP="00DF5B41">
            <w:pPr>
              <w:jc w:val="both"/>
              <w:rPr>
                <w:color w:val="000000"/>
                <w:lang w:eastAsia="ru-RU"/>
              </w:rPr>
            </w:pPr>
            <w:r>
              <w:rPr>
                <w:color w:val="000000"/>
                <w:lang w:eastAsia="ru-RU"/>
              </w:rPr>
              <w:t>одинаковое изображение с двух сторон пакета,</w:t>
            </w:r>
          </w:p>
          <w:p w:rsidR="00DF5B41" w:rsidRPr="00F64322" w:rsidRDefault="00DF5B41" w:rsidP="00DF5B41">
            <w:pPr>
              <w:jc w:val="both"/>
              <w:rPr>
                <w:color w:val="000000"/>
                <w:lang w:eastAsia="ru-RU"/>
              </w:rPr>
            </w:pPr>
            <w:r>
              <w:rPr>
                <w:color w:val="000000"/>
                <w:lang w:eastAsia="ru-RU"/>
              </w:rPr>
              <w:t xml:space="preserve">Нанесение: офсетная печать 4+0, </w:t>
            </w:r>
            <w:proofErr w:type="spellStart"/>
            <w:r>
              <w:rPr>
                <w:color w:val="000000"/>
                <w:lang w:eastAsia="ru-RU"/>
              </w:rPr>
              <w:t>ламинация</w:t>
            </w:r>
            <w:proofErr w:type="spellEnd"/>
            <w:r>
              <w:rPr>
                <w:color w:val="000000"/>
                <w:lang w:eastAsia="ru-RU"/>
              </w:rPr>
              <w:t xml:space="preserve"> матовая.</w:t>
            </w:r>
          </w:p>
          <w:p w:rsidR="00DF5B41" w:rsidRPr="00DB1622" w:rsidRDefault="00DF5B41" w:rsidP="00DF5B41">
            <w:pPr>
              <w:jc w:val="both"/>
              <w:rPr>
                <w:sz w:val="22"/>
                <w:szCs w:val="22"/>
              </w:rPr>
            </w:pPr>
            <w:r>
              <w:rPr>
                <w:color w:val="000000"/>
                <w:lang w:eastAsia="ru-RU"/>
              </w:rPr>
              <w:t>Веревочный ручки 6 мм, люверсы серебро.</w:t>
            </w:r>
          </w:p>
        </w:tc>
        <w:tc>
          <w:tcPr>
            <w:tcW w:w="2350" w:type="dxa"/>
            <w:shd w:val="clear" w:color="auto" w:fill="auto"/>
            <w:vAlign w:val="center"/>
          </w:tcPr>
          <w:p w:rsidR="00DF5B41" w:rsidRPr="001A5F32" w:rsidRDefault="00DF5B41" w:rsidP="00DF5B41">
            <w:pPr>
              <w:rPr>
                <w:color w:val="000000"/>
                <w:lang w:eastAsia="ru-RU"/>
              </w:rPr>
            </w:pPr>
            <w:r>
              <w:rPr>
                <w:color w:val="000000"/>
                <w:lang w:eastAsia="ru-RU"/>
              </w:rPr>
              <w:t>Пакет бумажный,</w:t>
            </w:r>
          </w:p>
          <w:p w:rsidR="00DF5B41" w:rsidRPr="00DB1622" w:rsidRDefault="00DF5B41" w:rsidP="00DF5B41">
            <w:pPr>
              <w:jc w:val="center"/>
              <w:rPr>
                <w:sz w:val="22"/>
                <w:szCs w:val="22"/>
              </w:rPr>
            </w:pPr>
            <w:r>
              <w:rPr>
                <w:color w:val="000000"/>
                <w:lang w:eastAsia="ru-RU"/>
              </w:rPr>
              <w:t>размер 300х400х120 мм</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16</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Пакет бумажный, размер 300х450х200 мм </w:t>
            </w:r>
          </w:p>
        </w:tc>
        <w:tc>
          <w:tcPr>
            <w:tcW w:w="4538" w:type="dxa"/>
            <w:shd w:val="clear" w:color="auto" w:fill="auto"/>
            <w:vAlign w:val="center"/>
          </w:tcPr>
          <w:p w:rsidR="00DF5B41" w:rsidRPr="00F64322" w:rsidRDefault="00DF5B41" w:rsidP="00DF5B41">
            <w:pPr>
              <w:jc w:val="both"/>
              <w:rPr>
                <w:color w:val="000000"/>
                <w:lang w:eastAsia="ru-RU"/>
              </w:rPr>
            </w:pPr>
            <w:r>
              <w:rPr>
                <w:color w:val="000000"/>
                <w:lang w:eastAsia="ru-RU"/>
              </w:rPr>
              <w:t>Пакет вертикальный,</w:t>
            </w:r>
          </w:p>
          <w:p w:rsidR="00DF5B41" w:rsidRPr="00F64322" w:rsidRDefault="00DF5B41" w:rsidP="00DF5B41">
            <w:pPr>
              <w:jc w:val="both"/>
              <w:rPr>
                <w:color w:val="000000"/>
                <w:lang w:eastAsia="ru-RU"/>
              </w:rPr>
            </w:pPr>
            <w:r>
              <w:rPr>
                <w:color w:val="000000"/>
                <w:lang w:eastAsia="ru-RU"/>
              </w:rPr>
              <w:t xml:space="preserve">размер 300х450х200 мм, </w:t>
            </w:r>
          </w:p>
          <w:p w:rsidR="00DF5B41" w:rsidRPr="00F64322" w:rsidRDefault="00DF5B41" w:rsidP="00DF5B41">
            <w:pPr>
              <w:jc w:val="both"/>
              <w:rPr>
                <w:color w:val="000000"/>
                <w:lang w:eastAsia="ru-RU"/>
              </w:rPr>
            </w:pPr>
            <w:r>
              <w:rPr>
                <w:color w:val="000000"/>
                <w:lang w:eastAsia="ru-RU"/>
              </w:rPr>
              <w:t>материал: бумага мелованная матовая, плотность 250 г/м</w:t>
            </w:r>
            <w:proofErr w:type="gramStart"/>
            <w:r>
              <w:rPr>
                <w:color w:val="000000"/>
                <w:lang w:eastAsia="ru-RU"/>
              </w:rPr>
              <w:t>2</w:t>
            </w:r>
            <w:proofErr w:type="gramEnd"/>
            <w:r>
              <w:rPr>
                <w:color w:val="000000"/>
                <w:lang w:eastAsia="ru-RU"/>
              </w:rPr>
              <w:t>,</w:t>
            </w:r>
          </w:p>
          <w:p w:rsidR="00DF5B41" w:rsidRPr="00F64322" w:rsidRDefault="00DF5B41" w:rsidP="00DF5B41">
            <w:pPr>
              <w:jc w:val="both"/>
              <w:rPr>
                <w:color w:val="000000"/>
                <w:lang w:eastAsia="ru-RU"/>
              </w:rPr>
            </w:pPr>
            <w:r>
              <w:rPr>
                <w:color w:val="000000"/>
                <w:lang w:eastAsia="ru-RU"/>
              </w:rPr>
              <w:t>одинаковое изображение с двух сторон пакета,</w:t>
            </w:r>
          </w:p>
          <w:p w:rsidR="00DF5B41" w:rsidRPr="00F64322" w:rsidRDefault="00DF5B41" w:rsidP="00DF5B41">
            <w:pPr>
              <w:jc w:val="both"/>
              <w:rPr>
                <w:color w:val="000000"/>
                <w:lang w:eastAsia="ru-RU"/>
              </w:rPr>
            </w:pPr>
            <w:r>
              <w:rPr>
                <w:color w:val="000000"/>
                <w:lang w:eastAsia="ru-RU"/>
              </w:rPr>
              <w:t xml:space="preserve">Нанесение: офсетная печать 4+0, </w:t>
            </w:r>
            <w:proofErr w:type="spellStart"/>
            <w:r>
              <w:rPr>
                <w:color w:val="000000"/>
                <w:lang w:eastAsia="ru-RU"/>
              </w:rPr>
              <w:t>ламинация</w:t>
            </w:r>
            <w:proofErr w:type="spellEnd"/>
            <w:r>
              <w:rPr>
                <w:color w:val="000000"/>
                <w:lang w:eastAsia="ru-RU"/>
              </w:rPr>
              <w:t xml:space="preserve"> матовая.</w:t>
            </w:r>
          </w:p>
          <w:p w:rsidR="00DF5B41" w:rsidRPr="00DB1622" w:rsidRDefault="00DF5B41" w:rsidP="00DF5B41">
            <w:pPr>
              <w:jc w:val="both"/>
              <w:rPr>
                <w:sz w:val="22"/>
                <w:szCs w:val="22"/>
              </w:rPr>
            </w:pPr>
            <w:r>
              <w:rPr>
                <w:color w:val="000000"/>
                <w:lang w:eastAsia="ru-RU"/>
              </w:rPr>
              <w:t>Веревочный ручки 6 мм, люверсы серебро.</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Пакет бумажный, размер 300х450х200 мм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lastRenderedPageBreak/>
              <w:t>17</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Платок женский</w:t>
            </w:r>
          </w:p>
        </w:tc>
        <w:tc>
          <w:tcPr>
            <w:tcW w:w="4538" w:type="dxa"/>
            <w:shd w:val="clear" w:color="auto" w:fill="auto"/>
            <w:vAlign w:val="center"/>
          </w:tcPr>
          <w:p w:rsidR="00DF5B41" w:rsidRPr="00767070" w:rsidRDefault="00DF5B41" w:rsidP="00DF5B41">
            <w:pPr>
              <w:jc w:val="both"/>
              <w:rPr>
                <w:color w:val="000000"/>
                <w:lang w:eastAsia="ru-RU"/>
              </w:rPr>
            </w:pPr>
            <w:r>
              <w:rPr>
                <w:color w:val="000000"/>
                <w:lang w:eastAsia="ru-RU"/>
              </w:rPr>
              <w:t>Платок женский брендированный,</w:t>
            </w:r>
          </w:p>
          <w:p w:rsidR="00DF5B41" w:rsidRDefault="00DF5B41" w:rsidP="00DF5B41">
            <w:pPr>
              <w:jc w:val="both"/>
              <w:rPr>
                <w:color w:val="000000"/>
                <w:lang w:eastAsia="ru-RU"/>
              </w:rPr>
            </w:pPr>
            <w:r>
              <w:rPr>
                <w:color w:val="000000"/>
                <w:lang w:eastAsia="ru-RU"/>
              </w:rPr>
              <w:t xml:space="preserve">Размер 60*60 см, материал:  </w:t>
            </w:r>
            <w:proofErr w:type="spellStart"/>
            <w:r>
              <w:rPr>
                <w:color w:val="000000"/>
                <w:lang w:eastAsia="ru-RU"/>
              </w:rPr>
              <w:t>шармус</w:t>
            </w:r>
            <w:proofErr w:type="spellEnd"/>
            <w:r>
              <w:rPr>
                <w:color w:val="000000"/>
                <w:lang w:eastAsia="ru-RU"/>
              </w:rPr>
              <w:t xml:space="preserve">-люкс, обработка краев: американка. </w:t>
            </w:r>
          </w:p>
          <w:p w:rsidR="00DF5B41" w:rsidRPr="00DB1622" w:rsidRDefault="00DF5B41" w:rsidP="00DF5B41">
            <w:pPr>
              <w:jc w:val="both"/>
              <w:rPr>
                <w:sz w:val="22"/>
                <w:szCs w:val="22"/>
              </w:rPr>
            </w:pPr>
            <w:r>
              <w:rPr>
                <w:color w:val="000000"/>
                <w:lang w:eastAsia="ru-RU"/>
              </w:rPr>
              <w:t>Нанесение логотипа: сублимационная  печать, 4+0.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Платок женский</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18</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Портативное зарядное устройство </w:t>
            </w:r>
            <w:proofErr w:type="spellStart"/>
            <w:r>
              <w:rPr>
                <w:color w:val="000000"/>
                <w:lang w:eastAsia="ru-RU"/>
              </w:rPr>
              <w:t>Double</w:t>
            </w:r>
            <w:proofErr w:type="spellEnd"/>
            <w:r>
              <w:rPr>
                <w:color w:val="000000"/>
                <w:lang w:eastAsia="ru-RU"/>
              </w:rPr>
              <w:t xml:space="preserve"> </w:t>
            </w:r>
            <w:proofErr w:type="spellStart"/>
            <w:r>
              <w:rPr>
                <w:color w:val="000000"/>
                <w:lang w:eastAsia="ru-RU"/>
              </w:rPr>
              <w:t>Reel</w:t>
            </w:r>
            <w:proofErr w:type="spellEnd"/>
          </w:p>
        </w:tc>
        <w:tc>
          <w:tcPr>
            <w:tcW w:w="4538" w:type="dxa"/>
            <w:shd w:val="clear" w:color="auto" w:fill="auto"/>
            <w:vAlign w:val="center"/>
          </w:tcPr>
          <w:p w:rsidR="00DF5B41" w:rsidRDefault="00DF5B41" w:rsidP="00DF5B41">
            <w:pPr>
              <w:jc w:val="both"/>
              <w:rPr>
                <w:lang w:eastAsia="ru-RU"/>
              </w:rPr>
            </w:pPr>
            <w:r>
              <w:rPr>
                <w:lang w:eastAsia="ru-RU"/>
              </w:rPr>
              <w:t xml:space="preserve">Внешний аккумулятор </w:t>
            </w:r>
            <w:proofErr w:type="spellStart"/>
            <w:r>
              <w:rPr>
                <w:lang w:eastAsia="ru-RU"/>
              </w:rPr>
              <w:t>Double</w:t>
            </w:r>
            <w:proofErr w:type="spellEnd"/>
            <w:r>
              <w:rPr>
                <w:lang w:eastAsia="ru-RU"/>
              </w:rPr>
              <w:t xml:space="preserve"> </w:t>
            </w:r>
            <w:proofErr w:type="spellStart"/>
            <w:r>
              <w:rPr>
                <w:lang w:eastAsia="ru-RU"/>
              </w:rPr>
              <w:t>Reel</w:t>
            </w:r>
            <w:proofErr w:type="spellEnd"/>
            <w:r>
              <w:rPr>
                <w:lang w:eastAsia="ru-RU"/>
              </w:rPr>
              <w:t xml:space="preserve"> </w:t>
            </w:r>
          </w:p>
          <w:p w:rsidR="00DF5B41" w:rsidRPr="001D1AA2" w:rsidRDefault="00DF5B41" w:rsidP="00DF5B41">
            <w:pPr>
              <w:jc w:val="both"/>
              <w:rPr>
                <w:lang w:eastAsia="ru-RU"/>
              </w:rPr>
            </w:pPr>
            <w:r>
              <w:rPr>
                <w:lang w:eastAsia="ru-RU"/>
              </w:rPr>
              <w:t xml:space="preserve">5000 </w:t>
            </w:r>
            <w:proofErr w:type="spellStart"/>
            <w:r>
              <w:rPr>
                <w:lang w:eastAsia="ru-RU"/>
              </w:rPr>
              <w:t>мАч</w:t>
            </w:r>
            <w:proofErr w:type="spellEnd"/>
          </w:p>
          <w:p w:rsidR="00DF5B41" w:rsidRPr="00767070" w:rsidRDefault="00DF5B41" w:rsidP="00DF5B41">
            <w:pPr>
              <w:jc w:val="both"/>
              <w:rPr>
                <w:lang w:eastAsia="ru-RU"/>
              </w:rPr>
            </w:pPr>
            <w:r>
              <w:rPr>
                <w:lang w:eastAsia="ru-RU"/>
              </w:rPr>
              <w:t xml:space="preserve">Бренд: </w:t>
            </w:r>
            <w:proofErr w:type="spellStart"/>
            <w:r>
              <w:rPr>
                <w:lang w:val="en-US" w:eastAsia="ru-RU"/>
              </w:rPr>
              <w:t>Molti</w:t>
            </w:r>
            <w:proofErr w:type="spellEnd"/>
          </w:p>
          <w:p w:rsidR="00DF5B41" w:rsidRPr="00767070" w:rsidRDefault="00DF5B41" w:rsidP="00DF5B41">
            <w:pPr>
              <w:jc w:val="both"/>
              <w:rPr>
                <w:lang w:eastAsia="ru-RU"/>
              </w:rPr>
            </w:pPr>
            <w:r>
              <w:rPr>
                <w:lang w:eastAsia="ru-RU"/>
              </w:rPr>
              <w:t>Материал: металл.</w:t>
            </w:r>
          </w:p>
          <w:p w:rsidR="00DF5B41" w:rsidRPr="00767070" w:rsidRDefault="00DF5B41" w:rsidP="00333966">
            <w:pPr>
              <w:numPr>
                <w:ilvl w:val="0"/>
                <w:numId w:val="27"/>
              </w:numPr>
              <w:suppressAutoHyphens w:val="0"/>
              <w:ind w:left="0"/>
              <w:textAlignment w:val="top"/>
              <w:rPr>
                <w:lang w:eastAsia="ru-RU"/>
              </w:rPr>
            </w:pPr>
            <w:r>
              <w:rPr>
                <w:lang w:eastAsia="ru-RU"/>
              </w:rPr>
              <w:t>Размеры 13,4х8,3х0,8 см</w:t>
            </w:r>
          </w:p>
          <w:p w:rsidR="00DF5B41" w:rsidRPr="00767070" w:rsidRDefault="00DF5B41" w:rsidP="00DF5B41">
            <w:pPr>
              <w:jc w:val="both"/>
              <w:rPr>
                <w:lang w:val="en-US" w:eastAsia="ru-RU"/>
              </w:rPr>
            </w:pPr>
            <w:r>
              <w:rPr>
                <w:lang w:eastAsia="ru-RU"/>
              </w:rPr>
              <w:t>Цвет: синий.</w:t>
            </w:r>
          </w:p>
          <w:p w:rsidR="00DF5B41" w:rsidRPr="00DB1622" w:rsidRDefault="00DF5B41" w:rsidP="00DF5B41">
            <w:pPr>
              <w:jc w:val="both"/>
              <w:rPr>
                <w:sz w:val="22"/>
                <w:szCs w:val="22"/>
              </w:rPr>
            </w:pPr>
            <w:r>
              <w:rPr>
                <w:color w:val="000000"/>
                <w:lang w:eastAsia="ru-RU"/>
              </w:rPr>
              <w:t>Нанесение логотипа: УФ печать.</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Портативное зарядное устройство </w:t>
            </w:r>
            <w:proofErr w:type="spellStart"/>
            <w:r>
              <w:rPr>
                <w:color w:val="000000"/>
                <w:lang w:eastAsia="ru-RU"/>
              </w:rPr>
              <w:t>Double</w:t>
            </w:r>
            <w:proofErr w:type="spellEnd"/>
            <w:r>
              <w:rPr>
                <w:color w:val="000000"/>
                <w:lang w:eastAsia="ru-RU"/>
              </w:rPr>
              <w:t xml:space="preserve"> </w:t>
            </w:r>
            <w:proofErr w:type="spellStart"/>
            <w:r>
              <w:rPr>
                <w:color w:val="000000"/>
                <w:lang w:eastAsia="ru-RU"/>
              </w:rPr>
              <w:t>Reel</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19</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Раскраска </w:t>
            </w:r>
            <w:proofErr w:type="spellStart"/>
            <w:r>
              <w:rPr>
                <w:color w:val="000000"/>
                <w:lang w:eastAsia="ru-RU"/>
              </w:rPr>
              <w:t>антистресс</w:t>
            </w:r>
            <w:proofErr w:type="spellEnd"/>
            <w:r>
              <w:rPr>
                <w:color w:val="000000"/>
                <w:lang w:eastAsia="ru-RU"/>
              </w:rPr>
              <w:t xml:space="preserve"> с карандашами </w:t>
            </w:r>
          </w:p>
        </w:tc>
        <w:tc>
          <w:tcPr>
            <w:tcW w:w="4538" w:type="dxa"/>
            <w:shd w:val="clear" w:color="auto" w:fill="auto"/>
            <w:vAlign w:val="center"/>
          </w:tcPr>
          <w:p w:rsidR="00DF5B41" w:rsidRPr="00767070" w:rsidRDefault="00DF5B41" w:rsidP="00DF5B41">
            <w:pPr>
              <w:jc w:val="both"/>
              <w:rPr>
                <w:color w:val="000000"/>
                <w:lang w:eastAsia="ru-RU"/>
              </w:rPr>
            </w:pPr>
            <w:r>
              <w:rPr>
                <w:color w:val="000000"/>
                <w:lang w:eastAsia="ru-RU"/>
              </w:rPr>
              <w:t xml:space="preserve">Раскраска </w:t>
            </w:r>
            <w:proofErr w:type="spellStart"/>
            <w:r>
              <w:rPr>
                <w:color w:val="000000"/>
                <w:lang w:eastAsia="ru-RU"/>
              </w:rPr>
              <w:t>антистресс</w:t>
            </w:r>
            <w:proofErr w:type="spellEnd"/>
            <w:r>
              <w:rPr>
                <w:color w:val="000000"/>
                <w:lang w:eastAsia="ru-RU"/>
              </w:rPr>
              <w:t xml:space="preserve"> с карандашами </w:t>
            </w:r>
          </w:p>
          <w:p w:rsidR="00DF5B41" w:rsidRPr="00767070" w:rsidRDefault="00DF5B41" w:rsidP="00DF5B41">
            <w:pPr>
              <w:jc w:val="both"/>
              <w:rPr>
                <w:color w:val="000000"/>
                <w:lang w:eastAsia="ru-RU"/>
              </w:rPr>
            </w:pPr>
            <w:r>
              <w:rPr>
                <w:color w:val="000000"/>
                <w:lang w:eastAsia="ru-RU"/>
              </w:rPr>
              <w:t>Формат А5 (в готовом виде).</w:t>
            </w:r>
          </w:p>
          <w:p w:rsidR="00DF5B41" w:rsidRPr="00F64322" w:rsidRDefault="00DF5B41" w:rsidP="00DF5B41">
            <w:pPr>
              <w:jc w:val="both"/>
              <w:rPr>
                <w:color w:val="000000"/>
                <w:lang w:eastAsia="ru-RU"/>
              </w:rPr>
            </w:pPr>
            <w:r>
              <w:rPr>
                <w:color w:val="000000"/>
                <w:lang w:eastAsia="ru-RU"/>
              </w:rPr>
              <w:t>Объём: 40-50 листов + обложка.</w:t>
            </w:r>
          </w:p>
          <w:p w:rsidR="00DF5B41" w:rsidRPr="00767070" w:rsidRDefault="00DF5B41" w:rsidP="00DF5B41">
            <w:pPr>
              <w:jc w:val="both"/>
              <w:rPr>
                <w:color w:val="000000"/>
                <w:lang w:eastAsia="ru-RU"/>
              </w:rPr>
            </w:pPr>
            <w:r>
              <w:rPr>
                <w:color w:val="000000"/>
                <w:lang w:eastAsia="ru-RU"/>
              </w:rPr>
              <w:t>Материал обложки – бумага 300 г/м</w:t>
            </w:r>
            <w:proofErr w:type="gramStart"/>
            <w:r>
              <w:rPr>
                <w:color w:val="000000"/>
                <w:lang w:eastAsia="ru-RU"/>
              </w:rPr>
              <w:t>2</w:t>
            </w:r>
            <w:proofErr w:type="gramEnd"/>
            <w:r>
              <w:rPr>
                <w:color w:val="000000"/>
                <w:lang w:eastAsia="ru-RU"/>
              </w:rPr>
              <w:t xml:space="preserve">, цифровая печать 4+4, </w:t>
            </w:r>
            <w:proofErr w:type="spellStart"/>
            <w:r>
              <w:rPr>
                <w:color w:val="000000"/>
                <w:lang w:eastAsia="ru-RU"/>
              </w:rPr>
              <w:t>ламинация</w:t>
            </w:r>
            <w:proofErr w:type="spellEnd"/>
            <w:r>
              <w:rPr>
                <w:color w:val="000000"/>
                <w:lang w:eastAsia="ru-RU"/>
              </w:rPr>
              <w:t xml:space="preserve"> матовая 1+0;</w:t>
            </w:r>
          </w:p>
          <w:p w:rsidR="00DF5B41" w:rsidRPr="00767070" w:rsidRDefault="00DF5B41" w:rsidP="00DF5B41">
            <w:pPr>
              <w:jc w:val="both"/>
              <w:rPr>
                <w:color w:val="000000"/>
                <w:lang w:eastAsia="ru-RU"/>
              </w:rPr>
            </w:pPr>
            <w:r>
              <w:rPr>
                <w:color w:val="000000"/>
                <w:lang w:eastAsia="ru-RU"/>
              </w:rPr>
              <w:t xml:space="preserve">Материал блока - бумага </w:t>
            </w:r>
            <w:r>
              <w:rPr>
                <w:color w:val="000000"/>
                <w:lang w:val="en-US" w:eastAsia="ru-RU"/>
              </w:rPr>
              <w:t>Olin</w:t>
            </w:r>
            <w:r>
              <w:rPr>
                <w:color w:val="000000"/>
                <w:lang w:eastAsia="ru-RU"/>
              </w:rPr>
              <w:t xml:space="preserve"> 150-170 г/м</w:t>
            </w:r>
            <w:proofErr w:type="gramStart"/>
            <w:r>
              <w:rPr>
                <w:color w:val="000000"/>
                <w:lang w:eastAsia="ru-RU"/>
              </w:rPr>
              <w:t>2</w:t>
            </w:r>
            <w:proofErr w:type="gramEnd"/>
            <w:r>
              <w:rPr>
                <w:color w:val="000000"/>
                <w:lang w:eastAsia="ru-RU"/>
              </w:rPr>
              <w:t>.</w:t>
            </w:r>
          </w:p>
          <w:p w:rsidR="00DF5B41" w:rsidRPr="00767070" w:rsidRDefault="00DF5B41" w:rsidP="00DF5B41">
            <w:pPr>
              <w:jc w:val="both"/>
              <w:rPr>
                <w:color w:val="000000"/>
                <w:lang w:eastAsia="ru-RU"/>
              </w:rPr>
            </w:pPr>
            <w:r>
              <w:rPr>
                <w:color w:val="000000"/>
                <w:lang w:eastAsia="ru-RU"/>
              </w:rPr>
              <w:t>Крепление: металлическая пружина по короткой сторонке.</w:t>
            </w:r>
          </w:p>
          <w:p w:rsidR="00DF5B41" w:rsidRPr="00DB1622" w:rsidRDefault="00DF5B41" w:rsidP="00DF5B41">
            <w:pPr>
              <w:jc w:val="both"/>
              <w:rPr>
                <w:sz w:val="22"/>
                <w:szCs w:val="22"/>
              </w:rPr>
            </w:pPr>
            <w:r>
              <w:rPr>
                <w:color w:val="000000"/>
                <w:lang w:eastAsia="ru-RU"/>
              </w:rPr>
              <w:t>Количество карандашей: 12 цветных карандашей.</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Раскраска </w:t>
            </w:r>
            <w:proofErr w:type="spellStart"/>
            <w:r>
              <w:rPr>
                <w:color w:val="000000"/>
                <w:lang w:eastAsia="ru-RU"/>
              </w:rPr>
              <w:t>антистресс</w:t>
            </w:r>
            <w:proofErr w:type="spellEnd"/>
            <w:r>
              <w:rPr>
                <w:color w:val="000000"/>
                <w:lang w:eastAsia="ru-RU"/>
              </w:rPr>
              <w:t xml:space="preserve"> с карандашами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20</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Ручка шариковая </w:t>
            </w:r>
            <w:proofErr w:type="spellStart"/>
            <w:r>
              <w:rPr>
                <w:color w:val="000000"/>
                <w:lang w:eastAsia="ru-RU"/>
              </w:rPr>
              <w:t>Slider</w:t>
            </w:r>
            <w:proofErr w:type="spellEnd"/>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 xml:space="preserve">Ручка шариковая </w:t>
            </w:r>
            <w:proofErr w:type="spellStart"/>
            <w:r>
              <w:rPr>
                <w:color w:val="000000"/>
                <w:lang w:eastAsia="ru-RU"/>
              </w:rPr>
              <w:t>Slider</w:t>
            </w:r>
            <w:proofErr w:type="spellEnd"/>
            <w:r>
              <w:rPr>
                <w:color w:val="000000"/>
                <w:lang w:eastAsia="ru-RU"/>
              </w:rPr>
              <w:t xml:space="preserve"> из глянцевого пластика с белым клипом. Механизм ручки: нажимной. Корпус ручки разбирается.</w:t>
            </w:r>
          </w:p>
          <w:p w:rsidR="00DF5B41" w:rsidRPr="00767070" w:rsidRDefault="00DF5B41" w:rsidP="00DF5B41">
            <w:pPr>
              <w:rPr>
                <w:color w:val="000000"/>
                <w:lang w:eastAsia="ru-RU"/>
              </w:rPr>
            </w:pPr>
            <w:r>
              <w:rPr>
                <w:color w:val="000000"/>
                <w:lang w:eastAsia="ru-RU"/>
              </w:rPr>
              <w:t>Стержень с синими чернилами.</w:t>
            </w:r>
          </w:p>
          <w:p w:rsidR="00DF5B41" w:rsidRPr="00767070" w:rsidRDefault="00DF5B41" w:rsidP="00DF5B41">
            <w:pPr>
              <w:rPr>
                <w:color w:val="000000"/>
                <w:lang w:eastAsia="ru-RU"/>
              </w:rPr>
            </w:pPr>
            <w:r>
              <w:rPr>
                <w:color w:val="000000"/>
                <w:lang w:eastAsia="ru-RU"/>
              </w:rPr>
              <w:lastRenderedPageBreak/>
              <w:t>Цвет: белый; синий</w:t>
            </w:r>
          </w:p>
          <w:p w:rsidR="00DF5B41" w:rsidRPr="00767070" w:rsidRDefault="00DF5B41" w:rsidP="00DF5B41">
            <w:pPr>
              <w:rPr>
                <w:color w:val="000000"/>
                <w:lang w:eastAsia="ru-RU"/>
              </w:rPr>
            </w:pPr>
            <w:r>
              <w:rPr>
                <w:color w:val="000000"/>
                <w:lang w:eastAsia="ru-RU"/>
              </w:rPr>
              <w:t>Материал: пластик</w:t>
            </w:r>
          </w:p>
          <w:p w:rsidR="00DF5B41" w:rsidRPr="00767070" w:rsidRDefault="00DF5B41" w:rsidP="00DF5B41">
            <w:pPr>
              <w:rPr>
                <w:color w:val="000000"/>
                <w:lang w:eastAsia="ru-RU"/>
              </w:rPr>
            </w:pPr>
            <w:r>
              <w:rPr>
                <w:color w:val="000000"/>
                <w:lang w:eastAsia="ru-RU"/>
              </w:rPr>
              <w:t xml:space="preserve">Бренд: </w:t>
            </w:r>
            <w:proofErr w:type="spellStart"/>
            <w:r>
              <w:rPr>
                <w:color w:val="000000"/>
                <w:lang w:eastAsia="ru-RU"/>
              </w:rPr>
              <w:t>Open</w:t>
            </w:r>
            <w:proofErr w:type="spellEnd"/>
          </w:p>
          <w:p w:rsidR="00DF5B41" w:rsidRPr="00767070" w:rsidRDefault="00DF5B41" w:rsidP="00DF5B41">
            <w:pPr>
              <w:rPr>
                <w:color w:val="000000"/>
                <w:lang w:eastAsia="ru-RU"/>
              </w:rPr>
            </w:pPr>
            <w:r>
              <w:rPr>
                <w:color w:val="000000"/>
                <w:lang w:eastAsia="ru-RU"/>
              </w:rPr>
              <w:t>Габариты: 14,3х</w:t>
            </w:r>
            <w:proofErr w:type="gramStart"/>
            <w:r>
              <w:rPr>
                <w:color w:val="000000"/>
                <w:lang w:eastAsia="ru-RU"/>
              </w:rPr>
              <w:t>1</w:t>
            </w:r>
            <w:proofErr w:type="gramEnd"/>
            <w:r>
              <w:rPr>
                <w:color w:val="000000"/>
                <w:lang w:eastAsia="ru-RU"/>
              </w:rPr>
              <w:t>,0 см</w:t>
            </w:r>
          </w:p>
          <w:p w:rsidR="00DF5B41" w:rsidRPr="00DB1622" w:rsidRDefault="00DF5B41" w:rsidP="00DF5B41">
            <w:pPr>
              <w:jc w:val="both"/>
              <w:rPr>
                <w:sz w:val="22"/>
                <w:szCs w:val="22"/>
              </w:rPr>
            </w:pPr>
            <w:r>
              <w:rPr>
                <w:color w:val="000000"/>
                <w:lang w:eastAsia="ru-RU"/>
              </w:rPr>
              <w:t>Нанесение: тампопечать, 1+0</w:t>
            </w:r>
            <w:r>
              <w:rPr>
                <w:color w:val="222222"/>
              </w:rPr>
              <w:t xml:space="preserve"> </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 xml:space="preserve">Ручка шариковая </w:t>
            </w:r>
            <w:proofErr w:type="spellStart"/>
            <w:r>
              <w:rPr>
                <w:color w:val="000000"/>
                <w:lang w:eastAsia="ru-RU"/>
              </w:rPr>
              <w:t>Slider</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lastRenderedPageBreak/>
              <w:t>21</w:t>
            </w:r>
          </w:p>
        </w:tc>
        <w:tc>
          <w:tcPr>
            <w:tcW w:w="2087" w:type="dxa"/>
            <w:shd w:val="clear" w:color="auto" w:fill="auto"/>
            <w:vAlign w:val="center"/>
          </w:tcPr>
          <w:p w:rsidR="00DF5B41" w:rsidRPr="00DB1622" w:rsidRDefault="00DF5B41" w:rsidP="00DF5B41">
            <w:pPr>
              <w:jc w:val="center"/>
              <w:rPr>
                <w:sz w:val="22"/>
                <w:szCs w:val="22"/>
              </w:rPr>
            </w:pPr>
            <w:proofErr w:type="spellStart"/>
            <w:r>
              <w:rPr>
                <w:color w:val="000000"/>
                <w:lang w:eastAsia="ru-RU"/>
              </w:rPr>
              <w:t>Санитайзер</w:t>
            </w:r>
            <w:proofErr w:type="spellEnd"/>
            <w:r>
              <w:rPr>
                <w:color w:val="000000"/>
                <w:lang w:eastAsia="ru-RU"/>
              </w:rPr>
              <w:t xml:space="preserve"> персональный</w:t>
            </w:r>
            <w:r>
              <w:rPr>
                <w:rFonts w:ascii="Arial" w:hAnsi="Arial" w:cs="Arial"/>
                <w:color w:val="000000"/>
                <w:lang w:eastAsia="ru-RU"/>
              </w:rPr>
              <w:t xml:space="preserve"> </w:t>
            </w:r>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Спрей антибактериальный для рук «</w:t>
            </w:r>
            <w:proofErr w:type="spellStart"/>
            <w:r>
              <w:rPr>
                <w:color w:val="000000"/>
                <w:lang w:eastAsia="ru-RU"/>
              </w:rPr>
              <w:t>Sanitizer</w:t>
            </w:r>
            <w:proofErr w:type="spellEnd"/>
            <w:r>
              <w:rPr>
                <w:color w:val="000000"/>
                <w:lang w:eastAsia="ru-RU"/>
              </w:rPr>
              <w:t xml:space="preserve">», цвет прозрачный, наклейка. </w:t>
            </w:r>
          </w:p>
          <w:p w:rsidR="00DF5B41" w:rsidRDefault="00DF5B41" w:rsidP="00DF5B41">
            <w:pPr>
              <w:rPr>
                <w:color w:val="000000"/>
                <w:lang w:eastAsia="ru-RU"/>
              </w:rPr>
            </w:pPr>
            <w:r>
              <w:rPr>
                <w:color w:val="000000"/>
                <w:lang w:eastAsia="ru-RU"/>
              </w:rPr>
              <w:t xml:space="preserve">Нанесение логотипа: УФ печать </w:t>
            </w:r>
          </w:p>
          <w:p w:rsidR="00DF5B41" w:rsidRPr="004A2ED6" w:rsidRDefault="00DF5B41" w:rsidP="00DF5B41">
            <w:pPr>
              <w:rPr>
                <w:color w:val="000000"/>
                <w:lang w:eastAsia="ru-RU"/>
              </w:rPr>
            </w:pPr>
            <w:r>
              <w:rPr>
                <w:color w:val="000000"/>
                <w:lang w:eastAsia="ru-RU"/>
              </w:rPr>
              <w:t>Материал: пластик</w:t>
            </w:r>
          </w:p>
          <w:p w:rsidR="00DF5B41" w:rsidRPr="00DB1622" w:rsidRDefault="00DF5B41" w:rsidP="00DF5B41">
            <w:pPr>
              <w:jc w:val="both"/>
              <w:rPr>
                <w:sz w:val="22"/>
                <w:szCs w:val="22"/>
              </w:rPr>
            </w:pPr>
            <w:r>
              <w:rPr>
                <w:color w:val="000000"/>
                <w:lang w:eastAsia="ru-RU"/>
              </w:rPr>
              <w:t>Габариты: 8,6 х 5,6 х 1,1 см</w:t>
            </w:r>
          </w:p>
        </w:tc>
        <w:tc>
          <w:tcPr>
            <w:tcW w:w="2350" w:type="dxa"/>
            <w:shd w:val="clear" w:color="auto" w:fill="auto"/>
            <w:vAlign w:val="center"/>
          </w:tcPr>
          <w:p w:rsidR="00DF5B41" w:rsidRPr="00DB1622" w:rsidRDefault="00DF5B41" w:rsidP="00DF5B41">
            <w:pPr>
              <w:jc w:val="center"/>
              <w:rPr>
                <w:sz w:val="22"/>
                <w:szCs w:val="22"/>
              </w:rPr>
            </w:pPr>
            <w:proofErr w:type="spellStart"/>
            <w:r>
              <w:rPr>
                <w:color w:val="000000"/>
                <w:lang w:eastAsia="ru-RU"/>
              </w:rPr>
              <w:t>Санитайзер</w:t>
            </w:r>
            <w:proofErr w:type="spellEnd"/>
            <w:r>
              <w:rPr>
                <w:color w:val="000000"/>
                <w:lang w:eastAsia="ru-RU"/>
              </w:rPr>
              <w:t xml:space="preserve"> персональный</w:t>
            </w:r>
            <w:r>
              <w:rPr>
                <w:rFonts w:ascii="Arial" w:hAnsi="Arial" w:cs="Arial"/>
                <w:color w:val="000000"/>
                <w:lang w:eastAsia="ru-RU"/>
              </w:rPr>
              <w:t xml:space="preserve">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22</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Стерилизатор </w:t>
            </w:r>
            <w:proofErr w:type="spellStart"/>
            <w:r>
              <w:rPr>
                <w:color w:val="000000"/>
                <w:lang w:eastAsia="ru-RU"/>
              </w:rPr>
              <w:t>quiQlean</w:t>
            </w:r>
            <w:proofErr w:type="spellEnd"/>
            <w:r>
              <w:rPr>
                <w:color w:val="000000"/>
                <w:lang w:eastAsia="ru-RU"/>
              </w:rPr>
              <w:t xml:space="preserve"> для смартфонов </w:t>
            </w:r>
          </w:p>
        </w:tc>
        <w:tc>
          <w:tcPr>
            <w:tcW w:w="4538" w:type="dxa"/>
            <w:shd w:val="clear" w:color="auto" w:fill="auto"/>
            <w:vAlign w:val="center"/>
          </w:tcPr>
          <w:p w:rsidR="00DF5B41" w:rsidRPr="00295770" w:rsidRDefault="00DF5B41" w:rsidP="00DF5B41">
            <w:pPr>
              <w:rPr>
                <w:color w:val="000000"/>
                <w:lang w:eastAsia="ru-RU"/>
              </w:rPr>
            </w:pPr>
            <w:proofErr w:type="gramStart"/>
            <w:r>
              <w:rPr>
                <w:color w:val="000000"/>
                <w:lang w:eastAsia="ru-RU"/>
              </w:rPr>
              <w:t>УФ-стерилизатор</w:t>
            </w:r>
            <w:proofErr w:type="gramEnd"/>
            <w:r>
              <w:rPr>
                <w:color w:val="000000"/>
                <w:lang w:eastAsia="ru-RU"/>
              </w:rPr>
              <w:t xml:space="preserve"> </w:t>
            </w:r>
            <w:proofErr w:type="spellStart"/>
            <w:r>
              <w:rPr>
                <w:color w:val="000000"/>
                <w:lang w:eastAsia="ru-RU"/>
              </w:rPr>
              <w:t>quiQlean</w:t>
            </w:r>
            <w:proofErr w:type="spellEnd"/>
            <w:r>
              <w:rPr>
                <w:color w:val="000000"/>
                <w:lang w:eastAsia="ru-RU"/>
              </w:rPr>
              <w:t xml:space="preserve"> закрытого типа для обеззараживания смартфонов. </w:t>
            </w:r>
          </w:p>
          <w:p w:rsidR="00DF5B41" w:rsidRPr="00767070" w:rsidRDefault="00DF5B41" w:rsidP="00DF5B41">
            <w:pPr>
              <w:rPr>
                <w:color w:val="000000"/>
                <w:lang w:eastAsia="ru-RU"/>
              </w:rPr>
            </w:pPr>
            <w:r>
              <w:rPr>
                <w:color w:val="000000"/>
                <w:lang w:eastAsia="ru-RU"/>
              </w:rPr>
              <w:t xml:space="preserve">Бренд: </w:t>
            </w:r>
            <w:proofErr w:type="spellStart"/>
            <w:r>
              <w:rPr>
                <w:color w:val="000000"/>
                <w:lang w:eastAsia="ru-RU"/>
              </w:rPr>
              <w:t>Indivo</w:t>
            </w:r>
            <w:proofErr w:type="spellEnd"/>
          </w:p>
          <w:p w:rsidR="00DF5B41" w:rsidRPr="00767070" w:rsidRDefault="00DF5B41" w:rsidP="00DF5B41">
            <w:pPr>
              <w:rPr>
                <w:color w:val="000000"/>
                <w:lang w:eastAsia="ru-RU"/>
              </w:rPr>
            </w:pPr>
            <w:r>
              <w:rPr>
                <w:color w:val="000000"/>
                <w:lang w:eastAsia="ru-RU"/>
              </w:rPr>
              <w:t>Цвет: белый</w:t>
            </w:r>
          </w:p>
          <w:p w:rsidR="00DF5B41" w:rsidRPr="00767070" w:rsidRDefault="00DF5B41" w:rsidP="00DF5B41">
            <w:pPr>
              <w:rPr>
                <w:color w:val="000000"/>
                <w:lang w:eastAsia="ru-RU"/>
              </w:rPr>
            </w:pPr>
            <w:r>
              <w:rPr>
                <w:color w:val="000000"/>
                <w:lang w:eastAsia="ru-RU"/>
              </w:rPr>
              <w:t>Материал: пластик</w:t>
            </w:r>
          </w:p>
          <w:p w:rsidR="00DF5B41" w:rsidRDefault="00DF5B41" w:rsidP="00DF5B41">
            <w:pPr>
              <w:rPr>
                <w:color w:val="000000"/>
                <w:lang w:eastAsia="ru-RU"/>
              </w:rPr>
            </w:pPr>
            <w:r>
              <w:rPr>
                <w:color w:val="000000"/>
                <w:lang w:eastAsia="ru-RU"/>
              </w:rPr>
              <w:t xml:space="preserve">Габариты: 20x12,5x4 см. </w:t>
            </w:r>
          </w:p>
          <w:p w:rsidR="00DF5B41" w:rsidRPr="00DB1622" w:rsidRDefault="00DF5B41" w:rsidP="00DF5B41">
            <w:pPr>
              <w:jc w:val="both"/>
              <w:rPr>
                <w:sz w:val="22"/>
                <w:szCs w:val="22"/>
              </w:rPr>
            </w:pPr>
            <w:r>
              <w:rPr>
                <w:color w:val="000000"/>
                <w:lang w:eastAsia="ru-RU"/>
              </w:rPr>
              <w:t>Нанесение логотипа: УФ печать.</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 xml:space="preserve">Стерилизатор </w:t>
            </w:r>
            <w:proofErr w:type="spellStart"/>
            <w:r>
              <w:rPr>
                <w:color w:val="000000"/>
                <w:lang w:eastAsia="ru-RU"/>
              </w:rPr>
              <w:t>quiQlean</w:t>
            </w:r>
            <w:proofErr w:type="spellEnd"/>
            <w:r>
              <w:rPr>
                <w:color w:val="000000"/>
                <w:lang w:eastAsia="ru-RU"/>
              </w:rPr>
              <w:t xml:space="preserve"> для смартфонов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hideMark/>
          </w:tcPr>
          <w:p w:rsidR="00DF5B41" w:rsidRPr="00DB1622" w:rsidRDefault="00DF5B41" w:rsidP="00DF5B41">
            <w:pPr>
              <w:jc w:val="center"/>
              <w:rPr>
                <w:sz w:val="22"/>
                <w:szCs w:val="22"/>
              </w:rPr>
            </w:pPr>
            <w:r>
              <w:rPr>
                <w:sz w:val="22"/>
                <w:szCs w:val="22"/>
              </w:rPr>
              <w:t>23</w:t>
            </w:r>
          </w:p>
        </w:tc>
        <w:tc>
          <w:tcPr>
            <w:tcW w:w="2087" w:type="dxa"/>
            <w:shd w:val="clear" w:color="auto" w:fill="auto"/>
            <w:vAlign w:val="center"/>
          </w:tcPr>
          <w:p w:rsidR="00DF5B41" w:rsidRPr="00DB1622" w:rsidRDefault="00DF5B41" w:rsidP="00DF5B41">
            <w:pPr>
              <w:jc w:val="center"/>
              <w:rPr>
                <w:sz w:val="22"/>
                <w:szCs w:val="22"/>
              </w:rPr>
            </w:pPr>
            <w:proofErr w:type="spellStart"/>
            <w:r>
              <w:rPr>
                <w:color w:val="000000"/>
                <w:lang w:eastAsia="ru-RU"/>
              </w:rPr>
              <w:t>Термокружка</w:t>
            </w:r>
            <w:proofErr w:type="spellEnd"/>
            <w:r>
              <w:rPr>
                <w:color w:val="000000"/>
                <w:lang w:eastAsia="ru-RU"/>
              </w:rPr>
              <w:t xml:space="preserve"> </w:t>
            </w:r>
            <w:proofErr w:type="spellStart"/>
            <w:r>
              <w:rPr>
                <w:color w:val="000000"/>
                <w:lang w:eastAsia="ru-RU"/>
              </w:rPr>
              <w:t>Portobello</w:t>
            </w:r>
            <w:proofErr w:type="spellEnd"/>
            <w:r>
              <w:rPr>
                <w:color w:val="000000"/>
                <w:lang w:eastAsia="ru-RU"/>
              </w:rPr>
              <w:t xml:space="preserve"> </w:t>
            </w:r>
          </w:p>
        </w:tc>
        <w:tc>
          <w:tcPr>
            <w:tcW w:w="4538" w:type="dxa"/>
            <w:shd w:val="clear" w:color="auto" w:fill="auto"/>
            <w:vAlign w:val="center"/>
          </w:tcPr>
          <w:p w:rsidR="00DF5B41" w:rsidRPr="00767070" w:rsidRDefault="00DF5B41" w:rsidP="00DF5B41">
            <w:pPr>
              <w:rPr>
                <w:color w:val="000000"/>
                <w:lang w:eastAsia="ru-RU"/>
              </w:rPr>
            </w:pPr>
            <w:proofErr w:type="spellStart"/>
            <w:r>
              <w:rPr>
                <w:color w:val="000000"/>
                <w:lang w:eastAsia="ru-RU"/>
              </w:rPr>
              <w:t>Термокружка</w:t>
            </w:r>
            <w:proofErr w:type="spellEnd"/>
            <w:r>
              <w:rPr>
                <w:color w:val="000000"/>
                <w:lang w:eastAsia="ru-RU"/>
              </w:rPr>
              <w:t xml:space="preserve"> вакуумная. </w:t>
            </w:r>
          </w:p>
          <w:p w:rsidR="00DF5B41" w:rsidRPr="00174B39" w:rsidRDefault="00DF5B41" w:rsidP="00DF5B41">
            <w:pPr>
              <w:rPr>
                <w:color w:val="000000"/>
                <w:lang w:eastAsia="ru-RU"/>
              </w:rPr>
            </w:pPr>
            <w:r>
              <w:rPr>
                <w:color w:val="000000"/>
                <w:lang w:eastAsia="ru-RU"/>
              </w:rPr>
              <w:t>Бренд: Portobello</w:t>
            </w:r>
          </w:p>
          <w:p w:rsidR="00DF5B41" w:rsidRPr="00767070" w:rsidRDefault="00DF5B41" w:rsidP="00DF5B41">
            <w:pPr>
              <w:rPr>
                <w:color w:val="000000"/>
                <w:lang w:eastAsia="ru-RU"/>
              </w:rPr>
            </w:pPr>
            <w:r>
              <w:rPr>
                <w:color w:val="000000"/>
                <w:lang w:eastAsia="ru-RU"/>
              </w:rPr>
              <w:t xml:space="preserve">Коллекция: </w:t>
            </w:r>
            <w:proofErr w:type="spellStart"/>
            <w:r>
              <w:rPr>
                <w:color w:val="000000"/>
                <w:lang w:eastAsia="ru-RU"/>
              </w:rPr>
              <w:t>Crown</w:t>
            </w:r>
            <w:proofErr w:type="spellEnd"/>
            <w:r>
              <w:rPr>
                <w:color w:val="000000"/>
                <w:lang w:eastAsia="ru-RU"/>
              </w:rPr>
              <w:t>.</w:t>
            </w:r>
          </w:p>
          <w:p w:rsidR="00DF5B41" w:rsidRPr="00767070" w:rsidRDefault="00DF5B41" w:rsidP="00DF5B41">
            <w:pPr>
              <w:rPr>
                <w:color w:val="000000"/>
                <w:lang w:eastAsia="ru-RU"/>
              </w:rPr>
            </w:pPr>
            <w:r>
              <w:rPr>
                <w:color w:val="000000"/>
                <w:lang w:eastAsia="ru-RU"/>
              </w:rPr>
              <w:t>Цвет: синий; покрытие: матовое.</w:t>
            </w:r>
          </w:p>
          <w:p w:rsidR="00DF5B41" w:rsidRPr="00767070" w:rsidRDefault="00DF5B41" w:rsidP="00DF5B41">
            <w:pPr>
              <w:rPr>
                <w:color w:val="000000"/>
                <w:lang w:eastAsia="ru-RU"/>
              </w:rPr>
            </w:pPr>
            <w:r>
              <w:rPr>
                <w:color w:val="000000"/>
                <w:lang w:eastAsia="ru-RU"/>
              </w:rPr>
              <w:t xml:space="preserve">Объем 590 </w:t>
            </w:r>
            <w:proofErr w:type="spellStart"/>
            <w:r>
              <w:rPr>
                <w:color w:val="000000"/>
                <w:lang w:eastAsia="ru-RU"/>
              </w:rPr>
              <w:t>ml</w:t>
            </w:r>
            <w:proofErr w:type="spellEnd"/>
            <w:r>
              <w:rPr>
                <w:color w:val="000000"/>
                <w:lang w:eastAsia="ru-RU"/>
              </w:rPr>
              <w:t>.</w:t>
            </w:r>
          </w:p>
          <w:p w:rsidR="00DF5B41" w:rsidRPr="00767070" w:rsidRDefault="00DF5B41" w:rsidP="00DF5B41">
            <w:pPr>
              <w:rPr>
                <w:color w:val="000000"/>
                <w:lang w:eastAsia="ru-RU"/>
              </w:rPr>
            </w:pPr>
            <w:r>
              <w:rPr>
                <w:color w:val="000000"/>
                <w:lang w:eastAsia="ru-RU"/>
              </w:rPr>
              <w:t>Материал: нержавеющая сталь.</w:t>
            </w:r>
          </w:p>
          <w:p w:rsidR="00DF5B41" w:rsidRPr="00767070" w:rsidRDefault="00DF5B41" w:rsidP="00DF5B41">
            <w:pPr>
              <w:rPr>
                <w:color w:val="000000"/>
                <w:lang w:eastAsia="ru-RU"/>
              </w:rPr>
            </w:pPr>
            <w:r>
              <w:rPr>
                <w:color w:val="000000"/>
                <w:lang w:eastAsia="ru-RU"/>
              </w:rPr>
              <w:t xml:space="preserve">Нанесение логотипа: гравировка 1+0. </w:t>
            </w:r>
          </w:p>
          <w:p w:rsidR="00DF5B41" w:rsidRPr="00DB1622" w:rsidRDefault="00DF5B41" w:rsidP="00DF5B41">
            <w:pPr>
              <w:shd w:val="clear" w:color="auto" w:fill="FFFFFF"/>
              <w:jc w:val="both"/>
              <w:rPr>
                <w:sz w:val="22"/>
                <w:szCs w:val="22"/>
              </w:rPr>
            </w:pPr>
            <w:r>
              <w:rPr>
                <w:color w:val="000000"/>
                <w:lang w:eastAsia="ru-RU"/>
              </w:rPr>
              <w:t>Габариты: 90х90х180 мм.</w:t>
            </w:r>
          </w:p>
        </w:tc>
        <w:tc>
          <w:tcPr>
            <w:tcW w:w="2350" w:type="dxa"/>
            <w:shd w:val="clear" w:color="auto" w:fill="auto"/>
            <w:vAlign w:val="center"/>
          </w:tcPr>
          <w:p w:rsidR="00DF5B41" w:rsidRPr="00DB1622" w:rsidRDefault="00DF5B41" w:rsidP="00DF5B41">
            <w:pPr>
              <w:jc w:val="center"/>
              <w:rPr>
                <w:sz w:val="22"/>
                <w:szCs w:val="22"/>
              </w:rPr>
            </w:pPr>
            <w:proofErr w:type="spellStart"/>
            <w:r>
              <w:rPr>
                <w:color w:val="000000"/>
                <w:lang w:eastAsia="ru-RU"/>
              </w:rPr>
              <w:t>Термокружка</w:t>
            </w:r>
            <w:proofErr w:type="spellEnd"/>
            <w:r>
              <w:rPr>
                <w:color w:val="000000"/>
                <w:lang w:eastAsia="ru-RU"/>
              </w:rPr>
              <w:t xml:space="preserve"> </w:t>
            </w:r>
            <w:proofErr w:type="spellStart"/>
            <w:r>
              <w:rPr>
                <w:color w:val="000000"/>
                <w:lang w:eastAsia="ru-RU"/>
              </w:rPr>
              <w:t>Portobello</w:t>
            </w:r>
            <w:proofErr w:type="spellEnd"/>
            <w:r>
              <w:rPr>
                <w:color w:val="000000"/>
                <w:lang w:eastAsia="ru-RU"/>
              </w:rPr>
              <w:t xml:space="preserve"> </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24</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Фонарик </w:t>
            </w:r>
            <w:proofErr w:type="spellStart"/>
            <w:r>
              <w:rPr>
                <w:color w:val="000000"/>
                <w:lang w:eastAsia="ru-RU"/>
              </w:rPr>
              <w:t>Eco</w:t>
            </w:r>
            <w:proofErr w:type="spellEnd"/>
            <w:r>
              <w:rPr>
                <w:color w:val="000000"/>
                <w:lang w:eastAsia="ru-RU"/>
              </w:rPr>
              <w:t xml:space="preserve"> </w:t>
            </w:r>
            <w:proofErr w:type="spellStart"/>
            <w:r>
              <w:rPr>
                <w:color w:val="000000"/>
                <w:lang w:eastAsia="ru-RU"/>
              </w:rPr>
              <w:t>Run</w:t>
            </w:r>
            <w:proofErr w:type="spellEnd"/>
          </w:p>
        </w:tc>
        <w:tc>
          <w:tcPr>
            <w:tcW w:w="4538" w:type="dxa"/>
            <w:shd w:val="clear" w:color="auto" w:fill="auto"/>
            <w:vAlign w:val="center"/>
          </w:tcPr>
          <w:p w:rsidR="00DF5B41" w:rsidRPr="00174B39" w:rsidRDefault="00DF5B41" w:rsidP="00DF5B41">
            <w:pPr>
              <w:rPr>
                <w:color w:val="000000"/>
                <w:lang w:eastAsia="ru-RU"/>
              </w:rPr>
            </w:pPr>
            <w:r>
              <w:rPr>
                <w:color w:val="000000"/>
                <w:lang w:eastAsia="ru-RU"/>
              </w:rPr>
              <w:t xml:space="preserve">Фонарик  </w:t>
            </w:r>
            <w:proofErr w:type="spellStart"/>
            <w:r>
              <w:rPr>
                <w:color w:val="000000"/>
                <w:lang w:eastAsia="ru-RU"/>
              </w:rPr>
              <w:t>Eco</w:t>
            </w:r>
            <w:proofErr w:type="spellEnd"/>
            <w:r>
              <w:rPr>
                <w:color w:val="000000"/>
                <w:lang w:eastAsia="ru-RU"/>
              </w:rPr>
              <w:t xml:space="preserve"> </w:t>
            </w:r>
            <w:proofErr w:type="spellStart"/>
            <w:r>
              <w:rPr>
                <w:color w:val="000000"/>
                <w:lang w:eastAsia="ru-RU"/>
              </w:rPr>
              <w:t>Run</w:t>
            </w:r>
            <w:proofErr w:type="spellEnd"/>
            <w:r>
              <w:rPr>
                <w:color w:val="000000"/>
                <w:lang w:eastAsia="ru-RU"/>
              </w:rPr>
              <w:t>.</w:t>
            </w:r>
          </w:p>
          <w:p w:rsidR="00DF5B41" w:rsidRPr="00174B39" w:rsidRDefault="00DF5B41" w:rsidP="00DF5B41">
            <w:pPr>
              <w:rPr>
                <w:color w:val="000000"/>
                <w:lang w:eastAsia="ru-RU"/>
              </w:rPr>
            </w:pPr>
            <w:r>
              <w:rPr>
                <w:color w:val="000000"/>
                <w:lang w:eastAsia="ru-RU"/>
              </w:rPr>
              <w:t xml:space="preserve">Бренд: </w:t>
            </w:r>
            <w:proofErr w:type="spellStart"/>
            <w:r>
              <w:rPr>
                <w:color w:val="000000"/>
                <w:lang w:eastAsia="ru-RU"/>
              </w:rPr>
              <w:t>Troika</w:t>
            </w:r>
            <w:proofErr w:type="spellEnd"/>
          </w:p>
          <w:p w:rsidR="00DF5B41" w:rsidRPr="00767070" w:rsidRDefault="00DF5B41" w:rsidP="00DF5B41">
            <w:pPr>
              <w:rPr>
                <w:color w:val="000000"/>
                <w:lang w:eastAsia="ru-RU"/>
              </w:rPr>
            </w:pPr>
            <w:r>
              <w:rPr>
                <w:color w:val="000000"/>
                <w:lang w:eastAsia="ru-RU"/>
              </w:rPr>
              <w:t>Цвет: синий.</w:t>
            </w:r>
          </w:p>
          <w:p w:rsidR="00DF5B41" w:rsidRPr="00767070" w:rsidRDefault="00DF5B41" w:rsidP="00DF5B41">
            <w:pPr>
              <w:rPr>
                <w:color w:val="000000"/>
                <w:lang w:eastAsia="ru-RU"/>
              </w:rPr>
            </w:pPr>
            <w:r>
              <w:rPr>
                <w:color w:val="000000"/>
                <w:lang w:eastAsia="ru-RU"/>
              </w:rPr>
              <w:t>Материал: металл; силикон</w:t>
            </w:r>
          </w:p>
          <w:p w:rsidR="00DF5B41" w:rsidRPr="00767070" w:rsidRDefault="00DF5B41" w:rsidP="00DF5B41">
            <w:pPr>
              <w:rPr>
                <w:color w:val="000000"/>
                <w:lang w:eastAsia="ru-RU"/>
              </w:rPr>
            </w:pPr>
            <w:r>
              <w:rPr>
                <w:color w:val="000000"/>
                <w:lang w:eastAsia="ru-RU"/>
              </w:rPr>
              <w:lastRenderedPageBreak/>
              <w:t>Нанесение логотипа: гравировка на корпусе.</w:t>
            </w:r>
          </w:p>
          <w:p w:rsidR="00DF5B41" w:rsidRPr="00767070" w:rsidRDefault="00DF5B41" w:rsidP="00DF5B41">
            <w:pPr>
              <w:rPr>
                <w:color w:val="000000"/>
                <w:lang w:eastAsia="ru-RU"/>
              </w:rPr>
            </w:pPr>
            <w:r>
              <w:rPr>
                <w:color w:val="000000"/>
                <w:lang w:eastAsia="ru-RU"/>
              </w:rPr>
              <w:t>Габариты: 2,5х</w:t>
            </w:r>
            <w:proofErr w:type="gramStart"/>
            <w:r>
              <w:rPr>
                <w:color w:val="000000"/>
                <w:lang w:eastAsia="ru-RU"/>
              </w:rPr>
              <w:t>2</w:t>
            </w:r>
            <w:proofErr w:type="gramEnd"/>
            <w:r>
              <w:rPr>
                <w:color w:val="000000"/>
                <w:lang w:eastAsia="ru-RU"/>
              </w:rPr>
              <w:t>,5х3,5 см.</w:t>
            </w:r>
          </w:p>
          <w:p w:rsidR="00DF5B41" w:rsidRPr="00DB1622" w:rsidRDefault="00DF5B41" w:rsidP="00DF5B41">
            <w:pPr>
              <w:jc w:val="both"/>
              <w:rPr>
                <w:sz w:val="22"/>
                <w:szCs w:val="22"/>
              </w:rPr>
            </w:pPr>
            <w:r>
              <w:rPr>
                <w:color w:val="000000"/>
                <w:lang w:eastAsia="ru-RU"/>
              </w:rPr>
              <w:t>Магнитное крепление надежно фиксирует фонарик на одежде (воротнике, капюшоне или кармане), сумке или велосипеде.</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 xml:space="preserve">Фонарик </w:t>
            </w:r>
            <w:proofErr w:type="spellStart"/>
            <w:r>
              <w:rPr>
                <w:color w:val="000000"/>
                <w:lang w:eastAsia="ru-RU"/>
              </w:rPr>
              <w:t>Eco</w:t>
            </w:r>
            <w:proofErr w:type="spellEnd"/>
            <w:r>
              <w:rPr>
                <w:color w:val="000000"/>
                <w:lang w:eastAsia="ru-RU"/>
              </w:rPr>
              <w:t xml:space="preserve"> </w:t>
            </w:r>
            <w:proofErr w:type="spellStart"/>
            <w:r>
              <w:rPr>
                <w:color w:val="000000"/>
                <w:lang w:eastAsia="ru-RU"/>
              </w:rPr>
              <w:t>Run</w:t>
            </w:r>
            <w:proofErr w:type="spellEnd"/>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lastRenderedPageBreak/>
              <w:t>25</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Футляр для кредитных карт «</w:t>
            </w:r>
            <w:proofErr w:type="spellStart"/>
            <w:r>
              <w:rPr>
                <w:color w:val="000000"/>
                <w:lang w:eastAsia="ru-RU"/>
              </w:rPr>
              <w:t>Покет</w:t>
            </w:r>
            <w:proofErr w:type="spellEnd"/>
            <w:r>
              <w:rPr>
                <w:color w:val="000000"/>
                <w:lang w:eastAsia="ru-RU"/>
              </w:rPr>
              <w:t>»</w:t>
            </w:r>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Футляр «</w:t>
            </w:r>
            <w:proofErr w:type="spellStart"/>
            <w:r>
              <w:rPr>
                <w:color w:val="000000"/>
                <w:lang w:eastAsia="ru-RU"/>
              </w:rPr>
              <w:t>Покет</w:t>
            </w:r>
            <w:proofErr w:type="spellEnd"/>
            <w:r>
              <w:rPr>
                <w:color w:val="000000"/>
                <w:lang w:eastAsia="ru-RU"/>
              </w:rPr>
              <w:t xml:space="preserve">» для кредитных карт с функцией подставки/ </w:t>
            </w:r>
          </w:p>
          <w:p w:rsidR="00DF5B41" w:rsidRPr="00767070" w:rsidRDefault="00DF5B41" w:rsidP="00DF5B41">
            <w:pPr>
              <w:rPr>
                <w:color w:val="000000"/>
                <w:lang w:eastAsia="ru-RU"/>
              </w:rPr>
            </w:pPr>
            <w:r>
              <w:rPr>
                <w:color w:val="000000"/>
                <w:lang w:eastAsia="ru-RU"/>
              </w:rPr>
              <w:t>Нанесение логотипа: тампопечать, 1+0.</w:t>
            </w:r>
          </w:p>
          <w:p w:rsidR="00DF5B41" w:rsidRPr="00767070" w:rsidRDefault="00DF5B41" w:rsidP="00DF5B41">
            <w:pPr>
              <w:rPr>
                <w:color w:val="000000"/>
                <w:lang w:eastAsia="ru-RU"/>
              </w:rPr>
            </w:pPr>
            <w:r>
              <w:rPr>
                <w:color w:val="000000"/>
                <w:lang w:eastAsia="ru-RU"/>
              </w:rPr>
              <w:t>Цвет: синий.</w:t>
            </w:r>
          </w:p>
          <w:p w:rsidR="00DF5B41" w:rsidRPr="00767070" w:rsidRDefault="00DF5B41" w:rsidP="00DF5B41">
            <w:pPr>
              <w:rPr>
                <w:color w:val="000000"/>
                <w:lang w:eastAsia="ru-RU"/>
              </w:rPr>
            </w:pPr>
            <w:r>
              <w:rPr>
                <w:color w:val="000000"/>
                <w:lang w:eastAsia="ru-RU"/>
              </w:rPr>
              <w:t>Материал: силикон.</w:t>
            </w:r>
          </w:p>
          <w:p w:rsidR="00DF5B41" w:rsidRPr="00DB1622" w:rsidRDefault="00DF5B41" w:rsidP="00DF5B41">
            <w:pPr>
              <w:jc w:val="both"/>
              <w:rPr>
                <w:sz w:val="22"/>
                <w:szCs w:val="22"/>
              </w:rPr>
            </w:pPr>
            <w:r>
              <w:rPr>
                <w:color w:val="000000"/>
                <w:lang w:eastAsia="ru-RU"/>
              </w:rPr>
              <w:t>Размер: 56 х 96 х 3 мм.</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Футляр для кредитных карт «</w:t>
            </w:r>
            <w:proofErr w:type="spellStart"/>
            <w:r>
              <w:rPr>
                <w:color w:val="000000"/>
                <w:lang w:eastAsia="ru-RU"/>
              </w:rPr>
              <w:t>Покет</w:t>
            </w:r>
            <w:proofErr w:type="spellEnd"/>
            <w:r>
              <w:rPr>
                <w:color w:val="000000"/>
                <w:lang w:eastAsia="ru-RU"/>
              </w:rPr>
              <w:t>»</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26</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Шоколад горький</w:t>
            </w:r>
          </w:p>
        </w:tc>
        <w:tc>
          <w:tcPr>
            <w:tcW w:w="4538" w:type="dxa"/>
            <w:shd w:val="clear" w:color="auto" w:fill="auto"/>
            <w:vAlign w:val="bottom"/>
          </w:tcPr>
          <w:p w:rsidR="00DF5B41" w:rsidRPr="00767070" w:rsidRDefault="00DF5B41" w:rsidP="00DF5B41">
            <w:pPr>
              <w:rPr>
                <w:color w:val="000000"/>
                <w:lang w:eastAsia="ru-RU"/>
              </w:rPr>
            </w:pPr>
            <w:r>
              <w:rPr>
                <w:color w:val="000000"/>
                <w:lang w:eastAsia="ru-RU"/>
              </w:rPr>
              <w:t>Шоколадная плитка (горький шоколад)</w:t>
            </w:r>
          </w:p>
          <w:p w:rsidR="00DF5B41" w:rsidRPr="00767070" w:rsidRDefault="00DF5B41" w:rsidP="00DF5B41">
            <w:pPr>
              <w:rPr>
                <w:color w:val="000000"/>
                <w:lang w:eastAsia="ru-RU"/>
              </w:rPr>
            </w:pPr>
            <w:r>
              <w:rPr>
                <w:color w:val="000000"/>
                <w:lang w:eastAsia="ru-RU"/>
              </w:rPr>
              <w:t xml:space="preserve">Размер изделия: 35x35x3 мм, </w:t>
            </w:r>
          </w:p>
          <w:p w:rsidR="00DF5B41" w:rsidRPr="00767070" w:rsidRDefault="00DF5B41" w:rsidP="00DF5B41">
            <w:pPr>
              <w:rPr>
                <w:color w:val="000000"/>
                <w:lang w:eastAsia="ru-RU"/>
              </w:rPr>
            </w:pPr>
            <w:r>
              <w:rPr>
                <w:color w:val="000000"/>
                <w:lang w:eastAsia="ru-RU"/>
              </w:rPr>
              <w:t>Вес: 5 гр.</w:t>
            </w:r>
          </w:p>
          <w:p w:rsidR="00DF5B41" w:rsidRPr="00767070" w:rsidRDefault="00DF5B41" w:rsidP="00DF5B41">
            <w:pPr>
              <w:rPr>
                <w:color w:val="000000"/>
                <w:lang w:eastAsia="ru-RU"/>
              </w:rPr>
            </w:pPr>
            <w:r>
              <w:rPr>
                <w:color w:val="000000"/>
                <w:lang w:eastAsia="ru-RU"/>
              </w:rPr>
              <w:t>Нанесение логотипа: офсетная печать, 4+0</w:t>
            </w:r>
          </w:p>
          <w:p w:rsidR="00DF5B41" w:rsidRPr="00DB1622" w:rsidRDefault="00DF5B41" w:rsidP="00DF5B41">
            <w:pPr>
              <w:shd w:val="clear" w:color="auto" w:fill="FFFFFF"/>
              <w:jc w:val="both"/>
              <w:rPr>
                <w:sz w:val="22"/>
                <w:szCs w:val="22"/>
              </w:rPr>
            </w:pPr>
            <w:r>
              <w:rPr>
                <w:color w:val="000000"/>
                <w:lang w:eastAsia="ru-RU"/>
              </w:rPr>
              <w:t>Состав: содержание какао-продуктов не менее 60%.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Шоколад горький</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27</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Шоколад молочный</w:t>
            </w:r>
          </w:p>
        </w:tc>
        <w:tc>
          <w:tcPr>
            <w:tcW w:w="4538" w:type="dxa"/>
            <w:shd w:val="clear" w:color="auto" w:fill="auto"/>
            <w:vAlign w:val="bottom"/>
          </w:tcPr>
          <w:p w:rsidR="00DF5B41" w:rsidRPr="00767070" w:rsidRDefault="00DF5B41" w:rsidP="00DF5B41">
            <w:pPr>
              <w:rPr>
                <w:color w:val="000000"/>
                <w:lang w:eastAsia="ru-RU"/>
              </w:rPr>
            </w:pPr>
            <w:r>
              <w:rPr>
                <w:color w:val="000000"/>
                <w:lang w:eastAsia="ru-RU"/>
              </w:rPr>
              <w:t>Шоколадная плитка (молочный шоколад)</w:t>
            </w:r>
          </w:p>
          <w:p w:rsidR="00DF5B41" w:rsidRPr="00767070" w:rsidRDefault="00DF5B41" w:rsidP="00DF5B41">
            <w:pPr>
              <w:rPr>
                <w:color w:val="000000"/>
                <w:lang w:eastAsia="ru-RU"/>
              </w:rPr>
            </w:pPr>
            <w:r>
              <w:rPr>
                <w:color w:val="000000"/>
                <w:lang w:eastAsia="ru-RU"/>
              </w:rPr>
              <w:t xml:space="preserve">Размер изделия: 35x35x3 мм, </w:t>
            </w:r>
          </w:p>
          <w:p w:rsidR="00DF5B41" w:rsidRPr="00767070" w:rsidRDefault="00DF5B41" w:rsidP="00DF5B41">
            <w:pPr>
              <w:rPr>
                <w:color w:val="000000"/>
                <w:lang w:eastAsia="ru-RU"/>
              </w:rPr>
            </w:pPr>
            <w:r>
              <w:rPr>
                <w:color w:val="000000"/>
                <w:lang w:eastAsia="ru-RU"/>
              </w:rPr>
              <w:t>Вес: 5 гр.</w:t>
            </w:r>
          </w:p>
          <w:p w:rsidR="00DF5B41" w:rsidRPr="00767070" w:rsidRDefault="00DF5B41" w:rsidP="00DF5B41">
            <w:pPr>
              <w:rPr>
                <w:color w:val="000000"/>
                <w:lang w:eastAsia="ru-RU"/>
              </w:rPr>
            </w:pPr>
            <w:r>
              <w:rPr>
                <w:color w:val="000000"/>
                <w:lang w:eastAsia="ru-RU"/>
              </w:rPr>
              <w:t>Нанесение логотипа: офсетная печать, 4+0</w:t>
            </w:r>
          </w:p>
          <w:p w:rsidR="00DF5B41" w:rsidRPr="00DB1622" w:rsidRDefault="00DF5B41" w:rsidP="00DF5B41">
            <w:pPr>
              <w:jc w:val="both"/>
              <w:rPr>
                <w:sz w:val="22"/>
                <w:szCs w:val="22"/>
              </w:rPr>
            </w:pPr>
            <w:r>
              <w:rPr>
                <w:color w:val="000000"/>
                <w:lang w:eastAsia="ru-RU"/>
              </w:rPr>
              <w:t>Состав: содержание какао-продуктов не менее 30%.</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t>Шоколад молочный</w:t>
            </w:r>
          </w:p>
        </w:tc>
        <w:tc>
          <w:tcPr>
            <w:tcW w:w="4494" w:type="dxa"/>
          </w:tcPr>
          <w:p w:rsidR="00DF5B41" w:rsidRPr="00DB1622" w:rsidRDefault="00DF5B41" w:rsidP="00DF5B41">
            <w:pPr>
              <w:jc w:val="center"/>
              <w:rPr>
                <w:sz w:val="22"/>
                <w:szCs w:val="22"/>
              </w:rPr>
            </w:pPr>
          </w:p>
        </w:tc>
      </w:tr>
      <w:tr w:rsidR="00DF5B41" w:rsidRPr="00DB1622" w:rsidTr="00DF5B41">
        <w:trPr>
          <w:trHeight w:val="20"/>
          <w:jc w:val="center"/>
        </w:trPr>
        <w:tc>
          <w:tcPr>
            <w:tcW w:w="609" w:type="dxa"/>
            <w:shd w:val="clear" w:color="auto" w:fill="auto"/>
            <w:vAlign w:val="center"/>
          </w:tcPr>
          <w:p w:rsidR="00DF5B41" w:rsidRPr="00DB1622" w:rsidRDefault="00DF5B41" w:rsidP="00DF5B41">
            <w:pPr>
              <w:jc w:val="center"/>
              <w:rPr>
                <w:sz w:val="22"/>
                <w:szCs w:val="22"/>
              </w:rPr>
            </w:pPr>
            <w:r>
              <w:rPr>
                <w:sz w:val="22"/>
                <w:szCs w:val="22"/>
              </w:rPr>
              <w:t>28</w:t>
            </w:r>
          </w:p>
        </w:tc>
        <w:tc>
          <w:tcPr>
            <w:tcW w:w="2087" w:type="dxa"/>
            <w:shd w:val="clear" w:color="auto" w:fill="auto"/>
            <w:vAlign w:val="center"/>
          </w:tcPr>
          <w:p w:rsidR="00DF5B41" w:rsidRPr="00DB1622" w:rsidRDefault="00DF5B41" w:rsidP="00DF5B41">
            <w:pPr>
              <w:jc w:val="center"/>
              <w:rPr>
                <w:sz w:val="22"/>
                <w:szCs w:val="22"/>
              </w:rPr>
            </w:pPr>
            <w:r>
              <w:rPr>
                <w:color w:val="000000"/>
                <w:lang w:eastAsia="ru-RU"/>
              </w:rPr>
              <w:t xml:space="preserve">Эко блокнот </w:t>
            </w:r>
            <w:proofErr w:type="spellStart"/>
            <w:r>
              <w:rPr>
                <w:color w:val="000000"/>
                <w:lang w:eastAsia="ru-RU"/>
              </w:rPr>
              <w:t>Bambook</w:t>
            </w:r>
            <w:proofErr w:type="spellEnd"/>
          </w:p>
        </w:tc>
        <w:tc>
          <w:tcPr>
            <w:tcW w:w="4538" w:type="dxa"/>
            <w:shd w:val="clear" w:color="auto" w:fill="auto"/>
            <w:vAlign w:val="center"/>
          </w:tcPr>
          <w:p w:rsidR="00DF5B41" w:rsidRPr="00767070" w:rsidRDefault="00DF5B41" w:rsidP="00DF5B41">
            <w:pPr>
              <w:rPr>
                <w:color w:val="000000"/>
                <w:lang w:eastAsia="ru-RU"/>
              </w:rPr>
            </w:pPr>
            <w:r>
              <w:rPr>
                <w:color w:val="000000"/>
                <w:lang w:eastAsia="ru-RU"/>
              </w:rPr>
              <w:t xml:space="preserve">Блокнот </w:t>
            </w:r>
            <w:proofErr w:type="spellStart"/>
            <w:r>
              <w:rPr>
                <w:color w:val="000000"/>
                <w:lang w:eastAsia="ru-RU"/>
              </w:rPr>
              <w:t>Bambook</w:t>
            </w:r>
            <w:proofErr w:type="spellEnd"/>
            <w:r>
              <w:rPr>
                <w:color w:val="000000"/>
                <w:lang w:eastAsia="ru-RU"/>
              </w:rPr>
              <w:t xml:space="preserve"> на кольцах с шариковой ручкой. </w:t>
            </w:r>
          </w:p>
          <w:p w:rsidR="00DF5B41" w:rsidRPr="00767070" w:rsidRDefault="00DF5B41" w:rsidP="00DF5B41">
            <w:pPr>
              <w:rPr>
                <w:color w:val="000000"/>
                <w:lang w:eastAsia="ru-RU"/>
              </w:rPr>
            </w:pPr>
            <w:r>
              <w:rPr>
                <w:color w:val="000000"/>
                <w:lang w:eastAsia="ru-RU"/>
              </w:rPr>
              <w:lastRenderedPageBreak/>
              <w:t xml:space="preserve">Нанесение логотипа: гравировка до 50 </w:t>
            </w:r>
            <w:proofErr w:type="spellStart"/>
            <w:r>
              <w:rPr>
                <w:color w:val="000000"/>
                <w:lang w:eastAsia="ru-RU"/>
              </w:rPr>
              <w:t>кв</w:t>
            </w:r>
            <w:proofErr w:type="gramStart"/>
            <w:r>
              <w:rPr>
                <w:color w:val="000000"/>
                <w:lang w:eastAsia="ru-RU"/>
              </w:rPr>
              <w:t>.с</w:t>
            </w:r>
            <w:proofErr w:type="gramEnd"/>
            <w:r>
              <w:rPr>
                <w:color w:val="000000"/>
                <w:lang w:eastAsia="ru-RU"/>
              </w:rPr>
              <w:t>м</w:t>
            </w:r>
            <w:proofErr w:type="spellEnd"/>
            <w:r>
              <w:rPr>
                <w:color w:val="000000"/>
                <w:lang w:eastAsia="ru-RU"/>
              </w:rPr>
              <w:t xml:space="preserve">; на блокноте, </w:t>
            </w:r>
            <w:proofErr w:type="spellStart"/>
            <w:r>
              <w:rPr>
                <w:color w:val="000000"/>
                <w:lang w:eastAsia="ru-RU"/>
              </w:rPr>
              <w:t>тампопечать</w:t>
            </w:r>
            <w:proofErr w:type="spellEnd"/>
            <w:r>
              <w:rPr>
                <w:color w:val="000000"/>
                <w:lang w:eastAsia="ru-RU"/>
              </w:rPr>
              <w:t xml:space="preserve"> на ручке 1+0.</w:t>
            </w:r>
          </w:p>
          <w:p w:rsidR="00DF5B41" w:rsidRPr="00767070" w:rsidRDefault="00DF5B41" w:rsidP="00DF5B41">
            <w:pPr>
              <w:rPr>
                <w:color w:val="000000"/>
                <w:lang w:eastAsia="ru-RU"/>
              </w:rPr>
            </w:pPr>
            <w:r>
              <w:rPr>
                <w:color w:val="000000"/>
                <w:lang w:eastAsia="ru-RU"/>
              </w:rPr>
              <w:t>Материал: блокнот – дерево, бамбук; ручка – пластик, картон.</w:t>
            </w:r>
          </w:p>
          <w:p w:rsidR="00DF5B41" w:rsidRPr="00DB1622" w:rsidRDefault="00DF5B41" w:rsidP="00DF5B41">
            <w:pPr>
              <w:jc w:val="both"/>
              <w:rPr>
                <w:sz w:val="22"/>
                <w:szCs w:val="22"/>
              </w:rPr>
            </w:pPr>
            <w:r>
              <w:rPr>
                <w:color w:val="000000"/>
                <w:lang w:eastAsia="ru-RU"/>
              </w:rPr>
              <w:t>Габариты: 18х13,5 см.</w:t>
            </w:r>
          </w:p>
        </w:tc>
        <w:tc>
          <w:tcPr>
            <w:tcW w:w="2350" w:type="dxa"/>
            <w:shd w:val="clear" w:color="auto" w:fill="auto"/>
            <w:vAlign w:val="center"/>
          </w:tcPr>
          <w:p w:rsidR="00DF5B41" w:rsidRPr="00DB1622" w:rsidRDefault="00DF5B41" w:rsidP="00DF5B41">
            <w:pPr>
              <w:jc w:val="center"/>
              <w:rPr>
                <w:sz w:val="22"/>
                <w:szCs w:val="22"/>
              </w:rPr>
            </w:pPr>
            <w:r>
              <w:rPr>
                <w:color w:val="000000"/>
                <w:lang w:eastAsia="ru-RU"/>
              </w:rPr>
              <w:lastRenderedPageBreak/>
              <w:t xml:space="preserve">Эко блокнот </w:t>
            </w:r>
            <w:proofErr w:type="spellStart"/>
            <w:r>
              <w:rPr>
                <w:color w:val="000000"/>
                <w:lang w:eastAsia="ru-RU"/>
              </w:rPr>
              <w:t>Bambook</w:t>
            </w:r>
            <w:proofErr w:type="spellEnd"/>
          </w:p>
        </w:tc>
        <w:tc>
          <w:tcPr>
            <w:tcW w:w="4494" w:type="dxa"/>
          </w:tcPr>
          <w:p w:rsidR="00DF5B41" w:rsidRPr="00DB1622" w:rsidRDefault="00DF5B41" w:rsidP="00DF5B41">
            <w:pPr>
              <w:jc w:val="center"/>
              <w:rPr>
                <w:sz w:val="22"/>
                <w:szCs w:val="22"/>
              </w:rPr>
            </w:pPr>
          </w:p>
        </w:tc>
      </w:tr>
    </w:tbl>
    <w:p w:rsidR="00DF5B41" w:rsidRPr="006065C1" w:rsidRDefault="00DF5B41" w:rsidP="00DF5B41">
      <w:pPr>
        <w:pStyle w:val="19"/>
        <w:ind w:firstLine="0"/>
        <w:rPr>
          <w:b/>
        </w:rPr>
      </w:pPr>
    </w:p>
    <w:p w:rsidR="00DF5B41" w:rsidRPr="006065C1" w:rsidRDefault="00DF5B41" w:rsidP="00DF5B41">
      <w:pPr>
        <w:pStyle w:val="19"/>
        <w:ind w:left="284" w:firstLine="0"/>
        <w:rPr>
          <w:b/>
        </w:rPr>
      </w:pPr>
      <w:r>
        <w:rPr>
          <w:b/>
        </w:rPr>
        <w:t>Представитель, имеющий полномочия подписать заявку на участие от имени ___________________________________________________________</w:t>
      </w:r>
    </w:p>
    <w:p w:rsidR="00DF5B41" w:rsidRPr="006065C1" w:rsidRDefault="00DF5B41" w:rsidP="00DF5B41">
      <w:pPr>
        <w:tabs>
          <w:tab w:val="left" w:pos="8640"/>
        </w:tabs>
        <w:ind w:left="284"/>
        <w:rPr>
          <w:i/>
        </w:rPr>
      </w:pPr>
      <w:r>
        <w:rPr>
          <w:i/>
        </w:rPr>
        <w:t>(наименование претендента)</w:t>
      </w:r>
    </w:p>
    <w:p w:rsidR="00DF5B41" w:rsidRPr="006065C1" w:rsidRDefault="00DF5B41" w:rsidP="00DF5B41">
      <w:pPr>
        <w:pStyle w:val="32"/>
        <w:suppressAutoHyphens/>
        <w:spacing w:after="0"/>
        <w:ind w:left="284"/>
        <w:rPr>
          <w:sz w:val="28"/>
          <w:szCs w:val="28"/>
        </w:rPr>
      </w:pPr>
      <w:r>
        <w:rPr>
          <w:sz w:val="28"/>
          <w:szCs w:val="28"/>
        </w:rPr>
        <w:t>____________________________________________________________________</w:t>
      </w:r>
    </w:p>
    <w:p w:rsidR="00DF5B41" w:rsidRPr="006065C1" w:rsidRDefault="00DF5B41" w:rsidP="00DF5B41">
      <w:pPr>
        <w:ind w:left="284"/>
        <w:jc w:val="both"/>
        <w:rPr>
          <w:i/>
        </w:rPr>
      </w:pPr>
      <w:r>
        <w:rPr>
          <w:i/>
        </w:rPr>
        <w:t>Печать</w:t>
      </w:r>
      <w:r>
        <w:rPr>
          <w:i/>
        </w:rPr>
        <w:tab/>
      </w:r>
      <w:r>
        <w:rPr>
          <w:i/>
        </w:rPr>
        <w:tab/>
      </w:r>
      <w:r>
        <w:rPr>
          <w:i/>
        </w:rPr>
        <w:tab/>
        <w:t>(должность, подпись, ФИО)</w:t>
      </w:r>
    </w:p>
    <w:p w:rsidR="00DF5B41" w:rsidRPr="006065C1" w:rsidRDefault="00DF5B41" w:rsidP="00DF5B41">
      <w:pPr>
        <w:pStyle w:val="32"/>
        <w:suppressAutoHyphens/>
        <w:spacing w:after="0"/>
        <w:ind w:left="284"/>
        <w:jc w:val="both"/>
        <w:rPr>
          <w:sz w:val="28"/>
          <w:szCs w:val="28"/>
        </w:rPr>
      </w:pPr>
      <w:r>
        <w:rPr>
          <w:sz w:val="28"/>
          <w:szCs w:val="28"/>
        </w:rPr>
        <w:t>«____» _________ 2021 г.</w:t>
      </w:r>
    </w:p>
    <w:p w:rsidR="00BE1E3A" w:rsidRDefault="00BE1E3A" w:rsidP="00D31AF5">
      <w:pPr>
        <w:ind w:firstLine="709"/>
        <w:jc w:val="right"/>
        <w:outlineLvl w:val="0"/>
        <w:rPr>
          <w:sz w:val="28"/>
          <w:szCs w:val="28"/>
        </w:rPr>
        <w:sectPr w:rsidR="00BE1E3A" w:rsidSect="00D35435">
          <w:pgSz w:w="16840" w:h="11907" w:orient="landscape" w:code="9"/>
          <w:pgMar w:top="851" w:right="1134" w:bottom="1418" w:left="1134" w:header="794" w:footer="794" w:gutter="0"/>
          <w:cols w:space="720"/>
          <w:titlePg/>
          <w:docGrid w:linePitch="326"/>
        </w:sectPr>
      </w:pPr>
    </w:p>
    <w:p w:rsidR="00C57EB8" w:rsidRPr="00BF31C8" w:rsidRDefault="00DF5B41" w:rsidP="00D31AF5">
      <w:pPr>
        <w:ind w:firstLine="709"/>
        <w:jc w:val="right"/>
        <w:outlineLvl w:val="0"/>
        <w:rPr>
          <w:rFonts w:cs="Arial"/>
          <w:b/>
          <w:bCs/>
          <w:i/>
          <w:iCs/>
          <w:sz w:val="28"/>
          <w:szCs w:val="28"/>
        </w:rPr>
      </w:pPr>
      <w:r w:rsidRPr="00BF31C8">
        <w:rPr>
          <w:sz w:val="28"/>
          <w:szCs w:val="28"/>
        </w:rPr>
        <w:lastRenderedPageBreak/>
        <w:t>Приложение № 4</w:t>
      </w:r>
    </w:p>
    <w:p w:rsidR="00C10125" w:rsidRPr="00BF31C8" w:rsidRDefault="00C10125" w:rsidP="00BF31C8">
      <w:pPr>
        <w:ind w:firstLine="709"/>
        <w:jc w:val="right"/>
        <w:rPr>
          <w:sz w:val="28"/>
          <w:szCs w:val="28"/>
        </w:rPr>
      </w:pPr>
      <w:r w:rsidRPr="00BF31C8">
        <w:rPr>
          <w:sz w:val="28"/>
          <w:szCs w:val="28"/>
        </w:rPr>
        <w:t>к документации о закупке</w:t>
      </w:r>
    </w:p>
    <w:p w:rsidR="00C10125" w:rsidRPr="00BF31C8" w:rsidRDefault="00C10125" w:rsidP="00BF31C8">
      <w:pPr>
        <w:ind w:firstLine="709"/>
        <w:jc w:val="both"/>
        <w:rPr>
          <w:sz w:val="28"/>
          <w:szCs w:val="28"/>
        </w:rPr>
      </w:pPr>
    </w:p>
    <w:p w:rsidR="00DF5B41" w:rsidRPr="00BF31C8" w:rsidRDefault="001D2B54" w:rsidP="00D31AF5">
      <w:pPr>
        <w:ind w:firstLine="709"/>
        <w:jc w:val="center"/>
        <w:outlineLvl w:val="1"/>
        <w:rPr>
          <w:b/>
          <w:bCs/>
        </w:rPr>
      </w:pPr>
      <w:r w:rsidRPr="00BF31C8">
        <w:rPr>
          <w:b/>
          <w:bCs/>
        </w:rPr>
        <w:t xml:space="preserve">ПРОЕКТ </w:t>
      </w:r>
      <w:r w:rsidR="00DF5B41" w:rsidRPr="00BF31C8">
        <w:rPr>
          <w:b/>
          <w:bCs/>
        </w:rPr>
        <w:t>Договор  №ТКд/21/__/__</w:t>
      </w:r>
    </w:p>
    <w:p w:rsidR="00DF5B41" w:rsidRPr="00BF31C8" w:rsidRDefault="00BF31C8" w:rsidP="00BF31C8">
      <w:pPr>
        <w:ind w:firstLine="709"/>
        <w:jc w:val="center"/>
        <w:rPr>
          <w:b/>
          <w:bCs/>
        </w:rPr>
      </w:pPr>
      <w:r w:rsidRPr="00BF31C8">
        <w:rPr>
          <w:b/>
          <w:bCs/>
        </w:rPr>
        <w:t>П</w:t>
      </w:r>
      <w:r w:rsidR="00DF5B41" w:rsidRPr="00BF31C8">
        <w:rPr>
          <w:b/>
          <w:bCs/>
        </w:rPr>
        <w:t>оставки</w:t>
      </w:r>
    </w:p>
    <w:p w:rsidR="00BF31C8" w:rsidRPr="00BF31C8" w:rsidRDefault="00BF31C8" w:rsidP="00BF31C8">
      <w:pPr>
        <w:ind w:firstLine="709"/>
        <w:jc w:val="both"/>
      </w:pPr>
    </w:p>
    <w:p w:rsidR="00DF5B41" w:rsidRPr="00BF31C8" w:rsidRDefault="00DF5B41" w:rsidP="00BF31C8">
      <w:pPr>
        <w:jc w:val="both"/>
      </w:pPr>
      <w:r w:rsidRPr="00BF31C8">
        <w:t>г. Москва                                                                                                        «__»_______ 2021 г.</w:t>
      </w:r>
    </w:p>
    <w:p w:rsidR="00DF5B41" w:rsidRPr="00BF31C8" w:rsidRDefault="00DF5B41" w:rsidP="00BF31C8">
      <w:pPr>
        <w:ind w:firstLine="709"/>
        <w:jc w:val="both"/>
      </w:pPr>
    </w:p>
    <w:p w:rsidR="00DF5B41" w:rsidRPr="00BF31C8" w:rsidRDefault="00DF5B41" w:rsidP="00BF31C8">
      <w:pPr>
        <w:ind w:firstLine="709"/>
        <w:jc w:val="both"/>
      </w:pPr>
      <w:r w:rsidRPr="00BF31C8">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sidRPr="00BF31C8">
        <w:rPr>
          <w:i/>
          <w:iCs/>
        </w:rPr>
        <w:t xml:space="preserve">            </w:t>
      </w:r>
      <w:proofErr w:type="gramStart"/>
      <w:r w:rsidRPr="00BF31C8">
        <w:rPr>
          <w:i/>
          <w:iCs/>
          <w:color w:val="FFFFFF"/>
          <w:vertAlign w:val="superscript"/>
        </w:rPr>
        <w:t>(</w:t>
      </w:r>
      <w:r w:rsidRPr="00BF31C8">
        <w:rPr>
          <w:i/>
          <w:iCs/>
          <w:vertAlign w:val="superscript"/>
        </w:rPr>
        <w:t xml:space="preserve">                                 </w:t>
      </w:r>
      <w:proofErr w:type="gramEnd"/>
      <w:r w:rsidRPr="00BF31C8">
        <w:rPr>
          <w:i/>
          <w:iCs/>
          <w:vertAlign w:val="superscript"/>
        </w:rPr>
        <w:t>(должность, Ф.И.О. – полностью)</w:t>
      </w:r>
      <w:r w:rsidRPr="00BF31C8">
        <w:t xml:space="preserve"> </w:t>
      </w:r>
    </w:p>
    <w:p w:rsidR="00DF5B41" w:rsidRPr="00BF31C8" w:rsidRDefault="00DF5B41" w:rsidP="00BF31C8">
      <w:pPr>
        <w:jc w:val="both"/>
      </w:pPr>
      <w:r w:rsidRPr="00BF31C8">
        <w:t>_____________________________________________________________________________,</w:t>
      </w:r>
    </w:p>
    <w:p w:rsidR="00DF5B41" w:rsidRPr="00BF31C8" w:rsidRDefault="00DF5B41" w:rsidP="00BF31C8">
      <w:pPr>
        <w:ind w:firstLine="709"/>
        <w:jc w:val="both"/>
        <w:rPr>
          <w:vertAlign w:val="superscript"/>
        </w:rPr>
      </w:pPr>
      <w:r w:rsidRPr="00BF31C8">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BF31C8">
        <w:rPr>
          <w:i/>
          <w:iCs/>
          <w:vertAlign w:val="superscript"/>
        </w:rPr>
        <w:t>от</w:t>
      </w:r>
      <w:proofErr w:type="gramEnd"/>
      <w:r w:rsidRPr="00BF31C8">
        <w:rPr>
          <w:i/>
          <w:iCs/>
          <w:vertAlign w:val="superscript"/>
        </w:rPr>
        <w:t xml:space="preserve"> __________  № ____)</w:t>
      </w:r>
    </w:p>
    <w:p w:rsidR="00DF5B41" w:rsidRPr="00BF31C8" w:rsidRDefault="00DF5B41" w:rsidP="00BF31C8">
      <w:pPr>
        <w:jc w:val="both"/>
      </w:pPr>
      <w:r w:rsidRPr="00BF31C8">
        <w:t xml:space="preserve">с одной стороны, и ____________________________________________________________,  </w:t>
      </w:r>
    </w:p>
    <w:p w:rsidR="00DF5B41" w:rsidRPr="00BF31C8" w:rsidRDefault="00DF5B41" w:rsidP="00BF31C8">
      <w:pPr>
        <w:ind w:firstLine="709"/>
        <w:jc w:val="both"/>
        <w:rPr>
          <w:i/>
          <w:vertAlign w:val="superscript"/>
        </w:rPr>
      </w:pPr>
      <w:r w:rsidRPr="00BF31C8">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DF5B41" w:rsidRPr="00BF31C8" w:rsidRDefault="00DF5B41" w:rsidP="00BF31C8">
      <w:pPr>
        <w:jc w:val="both"/>
      </w:pPr>
      <w:r w:rsidRPr="00BF31C8">
        <w:t xml:space="preserve">именуемое в дальнейшем «Поставщик», в лице __________________________________, </w:t>
      </w:r>
    </w:p>
    <w:p w:rsidR="00DF5B41" w:rsidRPr="00BF31C8" w:rsidRDefault="00DF5B41" w:rsidP="00BF31C8">
      <w:r w:rsidRPr="00BF31C8">
        <w:rPr>
          <w:vertAlign w:val="superscript"/>
        </w:rPr>
        <w:t xml:space="preserve">                                                                                                                        (должность, Ф.И.О. - полностью)</w:t>
      </w:r>
    </w:p>
    <w:p w:rsidR="00DF5B41" w:rsidRPr="00BF31C8" w:rsidRDefault="00DF5B41" w:rsidP="00BF31C8">
      <w:proofErr w:type="gramStart"/>
      <w:r w:rsidRPr="00BF31C8">
        <w:t>действующего</w:t>
      </w:r>
      <w:proofErr w:type="gramEnd"/>
      <w:r w:rsidRPr="00BF31C8">
        <w:t xml:space="preserve">  на основании ____________________________________________________,</w:t>
      </w:r>
    </w:p>
    <w:p w:rsidR="00DF5B41" w:rsidRPr="00BF31C8" w:rsidRDefault="00DF5B41" w:rsidP="00BF31C8">
      <w:pPr>
        <w:rPr>
          <w:vertAlign w:val="superscript"/>
        </w:rPr>
      </w:pPr>
      <w:r w:rsidRPr="00BF31C8">
        <w:rPr>
          <w:vertAlign w:val="superscript"/>
        </w:rPr>
        <w:t xml:space="preserve">                                                                     (указывается документ,  уполномочивающий  лицо на заключение настоящего  Договора, например: </w:t>
      </w:r>
      <w:proofErr w:type="spellStart"/>
      <w:r w:rsidRPr="00BF31C8">
        <w:rPr>
          <w:vertAlign w:val="superscript"/>
        </w:rPr>
        <w:t>уства</w:t>
      </w:r>
      <w:proofErr w:type="spellEnd"/>
      <w:r w:rsidRPr="00BF31C8">
        <w:rPr>
          <w:vertAlign w:val="superscript"/>
        </w:rPr>
        <w:t xml:space="preserve">/, доверенность от «__»_______№ __ и </w:t>
      </w:r>
      <w:proofErr w:type="spellStart"/>
      <w:r w:rsidRPr="00BF31C8">
        <w:rPr>
          <w:vertAlign w:val="superscript"/>
        </w:rPr>
        <w:t>т</w:t>
      </w:r>
      <w:proofErr w:type="gramStart"/>
      <w:r w:rsidRPr="00BF31C8">
        <w:rPr>
          <w:vertAlign w:val="superscript"/>
        </w:rPr>
        <w:t>.д</w:t>
      </w:r>
      <w:proofErr w:type="spellEnd"/>
      <w:proofErr w:type="gramEnd"/>
      <w:r w:rsidRPr="00BF31C8">
        <w:rPr>
          <w:vertAlign w:val="superscript"/>
        </w:rPr>
        <w:t>)</w:t>
      </w:r>
    </w:p>
    <w:p w:rsidR="00DF5B41" w:rsidRPr="00BF31C8" w:rsidRDefault="00DF5B41" w:rsidP="00BF31C8">
      <w:r w:rsidRPr="00BF31C8">
        <w:t>с другой стороны, именуемые в дальнейшем «Стороны», заключили настоящий договор поставки (далее – «Договор») о нижеследующем:</w:t>
      </w:r>
    </w:p>
    <w:p w:rsidR="00DF5B41" w:rsidRPr="00BF31C8" w:rsidRDefault="00DF5B41"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t>Предмет Договора</w:t>
      </w:r>
    </w:p>
    <w:p w:rsidR="00DF5B41" w:rsidRPr="00BF31C8" w:rsidRDefault="00DF5B41" w:rsidP="00AA0552">
      <w:pPr>
        <w:ind w:firstLine="709"/>
        <w:jc w:val="both"/>
      </w:pPr>
    </w:p>
    <w:p w:rsidR="00DF5B41" w:rsidRPr="00BF31C8" w:rsidRDefault="00DF5B41" w:rsidP="00BC3983">
      <w:pPr>
        <w:pStyle w:val="aff7"/>
        <w:numPr>
          <w:ilvl w:val="1"/>
          <w:numId w:val="59"/>
        </w:numPr>
        <w:ind w:left="0" w:firstLine="709"/>
        <w:jc w:val="both"/>
      </w:pPr>
      <w:r w:rsidRPr="00BF31C8">
        <w:t>По настоящему Договору Поставщик обязуется поставить, а Покупатель принять и оплатить сувенирную продукцию с логотипом (далее – «Товар»).</w:t>
      </w:r>
    </w:p>
    <w:p w:rsidR="00DF5B41" w:rsidRPr="00BF31C8" w:rsidRDefault="00DF5B41" w:rsidP="00BC3983">
      <w:pPr>
        <w:pStyle w:val="aff7"/>
        <w:numPr>
          <w:ilvl w:val="1"/>
          <w:numId w:val="59"/>
        </w:numPr>
        <w:ind w:left="0" w:firstLine="709"/>
        <w:jc w:val="both"/>
      </w:pPr>
      <w:r w:rsidRPr="00BF31C8">
        <w:t xml:space="preserve">Наименование, технические характеристики, стоимость одной единицы Товара и ориентировочный объем закупки Товара представлены в Номенклатуре поставляемого Товара (Приложение № 1 к настоящему Договору). Объем каждой партии определяется исходя из потребностей Покупателя. Покупатель не несет обязательства выкупить Товар в количестве, указанном в Приложении № 1 к настоящему Договору. </w:t>
      </w:r>
    </w:p>
    <w:p w:rsidR="00DF5B41" w:rsidRPr="00BF31C8" w:rsidRDefault="00DF5B41" w:rsidP="00BC3983">
      <w:pPr>
        <w:pStyle w:val="aff7"/>
        <w:numPr>
          <w:ilvl w:val="1"/>
          <w:numId w:val="59"/>
        </w:numPr>
        <w:ind w:left="0" w:firstLine="709"/>
        <w:jc w:val="both"/>
      </w:pPr>
      <w:r w:rsidRPr="00BF31C8">
        <w:t>Наименование, количество, срок поставки, стоимость определяются Сторонами в Спецификациях, составленных по форме, утвержденной Сторонами в Приложении № 2 к настоящему Договору, являющемся неотъемлемой частью настоящего Договора.</w:t>
      </w:r>
    </w:p>
    <w:p w:rsidR="00DF5B41" w:rsidRPr="00BF31C8" w:rsidRDefault="00DF5B41" w:rsidP="00BC3983">
      <w:pPr>
        <w:pStyle w:val="aff7"/>
        <w:numPr>
          <w:ilvl w:val="1"/>
          <w:numId w:val="59"/>
        </w:numPr>
        <w:ind w:left="0" w:firstLine="709"/>
        <w:jc w:val="both"/>
      </w:pPr>
      <w:r w:rsidRPr="00BF31C8">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DF5B41" w:rsidRPr="00BF31C8" w:rsidRDefault="00DF5B41" w:rsidP="00BC3983">
      <w:pPr>
        <w:pStyle w:val="aff7"/>
        <w:numPr>
          <w:ilvl w:val="1"/>
          <w:numId w:val="59"/>
        </w:numPr>
        <w:ind w:left="0" w:firstLine="709"/>
        <w:jc w:val="both"/>
      </w:pPr>
      <w:r w:rsidRPr="00BF31C8">
        <w:t>В случае обязательной сертификации, декларировании Товар должен поставляться с сертификатом соответствия/декларации о соответствии.</w:t>
      </w:r>
    </w:p>
    <w:p w:rsidR="00DF5B41" w:rsidRPr="00BF31C8" w:rsidRDefault="00DF5B41"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t>Цена Договора и порядок расчетов</w:t>
      </w:r>
    </w:p>
    <w:p w:rsidR="00DF5B41" w:rsidRPr="00883B20" w:rsidRDefault="00DF5B41" w:rsidP="00AA0552">
      <w:pPr>
        <w:ind w:firstLine="709"/>
        <w:jc w:val="both"/>
      </w:pPr>
    </w:p>
    <w:p w:rsidR="00AA0552" w:rsidRPr="00AA0552" w:rsidRDefault="00AA0552" w:rsidP="00AA0552">
      <w:pPr>
        <w:pStyle w:val="aff7"/>
        <w:numPr>
          <w:ilvl w:val="0"/>
          <w:numId w:val="59"/>
        </w:numPr>
        <w:jc w:val="both"/>
        <w:rPr>
          <w:vanish/>
        </w:rPr>
      </w:pPr>
    </w:p>
    <w:p w:rsidR="00DF5B41" w:rsidRPr="00BF31C8" w:rsidRDefault="00DF5B41" w:rsidP="00BC3983">
      <w:pPr>
        <w:pStyle w:val="aff7"/>
        <w:numPr>
          <w:ilvl w:val="1"/>
          <w:numId w:val="59"/>
        </w:numPr>
        <w:ind w:left="0" w:firstLine="709"/>
        <w:jc w:val="both"/>
      </w:pPr>
      <w:proofErr w:type="gramStart"/>
      <w:r w:rsidRPr="00BC3983">
        <w:t xml:space="preserve">Цена за 1 (одну) единицу Товара включает в себя: стоимость Товара, </w:t>
      </w:r>
      <w:r w:rsidR="00C67D37">
        <w:t xml:space="preserve">в том числе </w:t>
      </w:r>
      <w:r w:rsidRPr="00BC3983">
        <w:t xml:space="preserve">расходы по изготовлению Товара в соответствии с утвержденным Покупателем оригинал-макетом, расходы по нанесению логотипов Покупателя, оформлению сертификатов соответствия/деклараций о соответствии и другой необходимой документации, уплату таможенных пошлин и других обязательных платежей и налогов, транспортные расходы по </w:t>
      </w:r>
      <w:r w:rsidRPr="00BC3983">
        <w:lastRenderedPageBreak/>
        <w:t>доставке и разгрузке Товара Покупателю, а также иные расходы</w:t>
      </w:r>
      <w:proofErr w:type="gramEnd"/>
      <w:r w:rsidRPr="00BC3983">
        <w:t xml:space="preserve"> Поставщика, </w:t>
      </w:r>
      <w:proofErr w:type="gramStart"/>
      <w:r w:rsidRPr="00BC3983">
        <w:t>связанные</w:t>
      </w:r>
      <w:proofErr w:type="gramEnd"/>
      <w:r w:rsidRPr="00BC3983">
        <w:t xml:space="preserve"> с исполнением обязательств по договору.</w:t>
      </w:r>
    </w:p>
    <w:p w:rsidR="00DF5B41" w:rsidRPr="00BC3983" w:rsidRDefault="00DF5B41" w:rsidP="00BC3983">
      <w:pPr>
        <w:pStyle w:val="aff7"/>
        <w:numPr>
          <w:ilvl w:val="1"/>
          <w:numId w:val="59"/>
        </w:numPr>
        <w:ind w:left="0" w:firstLine="709"/>
        <w:jc w:val="both"/>
      </w:pPr>
      <w:r w:rsidRPr="00BC3983">
        <w:t>Общая цена настоящего Договора складывается исходя из подписанных Сторонами Спецификаций к настоящему Договору и не должна превышать</w:t>
      </w:r>
      <w:proofErr w:type="gramStart"/>
      <w:r w:rsidRPr="00BC3983">
        <w:t xml:space="preserve"> ________ (__________) </w:t>
      </w:r>
      <w:proofErr w:type="gramEnd"/>
      <w:r w:rsidRPr="00BC3983">
        <w:t xml:space="preserve">рублей __ копеек, в том числе НДС (___%) – _________ (___________________) рублей __ копеек. </w:t>
      </w:r>
    </w:p>
    <w:p w:rsidR="00DF5B41" w:rsidRPr="00BC3983" w:rsidRDefault="00E54413" w:rsidP="00BC3983">
      <w:pPr>
        <w:pStyle w:val="aff7"/>
        <w:numPr>
          <w:ilvl w:val="1"/>
          <w:numId w:val="59"/>
        </w:numPr>
        <w:ind w:left="0" w:firstLine="709"/>
        <w:jc w:val="both"/>
      </w:pPr>
      <w:r>
        <w:t xml:space="preserve">Оплата каждой партии Товара производится покупателем на основании выставленного Поставщиком после подписания  </w:t>
      </w:r>
      <w:r w:rsidRPr="009F3A6A">
        <w:t>сторонами товарной накладной (ТОРГ-12) или универсального передаточного документа (УПД)</w:t>
      </w:r>
      <w:r>
        <w:t xml:space="preserve"> на соответствующую партию Товара счета в течение 30</w:t>
      </w:r>
      <w:r w:rsidR="009D6369">
        <w:t xml:space="preserve"> </w:t>
      </w:r>
      <w:r>
        <w:t xml:space="preserve">(тридцати) календарных дней </w:t>
      </w:r>
      <w:proofErr w:type="gramStart"/>
      <w:r>
        <w:t>с даты</w:t>
      </w:r>
      <w:proofErr w:type="gramEnd"/>
      <w:r>
        <w:t xml:space="preserve"> его получения Покупателем.</w:t>
      </w:r>
    </w:p>
    <w:p w:rsidR="00DF5B41" w:rsidRPr="00BC3983" w:rsidRDefault="00DF5B41" w:rsidP="00BC3983">
      <w:pPr>
        <w:pStyle w:val="aff7"/>
        <w:numPr>
          <w:ilvl w:val="1"/>
          <w:numId w:val="59"/>
        </w:numPr>
        <w:ind w:left="0" w:firstLine="709"/>
        <w:jc w:val="both"/>
      </w:pPr>
      <w:r w:rsidRPr="00BC3983">
        <w:t>Цена Договора в процессе его исполнения может быть увеличена без проведения дополнительных закупочных процедур, не более</w:t>
      </w:r>
      <w:proofErr w:type="gramStart"/>
      <w:r w:rsidRPr="00BC3983">
        <w:t>,</w:t>
      </w:r>
      <w:proofErr w:type="gramEnd"/>
      <w:r w:rsidRPr="00BC3983">
        <w:t xml:space="preserve"> чем на 30% от первоначальной цены договора за весь срок действия договора, за счет увеличения количества закупаемого Товара при сохранении стоимости единицы Товара неизменн</w:t>
      </w:r>
      <w:r w:rsidR="00F10C0E">
        <w:t>ой</w:t>
      </w:r>
      <w:r w:rsidRPr="00BC3983">
        <w:t>.</w:t>
      </w:r>
    </w:p>
    <w:p w:rsidR="00DF5B41" w:rsidRPr="00BF31C8" w:rsidRDefault="00DF5B41"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t>Обязанности Сторон</w:t>
      </w:r>
    </w:p>
    <w:p w:rsidR="00DF5B41" w:rsidRPr="00BF31C8" w:rsidRDefault="00DF5B41" w:rsidP="00AA0552">
      <w:pPr>
        <w:ind w:firstLine="709"/>
        <w:jc w:val="both"/>
      </w:pPr>
    </w:p>
    <w:p w:rsidR="0071792F" w:rsidRPr="0071792F" w:rsidRDefault="0071792F" w:rsidP="0071792F">
      <w:pPr>
        <w:pStyle w:val="aff7"/>
        <w:numPr>
          <w:ilvl w:val="0"/>
          <w:numId w:val="59"/>
        </w:numPr>
        <w:jc w:val="both"/>
        <w:rPr>
          <w:vanish/>
        </w:rPr>
      </w:pPr>
    </w:p>
    <w:p w:rsidR="00DF5B41" w:rsidRPr="00BF31C8" w:rsidRDefault="00DF5B41" w:rsidP="00B02BAA">
      <w:pPr>
        <w:pStyle w:val="aff7"/>
        <w:numPr>
          <w:ilvl w:val="1"/>
          <w:numId w:val="59"/>
        </w:numPr>
        <w:ind w:left="0" w:firstLine="709"/>
        <w:jc w:val="both"/>
      </w:pPr>
      <w:r w:rsidRPr="00BF31C8">
        <w:t>Поставщик обязан:</w:t>
      </w:r>
    </w:p>
    <w:p w:rsidR="00D35435" w:rsidRPr="00D35435" w:rsidRDefault="00D35435" w:rsidP="00B02BAA">
      <w:pPr>
        <w:ind w:firstLine="709"/>
        <w:jc w:val="both"/>
        <w:rPr>
          <w:rFonts w:eastAsia="Arial"/>
          <w:vanish/>
        </w:rPr>
      </w:pPr>
    </w:p>
    <w:p w:rsidR="00D35435" w:rsidRPr="00D35435" w:rsidRDefault="00D35435" w:rsidP="00B02BAA">
      <w:pPr>
        <w:ind w:firstLine="709"/>
        <w:jc w:val="both"/>
        <w:rPr>
          <w:rFonts w:eastAsia="Arial"/>
          <w:vanish/>
        </w:rPr>
      </w:pPr>
    </w:p>
    <w:p w:rsidR="00D35435" w:rsidRPr="00D35435" w:rsidRDefault="00D35435" w:rsidP="00B02BAA">
      <w:pPr>
        <w:ind w:firstLine="709"/>
        <w:jc w:val="both"/>
        <w:rPr>
          <w:rFonts w:eastAsia="Arial"/>
          <w:vanish/>
        </w:rPr>
      </w:pPr>
    </w:p>
    <w:p w:rsidR="00DE7A11" w:rsidRPr="00DE7A11" w:rsidRDefault="00DE7A11" w:rsidP="00B02BAA">
      <w:pPr>
        <w:pStyle w:val="aff7"/>
        <w:numPr>
          <w:ilvl w:val="0"/>
          <w:numId w:val="60"/>
        </w:numPr>
        <w:ind w:left="0" w:firstLine="709"/>
        <w:jc w:val="both"/>
        <w:rPr>
          <w:vanish/>
        </w:rPr>
      </w:pPr>
    </w:p>
    <w:p w:rsidR="00DE7A11" w:rsidRPr="00DE7A11" w:rsidRDefault="00DE7A11" w:rsidP="00B02BAA">
      <w:pPr>
        <w:pStyle w:val="aff7"/>
        <w:numPr>
          <w:ilvl w:val="0"/>
          <w:numId w:val="60"/>
        </w:numPr>
        <w:ind w:left="0" w:firstLine="709"/>
        <w:jc w:val="both"/>
        <w:rPr>
          <w:vanish/>
        </w:rPr>
      </w:pPr>
    </w:p>
    <w:p w:rsidR="00DE7A11" w:rsidRPr="00DE7A11" w:rsidRDefault="00DE7A11" w:rsidP="00B02BAA">
      <w:pPr>
        <w:pStyle w:val="aff7"/>
        <w:numPr>
          <w:ilvl w:val="0"/>
          <w:numId w:val="60"/>
        </w:numPr>
        <w:ind w:left="0" w:firstLine="709"/>
        <w:jc w:val="both"/>
        <w:rPr>
          <w:vanish/>
        </w:rPr>
      </w:pPr>
    </w:p>
    <w:p w:rsidR="00DE7A11" w:rsidRPr="00DE7A11" w:rsidRDefault="00DE7A11" w:rsidP="00B02BAA">
      <w:pPr>
        <w:pStyle w:val="aff7"/>
        <w:numPr>
          <w:ilvl w:val="1"/>
          <w:numId w:val="60"/>
        </w:numPr>
        <w:ind w:left="0" w:firstLine="709"/>
        <w:jc w:val="both"/>
        <w:rPr>
          <w:vanish/>
        </w:rPr>
      </w:pPr>
    </w:p>
    <w:p w:rsidR="00DF5B41" w:rsidRPr="00BF31C8" w:rsidRDefault="00DF5B41" w:rsidP="00B02BAA">
      <w:pPr>
        <w:pStyle w:val="aff7"/>
        <w:numPr>
          <w:ilvl w:val="2"/>
          <w:numId w:val="60"/>
        </w:numPr>
        <w:ind w:left="0" w:firstLine="709"/>
        <w:jc w:val="both"/>
      </w:pPr>
      <w:r w:rsidRPr="00BF31C8">
        <w:t xml:space="preserve">Изготовить оригинал-макеты Товара для Покупателя в соответствии с условиями настоящего Договора в течение 5 (пяти) календарных дней </w:t>
      </w:r>
      <w:proofErr w:type="gramStart"/>
      <w:r w:rsidRPr="00BF31C8">
        <w:t>с даты подписания</w:t>
      </w:r>
      <w:proofErr w:type="gramEnd"/>
      <w:r w:rsidRPr="00BF31C8">
        <w:t xml:space="preserve"> Сторонами соответствующей Спецификации и предоставления Покупателем информационных материалов, указанных в подпункте 3.2.1. настоящего Договора. </w:t>
      </w:r>
    </w:p>
    <w:p w:rsidR="00DF5B41" w:rsidRPr="00BF31C8" w:rsidRDefault="00DF5B41" w:rsidP="00B02BAA">
      <w:pPr>
        <w:pStyle w:val="aff7"/>
        <w:numPr>
          <w:ilvl w:val="2"/>
          <w:numId w:val="60"/>
        </w:numPr>
        <w:ind w:left="0" w:firstLine="709"/>
        <w:jc w:val="both"/>
      </w:pPr>
      <w:r w:rsidRPr="00BF31C8">
        <w:t>Выполнить работы по нанесению логотипа Покупателя на Товар в соответствии с утвержденными Покупателем оригинал-макетами.</w:t>
      </w:r>
    </w:p>
    <w:p w:rsidR="00DF5B41" w:rsidRPr="00BF31C8" w:rsidRDefault="00DF5B41" w:rsidP="00B02BAA">
      <w:pPr>
        <w:pStyle w:val="aff7"/>
        <w:numPr>
          <w:ilvl w:val="2"/>
          <w:numId w:val="60"/>
        </w:numPr>
        <w:ind w:left="0" w:firstLine="709"/>
        <w:jc w:val="both"/>
      </w:pPr>
      <w:r w:rsidRPr="00BF31C8">
        <w:t xml:space="preserve">Осуществить поставку Товара в количестве и сроки, предусмотренные Спецификацией, и передать Покупателю Товар согласно условиям настоящего Договора.  </w:t>
      </w:r>
    </w:p>
    <w:p w:rsidR="00DF5B41" w:rsidRPr="00BF31C8" w:rsidRDefault="00DF5B41" w:rsidP="00B02BAA">
      <w:pPr>
        <w:pStyle w:val="aff7"/>
        <w:numPr>
          <w:ilvl w:val="2"/>
          <w:numId w:val="60"/>
        </w:numPr>
        <w:ind w:left="0" w:firstLine="709"/>
        <w:jc w:val="both"/>
      </w:pPr>
      <w:r w:rsidRPr="00BF31C8">
        <w:t>Предоставить на Товар сертификаты, декларации, а также другие документы, подтверждающие качество Товара и его соответствие требованиям законодательства Российской Федерации.</w:t>
      </w:r>
    </w:p>
    <w:p w:rsidR="00DF5B41" w:rsidRPr="00BF31C8" w:rsidRDefault="00DF5B41" w:rsidP="00B02BAA">
      <w:pPr>
        <w:pStyle w:val="aff7"/>
        <w:numPr>
          <w:ilvl w:val="2"/>
          <w:numId w:val="60"/>
        </w:numPr>
        <w:ind w:left="0" w:firstLine="709"/>
        <w:jc w:val="both"/>
      </w:pPr>
      <w:r w:rsidRPr="00BF31C8">
        <w:t>Не разглашать конфиденциальную информацию третьим лицам и не использовать её для каких-либо целей, кроме связанных с выполнением обязательств по настоящему Договору.</w:t>
      </w:r>
    </w:p>
    <w:p w:rsidR="00DF5B41" w:rsidRPr="00BF31C8" w:rsidRDefault="00DF5B41" w:rsidP="00B02BAA">
      <w:pPr>
        <w:pStyle w:val="aff7"/>
        <w:numPr>
          <w:ilvl w:val="2"/>
          <w:numId w:val="60"/>
        </w:numPr>
        <w:ind w:left="0" w:firstLine="709"/>
        <w:jc w:val="both"/>
      </w:pPr>
      <w:r w:rsidRPr="00DE7A11">
        <w:t>Предоставить</w:t>
      </w:r>
      <w:r w:rsidRPr="00BF31C8">
        <w:t xml:space="preserve"> срок гарантии нормального функционирования Товара в течение 12 (двенадцати) месяцев </w:t>
      </w:r>
      <w:proofErr w:type="gramStart"/>
      <w:r w:rsidRPr="00BF31C8">
        <w:t>с даты подписания</w:t>
      </w:r>
      <w:proofErr w:type="gramEnd"/>
      <w:r w:rsidRPr="00BF31C8">
        <w:t xml:space="preserve"> Сторонами товарной накладной (ТОРГ-12) или универсального передаточного документа (УПД). </w:t>
      </w:r>
    </w:p>
    <w:p w:rsidR="00DF5B41" w:rsidRDefault="00DF5B41" w:rsidP="00B02BAA">
      <w:pPr>
        <w:pStyle w:val="aff7"/>
        <w:numPr>
          <w:ilvl w:val="1"/>
          <w:numId w:val="59"/>
        </w:numPr>
        <w:ind w:left="0" w:firstLine="709"/>
        <w:jc w:val="both"/>
      </w:pPr>
      <w:r w:rsidRPr="00BF31C8">
        <w:t>Покупатель обязан:</w:t>
      </w:r>
    </w:p>
    <w:p w:rsidR="00DE7A11" w:rsidRPr="00DE7A11" w:rsidRDefault="00DE7A11" w:rsidP="00B02BAA">
      <w:pPr>
        <w:pStyle w:val="aff7"/>
        <w:numPr>
          <w:ilvl w:val="1"/>
          <w:numId w:val="60"/>
        </w:numPr>
        <w:ind w:left="0" w:firstLine="709"/>
        <w:jc w:val="both"/>
        <w:rPr>
          <w:vanish/>
        </w:rPr>
      </w:pPr>
    </w:p>
    <w:p w:rsidR="00AA0552" w:rsidRPr="00AA0552" w:rsidRDefault="00AA0552" w:rsidP="00B02BAA">
      <w:pPr>
        <w:pStyle w:val="aff7"/>
        <w:numPr>
          <w:ilvl w:val="2"/>
          <w:numId w:val="60"/>
        </w:numPr>
        <w:ind w:left="0" w:firstLine="709"/>
        <w:jc w:val="both"/>
      </w:pPr>
      <w:r w:rsidRPr="00AA0552">
        <w:t>Предоставлять необходимые информационные материалы для изготовления Поставщиком оригинал-макетов не позднее даты подписания каждой Спецификации.</w:t>
      </w:r>
    </w:p>
    <w:p w:rsidR="00AA0552" w:rsidRPr="00AA0552" w:rsidRDefault="00AA0552" w:rsidP="00B02BAA">
      <w:pPr>
        <w:pStyle w:val="aff7"/>
        <w:numPr>
          <w:ilvl w:val="2"/>
          <w:numId w:val="60"/>
        </w:numPr>
        <w:ind w:left="0" w:firstLine="709"/>
        <w:jc w:val="both"/>
      </w:pPr>
      <w:r w:rsidRPr="00AA0552">
        <w:t xml:space="preserve">Осуществить проверку при приемке Товара по количеству, качеству и комплектности. </w:t>
      </w:r>
    </w:p>
    <w:p w:rsidR="00AA0552" w:rsidRDefault="00AA0552" w:rsidP="00B02BAA">
      <w:pPr>
        <w:pStyle w:val="aff7"/>
        <w:numPr>
          <w:ilvl w:val="2"/>
          <w:numId w:val="60"/>
        </w:numPr>
        <w:ind w:left="0" w:firstLine="709"/>
        <w:jc w:val="both"/>
      </w:pPr>
      <w:r w:rsidRPr="00AA0552">
        <w:t>Оплатить Товар в размерах и сроки, установленные настоящим Договором.</w:t>
      </w:r>
    </w:p>
    <w:p w:rsidR="00AA0552" w:rsidRPr="00AA0552" w:rsidRDefault="00AA0552"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lastRenderedPageBreak/>
        <w:t>Условия поставки</w:t>
      </w:r>
    </w:p>
    <w:p w:rsidR="00DF5B41" w:rsidRPr="00BF31C8" w:rsidRDefault="00DF5B41" w:rsidP="00AA0552">
      <w:pPr>
        <w:ind w:firstLine="709"/>
        <w:jc w:val="both"/>
      </w:pPr>
    </w:p>
    <w:p w:rsidR="00DF5B41" w:rsidRPr="00EA7921" w:rsidRDefault="00DF5B41" w:rsidP="00EA7921">
      <w:pPr>
        <w:pStyle w:val="aff7"/>
        <w:ind w:left="1285"/>
        <w:jc w:val="both"/>
      </w:pPr>
    </w:p>
    <w:p w:rsidR="00BC3983" w:rsidRPr="00BC3983" w:rsidRDefault="00BC3983" w:rsidP="00BC3983">
      <w:pPr>
        <w:pStyle w:val="aff7"/>
        <w:numPr>
          <w:ilvl w:val="0"/>
          <w:numId w:val="59"/>
        </w:numPr>
        <w:jc w:val="both"/>
        <w:rPr>
          <w:vanish/>
        </w:rPr>
      </w:pPr>
    </w:p>
    <w:p w:rsidR="00DF5B41" w:rsidRPr="00BF31C8" w:rsidRDefault="00DF5B41" w:rsidP="00EA7921">
      <w:pPr>
        <w:pStyle w:val="aff7"/>
        <w:numPr>
          <w:ilvl w:val="1"/>
          <w:numId w:val="59"/>
        </w:numPr>
        <w:ind w:left="0" w:firstLine="709"/>
        <w:jc w:val="both"/>
      </w:pPr>
      <w:r w:rsidRPr="00BF31C8">
        <w:t xml:space="preserve">Поставка Товара Покупателю по настоящему Договору осуществляется Поставщиком в течение 14 (четырнадцати) рабочих дней </w:t>
      </w:r>
      <w:proofErr w:type="gramStart"/>
      <w:r w:rsidRPr="00BF31C8">
        <w:t>с даты подписания</w:t>
      </w:r>
      <w:proofErr w:type="gramEnd"/>
      <w:r w:rsidRPr="00BF31C8">
        <w:t xml:space="preserve"> Сторонами соответствующей Спецификации. Период поставки Товара: </w:t>
      </w:r>
      <w:proofErr w:type="gramStart"/>
      <w:r w:rsidRPr="00BF31C8">
        <w:t>с даты подписания</w:t>
      </w:r>
      <w:proofErr w:type="gramEnd"/>
      <w:r w:rsidRPr="00BF31C8">
        <w:t xml:space="preserve"> настоящего Договора по 31 декабря 2021 г. включительно.</w:t>
      </w:r>
    </w:p>
    <w:p w:rsidR="00DF5B41" w:rsidRPr="00BF31C8" w:rsidRDefault="00DF5B41" w:rsidP="00EA7921">
      <w:pPr>
        <w:pStyle w:val="aff7"/>
        <w:numPr>
          <w:ilvl w:val="1"/>
          <w:numId w:val="59"/>
        </w:numPr>
        <w:ind w:left="0" w:firstLine="709"/>
        <w:jc w:val="both"/>
      </w:pPr>
      <w:r w:rsidRPr="00BF31C8">
        <w:t>Доставка Товара Покупателю осуществляется Поставщиком путем его отгрузки автомобильным транспортом по адресу: г.  Москва, Оружейный переулок, д. 19.</w:t>
      </w:r>
    </w:p>
    <w:p w:rsidR="00DF5B41" w:rsidRPr="00BF31C8" w:rsidRDefault="00DF5B41" w:rsidP="00BC3983">
      <w:pPr>
        <w:ind w:firstLine="709"/>
        <w:jc w:val="both"/>
      </w:pPr>
      <w:r w:rsidRPr="00BF31C8">
        <w:t>Поставщик заблаговременно уведомляет Покупателя о дате осуществления поставки Товара. Уведомление может быть произведено по телефону 8(495)788-17-17</w:t>
      </w:r>
      <w:r w:rsidR="005C00D0">
        <w:t xml:space="preserve"> доб. 10-62</w:t>
      </w:r>
      <w:r w:rsidRPr="00BF31C8">
        <w:t>.</w:t>
      </w:r>
    </w:p>
    <w:p w:rsidR="00DF5B41" w:rsidRPr="00BF31C8" w:rsidRDefault="00DF5B41" w:rsidP="00EA7921">
      <w:pPr>
        <w:pStyle w:val="aff7"/>
        <w:numPr>
          <w:ilvl w:val="1"/>
          <w:numId w:val="59"/>
        </w:numPr>
        <w:ind w:left="0" w:firstLine="709"/>
        <w:jc w:val="both"/>
      </w:pPr>
      <w:r w:rsidRPr="00BF31C8">
        <w:t xml:space="preserve">Приемка Товара осуществляется представителями Поставщика и Покупателя с подписанием товарной накладной (ТОРГ-12) или универсального передаточного документа (УПД). </w:t>
      </w:r>
    </w:p>
    <w:p w:rsidR="00DF5B41" w:rsidRPr="00BF31C8" w:rsidRDefault="00DF5B41" w:rsidP="00EA7921">
      <w:pPr>
        <w:pStyle w:val="aff7"/>
        <w:numPr>
          <w:ilvl w:val="1"/>
          <w:numId w:val="59"/>
        </w:numPr>
        <w:ind w:left="0" w:firstLine="709"/>
        <w:jc w:val="both"/>
      </w:pPr>
      <w:r w:rsidRPr="00BF31C8">
        <w:t>Поставщик одновременно с передачей Товара передает Покупателю: товарную накладную (ТОРГ-12) или универсальный передаточный документ (УПД), а также счет-фактуру и счет.</w:t>
      </w:r>
    </w:p>
    <w:p w:rsidR="00DF5B41" w:rsidRPr="00BF31C8" w:rsidRDefault="00DF5B41" w:rsidP="00EA7921">
      <w:pPr>
        <w:pStyle w:val="aff7"/>
        <w:numPr>
          <w:ilvl w:val="1"/>
          <w:numId w:val="59"/>
        </w:numPr>
        <w:ind w:left="0" w:firstLine="709"/>
        <w:jc w:val="both"/>
      </w:pPr>
      <w:r w:rsidRPr="00BF31C8">
        <w:t>При приемке Товара представитель Покупателя осуществляет его проверку по количеству, качеству и ассортименту в соответствии с подписанной Сторонами Спецификацией.</w:t>
      </w:r>
    </w:p>
    <w:p w:rsidR="00DF5B41" w:rsidRPr="00BF31C8" w:rsidRDefault="00DF5B41" w:rsidP="00EA7921">
      <w:pPr>
        <w:pStyle w:val="aff7"/>
        <w:numPr>
          <w:ilvl w:val="1"/>
          <w:numId w:val="59"/>
        </w:numPr>
        <w:ind w:left="0" w:firstLine="709"/>
        <w:jc w:val="both"/>
      </w:pPr>
      <w:r w:rsidRPr="00BF31C8">
        <w:t xml:space="preserve">В случае выявления в ходе </w:t>
      </w:r>
      <w:proofErr w:type="gramStart"/>
      <w:r w:rsidRPr="00BF31C8">
        <w:t>осуществления приемки Товара  несоответствия Товара</w:t>
      </w:r>
      <w:proofErr w:type="gramEnd"/>
      <w:r w:rsidRPr="00BF31C8">
        <w:t xml:space="preserve"> условиям настоящего Договора, Спецификации Сторонами составляется акт с перечнем недостатков и со сроками их устранения за счет Поставщика.</w:t>
      </w:r>
    </w:p>
    <w:p w:rsidR="00DF5B41" w:rsidRPr="00BF31C8" w:rsidRDefault="00DF5B41" w:rsidP="00EA7921">
      <w:pPr>
        <w:pStyle w:val="aff7"/>
        <w:numPr>
          <w:ilvl w:val="1"/>
          <w:numId w:val="59"/>
        </w:numPr>
        <w:ind w:left="0" w:firstLine="709"/>
        <w:jc w:val="both"/>
      </w:pPr>
      <w:r w:rsidRPr="00BF31C8">
        <w:t>Датой поставки Товара считается дата подписания Покупателем товарной накладной (ТОРГ-12) или универсального передаточного документа (УПД).</w:t>
      </w:r>
    </w:p>
    <w:p w:rsidR="00DF5B41" w:rsidRPr="00BF31C8" w:rsidRDefault="00DF5B41" w:rsidP="00EA7921">
      <w:pPr>
        <w:pStyle w:val="aff7"/>
        <w:numPr>
          <w:ilvl w:val="1"/>
          <w:numId w:val="59"/>
        </w:numPr>
        <w:ind w:left="0" w:firstLine="709"/>
        <w:jc w:val="both"/>
      </w:pPr>
      <w:r w:rsidRPr="00BF31C8">
        <w:t xml:space="preserve">Стороны вправе в рамках настоящего Договора оформлять документы в электронной форме с применением усиленной квалифицированной электронной  подписи (далее - УКЭП) и обмениваться документами посредством процедуры электронного документооборота (далее – ЭДО) по телекоммуникационным каналам. </w:t>
      </w:r>
      <w:r w:rsidRPr="00EA7921">
        <w:t>Порядок и условия применения ЭДО, изложены в Приложении № 3 к настоящему Договору. Перечень и формат документов определен Приложением № 3а к настоящему Договору.</w:t>
      </w:r>
    </w:p>
    <w:p w:rsidR="00DF5B41" w:rsidRPr="00BF31C8" w:rsidRDefault="00DF5B41"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t>Комплектность, качество и гарантии</w:t>
      </w:r>
    </w:p>
    <w:p w:rsidR="00DF5B41" w:rsidRPr="00BF31C8" w:rsidRDefault="00DF5B41" w:rsidP="00AA0552">
      <w:pPr>
        <w:ind w:firstLine="709"/>
        <w:jc w:val="both"/>
      </w:pPr>
    </w:p>
    <w:p w:rsidR="00BC3983" w:rsidRPr="00BC3983" w:rsidRDefault="00BC3983" w:rsidP="00BC3983">
      <w:pPr>
        <w:pStyle w:val="aff7"/>
        <w:numPr>
          <w:ilvl w:val="0"/>
          <w:numId w:val="59"/>
        </w:numPr>
        <w:jc w:val="both"/>
        <w:rPr>
          <w:vanish/>
        </w:rPr>
      </w:pPr>
    </w:p>
    <w:p w:rsidR="00DF5B41" w:rsidRPr="00BF31C8" w:rsidRDefault="00DF5B41" w:rsidP="00EA7921">
      <w:pPr>
        <w:pStyle w:val="aff7"/>
        <w:numPr>
          <w:ilvl w:val="1"/>
          <w:numId w:val="59"/>
        </w:numPr>
        <w:ind w:left="0" w:firstLine="709"/>
        <w:jc w:val="both"/>
      </w:pPr>
      <w:r w:rsidRPr="00BF31C8">
        <w:t>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декларирования иметь сертификаты соответствия/декларации о соответствии, сертификаты качества.</w:t>
      </w:r>
    </w:p>
    <w:p w:rsidR="00DF5B41" w:rsidRPr="00BF31C8" w:rsidRDefault="00DF5B41" w:rsidP="00EA7921">
      <w:pPr>
        <w:pStyle w:val="aff7"/>
        <w:numPr>
          <w:ilvl w:val="1"/>
          <w:numId w:val="59"/>
        </w:numPr>
        <w:ind w:left="0" w:firstLine="709"/>
        <w:jc w:val="both"/>
      </w:pPr>
      <w:r w:rsidRPr="00BF31C8">
        <w:t xml:space="preserve">Поставляемый Товар должен быть новым, не бывшим в употреблении, отвечать требованиям качества безопасности для жизни и здоровья человека, а также иным требованиям безопасности, санитарно-эпидемиологическим правилам и нормативам. </w:t>
      </w:r>
    </w:p>
    <w:p w:rsidR="00DF5B41" w:rsidRPr="00BF31C8" w:rsidRDefault="00DF5B41" w:rsidP="00EA7921">
      <w:pPr>
        <w:pStyle w:val="aff7"/>
        <w:numPr>
          <w:ilvl w:val="1"/>
          <w:numId w:val="59"/>
        </w:numPr>
        <w:ind w:left="0" w:firstLine="709"/>
        <w:jc w:val="both"/>
      </w:pPr>
      <w:r w:rsidRPr="00BF31C8">
        <w:t xml:space="preserve">Срок гарантии нормального функционирования Товара в течение 12 (двенадцати) месяцев </w:t>
      </w:r>
      <w:proofErr w:type="gramStart"/>
      <w:r w:rsidRPr="00BF31C8">
        <w:t>с даты подписания</w:t>
      </w:r>
      <w:proofErr w:type="gramEnd"/>
      <w:r w:rsidRPr="00BF31C8">
        <w:t xml:space="preserve"> Сторонами товарной накладной (ТОРГ-12) или универсального передаточного документа (УПД).        </w:t>
      </w:r>
    </w:p>
    <w:p w:rsidR="00DF5B41" w:rsidRPr="00BF31C8" w:rsidRDefault="00DF5B41" w:rsidP="00EA7921">
      <w:pPr>
        <w:pStyle w:val="aff7"/>
        <w:numPr>
          <w:ilvl w:val="1"/>
          <w:numId w:val="59"/>
        </w:numPr>
        <w:ind w:left="0" w:firstLine="709"/>
        <w:jc w:val="both"/>
      </w:pPr>
      <w:r w:rsidRPr="00BF31C8">
        <w:t>В случае</w:t>
      </w:r>
      <w:proofErr w:type="gramStart"/>
      <w:r w:rsidRPr="00BF31C8">
        <w:t>,</w:t>
      </w:r>
      <w:proofErr w:type="gramEnd"/>
      <w:r w:rsidRPr="00BF31C8">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DF5B41" w:rsidRPr="00BF31C8" w:rsidRDefault="00DF5B41" w:rsidP="00EA7921">
      <w:pPr>
        <w:pStyle w:val="aff7"/>
        <w:numPr>
          <w:ilvl w:val="1"/>
          <w:numId w:val="59"/>
        </w:numPr>
        <w:ind w:left="0" w:firstLine="709"/>
        <w:jc w:val="both"/>
      </w:pPr>
      <w:r w:rsidRPr="00BF31C8">
        <w:lastRenderedPageBreak/>
        <w:t>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DF5B41" w:rsidRPr="00BF31C8" w:rsidRDefault="00DF5B41" w:rsidP="00EA7921">
      <w:pPr>
        <w:pStyle w:val="aff7"/>
        <w:numPr>
          <w:ilvl w:val="1"/>
          <w:numId w:val="59"/>
        </w:numPr>
        <w:ind w:left="0" w:firstLine="709"/>
        <w:jc w:val="both"/>
      </w:pPr>
      <w:r w:rsidRPr="00BF31C8">
        <w:t>Поставщик обязан провести гарантийный ремонт Товара в течение</w:t>
      </w:r>
      <w:r w:rsidRPr="00BF31C8">
        <w:br/>
        <w:t xml:space="preserve">30 (тридцати) календарных дней </w:t>
      </w:r>
      <w:proofErr w:type="gramStart"/>
      <w:r w:rsidRPr="00BF31C8">
        <w:t>с даты получения</w:t>
      </w:r>
      <w:proofErr w:type="gramEnd"/>
      <w:r w:rsidRPr="00BF31C8">
        <w:t xml:space="preserve"> уведомления Покупателя.</w:t>
      </w:r>
    </w:p>
    <w:p w:rsidR="00DF5B41" w:rsidRPr="00BF31C8" w:rsidRDefault="00DF5B41" w:rsidP="00EA7921">
      <w:pPr>
        <w:pStyle w:val="aff7"/>
        <w:ind w:left="0" w:firstLine="709"/>
        <w:jc w:val="both"/>
      </w:pPr>
      <w:r w:rsidRPr="00BF31C8">
        <w:t>Транспортные расходы Поставщика, связанные с проведением гарантийного ремонта Товара, Покупателем не возмещаются.</w:t>
      </w:r>
    </w:p>
    <w:p w:rsidR="00DF5B41" w:rsidRPr="00BF31C8" w:rsidRDefault="00DF5B41" w:rsidP="00EA7921">
      <w:pPr>
        <w:pStyle w:val="aff7"/>
        <w:numPr>
          <w:ilvl w:val="1"/>
          <w:numId w:val="59"/>
        </w:numPr>
        <w:ind w:left="0" w:firstLine="709"/>
        <w:jc w:val="both"/>
      </w:pPr>
      <w:r w:rsidRPr="00BF31C8">
        <w:t>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DF5B41" w:rsidRPr="00BF31C8" w:rsidRDefault="00DF5B41" w:rsidP="00EA7921">
      <w:pPr>
        <w:pStyle w:val="aff7"/>
        <w:numPr>
          <w:ilvl w:val="1"/>
          <w:numId w:val="59"/>
        </w:numPr>
        <w:ind w:left="0" w:firstLine="709"/>
        <w:jc w:val="both"/>
      </w:pPr>
      <w:r w:rsidRPr="00BF31C8">
        <w:t xml:space="preserve">Покупатель вправе произвести ремонт Товара своими силами с </w:t>
      </w:r>
      <w:proofErr w:type="gramStart"/>
      <w:r w:rsidRPr="00BF31C8">
        <w:t>последующем</w:t>
      </w:r>
      <w:proofErr w:type="gramEnd"/>
      <w:r w:rsidRPr="00BF31C8">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BF31C8">
        <w:t>с даты направления</w:t>
      </w:r>
      <w:proofErr w:type="gramEnd"/>
      <w:r w:rsidRPr="00BF31C8">
        <w:t xml:space="preserve"> Покупателем уведомления о возмещении понесенных расходов с приложением подтверждающих документов.</w:t>
      </w:r>
    </w:p>
    <w:p w:rsidR="00DF5B41" w:rsidRPr="00BF31C8" w:rsidRDefault="00DF5B41" w:rsidP="00EA7921">
      <w:pPr>
        <w:pStyle w:val="aff7"/>
        <w:numPr>
          <w:ilvl w:val="1"/>
          <w:numId w:val="59"/>
        </w:numPr>
        <w:ind w:left="0" w:firstLine="709"/>
        <w:jc w:val="both"/>
      </w:pPr>
      <w:r w:rsidRPr="00BF31C8">
        <w:t>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DF5B41" w:rsidRPr="00BF31C8" w:rsidRDefault="00DF5B41"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t>Упаковка Товара</w:t>
      </w:r>
    </w:p>
    <w:p w:rsidR="00DF5B41" w:rsidRPr="00BF31C8" w:rsidRDefault="00DF5B41" w:rsidP="00AA0552">
      <w:pPr>
        <w:ind w:firstLine="709"/>
        <w:jc w:val="both"/>
      </w:pPr>
    </w:p>
    <w:p w:rsidR="00BC3983" w:rsidRPr="00BC3983" w:rsidRDefault="00BC3983" w:rsidP="00BC3983">
      <w:pPr>
        <w:pStyle w:val="aff7"/>
        <w:numPr>
          <w:ilvl w:val="0"/>
          <w:numId w:val="59"/>
        </w:numPr>
        <w:jc w:val="both"/>
        <w:rPr>
          <w:vanish/>
        </w:rPr>
      </w:pPr>
    </w:p>
    <w:p w:rsidR="00DF5B41" w:rsidRPr="00F051D4" w:rsidRDefault="00F051D4" w:rsidP="00F051D4">
      <w:pPr>
        <w:pStyle w:val="aff7"/>
        <w:numPr>
          <w:ilvl w:val="1"/>
          <w:numId w:val="59"/>
        </w:numPr>
        <w:ind w:left="0" w:firstLine="709"/>
        <w:jc w:val="both"/>
      </w:pPr>
      <w:r w:rsidRPr="00F051D4">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F051D4" w:rsidRPr="00BF31C8" w:rsidRDefault="00F051D4" w:rsidP="00F051D4">
      <w:pPr>
        <w:pStyle w:val="aff7"/>
        <w:ind w:left="1429"/>
        <w:jc w:val="both"/>
      </w:pPr>
    </w:p>
    <w:p w:rsidR="00DF5B41" w:rsidRPr="00AA0552" w:rsidRDefault="00DF5B41" w:rsidP="00AA0552">
      <w:pPr>
        <w:pStyle w:val="aff7"/>
        <w:numPr>
          <w:ilvl w:val="0"/>
          <w:numId w:val="58"/>
        </w:numPr>
        <w:ind w:left="0" w:firstLine="0"/>
        <w:jc w:val="center"/>
        <w:rPr>
          <w:b/>
        </w:rPr>
      </w:pPr>
      <w:r w:rsidRPr="00AA0552">
        <w:rPr>
          <w:b/>
        </w:rPr>
        <w:t>Переход права собственности и рисков</w:t>
      </w:r>
    </w:p>
    <w:p w:rsidR="00DF5B41" w:rsidRPr="00BF31C8" w:rsidRDefault="00DF5B41" w:rsidP="00AA0552">
      <w:pPr>
        <w:ind w:firstLine="709"/>
        <w:jc w:val="both"/>
      </w:pPr>
    </w:p>
    <w:p w:rsidR="00660E6E" w:rsidRPr="00660E6E" w:rsidRDefault="00660E6E" w:rsidP="00660E6E">
      <w:pPr>
        <w:pStyle w:val="aff7"/>
        <w:numPr>
          <w:ilvl w:val="0"/>
          <w:numId w:val="59"/>
        </w:numPr>
        <w:jc w:val="both"/>
        <w:rPr>
          <w:vanish/>
        </w:rPr>
      </w:pPr>
    </w:p>
    <w:p w:rsidR="00DF5B41" w:rsidRPr="00BF31C8" w:rsidRDefault="00DF5B41" w:rsidP="00EA7921">
      <w:pPr>
        <w:pStyle w:val="aff7"/>
        <w:numPr>
          <w:ilvl w:val="1"/>
          <w:numId w:val="59"/>
        </w:numPr>
        <w:ind w:left="0" w:firstLine="709"/>
        <w:jc w:val="both"/>
      </w:pPr>
      <w:r w:rsidRPr="00BF31C8">
        <w:t xml:space="preserve">Право собственности, а также риск случайной гибели или порчи Товара переходят от Поставщика к Покупателю </w:t>
      </w:r>
      <w:proofErr w:type="gramStart"/>
      <w:r w:rsidRPr="00BF31C8">
        <w:t>с даты подписания</w:t>
      </w:r>
      <w:proofErr w:type="gramEnd"/>
      <w:r w:rsidRPr="00BF31C8">
        <w:t xml:space="preserve"> Покупателем товарной накладной (ТОРГ-12) или универсального передаточного документа (УПД).        </w:t>
      </w:r>
    </w:p>
    <w:p w:rsidR="00DF5B41" w:rsidRPr="00BF31C8" w:rsidRDefault="00DF5B41" w:rsidP="00AA0552">
      <w:pPr>
        <w:ind w:firstLine="709"/>
        <w:jc w:val="both"/>
      </w:pPr>
    </w:p>
    <w:p w:rsidR="00DF5B41" w:rsidRPr="00AA0552" w:rsidRDefault="00DF5B41" w:rsidP="00AA0552">
      <w:pPr>
        <w:pStyle w:val="aff7"/>
        <w:numPr>
          <w:ilvl w:val="0"/>
          <w:numId w:val="58"/>
        </w:numPr>
        <w:ind w:left="0" w:firstLine="0"/>
        <w:jc w:val="center"/>
        <w:rPr>
          <w:b/>
        </w:rPr>
      </w:pPr>
      <w:r w:rsidRPr="00AA0552">
        <w:rPr>
          <w:b/>
        </w:rPr>
        <w:t>Ответственность Сторон</w:t>
      </w:r>
    </w:p>
    <w:p w:rsidR="00DF5B41" w:rsidRPr="00BF31C8" w:rsidRDefault="00DF5B41" w:rsidP="00AA0552">
      <w:pPr>
        <w:ind w:firstLine="709"/>
        <w:jc w:val="both"/>
      </w:pPr>
    </w:p>
    <w:p w:rsidR="00EA7921" w:rsidRPr="00EA7921" w:rsidRDefault="00EA7921" w:rsidP="00EA7921">
      <w:pPr>
        <w:pStyle w:val="aff7"/>
        <w:numPr>
          <w:ilvl w:val="0"/>
          <w:numId w:val="59"/>
        </w:numPr>
        <w:jc w:val="both"/>
        <w:rPr>
          <w:vanish/>
        </w:rPr>
      </w:pPr>
    </w:p>
    <w:p w:rsidR="00DF5B41" w:rsidRPr="00BF31C8" w:rsidRDefault="00DF5B41" w:rsidP="00583326">
      <w:pPr>
        <w:pStyle w:val="aff7"/>
        <w:numPr>
          <w:ilvl w:val="1"/>
          <w:numId w:val="59"/>
        </w:numPr>
        <w:ind w:left="0" w:firstLine="709"/>
        <w:jc w:val="both"/>
      </w:pPr>
      <w:r w:rsidRPr="00BF31C8">
        <w:t>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DF5B41" w:rsidRPr="00BF31C8" w:rsidRDefault="00DF5B41" w:rsidP="00583326">
      <w:pPr>
        <w:pStyle w:val="aff7"/>
        <w:numPr>
          <w:ilvl w:val="1"/>
          <w:numId w:val="59"/>
        </w:numPr>
        <w:ind w:left="0" w:firstLine="709"/>
        <w:jc w:val="both"/>
      </w:pPr>
      <w:r w:rsidRPr="00BF31C8">
        <w:t>В случае несоблюдения сроков поставки Товара Покупатель вправе потребовать от Поставщика уплаты неустойки в виде пени в размере 0,1% (ноль целых одна десятая) процента от стоимости не поставленного в срок Товара за каждый день просрочки.</w:t>
      </w:r>
    </w:p>
    <w:p w:rsidR="00DF5B41" w:rsidRPr="00BF31C8" w:rsidRDefault="00DF5B41" w:rsidP="00583326">
      <w:pPr>
        <w:pStyle w:val="aff7"/>
        <w:numPr>
          <w:ilvl w:val="1"/>
          <w:numId w:val="59"/>
        </w:numPr>
        <w:ind w:left="0" w:firstLine="709"/>
        <w:jc w:val="both"/>
      </w:pPr>
      <w:r w:rsidRPr="00BF31C8">
        <w:t>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DF5B41" w:rsidRPr="00BF31C8" w:rsidRDefault="00DF5B41" w:rsidP="001947BE">
      <w:pPr>
        <w:jc w:val="both"/>
      </w:pPr>
    </w:p>
    <w:p w:rsidR="00DF5B41" w:rsidRDefault="00DF5B41" w:rsidP="001947BE">
      <w:pPr>
        <w:pStyle w:val="aff7"/>
        <w:numPr>
          <w:ilvl w:val="0"/>
          <w:numId w:val="58"/>
        </w:numPr>
        <w:ind w:left="0" w:firstLine="0"/>
        <w:jc w:val="center"/>
        <w:rPr>
          <w:b/>
        </w:rPr>
      </w:pPr>
      <w:r w:rsidRPr="00BF31C8">
        <w:rPr>
          <w:b/>
        </w:rPr>
        <w:t>Обстоятельства непреодолимой силы</w:t>
      </w:r>
    </w:p>
    <w:p w:rsidR="00583326" w:rsidRPr="00BF31C8" w:rsidRDefault="00583326" w:rsidP="001947BE">
      <w:pPr>
        <w:pStyle w:val="aff7"/>
        <w:ind w:left="0"/>
        <w:rPr>
          <w:b/>
        </w:rPr>
      </w:pPr>
    </w:p>
    <w:p w:rsidR="00583326" w:rsidRPr="00583326" w:rsidRDefault="00583326" w:rsidP="00583326">
      <w:pPr>
        <w:pStyle w:val="aff7"/>
        <w:numPr>
          <w:ilvl w:val="0"/>
          <w:numId w:val="59"/>
        </w:numPr>
        <w:jc w:val="both"/>
        <w:rPr>
          <w:bCs/>
          <w:vanish/>
        </w:rPr>
      </w:pPr>
    </w:p>
    <w:p w:rsidR="00DF5B41" w:rsidRPr="00583326" w:rsidRDefault="00DF5B41" w:rsidP="001947BE">
      <w:pPr>
        <w:pStyle w:val="aff7"/>
        <w:numPr>
          <w:ilvl w:val="1"/>
          <w:numId w:val="59"/>
        </w:numPr>
        <w:ind w:left="0" w:firstLine="709"/>
        <w:jc w:val="both"/>
      </w:pPr>
      <w:r w:rsidRPr="00BF31C8">
        <w:rPr>
          <w:bCs/>
        </w:rPr>
        <w:t xml:space="preserve"> </w:t>
      </w:r>
      <w:proofErr w:type="gramStart"/>
      <w:r w:rsidRPr="00583326">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DF5B41" w:rsidRPr="00583326" w:rsidRDefault="00DF5B41" w:rsidP="001947BE">
      <w:pPr>
        <w:pStyle w:val="aff7"/>
        <w:numPr>
          <w:ilvl w:val="1"/>
          <w:numId w:val="59"/>
        </w:numPr>
        <w:ind w:left="0" w:firstLine="709"/>
        <w:jc w:val="both"/>
      </w:pPr>
      <w:r w:rsidRPr="00583326">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F5B41" w:rsidRPr="00583326" w:rsidRDefault="00DF5B41" w:rsidP="001947BE">
      <w:pPr>
        <w:pStyle w:val="aff7"/>
        <w:numPr>
          <w:ilvl w:val="1"/>
          <w:numId w:val="59"/>
        </w:numPr>
        <w:ind w:left="0" w:firstLine="709"/>
        <w:jc w:val="both"/>
      </w:pPr>
      <w:r w:rsidRPr="00583326">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F5B41" w:rsidRPr="00583326" w:rsidRDefault="00DF5B41" w:rsidP="001947BE">
      <w:pPr>
        <w:pStyle w:val="aff7"/>
        <w:numPr>
          <w:ilvl w:val="1"/>
          <w:numId w:val="59"/>
        </w:numPr>
        <w:ind w:left="0" w:firstLine="709"/>
        <w:jc w:val="both"/>
      </w:pPr>
      <w:r w:rsidRPr="00583326">
        <w:t xml:space="preserve">Если обстоятельства непреодолимой силы действуют на протяжении 3 (трех) последовательных месяцев, настоящий </w:t>
      </w:r>
      <w:proofErr w:type="gramStart"/>
      <w:r w:rsidRPr="00583326">
        <w:t>Договор</w:t>
      </w:r>
      <w:proofErr w:type="gramEnd"/>
      <w:r w:rsidRPr="00583326">
        <w:t xml:space="preserve"> может быть расторгнут по соглашению Сторон.</w:t>
      </w:r>
    </w:p>
    <w:p w:rsidR="00DF5B41" w:rsidRPr="00BF31C8" w:rsidRDefault="00DF5B41" w:rsidP="001947BE">
      <w:pPr>
        <w:jc w:val="both"/>
      </w:pPr>
    </w:p>
    <w:p w:rsidR="00DF5B41" w:rsidRPr="00BF31C8" w:rsidRDefault="00DF5B41" w:rsidP="001947BE">
      <w:pPr>
        <w:pStyle w:val="aff7"/>
        <w:numPr>
          <w:ilvl w:val="0"/>
          <w:numId w:val="58"/>
        </w:numPr>
        <w:ind w:left="0" w:firstLine="0"/>
        <w:jc w:val="center"/>
        <w:rPr>
          <w:b/>
        </w:rPr>
      </w:pPr>
      <w:r w:rsidRPr="00BF31C8">
        <w:rPr>
          <w:b/>
        </w:rPr>
        <w:t xml:space="preserve">  Разрешение споров</w:t>
      </w:r>
    </w:p>
    <w:p w:rsidR="00DF5B41" w:rsidRPr="00BF31C8" w:rsidRDefault="00DF5B41" w:rsidP="001947BE">
      <w:pPr>
        <w:jc w:val="both"/>
        <w:rPr>
          <w:b/>
        </w:rPr>
      </w:pPr>
    </w:p>
    <w:p w:rsidR="00583326" w:rsidRPr="00583326" w:rsidRDefault="00583326" w:rsidP="00583326">
      <w:pPr>
        <w:pStyle w:val="aff7"/>
        <w:numPr>
          <w:ilvl w:val="0"/>
          <w:numId w:val="59"/>
        </w:numPr>
        <w:jc w:val="both"/>
        <w:rPr>
          <w:vanish/>
        </w:rPr>
      </w:pPr>
    </w:p>
    <w:p w:rsidR="00DF5B41" w:rsidRPr="00583326" w:rsidRDefault="00B02BAA" w:rsidP="001947BE">
      <w:pPr>
        <w:pStyle w:val="aff7"/>
        <w:numPr>
          <w:ilvl w:val="1"/>
          <w:numId w:val="59"/>
        </w:numPr>
        <w:ind w:left="0" w:firstLine="709"/>
        <w:jc w:val="both"/>
      </w:pPr>
      <w:r>
        <w:t xml:space="preserve"> </w:t>
      </w:r>
      <w:r w:rsidR="00DF5B41" w:rsidRPr="00583326">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DF5B41" w:rsidRPr="00583326" w:rsidRDefault="00B02BAA" w:rsidP="001947BE">
      <w:pPr>
        <w:pStyle w:val="aff7"/>
        <w:numPr>
          <w:ilvl w:val="1"/>
          <w:numId w:val="59"/>
        </w:numPr>
        <w:ind w:left="0" w:firstLine="709"/>
        <w:jc w:val="both"/>
      </w:pPr>
      <w:r>
        <w:t xml:space="preserve"> </w:t>
      </w:r>
      <w:r w:rsidR="00DF5B41" w:rsidRPr="00583326">
        <w:t xml:space="preserve">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00DF5B41" w:rsidRPr="00583326">
        <w:t>с даты получения</w:t>
      </w:r>
      <w:proofErr w:type="gramEnd"/>
      <w:r w:rsidR="00DF5B41" w:rsidRPr="00583326">
        <w:t xml:space="preserve"> претензии.</w:t>
      </w:r>
    </w:p>
    <w:p w:rsidR="00DF5B41" w:rsidRPr="00583326" w:rsidRDefault="00B02BAA" w:rsidP="001947BE">
      <w:pPr>
        <w:pStyle w:val="aff7"/>
        <w:numPr>
          <w:ilvl w:val="1"/>
          <w:numId w:val="59"/>
        </w:numPr>
        <w:ind w:left="0" w:firstLine="709"/>
        <w:jc w:val="both"/>
      </w:pPr>
      <w:r>
        <w:t xml:space="preserve"> </w:t>
      </w:r>
      <w:r w:rsidR="00DF5B41" w:rsidRPr="00583326">
        <w:t>В случае</w:t>
      </w:r>
      <w:proofErr w:type="gramStart"/>
      <w:r w:rsidR="00DF5B41" w:rsidRPr="00583326">
        <w:t>,</w:t>
      </w:r>
      <w:proofErr w:type="gramEnd"/>
      <w:r w:rsidR="00DF5B41" w:rsidRPr="00583326">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DF5B41" w:rsidRPr="00BF31C8" w:rsidRDefault="00DF5B41" w:rsidP="001947BE">
      <w:pPr>
        <w:jc w:val="both"/>
      </w:pPr>
    </w:p>
    <w:p w:rsidR="00DF5B41" w:rsidRPr="00BF31C8" w:rsidRDefault="00DF5B41" w:rsidP="001947BE">
      <w:pPr>
        <w:pStyle w:val="aff7"/>
        <w:numPr>
          <w:ilvl w:val="0"/>
          <w:numId w:val="58"/>
        </w:numPr>
        <w:ind w:left="0" w:firstLine="0"/>
        <w:jc w:val="center"/>
      </w:pPr>
      <w:r w:rsidRPr="001947BE">
        <w:rPr>
          <w:b/>
        </w:rPr>
        <w:t>Порядок внесения изменений, дополнений в Договор и его расторжения</w:t>
      </w:r>
    </w:p>
    <w:p w:rsidR="00DF5B41" w:rsidRPr="00BF31C8" w:rsidRDefault="00DF5B41" w:rsidP="001947BE">
      <w:pPr>
        <w:jc w:val="both"/>
      </w:pPr>
    </w:p>
    <w:p w:rsidR="00583326" w:rsidRPr="00583326" w:rsidRDefault="00583326" w:rsidP="00583326">
      <w:pPr>
        <w:pStyle w:val="aff7"/>
        <w:numPr>
          <w:ilvl w:val="0"/>
          <w:numId w:val="59"/>
        </w:numPr>
        <w:jc w:val="both"/>
        <w:rPr>
          <w:vanish/>
        </w:rPr>
      </w:pPr>
    </w:p>
    <w:p w:rsidR="00DF5B41" w:rsidRPr="00583326" w:rsidRDefault="00B02BAA" w:rsidP="001947BE">
      <w:pPr>
        <w:pStyle w:val="aff7"/>
        <w:numPr>
          <w:ilvl w:val="1"/>
          <w:numId w:val="59"/>
        </w:numPr>
        <w:ind w:left="0" w:firstLine="709"/>
        <w:jc w:val="both"/>
      </w:pPr>
      <w:r>
        <w:t xml:space="preserve"> </w:t>
      </w:r>
      <w:r w:rsidR="00DF5B41" w:rsidRPr="00583326">
        <w:t>В настоящий Договор могут быть внесены изменения и дополнения, которые оформляются дополнительными соглашениями к настоящему Договору.</w:t>
      </w:r>
    </w:p>
    <w:p w:rsidR="00DF5B41" w:rsidRPr="00C930C1" w:rsidRDefault="00B02BAA" w:rsidP="001947BE">
      <w:pPr>
        <w:pStyle w:val="aff7"/>
        <w:numPr>
          <w:ilvl w:val="1"/>
          <w:numId w:val="59"/>
        </w:numPr>
        <w:ind w:left="0" w:firstLine="709"/>
        <w:jc w:val="both"/>
      </w:pPr>
      <w:r>
        <w:t xml:space="preserve"> </w:t>
      </w:r>
      <w:r w:rsidR="00DF5B41" w:rsidRPr="00C930C1">
        <w:t xml:space="preserve">Настоящий Договор </w:t>
      </w:r>
      <w:proofErr w:type="gramStart"/>
      <w:r w:rsidR="00DF5B41" w:rsidRPr="00C930C1">
        <w:t>может быть досрочно расторгнут</w:t>
      </w:r>
      <w:proofErr w:type="gramEnd"/>
      <w:r w:rsidR="00DF5B41" w:rsidRPr="00C930C1">
        <w:t xml:space="preserve"> по основаниям, предусмотренным законодательством Российской Федерации и настоящим Договором.</w:t>
      </w:r>
    </w:p>
    <w:p w:rsidR="00DF5B41" w:rsidRPr="00C930C1" w:rsidRDefault="00B02BAA" w:rsidP="001947BE">
      <w:pPr>
        <w:pStyle w:val="aff7"/>
        <w:numPr>
          <w:ilvl w:val="1"/>
          <w:numId w:val="59"/>
        </w:numPr>
        <w:ind w:left="0" w:firstLine="709"/>
        <w:jc w:val="both"/>
      </w:pPr>
      <w:r>
        <w:t xml:space="preserve"> </w:t>
      </w:r>
      <w:r w:rsidR="00DF5B41" w:rsidRPr="00C930C1">
        <w:t>Покупатель, решивший расторгнуть настоящий Договор, должен направить письменное уведомление о расторжении настоящего Договора Поставщику не позднее, чем за 10 (десять)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Покупатель обязан оплатить Товар, поставленный до даты получения Поставщиком уведомления о расторжении настоящего Договора.</w:t>
      </w:r>
    </w:p>
    <w:p w:rsidR="00DF5B41" w:rsidRPr="00BF31C8" w:rsidRDefault="00DF5B41" w:rsidP="001947BE">
      <w:pPr>
        <w:jc w:val="both"/>
      </w:pPr>
    </w:p>
    <w:p w:rsidR="00DF5B41" w:rsidRPr="001947BE" w:rsidRDefault="00DF5B41" w:rsidP="001947BE">
      <w:pPr>
        <w:pStyle w:val="aff7"/>
        <w:numPr>
          <w:ilvl w:val="0"/>
          <w:numId w:val="58"/>
        </w:numPr>
        <w:ind w:left="0" w:firstLine="0"/>
        <w:jc w:val="center"/>
        <w:rPr>
          <w:b/>
        </w:rPr>
      </w:pPr>
      <w:r w:rsidRPr="001947BE">
        <w:rPr>
          <w:b/>
        </w:rPr>
        <w:t>Срок действия Договора</w:t>
      </w:r>
    </w:p>
    <w:p w:rsidR="00DF5B41" w:rsidRPr="00BF31C8" w:rsidRDefault="00DF5B41" w:rsidP="001947BE">
      <w:pPr>
        <w:jc w:val="both"/>
      </w:pPr>
    </w:p>
    <w:p w:rsidR="00C930C1" w:rsidRPr="00C930C1" w:rsidRDefault="00C930C1" w:rsidP="00C930C1">
      <w:pPr>
        <w:pStyle w:val="aff7"/>
        <w:numPr>
          <w:ilvl w:val="0"/>
          <w:numId w:val="59"/>
        </w:numPr>
        <w:jc w:val="both"/>
        <w:rPr>
          <w:vanish/>
        </w:rPr>
      </w:pPr>
    </w:p>
    <w:p w:rsidR="00DF5B41" w:rsidRPr="001947BE" w:rsidRDefault="00DF5B41" w:rsidP="001947BE">
      <w:pPr>
        <w:pStyle w:val="aff7"/>
        <w:numPr>
          <w:ilvl w:val="1"/>
          <w:numId w:val="59"/>
        </w:numPr>
        <w:ind w:left="0" w:firstLine="709"/>
        <w:jc w:val="both"/>
        <w:rPr>
          <w:i/>
          <w:iCs/>
          <w:vertAlign w:val="superscript"/>
        </w:rPr>
      </w:pPr>
      <w:r w:rsidRPr="00BF31C8">
        <w:t xml:space="preserve"> Настоящий Договор вступает в силу </w:t>
      </w:r>
      <w:proofErr w:type="gramStart"/>
      <w:r w:rsidRPr="00BF31C8">
        <w:t>с даты</w:t>
      </w:r>
      <w:proofErr w:type="gramEnd"/>
      <w:r w:rsidRPr="00BF31C8">
        <w:t xml:space="preserve"> его подписания сторонами и действует по 31 декабря </w:t>
      </w:r>
      <w:r w:rsidRPr="001947BE">
        <w:t xml:space="preserve">2021 года включительно, а в части взаиморасчетов – до полного исполнения сторонами своих обязательств по </w:t>
      </w:r>
      <w:r w:rsidR="00030B5E" w:rsidRPr="001947BE">
        <w:t>Д</w:t>
      </w:r>
      <w:r w:rsidRPr="001947BE">
        <w:t>оговору.</w:t>
      </w:r>
    </w:p>
    <w:p w:rsidR="00DF5B41" w:rsidRPr="001947BE" w:rsidRDefault="00DF5B41" w:rsidP="00BF31C8">
      <w:pPr>
        <w:keepNext/>
        <w:keepLines/>
        <w:autoSpaceDE w:val="0"/>
        <w:autoSpaceDN w:val="0"/>
        <w:ind w:firstLine="709"/>
        <w:jc w:val="center"/>
        <w:rPr>
          <w:b/>
        </w:rPr>
      </w:pPr>
    </w:p>
    <w:p w:rsidR="00DF5B41" w:rsidRPr="001947BE" w:rsidRDefault="00DF5B41" w:rsidP="001947BE">
      <w:pPr>
        <w:pStyle w:val="aff7"/>
        <w:numPr>
          <w:ilvl w:val="0"/>
          <w:numId w:val="58"/>
        </w:numPr>
        <w:ind w:left="0" w:firstLine="0"/>
        <w:jc w:val="center"/>
        <w:rPr>
          <w:b/>
        </w:rPr>
      </w:pPr>
      <w:r w:rsidRPr="001947BE">
        <w:rPr>
          <w:b/>
        </w:rPr>
        <w:t>Антикоррупционная оговорка</w:t>
      </w:r>
    </w:p>
    <w:p w:rsidR="00DF5B41" w:rsidRPr="001947BE" w:rsidRDefault="00DF5B41" w:rsidP="00BF31C8">
      <w:pPr>
        <w:pStyle w:val="aff7"/>
        <w:keepNext/>
        <w:keepLines/>
        <w:autoSpaceDE w:val="0"/>
        <w:autoSpaceDN w:val="0"/>
        <w:ind w:left="360"/>
      </w:pPr>
    </w:p>
    <w:p w:rsidR="001947BE" w:rsidRPr="001947BE" w:rsidRDefault="001947BE" w:rsidP="001947BE">
      <w:pPr>
        <w:pStyle w:val="aff7"/>
        <w:numPr>
          <w:ilvl w:val="0"/>
          <w:numId w:val="59"/>
        </w:numPr>
        <w:jc w:val="both"/>
        <w:rPr>
          <w:vanish/>
        </w:rPr>
      </w:pPr>
    </w:p>
    <w:p w:rsidR="00DF5B41" w:rsidRPr="001947BE" w:rsidRDefault="00B02BAA" w:rsidP="001947BE">
      <w:pPr>
        <w:pStyle w:val="aff7"/>
        <w:numPr>
          <w:ilvl w:val="1"/>
          <w:numId w:val="59"/>
        </w:numPr>
        <w:ind w:left="0" w:firstLine="709"/>
        <w:jc w:val="both"/>
      </w:pPr>
      <w:r>
        <w:t xml:space="preserve"> </w:t>
      </w:r>
      <w:proofErr w:type="gramStart"/>
      <w:r w:rsidR="00DF5B41" w:rsidRPr="001947BE">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DF5B41" w:rsidRPr="001947BE" w:rsidRDefault="00DF5B41" w:rsidP="001947BE">
      <w:pPr>
        <w:ind w:firstLine="709"/>
        <w:jc w:val="both"/>
      </w:pPr>
      <w:r w:rsidRPr="001947BE">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DF5B41" w:rsidRPr="001947BE" w:rsidRDefault="00B02BAA" w:rsidP="001947BE">
      <w:pPr>
        <w:pStyle w:val="aff7"/>
        <w:numPr>
          <w:ilvl w:val="1"/>
          <w:numId w:val="59"/>
        </w:numPr>
        <w:ind w:left="0" w:firstLine="709"/>
        <w:jc w:val="both"/>
      </w:pPr>
      <w:r>
        <w:t xml:space="preserve"> </w:t>
      </w:r>
      <w:r w:rsidR="00DF5B41" w:rsidRPr="001947BE">
        <w:t xml:space="preserve">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аффилированными лицами, работниками или посредниками. </w:t>
      </w:r>
    </w:p>
    <w:p w:rsidR="00DF5B41" w:rsidRPr="001947BE" w:rsidRDefault="00DF5B41" w:rsidP="001947BE">
      <w:pPr>
        <w:ind w:firstLine="709"/>
        <w:jc w:val="both"/>
      </w:pPr>
      <w:r w:rsidRPr="001947BE">
        <w:t>Каналы уведомления Поставщика о нарушениях каких-либо положений пункта 13.1 настоящего Договора: _________________, официальный сайт ______________(для заполнения специальной формы).</w:t>
      </w:r>
    </w:p>
    <w:p w:rsidR="00DF5B41" w:rsidRPr="001947BE" w:rsidRDefault="00DF5B41" w:rsidP="001947BE">
      <w:pPr>
        <w:ind w:firstLine="709"/>
        <w:jc w:val="both"/>
      </w:pPr>
      <w:r w:rsidRPr="001947BE">
        <w:t xml:space="preserve">Каналы уведомления Покупателя о нарушениях каких-либо положений пункта 13.1 настоящего Договора: 8 (495) 788-17-17, официальный сайт </w:t>
      </w:r>
      <w:r w:rsidRPr="001947BE">
        <w:rPr>
          <w:lang w:val="en-US"/>
        </w:rPr>
        <w:t>www</w:t>
      </w:r>
      <w:r w:rsidRPr="001947BE">
        <w:t>.</w:t>
      </w:r>
      <w:r w:rsidRPr="001947BE">
        <w:rPr>
          <w:lang w:val="en-US"/>
        </w:rPr>
        <w:t>trcont</w:t>
      </w:r>
      <w:r w:rsidRPr="001947BE">
        <w:t>.</w:t>
      </w:r>
      <w:r w:rsidRPr="001947BE">
        <w:rPr>
          <w:lang w:val="en-US"/>
        </w:rPr>
        <w:t>com</w:t>
      </w:r>
      <w:r w:rsidRPr="001947BE">
        <w:t>.</w:t>
      </w:r>
    </w:p>
    <w:p w:rsidR="00DF5B41" w:rsidRPr="001947BE" w:rsidRDefault="00DF5B41" w:rsidP="001947BE">
      <w:pPr>
        <w:ind w:firstLine="709"/>
        <w:jc w:val="both"/>
      </w:pPr>
      <w:r w:rsidRPr="001947BE">
        <w:t xml:space="preserve">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1947BE">
        <w:t>с даты получения</w:t>
      </w:r>
      <w:proofErr w:type="gramEnd"/>
      <w:r w:rsidRPr="001947BE">
        <w:t xml:space="preserve"> письменного уведомления.</w:t>
      </w:r>
    </w:p>
    <w:p w:rsidR="00DF5B41" w:rsidRPr="001947BE" w:rsidRDefault="00B02BAA" w:rsidP="001947BE">
      <w:pPr>
        <w:pStyle w:val="aff7"/>
        <w:numPr>
          <w:ilvl w:val="1"/>
          <w:numId w:val="59"/>
        </w:numPr>
        <w:ind w:left="0" w:firstLine="709"/>
        <w:jc w:val="both"/>
      </w:pPr>
      <w:r>
        <w:t xml:space="preserve"> </w:t>
      </w:r>
      <w:r w:rsidR="00DF5B41" w:rsidRPr="001947BE">
        <w:t>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F5B41" w:rsidRPr="001947BE" w:rsidRDefault="00B02BAA" w:rsidP="001947BE">
      <w:pPr>
        <w:pStyle w:val="aff7"/>
        <w:numPr>
          <w:ilvl w:val="1"/>
          <w:numId w:val="59"/>
        </w:numPr>
        <w:ind w:left="0" w:firstLine="709"/>
        <w:jc w:val="both"/>
      </w:pPr>
      <w:r>
        <w:t xml:space="preserve"> </w:t>
      </w:r>
      <w:r w:rsidR="00DF5B41" w:rsidRPr="001947BE">
        <w:t xml:space="preserve">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00DF5B41" w:rsidRPr="001947BE">
        <w:t>позднее</w:t>
      </w:r>
      <w:proofErr w:type="gramEnd"/>
      <w:r w:rsidR="00DF5B41" w:rsidRPr="001947BE">
        <w:t xml:space="preserve"> чем за 30 (тридцать) календарных дней до даты прекращения действия настоящего Договора. </w:t>
      </w:r>
    </w:p>
    <w:p w:rsidR="00DF5B41" w:rsidRPr="00BF31C8" w:rsidRDefault="00DF5B41" w:rsidP="001947BE"/>
    <w:p w:rsidR="00DF5B41" w:rsidRPr="00BF31C8" w:rsidRDefault="00DF5B41" w:rsidP="001947BE">
      <w:pPr>
        <w:pStyle w:val="aff7"/>
        <w:numPr>
          <w:ilvl w:val="0"/>
          <w:numId w:val="58"/>
        </w:numPr>
        <w:ind w:left="0" w:firstLine="0"/>
        <w:jc w:val="center"/>
        <w:rPr>
          <w:b/>
        </w:rPr>
      </w:pPr>
      <w:r w:rsidRPr="00BF31C8">
        <w:rPr>
          <w:b/>
        </w:rPr>
        <w:t>Гарантии и заверения Поставщика</w:t>
      </w:r>
    </w:p>
    <w:p w:rsidR="00DF5B41" w:rsidRPr="00BF31C8" w:rsidRDefault="00DF5B41" w:rsidP="001947BE">
      <w:pPr>
        <w:ind w:firstLine="709"/>
        <w:rPr>
          <w:b/>
        </w:rPr>
      </w:pPr>
    </w:p>
    <w:p w:rsidR="001947BE" w:rsidRPr="001947BE" w:rsidRDefault="001947BE" w:rsidP="001947BE">
      <w:pPr>
        <w:pStyle w:val="aff7"/>
        <w:numPr>
          <w:ilvl w:val="0"/>
          <w:numId w:val="59"/>
        </w:numPr>
        <w:ind w:left="0" w:firstLine="709"/>
        <w:jc w:val="both"/>
        <w:rPr>
          <w:vanish/>
        </w:rPr>
      </w:pPr>
    </w:p>
    <w:p w:rsidR="00DF5B41" w:rsidRPr="00BF31C8" w:rsidRDefault="00B02BAA" w:rsidP="001947BE">
      <w:pPr>
        <w:pStyle w:val="aff7"/>
        <w:numPr>
          <w:ilvl w:val="1"/>
          <w:numId w:val="59"/>
        </w:numPr>
        <w:ind w:left="0" w:firstLine="709"/>
        <w:jc w:val="both"/>
      </w:pPr>
      <w:r>
        <w:t xml:space="preserve"> </w:t>
      </w:r>
      <w:r w:rsidR="00DF5B41" w:rsidRPr="00BF31C8">
        <w:t>Поставщик настоящим заверяет Покупателя и гарантирует, что на дату заключения настоящего Договора:</w:t>
      </w: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0"/>
          <w:numId w:val="60"/>
        </w:numPr>
        <w:ind w:left="0" w:firstLine="709"/>
        <w:jc w:val="both"/>
        <w:rPr>
          <w:vanish/>
        </w:rPr>
      </w:pPr>
    </w:p>
    <w:p w:rsidR="001947BE" w:rsidRPr="001947BE" w:rsidRDefault="001947BE" w:rsidP="001947BE">
      <w:pPr>
        <w:pStyle w:val="aff7"/>
        <w:numPr>
          <w:ilvl w:val="1"/>
          <w:numId w:val="60"/>
        </w:numPr>
        <w:ind w:left="0" w:firstLine="709"/>
        <w:jc w:val="both"/>
        <w:rPr>
          <w:vanish/>
        </w:rPr>
      </w:pPr>
    </w:p>
    <w:p w:rsidR="00DF5B41" w:rsidRPr="00BF31C8" w:rsidRDefault="00DF5B41" w:rsidP="001947BE">
      <w:pPr>
        <w:pStyle w:val="aff7"/>
        <w:numPr>
          <w:ilvl w:val="2"/>
          <w:numId w:val="60"/>
        </w:numPr>
        <w:ind w:left="0" w:firstLine="709"/>
        <w:jc w:val="both"/>
      </w:pPr>
      <w:r w:rsidRPr="00BF31C8">
        <w:t xml:space="preserve">Поставщик является надлежащим </w:t>
      </w:r>
      <w:proofErr w:type="gramStart"/>
      <w:r w:rsidRPr="00BF31C8">
        <w:t>образом</w:t>
      </w:r>
      <w:proofErr w:type="gramEnd"/>
      <w:r w:rsidRPr="00BF31C8">
        <w:t xml:space="preserve"> созданным юридическим лицом, действующим в соответствии с законодательством Российской Федерации;</w:t>
      </w:r>
    </w:p>
    <w:p w:rsidR="00DF5B41" w:rsidRPr="00BF31C8" w:rsidRDefault="00DF5B41" w:rsidP="001947BE">
      <w:pPr>
        <w:pStyle w:val="aff7"/>
        <w:numPr>
          <w:ilvl w:val="2"/>
          <w:numId w:val="60"/>
        </w:numPr>
        <w:ind w:left="0" w:firstLine="709"/>
        <w:jc w:val="both"/>
      </w:pPr>
      <w:r w:rsidRPr="00BF31C8">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DF5B41" w:rsidRPr="00BF31C8" w:rsidRDefault="00DF5B41" w:rsidP="001947BE">
      <w:pPr>
        <w:pStyle w:val="aff7"/>
        <w:numPr>
          <w:ilvl w:val="2"/>
          <w:numId w:val="60"/>
        </w:numPr>
        <w:ind w:left="0" w:firstLine="709"/>
        <w:jc w:val="both"/>
      </w:pPr>
      <w:r w:rsidRPr="00BF31C8">
        <w:t>настоящий Договор от имени Поставщика подписан лицом, которое надлежащим образом уполномочено совершать такие действия;</w:t>
      </w:r>
    </w:p>
    <w:p w:rsidR="00DF5B41" w:rsidRPr="00BF31C8" w:rsidRDefault="00DF5B41" w:rsidP="001947BE">
      <w:pPr>
        <w:pStyle w:val="aff7"/>
        <w:numPr>
          <w:ilvl w:val="2"/>
          <w:numId w:val="60"/>
        </w:numPr>
        <w:ind w:left="0" w:firstLine="709"/>
        <w:jc w:val="both"/>
      </w:pPr>
      <w:r w:rsidRPr="00BF31C8">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DF5B41" w:rsidRPr="00BF31C8" w:rsidRDefault="00DF5B41" w:rsidP="001947BE">
      <w:pPr>
        <w:pStyle w:val="aff7"/>
        <w:numPr>
          <w:ilvl w:val="2"/>
          <w:numId w:val="60"/>
        </w:numPr>
        <w:ind w:left="0" w:firstLine="709"/>
        <w:jc w:val="both"/>
      </w:pPr>
      <w:r w:rsidRPr="00BF31C8">
        <w:t>не существует каких-либо обстоятельств, которые ограничивают, запрещают исполнение Поставщиком обязательств по настоящему Договору.</w:t>
      </w:r>
    </w:p>
    <w:p w:rsidR="00DF5B41" w:rsidRPr="00AA0552" w:rsidRDefault="00B02BAA" w:rsidP="001947BE">
      <w:pPr>
        <w:pStyle w:val="aff7"/>
        <w:numPr>
          <w:ilvl w:val="1"/>
          <w:numId w:val="59"/>
        </w:numPr>
        <w:ind w:left="0" w:firstLine="709"/>
        <w:jc w:val="both"/>
      </w:pPr>
      <w:r>
        <w:rPr>
          <w:color w:val="000000"/>
          <w:shd w:val="clear" w:color="auto" w:fill="FFFFFF"/>
        </w:rPr>
        <w:t xml:space="preserve"> </w:t>
      </w:r>
      <w:r w:rsidR="00DF5B41" w:rsidRPr="00BF31C8">
        <w:rPr>
          <w:color w:val="000000"/>
          <w:shd w:val="clear" w:color="auto" w:fill="FFFFFF"/>
        </w:rPr>
        <w:t>Поставщик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4 к настоящему Договору.</w:t>
      </w:r>
    </w:p>
    <w:p w:rsidR="00AA0552" w:rsidRPr="00BF31C8" w:rsidRDefault="00AA0552" w:rsidP="00AA0552">
      <w:pPr>
        <w:pStyle w:val="aff7"/>
        <w:keepNext/>
        <w:keepLines/>
        <w:suppressAutoHyphens w:val="0"/>
        <w:ind w:left="709"/>
        <w:contextualSpacing/>
        <w:jc w:val="both"/>
      </w:pPr>
    </w:p>
    <w:p w:rsidR="00DF5B41" w:rsidRPr="00B02BAA" w:rsidRDefault="00DF5B41" w:rsidP="00B02BAA">
      <w:pPr>
        <w:pStyle w:val="aff7"/>
        <w:numPr>
          <w:ilvl w:val="0"/>
          <w:numId w:val="58"/>
        </w:numPr>
        <w:ind w:left="0" w:firstLine="0"/>
        <w:jc w:val="center"/>
        <w:rPr>
          <w:b/>
        </w:rPr>
      </w:pPr>
      <w:r w:rsidRPr="00B02BAA">
        <w:rPr>
          <w:b/>
        </w:rPr>
        <w:t>Прочие условия</w:t>
      </w:r>
    </w:p>
    <w:p w:rsidR="00DF5B41" w:rsidRPr="00B02BAA" w:rsidRDefault="00DF5B41" w:rsidP="00B02BAA">
      <w:pPr>
        <w:ind w:firstLine="709"/>
        <w:jc w:val="both"/>
        <w:rPr>
          <w:color w:val="000000"/>
          <w:shd w:val="clear" w:color="auto" w:fill="FFFFFF"/>
        </w:rPr>
      </w:pPr>
    </w:p>
    <w:p w:rsidR="00B02BAA" w:rsidRPr="00B02BAA" w:rsidRDefault="00B02BAA" w:rsidP="00B02BAA">
      <w:pPr>
        <w:pStyle w:val="aff7"/>
        <w:numPr>
          <w:ilvl w:val="0"/>
          <w:numId w:val="59"/>
        </w:numPr>
        <w:ind w:left="0" w:firstLine="709"/>
        <w:jc w:val="both"/>
        <w:rPr>
          <w:vanish/>
          <w:color w:val="000000"/>
          <w:shd w:val="clear" w:color="auto" w:fill="FFFFFF"/>
        </w:rPr>
      </w:pP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Передача третьим лицам исходных материалов и технических документов, полученных Поставщиком от Покупателя для изготовления Товара, не допускается без письменного согласия Покупателя.</w:t>
      </w: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Передача прав и обязанностей Поставщика третьим лицам не допускается без письменного согласия Покупателя.</w:t>
      </w: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 xml:space="preserve">В случае изменения у </w:t>
      </w:r>
      <w:proofErr w:type="gramStart"/>
      <w:r w:rsidRPr="00BF31C8">
        <w:rPr>
          <w:color w:val="000000"/>
          <w:shd w:val="clear" w:color="auto" w:fill="FFFFFF"/>
        </w:rPr>
        <w:t>какой-либо</w:t>
      </w:r>
      <w:proofErr w:type="gramEnd"/>
      <w:r w:rsidRPr="00BF31C8">
        <w:rPr>
          <w:color w:val="000000"/>
          <w:shd w:val="clear" w:color="auto" w:fill="FFFFFF"/>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Все приложения к настоящему Договору являются его неотъемлемыми частями.</w:t>
      </w: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Все вопросы, не предусмотренные настоящим Договором, регулируются законодательством Российской Федерации.</w:t>
      </w: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Настоящий Договор составлен в двух экземплярах, имеющих одинаковую силу, по одному для каждой из Сторон.</w:t>
      </w:r>
    </w:p>
    <w:p w:rsidR="00DF5B41" w:rsidRPr="00BF31C8" w:rsidRDefault="00DF5B41" w:rsidP="00B02BAA">
      <w:pPr>
        <w:pStyle w:val="aff7"/>
        <w:numPr>
          <w:ilvl w:val="1"/>
          <w:numId w:val="59"/>
        </w:numPr>
        <w:ind w:left="0" w:firstLine="709"/>
        <w:jc w:val="both"/>
        <w:rPr>
          <w:color w:val="000000"/>
          <w:shd w:val="clear" w:color="auto" w:fill="FFFFFF"/>
        </w:rPr>
      </w:pPr>
      <w:r w:rsidRPr="00BF31C8">
        <w:rPr>
          <w:color w:val="000000"/>
          <w:shd w:val="clear" w:color="auto" w:fill="FFFFFF"/>
        </w:rPr>
        <w:t>К настоящему Договору прилагается:</w:t>
      </w:r>
    </w:p>
    <w:p w:rsidR="00DF5B41" w:rsidRPr="00BF31C8" w:rsidRDefault="00DF5B41" w:rsidP="0031271F">
      <w:pPr>
        <w:ind w:firstLine="397"/>
        <w:jc w:val="both"/>
      </w:pPr>
      <w:r w:rsidRPr="00BF31C8">
        <w:t>Номенклатура поставляемого товара (приложение № 1).</w:t>
      </w:r>
    </w:p>
    <w:p w:rsidR="00DF5B41" w:rsidRPr="00BF31C8" w:rsidRDefault="00DF5B41" w:rsidP="0031271F">
      <w:pPr>
        <w:pStyle w:val="aff7"/>
        <w:ind w:left="709"/>
        <w:jc w:val="both"/>
      </w:pPr>
      <w:r w:rsidRPr="00BF31C8">
        <w:t>Форма Спецификации (приложение № 2).</w:t>
      </w:r>
    </w:p>
    <w:p w:rsidR="00DF5B41" w:rsidRPr="00BF31C8" w:rsidRDefault="00DF5B41" w:rsidP="0031271F">
      <w:pPr>
        <w:pStyle w:val="aff7"/>
        <w:ind w:left="709"/>
        <w:jc w:val="both"/>
      </w:pPr>
      <w:r w:rsidRPr="00BF31C8">
        <w:lastRenderedPageBreak/>
        <w:t>Условия электронного документооборота (Приложение № 3).</w:t>
      </w:r>
    </w:p>
    <w:p w:rsidR="00DF5B41" w:rsidRPr="00BF31C8" w:rsidRDefault="00DF5B41" w:rsidP="0031271F">
      <w:pPr>
        <w:pStyle w:val="aff7"/>
        <w:ind w:left="709"/>
        <w:jc w:val="both"/>
      </w:pPr>
      <w:r w:rsidRPr="00BF31C8">
        <w:t>Перечень и формат электронных документов (Приложение № 3а).</w:t>
      </w:r>
    </w:p>
    <w:p w:rsidR="00DF5B41" w:rsidRPr="00BF31C8" w:rsidRDefault="00DF5B41" w:rsidP="0031271F">
      <w:pPr>
        <w:pStyle w:val="aff7"/>
        <w:ind w:left="709"/>
        <w:jc w:val="both"/>
      </w:pPr>
      <w:r w:rsidRPr="00BF31C8">
        <w:t xml:space="preserve">Налоговая оговорка (приложение № 4). </w:t>
      </w:r>
    </w:p>
    <w:p w:rsidR="00DF5B41" w:rsidRPr="00BF31C8" w:rsidRDefault="00DF5B41" w:rsidP="00BF31C8">
      <w:pPr>
        <w:pStyle w:val="ConsNormal"/>
        <w:keepNext/>
        <w:keepLines/>
        <w:widowControl/>
        <w:tabs>
          <w:tab w:val="left" w:pos="0"/>
          <w:tab w:val="left" w:pos="284"/>
        </w:tabs>
        <w:ind w:left="709" w:firstLine="0"/>
        <w:rPr>
          <w:rFonts w:ascii="Times New Roman" w:hAnsi="Times New Roman" w:cs="Times New Roman"/>
          <w:sz w:val="24"/>
          <w:szCs w:val="24"/>
        </w:rPr>
      </w:pPr>
    </w:p>
    <w:p w:rsidR="00DF5B41" w:rsidRPr="00BF31C8" w:rsidRDefault="00DF5B41" w:rsidP="00BF31C8">
      <w:pPr>
        <w:pStyle w:val="ConsNormal"/>
        <w:keepNext/>
        <w:keepLines/>
        <w:widowControl/>
        <w:numPr>
          <w:ilvl w:val="0"/>
          <w:numId w:val="36"/>
        </w:numPr>
        <w:autoSpaceDE/>
        <w:jc w:val="center"/>
        <w:rPr>
          <w:rFonts w:ascii="Times New Roman" w:hAnsi="Times New Roman" w:cs="Times New Roman"/>
          <w:b/>
          <w:sz w:val="24"/>
          <w:szCs w:val="24"/>
        </w:rPr>
      </w:pPr>
      <w:r w:rsidRPr="00BF31C8">
        <w:rPr>
          <w:rFonts w:ascii="Times New Roman" w:hAnsi="Times New Roman" w:cs="Times New Roman"/>
          <w:b/>
          <w:sz w:val="24"/>
          <w:szCs w:val="24"/>
        </w:rPr>
        <w:t>Адреса и платежные реквизиты Сторон</w:t>
      </w:r>
    </w:p>
    <w:p w:rsidR="00DF5B41" w:rsidRPr="00596A46" w:rsidRDefault="00DF5B41" w:rsidP="00BF31C8">
      <w:pPr>
        <w:ind w:firstLine="709"/>
        <w:jc w:val="both"/>
        <w:rPr>
          <w:b/>
        </w:rPr>
      </w:pPr>
    </w:p>
    <w:tbl>
      <w:tblPr>
        <w:tblW w:w="9185" w:type="dxa"/>
        <w:tblInd w:w="137" w:type="dxa"/>
        <w:tblLook w:val="0000" w:firstRow="0" w:lastRow="0" w:firstColumn="0" w:lastColumn="0" w:noHBand="0" w:noVBand="0"/>
      </w:tblPr>
      <w:tblGrid>
        <w:gridCol w:w="4082"/>
        <w:gridCol w:w="5103"/>
      </w:tblGrid>
      <w:tr w:rsidR="00DF5B41" w:rsidRPr="00596A46" w:rsidTr="00DF5B41">
        <w:trPr>
          <w:trHeight w:val="1510"/>
        </w:trPr>
        <w:tc>
          <w:tcPr>
            <w:tcW w:w="4082" w:type="dxa"/>
          </w:tcPr>
          <w:p w:rsidR="00DF5B41" w:rsidRPr="00596A46" w:rsidRDefault="00DF5B41" w:rsidP="00BF31C8">
            <w:pPr>
              <w:jc w:val="both"/>
            </w:pPr>
            <w:r>
              <w:rPr>
                <w:b/>
              </w:rPr>
              <w:t xml:space="preserve">Покупатель: </w:t>
            </w:r>
            <w:r>
              <w:t xml:space="preserve"> Публичное акционерное общество «Центр по перевозке грузов в контейнерах «ТрансКонтейнер»</w:t>
            </w:r>
          </w:p>
          <w:p w:rsidR="00DF5B41" w:rsidRDefault="00DF5B41" w:rsidP="00BF31C8">
            <w:pPr>
              <w:jc w:val="both"/>
              <w:rPr>
                <w:shd w:val="clear" w:color="auto" w:fill="FFFFFF"/>
              </w:rPr>
            </w:pPr>
            <w:r>
              <w:rPr>
                <w:color w:val="000000"/>
                <w:spacing w:val="5"/>
              </w:rPr>
              <w:t xml:space="preserve">Место нахождения: </w:t>
            </w:r>
            <w:r>
              <w:rPr>
                <w:shd w:val="clear" w:color="auto" w:fill="FFFFFF"/>
              </w:rPr>
              <w:t>141402, РОССИЯ, МОСКОВСКАЯ ОБЛ., ХИМКИ Г.О., ХИМКИ Г., ЛЕНИНГРАДСКАЯ УЛ., ВЛД. 39, СТР. 6, ОФИС 3 (ЭТАЖ 6)</w:t>
            </w:r>
          </w:p>
          <w:p w:rsidR="00DF5B41" w:rsidRPr="00596A46" w:rsidRDefault="00DF5B41" w:rsidP="00BF31C8">
            <w:pPr>
              <w:jc w:val="both"/>
            </w:pPr>
            <w:r>
              <w:t>Адрес для корреспонденции: 125047, ГОРОД МОСКВА, ПЕРЕУЛОК ОРУЖЕЙНЫЙ, ДОМ 19</w:t>
            </w:r>
          </w:p>
          <w:p w:rsidR="00DF5B41" w:rsidRPr="00596A46" w:rsidRDefault="00DF5B41" w:rsidP="00BF31C8">
            <w:pPr>
              <w:jc w:val="both"/>
              <w:rPr>
                <w:color w:val="000000"/>
                <w:spacing w:val="5"/>
              </w:rPr>
            </w:pPr>
            <w:r>
              <w:rPr>
                <w:color w:val="000000"/>
                <w:spacing w:val="5"/>
              </w:rPr>
              <w:t xml:space="preserve">ИНН 7708591995, ОКПО 94421386, </w:t>
            </w:r>
          </w:p>
          <w:p w:rsidR="00DF5B41" w:rsidRPr="00596A46" w:rsidRDefault="00DF5B41" w:rsidP="00BF31C8">
            <w:pPr>
              <w:jc w:val="both"/>
            </w:pPr>
            <w:r>
              <w:t xml:space="preserve">КПП 997650001, </w:t>
            </w:r>
          </w:p>
          <w:p w:rsidR="00DF5B41" w:rsidRPr="00596A46" w:rsidRDefault="00DF5B41" w:rsidP="00BF31C8">
            <w:pPr>
              <w:jc w:val="both"/>
            </w:pPr>
            <w:proofErr w:type="gramStart"/>
            <w:r>
              <w:t>Р</w:t>
            </w:r>
            <w:proofErr w:type="gramEnd"/>
            <w:r>
              <w:t xml:space="preserve">/с 40702810200030004399 </w:t>
            </w:r>
          </w:p>
          <w:p w:rsidR="00DF5B41" w:rsidRPr="00596A46" w:rsidRDefault="00DF5B41" w:rsidP="00BF31C8">
            <w:pPr>
              <w:jc w:val="both"/>
            </w:pPr>
            <w:r>
              <w:t>в Банк ВТБ (ПАО)</w:t>
            </w:r>
          </w:p>
          <w:p w:rsidR="00DF5B41" w:rsidRPr="00596A46" w:rsidRDefault="00DF5B41" w:rsidP="00BF31C8">
            <w:pPr>
              <w:jc w:val="both"/>
            </w:pPr>
            <w:r>
              <w:t>БИК 044525187</w:t>
            </w:r>
          </w:p>
          <w:p w:rsidR="00DF5B41" w:rsidRPr="00596A46" w:rsidRDefault="00DF5B41" w:rsidP="00BF31C8">
            <w:pPr>
              <w:jc w:val="both"/>
            </w:pPr>
            <w:proofErr w:type="gramStart"/>
            <w:r>
              <w:t>К</w:t>
            </w:r>
            <w:proofErr w:type="gramEnd"/>
            <w:r>
              <w:t xml:space="preserve">/с 30101810700000000187 </w:t>
            </w:r>
            <w:proofErr w:type="gramStart"/>
            <w:r>
              <w:t>в</w:t>
            </w:r>
            <w:proofErr w:type="gramEnd"/>
            <w:r>
              <w:t xml:space="preserve"> ОПЕРУ Московского ГТУ Банка России, </w:t>
            </w:r>
          </w:p>
          <w:p w:rsidR="00DF5B41" w:rsidRPr="00596A46" w:rsidRDefault="00DF5B41" w:rsidP="00BF31C8">
            <w:pPr>
              <w:jc w:val="both"/>
              <w:rPr>
                <w:color w:val="000000"/>
                <w:spacing w:val="5"/>
              </w:rPr>
            </w:pPr>
            <w:r>
              <w:rPr>
                <w:color w:val="000000"/>
                <w:spacing w:val="5"/>
              </w:rPr>
              <w:t>тел. (495) 788-17-17, факс (499) 262-75-78</w:t>
            </w:r>
          </w:p>
          <w:p w:rsidR="00DF5B41" w:rsidRPr="000E6C4A" w:rsidRDefault="00DF5B41" w:rsidP="00BF31C8">
            <w:pPr>
              <w:jc w:val="both"/>
            </w:pPr>
            <w:r>
              <w:rPr>
                <w:lang w:val="en-US"/>
              </w:rPr>
              <w:t>E</w:t>
            </w:r>
            <w:r>
              <w:t>-</w:t>
            </w:r>
            <w:r>
              <w:rPr>
                <w:lang w:val="en-US"/>
              </w:rPr>
              <w:t>mail</w:t>
            </w:r>
            <w:r>
              <w:t xml:space="preserve">: </w:t>
            </w:r>
            <w:r w:rsidRPr="000E6C4A">
              <w:rPr>
                <w:lang w:val="en-US"/>
              </w:rPr>
              <w:t>trcont</w:t>
            </w:r>
            <w:r w:rsidRPr="000E6C4A">
              <w:t>@</w:t>
            </w:r>
            <w:r w:rsidRPr="000E6C4A">
              <w:rPr>
                <w:lang w:val="en-US"/>
              </w:rPr>
              <w:t>trcont</w:t>
            </w:r>
            <w:r w:rsidRPr="000E6C4A">
              <w:t>.</w:t>
            </w:r>
            <w:r w:rsidR="000E6C4A">
              <w:rPr>
                <w:lang w:val="en-US"/>
              </w:rPr>
              <w:t>com</w:t>
            </w:r>
          </w:p>
          <w:p w:rsidR="00DF5B41" w:rsidRPr="00596A46" w:rsidRDefault="00DF5B41" w:rsidP="00BF31C8">
            <w:pPr>
              <w:jc w:val="both"/>
            </w:pPr>
          </w:p>
          <w:p w:rsidR="00DF5B41" w:rsidRPr="00596A46" w:rsidRDefault="00DF5B41" w:rsidP="00BF31C8">
            <w:pPr>
              <w:jc w:val="both"/>
            </w:pPr>
            <w:r>
              <w:t>________    ______________</w:t>
            </w:r>
          </w:p>
          <w:p w:rsidR="00DF5B41" w:rsidRPr="00596A46" w:rsidRDefault="00DF5B41" w:rsidP="00BF31C8">
            <w:pPr>
              <w:jc w:val="both"/>
              <w:rPr>
                <w:b/>
              </w:rPr>
            </w:pPr>
            <w:r>
              <w:rPr>
                <w:vertAlign w:val="superscript"/>
              </w:rPr>
              <w:t xml:space="preserve">(подпись)                      (Ф.И.О.)                                     </w:t>
            </w:r>
          </w:p>
        </w:tc>
        <w:tc>
          <w:tcPr>
            <w:tcW w:w="5103" w:type="dxa"/>
          </w:tcPr>
          <w:p w:rsidR="00DF5B41" w:rsidRPr="00596A46" w:rsidRDefault="00DF5B41" w:rsidP="00BF31C8">
            <w:pPr>
              <w:jc w:val="both"/>
              <w:rPr>
                <w:b/>
              </w:rPr>
            </w:pPr>
            <w:r>
              <w:rPr>
                <w:b/>
              </w:rPr>
              <w:t xml:space="preserve">Поставщик: </w:t>
            </w:r>
            <w:r>
              <w:t>(полное наименование)</w:t>
            </w:r>
          </w:p>
          <w:p w:rsidR="00DF5B41" w:rsidRPr="00596A46" w:rsidRDefault="00DF5B41" w:rsidP="00BF31C8">
            <w:pPr>
              <w:jc w:val="both"/>
            </w:pPr>
          </w:p>
          <w:p w:rsidR="00DF5B41" w:rsidRPr="00596A46" w:rsidRDefault="00DF5B41" w:rsidP="00BF31C8">
            <w:pPr>
              <w:jc w:val="both"/>
            </w:pPr>
          </w:p>
          <w:p w:rsidR="00DF5B41" w:rsidRPr="00596A46" w:rsidRDefault="00DF5B41" w:rsidP="00BF31C8">
            <w:pPr>
              <w:jc w:val="both"/>
            </w:pPr>
            <w:r>
              <w:rPr>
                <w:color w:val="000000"/>
                <w:spacing w:val="5"/>
              </w:rPr>
              <w:t>Место нахождения</w:t>
            </w:r>
            <w:r>
              <w:t>: _____________________</w:t>
            </w:r>
          </w:p>
          <w:p w:rsidR="00DF5B41" w:rsidRPr="00596A46" w:rsidRDefault="00DF5B41" w:rsidP="00BF31C8">
            <w:pPr>
              <w:jc w:val="both"/>
            </w:pPr>
            <w:r>
              <w:rPr>
                <w:color w:val="000000"/>
                <w:spacing w:val="5"/>
              </w:rPr>
              <w:t>Фактический адрес:</w:t>
            </w:r>
            <w:r>
              <w:t xml:space="preserve"> ____________________</w:t>
            </w:r>
          </w:p>
          <w:p w:rsidR="00DF5B41" w:rsidRPr="00596A46" w:rsidRDefault="00DF5B41" w:rsidP="00BF31C8">
            <w:pPr>
              <w:jc w:val="both"/>
            </w:pPr>
            <w:r>
              <w:t>Почтовый адрес: ________________________</w:t>
            </w:r>
          </w:p>
          <w:p w:rsidR="00DF5B41" w:rsidRPr="00596A46" w:rsidRDefault="00DF5B41" w:rsidP="00BF31C8">
            <w:pPr>
              <w:jc w:val="both"/>
            </w:pPr>
            <w:r>
              <w:t>ОГРН_______________,</w:t>
            </w:r>
          </w:p>
          <w:p w:rsidR="00DF5B41" w:rsidRPr="00596A46" w:rsidRDefault="00DF5B41" w:rsidP="00BF31C8">
            <w:pPr>
              <w:jc w:val="both"/>
            </w:pPr>
            <w:r>
              <w:t>ИНН ______________, ОКПО_____________, КПП ___________________</w:t>
            </w:r>
          </w:p>
          <w:p w:rsidR="00DF5B41" w:rsidRPr="00596A46" w:rsidRDefault="00DF5B41" w:rsidP="00BF31C8">
            <w:pPr>
              <w:jc w:val="both"/>
            </w:pPr>
            <w:proofErr w:type="gramStart"/>
            <w:r>
              <w:t>р</w:t>
            </w:r>
            <w:proofErr w:type="gramEnd"/>
            <w:r>
              <w:t xml:space="preserve">/счет  ________________________________ </w:t>
            </w:r>
          </w:p>
          <w:p w:rsidR="00DF5B41" w:rsidRPr="00596A46" w:rsidRDefault="00DF5B41" w:rsidP="00BF31C8">
            <w:pPr>
              <w:jc w:val="both"/>
            </w:pPr>
            <w:r>
              <w:t xml:space="preserve">в  ____________________________________, </w:t>
            </w:r>
          </w:p>
          <w:p w:rsidR="00DF5B41" w:rsidRPr="00596A46" w:rsidRDefault="00DF5B41" w:rsidP="00BF31C8">
            <w:pPr>
              <w:jc w:val="both"/>
            </w:pPr>
            <w:proofErr w:type="gramStart"/>
            <w:r>
              <w:t>к</w:t>
            </w:r>
            <w:proofErr w:type="gramEnd"/>
            <w:r>
              <w:t>/счет _________________________________</w:t>
            </w:r>
          </w:p>
          <w:p w:rsidR="00DF5B41" w:rsidRPr="00596A46" w:rsidRDefault="00DF5B41" w:rsidP="00BF31C8">
            <w:pPr>
              <w:jc w:val="both"/>
            </w:pPr>
            <w:r>
              <w:t xml:space="preserve">в  ____________________________________, </w:t>
            </w:r>
          </w:p>
          <w:p w:rsidR="00DF5B41" w:rsidRPr="00596A46" w:rsidRDefault="00DF5B41" w:rsidP="00BF31C8">
            <w:pPr>
              <w:jc w:val="both"/>
            </w:pPr>
            <w:r>
              <w:t xml:space="preserve">БИК _______________,  </w:t>
            </w:r>
          </w:p>
          <w:p w:rsidR="00DF5B41" w:rsidRPr="00596A46" w:rsidRDefault="00DF5B41" w:rsidP="00BF31C8">
            <w:pPr>
              <w:jc w:val="both"/>
            </w:pPr>
            <w:r>
              <w:t>тел. ________, факс__________</w:t>
            </w:r>
          </w:p>
          <w:p w:rsidR="00DF5B41" w:rsidRPr="00596A46" w:rsidRDefault="00DF5B41" w:rsidP="00BF31C8">
            <w:pPr>
              <w:jc w:val="both"/>
            </w:pPr>
            <w:r>
              <w:rPr>
                <w:lang w:val="en-US"/>
              </w:rPr>
              <w:t>E</w:t>
            </w:r>
            <w:r>
              <w:t>-</w:t>
            </w:r>
            <w:r>
              <w:rPr>
                <w:lang w:val="en-US"/>
              </w:rPr>
              <w:t>mail</w:t>
            </w:r>
            <w:r>
              <w:t>:____________</w:t>
            </w:r>
          </w:p>
          <w:p w:rsidR="00DF5B41" w:rsidRPr="00596A46" w:rsidRDefault="00DF5B41" w:rsidP="00BF31C8">
            <w:pPr>
              <w:jc w:val="both"/>
            </w:pPr>
          </w:p>
          <w:p w:rsidR="00DF5B41" w:rsidRPr="00596A46" w:rsidRDefault="00DF5B41" w:rsidP="00BF31C8">
            <w:pPr>
              <w:jc w:val="both"/>
            </w:pPr>
          </w:p>
          <w:p w:rsidR="00DF5B41" w:rsidRPr="00596A46" w:rsidRDefault="00DF5B41" w:rsidP="00BF31C8">
            <w:pPr>
              <w:jc w:val="both"/>
            </w:pPr>
          </w:p>
          <w:p w:rsidR="00DF5B41" w:rsidRPr="00596A46" w:rsidRDefault="00DF5B41" w:rsidP="00BF31C8">
            <w:pPr>
              <w:jc w:val="both"/>
            </w:pPr>
            <w:r>
              <w:t>________       ______________</w:t>
            </w:r>
          </w:p>
          <w:p w:rsidR="00DF5B41" w:rsidRPr="00596A46" w:rsidRDefault="00DF5B41" w:rsidP="00BF31C8">
            <w:pPr>
              <w:jc w:val="both"/>
            </w:pPr>
            <w:r>
              <w:rPr>
                <w:vertAlign w:val="superscript"/>
              </w:rPr>
              <w:t xml:space="preserve">    (подпись)                            (Ф.И.О.)                                     </w:t>
            </w:r>
          </w:p>
        </w:tc>
      </w:tr>
    </w:tbl>
    <w:p w:rsidR="00DF5B41" w:rsidRDefault="00DF5B41" w:rsidP="00BF31C8">
      <w:pPr>
        <w:ind w:firstLine="709"/>
        <w:jc w:val="both"/>
      </w:pPr>
    </w:p>
    <w:p w:rsidR="00DF5B41" w:rsidRDefault="00DF5B41" w:rsidP="00BF31C8">
      <w:pPr>
        <w:ind w:firstLine="709"/>
        <w:jc w:val="both"/>
      </w:pPr>
    </w:p>
    <w:p w:rsidR="00DF5B41" w:rsidRDefault="00DF5B41" w:rsidP="00BF31C8">
      <w:pPr>
        <w:ind w:firstLine="709"/>
        <w:jc w:val="both"/>
      </w:pPr>
    </w:p>
    <w:p w:rsidR="00DF5B41" w:rsidRPr="00596A46" w:rsidRDefault="00DF5B41" w:rsidP="00AA0552">
      <w:pPr>
        <w:ind w:left="5529"/>
        <w:jc w:val="right"/>
      </w:pPr>
      <w:r>
        <w:br w:type="page"/>
      </w:r>
      <w:r>
        <w:lastRenderedPageBreak/>
        <w:t xml:space="preserve">Приложение № 1 </w:t>
      </w:r>
    </w:p>
    <w:p w:rsidR="00DF5B41" w:rsidRPr="00596A46" w:rsidRDefault="00DF5B41" w:rsidP="00AA0552">
      <w:pPr>
        <w:ind w:left="5529"/>
        <w:jc w:val="right"/>
      </w:pPr>
      <w:r>
        <w:t>к договору поставки № ТКд/21/___/___</w:t>
      </w:r>
    </w:p>
    <w:p w:rsidR="00DF5B41" w:rsidRPr="00596A46" w:rsidRDefault="00DF5B41" w:rsidP="00AA0552">
      <w:pPr>
        <w:ind w:left="5529"/>
        <w:jc w:val="right"/>
      </w:pPr>
      <w:r>
        <w:t>от «___»_______2021 г.</w:t>
      </w:r>
    </w:p>
    <w:p w:rsidR="00DF5B41" w:rsidRDefault="00DF5B41" w:rsidP="00BF31C8">
      <w:pPr>
        <w:ind w:firstLine="709"/>
        <w:jc w:val="both"/>
        <w:rPr>
          <w:b/>
          <w:bCs/>
          <w:lang w:eastAsia="ko-KR"/>
        </w:rPr>
      </w:pPr>
    </w:p>
    <w:p w:rsidR="00DF5B41" w:rsidRPr="005F4FFC" w:rsidRDefault="00DF5B41" w:rsidP="00BF31C8">
      <w:pPr>
        <w:ind w:firstLine="709"/>
        <w:jc w:val="center"/>
        <w:rPr>
          <w:b/>
          <w:bCs/>
          <w:lang w:eastAsia="ko-KR"/>
        </w:rPr>
      </w:pPr>
      <w:r>
        <w:rPr>
          <w:b/>
          <w:bCs/>
          <w:lang w:eastAsia="ko-KR"/>
        </w:rPr>
        <w:t>Номенклатура поставляемого Товара</w:t>
      </w:r>
    </w:p>
    <w:p w:rsidR="00DF5B41" w:rsidRDefault="00DF5B41" w:rsidP="00BF31C8">
      <w:pPr>
        <w:ind w:firstLine="709"/>
        <w:jc w:val="both"/>
        <w:rPr>
          <w:sz w:val="8"/>
          <w:szCs w:val="8"/>
        </w:rPr>
      </w:pPr>
    </w:p>
    <w:p w:rsidR="00DF5B41" w:rsidRDefault="00DF5B41" w:rsidP="00BF31C8">
      <w:pPr>
        <w:ind w:firstLine="709"/>
        <w:jc w:val="both"/>
        <w:rPr>
          <w:sz w:val="8"/>
          <w:szCs w:val="8"/>
        </w:rPr>
      </w:pP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0"/>
        <w:gridCol w:w="447"/>
        <w:gridCol w:w="2557"/>
        <w:gridCol w:w="1843"/>
        <w:gridCol w:w="142"/>
        <w:gridCol w:w="1133"/>
        <w:gridCol w:w="1560"/>
        <w:gridCol w:w="1020"/>
        <w:gridCol w:w="681"/>
      </w:tblGrid>
      <w:tr w:rsidR="00DF5B41" w:rsidRPr="00BF3489" w:rsidTr="00D35435">
        <w:trPr>
          <w:trHeight w:val="677"/>
        </w:trPr>
        <w:tc>
          <w:tcPr>
            <w:tcW w:w="567" w:type="dxa"/>
            <w:gridSpan w:val="2"/>
            <w:shd w:val="clear" w:color="auto" w:fill="FFFFFF"/>
            <w:vAlign w:val="center"/>
            <w:hideMark/>
          </w:tcPr>
          <w:p w:rsidR="00DF5B41" w:rsidRPr="00BF3489" w:rsidRDefault="00DF5B41" w:rsidP="00D35435">
            <w:pPr>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2557" w:type="dxa"/>
            <w:shd w:val="clear" w:color="auto" w:fill="FFFFFF"/>
            <w:vAlign w:val="center"/>
            <w:hideMark/>
          </w:tcPr>
          <w:p w:rsidR="00DF5B41" w:rsidRPr="00BF3489" w:rsidRDefault="00DF5B41" w:rsidP="00D35435">
            <w:pPr>
              <w:jc w:val="center"/>
              <w:rPr>
                <w:sz w:val="20"/>
                <w:szCs w:val="20"/>
              </w:rPr>
            </w:pPr>
            <w:r>
              <w:rPr>
                <w:sz w:val="20"/>
                <w:szCs w:val="20"/>
              </w:rPr>
              <w:t>Наименование Товара</w:t>
            </w:r>
          </w:p>
        </w:tc>
        <w:tc>
          <w:tcPr>
            <w:tcW w:w="1843" w:type="dxa"/>
            <w:shd w:val="clear" w:color="auto" w:fill="FFFFFF"/>
            <w:vAlign w:val="center"/>
          </w:tcPr>
          <w:p w:rsidR="00DF5B41" w:rsidRPr="00BF3489" w:rsidRDefault="00DF5B41" w:rsidP="00D35435">
            <w:pPr>
              <w:jc w:val="center"/>
              <w:rPr>
                <w:sz w:val="20"/>
                <w:szCs w:val="20"/>
              </w:rPr>
            </w:pPr>
            <w:r>
              <w:rPr>
                <w:sz w:val="20"/>
                <w:szCs w:val="20"/>
              </w:rPr>
              <w:t>Технические характеристики Товара</w:t>
            </w:r>
          </w:p>
        </w:tc>
        <w:tc>
          <w:tcPr>
            <w:tcW w:w="1275" w:type="dxa"/>
            <w:gridSpan w:val="2"/>
            <w:shd w:val="clear" w:color="auto" w:fill="FFFFFF"/>
            <w:vAlign w:val="center"/>
          </w:tcPr>
          <w:p w:rsidR="00DF5B41" w:rsidRPr="00BF3489" w:rsidRDefault="00DF5B41" w:rsidP="00D35435">
            <w:pPr>
              <w:jc w:val="center"/>
              <w:rPr>
                <w:sz w:val="20"/>
                <w:szCs w:val="20"/>
              </w:rPr>
            </w:pPr>
            <w:r>
              <w:rPr>
                <w:sz w:val="20"/>
                <w:szCs w:val="20"/>
              </w:rPr>
              <w:t xml:space="preserve">Ориентировочное кол-во </w:t>
            </w:r>
            <w:proofErr w:type="spellStart"/>
            <w:r>
              <w:rPr>
                <w:sz w:val="20"/>
                <w:szCs w:val="20"/>
              </w:rPr>
              <w:t>Товара</w:t>
            </w:r>
            <w:proofErr w:type="gramStart"/>
            <w:r>
              <w:rPr>
                <w:sz w:val="20"/>
                <w:szCs w:val="20"/>
              </w:rPr>
              <w:t>,ш</w:t>
            </w:r>
            <w:proofErr w:type="gramEnd"/>
            <w:r>
              <w:rPr>
                <w:sz w:val="20"/>
                <w:szCs w:val="20"/>
              </w:rPr>
              <w:t>т</w:t>
            </w:r>
            <w:proofErr w:type="spellEnd"/>
            <w:r>
              <w:rPr>
                <w:sz w:val="20"/>
                <w:szCs w:val="20"/>
              </w:rPr>
              <w:t>.</w:t>
            </w:r>
            <w:r>
              <w:rPr>
                <w:rStyle w:val="af6"/>
                <w:sz w:val="20"/>
                <w:szCs w:val="20"/>
              </w:rPr>
              <w:footnoteReference w:id="6"/>
            </w:r>
          </w:p>
        </w:tc>
        <w:tc>
          <w:tcPr>
            <w:tcW w:w="1560" w:type="dxa"/>
            <w:shd w:val="clear" w:color="auto" w:fill="FFFFFF"/>
            <w:vAlign w:val="center"/>
            <w:hideMark/>
          </w:tcPr>
          <w:p w:rsidR="00DF5B41" w:rsidRPr="00BF3489" w:rsidRDefault="00DF5B41" w:rsidP="00D35435">
            <w:pPr>
              <w:jc w:val="center"/>
              <w:rPr>
                <w:sz w:val="20"/>
                <w:szCs w:val="20"/>
              </w:rPr>
            </w:pPr>
            <w:r>
              <w:rPr>
                <w:sz w:val="20"/>
                <w:szCs w:val="20"/>
              </w:rPr>
              <w:t>Цена за единицу Товара, руб.</w:t>
            </w:r>
          </w:p>
          <w:p w:rsidR="00DF5B41" w:rsidRPr="00BF3489" w:rsidRDefault="00DF5B41" w:rsidP="00D35435">
            <w:pPr>
              <w:jc w:val="center"/>
              <w:rPr>
                <w:sz w:val="20"/>
                <w:szCs w:val="20"/>
              </w:rPr>
            </w:pPr>
            <w:r>
              <w:rPr>
                <w:sz w:val="20"/>
                <w:szCs w:val="20"/>
              </w:rPr>
              <w:t>без учета НДС</w:t>
            </w:r>
          </w:p>
        </w:tc>
        <w:tc>
          <w:tcPr>
            <w:tcW w:w="1701" w:type="dxa"/>
            <w:gridSpan w:val="2"/>
            <w:shd w:val="clear" w:color="auto" w:fill="FFFFFF"/>
            <w:vAlign w:val="center"/>
          </w:tcPr>
          <w:p w:rsidR="00DF5B41" w:rsidRPr="00BF3489" w:rsidRDefault="00DF5B41" w:rsidP="00D35435">
            <w:pPr>
              <w:jc w:val="center"/>
              <w:rPr>
                <w:sz w:val="20"/>
                <w:szCs w:val="20"/>
              </w:rPr>
            </w:pPr>
            <w:r>
              <w:rPr>
                <w:sz w:val="20"/>
                <w:szCs w:val="20"/>
              </w:rPr>
              <w:t>Цена за единицу Товара, руб.</w:t>
            </w:r>
          </w:p>
          <w:p w:rsidR="00DF5B41" w:rsidRPr="00BF3489" w:rsidRDefault="00DF5B41" w:rsidP="00D35435">
            <w:pPr>
              <w:jc w:val="center"/>
              <w:rPr>
                <w:sz w:val="20"/>
                <w:szCs w:val="20"/>
              </w:rPr>
            </w:pPr>
            <w:r>
              <w:rPr>
                <w:sz w:val="20"/>
                <w:szCs w:val="20"/>
              </w:rPr>
              <w:t>с учетом НДС</w:t>
            </w:r>
            <w:proofErr w:type="gramStart"/>
            <w:r>
              <w:rPr>
                <w:sz w:val="20"/>
                <w:szCs w:val="20"/>
              </w:rPr>
              <w:t xml:space="preserve"> (__%)</w:t>
            </w:r>
            <w:proofErr w:type="gramEnd"/>
          </w:p>
        </w:tc>
      </w:tr>
      <w:tr w:rsidR="00DF5B41" w:rsidRPr="00BF3489" w:rsidTr="00D35435">
        <w:tc>
          <w:tcPr>
            <w:tcW w:w="567" w:type="dxa"/>
            <w:gridSpan w:val="2"/>
            <w:shd w:val="clear" w:color="auto" w:fill="FFFFFF"/>
            <w:vAlign w:val="center"/>
          </w:tcPr>
          <w:p w:rsidR="00DF5B41" w:rsidRPr="00BF3489" w:rsidRDefault="00DF5B41" w:rsidP="00BF31C8">
            <w:pPr>
              <w:jc w:val="both"/>
              <w:rPr>
                <w:sz w:val="20"/>
                <w:szCs w:val="20"/>
              </w:rPr>
            </w:pPr>
            <w:r>
              <w:rPr>
                <w:color w:val="000000"/>
                <w:sz w:val="20"/>
                <w:szCs w:val="20"/>
                <w:lang w:eastAsia="ru-RU"/>
              </w:rPr>
              <w:t>1</w:t>
            </w:r>
          </w:p>
        </w:tc>
        <w:tc>
          <w:tcPr>
            <w:tcW w:w="2557" w:type="dxa"/>
            <w:shd w:val="clear" w:color="auto" w:fill="FFFFFF"/>
            <w:vAlign w:val="center"/>
          </w:tcPr>
          <w:p w:rsidR="00DF5B41" w:rsidRPr="00BF3489" w:rsidRDefault="00DF5B41" w:rsidP="00BF31C8">
            <w:pPr>
              <w:jc w:val="both"/>
              <w:rPr>
                <w:sz w:val="20"/>
                <w:szCs w:val="20"/>
              </w:rPr>
            </w:pPr>
            <w:r>
              <w:rPr>
                <w:color w:val="000000"/>
                <w:sz w:val="20"/>
                <w:szCs w:val="20"/>
                <w:lang w:eastAsia="ru-RU"/>
              </w:rPr>
              <w:t xml:space="preserve">Беспроводная колонка </w:t>
            </w:r>
            <w:proofErr w:type="spellStart"/>
            <w:r>
              <w:rPr>
                <w:color w:val="000000"/>
                <w:sz w:val="20"/>
                <w:szCs w:val="20"/>
                <w:lang w:eastAsia="ru-RU"/>
              </w:rPr>
              <w:t>Repeat</w:t>
            </w:r>
            <w:proofErr w:type="spellEnd"/>
            <w:r>
              <w:rPr>
                <w:color w:val="000000"/>
                <w:sz w:val="20"/>
                <w:szCs w:val="20"/>
                <w:lang w:eastAsia="ru-RU"/>
              </w:rPr>
              <w:t xml:space="preserve"> </w:t>
            </w:r>
          </w:p>
        </w:tc>
        <w:tc>
          <w:tcPr>
            <w:tcW w:w="1843" w:type="dxa"/>
            <w:shd w:val="clear" w:color="auto" w:fill="FFFFFF"/>
            <w:vAlign w:val="center"/>
          </w:tcPr>
          <w:p w:rsidR="00DF5B41" w:rsidRPr="00BF3489" w:rsidRDefault="00DF5B41" w:rsidP="00BF31C8">
            <w:pPr>
              <w:jc w:val="both"/>
              <w:rPr>
                <w:sz w:val="20"/>
                <w:szCs w:val="20"/>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70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sz w:val="20"/>
                <w:szCs w:val="20"/>
              </w:rPr>
            </w:pPr>
            <w:r>
              <w:rPr>
                <w:color w:val="000000"/>
                <w:sz w:val="20"/>
                <w:szCs w:val="20"/>
                <w:lang w:eastAsia="ru-RU"/>
              </w:rPr>
              <w:t>2</w:t>
            </w:r>
          </w:p>
        </w:tc>
        <w:tc>
          <w:tcPr>
            <w:tcW w:w="2557" w:type="dxa"/>
            <w:shd w:val="clear" w:color="auto" w:fill="FFFFFF"/>
            <w:vAlign w:val="center"/>
          </w:tcPr>
          <w:p w:rsidR="00DF5B41" w:rsidRPr="00BF3489" w:rsidRDefault="00DF5B41" w:rsidP="00BF31C8">
            <w:pPr>
              <w:jc w:val="both"/>
              <w:rPr>
                <w:sz w:val="20"/>
                <w:szCs w:val="20"/>
              </w:rPr>
            </w:pPr>
            <w:r>
              <w:rPr>
                <w:color w:val="000000"/>
                <w:sz w:val="20"/>
                <w:szCs w:val="20"/>
                <w:lang w:eastAsia="ru-RU"/>
              </w:rPr>
              <w:t xml:space="preserve">Бизнес-блокнот </w:t>
            </w:r>
            <w:proofErr w:type="spellStart"/>
            <w:r>
              <w:rPr>
                <w:color w:val="000000"/>
                <w:sz w:val="20"/>
                <w:szCs w:val="20"/>
                <w:lang w:eastAsia="ru-RU"/>
              </w:rPr>
              <w:t>BiColor</w:t>
            </w:r>
            <w:proofErr w:type="spellEnd"/>
          </w:p>
        </w:tc>
        <w:tc>
          <w:tcPr>
            <w:tcW w:w="1843" w:type="dxa"/>
            <w:shd w:val="clear" w:color="auto" w:fill="FFFFFF"/>
            <w:vAlign w:val="center"/>
          </w:tcPr>
          <w:p w:rsidR="00DF5B41" w:rsidRPr="00BF3489" w:rsidRDefault="00DF5B41" w:rsidP="00BF31C8">
            <w:pPr>
              <w:jc w:val="both"/>
              <w:rPr>
                <w:sz w:val="20"/>
                <w:szCs w:val="20"/>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105</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3</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Блокнот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630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4</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Брелок в виде контейнеровоза (</w:t>
            </w:r>
            <w:proofErr w:type="spellStart"/>
            <w:r>
              <w:rPr>
                <w:color w:val="000000"/>
                <w:sz w:val="20"/>
                <w:szCs w:val="20"/>
                <w:lang w:eastAsia="ru-RU"/>
              </w:rPr>
              <w:t>флешка</w:t>
            </w:r>
            <w:proofErr w:type="spellEnd"/>
            <w:r>
              <w:rPr>
                <w:color w:val="000000"/>
                <w:sz w:val="20"/>
                <w:szCs w:val="20"/>
                <w:lang w:eastAsia="ru-RU"/>
              </w:rPr>
              <w:t xml:space="preserve">-брелок)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140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5</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Бутылка для воды </w:t>
            </w:r>
            <w:proofErr w:type="spellStart"/>
            <w:r>
              <w:rPr>
                <w:color w:val="000000"/>
                <w:sz w:val="20"/>
                <w:szCs w:val="20"/>
                <w:lang w:eastAsia="ru-RU"/>
              </w:rPr>
              <w:t>Lockable</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50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6</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Головоломка </w:t>
            </w:r>
            <w:proofErr w:type="spellStart"/>
            <w:r>
              <w:rPr>
                <w:color w:val="000000"/>
                <w:sz w:val="20"/>
                <w:szCs w:val="20"/>
                <w:lang w:eastAsia="ru-RU"/>
              </w:rPr>
              <w:t>Cubism</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35</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7</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Держатель для телефона «Pop Stand»</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160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8</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Дождевик Rainman Poncho</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120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9</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Ежедневник Portobello</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140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10</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Зонт </w:t>
            </w:r>
            <w:proofErr w:type="spellStart"/>
            <w:r>
              <w:rPr>
                <w:color w:val="000000"/>
                <w:sz w:val="20"/>
                <w:szCs w:val="20"/>
                <w:lang w:eastAsia="ru-RU"/>
              </w:rPr>
              <w:t>Hogg</w:t>
            </w:r>
            <w:proofErr w:type="spellEnd"/>
            <w:r>
              <w:rPr>
                <w:color w:val="000000"/>
                <w:sz w:val="20"/>
                <w:szCs w:val="20"/>
                <w:lang w:eastAsia="ru-RU"/>
              </w:rPr>
              <w:t xml:space="preserve"> </w:t>
            </w:r>
            <w:proofErr w:type="spellStart"/>
            <w:r>
              <w:rPr>
                <w:color w:val="000000"/>
                <w:sz w:val="20"/>
                <w:szCs w:val="20"/>
                <w:lang w:eastAsia="ru-RU"/>
              </w:rPr>
              <w:t>Trek</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20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11</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Карандаш «</w:t>
            </w:r>
            <w:proofErr w:type="spellStart"/>
            <w:r>
              <w:rPr>
                <w:color w:val="000000"/>
                <w:sz w:val="20"/>
                <w:szCs w:val="20"/>
                <w:lang w:eastAsia="ru-RU"/>
              </w:rPr>
              <w:t>Blackie</w:t>
            </w:r>
            <w:proofErr w:type="spellEnd"/>
            <w:r>
              <w:rPr>
                <w:color w:val="000000"/>
                <w:sz w:val="20"/>
                <w:szCs w:val="20"/>
                <w:lang w:eastAsia="ru-RU"/>
              </w:rPr>
              <w:t xml:space="preserve"> 3D»</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1 000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12</w:t>
            </w:r>
          </w:p>
        </w:tc>
        <w:tc>
          <w:tcPr>
            <w:tcW w:w="2557" w:type="dxa"/>
            <w:shd w:val="clear" w:color="auto" w:fill="FFFFFF"/>
            <w:vAlign w:val="center"/>
          </w:tcPr>
          <w:p w:rsidR="00DF5B41" w:rsidRPr="00BF3489" w:rsidRDefault="00DF5B41" w:rsidP="00BF31C8">
            <w:pPr>
              <w:jc w:val="both"/>
              <w:rPr>
                <w:color w:val="000000"/>
                <w:sz w:val="20"/>
                <w:szCs w:val="20"/>
                <w:lang w:eastAsia="ru-RU"/>
              </w:rPr>
            </w:pPr>
            <w:proofErr w:type="spellStart"/>
            <w:r>
              <w:rPr>
                <w:color w:val="000000"/>
                <w:sz w:val="20"/>
                <w:szCs w:val="20"/>
                <w:lang w:eastAsia="ru-RU"/>
              </w:rPr>
              <w:t>Ланьярд</w:t>
            </w:r>
            <w:proofErr w:type="spellEnd"/>
            <w:r>
              <w:rPr>
                <w:color w:val="000000"/>
                <w:sz w:val="20"/>
                <w:szCs w:val="20"/>
                <w:lang w:eastAsia="ru-RU"/>
              </w:rPr>
              <w:t xml:space="preserve">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130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13</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Маска защитная многоразовая</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900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14</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Охлаждающее полотенце </w:t>
            </w:r>
            <w:proofErr w:type="spellStart"/>
            <w:r>
              <w:rPr>
                <w:color w:val="000000"/>
                <w:sz w:val="20"/>
                <w:szCs w:val="20"/>
                <w:lang w:eastAsia="ru-RU"/>
              </w:rPr>
              <w:t>Weddel</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40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15</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Пакет бумажный,</w:t>
            </w:r>
          </w:p>
          <w:p w:rsidR="00DF5B41" w:rsidRPr="00BF3489" w:rsidRDefault="00DF5B41" w:rsidP="00BF31C8">
            <w:pPr>
              <w:jc w:val="both"/>
              <w:rPr>
                <w:color w:val="000000"/>
                <w:sz w:val="20"/>
                <w:szCs w:val="20"/>
                <w:lang w:eastAsia="ru-RU"/>
              </w:rPr>
            </w:pPr>
            <w:r>
              <w:rPr>
                <w:color w:val="000000"/>
                <w:sz w:val="20"/>
                <w:szCs w:val="20"/>
                <w:lang w:eastAsia="ru-RU"/>
              </w:rPr>
              <w:t>размер 300х400х120 мм</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550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16</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Пакет бумажный, размер 300х450х200 мм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500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17</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Платок женский</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16</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18</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Портативное зарядное устройство </w:t>
            </w:r>
            <w:proofErr w:type="spellStart"/>
            <w:r>
              <w:rPr>
                <w:color w:val="000000"/>
                <w:sz w:val="20"/>
                <w:szCs w:val="20"/>
                <w:lang w:eastAsia="ru-RU"/>
              </w:rPr>
              <w:t>Double</w:t>
            </w:r>
            <w:proofErr w:type="spellEnd"/>
            <w:r>
              <w:rPr>
                <w:color w:val="000000"/>
                <w:sz w:val="20"/>
                <w:szCs w:val="20"/>
                <w:lang w:eastAsia="ru-RU"/>
              </w:rPr>
              <w:t xml:space="preserve"> </w:t>
            </w:r>
            <w:proofErr w:type="spellStart"/>
            <w:r>
              <w:rPr>
                <w:color w:val="000000"/>
                <w:sz w:val="20"/>
                <w:szCs w:val="20"/>
                <w:lang w:eastAsia="ru-RU"/>
              </w:rPr>
              <w:t>Reel</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70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19</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Раскраска </w:t>
            </w:r>
            <w:proofErr w:type="spellStart"/>
            <w:r>
              <w:rPr>
                <w:color w:val="000000"/>
                <w:sz w:val="20"/>
                <w:szCs w:val="20"/>
                <w:lang w:eastAsia="ru-RU"/>
              </w:rPr>
              <w:t>антистресс</w:t>
            </w:r>
            <w:proofErr w:type="spellEnd"/>
            <w:r>
              <w:rPr>
                <w:color w:val="000000"/>
                <w:sz w:val="20"/>
                <w:szCs w:val="20"/>
                <w:lang w:eastAsia="ru-RU"/>
              </w:rPr>
              <w:t xml:space="preserve"> с карандашами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60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20</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Ручка шариковая </w:t>
            </w:r>
            <w:proofErr w:type="spellStart"/>
            <w:r>
              <w:rPr>
                <w:color w:val="000000"/>
                <w:sz w:val="20"/>
                <w:szCs w:val="20"/>
                <w:lang w:eastAsia="ru-RU"/>
              </w:rPr>
              <w:t>Slider</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1 000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21</w:t>
            </w:r>
          </w:p>
        </w:tc>
        <w:tc>
          <w:tcPr>
            <w:tcW w:w="2557" w:type="dxa"/>
            <w:shd w:val="clear" w:color="auto" w:fill="FFFFFF"/>
            <w:vAlign w:val="center"/>
          </w:tcPr>
          <w:p w:rsidR="00DF5B41" w:rsidRPr="00BF3489" w:rsidRDefault="00DF5B41" w:rsidP="00BF31C8">
            <w:pPr>
              <w:jc w:val="both"/>
              <w:rPr>
                <w:color w:val="000000"/>
                <w:sz w:val="20"/>
                <w:szCs w:val="20"/>
                <w:lang w:eastAsia="ru-RU"/>
              </w:rPr>
            </w:pPr>
            <w:proofErr w:type="spellStart"/>
            <w:r>
              <w:rPr>
                <w:color w:val="000000"/>
                <w:sz w:val="20"/>
                <w:szCs w:val="20"/>
                <w:lang w:eastAsia="ru-RU"/>
              </w:rPr>
              <w:t>Санитайзер</w:t>
            </w:r>
            <w:proofErr w:type="spellEnd"/>
            <w:r>
              <w:rPr>
                <w:color w:val="000000"/>
                <w:sz w:val="20"/>
                <w:szCs w:val="20"/>
                <w:lang w:eastAsia="ru-RU"/>
              </w:rPr>
              <w:t xml:space="preserve"> персональный</w:t>
            </w:r>
            <w:r>
              <w:rPr>
                <w:rFonts w:ascii="Arial" w:hAnsi="Arial" w:cs="Arial"/>
                <w:color w:val="000000"/>
                <w:sz w:val="20"/>
                <w:szCs w:val="20"/>
                <w:lang w:eastAsia="ru-RU"/>
              </w:rPr>
              <w:t xml:space="preserve">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900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22</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Стерилизатор </w:t>
            </w:r>
            <w:proofErr w:type="spellStart"/>
            <w:r>
              <w:rPr>
                <w:color w:val="000000"/>
                <w:sz w:val="20"/>
                <w:szCs w:val="20"/>
                <w:lang w:eastAsia="ru-RU"/>
              </w:rPr>
              <w:t>quiQlean</w:t>
            </w:r>
            <w:proofErr w:type="spellEnd"/>
            <w:r>
              <w:rPr>
                <w:color w:val="000000"/>
                <w:sz w:val="20"/>
                <w:szCs w:val="20"/>
                <w:lang w:eastAsia="ru-RU"/>
              </w:rPr>
              <w:t xml:space="preserve"> для смартфонов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85</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23</w:t>
            </w:r>
          </w:p>
        </w:tc>
        <w:tc>
          <w:tcPr>
            <w:tcW w:w="2557" w:type="dxa"/>
            <w:shd w:val="clear" w:color="auto" w:fill="FFFFFF"/>
            <w:vAlign w:val="center"/>
          </w:tcPr>
          <w:p w:rsidR="00DF5B41" w:rsidRPr="00BF3489" w:rsidRDefault="00DF5B41" w:rsidP="00BF31C8">
            <w:pPr>
              <w:jc w:val="both"/>
              <w:rPr>
                <w:color w:val="000000"/>
                <w:sz w:val="20"/>
                <w:szCs w:val="20"/>
                <w:lang w:eastAsia="ru-RU"/>
              </w:rPr>
            </w:pPr>
            <w:proofErr w:type="spellStart"/>
            <w:r>
              <w:rPr>
                <w:color w:val="000000"/>
                <w:sz w:val="20"/>
                <w:szCs w:val="20"/>
                <w:lang w:eastAsia="ru-RU"/>
              </w:rPr>
              <w:t>Термокружка</w:t>
            </w:r>
            <w:proofErr w:type="spellEnd"/>
            <w:r>
              <w:rPr>
                <w:color w:val="000000"/>
                <w:sz w:val="20"/>
                <w:szCs w:val="20"/>
                <w:lang w:eastAsia="ru-RU"/>
              </w:rPr>
              <w:t xml:space="preserve"> </w:t>
            </w:r>
            <w:proofErr w:type="spellStart"/>
            <w:r>
              <w:rPr>
                <w:color w:val="000000"/>
                <w:sz w:val="20"/>
                <w:szCs w:val="20"/>
                <w:lang w:eastAsia="ru-RU"/>
              </w:rPr>
              <w:t>Portobello</w:t>
            </w:r>
            <w:proofErr w:type="spellEnd"/>
            <w:r>
              <w:rPr>
                <w:color w:val="000000"/>
                <w:sz w:val="20"/>
                <w:szCs w:val="20"/>
                <w:lang w:eastAsia="ru-RU"/>
              </w:rPr>
              <w:t xml:space="preserve"> </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75</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24</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Фонарик </w:t>
            </w:r>
            <w:proofErr w:type="spellStart"/>
            <w:r>
              <w:rPr>
                <w:color w:val="000000"/>
                <w:sz w:val="20"/>
                <w:szCs w:val="20"/>
                <w:lang w:eastAsia="ru-RU"/>
              </w:rPr>
              <w:t>Eco</w:t>
            </w:r>
            <w:proofErr w:type="spellEnd"/>
            <w:r>
              <w:rPr>
                <w:color w:val="000000"/>
                <w:sz w:val="20"/>
                <w:szCs w:val="20"/>
                <w:lang w:eastAsia="ru-RU"/>
              </w:rPr>
              <w:t xml:space="preserve"> </w:t>
            </w:r>
            <w:proofErr w:type="spellStart"/>
            <w:r>
              <w:rPr>
                <w:color w:val="000000"/>
                <w:sz w:val="20"/>
                <w:szCs w:val="20"/>
                <w:lang w:eastAsia="ru-RU"/>
              </w:rPr>
              <w:t>Run</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40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25</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Футляр для кредитных карт «</w:t>
            </w:r>
            <w:proofErr w:type="spellStart"/>
            <w:r>
              <w:rPr>
                <w:color w:val="000000"/>
                <w:sz w:val="20"/>
                <w:szCs w:val="20"/>
                <w:lang w:eastAsia="ru-RU"/>
              </w:rPr>
              <w:t>Покет</w:t>
            </w:r>
            <w:proofErr w:type="spellEnd"/>
            <w:r>
              <w:rPr>
                <w:color w:val="000000"/>
                <w:sz w:val="20"/>
                <w:szCs w:val="20"/>
                <w:lang w:eastAsia="ru-RU"/>
              </w:rPr>
              <w:t>»</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60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26</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Шоколад горький</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500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27</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Шоколад молочный</w:t>
            </w:r>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500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BF3489" w:rsidTr="00D35435">
        <w:tc>
          <w:tcPr>
            <w:tcW w:w="567" w:type="dxa"/>
            <w:gridSpan w:val="2"/>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28</w:t>
            </w:r>
          </w:p>
        </w:tc>
        <w:tc>
          <w:tcPr>
            <w:tcW w:w="2557" w:type="dxa"/>
            <w:shd w:val="clear" w:color="auto" w:fill="FFFFFF"/>
            <w:vAlign w:val="center"/>
          </w:tcPr>
          <w:p w:rsidR="00DF5B41" w:rsidRPr="00BF3489" w:rsidRDefault="00DF5B41" w:rsidP="00BF31C8">
            <w:pPr>
              <w:jc w:val="both"/>
              <w:rPr>
                <w:color w:val="000000"/>
                <w:sz w:val="20"/>
                <w:szCs w:val="20"/>
                <w:lang w:eastAsia="ru-RU"/>
              </w:rPr>
            </w:pPr>
            <w:r>
              <w:rPr>
                <w:color w:val="000000"/>
                <w:sz w:val="20"/>
                <w:szCs w:val="20"/>
                <w:lang w:eastAsia="ru-RU"/>
              </w:rPr>
              <w:t xml:space="preserve">Эко блокнот </w:t>
            </w:r>
            <w:proofErr w:type="spellStart"/>
            <w:r>
              <w:rPr>
                <w:color w:val="000000"/>
                <w:sz w:val="20"/>
                <w:szCs w:val="20"/>
                <w:lang w:eastAsia="ru-RU"/>
              </w:rPr>
              <w:t>Bambook</w:t>
            </w:r>
            <w:proofErr w:type="spellEnd"/>
          </w:p>
        </w:tc>
        <w:tc>
          <w:tcPr>
            <w:tcW w:w="1843" w:type="dxa"/>
            <w:shd w:val="clear" w:color="auto" w:fill="FFFFFF"/>
            <w:vAlign w:val="center"/>
          </w:tcPr>
          <w:p w:rsidR="00DF5B41" w:rsidRPr="00BF3489" w:rsidRDefault="00DF5B41" w:rsidP="00BF31C8">
            <w:pPr>
              <w:jc w:val="both"/>
              <w:rPr>
                <w:color w:val="000000"/>
                <w:sz w:val="20"/>
                <w:szCs w:val="20"/>
                <w:lang w:eastAsia="ru-RU"/>
              </w:rPr>
            </w:pPr>
          </w:p>
        </w:tc>
        <w:tc>
          <w:tcPr>
            <w:tcW w:w="1275" w:type="dxa"/>
            <w:gridSpan w:val="2"/>
            <w:shd w:val="clear" w:color="auto" w:fill="FFFFFF"/>
            <w:vAlign w:val="center"/>
          </w:tcPr>
          <w:p w:rsidR="00DF5B41" w:rsidRPr="00BF3489" w:rsidRDefault="00DF5B41" w:rsidP="00BF31C8">
            <w:pPr>
              <w:jc w:val="center"/>
              <w:rPr>
                <w:sz w:val="20"/>
                <w:szCs w:val="20"/>
              </w:rPr>
            </w:pPr>
            <w:r>
              <w:rPr>
                <w:color w:val="000000"/>
                <w:sz w:val="20"/>
                <w:szCs w:val="20"/>
                <w:lang w:eastAsia="ru-RU"/>
              </w:rPr>
              <w:t>40</w:t>
            </w:r>
          </w:p>
        </w:tc>
        <w:tc>
          <w:tcPr>
            <w:tcW w:w="1560" w:type="dxa"/>
            <w:shd w:val="clear" w:color="auto" w:fill="FFFFFF"/>
            <w:vAlign w:val="center"/>
          </w:tcPr>
          <w:p w:rsidR="00DF5B41" w:rsidRPr="00BF3489" w:rsidRDefault="00DF5B41" w:rsidP="00BF31C8">
            <w:pPr>
              <w:jc w:val="center"/>
              <w:rPr>
                <w:sz w:val="20"/>
                <w:szCs w:val="20"/>
              </w:rPr>
            </w:pPr>
          </w:p>
        </w:tc>
        <w:tc>
          <w:tcPr>
            <w:tcW w:w="1701" w:type="dxa"/>
            <w:gridSpan w:val="2"/>
            <w:shd w:val="clear" w:color="auto" w:fill="FFFFFF"/>
            <w:vAlign w:val="center"/>
          </w:tcPr>
          <w:p w:rsidR="00DF5B41" w:rsidRPr="00BF3489" w:rsidRDefault="00DF5B41" w:rsidP="00BF31C8">
            <w:pPr>
              <w:jc w:val="center"/>
              <w:rPr>
                <w:sz w:val="20"/>
                <w:szCs w:val="20"/>
              </w:rPr>
            </w:pPr>
          </w:p>
        </w:tc>
      </w:tr>
      <w:tr w:rsidR="00DF5B41" w:rsidRPr="00596A46" w:rsidTr="00D35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1"/>
          <w:gridAfter w:val="1"/>
          <w:wBefore w:w="120" w:type="dxa"/>
          <w:wAfter w:w="681" w:type="dxa"/>
          <w:trHeight w:val="1365"/>
        </w:trPr>
        <w:tc>
          <w:tcPr>
            <w:tcW w:w="4989" w:type="dxa"/>
            <w:gridSpan w:val="4"/>
          </w:tcPr>
          <w:p w:rsidR="00DF5B41" w:rsidRPr="00F06E22" w:rsidRDefault="00DF5B41" w:rsidP="00BF31C8">
            <w:pPr>
              <w:jc w:val="both"/>
            </w:pPr>
          </w:p>
          <w:p w:rsidR="00DF5B41" w:rsidRPr="00F06E22" w:rsidRDefault="00DF5B41" w:rsidP="00BF31C8">
            <w:pPr>
              <w:jc w:val="both"/>
            </w:pPr>
            <w:r>
              <w:t>Покупатель:</w:t>
            </w:r>
          </w:p>
          <w:p w:rsidR="00DF5B41" w:rsidRPr="00F06E22" w:rsidRDefault="00DF5B41" w:rsidP="00BF31C8">
            <w:pPr>
              <w:jc w:val="both"/>
            </w:pPr>
          </w:p>
          <w:p w:rsidR="00DF5B41" w:rsidRPr="00F06E22" w:rsidRDefault="00DF5B41" w:rsidP="00BF31C8">
            <w:pPr>
              <w:jc w:val="both"/>
            </w:pPr>
            <w:r>
              <w:t>________    ______________</w:t>
            </w:r>
          </w:p>
          <w:p w:rsidR="00DF5B41" w:rsidRPr="00F06E22" w:rsidRDefault="00DF5B41" w:rsidP="00BF31C8">
            <w:pPr>
              <w:jc w:val="both"/>
              <w:rPr>
                <w:vertAlign w:val="superscript"/>
              </w:rPr>
            </w:pPr>
            <w:r>
              <w:rPr>
                <w:vertAlign w:val="superscript"/>
              </w:rPr>
              <w:t xml:space="preserve">(подпись)                    (Ф.И.О.)                                     </w:t>
            </w:r>
          </w:p>
        </w:tc>
        <w:tc>
          <w:tcPr>
            <w:tcW w:w="3713" w:type="dxa"/>
            <w:gridSpan w:val="3"/>
          </w:tcPr>
          <w:p w:rsidR="00DF5B41" w:rsidRPr="00F06E22" w:rsidRDefault="00DF5B41" w:rsidP="00BF31C8">
            <w:pPr>
              <w:jc w:val="both"/>
            </w:pPr>
          </w:p>
          <w:p w:rsidR="00DF5B41" w:rsidRPr="00F06E22" w:rsidRDefault="00DF5B41" w:rsidP="00BF31C8">
            <w:pPr>
              <w:jc w:val="both"/>
            </w:pPr>
            <w:r>
              <w:t>Поставщик:</w:t>
            </w:r>
          </w:p>
          <w:p w:rsidR="00DF5B41" w:rsidRPr="00F06E22" w:rsidRDefault="00DF5B41" w:rsidP="00BF31C8">
            <w:pPr>
              <w:jc w:val="both"/>
            </w:pPr>
          </w:p>
          <w:p w:rsidR="00DF5B41" w:rsidRPr="00F06E22" w:rsidRDefault="00DF5B41" w:rsidP="00BF31C8">
            <w:pPr>
              <w:jc w:val="both"/>
            </w:pPr>
            <w:r>
              <w:t>________    ______________</w:t>
            </w:r>
          </w:p>
          <w:p w:rsidR="00DF5B41" w:rsidRPr="00F06E22" w:rsidRDefault="00DF5B41" w:rsidP="00BF31C8">
            <w:pPr>
              <w:jc w:val="both"/>
            </w:pPr>
            <w:r>
              <w:rPr>
                <w:vertAlign w:val="superscript"/>
              </w:rPr>
              <w:t xml:space="preserve">(подпись)                    (Ф.И.О.)                                     </w:t>
            </w:r>
          </w:p>
        </w:tc>
      </w:tr>
    </w:tbl>
    <w:p w:rsidR="00DF5B41" w:rsidRPr="00596A46" w:rsidRDefault="00DF5B41" w:rsidP="00AA0552">
      <w:pPr>
        <w:suppressAutoHyphens w:val="0"/>
        <w:ind w:left="5529"/>
        <w:jc w:val="right"/>
      </w:pPr>
      <w:r>
        <w:lastRenderedPageBreak/>
        <w:t xml:space="preserve">Приложение № 2 </w:t>
      </w:r>
    </w:p>
    <w:p w:rsidR="00DF5B41" w:rsidRPr="00596A46" w:rsidRDefault="00DF5B41" w:rsidP="00AA0552">
      <w:pPr>
        <w:ind w:left="5529"/>
        <w:jc w:val="right"/>
      </w:pPr>
      <w:r>
        <w:t>к договору поставки № ТКд/21/___/___</w:t>
      </w:r>
    </w:p>
    <w:p w:rsidR="00DF5B41" w:rsidRPr="00596A46" w:rsidRDefault="00DF5B41" w:rsidP="00AA0552">
      <w:pPr>
        <w:ind w:left="5529"/>
        <w:jc w:val="right"/>
      </w:pPr>
      <w:r>
        <w:t>от «___»_______2021 г.</w:t>
      </w:r>
    </w:p>
    <w:p w:rsidR="00DF5B41" w:rsidRPr="00596A46" w:rsidRDefault="00DF5B41" w:rsidP="00BF31C8">
      <w:pPr>
        <w:ind w:firstLine="709"/>
        <w:jc w:val="both"/>
      </w:pPr>
    </w:p>
    <w:p w:rsidR="00DF5B41" w:rsidRDefault="00DF5B41" w:rsidP="00883B20">
      <w:pPr>
        <w:jc w:val="both"/>
        <w:rPr>
          <w:b/>
        </w:rPr>
      </w:pPr>
      <w:r>
        <w:rPr>
          <w:b/>
        </w:rPr>
        <w:t>Форма спецификации</w:t>
      </w:r>
    </w:p>
    <w:p w:rsidR="00DF5B41" w:rsidRDefault="00DF5B41" w:rsidP="00883B20">
      <w:pPr>
        <w:jc w:val="both"/>
        <w:rPr>
          <w:b/>
        </w:rPr>
      </w:pPr>
      <w:r>
        <w:rPr>
          <w:b/>
        </w:rPr>
        <w:t>---------------------------------------------------------------------------------------------------------------------</w:t>
      </w:r>
    </w:p>
    <w:p w:rsidR="00DF5B41" w:rsidRPr="00596A46" w:rsidRDefault="00DF5B41" w:rsidP="00BF31C8">
      <w:pPr>
        <w:ind w:firstLine="709"/>
        <w:jc w:val="both"/>
        <w:rPr>
          <w:b/>
        </w:rPr>
      </w:pPr>
    </w:p>
    <w:p w:rsidR="00DF5B41" w:rsidRPr="00596A46" w:rsidRDefault="00DF5B41" w:rsidP="00883B20">
      <w:pPr>
        <w:ind w:firstLine="709"/>
        <w:jc w:val="center"/>
        <w:rPr>
          <w:b/>
        </w:rPr>
      </w:pPr>
      <w:r>
        <w:rPr>
          <w:b/>
        </w:rPr>
        <w:t>Спецификация №___ от «___» ________ 2021 г.</w:t>
      </w:r>
    </w:p>
    <w:p w:rsidR="00DF5B41" w:rsidRPr="00596A46" w:rsidRDefault="00DF5B41" w:rsidP="00BF31C8">
      <w:pPr>
        <w:ind w:firstLine="709"/>
        <w:jc w:val="both"/>
        <w:rPr>
          <w: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3309"/>
        <w:gridCol w:w="1042"/>
        <w:gridCol w:w="943"/>
        <w:gridCol w:w="1408"/>
        <w:gridCol w:w="1710"/>
      </w:tblGrid>
      <w:tr w:rsidR="00DF5B41" w:rsidRPr="00596A46" w:rsidTr="00D35435">
        <w:trPr>
          <w:trHeight w:val="563"/>
        </w:trPr>
        <w:tc>
          <w:tcPr>
            <w:tcW w:w="660" w:type="dxa"/>
          </w:tcPr>
          <w:p w:rsidR="00DF5B41" w:rsidRPr="00596A46" w:rsidRDefault="00DF5B41" w:rsidP="00883B20">
            <w:pPr>
              <w:jc w:val="both"/>
            </w:pPr>
            <w:r>
              <w:t>№</w:t>
            </w:r>
            <w:proofErr w:type="gramStart"/>
            <w:r>
              <w:t>п</w:t>
            </w:r>
            <w:proofErr w:type="gramEnd"/>
            <w:r>
              <w:t>/п</w:t>
            </w:r>
          </w:p>
          <w:p w:rsidR="00DF5B41" w:rsidRPr="00596A46" w:rsidRDefault="00DF5B41" w:rsidP="00883B20">
            <w:pPr>
              <w:jc w:val="both"/>
            </w:pPr>
          </w:p>
        </w:tc>
        <w:tc>
          <w:tcPr>
            <w:tcW w:w="3309" w:type="dxa"/>
          </w:tcPr>
          <w:p w:rsidR="00DF5B41" w:rsidRPr="00596A46" w:rsidRDefault="00DF5B41" w:rsidP="00883B20">
            <w:pPr>
              <w:jc w:val="both"/>
            </w:pPr>
            <w:r>
              <w:t>Наименование Товара</w:t>
            </w:r>
          </w:p>
        </w:tc>
        <w:tc>
          <w:tcPr>
            <w:tcW w:w="1042" w:type="dxa"/>
          </w:tcPr>
          <w:p w:rsidR="00DF5B41" w:rsidRPr="00596A46" w:rsidRDefault="00DF5B41" w:rsidP="00883B20">
            <w:pPr>
              <w:jc w:val="both"/>
            </w:pPr>
            <w:r>
              <w:t>Кол-во</w:t>
            </w:r>
          </w:p>
        </w:tc>
        <w:tc>
          <w:tcPr>
            <w:tcW w:w="943" w:type="dxa"/>
          </w:tcPr>
          <w:p w:rsidR="00DF5B41" w:rsidRPr="00596A46" w:rsidRDefault="00DF5B41" w:rsidP="00883B20">
            <w:pPr>
              <w:jc w:val="both"/>
            </w:pPr>
            <w:r>
              <w:t xml:space="preserve">Ед. </w:t>
            </w:r>
            <w:proofErr w:type="spellStart"/>
            <w:r>
              <w:t>измер</w:t>
            </w:r>
            <w:proofErr w:type="spellEnd"/>
            <w:r>
              <w:t>.</w:t>
            </w:r>
          </w:p>
        </w:tc>
        <w:tc>
          <w:tcPr>
            <w:tcW w:w="1408" w:type="dxa"/>
          </w:tcPr>
          <w:p w:rsidR="00DF5B41" w:rsidRPr="00596A46" w:rsidRDefault="00DF5B41" w:rsidP="00883B20">
            <w:pPr>
              <w:jc w:val="both"/>
            </w:pPr>
            <w:r>
              <w:t>Цена за ед., руб. с НДС __%</w:t>
            </w:r>
          </w:p>
        </w:tc>
        <w:tc>
          <w:tcPr>
            <w:tcW w:w="1710" w:type="dxa"/>
          </w:tcPr>
          <w:p w:rsidR="00DF5B41" w:rsidRPr="00596A46" w:rsidRDefault="00DF5B41" w:rsidP="00883B20">
            <w:pPr>
              <w:jc w:val="both"/>
            </w:pPr>
            <w:r>
              <w:t>Стоимость, руб. с НДС __%</w:t>
            </w:r>
          </w:p>
        </w:tc>
      </w:tr>
      <w:tr w:rsidR="00DF5B41" w:rsidRPr="00596A46" w:rsidTr="00D35435">
        <w:trPr>
          <w:trHeight w:val="563"/>
        </w:trPr>
        <w:tc>
          <w:tcPr>
            <w:tcW w:w="660" w:type="dxa"/>
          </w:tcPr>
          <w:p w:rsidR="00DF5B41" w:rsidRPr="00596A46" w:rsidRDefault="00DF5B41" w:rsidP="00883B20">
            <w:pPr>
              <w:jc w:val="both"/>
            </w:pPr>
            <w:r>
              <w:t>1</w:t>
            </w:r>
          </w:p>
        </w:tc>
        <w:tc>
          <w:tcPr>
            <w:tcW w:w="3309" w:type="dxa"/>
          </w:tcPr>
          <w:p w:rsidR="00DF5B41" w:rsidRPr="00596A46" w:rsidRDefault="00DF5B41" w:rsidP="00883B20">
            <w:pPr>
              <w:jc w:val="both"/>
            </w:pPr>
          </w:p>
        </w:tc>
        <w:tc>
          <w:tcPr>
            <w:tcW w:w="1042" w:type="dxa"/>
          </w:tcPr>
          <w:p w:rsidR="00DF5B41" w:rsidRPr="00596A46" w:rsidRDefault="00DF5B41" w:rsidP="00883B20">
            <w:pPr>
              <w:jc w:val="both"/>
            </w:pPr>
          </w:p>
        </w:tc>
        <w:tc>
          <w:tcPr>
            <w:tcW w:w="943" w:type="dxa"/>
          </w:tcPr>
          <w:p w:rsidR="00DF5B41" w:rsidRPr="00596A46" w:rsidRDefault="00DF5B41" w:rsidP="00883B20">
            <w:pPr>
              <w:jc w:val="both"/>
            </w:pPr>
          </w:p>
        </w:tc>
        <w:tc>
          <w:tcPr>
            <w:tcW w:w="1408" w:type="dxa"/>
          </w:tcPr>
          <w:p w:rsidR="00DF5B41" w:rsidRPr="00596A46" w:rsidRDefault="00DF5B41" w:rsidP="00883B20">
            <w:pPr>
              <w:jc w:val="both"/>
            </w:pPr>
          </w:p>
        </w:tc>
        <w:tc>
          <w:tcPr>
            <w:tcW w:w="1710" w:type="dxa"/>
          </w:tcPr>
          <w:p w:rsidR="00DF5B41" w:rsidRPr="00596A46" w:rsidRDefault="00DF5B41" w:rsidP="00883B20">
            <w:pPr>
              <w:jc w:val="both"/>
            </w:pPr>
          </w:p>
        </w:tc>
      </w:tr>
      <w:tr w:rsidR="00DF5B41" w:rsidRPr="00596A46" w:rsidTr="00D35435">
        <w:trPr>
          <w:trHeight w:val="563"/>
        </w:trPr>
        <w:tc>
          <w:tcPr>
            <w:tcW w:w="660" w:type="dxa"/>
          </w:tcPr>
          <w:p w:rsidR="00DF5B41" w:rsidRPr="00596A46" w:rsidRDefault="00DF5B41" w:rsidP="00883B20">
            <w:pPr>
              <w:jc w:val="both"/>
            </w:pPr>
            <w:r>
              <w:t>2</w:t>
            </w:r>
          </w:p>
        </w:tc>
        <w:tc>
          <w:tcPr>
            <w:tcW w:w="3309" w:type="dxa"/>
          </w:tcPr>
          <w:p w:rsidR="00DF5B41" w:rsidRPr="00596A46" w:rsidRDefault="00DF5B41" w:rsidP="00883B20">
            <w:pPr>
              <w:jc w:val="both"/>
            </w:pPr>
          </w:p>
        </w:tc>
        <w:tc>
          <w:tcPr>
            <w:tcW w:w="1042" w:type="dxa"/>
          </w:tcPr>
          <w:p w:rsidR="00DF5B41" w:rsidRPr="00596A46" w:rsidRDefault="00DF5B41" w:rsidP="00883B20">
            <w:pPr>
              <w:jc w:val="both"/>
            </w:pPr>
          </w:p>
        </w:tc>
        <w:tc>
          <w:tcPr>
            <w:tcW w:w="943" w:type="dxa"/>
          </w:tcPr>
          <w:p w:rsidR="00DF5B41" w:rsidRPr="00596A46" w:rsidRDefault="00DF5B41" w:rsidP="00883B20">
            <w:pPr>
              <w:jc w:val="both"/>
            </w:pPr>
          </w:p>
        </w:tc>
        <w:tc>
          <w:tcPr>
            <w:tcW w:w="1408" w:type="dxa"/>
          </w:tcPr>
          <w:p w:rsidR="00DF5B41" w:rsidRPr="00596A46" w:rsidRDefault="00DF5B41" w:rsidP="00883B20">
            <w:pPr>
              <w:jc w:val="both"/>
            </w:pPr>
          </w:p>
        </w:tc>
        <w:tc>
          <w:tcPr>
            <w:tcW w:w="1710" w:type="dxa"/>
          </w:tcPr>
          <w:p w:rsidR="00DF5B41" w:rsidRPr="00596A46" w:rsidRDefault="00DF5B41" w:rsidP="00883B20">
            <w:pPr>
              <w:jc w:val="both"/>
            </w:pPr>
          </w:p>
        </w:tc>
      </w:tr>
    </w:tbl>
    <w:p w:rsidR="00DF5B41" w:rsidRPr="00596A46" w:rsidRDefault="00DF5B41" w:rsidP="00BF31C8">
      <w:pPr>
        <w:ind w:firstLine="709"/>
        <w:jc w:val="both"/>
        <w:rPr>
          <w:b/>
        </w:rPr>
      </w:pPr>
    </w:p>
    <w:p w:rsidR="00DF5B41" w:rsidRPr="00596A46" w:rsidRDefault="00DF5B41" w:rsidP="00BF31C8">
      <w:pPr>
        <w:ind w:firstLine="709"/>
        <w:jc w:val="both"/>
      </w:pPr>
      <w:r>
        <w:t>Общая стоимость Товара составляет: ________________________________________</w:t>
      </w:r>
    </w:p>
    <w:p w:rsidR="00DF5B41" w:rsidRPr="00596A46" w:rsidRDefault="00DF5B41" w:rsidP="00BF31C8">
      <w:pPr>
        <w:ind w:firstLine="709"/>
        <w:jc w:val="both"/>
      </w:pPr>
      <w:r>
        <w:t>В том числе НДС __%: ____________________________________________________</w:t>
      </w:r>
    </w:p>
    <w:p w:rsidR="00DF5B41" w:rsidRPr="00596A46" w:rsidRDefault="00DF5B41" w:rsidP="00BF31C8">
      <w:pPr>
        <w:ind w:firstLine="709"/>
        <w:jc w:val="both"/>
      </w:pPr>
      <w:r>
        <w:t>Срок поставки Товара:_________________.</w:t>
      </w:r>
    </w:p>
    <w:p w:rsidR="00DF5B41" w:rsidRPr="00596A46" w:rsidRDefault="00DF5B41" w:rsidP="00BF31C8">
      <w:pPr>
        <w:ind w:firstLine="709"/>
        <w:jc w:val="both"/>
      </w:pPr>
    </w:p>
    <w:p w:rsidR="00DF5B41" w:rsidRPr="00596A46" w:rsidRDefault="00DF5B41" w:rsidP="00BF31C8">
      <w:pPr>
        <w:ind w:firstLine="709"/>
        <w:jc w:val="both"/>
      </w:pPr>
    </w:p>
    <w:tbl>
      <w:tblPr>
        <w:tblW w:w="0" w:type="auto"/>
        <w:tblInd w:w="223" w:type="dxa"/>
        <w:tblLook w:val="0000" w:firstRow="0" w:lastRow="0" w:firstColumn="0" w:lastColumn="0" w:noHBand="0" w:noVBand="0"/>
      </w:tblPr>
      <w:tblGrid>
        <w:gridCol w:w="4705"/>
        <w:gridCol w:w="4139"/>
      </w:tblGrid>
      <w:tr w:rsidR="00DF5B41" w:rsidRPr="00596A46" w:rsidTr="00DF5B41">
        <w:trPr>
          <w:trHeight w:val="1365"/>
        </w:trPr>
        <w:tc>
          <w:tcPr>
            <w:tcW w:w="4705" w:type="dxa"/>
          </w:tcPr>
          <w:p w:rsidR="00DF5B41" w:rsidRPr="00596A46" w:rsidRDefault="00DF5B41" w:rsidP="00BF31C8">
            <w:pPr>
              <w:ind w:firstLine="709"/>
              <w:jc w:val="both"/>
            </w:pPr>
            <w:r>
              <w:t>Покупатель:</w:t>
            </w:r>
          </w:p>
          <w:p w:rsidR="00DF5B41" w:rsidRPr="00596A46" w:rsidRDefault="00DF5B41" w:rsidP="00BF31C8">
            <w:pPr>
              <w:ind w:firstLine="709"/>
              <w:jc w:val="both"/>
            </w:pPr>
          </w:p>
          <w:p w:rsidR="00DF5B41" w:rsidRPr="00596A46" w:rsidRDefault="00DF5B41" w:rsidP="00BF31C8">
            <w:pPr>
              <w:ind w:firstLine="709"/>
              <w:jc w:val="both"/>
            </w:pPr>
            <w:r>
              <w:t>________    ______________</w:t>
            </w:r>
          </w:p>
          <w:p w:rsidR="00DF5B41" w:rsidRPr="00596A46" w:rsidRDefault="00DF5B41" w:rsidP="00BF31C8">
            <w:pPr>
              <w:ind w:firstLine="709"/>
              <w:jc w:val="both"/>
              <w:rPr>
                <w:vertAlign w:val="superscript"/>
              </w:rPr>
            </w:pPr>
            <w:r>
              <w:rPr>
                <w:vertAlign w:val="superscript"/>
              </w:rPr>
              <w:t xml:space="preserve">(подпись)                    (Ф.И.О.)                                     </w:t>
            </w:r>
          </w:p>
        </w:tc>
        <w:tc>
          <w:tcPr>
            <w:tcW w:w="4139" w:type="dxa"/>
          </w:tcPr>
          <w:p w:rsidR="00DF5B41" w:rsidRPr="00596A46" w:rsidRDefault="00DF5B41" w:rsidP="00BF31C8">
            <w:pPr>
              <w:ind w:firstLine="709"/>
              <w:jc w:val="both"/>
            </w:pPr>
            <w:r>
              <w:t>Поставщик:</w:t>
            </w:r>
          </w:p>
          <w:p w:rsidR="00DF5B41" w:rsidRPr="00596A46" w:rsidRDefault="00DF5B41" w:rsidP="00BF31C8">
            <w:pPr>
              <w:ind w:firstLine="709"/>
              <w:jc w:val="both"/>
            </w:pPr>
          </w:p>
          <w:p w:rsidR="00DF5B41" w:rsidRPr="00596A46" w:rsidRDefault="00DF5B41" w:rsidP="00BF31C8">
            <w:pPr>
              <w:ind w:firstLine="709"/>
              <w:jc w:val="both"/>
            </w:pPr>
            <w:r>
              <w:t>________    ______________</w:t>
            </w:r>
          </w:p>
          <w:p w:rsidR="00DF5B41" w:rsidRPr="00596A46" w:rsidRDefault="00DF5B41" w:rsidP="00BF31C8">
            <w:pPr>
              <w:ind w:firstLine="709"/>
              <w:jc w:val="both"/>
            </w:pPr>
            <w:r>
              <w:rPr>
                <w:vertAlign w:val="superscript"/>
              </w:rPr>
              <w:t xml:space="preserve">(подпись)                    (Ф.И.О.)                                     </w:t>
            </w:r>
          </w:p>
        </w:tc>
      </w:tr>
    </w:tbl>
    <w:p w:rsidR="00DF5B41" w:rsidRPr="00596A46" w:rsidRDefault="00DF5B41" w:rsidP="00BF31C8">
      <w:pPr>
        <w:ind w:firstLine="709"/>
        <w:jc w:val="both"/>
      </w:pPr>
    </w:p>
    <w:p w:rsidR="00DF5B41" w:rsidRDefault="00DF5B41" w:rsidP="00D35435">
      <w:pPr>
        <w:jc w:val="both"/>
        <w:rPr>
          <w:b/>
        </w:rPr>
      </w:pPr>
      <w:r>
        <w:rPr>
          <w:b/>
        </w:rPr>
        <w:t>---------------------------------------------------------------------------------------------------------------------</w:t>
      </w:r>
    </w:p>
    <w:p w:rsidR="00DF5B41" w:rsidRPr="00BF3489" w:rsidRDefault="00DF5B41" w:rsidP="00D35435">
      <w:pPr>
        <w:jc w:val="both"/>
        <w:rPr>
          <w:b/>
          <w:i/>
        </w:rPr>
      </w:pPr>
      <w:r>
        <w:rPr>
          <w:b/>
          <w:i/>
        </w:rPr>
        <w:t>Конец формы</w:t>
      </w:r>
    </w:p>
    <w:p w:rsidR="00DF5B41" w:rsidRDefault="00DF5B41" w:rsidP="00BF31C8">
      <w:pPr>
        <w:ind w:firstLine="709"/>
        <w:jc w:val="both"/>
      </w:pPr>
    </w:p>
    <w:p w:rsidR="00DF5B41" w:rsidRDefault="00DF5B41" w:rsidP="00BF31C8">
      <w:pPr>
        <w:ind w:firstLine="709"/>
        <w:jc w:val="both"/>
      </w:pPr>
    </w:p>
    <w:p w:rsidR="00DF5B41" w:rsidRDefault="00DF5B41" w:rsidP="00BF31C8">
      <w:pPr>
        <w:ind w:firstLine="709"/>
        <w:jc w:val="both"/>
      </w:pPr>
    </w:p>
    <w:tbl>
      <w:tblPr>
        <w:tblW w:w="0" w:type="auto"/>
        <w:tblInd w:w="223" w:type="dxa"/>
        <w:tblLook w:val="0000" w:firstRow="0" w:lastRow="0" w:firstColumn="0" w:lastColumn="0" w:noHBand="0" w:noVBand="0"/>
      </w:tblPr>
      <w:tblGrid>
        <w:gridCol w:w="4705"/>
        <w:gridCol w:w="4139"/>
      </w:tblGrid>
      <w:tr w:rsidR="00DF5B41" w:rsidRPr="00596A46" w:rsidTr="00DF5B41">
        <w:trPr>
          <w:trHeight w:val="1365"/>
        </w:trPr>
        <w:tc>
          <w:tcPr>
            <w:tcW w:w="4705" w:type="dxa"/>
          </w:tcPr>
          <w:p w:rsidR="00DF5B41" w:rsidRPr="00596A46" w:rsidRDefault="00DF5B41" w:rsidP="00D35435">
            <w:pPr>
              <w:jc w:val="both"/>
            </w:pPr>
            <w:r>
              <w:t>Покупатель:</w:t>
            </w:r>
          </w:p>
          <w:p w:rsidR="00DF5B41" w:rsidRPr="00596A46" w:rsidRDefault="00DF5B41" w:rsidP="00D35435">
            <w:pPr>
              <w:jc w:val="both"/>
            </w:pPr>
          </w:p>
          <w:p w:rsidR="00DF5B41" w:rsidRPr="00596A46" w:rsidRDefault="00DF5B41" w:rsidP="00D35435">
            <w:pPr>
              <w:jc w:val="both"/>
            </w:pPr>
            <w:r>
              <w:t>________    ______________</w:t>
            </w:r>
          </w:p>
          <w:p w:rsidR="00DF5B41" w:rsidRPr="00596A46" w:rsidRDefault="00DF5B41" w:rsidP="00D35435">
            <w:pPr>
              <w:jc w:val="both"/>
              <w:rPr>
                <w:vertAlign w:val="superscript"/>
              </w:rPr>
            </w:pPr>
            <w:r>
              <w:rPr>
                <w:vertAlign w:val="superscript"/>
              </w:rPr>
              <w:t xml:space="preserve">(подпись)                    (Ф.И.О.)                                     </w:t>
            </w:r>
          </w:p>
        </w:tc>
        <w:tc>
          <w:tcPr>
            <w:tcW w:w="4139" w:type="dxa"/>
          </w:tcPr>
          <w:p w:rsidR="00DF5B41" w:rsidRPr="00596A46" w:rsidRDefault="00DF5B41" w:rsidP="00D35435">
            <w:pPr>
              <w:jc w:val="both"/>
            </w:pPr>
            <w:r>
              <w:t>Поставщик:</w:t>
            </w:r>
          </w:p>
          <w:p w:rsidR="00DF5B41" w:rsidRPr="00596A46" w:rsidRDefault="00DF5B41" w:rsidP="00D35435">
            <w:pPr>
              <w:jc w:val="both"/>
            </w:pPr>
          </w:p>
          <w:p w:rsidR="00DF5B41" w:rsidRPr="00596A46" w:rsidRDefault="00DF5B41" w:rsidP="00D35435">
            <w:pPr>
              <w:jc w:val="both"/>
            </w:pPr>
            <w:r>
              <w:t>________    ______________</w:t>
            </w:r>
          </w:p>
          <w:p w:rsidR="00DF5B41" w:rsidRPr="00596A46" w:rsidRDefault="00DF5B41" w:rsidP="00D35435">
            <w:pPr>
              <w:jc w:val="both"/>
            </w:pPr>
            <w:r>
              <w:rPr>
                <w:vertAlign w:val="superscript"/>
              </w:rPr>
              <w:t xml:space="preserve">(подпись)                    (Ф.И.О.)                                     </w:t>
            </w:r>
          </w:p>
        </w:tc>
      </w:tr>
    </w:tbl>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p w:rsidR="00DF5B41" w:rsidRDefault="00DF5B41" w:rsidP="00BF31C8">
      <w:pPr>
        <w:ind w:firstLine="709"/>
        <w:jc w:val="both"/>
      </w:pPr>
    </w:p>
    <w:p w:rsidR="00DF5B41" w:rsidRDefault="00DF5B41" w:rsidP="00BF31C8">
      <w:pPr>
        <w:ind w:firstLine="709"/>
        <w:jc w:val="both"/>
      </w:pPr>
    </w:p>
    <w:p w:rsidR="00DF5B41" w:rsidRDefault="00DF5B41" w:rsidP="00BF31C8">
      <w:pPr>
        <w:ind w:firstLine="709"/>
        <w:jc w:val="both"/>
      </w:pPr>
    </w:p>
    <w:p w:rsidR="00DF5B41" w:rsidRDefault="00DF5B41" w:rsidP="00BF31C8">
      <w:pPr>
        <w:ind w:firstLine="709"/>
        <w:jc w:val="both"/>
      </w:pPr>
    </w:p>
    <w:p w:rsidR="00AA0552" w:rsidRDefault="00AA0552" w:rsidP="00601E13">
      <w:pPr>
        <w:ind w:left="5529"/>
        <w:jc w:val="both"/>
      </w:pPr>
    </w:p>
    <w:p w:rsidR="00DF5B41" w:rsidRPr="00596A46" w:rsidRDefault="00DF5B41" w:rsidP="00AA0552">
      <w:pPr>
        <w:ind w:left="5529"/>
        <w:jc w:val="right"/>
      </w:pPr>
      <w:r>
        <w:lastRenderedPageBreak/>
        <w:t xml:space="preserve">Приложение № 3 </w:t>
      </w:r>
    </w:p>
    <w:p w:rsidR="00DF5B41" w:rsidRPr="00596A46" w:rsidRDefault="00DF5B41" w:rsidP="00AA0552">
      <w:pPr>
        <w:ind w:left="5529"/>
        <w:jc w:val="right"/>
      </w:pPr>
      <w:r>
        <w:t>к договору поставки № ТКд/21/___/___</w:t>
      </w:r>
    </w:p>
    <w:p w:rsidR="00DF5B41" w:rsidRPr="00596A46" w:rsidRDefault="00DF5B41" w:rsidP="00AA0552">
      <w:pPr>
        <w:ind w:left="5529"/>
        <w:jc w:val="right"/>
      </w:pPr>
      <w:r>
        <w:t>от «___»_______2021 г.</w:t>
      </w:r>
    </w:p>
    <w:p w:rsidR="00DF5B41" w:rsidRPr="00585DC6" w:rsidRDefault="00DF5B41" w:rsidP="00BF31C8">
      <w:pPr>
        <w:ind w:firstLine="709"/>
        <w:jc w:val="both"/>
      </w:pPr>
    </w:p>
    <w:p w:rsidR="00DF5B41" w:rsidRPr="00585DC6" w:rsidRDefault="00DF5B41" w:rsidP="00883B20">
      <w:pPr>
        <w:ind w:firstLine="709"/>
        <w:jc w:val="center"/>
        <w:rPr>
          <w:b/>
        </w:rPr>
      </w:pPr>
      <w:r>
        <w:rPr>
          <w:b/>
        </w:rPr>
        <w:t>Порядок электронного документооборота</w:t>
      </w:r>
    </w:p>
    <w:p w:rsidR="00DF5B41" w:rsidRPr="00585DC6" w:rsidRDefault="00DF5B41" w:rsidP="00BF31C8">
      <w:pPr>
        <w:ind w:firstLine="709"/>
        <w:jc w:val="both"/>
        <w:rPr>
          <w:b/>
        </w:rPr>
      </w:pPr>
    </w:p>
    <w:p w:rsidR="00DF5B41" w:rsidRPr="00585DC6" w:rsidRDefault="00DF5B41" w:rsidP="00BF31C8">
      <w:pPr>
        <w:ind w:firstLine="709"/>
        <w:jc w:val="both"/>
      </w:pPr>
      <w:r>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DF5B41" w:rsidRPr="00585DC6" w:rsidRDefault="00DF5B41" w:rsidP="00BF31C8">
      <w:pPr>
        <w:ind w:firstLine="709"/>
        <w:jc w:val="both"/>
      </w:pPr>
      <w:r>
        <w:t>2. В электронной форме составляются и подписываются квалифицированной электронной подписью документы, перечень и формат которых указаны в приложении № 3а к Договору  (далее – «первичные документы»).</w:t>
      </w:r>
    </w:p>
    <w:p w:rsidR="00DF5B41" w:rsidRPr="00585DC6" w:rsidRDefault="00DF5B41" w:rsidP="00BF31C8">
      <w:pPr>
        <w:ind w:firstLine="709"/>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63" w:history="1">
        <w:r>
          <w:rPr>
            <w:rStyle w:val="a7"/>
          </w:rPr>
          <w:t>https://www.nalog.ru/rn77/taxation/submission_statements/operations/</w:t>
        </w:r>
      </w:hyperlink>
      <w:r>
        <w:t>).</w:t>
      </w:r>
    </w:p>
    <w:p w:rsidR="00DF5B41" w:rsidRPr="00585DC6" w:rsidRDefault="00DF5B41" w:rsidP="00BF31C8">
      <w:pPr>
        <w:ind w:firstLine="709"/>
        <w:jc w:val="both"/>
      </w:pPr>
      <w: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DF5B41" w:rsidRPr="00585DC6" w:rsidRDefault="00DF5B41" w:rsidP="00BF31C8">
      <w:pPr>
        <w:ind w:firstLine="709"/>
        <w:jc w:val="both"/>
      </w:pPr>
      <w: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DF5B41" w:rsidRPr="00585DC6" w:rsidRDefault="00DF5B41" w:rsidP="00BF31C8">
      <w:pPr>
        <w:ind w:firstLine="709"/>
        <w:jc w:val="both"/>
      </w:pPr>
      <w:r>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DF5B41" w:rsidRPr="00585DC6" w:rsidRDefault="00DF5B41" w:rsidP="00BF31C8">
      <w:pPr>
        <w:ind w:firstLine="709"/>
        <w:jc w:val="both"/>
      </w:pPr>
      <w:r>
        <w:t xml:space="preserve">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DF5B41" w:rsidRPr="00585DC6" w:rsidRDefault="00DF5B41" w:rsidP="00BF31C8">
      <w:pPr>
        <w:ind w:firstLine="709"/>
        <w:jc w:val="both"/>
      </w:pPr>
      <w: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DF5B41" w:rsidRPr="00585DC6" w:rsidRDefault="00DF5B41" w:rsidP="00BF31C8">
      <w:pPr>
        <w:ind w:firstLine="709"/>
        <w:jc w:val="both"/>
      </w:pPr>
      <w:r>
        <w:t>9. Стороны обязаны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DF5B41" w:rsidRPr="00D92DC2" w:rsidRDefault="00DF5B41" w:rsidP="00BF31C8">
      <w:pPr>
        <w:ind w:firstLine="709"/>
        <w:jc w:val="both"/>
      </w:pPr>
      <w:r>
        <w:t xml:space="preserve">10. В отношениях, не урегулированных настоящим Приложением, Стороны руководствуются законодательством Российской Федерации. </w:t>
      </w:r>
    </w:p>
    <w:p w:rsidR="00DF5B41" w:rsidRPr="00585DC6" w:rsidRDefault="00DF5B41" w:rsidP="00BF31C8">
      <w:pPr>
        <w:ind w:firstLine="709"/>
        <w:jc w:val="both"/>
      </w:pPr>
    </w:p>
    <w:p w:rsidR="00DF5B41" w:rsidRPr="00585DC6" w:rsidRDefault="00DF5B41" w:rsidP="00BF31C8">
      <w:pPr>
        <w:ind w:firstLine="709"/>
        <w:jc w:val="both"/>
        <w:rPr>
          <w:lang w:eastAsia="ru-RU"/>
        </w:rPr>
      </w:pPr>
    </w:p>
    <w:tbl>
      <w:tblPr>
        <w:tblW w:w="0" w:type="auto"/>
        <w:tblInd w:w="223" w:type="dxa"/>
        <w:tblLook w:val="0000" w:firstRow="0" w:lastRow="0" w:firstColumn="0" w:lastColumn="0" w:noHBand="0" w:noVBand="0"/>
      </w:tblPr>
      <w:tblGrid>
        <w:gridCol w:w="4705"/>
        <w:gridCol w:w="4139"/>
      </w:tblGrid>
      <w:tr w:rsidR="00DF5B41" w:rsidRPr="00596A46" w:rsidTr="00DF5B41">
        <w:trPr>
          <w:trHeight w:val="1365"/>
        </w:trPr>
        <w:tc>
          <w:tcPr>
            <w:tcW w:w="4705" w:type="dxa"/>
          </w:tcPr>
          <w:p w:rsidR="00DF5B41" w:rsidRPr="00596A46" w:rsidRDefault="00DF5B41" w:rsidP="00AA0552">
            <w:pPr>
              <w:jc w:val="both"/>
            </w:pPr>
            <w:r>
              <w:t>Покупатель:</w:t>
            </w:r>
          </w:p>
          <w:p w:rsidR="00DF5B41" w:rsidRPr="00596A46" w:rsidRDefault="00DF5B41" w:rsidP="00AA0552">
            <w:pPr>
              <w:jc w:val="both"/>
            </w:pPr>
          </w:p>
          <w:p w:rsidR="00DF5B41" w:rsidRPr="00596A46" w:rsidRDefault="00DF5B41" w:rsidP="00AA0552">
            <w:pPr>
              <w:jc w:val="both"/>
            </w:pPr>
            <w:r>
              <w:t>________    ______________</w:t>
            </w:r>
          </w:p>
          <w:p w:rsidR="00DF5B41" w:rsidRPr="00596A46" w:rsidRDefault="00DF5B41" w:rsidP="00AA0552">
            <w:pPr>
              <w:jc w:val="both"/>
              <w:rPr>
                <w:vertAlign w:val="superscript"/>
              </w:rPr>
            </w:pPr>
            <w:r>
              <w:rPr>
                <w:vertAlign w:val="superscript"/>
              </w:rPr>
              <w:t xml:space="preserve">(подпись)                    (Ф.И.О.)                                     </w:t>
            </w:r>
          </w:p>
        </w:tc>
        <w:tc>
          <w:tcPr>
            <w:tcW w:w="4139" w:type="dxa"/>
          </w:tcPr>
          <w:p w:rsidR="00DF5B41" w:rsidRPr="00596A46" w:rsidRDefault="00DF5B41" w:rsidP="00AA0552">
            <w:pPr>
              <w:jc w:val="both"/>
            </w:pPr>
            <w:r>
              <w:t>Поставщик:</w:t>
            </w:r>
          </w:p>
          <w:p w:rsidR="00DF5B41" w:rsidRPr="00596A46" w:rsidRDefault="00DF5B41" w:rsidP="00AA0552">
            <w:pPr>
              <w:jc w:val="both"/>
            </w:pPr>
          </w:p>
          <w:p w:rsidR="00DF5B41" w:rsidRPr="00596A46" w:rsidRDefault="00DF5B41" w:rsidP="00AA0552">
            <w:pPr>
              <w:jc w:val="both"/>
            </w:pPr>
            <w:r>
              <w:t>________    ______________</w:t>
            </w:r>
          </w:p>
          <w:p w:rsidR="00DF5B41" w:rsidRPr="00596A46" w:rsidRDefault="00DF5B41" w:rsidP="00AA0552">
            <w:pPr>
              <w:jc w:val="both"/>
            </w:pPr>
            <w:r>
              <w:rPr>
                <w:vertAlign w:val="superscript"/>
              </w:rPr>
              <w:t xml:space="preserve">(подпись)                    (Ф.И.О.)                                     </w:t>
            </w:r>
          </w:p>
        </w:tc>
      </w:tr>
    </w:tbl>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585DC6" w:rsidRDefault="00DF5B41" w:rsidP="00BF31C8">
      <w:pPr>
        <w:ind w:firstLine="709"/>
        <w:jc w:val="both"/>
      </w:pPr>
      <w:r>
        <w:br w:type="page"/>
      </w:r>
    </w:p>
    <w:p w:rsidR="00DF5B41" w:rsidRPr="00596A46" w:rsidRDefault="00DF5B41" w:rsidP="00AA0552">
      <w:pPr>
        <w:ind w:left="5387"/>
        <w:jc w:val="right"/>
      </w:pPr>
      <w:r>
        <w:lastRenderedPageBreak/>
        <w:t xml:space="preserve">Приложение № 3а </w:t>
      </w:r>
    </w:p>
    <w:p w:rsidR="00DF5B41" w:rsidRPr="00596A46" w:rsidRDefault="00DF5B41" w:rsidP="00AA0552">
      <w:pPr>
        <w:ind w:left="5387"/>
        <w:jc w:val="right"/>
      </w:pPr>
      <w:r>
        <w:t>к договору поставки № ТКд/21/___/___</w:t>
      </w:r>
    </w:p>
    <w:p w:rsidR="00DF5B41" w:rsidRPr="00596A46" w:rsidRDefault="00DF5B41" w:rsidP="00AA0552">
      <w:pPr>
        <w:ind w:left="5387"/>
        <w:jc w:val="right"/>
      </w:pPr>
      <w:r>
        <w:t>от «___»_______2021 г.</w:t>
      </w:r>
    </w:p>
    <w:p w:rsidR="00DF5B41" w:rsidRPr="00585DC6" w:rsidRDefault="00DF5B41" w:rsidP="00BF31C8">
      <w:pPr>
        <w:ind w:firstLine="709"/>
        <w:jc w:val="both"/>
      </w:pPr>
    </w:p>
    <w:p w:rsidR="00DF5B41" w:rsidRPr="00585DC6" w:rsidRDefault="00DF5B41" w:rsidP="00BF31C8">
      <w:pPr>
        <w:ind w:firstLine="709"/>
        <w:jc w:val="both"/>
        <w:rPr>
          <w:lang w:eastAsia="ru-RU"/>
        </w:rPr>
      </w:pPr>
    </w:p>
    <w:p w:rsidR="00DF5B41" w:rsidRPr="00585DC6" w:rsidRDefault="00DF5B41" w:rsidP="00BF31C8">
      <w:pPr>
        <w:ind w:firstLine="709"/>
        <w:jc w:val="both"/>
        <w:rPr>
          <w:lang w:eastAsia="ru-RU"/>
        </w:rPr>
      </w:pPr>
    </w:p>
    <w:p w:rsidR="00DF5B41" w:rsidRPr="00E2335E" w:rsidRDefault="00DF5B41" w:rsidP="00D35435">
      <w:pPr>
        <w:ind w:firstLine="709"/>
        <w:jc w:val="center"/>
        <w:rPr>
          <w:b/>
        </w:rPr>
      </w:pPr>
      <w:r>
        <w:rPr>
          <w:b/>
        </w:rPr>
        <w:t>Перечень и формат электронных документов</w:t>
      </w:r>
    </w:p>
    <w:p w:rsidR="00DF5B41" w:rsidRDefault="00DF5B41" w:rsidP="00BF31C8">
      <w:pPr>
        <w:ind w:firstLine="709"/>
        <w:jc w:val="both"/>
        <w:rPr>
          <w:b/>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
        <w:gridCol w:w="3599"/>
        <w:gridCol w:w="5114"/>
      </w:tblGrid>
      <w:tr w:rsidR="00DF5B41" w:rsidRPr="00DD163C" w:rsidTr="00883B20">
        <w:trPr>
          <w:trHeight w:val="585"/>
          <w:jc w:val="center"/>
        </w:trPr>
        <w:tc>
          <w:tcPr>
            <w:tcW w:w="751"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w:t>
            </w:r>
          </w:p>
        </w:tc>
        <w:tc>
          <w:tcPr>
            <w:tcW w:w="3599"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Наименование</w:t>
            </w:r>
          </w:p>
          <w:p w:rsidR="00DF5B41" w:rsidRPr="00012CAC" w:rsidRDefault="00DF5B41" w:rsidP="00883B20">
            <w:pPr>
              <w:jc w:val="both"/>
            </w:pPr>
            <w:r>
              <w:t>электронного документа</w:t>
            </w:r>
            <w:r>
              <w:rPr>
                <w:vertAlign w:val="superscript"/>
              </w:rPr>
              <w:footnoteReference w:id="7"/>
            </w:r>
          </w:p>
        </w:tc>
        <w:tc>
          <w:tcPr>
            <w:tcW w:w="5114"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Формат электронного документа</w:t>
            </w:r>
          </w:p>
        </w:tc>
      </w:tr>
      <w:tr w:rsidR="00DF5B41" w:rsidRPr="00DD163C" w:rsidTr="00883B20">
        <w:trPr>
          <w:trHeight w:val="585"/>
          <w:jc w:val="center"/>
        </w:trPr>
        <w:tc>
          <w:tcPr>
            <w:tcW w:w="751"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1.</w:t>
            </w:r>
          </w:p>
        </w:tc>
        <w:tc>
          <w:tcPr>
            <w:tcW w:w="3599"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Товарная накладная (ТОРГ-12)</w:t>
            </w:r>
          </w:p>
          <w:p w:rsidR="00DF5B41" w:rsidRPr="00012CAC" w:rsidRDefault="00DF5B41" w:rsidP="00883B20">
            <w:pPr>
              <w:jc w:val="both"/>
            </w:pPr>
            <w:r>
              <w:t>Универсальный передаточный документ (УПД)</w:t>
            </w:r>
          </w:p>
          <w:p w:rsidR="00DF5B41" w:rsidRPr="00012CAC" w:rsidRDefault="00DF5B41" w:rsidP="00883B20">
            <w:pPr>
              <w:jc w:val="both"/>
            </w:pPr>
          </w:p>
        </w:tc>
        <w:tc>
          <w:tcPr>
            <w:tcW w:w="5114"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 xml:space="preserve">XML, утв. приказом ФНС России от 19.12.2018 №ММВ-7-15/820@ с уточнениями. </w:t>
            </w:r>
          </w:p>
          <w:p w:rsidR="00DF5B41" w:rsidRPr="00012CAC" w:rsidRDefault="00DF5B41" w:rsidP="00883B20">
            <w:pPr>
              <w:jc w:val="both"/>
            </w:pPr>
            <w:r>
              <w:t>С обязательным заполнением в группе «ИнфПолФХЖ</w:t>
            </w:r>
            <w:proofErr w:type="gramStart"/>
            <w:r>
              <w:t>1</w:t>
            </w:r>
            <w:proofErr w:type="gramEnd"/>
            <w:r>
              <w:t>»:</w:t>
            </w:r>
          </w:p>
          <w:p w:rsidR="00DF5B41" w:rsidRPr="00012CAC" w:rsidRDefault="00DF5B41" w:rsidP="00883B20">
            <w:pPr>
              <w:jc w:val="both"/>
            </w:pPr>
            <w:r>
              <w:t>1. элемента «</w:t>
            </w:r>
            <w:proofErr w:type="spellStart"/>
            <w:r>
              <w:t>ТекстИнф</w:t>
            </w:r>
            <w:proofErr w:type="spellEnd"/>
            <w:r>
              <w:t xml:space="preserve">»: </w:t>
            </w:r>
          </w:p>
          <w:p w:rsidR="00DF5B41" w:rsidRPr="00012CAC" w:rsidRDefault="00DF5B41" w:rsidP="00883B20">
            <w:pPr>
              <w:jc w:val="both"/>
            </w:pPr>
            <w:r>
              <w:t>2. элемента «</w:t>
            </w:r>
            <w:proofErr w:type="spellStart"/>
            <w:r>
              <w:t>ОснПер</w:t>
            </w:r>
            <w:proofErr w:type="spellEnd"/>
            <w:r>
              <w:t>»:</w:t>
            </w:r>
          </w:p>
          <w:p w:rsidR="00DF5B41" w:rsidRPr="00012CAC" w:rsidRDefault="00DF5B41" w:rsidP="00883B20">
            <w:pPr>
              <w:jc w:val="both"/>
            </w:pPr>
            <w:r>
              <w:t>в поле «</w:t>
            </w:r>
            <w:proofErr w:type="spellStart"/>
            <w:r>
              <w:t>НаимОсн</w:t>
            </w:r>
            <w:proofErr w:type="spellEnd"/>
            <w:r>
              <w:t xml:space="preserve">» указать  «Договор», </w:t>
            </w:r>
          </w:p>
          <w:p w:rsidR="00DF5B41" w:rsidRPr="00012CAC" w:rsidRDefault="00DF5B41" w:rsidP="00883B20">
            <w:pPr>
              <w:jc w:val="both"/>
            </w:pPr>
            <w:r>
              <w:t>в поле "</w:t>
            </w:r>
            <w:proofErr w:type="spellStart"/>
            <w:r>
              <w:t>НомерОсн</w:t>
            </w:r>
            <w:proofErr w:type="spellEnd"/>
            <w:r>
              <w:t>" указать «_______</w:t>
            </w:r>
            <w:r>
              <w:footnoteReference w:id="8"/>
            </w:r>
            <w:r>
              <w:t>»,</w:t>
            </w:r>
          </w:p>
          <w:p w:rsidR="00DF5B41" w:rsidRPr="00012CAC" w:rsidRDefault="00DF5B41" w:rsidP="00883B20">
            <w:pPr>
              <w:jc w:val="both"/>
            </w:pPr>
            <w:r>
              <w:t>в поле  "</w:t>
            </w:r>
            <w:proofErr w:type="spellStart"/>
            <w:r>
              <w:t>ДатаОсн</w:t>
            </w:r>
            <w:proofErr w:type="spellEnd"/>
            <w:r>
              <w:t>"» указать   «______</w:t>
            </w:r>
            <w:r>
              <w:footnoteReference w:id="9"/>
            </w:r>
            <w:r>
              <w:t>».</w:t>
            </w:r>
          </w:p>
        </w:tc>
      </w:tr>
      <w:tr w:rsidR="00DF5B41" w:rsidRPr="00DD163C" w:rsidTr="00883B20">
        <w:trPr>
          <w:trHeight w:val="585"/>
          <w:jc w:val="center"/>
        </w:trPr>
        <w:tc>
          <w:tcPr>
            <w:tcW w:w="751"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2.</w:t>
            </w:r>
          </w:p>
        </w:tc>
        <w:tc>
          <w:tcPr>
            <w:tcW w:w="3599"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Счет-фактура</w:t>
            </w:r>
          </w:p>
        </w:tc>
        <w:tc>
          <w:tcPr>
            <w:tcW w:w="5114"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 xml:space="preserve">XML, утв. приказом ФНС России от 19.12.2018 №ММВ-7-15/820@ с уточнениями. </w:t>
            </w:r>
          </w:p>
        </w:tc>
      </w:tr>
      <w:tr w:rsidR="00DF5B41" w:rsidRPr="00DD163C" w:rsidTr="00883B20">
        <w:trPr>
          <w:trHeight w:val="585"/>
          <w:jc w:val="center"/>
        </w:trPr>
        <w:tc>
          <w:tcPr>
            <w:tcW w:w="751"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3.</w:t>
            </w:r>
          </w:p>
        </w:tc>
        <w:tc>
          <w:tcPr>
            <w:tcW w:w="3599"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 xml:space="preserve">Универсальный  корректировочный документ, </w:t>
            </w:r>
            <w:proofErr w:type="gramStart"/>
            <w:r>
              <w:t>корректировочная</w:t>
            </w:r>
            <w:proofErr w:type="gramEnd"/>
            <w:r>
              <w:t xml:space="preserve">  счет-фактура</w:t>
            </w:r>
          </w:p>
        </w:tc>
        <w:tc>
          <w:tcPr>
            <w:tcW w:w="5114"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XML, утв. приказом ФНС России от 13.04.2016 № ММВ-7-15/189@ с уточнениями.</w:t>
            </w:r>
          </w:p>
        </w:tc>
      </w:tr>
      <w:tr w:rsidR="00DF5B41" w:rsidRPr="00585DC6" w:rsidTr="00883B20">
        <w:trPr>
          <w:trHeight w:val="364"/>
          <w:jc w:val="center"/>
        </w:trPr>
        <w:tc>
          <w:tcPr>
            <w:tcW w:w="751" w:type="dxa"/>
            <w:tcBorders>
              <w:top w:val="single" w:sz="4" w:space="0" w:color="000000"/>
              <w:left w:val="single" w:sz="4" w:space="0" w:color="000000"/>
              <w:bottom w:val="single" w:sz="4" w:space="0" w:color="000000"/>
              <w:right w:val="single" w:sz="4" w:space="0" w:color="000000"/>
            </w:tcBorders>
          </w:tcPr>
          <w:p w:rsidR="00DF5B41" w:rsidRPr="00585DC6" w:rsidRDefault="00DF5B41" w:rsidP="00883B20">
            <w:pPr>
              <w:jc w:val="both"/>
            </w:pPr>
            <w:r>
              <w:t>4.</w:t>
            </w:r>
          </w:p>
        </w:tc>
        <w:tc>
          <w:tcPr>
            <w:tcW w:w="3599" w:type="dxa"/>
            <w:tcBorders>
              <w:top w:val="single" w:sz="4" w:space="0" w:color="000000"/>
              <w:left w:val="single" w:sz="4" w:space="0" w:color="000000"/>
              <w:bottom w:val="single" w:sz="4" w:space="0" w:color="000000"/>
              <w:right w:val="single" w:sz="4" w:space="0" w:color="000000"/>
            </w:tcBorders>
          </w:tcPr>
          <w:p w:rsidR="00DF5B41" w:rsidRPr="00012CAC" w:rsidRDefault="00DF5B41" w:rsidP="00883B20">
            <w:pPr>
              <w:jc w:val="both"/>
            </w:pPr>
            <w:r>
              <w:t>Счет</w:t>
            </w:r>
          </w:p>
        </w:tc>
        <w:tc>
          <w:tcPr>
            <w:tcW w:w="5114" w:type="dxa"/>
            <w:tcBorders>
              <w:top w:val="single" w:sz="4" w:space="0" w:color="000000"/>
              <w:left w:val="single" w:sz="4" w:space="0" w:color="000000"/>
              <w:bottom w:val="single" w:sz="4" w:space="0" w:color="000000"/>
              <w:right w:val="single" w:sz="4" w:space="0" w:color="000000"/>
            </w:tcBorders>
          </w:tcPr>
          <w:p w:rsidR="00DF5B41" w:rsidRPr="00585DC6" w:rsidRDefault="00DF5B41" w:rsidP="00883B20">
            <w:pPr>
              <w:jc w:val="both"/>
            </w:pPr>
            <w:r>
              <w:t>Неформализованный документ</w:t>
            </w:r>
          </w:p>
        </w:tc>
      </w:tr>
    </w:tbl>
    <w:p w:rsidR="00DF5B41" w:rsidRDefault="00DF5B41" w:rsidP="00BF31C8">
      <w:pPr>
        <w:ind w:firstLine="709"/>
        <w:jc w:val="both"/>
      </w:pPr>
    </w:p>
    <w:tbl>
      <w:tblPr>
        <w:tblW w:w="0" w:type="auto"/>
        <w:tblInd w:w="223" w:type="dxa"/>
        <w:tblLook w:val="0000" w:firstRow="0" w:lastRow="0" w:firstColumn="0" w:lastColumn="0" w:noHBand="0" w:noVBand="0"/>
      </w:tblPr>
      <w:tblGrid>
        <w:gridCol w:w="4705"/>
        <w:gridCol w:w="4139"/>
      </w:tblGrid>
      <w:tr w:rsidR="00DF5B41" w:rsidRPr="00596A46" w:rsidTr="00DF5B41">
        <w:trPr>
          <w:trHeight w:val="1365"/>
        </w:trPr>
        <w:tc>
          <w:tcPr>
            <w:tcW w:w="4705" w:type="dxa"/>
          </w:tcPr>
          <w:p w:rsidR="00DF5B41" w:rsidRPr="00596A46" w:rsidRDefault="00DF5B41" w:rsidP="00AA0552">
            <w:pPr>
              <w:jc w:val="both"/>
            </w:pPr>
            <w:r>
              <w:t>Покупатель:</w:t>
            </w:r>
          </w:p>
          <w:p w:rsidR="00DF5B41" w:rsidRPr="00596A46" w:rsidRDefault="00DF5B41" w:rsidP="00AA0552">
            <w:pPr>
              <w:jc w:val="both"/>
            </w:pPr>
          </w:p>
          <w:p w:rsidR="00DF5B41" w:rsidRPr="00596A46" w:rsidRDefault="00DF5B41" w:rsidP="00AA0552">
            <w:pPr>
              <w:jc w:val="both"/>
            </w:pPr>
            <w:r>
              <w:t>________    ______________</w:t>
            </w:r>
          </w:p>
          <w:p w:rsidR="00DF5B41" w:rsidRPr="00596A46" w:rsidRDefault="00DF5B41" w:rsidP="00AA0552">
            <w:pPr>
              <w:jc w:val="both"/>
              <w:rPr>
                <w:vertAlign w:val="superscript"/>
              </w:rPr>
            </w:pPr>
            <w:r>
              <w:rPr>
                <w:vertAlign w:val="superscript"/>
              </w:rPr>
              <w:t xml:space="preserve">(подпись)                    (Ф.И.О.)                                     </w:t>
            </w:r>
          </w:p>
        </w:tc>
        <w:tc>
          <w:tcPr>
            <w:tcW w:w="4139" w:type="dxa"/>
          </w:tcPr>
          <w:p w:rsidR="00DF5B41" w:rsidRPr="00596A46" w:rsidRDefault="00DF5B41" w:rsidP="00AA0552">
            <w:pPr>
              <w:jc w:val="both"/>
            </w:pPr>
            <w:r>
              <w:t>Поставщик:</w:t>
            </w:r>
          </w:p>
          <w:p w:rsidR="00DF5B41" w:rsidRPr="00596A46" w:rsidRDefault="00DF5B41" w:rsidP="00AA0552">
            <w:pPr>
              <w:jc w:val="both"/>
            </w:pPr>
          </w:p>
          <w:p w:rsidR="00DF5B41" w:rsidRPr="00596A46" w:rsidRDefault="00DF5B41" w:rsidP="00AA0552">
            <w:pPr>
              <w:jc w:val="both"/>
            </w:pPr>
            <w:r>
              <w:t>________    ______________</w:t>
            </w:r>
          </w:p>
          <w:p w:rsidR="00DF5B41" w:rsidRPr="00596A46" w:rsidRDefault="00DF5B41" w:rsidP="00AA0552">
            <w:pPr>
              <w:jc w:val="both"/>
            </w:pPr>
            <w:r>
              <w:rPr>
                <w:vertAlign w:val="superscript"/>
              </w:rPr>
              <w:t xml:space="preserve">(подпись)                    (Ф.И.О.)                                     </w:t>
            </w:r>
          </w:p>
        </w:tc>
      </w:tr>
    </w:tbl>
    <w:p w:rsidR="00DF5B41" w:rsidRDefault="00DF5B41" w:rsidP="00BF31C8">
      <w:pPr>
        <w:ind w:firstLine="709"/>
        <w:jc w:val="both"/>
      </w:pPr>
    </w:p>
    <w:p w:rsidR="00DF5B41" w:rsidRDefault="00DF5B41" w:rsidP="00BF31C8">
      <w:pPr>
        <w:ind w:firstLine="709"/>
        <w:jc w:val="both"/>
      </w:pPr>
    </w:p>
    <w:p w:rsidR="00601E13" w:rsidRDefault="00601E13" w:rsidP="00BF31C8">
      <w:pPr>
        <w:ind w:firstLine="709"/>
        <w:jc w:val="both"/>
      </w:pPr>
    </w:p>
    <w:p w:rsidR="00601E13" w:rsidRDefault="00601E13">
      <w:pPr>
        <w:suppressAutoHyphens w:val="0"/>
      </w:pPr>
      <w:r>
        <w:br w:type="page"/>
      </w:r>
    </w:p>
    <w:p w:rsidR="00DF5B41" w:rsidRPr="00596A46" w:rsidRDefault="00DF5B41" w:rsidP="00AA0552">
      <w:pPr>
        <w:ind w:left="5245"/>
        <w:jc w:val="right"/>
      </w:pPr>
      <w:r>
        <w:lastRenderedPageBreak/>
        <w:t xml:space="preserve">Приложение № 4 </w:t>
      </w:r>
    </w:p>
    <w:p w:rsidR="00DF5B41" w:rsidRPr="00596A46" w:rsidRDefault="00DF5B41" w:rsidP="00AA0552">
      <w:pPr>
        <w:ind w:left="5245"/>
        <w:jc w:val="right"/>
      </w:pPr>
      <w:r>
        <w:t>к договору поставки № ТКд/21/___/___</w:t>
      </w:r>
    </w:p>
    <w:p w:rsidR="00DF5B41" w:rsidRPr="00596A46" w:rsidRDefault="00DF5B41" w:rsidP="00AA0552">
      <w:pPr>
        <w:ind w:left="5245"/>
        <w:jc w:val="right"/>
      </w:pPr>
      <w:r>
        <w:t>от «___»_______2021 г.</w:t>
      </w:r>
    </w:p>
    <w:p w:rsidR="00DF5B41" w:rsidRPr="00596A46" w:rsidRDefault="00DF5B41" w:rsidP="00BF31C8">
      <w:pPr>
        <w:ind w:firstLine="709"/>
        <w:jc w:val="both"/>
      </w:pPr>
    </w:p>
    <w:p w:rsidR="00DF5B41" w:rsidRPr="00596A46" w:rsidRDefault="00DF5B41" w:rsidP="00BF31C8">
      <w:pPr>
        <w:ind w:firstLine="709"/>
        <w:jc w:val="both"/>
        <w:rPr>
          <w:rStyle w:val="FontStyle12"/>
        </w:rPr>
      </w:pPr>
    </w:p>
    <w:p w:rsidR="00DF5B41" w:rsidRPr="00E2335E" w:rsidRDefault="00DF5B41" w:rsidP="00883B20">
      <w:pPr>
        <w:ind w:firstLine="709"/>
        <w:jc w:val="center"/>
        <w:rPr>
          <w:rStyle w:val="FontStyle12"/>
          <w:b/>
        </w:rPr>
      </w:pPr>
      <w:r>
        <w:rPr>
          <w:rStyle w:val="FontStyle12"/>
          <w:b/>
        </w:rPr>
        <w:t>НАЛОГОВАЯ ОГОВОРКА</w:t>
      </w:r>
    </w:p>
    <w:p w:rsidR="00DF5B41" w:rsidRPr="00596A46" w:rsidRDefault="00DF5B41" w:rsidP="00BF31C8">
      <w:pPr>
        <w:ind w:firstLine="709"/>
        <w:jc w:val="both"/>
      </w:pPr>
    </w:p>
    <w:p w:rsidR="00DF5B41" w:rsidRPr="00596A46" w:rsidRDefault="00DF5B41" w:rsidP="00BF31C8">
      <w:pPr>
        <w:ind w:firstLine="709"/>
        <w:jc w:val="both"/>
        <w:rPr>
          <w:rStyle w:val="FontStyle12"/>
        </w:rPr>
      </w:pPr>
      <w:r>
        <w:rPr>
          <w:rStyle w:val="FontStyle12"/>
        </w:rPr>
        <w:t xml:space="preserve">1. </w:t>
      </w:r>
      <w:r>
        <w:rPr>
          <w:rStyle w:val="FontStyle12"/>
          <w:i/>
        </w:rPr>
        <w:t>Поставщик</w:t>
      </w:r>
      <w:r>
        <w:rPr>
          <w:rStyle w:val="FontStyle13"/>
        </w:rPr>
        <w:t xml:space="preserve"> на момент заключения и/или при исполнении настоящего </w:t>
      </w:r>
      <w:r>
        <w:rPr>
          <w:rStyle w:val="FontStyle12"/>
        </w:rPr>
        <w:t>Договора, гарантирует (заверяет), что:</w:t>
      </w:r>
    </w:p>
    <w:p w:rsidR="00DF5B41" w:rsidRPr="00596A46" w:rsidRDefault="00DF5B41" w:rsidP="00BF31C8">
      <w:pPr>
        <w:ind w:firstLine="709"/>
        <w:jc w:val="both"/>
        <w:rPr>
          <w:rStyle w:val="FontStyle12"/>
        </w:rPr>
      </w:pPr>
      <w:r>
        <w:t xml:space="preserve">Поставщик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DF5B41" w:rsidRPr="00596A46" w:rsidRDefault="00DF5B41" w:rsidP="00BF31C8">
      <w:pPr>
        <w:ind w:firstLine="709"/>
        <w:jc w:val="both"/>
        <w:rPr>
          <w:rStyle w:val="FontStyle12"/>
        </w:rPr>
      </w:pPr>
      <w:r>
        <w:rPr>
          <w:rStyle w:val="FontStyle1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DF5B41" w:rsidRPr="00596A46" w:rsidRDefault="00DF5B41" w:rsidP="00BF31C8">
      <w:pPr>
        <w:ind w:firstLine="709"/>
        <w:jc w:val="both"/>
        <w:rPr>
          <w:rStyle w:val="FontStyle12"/>
        </w:rPr>
      </w:pPr>
      <w:r>
        <w:rPr>
          <w:rStyle w:val="FontStyle1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DF5B41" w:rsidRPr="00596A46" w:rsidRDefault="00DF5B41" w:rsidP="00BF31C8">
      <w:pPr>
        <w:ind w:firstLine="709"/>
        <w:jc w:val="both"/>
        <w:rPr>
          <w:rStyle w:val="FontStyle12"/>
        </w:rPr>
      </w:pPr>
      <w:r>
        <w:rPr>
          <w:rStyle w:val="FontStyle1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DF5B41" w:rsidRPr="00596A46" w:rsidRDefault="00DF5B41" w:rsidP="00BF31C8">
      <w:pPr>
        <w:ind w:firstLine="709"/>
        <w:jc w:val="both"/>
        <w:rPr>
          <w:rStyle w:val="FontStyle12"/>
        </w:rPr>
      </w:pPr>
      <w:r>
        <w:rPr>
          <w:rStyle w:val="FontStyle1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DF5B41" w:rsidRPr="00596A46" w:rsidRDefault="00DF5B41" w:rsidP="00BF31C8">
      <w:pPr>
        <w:ind w:firstLine="709"/>
        <w:jc w:val="both"/>
        <w:rPr>
          <w:rStyle w:val="FontStyle12"/>
        </w:rPr>
      </w:pPr>
      <w:proofErr w:type="gramStart"/>
      <w:r>
        <w:rPr>
          <w:rStyle w:val="FontStyle12"/>
        </w:rPr>
        <w:t>не совершает сделок (операций) основной целью которых являются неуплата (неполная уплата) и (или) зачет (возврат) суммы налога;</w:t>
      </w:r>
      <w:proofErr w:type="gramEnd"/>
    </w:p>
    <w:p w:rsidR="00DF5B41" w:rsidRPr="00596A46" w:rsidRDefault="00DF5B41" w:rsidP="00BF31C8">
      <w:pPr>
        <w:ind w:firstLine="709"/>
        <w:jc w:val="both"/>
        <w:rPr>
          <w:rStyle w:val="FontStyle12"/>
        </w:rPr>
      </w:pPr>
      <w:r>
        <w:rPr>
          <w:rStyle w:val="FontStyle12"/>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DF5B41" w:rsidRPr="00596A46" w:rsidRDefault="00DF5B41" w:rsidP="00BF31C8">
      <w:pPr>
        <w:ind w:firstLine="709"/>
        <w:jc w:val="both"/>
        <w:rPr>
          <w:rStyle w:val="FontStyle12"/>
        </w:rPr>
      </w:pPr>
      <w:r>
        <w:rPr>
          <w:rStyle w:val="FontStyle1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DF5B41" w:rsidRPr="00596A46" w:rsidRDefault="00DF5B41" w:rsidP="00BF31C8">
      <w:pPr>
        <w:ind w:firstLine="709"/>
        <w:jc w:val="both"/>
        <w:rPr>
          <w:rStyle w:val="FontStyle12"/>
        </w:rPr>
      </w:pPr>
      <w:proofErr w:type="gramStart"/>
      <w:r>
        <w:rPr>
          <w:rStyle w:val="FontStyle12"/>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DF5B41" w:rsidRPr="00596A46" w:rsidRDefault="00DF5B41" w:rsidP="00BF31C8">
      <w:pPr>
        <w:ind w:firstLine="709"/>
        <w:jc w:val="both"/>
        <w:rPr>
          <w:rStyle w:val="FontStyle12"/>
        </w:rPr>
      </w:pPr>
      <w:r>
        <w:rPr>
          <w:rStyle w:val="FontStyle12"/>
        </w:rPr>
        <w:t xml:space="preserve">принимает исполнения обязательств по сделкам лишь от лиц, являющихся стороной договора, заключенного с </w:t>
      </w:r>
      <w:r>
        <w:rPr>
          <w:rStyle w:val="FontStyle12"/>
          <w:i/>
        </w:rPr>
        <w:t>Исполнителем</w:t>
      </w:r>
      <w:r>
        <w:rPr>
          <w:rStyle w:val="FontStyle12"/>
        </w:rPr>
        <w:t xml:space="preserve">  и (или) лиц, которым обязательство по исполнению сделки (операции) передано по договору или закону;</w:t>
      </w:r>
    </w:p>
    <w:p w:rsidR="00DF5B41" w:rsidRPr="00596A46" w:rsidRDefault="00DF5B41" w:rsidP="00BF31C8">
      <w:pPr>
        <w:ind w:firstLine="709"/>
        <w:jc w:val="both"/>
        <w:rPr>
          <w:rStyle w:val="FontStyle13"/>
        </w:rPr>
      </w:pPr>
      <w:r>
        <w:rPr>
          <w:rStyle w:val="FontStyle12"/>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Pr>
          <w:rStyle w:val="FontStyle12"/>
          <w:i/>
        </w:rPr>
        <w:t>Заказчику</w:t>
      </w:r>
      <w:r>
        <w:rPr>
          <w:rStyle w:val="FontStyle13"/>
        </w:rPr>
        <w:t>;</w:t>
      </w:r>
    </w:p>
    <w:p w:rsidR="00DF5B41" w:rsidRPr="00596A46" w:rsidRDefault="00DF5B41" w:rsidP="00BF31C8">
      <w:pPr>
        <w:ind w:firstLine="709"/>
        <w:jc w:val="both"/>
        <w:rPr>
          <w:rStyle w:val="FontStyle12"/>
        </w:rPr>
      </w:pPr>
      <w:r>
        <w:rPr>
          <w:rStyle w:val="FontStyle12"/>
        </w:rPr>
        <w:t>лица, подписывающие от его имени первичные документы и счета-фактуры, имеют на это все необходимые полномочия.</w:t>
      </w:r>
    </w:p>
    <w:p w:rsidR="00DF5B41" w:rsidRPr="00596A46" w:rsidRDefault="00DF5B41" w:rsidP="00BF31C8">
      <w:pPr>
        <w:ind w:firstLine="709"/>
        <w:jc w:val="both"/>
        <w:rPr>
          <w:rStyle w:val="FontStyle12"/>
        </w:rPr>
      </w:pPr>
      <w:r>
        <w:rPr>
          <w:rStyle w:val="FontStyle12"/>
        </w:rPr>
        <w:lastRenderedPageBreak/>
        <w:t xml:space="preserve">2. В соответствии со ст. 406.1 Гражданского кодекса Российской Федерации (далее </w:t>
      </w:r>
      <w:r>
        <w:rPr>
          <w:rStyle w:val="FontStyle11"/>
          <w:rFonts w:hint="default"/>
        </w:rPr>
        <w:t>–</w:t>
      </w:r>
      <w:r>
        <w:rPr>
          <w:rStyle w:val="FontStyle11"/>
          <w:rFonts w:hint="default"/>
        </w:rPr>
        <w:t xml:space="preserve"> </w:t>
      </w:r>
      <w:r>
        <w:rPr>
          <w:rStyle w:val="FontStyle12"/>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Pr>
          <w:rStyle w:val="FontStyle12"/>
          <w:i/>
        </w:rPr>
        <w:t>Покупателя</w:t>
      </w:r>
      <w:r>
        <w:rPr>
          <w:rStyle w:val="FontStyle12"/>
        </w:rPr>
        <w:t xml:space="preserve"> налоговый орган:</w:t>
      </w:r>
    </w:p>
    <w:p w:rsidR="00DF5B41" w:rsidRPr="00596A46" w:rsidRDefault="00DF5B41" w:rsidP="00BF31C8">
      <w:pPr>
        <w:ind w:firstLine="709"/>
        <w:jc w:val="both"/>
        <w:rPr>
          <w:rStyle w:val="FontStyle12"/>
        </w:rPr>
      </w:pPr>
      <w:r>
        <w:rPr>
          <w:rStyle w:val="FontStyle12"/>
        </w:rPr>
        <w:t>2.1.</w:t>
      </w:r>
      <w:r>
        <w:rPr>
          <w:rStyle w:val="FontStyle12"/>
        </w:rPr>
        <w:tab/>
        <w:t xml:space="preserve"> установит получение </w:t>
      </w:r>
      <w:r>
        <w:rPr>
          <w:rStyle w:val="FontStyle12"/>
          <w:i/>
        </w:rPr>
        <w:t>Покупателем</w:t>
      </w:r>
      <w:r>
        <w:rPr>
          <w:rStyle w:val="FontStyle12"/>
        </w:rPr>
        <w:t xml:space="preserve"> необоснованной налоговой выгоды в связи с исполнением Договора и/или</w:t>
      </w:r>
    </w:p>
    <w:p w:rsidR="00DF5B41" w:rsidRPr="00596A46" w:rsidRDefault="00DF5B41" w:rsidP="00BF31C8">
      <w:pPr>
        <w:ind w:firstLine="709"/>
        <w:jc w:val="both"/>
        <w:rPr>
          <w:rStyle w:val="FontStyle12"/>
        </w:rPr>
      </w:pPr>
      <w:r>
        <w:rPr>
          <w:rStyle w:val="FontStyle12"/>
        </w:rPr>
        <w:t>2.2.</w:t>
      </w:r>
      <w:r>
        <w:rPr>
          <w:rStyle w:val="FontStyle12"/>
        </w:rPr>
        <w:tab/>
        <w:t xml:space="preserve"> признает неправомерным учет расходов </w:t>
      </w:r>
      <w:r>
        <w:rPr>
          <w:rStyle w:val="FontStyle12"/>
          <w:i/>
        </w:rPr>
        <w:t>Покупателя</w:t>
      </w:r>
      <w:r>
        <w:rPr>
          <w:rStyle w:val="FontStyle12"/>
        </w:rPr>
        <w:t xml:space="preserve"> на приобретение товаров, работ, услуг или иных объектов гражданских прав по Договору и/или</w:t>
      </w:r>
    </w:p>
    <w:p w:rsidR="00DF5B41" w:rsidRPr="00596A46" w:rsidRDefault="00DF5B41" w:rsidP="00BF31C8">
      <w:pPr>
        <w:ind w:firstLine="709"/>
        <w:jc w:val="both"/>
        <w:rPr>
          <w:rStyle w:val="FontStyle12"/>
        </w:rPr>
      </w:pPr>
      <w:r>
        <w:rPr>
          <w:rStyle w:val="FontStyle12"/>
        </w:rPr>
        <w:t>2.3.</w:t>
      </w:r>
      <w:r>
        <w:rPr>
          <w:rStyle w:val="FontStyle12"/>
        </w:rPr>
        <w:tab/>
        <w:t xml:space="preserve"> признает неправомерным применение</w:t>
      </w:r>
      <w:r>
        <w:rPr>
          <w:rStyle w:val="FontStyle12"/>
          <w:i/>
        </w:rPr>
        <w:t xml:space="preserve"> Покупателем</w:t>
      </w:r>
      <w:r>
        <w:rPr>
          <w:rStyle w:val="FontStyle12"/>
        </w:rPr>
        <w:t xml:space="preserve"> налоговых вычетов в отношении сумм НДС</w:t>
      </w:r>
    </w:p>
    <w:p w:rsidR="00DF5B41" w:rsidRPr="00596A46" w:rsidRDefault="00DF5B41" w:rsidP="00BF31C8">
      <w:pPr>
        <w:ind w:firstLine="709"/>
        <w:jc w:val="both"/>
        <w:rPr>
          <w:rStyle w:val="FontStyle13"/>
          <w:i w:val="0"/>
        </w:rPr>
      </w:pPr>
      <w:r>
        <w:rPr>
          <w:rStyle w:val="FontStyle12"/>
        </w:rPr>
        <w:t xml:space="preserve">в связи с тем, что </w:t>
      </w:r>
      <w:r>
        <w:rPr>
          <w:rStyle w:val="FontStyle12"/>
          <w:i/>
        </w:rPr>
        <w:t>Поставщик</w:t>
      </w:r>
      <w:r>
        <w:rPr>
          <w:rStyle w:val="FontStyle13"/>
        </w:rPr>
        <w:t>:</w:t>
      </w:r>
    </w:p>
    <w:p w:rsidR="00DF5B41" w:rsidRPr="00596A46" w:rsidRDefault="00DF5B41" w:rsidP="00BF31C8">
      <w:pPr>
        <w:ind w:firstLine="709"/>
        <w:jc w:val="both"/>
        <w:rPr>
          <w:rStyle w:val="FontStyle13"/>
          <w:i w:val="0"/>
        </w:rPr>
      </w:pPr>
      <w:r>
        <w:rPr>
          <w:rStyle w:val="FontStyle13"/>
        </w:rPr>
        <w:t>2.4.</w:t>
      </w:r>
      <w:r>
        <w:rPr>
          <w:rStyle w:val="FontStyle13"/>
        </w:rPr>
        <w:tab/>
        <w:t xml:space="preserve"> нарушал свои налоговые обязанности по отражению в качестве дохода сумм, полученных от </w:t>
      </w:r>
      <w:r>
        <w:rPr>
          <w:rStyle w:val="FontStyle12"/>
          <w:i/>
        </w:rPr>
        <w:t xml:space="preserve">Покупателя </w:t>
      </w:r>
      <w:r>
        <w:rPr>
          <w:rStyle w:val="FontStyle13"/>
        </w:rPr>
        <w:t>по Договору, а равно по исчислению и перечислению в бюджет НДС и/или</w:t>
      </w:r>
    </w:p>
    <w:p w:rsidR="00DF5B41" w:rsidRPr="00596A46" w:rsidRDefault="00DF5B41" w:rsidP="00BF31C8">
      <w:pPr>
        <w:ind w:firstLine="709"/>
        <w:jc w:val="both"/>
        <w:rPr>
          <w:rStyle w:val="FontStyle12"/>
        </w:rPr>
      </w:pPr>
      <w:r>
        <w:rPr>
          <w:rStyle w:val="FontStyle13"/>
        </w:rPr>
        <w:t>2.5.</w:t>
      </w:r>
      <w:r>
        <w:rPr>
          <w:rStyle w:val="FontStyle13"/>
        </w:rPr>
        <w:tab/>
        <w:t xml:space="preserve"> </w:t>
      </w:r>
      <w:r>
        <w:rPr>
          <w:rStyle w:val="FontStyle12"/>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DF5B41" w:rsidRPr="00596A46" w:rsidRDefault="00DF5B41" w:rsidP="00BF31C8">
      <w:pPr>
        <w:ind w:firstLine="709"/>
        <w:jc w:val="both"/>
        <w:rPr>
          <w:rStyle w:val="FontStyle12"/>
        </w:rPr>
      </w:pPr>
      <w:proofErr w:type="gramStart"/>
      <w:r>
        <w:rPr>
          <w:rStyle w:val="FontStyle12"/>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rStyle w:val="FontStyle12"/>
          <w:i/>
        </w:rPr>
        <w:t>Поставщиком</w:t>
      </w:r>
      <w:r>
        <w:rPr>
          <w:rStyle w:val="FontStyle12"/>
        </w:rPr>
        <w:t xml:space="preserve">, то </w:t>
      </w:r>
      <w:r>
        <w:rPr>
          <w:rStyle w:val="FontStyle12"/>
          <w:i/>
        </w:rPr>
        <w:t>Поставщик</w:t>
      </w:r>
      <w:r>
        <w:rPr>
          <w:rStyle w:val="FontStyle12"/>
        </w:rPr>
        <w:t xml:space="preserve"> </w:t>
      </w:r>
      <w:r>
        <w:rPr>
          <w:rStyle w:val="FontStyle13"/>
        </w:rPr>
        <w:t xml:space="preserve">вправе в течение 10 (десяти) рабочих дней с даты письменного предложения </w:t>
      </w:r>
      <w:r>
        <w:rPr>
          <w:rStyle w:val="FontStyle12"/>
          <w:i/>
        </w:rPr>
        <w:t>Покупателя</w:t>
      </w:r>
      <w:r>
        <w:rPr>
          <w:rStyle w:val="FontStyle12"/>
        </w:rPr>
        <w:t xml:space="preserve">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DF5B41" w:rsidRPr="00596A46" w:rsidRDefault="00DF5B41" w:rsidP="00BF31C8">
      <w:pPr>
        <w:ind w:firstLine="709"/>
        <w:jc w:val="both"/>
        <w:rPr>
          <w:rStyle w:val="FontStyle12"/>
        </w:rPr>
      </w:pPr>
      <w:r>
        <w:rPr>
          <w:rStyle w:val="FontStyle12"/>
        </w:rPr>
        <w:t>2.6.</w:t>
      </w:r>
      <w:r>
        <w:rPr>
          <w:rStyle w:val="FontStyle12"/>
        </w:rPr>
        <w:tab/>
        <w:t xml:space="preserve"> сумма </w:t>
      </w:r>
      <w:proofErr w:type="spellStart"/>
      <w:r>
        <w:rPr>
          <w:rStyle w:val="FontStyle12"/>
        </w:rPr>
        <w:t>доначисленного</w:t>
      </w:r>
      <w:proofErr w:type="spellEnd"/>
      <w:r>
        <w:rPr>
          <w:rStyle w:val="FontStyle12"/>
        </w:rPr>
        <w:t xml:space="preserve"> </w:t>
      </w:r>
      <w:r>
        <w:rPr>
          <w:rStyle w:val="FontStyle12"/>
          <w:i/>
        </w:rPr>
        <w:t>Покупателю</w:t>
      </w:r>
      <w:r>
        <w:rPr>
          <w:rStyle w:val="FontStyle12"/>
        </w:rPr>
        <w:t xml:space="preserve"> налоговым органом своим решением (далее – Решение налогового органа) налога на прибыль организаций и/или Н</w:t>
      </w:r>
      <w:proofErr w:type="gramStart"/>
      <w:r>
        <w:rPr>
          <w:rStyle w:val="FontStyle12"/>
        </w:rPr>
        <w:t>ДС в св</w:t>
      </w:r>
      <w:proofErr w:type="gramEnd"/>
      <w:r>
        <w:rPr>
          <w:rStyle w:val="FontStyle12"/>
        </w:rPr>
        <w:t xml:space="preserve">язи с Эпизодами, связанными с </w:t>
      </w:r>
      <w:r>
        <w:rPr>
          <w:rStyle w:val="FontStyle12"/>
          <w:i/>
        </w:rPr>
        <w:t xml:space="preserve">Поставщиком </w:t>
      </w:r>
      <w:r>
        <w:rPr>
          <w:rStyle w:val="FontStyle12"/>
        </w:rPr>
        <w:t xml:space="preserve">(далее – </w:t>
      </w:r>
      <w:proofErr w:type="spellStart"/>
      <w:r>
        <w:rPr>
          <w:rStyle w:val="FontStyle12"/>
        </w:rPr>
        <w:t>Доначисленные</w:t>
      </w:r>
      <w:proofErr w:type="spellEnd"/>
      <w:r>
        <w:rPr>
          <w:rStyle w:val="FontStyle12"/>
        </w:rPr>
        <w:t xml:space="preserve"> налоги); плюс</w:t>
      </w:r>
    </w:p>
    <w:p w:rsidR="00DF5B41" w:rsidRPr="00596A46" w:rsidRDefault="00DF5B41" w:rsidP="00BF31C8">
      <w:pPr>
        <w:ind w:firstLine="709"/>
        <w:jc w:val="both"/>
        <w:rPr>
          <w:rStyle w:val="FontStyle12"/>
        </w:rPr>
      </w:pPr>
      <w:r>
        <w:rPr>
          <w:rStyle w:val="FontStyle12"/>
        </w:rPr>
        <w:t>2.7.</w:t>
      </w:r>
      <w:r>
        <w:rPr>
          <w:rStyle w:val="FontStyle12"/>
        </w:rPr>
        <w:tab/>
        <w:t xml:space="preserve"> сумма начисленных </w:t>
      </w:r>
      <w:r>
        <w:rPr>
          <w:rStyle w:val="FontStyle12"/>
          <w:i/>
        </w:rPr>
        <w:t>Покупателю</w:t>
      </w:r>
      <w:r>
        <w:rPr>
          <w:rStyle w:val="FontStyle12"/>
        </w:rPr>
        <w:t xml:space="preserve"> пеней на сумму </w:t>
      </w:r>
      <w:proofErr w:type="spellStart"/>
      <w:r>
        <w:rPr>
          <w:rStyle w:val="FontStyle12"/>
        </w:rPr>
        <w:t>Доначисленных</w:t>
      </w:r>
      <w:proofErr w:type="spellEnd"/>
      <w:r>
        <w:rPr>
          <w:rStyle w:val="FontStyle12"/>
        </w:rPr>
        <w:t xml:space="preserve"> налогов (далее – Пени); плюс</w:t>
      </w:r>
    </w:p>
    <w:p w:rsidR="00DF5B41" w:rsidRPr="00596A46" w:rsidRDefault="00DF5B41" w:rsidP="00BF31C8">
      <w:pPr>
        <w:ind w:firstLine="709"/>
        <w:jc w:val="both"/>
        <w:rPr>
          <w:rStyle w:val="FontStyle12"/>
        </w:rPr>
      </w:pPr>
      <w:r>
        <w:rPr>
          <w:rStyle w:val="FontStyle12"/>
        </w:rPr>
        <w:t>2.8.</w:t>
      </w:r>
      <w:r>
        <w:rPr>
          <w:rStyle w:val="FontStyle12"/>
        </w:rPr>
        <w:tab/>
        <w:t xml:space="preserve">штрафы начисленные </w:t>
      </w:r>
      <w:r>
        <w:rPr>
          <w:rStyle w:val="FontStyle12"/>
          <w:i/>
        </w:rPr>
        <w:t>Покупателю</w:t>
      </w:r>
      <w:r>
        <w:rPr>
          <w:rStyle w:val="FontStyle12"/>
        </w:rPr>
        <w:t xml:space="preserve"> за соответствующие налоговые нарушения в связи с неуплатой ею </w:t>
      </w:r>
      <w:proofErr w:type="spellStart"/>
      <w:r>
        <w:rPr>
          <w:rStyle w:val="FontStyle12"/>
        </w:rPr>
        <w:t>Доначисленных</w:t>
      </w:r>
      <w:proofErr w:type="spellEnd"/>
      <w:r>
        <w:rPr>
          <w:rStyle w:val="FontStyle12"/>
        </w:rPr>
        <w:t xml:space="preserve"> налогов (далее – Штрафы).</w:t>
      </w:r>
    </w:p>
    <w:p w:rsidR="00DF5B41" w:rsidRPr="00596A46" w:rsidRDefault="00DF5B41" w:rsidP="00BF31C8">
      <w:pPr>
        <w:ind w:firstLine="709"/>
        <w:jc w:val="both"/>
        <w:rPr>
          <w:rStyle w:val="FontStyle12"/>
        </w:rPr>
      </w:pPr>
      <w:r>
        <w:rPr>
          <w:rStyle w:val="FontStyle12"/>
        </w:rPr>
        <w:t>3.</w:t>
      </w:r>
      <w:r>
        <w:rPr>
          <w:rStyle w:val="FontStyle12"/>
        </w:rPr>
        <w:tab/>
        <w:t xml:space="preserve">Стороны, в соответствии со ст. 406.1 ГК РФ также договорились, что в случае предъявления </w:t>
      </w:r>
      <w:r>
        <w:rPr>
          <w:rStyle w:val="FontStyle12"/>
          <w:i/>
        </w:rPr>
        <w:t>Покупателю</w:t>
      </w:r>
      <w:r>
        <w:rPr>
          <w:rStyle w:val="FontStyle12"/>
        </w:rPr>
        <w:t xml:space="preserve"> третьими лицами (для целей настоящего Договора) – лицами, приобретавшими у </w:t>
      </w:r>
      <w:r>
        <w:rPr>
          <w:rStyle w:val="FontStyle12"/>
          <w:i/>
        </w:rPr>
        <w:t>Покупателя</w:t>
      </w:r>
      <w:r>
        <w:rPr>
          <w:rStyle w:val="FontStyle12"/>
        </w:rPr>
        <w:t xml:space="preserve"> товары результаты работ, (услуг), имущественные права являющиеся объектом настоящего Договора, имущественных требований:</w:t>
      </w:r>
    </w:p>
    <w:p w:rsidR="00DF5B41" w:rsidRPr="00596A46" w:rsidRDefault="00DF5B41" w:rsidP="00BF31C8">
      <w:pPr>
        <w:ind w:firstLine="709"/>
        <w:jc w:val="both"/>
        <w:rPr>
          <w:rStyle w:val="FontStyle12"/>
        </w:rPr>
      </w:pPr>
      <w:proofErr w:type="gramStart"/>
      <w:r>
        <w:rPr>
          <w:rStyle w:val="FontStyle12"/>
        </w:rPr>
        <w:t>3.1.</w:t>
      </w:r>
      <w:r>
        <w:rPr>
          <w:rStyle w:val="FontStyle12"/>
        </w:rPr>
        <w:tab/>
        <w:t xml:space="preserve"> о возмещении убытков и/или имущественных потерь исчисляемых как размер </w:t>
      </w:r>
      <w:proofErr w:type="spellStart"/>
      <w:r>
        <w:rPr>
          <w:rStyle w:val="FontStyle12"/>
        </w:rPr>
        <w:t>доначисленных</w:t>
      </w:r>
      <w:proofErr w:type="spellEnd"/>
      <w:r>
        <w:rPr>
          <w:rStyle w:val="FontStyle12"/>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Pr>
          <w:rStyle w:val="FontStyle12"/>
        </w:rPr>
        <w:t xml:space="preserve"> имущественных прав третьих лиц)</w:t>
      </w:r>
    </w:p>
    <w:p w:rsidR="00DF5B41" w:rsidRPr="00596A46" w:rsidRDefault="00DF5B41" w:rsidP="00BF31C8">
      <w:pPr>
        <w:ind w:firstLine="709"/>
        <w:jc w:val="both"/>
        <w:rPr>
          <w:rStyle w:val="FontStyle12"/>
        </w:rPr>
      </w:pPr>
      <w:r>
        <w:rPr>
          <w:rStyle w:val="FontStyle12"/>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rStyle w:val="FontStyle12"/>
          <w:i/>
        </w:rPr>
        <w:t>Покупателя</w:t>
      </w:r>
      <w:r>
        <w:rPr>
          <w:rStyle w:val="FontStyle12"/>
        </w:rPr>
        <w:t xml:space="preserve">), то </w:t>
      </w:r>
      <w:r>
        <w:rPr>
          <w:rStyle w:val="FontStyle12"/>
          <w:i/>
        </w:rPr>
        <w:t xml:space="preserve">Поставщик </w:t>
      </w:r>
      <w:r>
        <w:rPr>
          <w:rStyle w:val="FontStyle13"/>
        </w:rPr>
        <w:t xml:space="preserve">обязан в течение 10 (десять) рабочих дней </w:t>
      </w:r>
      <w:proofErr w:type="gramStart"/>
      <w:r>
        <w:rPr>
          <w:rStyle w:val="FontStyle13"/>
        </w:rPr>
        <w:t>с даты</w:t>
      </w:r>
      <w:proofErr w:type="gramEnd"/>
      <w:r>
        <w:rPr>
          <w:rStyle w:val="FontStyle13"/>
        </w:rPr>
        <w:t xml:space="preserve"> письменного требования </w:t>
      </w:r>
      <w:r>
        <w:rPr>
          <w:rStyle w:val="FontStyle12"/>
          <w:i/>
        </w:rPr>
        <w:lastRenderedPageBreak/>
        <w:t>Покупателя</w:t>
      </w:r>
      <w:r>
        <w:rPr>
          <w:rStyle w:val="FontStyle12"/>
        </w:rPr>
        <w:t xml:space="preserve"> возместить последнему Имущественные потери, связанные с нарушением имущественных прав третьих лиц.</w:t>
      </w:r>
    </w:p>
    <w:p w:rsidR="00DF5B41" w:rsidRPr="00596A46" w:rsidRDefault="00DF5B41" w:rsidP="00BF31C8">
      <w:pPr>
        <w:ind w:firstLine="709"/>
        <w:jc w:val="both"/>
        <w:rPr>
          <w:rStyle w:val="FontStyle12"/>
        </w:rPr>
      </w:pPr>
      <w:r>
        <w:rPr>
          <w:rStyle w:val="FontStyle12"/>
        </w:rPr>
        <w:t>4.</w:t>
      </w:r>
      <w:r>
        <w:rPr>
          <w:rStyle w:val="FontStyle12"/>
        </w:rPr>
        <w:tab/>
      </w:r>
      <w:proofErr w:type="gramStart"/>
      <w:r>
        <w:rPr>
          <w:rStyle w:val="FontStyle12"/>
        </w:rPr>
        <w:t xml:space="preserve">В соответствии со ст. 406.1 ГК РФ Стороны также предусмотрели, что в случае не реализации </w:t>
      </w:r>
      <w:r>
        <w:rPr>
          <w:rStyle w:val="FontStyle12"/>
          <w:i/>
        </w:rPr>
        <w:t>Поставщиком</w:t>
      </w:r>
      <w:r>
        <w:rPr>
          <w:rStyle w:val="FontStyle12"/>
        </w:rPr>
        <w:t xml:space="preserve"> права, указанного в пункте 2.5 настоящей Налоговой оговорки, на возмещение </w:t>
      </w:r>
      <w:r>
        <w:rPr>
          <w:rStyle w:val="FontStyle12"/>
          <w:i/>
        </w:rPr>
        <w:t xml:space="preserve">Покупателю </w:t>
      </w:r>
      <w:r>
        <w:rPr>
          <w:rStyle w:val="FontStyle12"/>
        </w:rPr>
        <w:t xml:space="preserve">Имущественных потерь, связанных с налоговой проверкой, </w:t>
      </w:r>
      <w:r>
        <w:rPr>
          <w:rStyle w:val="FontStyle12"/>
          <w:i/>
        </w:rPr>
        <w:t xml:space="preserve">Покупатель </w:t>
      </w:r>
      <w:r>
        <w:rPr>
          <w:rStyle w:val="FontStyle12"/>
        </w:rPr>
        <w:t xml:space="preserve"> вправе оспорить Решение налогового органа в установленном законом порядке и в этом случае </w:t>
      </w:r>
      <w:r>
        <w:rPr>
          <w:rStyle w:val="FontStyle12"/>
          <w:i/>
        </w:rPr>
        <w:t>Поставщик</w:t>
      </w:r>
      <w:r>
        <w:rPr>
          <w:rStyle w:val="FontStyle13"/>
        </w:rPr>
        <w:t xml:space="preserve"> </w:t>
      </w:r>
      <w:r>
        <w:rPr>
          <w:rStyle w:val="FontStyle12"/>
          <w:u w:val="single"/>
        </w:rPr>
        <w:t>будет обязан</w:t>
      </w:r>
      <w:r>
        <w:rPr>
          <w:rStyle w:val="FontStyle12"/>
        </w:rPr>
        <w:t xml:space="preserve"> возместить </w:t>
      </w:r>
      <w:r>
        <w:rPr>
          <w:rStyle w:val="FontStyle12"/>
          <w:i/>
        </w:rPr>
        <w:t>Покупателю</w:t>
      </w:r>
      <w:r>
        <w:rPr>
          <w:rStyle w:val="FontStyle12"/>
        </w:rPr>
        <w:t xml:space="preserve"> имущественные потери, в течение 10 (десяти) рабочих дней</w:t>
      </w:r>
      <w:proofErr w:type="gramEnd"/>
      <w:r>
        <w:rPr>
          <w:rStyle w:val="FontStyle12"/>
        </w:rPr>
        <w:t xml:space="preserve"> с даты письменного требования </w:t>
      </w:r>
      <w:r>
        <w:rPr>
          <w:rStyle w:val="FontStyle12"/>
          <w:i/>
        </w:rPr>
        <w:t>Покупателя</w:t>
      </w:r>
      <w:r>
        <w:rPr>
          <w:rStyle w:val="FontStyle12"/>
        </w:rPr>
        <w:t xml:space="preserve"> об этом (с приложением копии Решения налогового органа и копии вступившего в силу судебного акта</w:t>
      </w:r>
      <w:proofErr w:type="gramStart"/>
      <w:r>
        <w:rPr>
          <w:rStyle w:val="FontStyle12"/>
        </w:rPr>
        <w:t xml:space="preserve"> (-</w:t>
      </w:r>
      <w:proofErr w:type="spellStart"/>
      <w:proofErr w:type="gramEnd"/>
      <w:r>
        <w:rPr>
          <w:rStyle w:val="FontStyle12"/>
        </w:rPr>
        <w:t>ов</w:t>
      </w:r>
      <w:proofErr w:type="spellEnd"/>
      <w:r>
        <w:rPr>
          <w:rStyle w:val="FontStyle12"/>
        </w:rPr>
        <w:t xml:space="preserve">), принятого (-ых) по результатам оспаривания </w:t>
      </w:r>
      <w:r>
        <w:rPr>
          <w:rStyle w:val="FontStyle12"/>
          <w:i/>
        </w:rPr>
        <w:t>Покупателем</w:t>
      </w:r>
      <w:r>
        <w:rPr>
          <w:rStyle w:val="FontStyle12"/>
        </w:rP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rStyle w:val="FontStyle12"/>
          <w:i/>
        </w:rPr>
        <w:t>Поставщиком</w:t>
      </w:r>
      <w:r>
        <w:rPr>
          <w:rStyle w:val="FontStyle12"/>
        </w:rPr>
        <w:t>), определяемые как:</w:t>
      </w:r>
    </w:p>
    <w:p w:rsidR="00DF5B41" w:rsidRPr="00596A46" w:rsidRDefault="00DF5B41" w:rsidP="00BF31C8">
      <w:pPr>
        <w:ind w:firstLine="709"/>
        <w:jc w:val="both"/>
        <w:rPr>
          <w:rStyle w:val="FontStyle12"/>
        </w:rPr>
      </w:pPr>
      <w:r>
        <w:rPr>
          <w:rStyle w:val="FontStyle12"/>
        </w:rPr>
        <w:t>4.1.</w:t>
      </w:r>
      <w:r>
        <w:rPr>
          <w:rStyle w:val="FontStyle12"/>
        </w:rPr>
        <w:tab/>
        <w:t xml:space="preserve">такие </w:t>
      </w:r>
      <w:proofErr w:type="spellStart"/>
      <w:r>
        <w:rPr>
          <w:rStyle w:val="FontStyle12"/>
        </w:rPr>
        <w:t>Доначисленные</w:t>
      </w:r>
      <w:proofErr w:type="spellEnd"/>
      <w:r>
        <w:rPr>
          <w:rStyle w:val="FontStyle12"/>
        </w:rPr>
        <w:t xml:space="preserve"> налоги, Пени и Штрафы с учетом возможных корректировок в соответствии с вступившим в законную силу решением суда по делу</w:t>
      </w:r>
      <w:r>
        <w:rPr>
          <w:rStyle w:val="FontStyle12"/>
        </w:rPr>
        <w:br/>
        <w:t>(-</w:t>
      </w:r>
      <w:proofErr w:type="spellStart"/>
      <w:r>
        <w:rPr>
          <w:rStyle w:val="FontStyle12"/>
        </w:rPr>
        <w:t>ам</w:t>
      </w:r>
      <w:proofErr w:type="spellEnd"/>
      <w:r>
        <w:rPr>
          <w:rStyle w:val="FontStyle12"/>
        </w:rPr>
        <w:t>), в рамках которого</w:t>
      </w:r>
      <w:proofErr w:type="gramStart"/>
      <w:r>
        <w:rPr>
          <w:rStyle w:val="FontStyle12"/>
        </w:rPr>
        <w:t xml:space="preserve"> (-</w:t>
      </w:r>
      <w:proofErr w:type="gramEnd"/>
      <w:r>
        <w:rPr>
          <w:rStyle w:val="FontStyle12"/>
        </w:rPr>
        <w:t xml:space="preserve">ых) </w:t>
      </w:r>
      <w:r>
        <w:rPr>
          <w:rStyle w:val="FontStyle12"/>
          <w:i/>
        </w:rPr>
        <w:t>Покупатель</w:t>
      </w:r>
      <w:r>
        <w:rPr>
          <w:rStyle w:val="FontStyle12"/>
        </w:rPr>
        <w:t xml:space="preserve"> предпринял добросовестные усилия по оспариванию Решения налогового органа, а также</w:t>
      </w:r>
    </w:p>
    <w:p w:rsidR="00DF5B41" w:rsidRPr="00596A46" w:rsidRDefault="00DF5B41" w:rsidP="00BF31C8">
      <w:pPr>
        <w:ind w:firstLine="709"/>
        <w:jc w:val="both"/>
        <w:rPr>
          <w:rStyle w:val="FontStyle12"/>
        </w:rPr>
      </w:pPr>
      <w:r>
        <w:rPr>
          <w:rStyle w:val="FontStyle12"/>
        </w:rPr>
        <w:t>4.2.</w:t>
      </w:r>
      <w:r>
        <w:rPr>
          <w:rStyle w:val="FontStyle12"/>
        </w:rPr>
        <w:tab/>
        <w:t xml:space="preserve">судебные расходы </w:t>
      </w:r>
      <w:r>
        <w:rPr>
          <w:rStyle w:val="FontStyle12"/>
          <w:i/>
        </w:rPr>
        <w:t>Покупателя</w:t>
      </w:r>
      <w:r>
        <w:rPr>
          <w:rStyle w:val="FontStyle12"/>
        </w:rPr>
        <w:t xml:space="preserve"> в связи с оспариванием Решения налогового органа в полном размере.</w:t>
      </w:r>
    </w:p>
    <w:p w:rsidR="00DF5B41" w:rsidRPr="00596A46" w:rsidRDefault="00DF5B41" w:rsidP="00BF31C8">
      <w:pPr>
        <w:ind w:firstLine="709"/>
        <w:jc w:val="both"/>
        <w:rPr>
          <w:rStyle w:val="FontStyle12"/>
        </w:rPr>
      </w:pPr>
      <w:r>
        <w:rPr>
          <w:rStyle w:val="FontStyle12"/>
        </w:rPr>
        <w:t>5.</w:t>
      </w:r>
      <w:r>
        <w:rPr>
          <w:rStyle w:val="FontStyle12"/>
        </w:rPr>
        <w:tab/>
      </w:r>
      <w:r>
        <w:rPr>
          <w:rStyle w:val="FontStyle12"/>
          <w:i/>
        </w:rPr>
        <w:t>Поставщик</w:t>
      </w:r>
      <w:r>
        <w:rPr>
          <w:rStyle w:val="FontStyle12"/>
        </w:rPr>
        <w:t xml:space="preserve"> признает и соглашается, что </w:t>
      </w:r>
      <w:r>
        <w:rPr>
          <w:rStyle w:val="FontStyle12"/>
          <w:i/>
        </w:rPr>
        <w:t>Покупатель</w:t>
      </w:r>
      <w:r>
        <w:rPr>
          <w:rStyle w:val="FontStyle12"/>
        </w:rPr>
        <w:t xml:space="preserve"> вправе по своему усмотрению уплатить в бюджет </w:t>
      </w:r>
      <w:proofErr w:type="spellStart"/>
      <w:r>
        <w:rPr>
          <w:rStyle w:val="FontStyle12"/>
        </w:rPr>
        <w:t>Доначисленные</w:t>
      </w:r>
      <w:proofErr w:type="spellEnd"/>
      <w:r>
        <w:rPr>
          <w:rStyle w:val="FontStyle12"/>
        </w:rPr>
        <w:t xml:space="preserve"> налоги, Пени и Штрафы в соответствии с Решением налогового органа до вступления в силу решения суда по делу, в рамках которого </w:t>
      </w:r>
      <w:r>
        <w:rPr>
          <w:rStyle w:val="FontStyle12"/>
          <w:i/>
        </w:rPr>
        <w:t>Покупатель</w:t>
      </w:r>
      <w:r>
        <w:rPr>
          <w:rStyle w:val="FontStyle12"/>
        </w:rPr>
        <w:t xml:space="preserve"> оспаривает Решение налогового органа, содержащее Эпизоды, связанные с </w:t>
      </w:r>
      <w:r>
        <w:rPr>
          <w:rStyle w:val="FontStyle12"/>
          <w:i/>
        </w:rPr>
        <w:t>Поставщиком</w:t>
      </w:r>
      <w:r>
        <w:rPr>
          <w:rStyle w:val="FontStyle12"/>
        </w:rPr>
        <w:t xml:space="preserve">. </w:t>
      </w:r>
      <w:r>
        <w:rPr>
          <w:rStyle w:val="FontStyle12"/>
          <w:i/>
        </w:rPr>
        <w:t>Поставщик</w:t>
      </w:r>
      <w:r>
        <w:rPr>
          <w:rStyle w:val="FontStyle12"/>
        </w:rPr>
        <w:t xml:space="preserve"> не вправе ссылаться на данное обстоятельство как на условие, способствовавшее возникновению или увеличению имущественных потерь у </w:t>
      </w:r>
      <w:r>
        <w:rPr>
          <w:rStyle w:val="FontStyle12"/>
          <w:i/>
        </w:rPr>
        <w:t>Покупателя</w:t>
      </w:r>
      <w:r>
        <w:rPr>
          <w:rStyle w:val="FontStyle12"/>
        </w:rPr>
        <w:t xml:space="preserve"> и в обоснование своего отказа или задержки возмещать </w:t>
      </w:r>
      <w:r>
        <w:rPr>
          <w:rStyle w:val="FontStyle12"/>
          <w:i/>
        </w:rPr>
        <w:t>Покупателю</w:t>
      </w:r>
      <w:r>
        <w:rPr>
          <w:rStyle w:val="FontStyle12"/>
        </w:rPr>
        <w:t xml:space="preserve"> Имущественные потери, связанные с налоговой проверкой.</w:t>
      </w:r>
    </w:p>
    <w:p w:rsidR="00DF5B41" w:rsidRPr="00596A46" w:rsidRDefault="00DF5B41" w:rsidP="00BF31C8">
      <w:pPr>
        <w:ind w:firstLine="709"/>
        <w:jc w:val="both"/>
        <w:rPr>
          <w:rStyle w:val="FontStyle12"/>
        </w:rPr>
      </w:pPr>
      <w:r>
        <w:rPr>
          <w:rStyle w:val="FontStyle12"/>
        </w:rPr>
        <w:t>6.</w:t>
      </w:r>
      <w:r>
        <w:rPr>
          <w:rStyle w:val="FontStyle12"/>
        </w:rPr>
        <w:tab/>
      </w:r>
      <w:proofErr w:type="gramStart"/>
      <w:r>
        <w:rPr>
          <w:rStyle w:val="FontStyle12"/>
        </w:rPr>
        <w:t xml:space="preserve">В случае если </w:t>
      </w:r>
      <w:r>
        <w:rPr>
          <w:rStyle w:val="FontStyle12"/>
          <w:i/>
        </w:rPr>
        <w:t>Поставщик</w:t>
      </w:r>
      <w:r>
        <w:rPr>
          <w:rStyle w:val="FontStyle12"/>
        </w:rPr>
        <w:t xml:space="preserve"> возместит </w:t>
      </w:r>
      <w:r>
        <w:rPr>
          <w:rStyle w:val="FontStyle12"/>
          <w:i/>
        </w:rPr>
        <w:t>Покупателю</w:t>
      </w:r>
      <w:r>
        <w:rPr>
          <w:rStyle w:val="FontStyle12"/>
        </w:rPr>
        <w:t xml:space="preserve"> Имущественные потери, связанные с налоговой проверкой, а </w:t>
      </w:r>
      <w:r>
        <w:rPr>
          <w:rStyle w:val="FontStyle12"/>
          <w:i/>
        </w:rPr>
        <w:t>Покупатель</w:t>
      </w:r>
      <w:r>
        <w:rPr>
          <w:rStyle w:val="FontStyle12"/>
        </w:rPr>
        <w:t xml:space="preserve"> впоследствии продолжит оспаривание Решения налогового органа в части Эпизодов, связанных с </w:t>
      </w:r>
      <w:r>
        <w:rPr>
          <w:rStyle w:val="FontStyle12"/>
          <w:i/>
        </w:rPr>
        <w:t>Поставщиком</w:t>
      </w:r>
      <w:r>
        <w:rPr>
          <w:rStyle w:val="FontStyle12"/>
        </w:rPr>
        <w:t xml:space="preserve">, и вернет из бюджета полностью или частично </w:t>
      </w:r>
      <w:proofErr w:type="spellStart"/>
      <w:r>
        <w:rPr>
          <w:rStyle w:val="FontStyle12"/>
        </w:rPr>
        <w:t>Доначисленные</w:t>
      </w:r>
      <w:proofErr w:type="spellEnd"/>
      <w:r>
        <w:rPr>
          <w:rStyle w:val="FontStyle12"/>
        </w:rPr>
        <w:t xml:space="preserve"> налоги, Пени и/или Штрафы (далее – Возвращенные суммы), то </w:t>
      </w:r>
      <w:r>
        <w:rPr>
          <w:rStyle w:val="FontStyle12"/>
          <w:i/>
        </w:rPr>
        <w:t>Покупатель</w:t>
      </w:r>
      <w:r>
        <w:rPr>
          <w:rStyle w:val="FontStyle12"/>
        </w:rPr>
        <w:t xml:space="preserve"> обязуется уведомить </w:t>
      </w:r>
      <w:r>
        <w:rPr>
          <w:rStyle w:val="FontStyle12"/>
          <w:i/>
        </w:rPr>
        <w:t xml:space="preserve">Поставщика </w:t>
      </w:r>
      <w:r>
        <w:rPr>
          <w:rStyle w:val="FontStyle12"/>
        </w:rPr>
        <w:t>об этом не позднее 30 (тридцати) рабочих дней с даты фактического получения Возвращенных</w:t>
      </w:r>
      <w:proofErr w:type="gramEnd"/>
      <w:r>
        <w:rPr>
          <w:rStyle w:val="FontStyle12"/>
        </w:rPr>
        <w:t xml:space="preserve"> сумм и уплатить ему Возвращенные суммы в течение 30 (тридцати) рабочих дней </w:t>
      </w:r>
      <w:proofErr w:type="gramStart"/>
      <w:r>
        <w:rPr>
          <w:rStyle w:val="FontStyle12"/>
        </w:rPr>
        <w:t>с даты получения</w:t>
      </w:r>
      <w:proofErr w:type="gramEnd"/>
      <w:r>
        <w:rPr>
          <w:rStyle w:val="FontStyle12"/>
        </w:rPr>
        <w:t xml:space="preserve"> письменного требования </w:t>
      </w:r>
      <w:r>
        <w:rPr>
          <w:rStyle w:val="FontStyle12"/>
          <w:i/>
        </w:rPr>
        <w:t xml:space="preserve">Поставщика </w:t>
      </w:r>
      <w:r>
        <w:rPr>
          <w:rStyle w:val="FontStyle12"/>
        </w:rPr>
        <w:t>об этом.</w:t>
      </w:r>
    </w:p>
    <w:p w:rsidR="00DF5B41" w:rsidRPr="00596A46" w:rsidRDefault="00DF5B41" w:rsidP="00BF31C8">
      <w:pPr>
        <w:ind w:firstLine="709"/>
        <w:jc w:val="both"/>
        <w:rPr>
          <w:rStyle w:val="FontStyle12"/>
        </w:rPr>
      </w:pPr>
      <w:r>
        <w:rPr>
          <w:rStyle w:val="FontStyle12"/>
        </w:rPr>
        <w:t>7.</w:t>
      </w:r>
      <w:r>
        <w:rPr>
          <w:rStyle w:val="FontStyle12"/>
        </w:rPr>
        <w:tab/>
      </w:r>
      <w:proofErr w:type="gramStart"/>
      <w:r>
        <w:rPr>
          <w:rStyle w:val="FontStyle12"/>
          <w:i/>
        </w:rPr>
        <w:t>Поставщик</w:t>
      </w:r>
      <w:r>
        <w:rPr>
          <w:rStyle w:val="FontStyle12"/>
        </w:rPr>
        <w:t xml:space="preserve"> обязан предпринять максимальные усилия для содействия </w:t>
      </w:r>
      <w:r>
        <w:rPr>
          <w:rStyle w:val="FontStyle12"/>
          <w:i/>
        </w:rPr>
        <w:t xml:space="preserve">Покупателю </w:t>
      </w:r>
      <w:r>
        <w:rPr>
          <w:rStyle w:val="FontStyle12"/>
        </w:rPr>
        <w:t xml:space="preserve">в предотвращении доначисления налогов, штрафов и пеней по Эпизодам, связанным с </w:t>
      </w:r>
      <w:r>
        <w:rPr>
          <w:rStyle w:val="FontStyle12"/>
          <w:i/>
        </w:rPr>
        <w:t>Поставщиком</w:t>
      </w:r>
      <w:r>
        <w:rPr>
          <w:rStyle w:val="FontStyle12"/>
        </w:rPr>
        <w:t xml:space="preserve">, а также в досудебном и судебном обжаловании Решения налогового органа в части Эпизодов, связанных с </w:t>
      </w:r>
      <w:r>
        <w:rPr>
          <w:rStyle w:val="FontStyle12"/>
          <w:i/>
        </w:rPr>
        <w:t>Поставщиком</w:t>
      </w:r>
      <w:r>
        <w:rPr>
          <w:rStyle w:val="FontStyle12"/>
        </w:rPr>
        <w:t xml:space="preserve">, в частности, представлять </w:t>
      </w:r>
      <w:r>
        <w:rPr>
          <w:rStyle w:val="FontStyle12"/>
          <w:i/>
        </w:rPr>
        <w:t>Покупателю</w:t>
      </w:r>
      <w:r>
        <w:rPr>
          <w:rStyle w:val="FontStyle12"/>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rPr>
          <w:rStyle w:val="FontStyle12"/>
        </w:rPr>
        <w:t xml:space="preserve"> </w:t>
      </w:r>
      <w:r>
        <w:rPr>
          <w:rStyle w:val="FontStyle12"/>
          <w:i/>
        </w:rPr>
        <w:t>Покупателю</w:t>
      </w:r>
      <w:r>
        <w:rPr>
          <w:rStyle w:val="FontStyle12"/>
        </w:rPr>
        <w:t xml:space="preserve"> в сборе таких доказательств в ходе досудебного и судебного обжалования Эпизодов, связанных с </w:t>
      </w:r>
      <w:r>
        <w:rPr>
          <w:rStyle w:val="FontStyle12"/>
          <w:i/>
        </w:rPr>
        <w:t>Поставщиком</w:t>
      </w:r>
      <w:r>
        <w:rPr>
          <w:rStyle w:val="FontStyle12"/>
        </w:rPr>
        <w:t xml:space="preserve">, обеспечивать, где необходимо, </w:t>
      </w:r>
      <w:r>
        <w:rPr>
          <w:rStyle w:val="FontStyle12"/>
        </w:rPr>
        <w:lastRenderedPageBreak/>
        <w:t>явку своих свидетелей-сотрудников для дачи показаний налоговому органу, суду и прочее.</w:t>
      </w:r>
    </w:p>
    <w:p w:rsidR="00DF5B41" w:rsidRPr="00596A46" w:rsidRDefault="00DF5B41" w:rsidP="00BF31C8">
      <w:pPr>
        <w:ind w:firstLine="709"/>
        <w:jc w:val="both"/>
        <w:rPr>
          <w:i/>
        </w:rPr>
      </w:pPr>
      <w:r>
        <w:rPr>
          <w:rStyle w:val="FontStyle12"/>
        </w:rPr>
        <w:t>8.</w:t>
      </w:r>
      <w:r>
        <w:rPr>
          <w:rStyle w:val="FontStyle12"/>
        </w:rPr>
        <w:tab/>
      </w:r>
      <w:r>
        <w:rPr>
          <w:rStyle w:val="FontStyle12"/>
          <w:i/>
        </w:rPr>
        <w:t xml:space="preserve">Поставщик </w:t>
      </w:r>
      <w:r>
        <w:rPr>
          <w:rStyle w:val="FontStyle12"/>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rStyle w:val="FontStyle12"/>
          <w:i/>
        </w:rPr>
        <w:t>Поставщик</w:t>
      </w:r>
      <w:r>
        <w:rPr>
          <w:rStyle w:val="FontStyle12"/>
        </w:rPr>
        <w:t xml:space="preserve"> </w:t>
      </w:r>
      <w:r>
        <w:rPr>
          <w:rStyle w:val="FontStyle13"/>
        </w:rPr>
        <w:t xml:space="preserve">обязан возместить </w:t>
      </w:r>
      <w:r>
        <w:rPr>
          <w:rStyle w:val="FontStyle12"/>
          <w:i/>
        </w:rPr>
        <w:t>Покупателю</w:t>
      </w:r>
      <w:r>
        <w:rPr>
          <w:rStyle w:val="FontStyle12"/>
        </w:rPr>
        <w:t xml:space="preserve"> </w:t>
      </w:r>
      <w:r>
        <w:rPr>
          <w:rStyle w:val="FontStyle13"/>
        </w:rPr>
        <w:t>по его требованию убытки, причиненные недостоверностью таких заверений</w:t>
      </w:r>
      <w:r>
        <w:rPr>
          <w:rStyle w:val="FontStyle12"/>
          <w:i/>
        </w:rPr>
        <w:t>.</w:t>
      </w:r>
    </w:p>
    <w:p w:rsidR="00DF5B41" w:rsidRPr="00596A46" w:rsidRDefault="00DF5B41" w:rsidP="00BF31C8">
      <w:pPr>
        <w:ind w:firstLine="709"/>
        <w:jc w:val="both"/>
      </w:pPr>
    </w:p>
    <w:p w:rsidR="00DF5B41" w:rsidRPr="00596A46" w:rsidRDefault="00DF5B41" w:rsidP="00BF31C8">
      <w:pPr>
        <w:ind w:firstLine="709"/>
        <w:jc w:val="both"/>
      </w:pPr>
    </w:p>
    <w:p w:rsidR="00DF5B41" w:rsidRPr="00596A46" w:rsidRDefault="00DF5B41" w:rsidP="00BF31C8">
      <w:pPr>
        <w:ind w:firstLine="709"/>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DF5B41" w:rsidRPr="00596A46" w:rsidTr="00DF5B41">
        <w:trPr>
          <w:trHeight w:val="2074"/>
        </w:trPr>
        <w:tc>
          <w:tcPr>
            <w:tcW w:w="4705" w:type="dxa"/>
            <w:tcBorders>
              <w:top w:val="nil"/>
              <w:left w:val="nil"/>
              <w:bottom w:val="nil"/>
              <w:right w:val="nil"/>
            </w:tcBorders>
          </w:tcPr>
          <w:p w:rsidR="00DF5B41" w:rsidRPr="00596A46" w:rsidRDefault="00DF5B41" w:rsidP="00AA0552">
            <w:pPr>
              <w:jc w:val="both"/>
            </w:pPr>
            <w:r>
              <w:t>Покупатель:</w:t>
            </w:r>
          </w:p>
          <w:p w:rsidR="00DF5B41" w:rsidRPr="00596A46" w:rsidRDefault="00DF5B41" w:rsidP="00AA0552">
            <w:pPr>
              <w:jc w:val="both"/>
            </w:pPr>
          </w:p>
          <w:p w:rsidR="00DF5B41" w:rsidRPr="00596A46" w:rsidRDefault="00DF5B41" w:rsidP="00AA0552">
            <w:pPr>
              <w:jc w:val="both"/>
            </w:pPr>
            <w:r>
              <w:t>________    ______________</w:t>
            </w:r>
          </w:p>
          <w:p w:rsidR="00DF5B41" w:rsidRPr="00596A46" w:rsidRDefault="00DF5B41" w:rsidP="00AA0552">
            <w:pPr>
              <w:jc w:val="both"/>
              <w:rPr>
                <w:vertAlign w:val="superscript"/>
              </w:rPr>
            </w:pPr>
            <w:r>
              <w:rPr>
                <w:vertAlign w:val="superscript"/>
              </w:rPr>
              <w:t xml:space="preserve">(подпись)                    (Ф.И.О.)                                     </w:t>
            </w:r>
          </w:p>
        </w:tc>
        <w:tc>
          <w:tcPr>
            <w:tcW w:w="4139" w:type="dxa"/>
            <w:tcBorders>
              <w:top w:val="nil"/>
              <w:left w:val="nil"/>
              <w:bottom w:val="nil"/>
              <w:right w:val="nil"/>
            </w:tcBorders>
          </w:tcPr>
          <w:p w:rsidR="00DF5B41" w:rsidRPr="00596A46" w:rsidRDefault="00DF5B41" w:rsidP="00AA0552">
            <w:pPr>
              <w:jc w:val="both"/>
            </w:pPr>
            <w:r>
              <w:t>Поставщик:</w:t>
            </w:r>
          </w:p>
          <w:p w:rsidR="00DF5B41" w:rsidRPr="00596A46" w:rsidRDefault="00DF5B41" w:rsidP="00AA0552">
            <w:pPr>
              <w:jc w:val="both"/>
            </w:pPr>
          </w:p>
          <w:p w:rsidR="00DF5B41" w:rsidRPr="00596A46" w:rsidRDefault="00DF5B41" w:rsidP="00AA0552">
            <w:pPr>
              <w:jc w:val="both"/>
            </w:pPr>
            <w:r>
              <w:t>________    ______________</w:t>
            </w:r>
          </w:p>
          <w:p w:rsidR="00DF5B41" w:rsidRPr="00596A46" w:rsidRDefault="00DF5B41" w:rsidP="00AA0552">
            <w:pPr>
              <w:jc w:val="both"/>
            </w:pPr>
            <w:r>
              <w:rPr>
                <w:vertAlign w:val="superscript"/>
              </w:rPr>
              <w:t xml:space="preserve">(подпись)                    (Ф.И.О.)                                     </w:t>
            </w:r>
          </w:p>
        </w:tc>
      </w:tr>
    </w:tbl>
    <w:p w:rsidR="00DF5B41" w:rsidRPr="00596A46" w:rsidRDefault="00DF5B41" w:rsidP="00BF31C8">
      <w:pPr>
        <w:ind w:firstLine="709"/>
        <w:jc w:val="both"/>
      </w:pPr>
    </w:p>
    <w:p w:rsidR="00DF5B41" w:rsidRDefault="00DF5B41" w:rsidP="00BF31C8">
      <w:pPr>
        <w:ind w:firstLine="709"/>
        <w:jc w:val="both"/>
      </w:pPr>
    </w:p>
    <w:p w:rsidR="00474A37" w:rsidRPr="00474A37" w:rsidRDefault="00474A37" w:rsidP="00BF31C8">
      <w:pPr>
        <w:ind w:firstLine="709"/>
        <w:jc w:val="both"/>
      </w:pPr>
    </w:p>
    <w:p w:rsidR="00474A37" w:rsidRPr="00474A37" w:rsidRDefault="00474A37" w:rsidP="00474A37">
      <w:pPr>
        <w:pStyle w:val="19"/>
        <w:jc w:val="right"/>
        <w:outlineLvl w:val="0"/>
        <w:sectPr w:rsidR="00474A37" w:rsidRPr="00474A37" w:rsidSect="00B02BAA">
          <w:pgSz w:w="11907" w:h="16840" w:code="9"/>
          <w:pgMar w:top="1134" w:right="851" w:bottom="1134" w:left="1418" w:header="794" w:footer="794" w:gutter="0"/>
          <w:cols w:space="720"/>
          <w:titlePg/>
          <w:docGrid w:linePitch="326"/>
        </w:sectPr>
      </w:pPr>
    </w:p>
    <w:p w:rsidR="00C57EB8" w:rsidRDefault="00DF5B41">
      <w:pPr>
        <w:pStyle w:val="19"/>
        <w:ind w:firstLine="0"/>
        <w:jc w:val="right"/>
        <w:outlineLvl w:val="0"/>
        <w:rPr>
          <w:b/>
          <w:i/>
          <w:iCs/>
        </w:rPr>
      </w:pPr>
      <w:r>
        <w:lastRenderedPageBreak/>
        <w:t>Приложение № 5</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10"/>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93F52" w:rsidRPr="0074281A" w:rsidRDefault="00474A37" w:rsidP="00493F52">
      <w:pPr>
        <w:rPr>
          <w:sz w:val="28"/>
          <w:szCs w:val="28"/>
          <w:lang w:eastAsia="ru-RU"/>
        </w:rPr>
      </w:pPr>
      <w:r>
        <w:rPr>
          <w:sz w:val="28"/>
          <w:szCs w:val="28"/>
          <w:lang w:eastAsia="ru-RU"/>
        </w:rPr>
        <w:t>«____» ____________ 20___ г.</w:t>
      </w:r>
    </w:p>
    <w:p w:rsidR="00C57EB8" w:rsidRDefault="00C57EB8" w:rsidP="00126AD6">
      <w:pPr>
        <w:pStyle w:val="19"/>
        <w:ind w:firstLine="0"/>
        <w:jc w:val="right"/>
        <w:outlineLvl w:val="0"/>
        <w:rPr>
          <w:b/>
          <w:i/>
          <w:iCs/>
        </w:rPr>
      </w:pPr>
    </w:p>
    <w:sectPr w:rsidR="00C57EB8" w:rsidSect="000E6C4A">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57B" w:rsidRDefault="0028457B">
      <w:r>
        <w:separator/>
      </w:r>
    </w:p>
  </w:endnote>
  <w:endnote w:type="continuationSeparator" w:id="0">
    <w:p w:rsidR="0028457B" w:rsidRDefault="0028457B">
      <w:r>
        <w:continuationSeparator/>
      </w:r>
    </w:p>
  </w:endnote>
  <w:endnote w:type="continuationNotice" w:id="1">
    <w:p w:rsidR="0028457B" w:rsidRDefault="00284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28457B" w:rsidRDefault="0028457B"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28457B" w:rsidRDefault="0028457B"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pPr>
      <w:pStyle w:val="afd"/>
      <w:jc w:val="center"/>
    </w:pPr>
  </w:p>
  <w:p w:rsidR="0028457B" w:rsidRDefault="0028457B" w:rsidP="00BF6892">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pPr>
      <w:pStyle w:val="af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28457B" w:rsidRDefault="0028457B" w:rsidP="00BF6892">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57B" w:rsidRDefault="0028457B">
      <w:r>
        <w:separator/>
      </w:r>
    </w:p>
  </w:footnote>
  <w:footnote w:type="continuationSeparator" w:id="0">
    <w:p w:rsidR="0028457B" w:rsidRDefault="0028457B">
      <w:r>
        <w:continuationSeparator/>
      </w:r>
    </w:p>
  </w:footnote>
  <w:footnote w:type="continuationNotice" w:id="1">
    <w:p w:rsidR="0028457B" w:rsidRDefault="0028457B"/>
  </w:footnote>
  <w:footnote w:id="2">
    <w:p w:rsidR="0028457B" w:rsidRDefault="0028457B" w:rsidP="002C7A9A">
      <w:pPr>
        <w:pStyle w:val="afe"/>
        <w:ind w:firstLine="397"/>
        <w:jc w:val="both"/>
      </w:pPr>
      <w:r>
        <w:rPr>
          <w:rStyle w:val="af6"/>
        </w:rPr>
        <w:footnoteRef/>
      </w:r>
      <w:r>
        <w:t xml:space="preserve"> Возврат натурных образцов Товара, предоставленных победителем Открытого конкурса, возможен после окончания срока действия договора, заключенного по результатам Открытого конкурса, на условиях самовывоза поставщиком. </w:t>
      </w:r>
    </w:p>
  </w:footnote>
  <w:footnote w:id="3">
    <w:p w:rsidR="0028457B" w:rsidRDefault="0028457B" w:rsidP="009B721E">
      <w:pPr>
        <w:pStyle w:val="afe"/>
        <w:ind w:firstLine="397"/>
        <w:jc w:val="both"/>
      </w:pPr>
      <w:r>
        <w:rPr>
          <w:rStyle w:val="af6"/>
        </w:rPr>
        <w:footnoteRef/>
      </w:r>
      <w:r>
        <w:t xml:space="preserve"> Возврат натурных образцов Товара, предоставленных победителем Открытого конкурса, возможен после окончания срока действия договора, заключенного по результатам Открытого конкурса, на условиях самовывоза поставщиком. </w:t>
      </w:r>
    </w:p>
  </w:footnote>
  <w:footnote w:id="4">
    <w:p w:rsidR="0028457B" w:rsidRPr="00EB5DEA" w:rsidRDefault="0028457B" w:rsidP="00EB5DEA">
      <w:pPr>
        <w:tabs>
          <w:tab w:val="left" w:pos="0"/>
        </w:tabs>
        <w:ind w:firstLine="397"/>
        <w:jc w:val="both"/>
        <w:outlineLvl w:val="1"/>
        <w:rPr>
          <w:sz w:val="20"/>
          <w:szCs w:val="20"/>
        </w:rPr>
      </w:pPr>
      <w:r w:rsidRPr="00EB5DEA">
        <w:rPr>
          <w:rStyle w:val="af6"/>
          <w:sz w:val="20"/>
          <w:szCs w:val="20"/>
        </w:rPr>
        <w:footnoteRef/>
      </w:r>
      <w:r w:rsidRPr="00EB5DEA">
        <w:rPr>
          <w:bCs/>
          <w:sz w:val="20"/>
          <w:szCs w:val="20"/>
        </w:rPr>
        <w:t xml:space="preserve"> Покупатель не несет обязательства выкупить Товар в количестве, указанном в </w:t>
      </w:r>
      <w:r w:rsidRPr="00D31AF5">
        <w:rPr>
          <w:bCs/>
          <w:sz w:val="20"/>
          <w:szCs w:val="20"/>
        </w:rPr>
        <w:t>приложении к Техническому заданию документации о закупке</w:t>
      </w:r>
      <w:r w:rsidRPr="00EB5DEA">
        <w:rPr>
          <w:bCs/>
          <w:sz w:val="20"/>
          <w:szCs w:val="20"/>
        </w:rPr>
        <w:t xml:space="preserve">. </w:t>
      </w:r>
    </w:p>
  </w:footnote>
  <w:footnote w:id="5">
    <w:p w:rsidR="0028457B" w:rsidRPr="00EB5DEA" w:rsidRDefault="0028457B" w:rsidP="00EB5DEA">
      <w:pPr>
        <w:pStyle w:val="afe"/>
        <w:ind w:firstLine="397"/>
        <w:jc w:val="both"/>
        <w:rPr>
          <w:sz w:val="18"/>
          <w:szCs w:val="18"/>
        </w:rPr>
      </w:pPr>
      <w:r w:rsidRPr="00EB5DEA">
        <w:rPr>
          <w:rStyle w:val="af6"/>
        </w:rPr>
        <w:footnoteRef/>
      </w:r>
      <w:r w:rsidRPr="00EB5DEA">
        <w:t xml:space="preserve"> Цена за единицу Товара не должна превышать предельную расценку, установленную в </w:t>
      </w:r>
      <w:r>
        <w:t xml:space="preserve">приложении к </w:t>
      </w:r>
      <w:r w:rsidRPr="00EB5DEA">
        <w:t>Техническо</w:t>
      </w:r>
      <w:r>
        <w:t>му</w:t>
      </w:r>
      <w:r w:rsidRPr="00EB5DEA">
        <w:t xml:space="preserve"> задани</w:t>
      </w:r>
      <w:r>
        <w:t>ю</w:t>
      </w:r>
      <w:r w:rsidRPr="00EB5DEA">
        <w:t xml:space="preserve"> документации о закупке</w:t>
      </w:r>
      <w:r>
        <w:rPr>
          <w:sz w:val="18"/>
          <w:szCs w:val="18"/>
        </w:rPr>
        <w:t>.</w:t>
      </w:r>
    </w:p>
  </w:footnote>
  <w:footnote w:id="6">
    <w:p w:rsidR="0028457B" w:rsidRDefault="0028457B" w:rsidP="00DF5B41">
      <w:pPr>
        <w:jc w:val="both"/>
      </w:pPr>
      <w:r>
        <w:rPr>
          <w:rStyle w:val="af6"/>
          <w:sz w:val="16"/>
          <w:szCs w:val="16"/>
        </w:rPr>
        <w:footnoteRef/>
      </w:r>
      <w:r>
        <w:rPr>
          <w:sz w:val="16"/>
          <w:szCs w:val="16"/>
        </w:rPr>
        <w:t xml:space="preserve"> Покупатель не несет обязательства выкупить Товар в указанном количестве.</w:t>
      </w:r>
    </w:p>
  </w:footnote>
  <w:footnote w:id="7">
    <w:p w:rsidR="0028457B" w:rsidRDefault="0028457B" w:rsidP="00DF5B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Указывается наименование документа в соответствии с условиями расчетов по Договору.</w:t>
      </w:r>
    </w:p>
  </w:footnote>
  <w:footnote w:id="8">
    <w:p w:rsidR="0028457B" w:rsidRDefault="0028457B" w:rsidP="00DF5B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9">
    <w:p w:rsidR="0028457B" w:rsidRDefault="0028457B" w:rsidP="00DF5B41">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10">
    <w:p w:rsidR="0028457B" w:rsidRDefault="0028457B"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pPr>
      <w:pStyle w:val="afb"/>
      <w:jc w:val="center"/>
    </w:pPr>
    <w:r>
      <w:fldChar w:fldCharType="begin"/>
    </w:r>
    <w:r>
      <w:instrText xml:space="preserve"> PAGE   \* MERGEFORMAT </w:instrText>
    </w:r>
    <w:r>
      <w:fldChar w:fldCharType="separate"/>
    </w:r>
    <w:r w:rsidR="0031271F">
      <w:rPr>
        <w:noProof/>
      </w:rPr>
      <w:t>38</w:t>
    </w:r>
    <w:r>
      <w:rPr>
        <w:noProof/>
      </w:rPr>
      <w:fldChar w:fldCharType="end"/>
    </w:r>
  </w:p>
  <w:p w:rsidR="0028457B" w:rsidRDefault="0028457B">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pPr>
      <w:pStyle w:val="af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rsidP="00510148">
    <w:pPr>
      <w:pStyle w:val="afb"/>
      <w:jc w:val="center"/>
    </w:pPr>
    <w:r>
      <w:fldChar w:fldCharType="begin"/>
    </w:r>
    <w:r>
      <w:instrText xml:space="preserve"> PAGE   \* MERGEFORMAT </w:instrText>
    </w:r>
    <w:r>
      <w:fldChar w:fldCharType="separate"/>
    </w:r>
    <w:r w:rsidR="0031271F">
      <w:rPr>
        <w:noProof/>
      </w:rPr>
      <w:t>45</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Default="0028457B">
    <w:pPr>
      <w:pStyle w:val="af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57B" w:rsidRPr="00B63AB1" w:rsidRDefault="0028457B" w:rsidP="00DF5B41">
    <w:pPr>
      <w:pStyle w:val="afb"/>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DF2504E"/>
    <w:lvl w:ilvl="0">
      <w:start w:val="4"/>
      <w:numFmt w:val="decimal"/>
      <w:lvlText w:val="%1."/>
      <w:lvlJc w:val="left"/>
      <w:pPr>
        <w:tabs>
          <w:tab w:val="num" w:pos="930"/>
        </w:tabs>
        <w:ind w:left="930" w:hanging="570"/>
      </w:pPr>
      <w:rPr>
        <w:b/>
      </w:rPr>
    </w:lvl>
  </w:abstractNum>
  <w:abstractNum w:abstractNumId="1">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1AA00F95"/>
    <w:multiLevelType w:val="multilevel"/>
    <w:tmpl w:val="8D6004F0"/>
    <w:lvl w:ilvl="0">
      <w:start w:val="4"/>
      <w:numFmt w:val="decimal"/>
      <w:lvlText w:val="%1."/>
      <w:lvlJc w:val="left"/>
      <w:pPr>
        <w:ind w:left="450" w:hanging="450"/>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1713" w:hanging="720"/>
      </w:pPr>
      <w:rPr>
        <w:rFonts w:hint="default"/>
        <w:b w:val="0"/>
        <w:sz w:val="28"/>
        <w:szCs w:val="28"/>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7">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B925BED"/>
    <w:multiLevelType w:val="multilevel"/>
    <w:tmpl w:val="2F948BD4"/>
    <w:lvl w:ilvl="0">
      <w:start w:val="1"/>
      <w:numFmt w:val="decimal"/>
      <w:lvlText w:val="%1."/>
      <w:lvlJc w:val="left"/>
      <w:pPr>
        <w:ind w:left="360" w:hanging="360"/>
      </w:pPr>
    </w:lvl>
    <w:lvl w:ilvl="1">
      <w:start w:val="1"/>
      <w:numFmt w:val="decimal"/>
      <w:lvlText w:val="%1.%2."/>
      <w:lvlJc w:val="left"/>
      <w:pPr>
        <w:ind w:left="792" w:hanging="432"/>
      </w:pPr>
      <w:rPr>
        <w:i w:val="0"/>
        <w:vertAlign w:val="baseline"/>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BB80F08"/>
    <w:multiLevelType w:val="multilevel"/>
    <w:tmpl w:val="F4FACC0A"/>
    <w:lvl w:ilvl="0">
      <w:start w:val="1"/>
      <w:numFmt w:val="decimal"/>
      <w:lvlText w:val="%1."/>
      <w:lvlJc w:val="left"/>
      <w:pPr>
        <w:ind w:left="450" w:hanging="450"/>
      </w:pPr>
      <w:rPr>
        <w:rFonts w:hint="default"/>
        <w:b w:val="0"/>
      </w:rPr>
    </w:lvl>
    <w:lvl w:ilvl="1">
      <w:start w:val="1"/>
      <w:numFmt w:val="decimal"/>
      <w:lvlText w:val="%1.%2."/>
      <w:lvlJc w:val="left"/>
      <w:pPr>
        <w:ind w:left="1713" w:hanging="720"/>
      </w:pPr>
      <w:rPr>
        <w:rFonts w:hint="default"/>
        <w:b/>
      </w:rPr>
    </w:lvl>
    <w:lvl w:ilvl="2">
      <w:start w:val="1"/>
      <w:numFmt w:val="decimal"/>
      <w:lvlText w:val="%1.%2.%3."/>
      <w:lvlJc w:val="left"/>
      <w:pPr>
        <w:ind w:left="1713" w:hanging="720"/>
      </w:pPr>
      <w:rPr>
        <w:rFonts w:hint="default"/>
        <w:b w:val="0"/>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6954F65"/>
    <w:multiLevelType w:val="multilevel"/>
    <w:tmpl w:val="F4FACC0A"/>
    <w:lvl w:ilvl="0">
      <w:start w:val="1"/>
      <w:numFmt w:val="decimal"/>
      <w:lvlText w:val="%1."/>
      <w:lvlJc w:val="left"/>
      <w:pPr>
        <w:ind w:left="450" w:hanging="450"/>
      </w:pPr>
      <w:rPr>
        <w:rFonts w:hint="default"/>
        <w:b w:val="0"/>
      </w:rPr>
    </w:lvl>
    <w:lvl w:ilvl="1">
      <w:start w:val="1"/>
      <w:numFmt w:val="decimal"/>
      <w:lvlText w:val="%1.%2."/>
      <w:lvlJc w:val="left"/>
      <w:pPr>
        <w:ind w:left="1713" w:hanging="720"/>
      </w:pPr>
      <w:rPr>
        <w:rFonts w:hint="default"/>
        <w:b/>
      </w:rPr>
    </w:lvl>
    <w:lvl w:ilvl="2">
      <w:start w:val="1"/>
      <w:numFmt w:val="decimal"/>
      <w:lvlText w:val="%1.%2.%3."/>
      <w:lvlJc w:val="left"/>
      <w:pPr>
        <w:ind w:left="1713" w:hanging="720"/>
      </w:pPr>
      <w:rPr>
        <w:rFonts w:hint="default"/>
        <w:b w:val="0"/>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2">
    <w:nsid w:val="27A525C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DE148EF"/>
    <w:multiLevelType w:val="multilevel"/>
    <w:tmpl w:val="5448ACCE"/>
    <w:lvl w:ilvl="0">
      <w:start w:val="4"/>
      <w:numFmt w:val="decimal"/>
      <w:lvlText w:val="%1."/>
      <w:lvlJc w:val="left"/>
      <w:pPr>
        <w:ind w:left="450" w:hanging="450"/>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1997" w:hanging="720"/>
      </w:pPr>
      <w:rPr>
        <w:rFonts w:hint="default"/>
        <w:b w:val="0"/>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4">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3B5C78"/>
    <w:multiLevelType w:val="multilevel"/>
    <w:tmpl w:val="8584C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D001C96"/>
    <w:multiLevelType w:val="multilevel"/>
    <w:tmpl w:val="9B5A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0C728D"/>
    <w:multiLevelType w:val="hybridMultilevel"/>
    <w:tmpl w:val="D7FC81D8"/>
    <w:lvl w:ilvl="0" w:tplc="04190011">
      <w:start w:val="1"/>
      <w:numFmt w:val="decimal"/>
      <w:lvlText w:val="%1)"/>
      <w:lvlJc w:val="left"/>
      <w:pPr>
        <w:ind w:left="1211" w:hanging="360"/>
      </w:p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5D554D2E"/>
    <w:multiLevelType w:val="multilevel"/>
    <w:tmpl w:val="2F948BD4"/>
    <w:lvl w:ilvl="0">
      <w:start w:val="1"/>
      <w:numFmt w:val="decimal"/>
      <w:lvlText w:val="%1."/>
      <w:lvlJc w:val="left"/>
      <w:pPr>
        <w:ind w:left="360" w:hanging="360"/>
      </w:pPr>
    </w:lvl>
    <w:lvl w:ilvl="1">
      <w:start w:val="1"/>
      <w:numFmt w:val="decimal"/>
      <w:lvlText w:val="%1.%2."/>
      <w:lvlJc w:val="left"/>
      <w:pPr>
        <w:ind w:left="792" w:hanging="432"/>
      </w:pPr>
      <w:rPr>
        <w:i w:val="0"/>
        <w:vertAlign w:val="baseline"/>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DD743A8"/>
    <w:multiLevelType w:val="multilevel"/>
    <w:tmpl w:val="A17C80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nsid w:val="62B8003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2">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19526DA"/>
    <w:multiLevelType w:val="multilevel"/>
    <w:tmpl w:val="5142B11C"/>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73C80BA2"/>
    <w:multiLevelType w:val="multilevel"/>
    <w:tmpl w:val="ECAE86C2"/>
    <w:lvl w:ilvl="0">
      <w:start w:val="1"/>
      <w:numFmt w:val="decimal"/>
      <w:lvlText w:val="%1."/>
      <w:lvlJc w:val="left"/>
      <w:pPr>
        <w:ind w:left="1429" w:hanging="360"/>
      </w:pPr>
      <w:rPr>
        <w:b/>
      </w:rPr>
    </w:lvl>
    <w:lvl w:ilvl="1">
      <w:start w:val="1"/>
      <w:numFmt w:val="decimal"/>
      <w:isLgl/>
      <w:lvlText w:val="%1.%2."/>
      <w:lvlJc w:val="left"/>
      <w:pPr>
        <w:ind w:left="1429" w:hanging="360"/>
      </w:pPr>
      <w:rPr>
        <w:rFonts w:hint="default"/>
        <w:i/>
      </w:rPr>
    </w:lvl>
    <w:lvl w:ilvl="2">
      <w:start w:val="1"/>
      <w:numFmt w:val="decimal"/>
      <w:isLgl/>
      <w:lvlText w:val="%1.%2.%3."/>
      <w:lvlJc w:val="left"/>
      <w:pPr>
        <w:ind w:left="1789" w:hanging="720"/>
      </w:pPr>
      <w:rPr>
        <w:rFonts w:hint="default"/>
        <w:i/>
      </w:rPr>
    </w:lvl>
    <w:lvl w:ilvl="3">
      <w:start w:val="1"/>
      <w:numFmt w:val="decimal"/>
      <w:isLgl/>
      <w:lvlText w:val="%1.%2.%3.%4."/>
      <w:lvlJc w:val="left"/>
      <w:pPr>
        <w:ind w:left="1789" w:hanging="720"/>
      </w:pPr>
      <w:rPr>
        <w:rFonts w:hint="default"/>
        <w:i/>
      </w:rPr>
    </w:lvl>
    <w:lvl w:ilvl="4">
      <w:start w:val="1"/>
      <w:numFmt w:val="decimal"/>
      <w:isLgl/>
      <w:lvlText w:val="%1.%2.%3.%4.%5."/>
      <w:lvlJc w:val="left"/>
      <w:pPr>
        <w:ind w:left="2149" w:hanging="1080"/>
      </w:pPr>
      <w:rPr>
        <w:rFonts w:hint="default"/>
        <w:i/>
      </w:rPr>
    </w:lvl>
    <w:lvl w:ilvl="5">
      <w:start w:val="1"/>
      <w:numFmt w:val="decimal"/>
      <w:isLgl/>
      <w:lvlText w:val="%1.%2.%3.%4.%5.%6."/>
      <w:lvlJc w:val="left"/>
      <w:pPr>
        <w:ind w:left="2149" w:hanging="1080"/>
      </w:pPr>
      <w:rPr>
        <w:rFonts w:hint="default"/>
        <w:i/>
      </w:rPr>
    </w:lvl>
    <w:lvl w:ilvl="6">
      <w:start w:val="1"/>
      <w:numFmt w:val="decimal"/>
      <w:isLgl/>
      <w:lvlText w:val="%1.%2.%3.%4.%5.%6.%7."/>
      <w:lvlJc w:val="left"/>
      <w:pPr>
        <w:ind w:left="2509" w:hanging="1440"/>
      </w:pPr>
      <w:rPr>
        <w:rFonts w:hint="default"/>
        <w:i/>
      </w:rPr>
    </w:lvl>
    <w:lvl w:ilvl="7">
      <w:start w:val="1"/>
      <w:numFmt w:val="decimal"/>
      <w:isLgl/>
      <w:lvlText w:val="%1.%2.%3.%4.%5.%6.%7.%8."/>
      <w:lvlJc w:val="left"/>
      <w:pPr>
        <w:ind w:left="2509" w:hanging="1440"/>
      </w:pPr>
      <w:rPr>
        <w:rFonts w:hint="default"/>
        <w:i/>
      </w:rPr>
    </w:lvl>
    <w:lvl w:ilvl="8">
      <w:start w:val="1"/>
      <w:numFmt w:val="decimal"/>
      <w:isLgl/>
      <w:lvlText w:val="%1.%2.%3.%4.%5.%6.%7.%8.%9."/>
      <w:lvlJc w:val="left"/>
      <w:pPr>
        <w:ind w:left="2869" w:hanging="1800"/>
      </w:pPr>
      <w:rPr>
        <w:rFonts w:hint="default"/>
        <w:i/>
      </w:rPr>
    </w:lvl>
  </w:abstractNum>
  <w:abstractNum w:abstractNumId="57">
    <w:nsid w:val="740E1406"/>
    <w:multiLevelType w:val="multilevel"/>
    <w:tmpl w:val="8D6004F0"/>
    <w:lvl w:ilvl="0">
      <w:start w:val="4"/>
      <w:numFmt w:val="decimal"/>
      <w:lvlText w:val="%1."/>
      <w:lvlJc w:val="left"/>
      <w:pPr>
        <w:ind w:left="450" w:hanging="450"/>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1713" w:hanging="720"/>
      </w:pPr>
      <w:rPr>
        <w:rFonts w:hint="default"/>
        <w:b w:val="0"/>
        <w:sz w:val="28"/>
        <w:szCs w:val="28"/>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8">
    <w:nsid w:val="79906395"/>
    <w:multiLevelType w:val="multilevel"/>
    <w:tmpl w:val="2F4009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20"/>
  </w:num>
  <w:num w:numId="6">
    <w:abstractNumId w:val="22"/>
  </w:num>
  <w:num w:numId="7">
    <w:abstractNumId w:val="39"/>
  </w:num>
  <w:num w:numId="8">
    <w:abstractNumId w:val="49"/>
  </w:num>
  <w:num w:numId="9">
    <w:abstractNumId w:val="41"/>
  </w:num>
  <w:num w:numId="10">
    <w:abstractNumId w:val="60"/>
  </w:num>
  <w:num w:numId="11">
    <w:abstractNumId w:val="38"/>
  </w:num>
  <w:num w:numId="12">
    <w:abstractNumId w:val="40"/>
  </w:num>
  <w:num w:numId="13">
    <w:abstractNumId w:val="35"/>
  </w:num>
  <w:num w:numId="14">
    <w:abstractNumId w:val="36"/>
  </w:num>
  <w:num w:numId="15">
    <w:abstractNumId w:val="54"/>
  </w:num>
  <w:num w:numId="16">
    <w:abstractNumId w:val="25"/>
  </w:num>
  <w:num w:numId="17">
    <w:abstractNumId w:val="51"/>
  </w:num>
  <w:num w:numId="18">
    <w:abstractNumId w:val="45"/>
  </w:num>
  <w:num w:numId="19">
    <w:abstractNumId w:val="48"/>
  </w:num>
  <w:num w:numId="20">
    <w:abstractNumId w:val="24"/>
  </w:num>
  <w:num w:numId="21">
    <w:abstractNumId w:val="34"/>
  </w:num>
  <w:num w:numId="22">
    <w:abstractNumId w:val="43"/>
  </w:num>
  <w:num w:numId="2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3"/>
  </w:num>
  <w:num w:numId="26">
    <w:abstractNumId w:val="37"/>
  </w:num>
  <w:num w:numId="27">
    <w:abstractNumId w:val="44"/>
  </w:num>
  <w:num w:numId="28">
    <w:abstractNumId w:val="31"/>
  </w:num>
  <w:num w:numId="29">
    <w:abstractNumId w:val="42"/>
  </w:num>
  <w:num w:numId="30">
    <w:abstractNumId w:val="27"/>
  </w:num>
  <w:num w:numId="31">
    <w:abstractNumId w:val="0"/>
  </w:num>
  <w:num w:numId="32">
    <w:abstractNumId w:val="2"/>
  </w:num>
  <w:num w:numId="33">
    <w:abstractNumId w:val="4"/>
  </w:num>
  <w:num w:numId="34">
    <w:abstractNumId w:val="58"/>
  </w:num>
  <w:num w:numId="35">
    <w:abstractNumId w:val="59"/>
  </w:num>
  <w:num w:numId="36">
    <w:abstractNumId w:val="55"/>
  </w:num>
  <w:num w:numId="37">
    <w:abstractNumId w:val="46"/>
  </w:num>
  <w:num w:numId="38">
    <w:abstractNumId w:val="47"/>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29"/>
  </w:num>
  <w:num w:numId="58">
    <w:abstractNumId w:val="56"/>
  </w:num>
  <w:num w:numId="59">
    <w:abstractNumId w:val="28"/>
  </w:num>
  <w:num w:numId="60">
    <w:abstractNumId w:val="32"/>
  </w:num>
  <w:num w:numId="61">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0C96"/>
    <w:rsid w:val="0000116C"/>
    <w:rsid w:val="0000155C"/>
    <w:rsid w:val="00004F48"/>
    <w:rsid w:val="0000501E"/>
    <w:rsid w:val="000058BC"/>
    <w:rsid w:val="0000594A"/>
    <w:rsid w:val="00006894"/>
    <w:rsid w:val="00010BE3"/>
    <w:rsid w:val="000111FC"/>
    <w:rsid w:val="00013194"/>
    <w:rsid w:val="000136A9"/>
    <w:rsid w:val="00013D4E"/>
    <w:rsid w:val="00014C0B"/>
    <w:rsid w:val="0001556E"/>
    <w:rsid w:val="0001557C"/>
    <w:rsid w:val="000169F7"/>
    <w:rsid w:val="000224FB"/>
    <w:rsid w:val="000236C9"/>
    <w:rsid w:val="000266FD"/>
    <w:rsid w:val="00030B5E"/>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4A5"/>
    <w:rsid w:val="00063F1C"/>
    <w:rsid w:val="00065463"/>
    <w:rsid w:val="00066A62"/>
    <w:rsid w:val="00067DAA"/>
    <w:rsid w:val="00070803"/>
    <w:rsid w:val="00071D6C"/>
    <w:rsid w:val="000728C1"/>
    <w:rsid w:val="000753BB"/>
    <w:rsid w:val="00076233"/>
    <w:rsid w:val="00076468"/>
    <w:rsid w:val="00076F66"/>
    <w:rsid w:val="0007720B"/>
    <w:rsid w:val="00080EBC"/>
    <w:rsid w:val="00081557"/>
    <w:rsid w:val="00083039"/>
    <w:rsid w:val="000846BC"/>
    <w:rsid w:val="000855D1"/>
    <w:rsid w:val="000871EB"/>
    <w:rsid w:val="00087DE4"/>
    <w:rsid w:val="00090344"/>
    <w:rsid w:val="00091B4D"/>
    <w:rsid w:val="00092D66"/>
    <w:rsid w:val="00093316"/>
    <w:rsid w:val="00093AED"/>
    <w:rsid w:val="00093F19"/>
    <w:rsid w:val="0009404E"/>
    <w:rsid w:val="000954FB"/>
    <w:rsid w:val="00095F56"/>
    <w:rsid w:val="0009663D"/>
    <w:rsid w:val="00097101"/>
    <w:rsid w:val="000978CE"/>
    <w:rsid w:val="000A0092"/>
    <w:rsid w:val="000A0EFE"/>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4E34"/>
    <w:rsid w:val="000E5B2C"/>
    <w:rsid w:val="000E5BB8"/>
    <w:rsid w:val="000E6C4A"/>
    <w:rsid w:val="000E6F68"/>
    <w:rsid w:val="000F024D"/>
    <w:rsid w:val="000F0C02"/>
    <w:rsid w:val="000F1048"/>
    <w:rsid w:val="000F1455"/>
    <w:rsid w:val="000F3BFB"/>
    <w:rsid w:val="000F6162"/>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AD6"/>
    <w:rsid w:val="00126E37"/>
    <w:rsid w:val="001349CF"/>
    <w:rsid w:val="00134C04"/>
    <w:rsid w:val="00135273"/>
    <w:rsid w:val="001356F1"/>
    <w:rsid w:val="00136411"/>
    <w:rsid w:val="001366B5"/>
    <w:rsid w:val="0013760D"/>
    <w:rsid w:val="001379F0"/>
    <w:rsid w:val="00146CC2"/>
    <w:rsid w:val="00147510"/>
    <w:rsid w:val="00150594"/>
    <w:rsid w:val="00150BDC"/>
    <w:rsid w:val="00150E45"/>
    <w:rsid w:val="001515CF"/>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25BF"/>
    <w:rsid w:val="001749AE"/>
    <w:rsid w:val="00174FFE"/>
    <w:rsid w:val="00175830"/>
    <w:rsid w:val="001758A2"/>
    <w:rsid w:val="00175A7B"/>
    <w:rsid w:val="0017674B"/>
    <w:rsid w:val="00177D5C"/>
    <w:rsid w:val="001802EE"/>
    <w:rsid w:val="00180C03"/>
    <w:rsid w:val="001823CF"/>
    <w:rsid w:val="00183500"/>
    <w:rsid w:val="0018682A"/>
    <w:rsid w:val="001947BE"/>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2B54"/>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0F8"/>
    <w:rsid w:val="00212A58"/>
    <w:rsid w:val="00212BB1"/>
    <w:rsid w:val="00214105"/>
    <w:rsid w:val="00214302"/>
    <w:rsid w:val="00215650"/>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77F89"/>
    <w:rsid w:val="00280AC5"/>
    <w:rsid w:val="0028105B"/>
    <w:rsid w:val="002810F4"/>
    <w:rsid w:val="0028168C"/>
    <w:rsid w:val="0028247A"/>
    <w:rsid w:val="00282B03"/>
    <w:rsid w:val="0028339B"/>
    <w:rsid w:val="0028457B"/>
    <w:rsid w:val="00286B26"/>
    <w:rsid w:val="002876F2"/>
    <w:rsid w:val="0029039D"/>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C7A9A"/>
    <w:rsid w:val="002D0C44"/>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3B8"/>
    <w:rsid w:val="002F15C9"/>
    <w:rsid w:val="002F1B9C"/>
    <w:rsid w:val="002F1F4B"/>
    <w:rsid w:val="002F201F"/>
    <w:rsid w:val="002F345D"/>
    <w:rsid w:val="002F40DE"/>
    <w:rsid w:val="002F543C"/>
    <w:rsid w:val="002F6A6B"/>
    <w:rsid w:val="0030151C"/>
    <w:rsid w:val="0030184C"/>
    <w:rsid w:val="00302054"/>
    <w:rsid w:val="00302217"/>
    <w:rsid w:val="003031C4"/>
    <w:rsid w:val="0030466B"/>
    <w:rsid w:val="003056D5"/>
    <w:rsid w:val="00305BD2"/>
    <w:rsid w:val="00306BEB"/>
    <w:rsid w:val="003072B4"/>
    <w:rsid w:val="00311A92"/>
    <w:rsid w:val="00311B95"/>
    <w:rsid w:val="0031271F"/>
    <w:rsid w:val="00313385"/>
    <w:rsid w:val="00313F83"/>
    <w:rsid w:val="003167AA"/>
    <w:rsid w:val="003173AD"/>
    <w:rsid w:val="00320EDC"/>
    <w:rsid w:val="00324C26"/>
    <w:rsid w:val="00325CC8"/>
    <w:rsid w:val="0033083C"/>
    <w:rsid w:val="00331801"/>
    <w:rsid w:val="00331930"/>
    <w:rsid w:val="00333966"/>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26FF"/>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D41"/>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D7A49"/>
    <w:rsid w:val="003E0FD7"/>
    <w:rsid w:val="003E181F"/>
    <w:rsid w:val="003E2C12"/>
    <w:rsid w:val="003E4D93"/>
    <w:rsid w:val="003E4FE0"/>
    <w:rsid w:val="003E6718"/>
    <w:rsid w:val="003E74E1"/>
    <w:rsid w:val="003E7EF7"/>
    <w:rsid w:val="003F26AD"/>
    <w:rsid w:val="003F31F2"/>
    <w:rsid w:val="003F3ABA"/>
    <w:rsid w:val="003F41F5"/>
    <w:rsid w:val="003F4C27"/>
    <w:rsid w:val="003F4E90"/>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0BA4"/>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1591"/>
    <w:rsid w:val="004864C2"/>
    <w:rsid w:val="00487153"/>
    <w:rsid w:val="004874C1"/>
    <w:rsid w:val="004875AA"/>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3EFC"/>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3AC"/>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112F"/>
    <w:rsid w:val="0053291E"/>
    <w:rsid w:val="00532A90"/>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326"/>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1F05"/>
    <w:rsid w:val="005B32A8"/>
    <w:rsid w:val="005B6216"/>
    <w:rsid w:val="005B78AA"/>
    <w:rsid w:val="005C00D0"/>
    <w:rsid w:val="005C1F71"/>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E13"/>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0E6E"/>
    <w:rsid w:val="0066193E"/>
    <w:rsid w:val="00662DF2"/>
    <w:rsid w:val="00664449"/>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5CA"/>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B5C"/>
    <w:rsid w:val="006F2C73"/>
    <w:rsid w:val="006F3F9D"/>
    <w:rsid w:val="006F4522"/>
    <w:rsid w:val="006F493B"/>
    <w:rsid w:val="006F6340"/>
    <w:rsid w:val="006F6D36"/>
    <w:rsid w:val="00700A24"/>
    <w:rsid w:val="00701BE5"/>
    <w:rsid w:val="0070359A"/>
    <w:rsid w:val="007043AB"/>
    <w:rsid w:val="007046B2"/>
    <w:rsid w:val="00705E2E"/>
    <w:rsid w:val="00706C8C"/>
    <w:rsid w:val="0071792F"/>
    <w:rsid w:val="0072064C"/>
    <w:rsid w:val="00722AFD"/>
    <w:rsid w:val="00722D74"/>
    <w:rsid w:val="00723E5E"/>
    <w:rsid w:val="00724B9D"/>
    <w:rsid w:val="00725483"/>
    <w:rsid w:val="0072632D"/>
    <w:rsid w:val="007268B7"/>
    <w:rsid w:val="007274E7"/>
    <w:rsid w:val="00727638"/>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6E6"/>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2D4"/>
    <w:rsid w:val="00763BD4"/>
    <w:rsid w:val="00763EDB"/>
    <w:rsid w:val="00765DAB"/>
    <w:rsid w:val="0076658F"/>
    <w:rsid w:val="0077096E"/>
    <w:rsid w:val="0077115E"/>
    <w:rsid w:val="007715DA"/>
    <w:rsid w:val="00773709"/>
    <w:rsid w:val="007747B6"/>
    <w:rsid w:val="007768E4"/>
    <w:rsid w:val="007774FD"/>
    <w:rsid w:val="00780CDF"/>
    <w:rsid w:val="0078227D"/>
    <w:rsid w:val="0078234E"/>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2261"/>
    <w:rsid w:val="007C4B34"/>
    <w:rsid w:val="007C51E1"/>
    <w:rsid w:val="007C6410"/>
    <w:rsid w:val="007C66EE"/>
    <w:rsid w:val="007C73F1"/>
    <w:rsid w:val="007D00C3"/>
    <w:rsid w:val="007D1BEF"/>
    <w:rsid w:val="007D42D5"/>
    <w:rsid w:val="007D50EE"/>
    <w:rsid w:val="007D5306"/>
    <w:rsid w:val="007D5AEA"/>
    <w:rsid w:val="007D6548"/>
    <w:rsid w:val="007E0067"/>
    <w:rsid w:val="007E2C86"/>
    <w:rsid w:val="007E34AB"/>
    <w:rsid w:val="007E48BC"/>
    <w:rsid w:val="007E4E3A"/>
    <w:rsid w:val="007E5B43"/>
    <w:rsid w:val="007E5BBC"/>
    <w:rsid w:val="007E72CC"/>
    <w:rsid w:val="007F1DFC"/>
    <w:rsid w:val="007F322A"/>
    <w:rsid w:val="008035D3"/>
    <w:rsid w:val="00804946"/>
    <w:rsid w:val="008066A1"/>
    <w:rsid w:val="00806AAF"/>
    <w:rsid w:val="008075B1"/>
    <w:rsid w:val="00807DE1"/>
    <w:rsid w:val="008102B0"/>
    <w:rsid w:val="008109AF"/>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3B20"/>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14FC"/>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8B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B721E"/>
    <w:rsid w:val="009C15AA"/>
    <w:rsid w:val="009C211A"/>
    <w:rsid w:val="009C2DE9"/>
    <w:rsid w:val="009C48CC"/>
    <w:rsid w:val="009C7BA1"/>
    <w:rsid w:val="009D01E1"/>
    <w:rsid w:val="009D3A40"/>
    <w:rsid w:val="009D4112"/>
    <w:rsid w:val="009D561F"/>
    <w:rsid w:val="009D5AB8"/>
    <w:rsid w:val="009D6369"/>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3A7"/>
    <w:rsid w:val="00A14699"/>
    <w:rsid w:val="00A153F5"/>
    <w:rsid w:val="00A161F5"/>
    <w:rsid w:val="00A16719"/>
    <w:rsid w:val="00A2183E"/>
    <w:rsid w:val="00A23026"/>
    <w:rsid w:val="00A2358C"/>
    <w:rsid w:val="00A26820"/>
    <w:rsid w:val="00A27209"/>
    <w:rsid w:val="00A2745B"/>
    <w:rsid w:val="00A3070E"/>
    <w:rsid w:val="00A318E5"/>
    <w:rsid w:val="00A33235"/>
    <w:rsid w:val="00A336A8"/>
    <w:rsid w:val="00A336B1"/>
    <w:rsid w:val="00A34231"/>
    <w:rsid w:val="00A34895"/>
    <w:rsid w:val="00A34D07"/>
    <w:rsid w:val="00A4055F"/>
    <w:rsid w:val="00A40E22"/>
    <w:rsid w:val="00A41050"/>
    <w:rsid w:val="00A417BE"/>
    <w:rsid w:val="00A43EF5"/>
    <w:rsid w:val="00A44BCF"/>
    <w:rsid w:val="00A4537F"/>
    <w:rsid w:val="00A45D01"/>
    <w:rsid w:val="00A46F24"/>
    <w:rsid w:val="00A502B2"/>
    <w:rsid w:val="00A50AB5"/>
    <w:rsid w:val="00A515A5"/>
    <w:rsid w:val="00A517C7"/>
    <w:rsid w:val="00A535DE"/>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0750"/>
    <w:rsid w:val="00A921CD"/>
    <w:rsid w:val="00A93788"/>
    <w:rsid w:val="00A9427D"/>
    <w:rsid w:val="00A95C94"/>
    <w:rsid w:val="00A9708E"/>
    <w:rsid w:val="00AA0552"/>
    <w:rsid w:val="00AA1400"/>
    <w:rsid w:val="00AA1DDF"/>
    <w:rsid w:val="00AA3D46"/>
    <w:rsid w:val="00AA4048"/>
    <w:rsid w:val="00AA4A21"/>
    <w:rsid w:val="00AA4EAC"/>
    <w:rsid w:val="00AA7EBB"/>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6CF"/>
    <w:rsid w:val="00AF4CAE"/>
    <w:rsid w:val="00AF4F2E"/>
    <w:rsid w:val="00AF6ABE"/>
    <w:rsid w:val="00AF7A56"/>
    <w:rsid w:val="00B00DDA"/>
    <w:rsid w:val="00B01ABF"/>
    <w:rsid w:val="00B01D71"/>
    <w:rsid w:val="00B02654"/>
    <w:rsid w:val="00B02BAA"/>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96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983"/>
    <w:rsid w:val="00BC3E20"/>
    <w:rsid w:val="00BC4E1E"/>
    <w:rsid w:val="00BC5F73"/>
    <w:rsid w:val="00BC64C9"/>
    <w:rsid w:val="00BC69E7"/>
    <w:rsid w:val="00BD1075"/>
    <w:rsid w:val="00BD3B75"/>
    <w:rsid w:val="00BD59BC"/>
    <w:rsid w:val="00BD5B44"/>
    <w:rsid w:val="00BD5D50"/>
    <w:rsid w:val="00BE06D9"/>
    <w:rsid w:val="00BE0DC2"/>
    <w:rsid w:val="00BE1E3A"/>
    <w:rsid w:val="00BE4C8D"/>
    <w:rsid w:val="00BE5571"/>
    <w:rsid w:val="00BE689B"/>
    <w:rsid w:val="00BE7854"/>
    <w:rsid w:val="00BF0E71"/>
    <w:rsid w:val="00BF31C8"/>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4EF2"/>
    <w:rsid w:val="00C15989"/>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57EB8"/>
    <w:rsid w:val="00C605FC"/>
    <w:rsid w:val="00C60714"/>
    <w:rsid w:val="00C614E5"/>
    <w:rsid w:val="00C6181A"/>
    <w:rsid w:val="00C61887"/>
    <w:rsid w:val="00C61FD1"/>
    <w:rsid w:val="00C638FB"/>
    <w:rsid w:val="00C67452"/>
    <w:rsid w:val="00C67460"/>
    <w:rsid w:val="00C67BE6"/>
    <w:rsid w:val="00C67D37"/>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0C1"/>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2B7E"/>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1AF5"/>
    <w:rsid w:val="00D32FFA"/>
    <w:rsid w:val="00D33BE3"/>
    <w:rsid w:val="00D35435"/>
    <w:rsid w:val="00D37B8C"/>
    <w:rsid w:val="00D412F3"/>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0B3F"/>
    <w:rsid w:val="00DD1DA5"/>
    <w:rsid w:val="00DD2DD9"/>
    <w:rsid w:val="00DD3B11"/>
    <w:rsid w:val="00DD4105"/>
    <w:rsid w:val="00DD498D"/>
    <w:rsid w:val="00DD6286"/>
    <w:rsid w:val="00DD75A6"/>
    <w:rsid w:val="00DD7B26"/>
    <w:rsid w:val="00DE0584"/>
    <w:rsid w:val="00DE0A47"/>
    <w:rsid w:val="00DE1965"/>
    <w:rsid w:val="00DE2C0A"/>
    <w:rsid w:val="00DE3BCD"/>
    <w:rsid w:val="00DE7A11"/>
    <w:rsid w:val="00DF031E"/>
    <w:rsid w:val="00DF185F"/>
    <w:rsid w:val="00DF2046"/>
    <w:rsid w:val="00DF5B41"/>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5CF"/>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413"/>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A0326"/>
    <w:rsid w:val="00EA36BD"/>
    <w:rsid w:val="00EA385F"/>
    <w:rsid w:val="00EA674E"/>
    <w:rsid w:val="00EA7921"/>
    <w:rsid w:val="00EB17DD"/>
    <w:rsid w:val="00EB1B7D"/>
    <w:rsid w:val="00EB1F70"/>
    <w:rsid w:val="00EB23BD"/>
    <w:rsid w:val="00EB37F5"/>
    <w:rsid w:val="00EB5D3C"/>
    <w:rsid w:val="00EB5DEA"/>
    <w:rsid w:val="00EB75F0"/>
    <w:rsid w:val="00EC35CE"/>
    <w:rsid w:val="00EC3B8F"/>
    <w:rsid w:val="00EC4BDA"/>
    <w:rsid w:val="00ED09C7"/>
    <w:rsid w:val="00ED31C4"/>
    <w:rsid w:val="00ED7B3B"/>
    <w:rsid w:val="00EE35FA"/>
    <w:rsid w:val="00EE3988"/>
    <w:rsid w:val="00EE3C56"/>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1D4"/>
    <w:rsid w:val="00F05A3A"/>
    <w:rsid w:val="00F05F07"/>
    <w:rsid w:val="00F06609"/>
    <w:rsid w:val="00F06C24"/>
    <w:rsid w:val="00F07540"/>
    <w:rsid w:val="00F101B7"/>
    <w:rsid w:val="00F10C0E"/>
    <w:rsid w:val="00F112C0"/>
    <w:rsid w:val="00F11C40"/>
    <w:rsid w:val="00F123BA"/>
    <w:rsid w:val="00F12C06"/>
    <w:rsid w:val="00F13438"/>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67BAD"/>
    <w:rsid w:val="00F70E3B"/>
    <w:rsid w:val="00F71175"/>
    <w:rsid w:val="00F71431"/>
    <w:rsid w:val="00F727F2"/>
    <w:rsid w:val="00F75159"/>
    <w:rsid w:val="00F76448"/>
    <w:rsid w:val="00F7645B"/>
    <w:rsid w:val="00F77D26"/>
    <w:rsid w:val="00F804A4"/>
    <w:rsid w:val="00F805DC"/>
    <w:rsid w:val="00F807E3"/>
    <w:rsid w:val="00F81459"/>
    <w:rsid w:val="00F81A0C"/>
    <w:rsid w:val="00F823F3"/>
    <w:rsid w:val="00F834D5"/>
    <w:rsid w:val="00F84C65"/>
    <w:rsid w:val="00F85117"/>
    <w:rsid w:val="00F85698"/>
    <w:rsid w:val="00F86E0C"/>
    <w:rsid w:val="00F86FAA"/>
    <w:rsid w:val="00F87826"/>
    <w:rsid w:val="00F91C4C"/>
    <w:rsid w:val="00F93108"/>
    <w:rsid w:val="00F935EB"/>
    <w:rsid w:val="00F94925"/>
    <w:rsid w:val="00F9588C"/>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C16"/>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4F96"/>
    <w:rsid w:val="00FE6F33"/>
    <w:rsid w:val="00FF0053"/>
    <w:rsid w:val="00FF06F2"/>
    <w:rsid w:val="00FF32D1"/>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List Paragraph1 Знак,название Знак,Bullet List Знак,FooterText Знак,numbered Знак,SL_Абзац списка Знак,Абзац списка2 Знак,Bullet Number Знак,Нумерованый список Знак,lp1 Знак,Абзац списка4 Знак,f_Абзац 1 Знак,ПАРАГРАФ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aliases w:val="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Стиль_1"/>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Footnote Text Char Знак,Знак2,Знак4 Знак Знак,Знак4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Table-Normal,RSHB_Table-Normal,List Paragraph1,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semiHidden/>
    <w:unhideWhenUsed/>
    <w:rsid w:val="009C211A"/>
    <w:rPr>
      <w:sz w:val="20"/>
      <w:szCs w:val="20"/>
    </w:rPr>
  </w:style>
  <w:style w:type="character" w:customStyle="1" w:styleId="1fd">
    <w:name w:val="Текст примечания Знак1"/>
    <w:basedOn w:val="a0"/>
    <w:link w:val="afff1"/>
    <w:semiHidden/>
    <w:rsid w:val="009C211A"/>
    <w:rPr>
      <w:lang w:eastAsia="ar-SA"/>
    </w:rPr>
  </w:style>
  <w:style w:type="table" w:styleId="afff2">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aliases w:val="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Body Text Indent Знак"/>
    <w:basedOn w:val="a0"/>
    <w:link w:val="afc"/>
    <w:rsid w:val="00A336B1"/>
    <w:rPr>
      <w:sz w:val="28"/>
      <w:lang w:eastAsia="ar-SA"/>
    </w:rPr>
  </w:style>
  <w:style w:type="character" w:customStyle="1" w:styleId="1f">
    <w:name w:val="Текст сноски Знак1"/>
    <w:aliases w:val="Footnote Text Char Знак1,Footnote Text Char Знак Знак,Знак2 Знак,Знак4 Знак Знак Знак,Знак4 Знак Знак1"/>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d"/>
    <w:link w:val="aff5"/>
    <w:rsid w:val="00A336B1"/>
    <w:rPr>
      <w:b/>
      <w:bCs/>
      <w:lang w:eastAsia="ar-SA"/>
    </w:rPr>
  </w:style>
  <w:style w:type="character" w:customStyle="1" w:styleId="1f4">
    <w:name w:val="Текст выноски Знак1"/>
    <w:basedOn w:val="a0"/>
    <w:link w:val="aff6"/>
    <w:rsid w:val="00A336B1"/>
    <w:rPr>
      <w:rFonts w:ascii="Tahoma" w:hAnsi="Tahoma"/>
      <w:sz w:val="16"/>
      <w:szCs w:val="16"/>
      <w:lang w:eastAsia="ar-SA"/>
    </w:rPr>
  </w:style>
  <w:style w:type="character" w:customStyle="1" w:styleId="1fc">
    <w:name w:val="Текст концевой сноски Знак1"/>
    <w:basedOn w:val="a0"/>
    <w:link w:val="affc"/>
    <w:rsid w:val="00A336B1"/>
    <w:rPr>
      <w:lang w:eastAsia="ar-SA"/>
    </w:rPr>
  </w:style>
  <w:style w:type="character" w:customStyle="1" w:styleId="1f5">
    <w:name w:val="Абзац списка Знак1"/>
    <w:aliases w:val="Маркер Знак,Table-Normal Знак,RSHB_Table-Normal Знак,List Paragraph1 Знак1,название Знак1,Bullet List Знак1,FooterText Знак1,numbered Знак1,SL_Абзац списка Знак1,Абзац списка2 Знак1,Bullet Number Знак1,Нумерованый список Знак1"/>
    <w:basedOn w:val="a0"/>
    <w:link w:val="aff7"/>
    <w:rPr>
      <w:sz w:val="24"/>
      <w:szCs w:val="24"/>
      <w:lang w:eastAsia="ar-SA"/>
    </w:rPr>
  </w:style>
  <w:style w:type="paragraph" w:customStyle="1" w:styleId="Style1">
    <w:name w:val="Style1"/>
    <w:basedOn w:val="a"/>
    <w:uiPriority w:val="99"/>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pPr>
      <w:widowControl w:val="0"/>
      <w:suppressAutoHyphens w:val="0"/>
      <w:autoSpaceDE w:val="0"/>
      <w:autoSpaceDN w:val="0"/>
      <w:adjustRightInd w:val="0"/>
    </w:pPr>
    <w:rPr>
      <w:lang w:eastAsia="ru-RU"/>
    </w:rPr>
  </w:style>
  <w:style w:type="paragraph" w:customStyle="1" w:styleId="Style5">
    <w:name w:val="Style5"/>
    <w:basedOn w:val="a"/>
    <w:uiPriority w:val="99"/>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afff5">
    <w:name w:val="Основной текст_"/>
    <w:link w:val="1fe"/>
    <w:rPr>
      <w:sz w:val="23"/>
      <w:szCs w:val="23"/>
      <w:shd w:val="clear" w:color="auto" w:fill="FFFFFF"/>
    </w:rPr>
  </w:style>
  <w:style w:type="paragraph" w:customStyle="1" w:styleId="1fe">
    <w:name w:val="Основной текст1"/>
    <w:basedOn w:val="a"/>
    <w:link w:val="afff5"/>
    <w:pPr>
      <w:shd w:val="clear" w:color="auto" w:fill="FFFFFF"/>
      <w:suppressAutoHyphens w:val="0"/>
      <w:spacing w:line="0" w:lineRule="atLeast"/>
      <w:jc w:val="right"/>
    </w:pPr>
    <w:rPr>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List Paragraph1 Знак,название Знак,Bullet List Знак,FooterText Знак,numbered Знак,SL_Абзац списка Знак,Абзац списка2 Знак,Bullet Number Знак,Нумерованый список Знак,lp1 Знак,Абзац списка4 Знак,f_Абзац 1 Знак,ПАРАГРАФ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aliases w:val="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Стиль_1"/>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Footnote Text Char Знак,Знак2,Знак4 Знак Знак,Знак4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Table-Normal,RSHB_Table-Normal,List Paragraph1,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d"/>
    <w:semiHidden/>
    <w:unhideWhenUsed/>
    <w:rsid w:val="009C211A"/>
    <w:rPr>
      <w:sz w:val="20"/>
      <w:szCs w:val="20"/>
    </w:rPr>
  </w:style>
  <w:style w:type="character" w:customStyle="1" w:styleId="1fd">
    <w:name w:val="Текст примечания Знак1"/>
    <w:basedOn w:val="a0"/>
    <w:link w:val="afff1"/>
    <w:semiHidden/>
    <w:rsid w:val="009C211A"/>
    <w:rPr>
      <w:lang w:eastAsia="ar-SA"/>
    </w:rPr>
  </w:style>
  <w:style w:type="table" w:styleId="afff2">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aliases w:val="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Body Text Indent Знак"/>
    <w:basedOn w:val="a0"/>
    <w:link w:val="afc"/>
    <w:rsid w:val="00A336B1"/>
    <w:rPr>
      <w:sz w:val="28"/>
      <w:lang w:eastAsia="ar-SA"/>
    </w:rPr>
  </w:style>
  <w:style w:type="character" w:customStyle="1" w:styleId="1f">
    <w:name w:val="Текст сноски Знак1"/>
    <w:aliases w:val="Footnote Text Char Знак1,Footnote Text Char Знак Знак,Знак2 Знак,Знак4 Знак Знак Знак,Знак4 Знак Знак1"/>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d"/>
    <w:link w:val="aff5"/>
    <w:rsid w:val="00A336B1"/>
    <w:rPr>
      <w:b/>
      <w:bCs/>
      <w:lang w:eastAsia="ar-SA"/>
    </w:rPr>
  </w:style>
  <w:style w:type="character" w:customStyle="1" w:styleId="1f4">
    <w:name w:val="Текст выноски Знак1"/>
    <w:basedOn w:val="a0"/>
    <w:link w:val="aff6"/>
    <w:rsid w:val="00A336B1"/>
    <w:rPr>
      <w:rFonts w:ascii="Tahoma" w:hAnsi="Tahoma"/>
      <w:sz w:val="16"/>
      <w:szCs w:val="16"/>
      <w:lang w:eastAsia="ar-SA"/>
    </w:rPr>
  </w:style>
  <w:style w:type="character" w:customStyle="1" w:styleId="1fc">
    <w:name w:val="Текст концевой сноски Знак1"/>
    <w:basedOn w:val="a0"/>
    <w:link w:val="affc"/>
    <w:rsid w:val="00A336B1"/>
    <w:rPr>
      <w:lang w:eastAsia="ar-SA"/>
    </w:rPr>
  </w:style>
  <w:style w:type="character" w:customStyle="1" w:styleId="1f5">
    <w:name w:val="Абзац списка Знак1"/>
    <w:aliases w:val="Маркер Знак,Table-Normal Знак,RSHB_Table-Normal Знак,List Paragraph1 Знак1,название Знак1,Bullet List Знак1,FooterText Знак1,numbered Знак1,SL_Абзац списка Знак1,Абзац списка2 Знак1,Bullet Number Знак1,Нумерованый список Знак1"/>
    <w:basedOn w:val="a0"/>
    <w:link w:val="aff7"/>
    <w:rPr>
      <w:sz w:val="24"/>
      <w:szCs w:val="24"/>
      <w:lang w:eastAsia="ar-SA"/>
    </w:rPr>
  </w:style>
  <w:style w:type="paragraph" w:customStyle="1" w:styleId="Style1">
    <w:name w:val="Style1"/>
    <w:basedOn w:val="a"/>
    <w:uiPriority w:val="99"/>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pPr>
      <w:widowControl w:val="0"/>
      <w:suppressAutoHyphens w:val="0"/>
      <w:autoSpaceDE w:val="0"/>
      <w:autoSpaceDN w:val="0"/>
      <w:adjustRightInd w:val="0"/>
    </w:pPr>
    <w:rPr>
      <w:lang w:eastAsia="ru-RU"/>
    </w:rPr>
  </w:style>
  <w:style w:type="paragraph" w:customStyle="1" w:styleId="Style5">
    <w:name w:val="Style5"/>
    <w:basedOn w:val="a"/>
    <w:uiPriority w:val="99"/>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afff5">
    <w:name w:val="Основной текст_"/>
    <w:link w:val="1fe"/>
    <w:rPr>
      <w:sz w:val="23"/>
      <w:szCs w:val="23"/>
      <w:shd w:val="clear" w:color="auto" w:fill="FFFFFF"/>
    </w:rPr>
  </w:style>
  <w:style w:type="paragraph" w:customStyle="1" w:styleId="1fe">
    <w:name w:val="Основной текст1"/>
    <w:basedOn w:val="a"/>
    <w:link w:val="afff5"/>
    <w:pPr>
      <w:shd w:val="clear" w:color="auto" w:fill="FFFFFF"/>
      <w:suppressAutoHyphens w:val="0"/>
      <w:spacing w:line="0" w:lineRule="atLeast"/>
      <w:jc w:val="right"/>
    </w:pPr>
    <w:rPr>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25011157">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3.xml"/><Relationship Id="rId63" Type="http://schemas.openxmlformats.org/officeDocument/2006/relationships/hyperlink" Target="https://www.nalog.ru/rn77/taxation/submission_statements/operations/"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anticorr@trcont.ru" TargetMode="External"/><Relationship Id="rId29" Type="http://schemas.openxmlformats.org/officeDocument/2006/relationships/image" Target="media/image6.png"/><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oleObject" Target="embeddings/oleObject3.bin"/><Relationship Id="rId45" Type="http://schemas.openxmlformats.org/officeDocument/2006/relationships/image" Target="media/image20.jpeg"/><Relationship Id="rId53" Type="http://schemas.openxmlformats.org/officeDocument/2006/relationships/hyperlink" Target="http://otc.ru/" TargetMode="External"/><Relationship Id="rId58"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hyperlink" Target="https://trcont.com/press-centre/multimedia/photo/-/asset_publisher/hRlJE6hKn5jX/content/logos-46723?_com_liferay_asset_publisher_web_portlet_AssetPublisherPortlet_INSTANCE_hRlJE6hKn5jX_redirect=https%3A%2F%2Ftrcont.com%2Fpress-centre%2Fmultimedia%2Fphoto%3Fp_p_id%3Dcom_liferay_asset_publisher_web_portlet_AssetPublisherPortlet_INSTANCE_hRlJE6hKn5jX%26p_p_lifecycle%3D0%26p_p_state%3Dnormal%26p_p_mode%3Dview%26_com_liferay_asset_publisher_web_portlet_AssetPublisherPortlet_INSTANCE_hRlJE6hKn5jX_cur%3D0%26p_r_p_resetCur%3Dfalse%26_com_liferay_asset_publisher_web_portlet_AssetPublisherPortlet_INSTANCE_hRlJE6hKn5jX_assetEntryId%3D594355" TargetMode="External"/><Relationship Id="rId14" Type="http://schemas.openxmlformats.org/officeDocument/2006/relationships/hyperlink" Target="https://otc.ru/documents"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header" Target="header4.xm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trcont.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header" Target="header5.xml"/><Relationship Id="rId20" Type="http://schemas.openxmlformats.org/officeDocument/2006/relationships/header" Target="header1.xml"/><Relationship Id="rId41" Type="http://schemas.openxmlformats.org/officeDocument/2006/relationships/image" Target="media/image16.jpeg"/><Relationship Id="rId54" Type="http://schemas.openxmlformats.org/officeDocument/2006/relationships/hyperlink" Target="mailto:info@otc.ru"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trcont.com/the-company/stop-corruption/trust-line-stop-corruption" TargetMode="External"/><Relationship Id="rId23" Type="http://schemas.openxmlformats.org/officeDocument/2006/relationships/image" Target="media/image1.jpeg"/><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footer" Target="footer2.xml"/><Relationship Id="rId10" Type="http://schemas.openxmlformats.org/officeDocument/2006/relationships/settings" Target="settings.xml"/><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hyperlink" Target="http://otc.ru/"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mailto:IzvekovaEN@trcont.ru" TargetMode="External"/><Relationship Id="rId3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documentManagement/types"/>
    <ds:schemaRef ds:uri="http://purl.org/dc/terms/"/>
    <ds:schemaRef ds:uri="http://schemas.microsoft.com/office/2006/metadata/properties"/>
    <ds:schemaRef ds:uri="021F9181-A199-4D55-B335-911D3DF93F0C"/>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8490549-FD9E-49C7-9639-4DDAD45374FC}">
  <ds:schemaRefs>
    <ds:schemaRef ds:uri="http://schemas.openxmlformats.org/officeDocument/2006/bibliography"/>
  </ds:schemaRefs>
</ds:datastoreItem>
</file>

<file path=customXml/itemProps4.xml><?xml version="1.0" encoding="utf-8"?>
<ds:datastoreItem xmlns:ds="http://schemas.openxmlformats.org/officeDocument/2006/customXml" ds:itemID="{986302F9-0BCF-4C63-A4B6-68C779E5E93D}">
  <ds:schemaRefs>
    <ds:schemaRef ds:uri="http://schemas.openxmlformats.org/officeDocument/2006/bibliography"/>
  </ds:schemaRefs>
</ds:datastoreItem>
</file>

<file path=customXml/itemProps5.xml><?xml version="1.0" encoding="utf-8"?>
<ds:datastoreItem xmlns:ds="http://schemas.openxmlformats.org/officeDocument/2006/customXml" ds:itemID="{D91581F9-C805-4490-B5C3-B47298BCF858}">
  <ds:schemaRefs>
    <ds:schemaRef ds:uri="http://schemas.openxmlformats.org/officeDocument/2006/bibliography"/>
  </ds:schemaRefs>
</ds:datastoreItem>
</file>

<file path=customXml/itemProps6.xml><?xml version="1.0" encoding="utf-8"?>
<ds:datastoreItem xmlns:ds="http://schemas.openxmlformats.org/officeDocument/2006/customXml" ds:itemID="{7FCFA8F8-96EA-44A4-82AF-999FAE70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24151</Words>
  <Characters>137666</Characters>
  <Application>Microsoft Office Word</Application>
  <DocSecurity>0</DocSecurity>
  <Lines>1147</Lines>
  <Paragraphs>322</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161495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Курицын Александр Евгеньевич</cp:lastModifiedBy>
  <cp:revision>2</cp:revision>
  <cp:lastPrinted>2014-09-23T06:50:00Z</cp:lastPrinted>
  <dcterms:created xsi:type="dcterms:W3CDTF">2021-08-03T12:46:00Z</dcterms:created>
  <dcterms:modified xsi:type="dcterms:W3CDTF">2021-08-03T12:46:00Z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