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A1E2A0" w14:textId="77777777" w:rsidR="007D6548" w:rsidRPr="006D2B87" w:rsidRDefault="007D6548" w:rsidP="00A4055F">
      <w:pPr>
        <w:tabs>
          <w:tab w:val="left" w:pos="4962"/>
        </w:tabs>
        <w:ind w:left="4820"/>
        <w:rPr>
          <w:b/>
          <w:bCs/>
          <w:sz w:val="28"/>
          <w:szCs w:val="28"/>
        </w:rPr>
      </w:pPr>
      <w:r>
        <w:rPr>
          <w:b/>
          <w:bCs/>
          <w:sz w:val="28"/>
          <w:szCs w:val="28"/>
        </w:rPr>
        <w:t>УТВЕРЖДАЮ:</w:t>
      </w:r>
    </w:p>
    <w:p w14:paraId="2E7FC01C" w14:textId="77777777" w:rsidR="007D6548" w:rsidRPr="006D2B87" w:rsidRDefault="007D6548" w:rsidP="00A4055F">
      <w:pPr>
        <w:tabs>
          <w:tab w:val="left" w:pos="4962"/>
        </w:tabs>
        <w:ind w:left="4820"/>
        <w:rPr>
          <w:rFonts w:eastAsia="Arial Unicode MS"/>
          <w:b/>
          <w:bCs/>
          <w:sz w:val="28"/>
          <w:szCs w:val="28"/>
        </w:rPr>
      </w:pPr>
    </w:p>
    <w:p w14:paraId="75F9BD8C" w14:textId="59E36A01" w:rsidR="007E2BE8" w:rsidRDefault="004B6CAF">
      <w:pPr>
        <w:tabs>
          <w:tab w:val="left" w:pos="4962"/>
        </w:tabs>
        <w:ind w:left="4820"/>
        <w:rPr>
          <w:b/>
          <w:bCs/>
          <w:sz w:val="28"/>
          <w:szCs w:val="28"/>
        </w:rPr>
      </w:pPr>
      <w:r>
        <w:rPr>
          <w:b/>
          <w:bCs/>
          <w:sz w:val="28"/>
          <w:szCs w:val="28"/>
        </w:rPr>
        <w:t xml:space="preserve">Председатель Конкурсной </w:t>
      </w:r>
      <w:proofErr w:type="gramStart"/>
      <w:r>
        <w:rPr>
          <w:b/>
          <w:bCs/>
          <w:sz w:val="28"/>
          <w:szCs w:val="28"/>
        </w:rPr>
        <w:t>комиссии  Уральского</w:t>
      </w:r>
      <w:proofErr w:type="gramEnd"/>
      <w:r>
        <w:rPr>
          <w:b/>
          <w:bCs/>
          <w:sz w:val="28"/>
          <w:szCs w:val="28"/>
        </w:rPr>
        <w:t xml:space="preserve"> </w:t>
      </w:r>
      <w:r>
        <w:rPr>
          <w:b/>
          <w:bCs/>
          <w:sz w:val="28"/>
          <w:szCs w:val="28"/>
        </w:rPr>
        <w:t xml:space="preserve">филиала ПАО «ТрансКонтейнер» </w:t>
      </w:r>
    </w:p>
    <w:p w14:paraId="08E999BA" w14:textId="77777777" w:rsidR="006F6D36" w:rsidRPr="006D2B87" w:rsidRDefault="006F6D36" w:rsidP="006F6D36">
      <w:pPr>
        <w:tabs>
          <w:tab w:val="left" w:pos="4962"/>
        </w:tabs>
        <w:ind w:left="4820"/>
        <w:rPr>
          <w:b/>
          <w:bCs/>
          <w:sz w:val="28"/>
          <w:szCs w:val="28"/>
        </w:rPr>
      </w:pPr>
    </w:p>
    <w:p w14:paraId="04BB1D69" w14:textId="77777777" w:rsidR="00C974DC" w:rsidRDefault="006F6D36" w:rsidP="006F6D36">
      <w:pPr>
        <w:tabs>
          <w:tab w:val="left" w:pos="4962"/>
        </w:tabs>
        <w:ind w:left="4820"/>
        <w:rPr>
          <w:b/>
          <w:bCs/>
          <w:sz w:val="28"/>
          <w:szCs w:val="28"/>
        </w:rPr>
      </w:pPr>
      <w:r>
        <w:rPr>
          <w:b/>
          <w:bCs/>
          <w:sz w:val="28"/>
          <w:szCs w:val="28"/>
        </w:rPr>
        <w:t xml:space="preserve">____________________ </w:t>
      </w:r>
    </w:p>
    <w:p w14:paraId="1963F866" w14:textId="77777777" w:rsidR="007E2BE8" w:rsidRDefault="004B6CAF">
      <w:pPr>
        <w:tabs>
          <w:tab w:val="left" w:pos="4962"/>
        </w:tabs>
        <w:ind w:left="4820"/>
        <w:rPr>
          <w:b/>
          <w:bCs/>
          <w:sz w:val="28"/>
          <w:szCs w:val="28"/>
        </w:rPr>
      </w:pPr>
      <w:r>
        <w:rPr>
          <w:b/>
          <w:bCs/>
          <w:sz w:val="28"/>
          <w:szCs w:val="28"/>
        </w:rPr>
        <w:t>Андрей Алексеевич Кривошапкин</w:t>
      </w:r>
    </w:p>
    <w:p w14:paraId="2B3D1DD3" w14:textId="77777777" w:rsidR="006F6D36" w:rsidRPr="006D2B87" w:rsidRDefault="006F6D36" w:rsidP="006F6D36">
      <w:pPr>
        <w:tabs>
          <w:tab w:val="left" w:pos="4962"/>
        </w:tabs>
        <w:ind w:left="4820"/>
        <w:rPr>
          <w:rFonts w:eastAsia="Arial Unicode MS"/>
        </w:rPr>
      </w:pPr>
    </w:p>
    <w:p w14:paraId="62ADE70A" w14:textId="77777777" w:rsidR="007E2BE8" w:rsidRDefault="004B6CAF">
      <w:pPr>
        <w:tabs>
          <w:tab w:val="left" w:pos="4962"/>
        </w:tabs>
        <w:ind w:left="4820"/>
        <w:rPr>
          <w:b/>
          <w:bCs/>
          <w:sz w:val="28"/>
        </w:rPr>
      </w:pPr>
      <w:r>
        <w:rPr>
          <w:b/>
          <w:bCs/>
          <w:sz w:val="28"/>
        </w:rPr>
        <w:t>«30» декабря 2021 года</w:t>
      </w:r>
    </w:p>
    <w:p w14:paraId="44855E19" w14:textId="77777777" w:rsidR="007D6548" w:rsidRDefault="007D6548">
      <w:pPr>
        <w:ind w:firstLine="709"/>
        <w:rPr>
          <w:b/>
          <w:bCs/>
          <w:spacing w:val="20"/>
          <w:sz w:val="28"/>
          <w:szCs w:val="28"/>
        </w:rPr>
      </w:pPr>
    </w:p>
    <w:p w14:paraId="4B77BB66" w14:textId="77777777" w:rsidR="007D6548" w:rsidRDefault="007D6548">
      <w:pPr>
        <w:spacing w:after="120"/>
        <w:jc w:val="center"/>
        <w:rPr>
          <w:b/>
          <w:bCs/>
          <w:sz w:val="40"/>
          <w:szCs w:val="40"/>
        </w:rPr>
      </w:pPr>
    </w:p>
    <w:p w14:paraId="4B5D1B7C" w14:textId="77777777" w:rsidR="007D6548" w:rsidRDefault="007D6548">
      <w:pPr>
        <w:spacing w:after="120"/>
        <w:jc w:val="center"/>
        <w:rPr>
          <w:b/>
          <w:bCs/>
          <w:sz w:val="40"/>
          <w:szCs w:val="40"/>
        </w:rPr>
      </w:pPr>
      <w:r>
        <w:rPr>
          <w:b/>
          <w:bCs/>
          <w:sz w:val="40"/>
          <w:szCs w:val="40"/>
        </w:rPr>
        <w:t>ДОКУМЕНТАЦИЯ О ЗАКУПКЕ</w:t>
      </w:r>
    </w:p>
    <w:p w14:paraId="4DF43F4F" w14:textId="77777777" w:rsidR="000A2D97" w:rsidRDefault="000A2D97">
      <w:pPr>
        <w:spacing w:after="120"/>
        <w:ind w:firstLine="709"/>
        <w:jc w:val="center"/>
        <w:rPr>
          <w:b/>
          <w:bCs/>
          <w:sz w:val="20"/>
          <w:szCs w:val="20"/>
        </w:rPr>
      </w:pPr>
    </w:p>
    <w:p w14:paraId="2E2D9CAE" w14:textId="77777777" w:rsidR="007D6548" w:rsidRDefault="006400A0" w:rsidP="00305BD2">
      <w:pPr>
        <w:spacing w:after="120"/>
        <w:jc w:val="center"/>
        <w:outlineLvl w:val="0"/>
        <w:rPr>
          <w:b/>
          <w:bCs/>
          <w:sz w:val="32"/>
          <w:szCs w:val="32"/>
        </w:rPr>
      </w:pPr>
      <w:r>
        <w:rPr>
          <w:b/>
          <w:bCs/>
          <w:sz w:val="32"/>
          <w:szCs w:val="32"/>
        </w:rPr>
        <w:t>Раздел 1. Общие положения</w:t>
      </w:r>
    </w:p>
    <w:p w14:paraId="26E09707" w14:textId="77777777" w:rsidR="007D6548" w:rsidRPr="00556E89" w:rsidRDefault="007D6548">
      <w:pPr>
        <w:spacing w:after="120"/>
        <w:ind w:firstLine="709"/>
        <w:jc w:val="center"/>
        <w:rPr>
          <w:bCs/>
          <w:sz w:val="20"/>
          <w:szCs w:val="20"/>
        </w:rPr>
      </w:pPr>
    </w:p>
    <w:p w14:paraId="110EBCE4" w14:textId="77777777"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14:paraId="7D712608" w14:textId="6B9DF6C0" w:rsidR="007E2BE8" w:rsidRDefault="004B6CAF">
      <w:pPr>
        <w:pStyle w:val="1a"/>
        <w:numPr>
          <w:ilvl w:val="2"/>
          <w:numId w:val="1"/>
        </w:numPr>
        <w:tabs>
          <w:tab w:val="clear" w:pos="0"/>
        </w:tabs>
        <w:ind w:left="0" w:firstLine="709"/>
      </w:pPr>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Уральского </w:t>
      </w:r>
      <w:r>
        <w:rPr>
          <w:szCs w:val="28"/>
        </w:rPr>
        <w:t xml:space="preserve">филиала ПАО «ТрансКонтейнер» </w:t>
      </w:r>
      <w:r>
        <w:rPr>
          <w:szCs w:val="28"/>
        </w:rPr>
        <w:t>(далее – Заказчик), руководствуясь Положением о закупках ПАО «Тран</w:t>
      </w:r>
      <w:r>
        <w:rPr>
          <w:szCs w:val="28"/>
        </w:rPr>
        <w:t xml:space="preserve">сКонтейнер», </w:t>
      </w:r>
      <w:r>
        <w:t xml:space="preserve">утвержденным решением совета директоров ПАО «ТрансКонтейнер»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ОКэ-СВЕРД-21-0029 по предмету закупки «</w:t>
      </w:r>
      <w:r>
        <w:t>Выполнение работ по техническому обслужив</w:t>
      </w:r>
      <w:r>
        <w:t>анию и/или ремонту транспортных средств (автомобилей VOLVO и полуприцепов к ним) контейнерного терминала Екатеринбург-Товарный Уральского филиала ПАО «ТрансКонтейнер»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14:paraId="78CCEB60" w14:textId="77777777" w:rsidR="004E3AC2" w:rsidRPr="00422CFA" w:rsidRDefault="00167695"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686EC66C" w14:textId="77777777"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14:paraId="7CBF0382" w14:textId="77777777"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14:paraId="46F6901B" w14:textId="77777777" w:rsidR="007D6548" w:rsidRPr="00D32FFA" w:rsidRDefault="00627696"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w:t>
      </w:r>
      <w:r>
        <w:lastRenderedPageBreak/>
        <w:t>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14:paraId="7C033BA3" w14:textId="77777777" w:rsidR="00A647EF" w:rsidRPr="00D32FFA" w:rsidRDefault="002C7848" w:rsidP="00E76363">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2313E8A2" w14:textId="77777777"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4DD0519D" w14:textId="77777777"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4BD7C7CE" w14:textId="77777777"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30190686" w14:textId="77777777"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4B1C109B" w14:textId="77777777" w:rsidR="00153C91" w:rsidRPr="00153C91" w:rsidRDefault="00FC2F34"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0EB5E08E" w14:textId="77777777"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14:paraId="72745DAE" w14:textId="77777777"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753AE1F4" w14:textId="77777777"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6EFB56AF" w14:textId="77777777"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3B3959F5" w14:textId="77777777" w:rsidR="007D6548" w:rsidRPr="00D32FFA" w:rsidRDefault="007D6548"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223CD283" w14:textId="77777777" w:rsidR="007D6548" w:rsidRPr="00D32FFA" w:rsidRDefault="003E2C12"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w:t>
      </w:r>
      <w:r>
        <w:rPr>
          <w:szCs w:val="28"/>
        </w:rPr>
        <w:lastRenderedPageBreak/>
        <w:t xml:space="preserve">Информационной карты) в порядке, определенном </w:t>
      </w:r>
      <w:r>
        <w:t>настоящей документацией о закупке и Положением о закупках.</w:t>
      </w:r>
    </w:p>
    <w:p w14:paraId="1264C283" w14:textId="77777777" w:rsidR="007D6548" w:rsidRPr="00D32FFA" w:rsidRDefault="007D6548" w:rsidP="00E76363">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3E86C3AD" w14:textId="77777777"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530DA481" w14:textId="77777777"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4D6CCED7" w14:textId="77777777"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14:paraId="6247F01C" w14:textId="77777777" w:rsidR="000224FB" w:rsidRPr="0039674B" w:rsidRDefault="00C559B9" w:rsidP="00E76363">
      <w:pPr>
        <w:pStyle w:val="1a"/>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14:paraId="7CD3527C" w14:textId="77777777" w:rsidR="00D2783A" w:rsidRDefault="00FC2F34" w:rsidP="00E76363">
      <w:pPr>
        <w:pStyle w:val="1a"/>
        <w:numPr>
          <w:ilvl w:val="2"/>
          <w:numId w:val="1"/>
        </w:numPr>
        <w:tabs>
          <w:tab w:val="clear" w:pos="0"/>
        </w:tabs>
        <w:ind w:left="0" w:firstLine="709"/>
      </w:pPr>
      <w:r>
        <w:lastRenderedPageBreak/>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521069F7" w14:textId="77777777"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5ABDF994" w14:textId="77777777"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451C7C3B" w14:textId="77777777" w:rsidR="00494C14" w:rsidRDefault="00494C14"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70D6B8A0" w14:textId="77777777"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7875C01E" w14:textId="77777777"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5858319D" w14:textId="77777777" w:rsidR="00C51709" w:rsidRPr="00D32FFA" w:rsidRDefault="00C51709" w:rsidP="00E76363">
      <w:pPr>
        <w:pStyle w:val="1a"/>
        <w:widowControl w:val="0"/>
        <w:numPr>
          <w:ilvl w:val="2"/>
          <w:numId w:val="1"/>
        </w:numPr>
        <w:tabs>
          <w:tab w:val="clear" w:pos="0"/>
        </w:tabs>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gramStart"/>
      <w:r>
        <w:t>т.ч.</w:t>
      </w:r>
      <w:proofErr w:type="gramEnd"/>
      <w:r>
        <w:t xml:space="preserve"> расходов на транспортировку, страхование груза, таможенную очистку).</w:t>
      </w:r>
    </w:p>
    <w:p w14:paraId="4A743178" w14:textId="77777777"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669AB5D6" w14:textId="77777777"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583ECC80" w14:textId="77777777" w:rsidR="007378E3" w:rsidRDefault="00C51709" w:rsidP="00E76363">
      <w:pPr>
        <w:pStyle w:val="1a"/>
        <w:widowControl w:val="0"/>
        <w:numPr>
          <w:ilvl w:val="2"/>
          <w:numId w:val="1"/>
        </w:numPr>
        <w:tabs>
          <w:tab w:val="clear" w:pos="0"/>
        </w:tabs>
        <w:ind w:left="0" w:firstLine="709"/>
      </w:pPr>
      <w:r>
        <w:lastRenderedPageBreak/>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7C382AB4" w14:textId="77777777" w:rsidR="007378E3" w:rsidRDefault="007378E3" w:rsidP="00E76363">
      <w:pPr>
        <w:pStyle w:val="1a"/>
        <w:numPr>
          <w:ilvl w:val="2"/>
          <w:numId w:val="1"/>
        </w:numPr>
        <w:tabs>
          <w:tab w:val="clear" w:pos="0"/>
        </w:tabs>
        <w:ind w:left="0" w:firstLine="709"/>
      </w:pPr>
      <w:r>
        <w:t xml:space="preserve">Конфиденциальная информация, ставшая известной сторонам при проведении </w:t>
      </w:r>
      <w:proofErr w:type="gramStart"/>
      <w:r>
        <w:t>Открытого конкурса</w:t>
      </w:r>
      <w:proofErr w:type="gramEnd"/>
      <w:r>
        <w:t xml:space="preserve"> не может быть передана третьим лицам за исключением случаев, предусмотренных законодательством Российской Федерации.</w:t>
      </w:r>
    </w:p>
    <w:p w14:paraId="11CB444A" w14:textId="77777777"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3E0778F7" w14:textId="77777777"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14:paraId="3FB86A68" w14:textId="77777777"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20D6E6FC" w14:textId="77777777" w:rsidR="00215E05" w:rsidRDefault="00215E05" w:rsidP="00215E05">
      <w:pPr>
        <w:pStyle w:val="1a"/>
        <w:ind w:left="709" w:firstLine="0"/>
      </w:pPr>
    </w:p>
    <w:p w14:paraId="6F6804CC" w14:textId="77777777"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14:paraId="048CE93E" w14:textId="77777777"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14:paraId="2CDCAEFD" w14:textId="77777777"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2931F3FB" w14:textId="77777777"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7C69B660" w14:textId="77777777"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с даты поступления запроса </w:t>
      </w:r>
      <w:r>
        <w:rPr>
          <w:rFonts w:eastAsia="MS Mincho"/>
          <w:sz w:val="28"/>
          <w:szCs w:val="28"/>
        </w:rPr>
        <w:lastRenderedPageBreak/>
        <w:t>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7E868B0A" w14:textId="77777777"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0A90FCBE" w14:textId="77777777"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773CAD1B" w14:textId="77777777"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6DC9EBD4" w14:textId="77777777" w:rsidR="00147510" w:rsidRPr="00147510" w:rsidRDefault="00147510" w:rsidP="00147510">
      <w:pPr>
        <w:ind w:left="709"/>
        <w:jc w:val="both"/>
        <w:rPr>
          <w:sz w:val="28"/>
          <w:szCs w:val="28"/>
        </w:rPr>
      </w:pPr>
    </w:p>
    <w:p w14:paraId="76690A24" w14:textId="77777777"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14:paraId="36B6F719" w14:textId="77777777"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243242D7" w14:textId="77777777"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373AF3E5" w14:textId="77777777" w:rsidR="00A83569" w:rsidRDefault="00A83569" w:rsidP="00A83569">
      <w:pPr>
        <w:pStyle w:val="af9"/>
        <w:numPr>
          <w:ilvl w:val="0"/>
          <w:numId w:val="38"/>
        </w:numPr>
        <w:ind w:left="0" w:firstLine="709"/>
        <w:rPr>
          <w:sz w:val="28"/>
          <w:szCs w:val="28"/>
        </w:rPr>
      </w:pPr>
      <w:r>
        <w:rPr>
          <w:sz w:val="28"/>
          <w:szCs w:val="28"/>
        </w:rPr>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14:paraId="6BAB5E19" w14:textId="77777777"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2845D0FB" w14:textId="77777777" w:rsidR="00670AF4" w:rsidRDefault="00670AF4" w:rsidP="00F3355C">
      <w:pPr>
        <w:pStyle w:val="af9"/>
        <w:rPr>
          <w:sz w:val="28"/>
          <w:szCs w:val="28"/>
        </w:rPr>
      </w:pPr>
    </w:p>
    <w:p w14:paraId="196EF63E" w14:textId="77777777" w:rsidR="00034877" w:rsidRPr="00C61911" w:rsidRDefault="00034877" w:rsidP="00A83569">
      <w:pPr>
        <w:pStyle w:val="1a"/>
        <w:numPr>
          <w:ilvl w:val="1"/>
          <w:numId w:val="1"/>
        </w:numPr>
        <w:tabs>
          <w:tab w:val="clear" w:pos="720"/>
          <w:tab w:val="num" w:pos="567"/>
        </w:tabs>
        <w:ind w:left="0" w:firstLine="709"/>
        <w:outlineLvl w:val="1"/>
        <w:rPr>
          <w:b/>
          <w:szCs w:val="28"/>
        </w:rPr>
      </w:pPr>
      <w:r>
        <w:rPr>
          <w:rFonts w:eastAsia="MS Mincho"/>
          <w:b/>
          <w:szCs w:val="28"/>
        </w:rPr>
        <w:t>Антикоррупционная оговорка</w:t>
      </w:r>
    </w:p>
    <w:p w14:paraId="50E95FD2" w14:textId="77777777" w:rsidR="008A65C2" w:rsidRPr="00C61911" w:rsidRDefault="008A65C2" w:rsidP="00E04934">
      <w:pPr>
        <w:pStyle w:val="af9"/>
        <w:numPr>
          <w:ilvl w:val="0"/>
          <w:numId w:val="39"/>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w:t>
      </w:r>
      <w:r>
        <w:rPr>
          <w:sz w:val="28"/>
          <w:szCs w:val="28"/>
        </w:rPr>
        <w:lastRenderedPageBreak/>
        <w:t>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14:paraId="240DD714" w14:textId="77777777" w:rsidR="007E0067" w:rsidRPr="00C61911" w:rsidRDefault="00837F0D" w:rsidP="00E9391D">
      <w:pPr>
        <w:pStyle w:val="af9"/>
        <w:numPr>
          <w:ilvl w:val="0"/>
          <w:numId w:val="39"/>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4200E14C" w14:textId="77777777" w:rsidR="00A41030" w:rsidRPr="00C61911" w:rsidRDefault="00A41030" w:rsidP="00E9391D">
      <w:pPr>
        <w:pStyle w:val="af9"/>
        <w:numPr>
          <w:ilvl w:val="0"/>
          <w:numId w:val="39"/>
        </w:numPr>
        <w:ind w:left="0" w:firstLine="709"/>
        <w:rPr>
          <w:sz w:val="28"/>
          <w:szCs w:val="28"/>
        </w:rPr>
      </w:pPr>
      <w:r>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14:paraId="36D001F1" w14:textId="77777777" w:rsidR="007A0775" w:rsidRPr="00C61911" w:rsidRDefault="007A0775" w:rsidP="00542F11">
      <w:pPr>
        <w:pStyle w:val="af9"/>
        <w:numPr>
          <w:ilvl w:val="0"/>
          <w:numId w:val="39"/>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14:paraId="64E75284" w14:textId="77777777" w:rsidR="00BE0A8F" w:rsidRPr="00C61911" w:rsidRDefault="00BE0A8F" w:rsidP="00BE0A8F">
      <w:pPr>
        <w:pStyle w:val="af9"/>
        <w:numPr>
          <w:ilvl w:val="0"/>
          <w:numId w:val="39"/>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w:t>
      </w:r>
      <w:r>
        <w:rPr>
          <w:color w:val="000000"/>
          <w:sz w:val="28"/>
          <w:szCs w:val="28"/>
        </w:rPr>
        <w:lastRenderedPageBreak/>
        <w:t>расторгнут по инициативе Заказчика в одностороннем порядке в следующих случаях:</w:t>
      </w:r>
    </w:p>
    <w:p w14:paraId="1955753C" w14:textId="77777777" w:rsidR="00542F11" w:rsidRPr="00C61911" w:rsidRDefault="00BE0A8F" w:rsidP="00BE0A8F">
      <w:pPr>
        <w:pStyle w:val="af9"/>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14:paraId="7E7F4C1F" w14:textId="77777777" w:rsidR="00BE0A8F" w:rsidRPr="00C61911" w:rsidRDefault="00BE0A8F" w:rsidP="00BE0A8F">
      <w:pPr>
        <w:pStyle w:val="af9"/>
        <w:rPr>
          <w:sz w:val="28"/>
          <w:szCs w:val="28"/>
        </w:rPr>
      </w:pPr>
      <w:r>
        <w:rPr>
          <w:sz w:val="28"/>
          <w:szCs w:val="28"/>
        </w:rPr>
        <w:t>- если в результате нарушения антикоррупционных требований причинены убытки;</w:t>
      </w:r>
    </w:p>
    <w:p w14:paraId="74982C7B" w14:textId="77777777" w:rsidR="00BE0A8F" w:rsidRPr="00C61911" w:rsidRDefault="00BE0A8F" w:rsidP="00BE0A8F">
      <w:pPr>
        <w:pStyle w:val="af9"/>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14:paraId="0CEF6831" w14:textId="77777777" w:rsidR="004C6915" w:rsidRPr="00C61911" w:rsidRDefault="004C6915" w:rsidP="00E04934">
      <w:pPr>
        <w:pStyle w:val="af9"/>
        <w:numPr>
          <w:ilvl w:val="0"/>
          <w:numId w:val="39"/>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14:paraId="577CDCDE" w14:textId="77777777" w:rsidR="004C6915" w:rsidRPr="00C61911" w:rsidRDefault="004C6915" w:rsidP="00E04934">
      <w:pPr>
        <w:pStyle w:val="af9"/>
        <w:numPr>
          <w:ilvl w:val="0"/>
          <w:numId w:val="39"/>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14:paraId="6C320BE9" w14:textId="77777777" w:rsidR="00224379" w:rsidRPr="00C61911" w:rsidRDefault="00224379" w:rsidP="00E04934">
      <w:pPr>
        <w:pStyle w:val="af9"/>
        <w:numPr>
          <w:ilvl w:val="0"/>
          <w:numId w:val="39"/>
        </w:numPr>
        <w:ind w:left="0" w:firstLine="709"/>
        <w:rPr>
          <w:sz w:val="28"/>
          <w:szCs w:val="28"/>
        </w:rPr>
      </w:pPr>
      <w:r>
        <w:rPr>
          <w:sz w:val="28"/>
          <w:szCs w:val="28"/>
        </w:rPr>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4" w:history="1">
        <w:r>
          <w:rPr>
            <w:rStyle w:val="a7"/>
            <w:sz w:val="28"/>
            <w:szCs w:val="28"/>
          </w:rPr>
          <w:t>trcont.com</w:t>
        </w:r>
      </w:hyperlink>
      <w:r>
        <w:rPr>
          <w:sz w:val="28"/>
          <w:szCs w:val="28"/>
        </w:rPr>
        <w:t xml:space="preserve"> (для заполнения специальной формы </w:t>
      </w:r>
      <w:hyperlink r:id="rId15" w:history="1">
        <w:r>
          <w:rPr>
            <w:color w:val="0000FF"/>
            <w:sz w:val="28"/>
            <w:szCs w:val="28"/>
            <w:u w:val="single"/>
          </w:rPr>
          <w:t>линия доверия «стоп коррупция»</w:t>
        </w:r>
      </w:hyperlink>
      <w:r>
        <w:rPr>
          <w:sz w:val="28"/>
          <w:szCs w:val="28"/>
        </w:rPr>
        <w:t xml:space="preserve">), адрес электронной почты: </w:t>
      </w:r>
      <w:hyperlink r:id="rId16" w:history="1">
        <w:r>
          <w:rPr>
            <w:color w:val="0000FF"/>
            <w:sz w:val="28"/>
            <w:szCs w:val="28"/>
            <w:u w:val="single"/>
          </w:rPr>
          <w:t>anticorr@trcont.ru</w:t>
        </w:r>
      </w:hyperlink>
      <w:r>
        <w:rPr>
          <w:sz w:val="28"/>
          <w:szCs w:val="28"/>
        </w:rPr>
        <w:t>.</w:t>
      </w:r>
    </w:p>
    <w:p w14:paraId="56FFCCA0" w14:textId="77777777" w:rsidR="00510148" w:rsidRPr="00C61911" w:rsidRDefault="00510148">
      <w:pPr>
        <w:pStyle w:val="1a"/>
        <w:ind w:left="709" w:firstLine="0"/>
        <w:rPr>
          <w:szCs w:val="28"/>
        </w:rPr>
      </w:pPr>
    </w:p>
    <w:p w14:paraId="2E59EE04" w14:textId="77777777" w:rsidR="002B0C59" w:rsidRPr="00D32FFA" w:rsidRDefault="002B0C59">
      <w:pPr>
        <w:pStyle w:val="1a"/>
        <w:ind w:left="709" w:firstLine="0"/>
        <w:rPr>
          <w:szCs w:val="24"/>
        </w:rPr>
      </w:pPr>
    </w:p>
    <w:p w14:paraId="4B0CEBC4" w14:textId="77777777"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49BD8FA6" w14:textId="77777777" w:rsidR="00997B7D" w:rsidRPr="00D20AD0" w:rsidRDefault="00737675" w:rsidP="00F356EB">
      <w:pPr>
        <w:pStyle w:val="1a"/>
        <w:numPr>
          <w:ilvl w:val="1"/>
          <w:numId w:val="18"/>
        </w:numPr>
        <w:ind w:left="0" w:firstLine="709"/>
        <w:outlineLvl w:val="1"/>
        <w:rPr>
          <w:b/>
          <w:szCs w:val="28"/>
        </w:rPr>
      </w:pPr>
      <w:r>
        <w:rPr>
          <w:b/>
          <w:szCs w:val="28"/>
        </w:rPr>
        <w:t>Обязательные требования</w:t>
      </w:r>
    </w:p>
    <w:p w14:paraId="083CBE28" w14:textId="77777777"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1D57B8C2" w14:textId="77777777" w:rsidR="001242D3" w:rsidRPr="00D32FFA" w:rsidRDefault="007D6548" w:rsidP="00045327">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w:t>
      </w:r>
      <w:r>
        <w:rPr>
          <w:sz w:val="28"/>
          <w:szCs w:val="28"/>
        </w:rPr>
        <w:lastRenderedPageBreak/>
        <w:t>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14:paraId="4957B51B" w14:textId="77777777" w:rsidR="007D6548" w:rsidRPr="00D32FFA" w:rsidRDefault="007D6548" w:rsidP="00045327">
      <w:pPr>
        <w:ind w:firstLine="709"/>
        <w:jc w:val="both"/>
        <w:rPr>
          <w:sz w:val="28"/>
          <w:szCs w:val="28"/>
        </w:rPr>
      </w:pPr>
      <w:r>
        <w:rPr>
          <w:sz w:val="28"/>
          <w:szCs w:val="28"/>
        </w:rPr>
        <w:t>б) не находиться в процессе ликвидации;</w:t>
      </w:r>
    </w:p>
    <w:p w14:paraId="44CBA35A" w14:textId="77777777"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14:paraId="534685AA" w14:textId="77777777"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5382C005" w14:textId="77777777" w:rsidR="00BA1508" w:rsidRDefault="007D6548"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w:t>
      </w:r>
      <w:proofErr w:type="gramStart"/>
      <w:r>
        <w:rPr>
          <w:sz w:val="28"/>
          <w:szCs w:val="28"/>
        </w:rPr>
        <w:t>т.д.</w:t>
      </w:r>
      <w:proofErr w:type="gramEnd"/>
      <w:r>
        <w:rPr>
          <w:sz w:val="28"/>
          <w:szCs w:val="28"/>
        </w:rPr>
        <w:t>, являющихся предметом Открытого конкурса;</w:t>
      </w:r>
    </w:p>
    <w:p w14:paraId="5A0D63EB" w14:textId="77777777"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4EBF21FC" w14:textId="77777777"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14:paraId="1587A4CE" w14:textId="77777777"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14:paraId="0FCA27AA" w14:textId="77777777"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59605A68" w14:textId="77777777" w:rsidR="000E5B2C" w:rsidRPr="00D32FFA" w:rsidRDefault="000E5B2C" w:rsidP="00045327">
      <w:pPr>
        <w:ind w:firstLine="709"/>
        <w:jc w:val="both"/>
        <w:rPr>
          <w:sz w:val="28"/>
          <w:szCs w:val="28"/>
        </w:rPr>
      </w:pPr>
    </w:p>
    <w:p w14:paraId="607923B7" w14:textId="77777777" w:rsidR="007D6548" w:rsidRPr="00D32FFA" w:rsidRDefault="00737675" w:rsidP="00F356EB">
      <w:pPr>
        <w:pStyle w:val="1a"/>
        <w:numPr>
          <w:ilvl w:val="1"/>
          <w:numId w:val="18"/>
        </w:numPr>
        <w:ind w:left="0" w:firstLine="709"/>
        <w:outlineLvl w:val="1"/>
        <w:rPr>
          <w:b/>
          <w:szCs w:val="28"/>
        </w:rPr>
      </w:pPr>
      <w:r>
        <w:rPr>
          <w:b/>
          <w:szCs w:val="28"/>
        </w:rPr>
        <w:t>Квалификационные требования</w:t>
      </w:r>
    </w:p>
    <w:p w14:paraId="225C1ED1" w14:textId="77777777"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4316EAA7" w14:textId="77777777" w:rsidR="00752FEB" w:rsidRPr="00D32FFA" w:rsidRDefault="00752FEB" w:rsidP="00E76363">
      <w:pPr>
        <w:pStyle w:val="af9"/>
        <w:rPr>
          <w:sz w:val="28"/>
          <w:szCs w:val="28"/>
        </w:rPr>
      </w:pPr>
      <w:r>
        <w:rPr>
          <w:sz w:val="28"/>
          <w:szCs w:val="28"/>
        </w:rPr>
        <w:lastRenderedPageBreak/>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6134E162" w14:textId="77777777"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44B748D7" w14:textId="77777777"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14:paraId="46722A96" w14:textId="77777777" w:rsidR="00997B7D" w:rsidRPr="00D32FFA" w:rsidRDefault="00997B7D" w:rsidP="00E76363">
      <w:pPr>
        <w:pStyle w:val="af9"/>
        <w:rPr>
          <w:sz w:val="28"/>
          <w:szCs w:val="28"/>
        </w:rPr>
      </w:pPr>
    </w:p>
    <w:p w14:paraId="24D8851A" w14:textId="77777777" w:rsidR="002410DF" w:rsidRPr="00D20AD0" w:rsidRDefault="002410DF" w:rsidP="00F356EB">
      <w:pPr>
        <w:pStyle w:val="1a"/>
        <w:numPr>
          <w:ilvl w:val="1"/>
          <w:numId w:val="18"/>
        </w:numPr>
        <w:ind w:left="0" w:firstLine="709"/>
        <w:outlineLvl w:val="1"/>
        <w:rPr>
          <w:b/>
          <w:szCs w:val="28"/>
        </w:rPr>
      </w:pPr>
      <w:r>
        <w:rPr>
          <w:b/>
          <w:szCs w:val="28"/>
        </w:rPr>
        <w:t>Представление документов</w:t>
      </w:r>
    </w:p>
    <w:p w14:paraId="2176EA4C" w14:textId="77777777" w:rsidR="00737675" w:rsidRPr="00D32FFA" w:rsidRDefault="00737675" w:rsidP="00724B9D">
      <w:pPr>
        <w:pStyle w:val="aff7"/>
        <w:numPr>
          <w:ilvl w:val="0"/>
          <w:numId w:val="19"/>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6A0733C2" w14:textId="77777777"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315984A0" w14:textId="77777777"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5241BE39" w14:textId="77777777"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14:paraId="3F2B7137" w14:textId="77777777"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14:paraId="00A32307"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0D836111" w14:textId="77777777"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042F9263" w14:textId="77777777"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300F8A57" w14:textId="77777777"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5F3AE76F" w14:textId="77777777" w:rsidR="00835CB1" w:rsidRDefault="00B12B16" w:rsidP="00724B9D">
      <w:pPr>
        <w:pStyle w:val="aff7"/>
        <w:numPr>
          <w:ilvl w:val="0"/>
          <w:numId w:val="19"/>
        </w:numPr>
        <w:ind w:left="0" w:firstLine="709"/>
        <w:jc w:val="both"/>
        <w:rPr>
          <w:rFonts w:eastAsia="MS Mincho"/>
          <w:sz w:val="28"/>
          <w:szCs w:val="28"/>
        </w:rPr>
      </w:pPr>
      <w:r>
        <w:rPr>
          <w:rFonts w:eastAsia="MS Mincho"/>
          <w:sz w:val="28"/>
          <w:szCs w:val="28"/>
        </w:rPr>
        <w:lastRenderedPageBreak/>
        <w:t>Для иностранных претендентов в пункте 18 Информационной карты могут быть предусмотрены особые требования к предоставлению документов.</w:t>
      </w:r>
    </w:p>
    <w:p w14:paraId="71CD7BE1" w14:textId="77777777" w:rsidR="00AA1400" w:rsidRDefault="00AA1400" w:rsidP="00724B9D">
      <w:pPr>
        <w:pStyle w:val="aff7"/>
        <w:ind w:left="0" w:firstLine="709"/>
        <w:jc w:val="both"/>
        <w:rPr>
          <w:rFonts w:eastAsia="MS Mincho"/>
          <w:sz w:val="28"/>
          <w:szCs w:val="28"/>
        </w:rPr>
      </w:pPr>
    </w:p>
    <w:p w14:paraId="73165421" w14:textId="77777777" w:rsidR="003A5E1F" w:rsidRPr="00D32FFA" w:rsidRDefault="003A5E1F" w:rsidP="00724B9D">
      <w:pPr>
        <w:pStyle w:val="aff7"/>
        <w:ind w:left="0" w:firstLine="709"/>
        <w:jc w:val="both"/>
        <w:rPr>
          <w:rFonts w:eastAsia="MS Mincho"/>
          <w:sz w:val="28"/>
          <w:szCs w:val="28"/>
        </w:rPr>
      </w:pPr>
    </w:p>
    <w:p w14:paraId="3AA67DAF" w14:textId="77777777"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14:paraId="20307A9E" w14:textId="77777777" w:rsidR="00B66FCB" w:rsidRPr="00D32FFA" w:rsidRDefault="00B66FCB" w:rsidP="00E76363">
      <w:pPr>
        <w:pStyle w:val="af9"/>
        <w:tabs>
          <w:tab w:val="left" w:pos="0"/>
          <w:tab w:val="left" w:pos="1440"/>
        </w:tabs>
        <w:rPr>
          <w:sz w:val="28"/>
        </w:rPr>
      </w:pPr>
    </w:p>
    <w:p w14:paraId="7EDCC348" w14:textId="77777777" w:rsidR="003C30F3" w:rsidRPr="00D20AD0" w:rsidRDefault="003C30F3" w:rsidP="00E76363">
      <w:pPr>
        <w:pStyle w:val="1a"/>
        <w:numPr>
          <w:ilvl w:val="1"/>
          <w:numId w:val="36"/>
        </w:numPr>
        <w:ind w:left="0" w:firstLine="709"/>
        <w:outlineLvl w:val="1"/>
        <w:rPr>
          <w:b/>
          <w:szCs w:val="28"/>
        </w:rPr>
      </w:pPr>
      <w:r>
        <w:rPr>
          <w:b/>
          <w:szCs w:val="28"/>
        </w:rPr>
        <w:t>Заявка</w:t>
      </w:r>
    </w:p>
    <w:p w14:paraId="763C90B9"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0C88F4E2"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7D273653" w14:textId="77777777" w:rsidR="00627DB4" w:rsidRPr="00514A3A" w:rsidRDefault="00627DB4" w:rsidP="00E76363">
      <w:pPr>
        <w:pStyle w:val="af9"/>
        <w:numPr>
          <w:ilvl w:val="2"/>
          <w:numId w:val="6"/>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645BFF24"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385804FC"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23C40985"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32AE0238" w14:textId="77777777" w:rsidR="00627DB4" w:rsidRPr="00D32FFA" w:rsidRDefault="00627DB4" w:rsidP="00E76363">
      <w:pPr>
        <w:pStyle w:val="af9"/>
        <w:numPr>
          <w:ilvl w:val="2"/>
          <w:numId w:val="6"/>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5897DC15" w14:textId="77777777" w:rsidR="00627DB4" w:rsidRPr="008D6460" w:rsidRDefault="00627DB4" w:rsidP="00E76363">
      <w:pPr>
        <w:pStyle w:val="af9"/>
        <w:numPr>
          <w:ilvl w:val="2"/>
          <w:numId w:val="6"/>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w:t>
      </w:r>
      <w:r>
        <w:rPr>
          <w:sz w:val="28"/>
          <w:szCs w:val="28"/>
        </w:rPr>
        <w:lastRenderedPageBreak/>
        <w:t>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54E3053E" w14:textId="77777777" w:rsidR="00627DB4" w:rsidRPr="005E1413" w:rsidRDefault="00627DB4" w:rsidP="00E76363">
      <w:pPr>
        <w:pStyle w:val="af9"/>
        <w:numPr>
          <w:ilvl w:val="2"/>
          <w:numId w:val="6"/>
        </w:numPr>
        <w:tabs>
          <w:tab w:val="clear" w:pos="1440"/>
        </w:tabs>
        <w:ind w:firstLine="709"/>
        <w:rPr>
          <w:sz w:val="28"/>
          <w:szCs w:val="28"/>
        </w:rPr>
      </w:pPr>
      <w:r>
        <w:rPr>
          <w:sz w:val="28"/>
          <w:szCs w:val="28"/>
        </w:rPr>
        <w:t>Начальная (максимальная) цена лота(-</w:t>
      </w:r>
      <w:proofErr w:type="spellStart"/>
      <w:r>
        <w:rPr>
          <w:sz w:val="28"/>
          <w:szCs w:val="28"/>
        </w:rPr>
        <w:t>ов</w:t>
      </w:r>
      <w:proofErr w:type="spellEnd"/>
      <w:r>
        <w:rPr>
          <w:sz w:val="28"/>
          <w:szCs w:val="28"/>
        </w:rPr>
        <w:t>) указана в пункте 5 Информационной карты.</w:t>
      </w:r>
    </w:p>
    <w:p w14:paraId="244CFFC8" w14:textId="77777777" w:rsidR="00627DB4" w:rsidRPr="007E5BBC" w:rsidRDefault="00602A14" w:rsidP="00E76363">
      <w:pPr>
        <w:pStyle w:val="af9"/>
        <w:numPr>
          <w:ilvl w:val="2"/>
          <w:numId w:val="6"/>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38FD507B"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69055AB1" w14:textId="77777777" w:rsidR="00627DB4" w:rsidRPr="007E5BBC" w:rsidRDefault="00627DB4" w:rsidP="00E76363">
      <w:pPr>
        <w:pStyle w:val="af9"/>
        <w:numPr>
          <w:ilvl w:val="2"/>
          <w:numId w:val="6"/>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14:paraId="0D753A9B" w14:textId="77777777" w:rsidR="00627DB4" w:rsidRDefault="00627DB4" w:rsidP="00E76363">
      <w:pPr>
        <w:pStyle w:val="af9"/>
        <w:numPr>
          <w:ilvl w:val="2"/>
          <w:numId w:val="6"/>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6555FAE9" w14:textId="77777777" w:rsidR="007D6548" w:rsidRPr="00D32FFA" w:rsidRDefault="007D6548" w:rsidP="00E76363">
      <w:pPr>
        <w:pStyle w:val="Default"/>
        <w:ind w:firstLine="709"/>
        <w:jc w:val="both"/>
      </w:pPr>
    </w:p>
    <w:p w14:paraId="2E87BC19" w14:textId="77777777" w:rsidR="003C30F3" w:rsidRDefault="00AA1400" w:rsidP="00E76363">
      <w:pPr>
        <w:pStyle w:val="1a"/>
        <w:numPr>
          <w:ilvl w:val="1"/>
          <w:numId w:val="36"/>
        </w:numPr>
        <w:ind w:left="0" w:firstLine="709"/>
        <w:outlineLvl w:val="1"/>
        <w:rPr>
          <w:b/>
          <w:szCs w:val="28"/>
        </w:rPr>
      </w:pPr>
      <w:r>
        <w:rPr>
          <w:b/>
          <w:szCs w:val="28"/>
        </w:rPr>
        <w:t>Срок и порядок подачи Заявок</w:t>
      </w:r>
    </w:p>
    <w:p w14:paraId="2847E3CD" w14:textId="77777777"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14:paraId="68FAE558" w14:textId="77777777"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7C3D51CF" w14:textId="77777777"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5778612B" w14:textId="77777777"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403488E9" w14:textId="77777777"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14:paraId="3A7527C4" w14:textId="77777777" w:rsidR="00F27D32" w:rsidRPr="00F27D32" w:rsidRDefault="00F27D32" w:rsidP="00F27D32">
      <w:pPr>
        <w:pStyle w:val="af9"/>
        <w:numPr>
          <w:ilvl w:val="2"/>
          <w:numId w:val="4"/>
        </w:numPr>
        <w:tabs>
          <w:tab w:val="clear" w:pos="0"/>
        </w:tabs>
        <w:ind w:left="0" w:firstLine="709"/>
        <w:rPr>
          <w:sz w:val="28"/>
          <w:szCs w:val="28"/>
        </w:rPr>
      </w:pPr>
      <w:r>
        <w:rPr>
          <w:sz w:val="28"/>
        </w:rPr>
        <w:t xml:space="preserve">Заявки претендентов после поступления через автоматизированные системы связи Программно-аппаратных средств в информационные системы </w:t>
      </w:r>
      <w:r>
        <w:rPr>
          <w:sz w:val="28"/>
        </w:rPr>
        <w:lastRenderedPageBreak/>
        <w:t>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3B834ADE" w14:textId="77777777"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36DBF71F" w14:textId="77777777"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2FA43D40" w14:textId="77777777"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4ACE83AF" w14:textId="77777777"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6F9EBCB1" w14:textId="77777777" w:rsidR="00DB1E84" w:rsidRPr="00D11A28" w:rsidRDefault="00DB1E84" w:rsidP="00DB1E84">
      <w:pPr>
        <w:pStyle w:val="af9"/>
        <w:ind w:left="709" w:firstLine="0"/>
        <w:rPr>
          <w:sz w:val="28"/>
        </w:rPr>
      </w:pPr>
    </w:p>
    <w:p w14:paraId="37B9D6A0" w14:textId="77777777" w:rsidR="00AA1400" w:rsidRPr="00542481" w:rsidRDefault="00AA1400" w:rsidP="00542481">
      <w:pPr>
        <w:pStyle w:val="1a"/>
        <w:numPr>
          <w:ilvl w:val="1"/>
          <w:numId w:val="36"/>
        </w:numPr>
        <w:ind w:left="0" w:firstLine="709"/>
        <w:outlineLvl w:val="1"/>
        <w:rPr>
          <w:b/>
          <w:szCs w:val="28"/>
        </w:rPr>
      </w:pPr>
      <w:r>
        <w:rPr>
          <w:b/>
        </w:rPr>
        <w:t>Порядок оформления Заявки</w:t>
      </w:r>
    </w:p>
    <w:p w14:paraId="6F6B8992" w14:textId="77777777"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0B8990E4" w14:textId="77777777" w:rsidR="006217BC" w:rsidRDefault="00AA1400" w:rsidP="00A07BF5">
      <w:pPr>
        <w:pStyle w:val="af9"/>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37882F34" w14:textId="77777777" w:rsidR="00CE598D" w:rsidRPr="00687E7D" w:rsidRDefault="00CE598D" w:rsidP="0060072E">
      <w:pPr>
        <w:pStyle w:val="af9"/>
        <w:numPr>
          <w:ilvl w:val="0"/>
          <w:numId w:val="37"/>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14:paraId="7E87B674" w14:textId="77777777"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14:paraId="376F74CE" w14:textId="77777777" w:rsidR="009F2BCA" w:rsidRDefault="001E5253" w:rsidP="009F2BCA">
      <w:pPr>
        <w:pStyle w:val="af9"/>
        <w:numPr>
          <w:ilvl w:val="0"/>
          <w:numId w:val="37"/>
        </w:numPr>
        <w:ind w:left="0" w:firstLine="709"/>
        <w:rPr>
          <w:sz w:val="28"/>
        </w:rPr>
      </w:pPr>
      <w:r>
        <w:rPr>
          <w:sz w:val="28"/>
        </w:rPr>
        <w:lastRenderedPageBreak/>
        <w:t xml:space="preserve">Документы, находящиеся </w:t>
      </w:r>
      <w:proofErr w:type="gramStart"/>
      <w:r>
        <w:rPr>
          <w:sz w:val="28"/>
        </w:rPr>
        <w:t>в Заявке</w:t>
      </w:r>
      <w:proofErr w:type="gramEnd"/>
      <w:r>
        <w:rPr>
          <w:sz w:val="28"/>
        </w:rPr>
        <w:t xml:space="preserve">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14:paraId="49E0D5A2" w14:textId="77777777" w:rsidR="009F2BCA" w:rsidRPr="0016413E" w:rsidRDefault="003936DB" w:rsidP="0016413E">
      <w:pPr>
        <w:pStyle w:val="af9"/>
        <w:numPr>
          <w:ilvl w:val="0"/>
          <w:numId w:val="37"/>
        </w:numPr>
        <w:ind w:left="0" w:firstLine="709"/>
        <w:rPr>
          <w:sz w:val="28"/>
        </w:rPr>
      </w:pPr>
      <w:r>
        <w:rPr>
          <w:sz w:val="28"/>
          <w:szCs w:val="28"/>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w:t>
      </w:r>
      <w:proofErr w:type="gramStart"/>
      <w:r>
        <w:rPr>
          <w:sz w:val="28"/>
          <w:szCs w:val="28"/>
        </w:rPr>
        <w:t>т.д.</w:t>
      </w:r>
      <w:proofErr w:type="gramEnd"/>
      <w:r>
        <w:rPr>
          <w:sz w:val="28"/>
          <w:szCs w:val="28"/>
        </w:rPr>
        <w:t>).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517076AD" w14:textId="77777777" w:rsidR="009F2BCA" w:rsidRPr="009F2BCA" w:rsidRDefault="00E67B4B" w:rsidP="009F2BCA">
      <w:pPr>
        <w:pStyle w:val="af9"/>
        <w:numPr>
          <w:ilvl w:val="0"/>
          <w:numId w:val="37"/>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14:paraId="6285A7FB" w14:textId="77777777" w:rsidR="00AA1400" w:rsidRPr="006217BC" w:rsidRDefault="00AA1400" w:rsidP="006217BC">
      <w:pPr>
        <w:pStyle w:val="af9"/>
        <w:numPr>
          <w:ilvl w:val="0"/>
          <w:numId w:val="37"/>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3C8A3FEB" w14:textId="77777777" w:rsidR="00AA1400" w:rsidRPr="00AA1400" w:rsidRDefault="006471D1" w:rsidP="00AA1400">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1EC2FE41" w14:textId="77777777" w:rsidR="00AA1400" w:rsidRPr="00AA1400" w:rsidRDefault="00AA1400"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адресу(-</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39A0BBF6" w14:textId="77777777" w:rsidR="007E2BE8" w:rsidRDefault="004B6CAF">
      <w:pPr>
        <w:pStyle w:val="af9"/>
        <w:rPr>
          <w:sz w:val="28"/>
        </w:rPr>
      </w:pPr>
      <w:r>
        <w:rPr>
          <w:noProof/>
          <w:sz w:val="28"/>
          <w:szCs w:val="28"/>
          <w:lang w:eastAsia="ru-RU"/>
        </w:rPr>
        <w:lastRenderedPageBreak/>
        <mc:AlternateContent>
          <mc:Choice Requires="wps">
            <w:drawing>
              <wp:anchor distT="0" distB="0" distL="114300" distR="114300" simplePos="0" relativeHeight="251659264" behindDoc="1" locked="0" layoutInCell="1" allowOverlap="1" wp14:anchorId="62C62A4F" wp14:editId="6752062B">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1FAD2B75" w14:textId="77777777" w:rsidR="006D3815" w:rsidRPr="007E6DE4" w:rsidRDefault="006D3815" w:rsidP="008F6343">
                            <w:pPr>
                              <w:jc w:val="center"/>
                              <w:rPr>
                                <w:b/>
                                <w:sz w:val="28"/>
                                <w:szCs w:val="28"/>
                              </w:rPr>
                            </w:pPr>
                            <w:r w:rsidRPr="007E6DE4">
                              <w:rPr>
                                <w:b/>
                                <w:sz w:val="28"/>
                                <w:szCs w:val="28"/>
                              </w:rPr>
                              <w:t xml:space="preserve">_____________________________________________, </w:t>
                            </w:r>
                          </w:p>
                          <w:p w14:paraId="5168FB0C" w14:textId="77777777" w:rsidR="006D3815" w:rsidRDefault="006D3815"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4373E981" w14:textId="77777777" w:rsidR="006D3815" w:rsidRPr="007E6DE4" w:rsidRDefault="006D3815" w:rsidP="008F6343">
                            <w:pPr>
                              <w:jc w:val="center"/>
                              <w:rPr>
                                <w:b/>
                                <w:sz w:val="28"/>
                                <w:szCs w:val="28"/>
                              </w:rPr>
                            </w:pPr>
                            <w:r w:rsidRPr="007E6DE4">
                              <w:rPr>
                                <w:b/>
                                <w:sz w:val="28"/>
                                <w:szCs w:val="28"/>
                              </w:rPr>
                              <w:t>________________________________________</w:t>
                            </w:r>
                          </w:p>
                          <w:p w14:paraId="50D1D427" w14:textId="77777777" w:rsidR="006D3815" w:rsidRPr="007E6DE4" w:rsidRDefault="006D3815" w:rsidP="008F6343">
                            <w:pPr>
                              <w:jc w:val="center"/>
                              <w:rPr>
                                <w:i/>
                                <w:sz w:val="20"/>
                                <w:szCs w:val="20"/>
                              </w:rPr>
                            </w:pPr>
                            <w:r w:rsidRPr="007E6DE4">
                              <w:rPr>
                                <w:i/>
                                <w:sz w:val="20"/>
                                <w:szCs w:val="20"/>
                              </w:rPr>
                              <w:t>государство регистрации претендента</w:t>
                            </w:r>
                          </w:p>
                          <w:p w14:paraId="1CC4B14A" w14:textId="77777777" w:rsidR="006D3815" w:rsidRPr="007E6DE4" w:rsidRDefault="006D3815" w:rsidP="008F6343">
                            <w:pPr>
                              <w:jc w:val="center"/>
                              <w:rPr>
                                <w:b/>
                                <w:sz w:val="28"/>
                                <w:szCs w:val="28"/>
                              </w:rPr>
                            </w:pPr>
                            <w:r w:rsidRPr="007E6DE4">
                              <w:rPr>
                                <w:b/>
                                <w:sz w:val="28"/>
                                <w:szCs w:val="28"/>
                              </w:rPr>
                              <w:t>_____________________________</w:t>
                            </w:r>
                            <w:r>
                              <w:rPr>
                                <w:b/>
                                <w:sz w:val="28"/>
                                <w:szCs w:val="28"/>
                              </w:rPr>
                              <w:t>__________________</w:t>
                            </w:r>
                          </w:p>
                          <w:p w14:paraId="40D2248C" w14:textId="77777777" w:rsidR="006D3815" w:rsidRPr="007E6DE4" w:rsidRDefault="006D3815"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8D0DF55" w14:textId="77777777" w:rsidR="006D3815" w:rsidRDefault="006D3815" w:rsidP="008F6343">
                            <w:pPr>
                              <w:jc w:val="both"/>
                            </w:pPr>
                          </w:p>
                          <w:p w14:paraId="4F329395" w14:textId="77777777" w:rsidR="004B6CAF" w:rsidRDefault="004B6CAF">
                            <w:pPr>
                              <w:jc w:val="center"/>
                              <w:rPr>
                                <w:b/>
                              </w:rPr>
                            </w:pPr>
                            <w:r>
                              <w:rPr>
                                <w:b/>
                              </w:rPr>
                              <w:t xml:space="preserve">ОБЕСПЕЧЕНИЕ ЗАЯВКИ НА УЧАСТИЕ В ОТКРЫТОМ КОНКУРСЕ </w:t>
                            </w:r>
                          </w:p>
                          <w:p w14:paraId="60149CDD" w14:textId="2610023D" w:rsidR="007E2BE8" w:rsidRDefault="004B6CAF">
                            <w:pPr>
                              <w:jc w:val="center"/>
                              <w:rPr>
                                <w:b/>
                              </w:rPr>
                            </w:pPr>
                            <w:r>
                              <w:rPr>
                                <w:b/>
                              </w:rPr>
                              <w:t>№ ОКэ-СВЕРД-21-0029</w:t>
                            </w:r>
                          </w:p>
                          <w:p w14:paraId="11D2B416" w14:textId="77777777" w:rsidR="006D3815" w:rsidRPr="003C6269" w:rsidRDefault="006D3815" w:rsidP="008F6343">
                            <w:pPr>
                              <w:jc w:val="center"/>
                              <w:rPr>
                                <w:b/>
                              </w:rPr>
                            </w:pPr>
                            <w:r w:rsidRPr="003C6269">
                              <w:rPr>
                                <w:b/>
                              </w:rPr>
                              <w:t xml:space="preserve">(лот № _________) </w:t>
                            </w:r>
                          </w:p>
                          <w:p w14:paraId="5B5375C0" w14:textId="77777777" w:rsidR="006D3815" w:rsidRPr="006471D1" w:rsidRDefault="006D3815"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C62A4F"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1FAD2B75" w14:textId="77777777" w:rsidR="006D3815" w:rsidRPr="007E6DE4" w:rsidRDefault="006D3815" w:rsidP="008F6343">
                      <w:pPr>
                        <w:jc w:val="center"/>
                        <w:rPr>
                          <w:b/>
                          <w:sz w:val="28"/>
                          <w:szCs w:val="28"/>
                        </w:rPr>
                      </w:pPr>
                      <w:r w:rsidRPr="007E6DE4">
                        <w:rPr>
                          <w:b/>
                          <w:sz w:val="28"/>
                          <w:szCs w:val="28"/>
                        </w:rPr>
                        <w:t xml:space="preserve">_____________________________________________, </w:t>
                      </w:r>
                    </w:p>
                    <w:p w14:paraId="5168FB0C" w14:textId="77777777" w:rsidR="006D3815" w:rsidRDefault="006D3815"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4373E981" w14:textId="77777777" w:rsidR="006D3815" w:rsidRPr="007E6DE4" w:rsidRDefault="006D3815" w:rsidP="008F6343">
                      <w:pPr>
                        <w:jc w:val="center"/>
                        <w:rPr>
                          <w:b/>
                          <w:sz w:val="28"/>
                          <w:szCs w:val="28"/>
                        </w:rPr>
                      </w:pPr>
                      <w:r w:rsidRPr="007E6DE4">
                        <w:rPr>
                          <w:b/>
                          <w:sz w:val="28"/>
                          <w:szCs w:val="28"/>
                        </w:rPr>
                        <w:t>________________________________________</w:t>
                      </w:r>
                    </w:p>
                    <w:p w14:paraId="50D1D427" w14:textId="77777777" w:rsidR="006D3815" w:rsidRPr="007E6DE4" w:rsidRDefault="006D3815" w:rsidP="008F6343">
                      <w:pPr>
                        <w:jc w:val="center"/>
                        <w:rPr>
                          <w:i/>
                          <w:sz w:val="20"/>
                          <w:szCs w:val="20"/>
                        </w:rPr>
                      </w:pPr>
                      <w:r w:rsidRPr="007E6DE4">
                        <w:rPr>
                          <w:i/>
                          <w:sz w:val="20"/>
                          <w:szCs w:val="20"/>
                        </w:rPr>
                        <w:t>государство регистрации претендента</w:t>
                      </w:r>
                    </w:p>
                    <w:p w14:paraId="1CC4B14A" w14:textId="77777777" w:rsidR="006D3815" w:rsidRPr="007E6DE4" w:rsidRDefault="006D3815" w:rsidP="008F6343">
                      <w:pPr>
                        <w:jc w:val="center"/>
                        <w:rPr>
                          <w:b/>
                          <w:sz w:val="28"/>
                          <w:szCs w:val="28"/>
                        </w:rPr>
                      </w:pPr>
                      <w:r w:rsidRPr="007E6DE4">
                        <w:rPr>
                          <w:b/>
                          <w:sz w:val="28"/>
                          <w:szCs w:val="28"/>
                        </w:rPr>
                        <w:t>_____________________________</w:t>
                      </w:r>
                      <w:r>
                        <w:rPr>
                          <w:b/>
                          <w:sz w:val="28"/>
                          <w:szCs w:val="28"/>
                        </w:rPr>
                        <w:t>__________________</w:t>
                      </w:r>
                    </w:p>
                    <w:p w14:paraId="40D2248C" w14:textId="77777777" w:rsidR="006D3815" w:rsidRPr="007E6DE4" w:rsidRDefault="006D3815"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8D0DF55" w14:textId="77777777" w:rsidR="006D3815" w:rsidRDefault="006D3815" w:rsidP="008F6343">
                      <w:pPr>
                        <w:jc w:val="both"/>
                      </w:pPr>
                    </w:p>
                    <w:p w14:paraId="4F329395" w14:textId="77777777" w:rsidR="004B6CAF" w:rsidRDefault="004B6CAF">
                      <w:pPr>
                        <w:jc w:val="center"/>
                        <w:rPr>
                          <w:b/>
                        </w:rPr>
                      </w:pPr>
                      <w:r>
                        <w:rPr>
                          <w:b/>
                        </w:rPr>
                        <w:t xml:space="preserve">ОБЕСПЕЧЕНИЕ ЗАЯВКИ НА УЧАСТИЕ В ОТКРЫТОМ КОНКУРСЕ </w:t>
                      </w:r>
                    </w:p>
                    <w:p w14:paraId="60149CDD" w14:textId="2610023D" w:rsidR="007E2BE8" w:rsidRDefault="004B6CAF">
                      <w:pPr>
                        <w:jc w:val="center"/>
                        <w:rPr>
                          <w:b/>
                        </w:rPr>
                      </w:pPr>
                      <w:r>
                        <w:rPr>
                          <w:b/>
                        </w:rPr>
                        <w:t>№ ОКэ-СВЕРД-21-0029</w:t>
                      </w:r>
                    </w:p>
                    <w:p w14:paraId="11D2B416" w14:textId="77777777" w:rsidR="006D3815" w:rsidRPr="003C6269" w:rsidRDefault="006D3815" w:rsidP="008F6343">
                      <w:pPr>
                        <w:jc w:val="center"/>
                        <w:rPr>
                          <w:b/>
                        </w:rPr>
                      </w:pPr>
                      <w:r w:rsidRPr="003C6269">
                        <w:rPr>
                          <w:b/>
                        </w:rPr>
                        <w:t xml:space="preserve">(лот № _________) </w:t>
                      </w:r>
                    </w:p>
                    <w:p w14:paraId="5B5375C0" w14:textId="77777777" w:rsidR="006D3815" w:rsidRPr="006471D1" w:rsidRDefault="006D3815"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w:t>
      </w:r>
      <w:r>
        <w:rPr>
          <w:sz w:val="28"/>
        </w:rPr>
        <w:t xml:space="preserve">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6657969E" w14:textId="77777777" w:rsidR="00AA1400" w:rsidRPr="00AA1400" w:rsidRDefault="006D3815" w:rsidP="00AA1400">
      <w:pPr>
        <w:pStyle w:val="af9"/>
        <w:rPr>
          <w:sz w:val="28"/>
        </w:rPr>
      </w:pPr>
      <w:r>
        <w:rPr>
          <w:sz w:val="28"/>
        </w:rPr>
        <w:t>Документы по обеспечению Заявки по истечении срока, указанного в пункте 7 Информационной карты, не принимаются.</w:t>
      </w:r>
    </w:p>
    <w:p w14:paraId="493A2BD3" w14:textId="77777777"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57B0243A" w14:textId="77777777" w:rsidR="007D6548" w:rsidRDefault="00F45F5D" w:rsidP="00AA1400">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14:paraId="1B6AB876" w14:textId="77777777" w:rsidR="006217BC" w:rsidRPr="00D32FFA" w:rsidRDefault="006217BC" w:rsidP="00AA1400">
      <w:pPr>
        <w:pStyle w:val="af9"/>
        <w:rPr>
          <w:sz w:val="28"/>
        </w:rPr>
      </w:pPr>
    </w:p>
    <w:p w14:paraId="68335637" w14:textId="77777777" w:rsidR="005C58AF" w:rsidRDefault="005C58AF" w:rsidP="00AA1400">
      <w:pPr>
        <w:pStyle w:val="1a"/>
        <w:numPr>
          <w:ilvl w:val="1"/>
          <w:numId w:val="36"/>
        </w:numPr>
        <w:ind w:left="0" w:firstLine="709"/>
        <w:outlineLvl w:val="1"/>
        <w:rPr>
          <w:b/>
          <w:szCs w:val="28"/>
        </w:rPr>
      </w:pPr>
      <w:r>
        <w:rPr>
          <w:b/>
          <w:bCs/>
          <w:iCs/>
          <w:szCs w:val="28"/>
        </w:rPr>
        <w:t>Обеспечение Заявки</w:t>
      </w:r>
    </w:p>
    <w:p w14:paraId="147F6389" w14:textId="77777777" w:rsidR="005C58AF" w:rsidRPr="00B90994" w:rsidRDefault="0057637D" w:rsidP="005C58AF">
      <w:pPr>
        <w:numPr>
          <w:ilvl w:val="0"/>
          <w:numId w:val="31"/>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761A334B" w14:textId="77777777"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w:t>
      </w:r>
      <w:proofErr w:type="gramStart"/>
      <w:r>
        <w:rPr>
          <w:rFonts w:eastAsia="MS Mincho"/>
          <w:sz w:val="28"/>
          <w:szCs w:val="28"/>
        </w:rPr>
        <w:t>Сумма обеспечения Заявки</w:t>
      </w:r>
      <w:proofErr w:type="gramEnd"/>
      <w:r>
        <w:rPr>
          <w:rFonts w:eastAsia="MS Mincho"/>
          <w:sz w:val="28"/>
          <w:szCs w:val="28"/>
        </w:rPr>
        <w:t xml:space="preserve"> указанная в валюте, может быть также указана в рублевом эквиваленте</w:t>
      </w:r>
      <w:r>
        <w:rPr>
          <w:color w:val="000000"/>
          <w:sz w:val="28"/>
          <w:szCs w:val="28"/>
          <w:lang w:eastAsia="ru-RU"/>
        </w:rPr>
        <w:t>.</w:t>
      </w:r>
    </w:p>
    <w:p w14:paraId="662EAABF" w14:textId="77777777" w:rsidR="003B7758" w:rsidRDefault="003B7758" w:rsidP="005C58AF">
      <w:pPr>
        <w:numPr>
          <w:ilvl w:val="0"/>
          <w:numId w:val="31"/>
        </w:numPr>
        <w:suppressAutoHyphens w:val="0"/>
        <w:autoSpaceDE w:val="0"/>
        <w:autoSpaceDN w:val="0"/>
        <w:adjustRightInd w:val="0"/>
        <w:ind w:left="0" w:firstLine="709"/>
        <w:jc w:val="both"/>
        <w:rPr>
          <w:sz w:val="28"/>
          <w:szCs w:val="28"/>
        </w:rPr>
      </w:pPr>
      <w:r>
        <w:rPr>
          <w:sz w:val="28"/>
          <w:szCs w:val="28"/>
        </w:rPr>
        <w:lastRenderedPageBreak/>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14:paraId="27594DCF" w14:textId="77777777" w:rsidR="005C58AF" w:rsidRPr="009361EE" w:rsidRDefault="002C278C"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280AD1AC" w14:textId="77777777" w:rsidR="005C58AF" w:rsidRPr="00B90994" w:rsidRDefault="005C58AF" w:rsidP="003B7758">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421A744C"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0BEC6606" w14:textId="77777777"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0712A290"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70F3327F" w14:textId="77777777"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3CE51737" w14:textId="77777777"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3BB8742B" w14:textId="77777777"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2E4D71A2" w14:textId="77777777"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6C0D2FC9" w14:textId="77777777"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lastRenderedPageBreak/>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50EF2D5A" w14:textId="77777777"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14:paraId="02ABAEF0" w14:textId="77777777"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0F62ED7B"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613D3551"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043346A9"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3E2A79E4" w14:textId="77777777"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7E92F804" w14:textId="77777777"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6741A9A3"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5D15B98A" w14:textId="77777777"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257BCF7B" w14:textId="77777777"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19D36E30" w14:textId="77777777"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5F36EC5F" w14:textId="77777777" w:rsidR="005C58AF" w:rsidRDefault="005C58AF" w:rsidP="005C58AF">
      <w:pPr>
        <w:autoSpaceDE w:val="0"/>
        <w:ind w:firstLine="397"/>
        <w:jc w:val="both"/>
        <w:rPr>
          <w:b/>
          <w:szCs w:val="28"/>
        </w:rPr>
      </w:pPr>
    </w:p>
    <w:p w14:paraId="5916D68C" w14:textId="77777777"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5C319120" w14:textId="77777777" w:rsidR="00425950" w:rsidRDefault="00425950" w:rsidP="00425950">
      <w:pPr>
        <w:pStyle w:val="af9"/>
        <w:numPr>
          <w:ilvl w:val="2"/>
          <w:numId w:val="48"/>
        </w:numPr>
        <w:ind w:left="0" w:firstLine="709"/>
        <w:rPr>
          <w:sz w:val="28"/>
          <w:szCs w:val="28"/>
        </w:rPr>
      </w:pPr>
      <w:r>
        <w:rPr>
          <w:sz w:val="28"/>
          <w:szCs w:val="28"/>
        </w:rPr>
        <w:lastRenderedPageBreak/>
        <w:t>Финансово-коммерческое предложение должно быть оформлено в соответствии с приложением № 3 к настоящей документации о закупке.</w:t>
      </w:r>
    </w:p>
    <w:p w14:paraId="7499516A" w14:textId="77777777" w:rsidR="00425950" w:rsidRDefault="00425950" w:rsidP="00425950">
      <w:pPr>
        <w:pStyle w:val="af9"/>
        <w:numPr>
          <w:ilvl w:val="2"/>
          <w:numId w:val="48"/>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38D532B7" w14:textId="77777777" w:rsidR="007E2BE8" w:rsidRDefault="004B6CAF">
      <w:pPr>
        <w:pStyle w:val="af9"/>
        <w:numPr>
          <w:ilvl w:val="2"/>
          <w:numId w:val="48"/>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w:t>
      </w:r>
      <w:r>
        <w:rPr>
          <w:sz w:val="28"/>
          <w:szCs w:val="28"/>
        </w:rPr>
        <w:t>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66075CD6" w14:textId="77777777" w:rsidR="00425950" w:rsidRDefault="00425950" w:rsidP="00425950">
      <w:pPr>
        <w:pStyle w:val="af9"/>
        <w:numPr>
          <w:ilvl w:val="2"/>
          <w:numId w:val="48"/>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43816D16" w14:textId="77777777"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5742BBAF" w14:textId="77777777" w:rsidR="007E2BE8" w:rsidRDefault="004B6CAF">
      <w:pPr>
        <w:pStyle w:val="Default"/>
        <w:ind w:firstLine="709"/>
        <w:jc w:val="both"/>
        <w:rPr>
          <w:sz w:val="28"/>
          <w:szCs w:val="28"/>
        </w:rPr>
      </w:pPr>
      <w:r>
        <w:rPr>
          <w:sz w:val="28"/>
          <w:szCs w:val="28"/>
        </w:rPr>
        <w:t>Общая стоимо</w:t>
      </w:r>
      <w:r>
        <w:rPr>
          <w:sz w:val="28"/>
          <w:szCs w:val="28"/>
        </w:rPr>
        <w:t>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14:paraId="3627087C" w14:textId="77777777" w:rsidR="007E2BE8" w:rsidRDefault="004B6CAF">
      <w:pPr>
        <w:pStyle w:val="Default"/>
        <w:ind w:firstLine="709"/>
        <w:jc w:val="both"/>
        <w:rPr>
          <w:sz w:val="28"/>
          <w:szCs w:val="28"/>
        </w:rPr>
      </w:pPr>
      <w:r>
        <w:rPr>
          <w:sz w:val="28"/>
          <w:szCs w:val="28"/>
        </w:rPr>
        <w:t>В р</w:t>
      </w:r>
      <w:r>
        <w:rPr>
          <w:sz w:val="28"/>
          <w:szCs w:val="28"/>
        </w:rPr>
        <w:t>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6A9B353E" w14:textId="77777777" w:rsidR="00856650" w:rsidRDefault="00425950" w:rsidP="00425950">
      <w:pPr>
        <w:pStyle w:val="af9"/>
        <w:numPr>
          <w:ilvl w:val="2"/>
          <w:numId w:val="48"/>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5F567818" w14:textId="77777777" w:rsidR="00425950" w:rsidRPr="00856650" w:rsidRDefault="00425950" w:rsidP="00856650">
      <w:pPr>
        <w:pStyle w:val="af9"/>
        <w:numPr>
          <w:ilvl w:val="2"/>
          <w:numId w:val="48"/>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14:paraId="523B311B" w14:textId="77777777" w:rsidR="000A4B41" w:rsidRPr="001E5348" w:rsidRDefault="000A4B41" w:rsidP="00097101">
      <w:pPr>
        <w:pStyle w:val="af9"/>
        <w:ind w:right="-1"/>
        <w:rPr>
          <w:b/>
          <w:szCs w:val="28"/>
        </w:rPr>
      </w:pPr>
    </w:p>
    <w:p w14:paraId="43D7CCDF" w14:textId="77777777" w:rsidR="00370C44" w:rsidRPr="004B366A" w:rsidRDefault="00370C44" w:rsidP="00AA1400">
      <w:pPr>
        <w:pStyle w:val="1a"/>
        <w:numPr>
          <w:ilvl w:val="1"/>
          <w:numId w:val="36"/>
        </w:numPr>
        <w:ind w:left="0" w:firstLine="709"/>
        <w:outlineLvl w:val="1"/>
        <w:rPr>
          <w:b/>
          <w:szCs w:val="28"/>
        </w:rPr>
      </w:pPr>
      <w:r>
        <w:rPr>
          <w:b/>
          <w:szCs w:val="28"/>
        </w:rPr>
        <w:t>Порядок рассмотрения, оценки и сопоставления Заявок Организатором</w:t>
      </w:r>
    </w:p>
    <w:p w14:paraId="48DB6EB6" w14:textId="77777777" w:rsidR="00B96EF8" w:rsidRPr="00BB67CA" w:rsidRDefault="00856650" w:rsidP="00BB67CA">
      <w:pPr>
        <w:numPr>
          <w:ilvl w:val="0"/>
          <w:numId w:val="14"/>
        </w:numPr>
        <w:ind w:left="0" w:firstLine="709"/>
        <w:jc w:val="both"/>
        <w:rPr>
          <w:sz w:val="28"/>
          <w:szCs w:val="28"/>
        </w:rPr>
      </w:pPr>
      <w:r>
        <w:rPr>
          <w:sz w:val="28"/>
          <w:szCs w:val="28"/>
        </w:rPr>
        <w:lastRenderedPageBreak/>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253324F2" w14:textId="77777777" w:rsidR="00EB17DD" w:rsidRDefault="00BB67CA" w:rsidP="00BB67CA">
      <w:pPr>
        <w:numPr>
          <w:ilvl w:val="0"/>
          <w:numId w:val="14"/>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361D0FD0" w14:textId="77777777" w:rsidR="00BB67CA" w:rsidRPr="00EB17DD" w:rsidRDefault="00EB17DD" w:rsidP="00EB17DD">
      <w:pPr>
        <w:pStyle w:val="aff7"/>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на основании финансово-коммерческого предложения, </w:t>
      </w:r>
      <w:proofErr w:type="gramStart"/>
      <w:r>
        <w:rPr>
          <w:sz w:val="28"/>
          <w:szCs w:val="28"/>
        </w:rPr>
        <w:t>иных документов</w:t>
      </w:r>
      <w:proofErr w:type="gramEnd"/>
      <w:r>
        <w:rPr>
          <w:sz w:val="28"/>
          <w:szCs w:val="28"/>
        </w:rPr>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14:paraId="13F4655F" w14:textId="77777777" w:rsidR="00EB17DD" w:rsidRDefault="00F81A0C" w:rsidP="002A0FC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21E1B9F1" w14:textId="77777777" w:rsidR="005C69A6" w:rsidRPr="008D69B2" w:rsidRDefault="00461CC6" w:rsidP="00606120">
      <w:pPr>
        <w:numPr>
          <w:ilvl w:val="0"/>
          <w:numId w:val="14"/>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6BA71084" w14:textId="77777777"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14:paraId="03317A1D" w14:textId="77777777" w:rsidR="005C69A6" w:rsidRPr="00D32FFA" w:rsidRDefault="005C69A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1C265C37" w14:textId="77777777"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14:paraId="06AC6DDF" w14:textId="77777777"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14:paraId="1FFFBDDC" w14:textId="77777777" w:rsidR="005C69A6" w:rsidRPr="00D32FFA" w:rsidRDefault="008D69B2" w:rsidP="008D69B2">
      <w:pPr>
        <w:pStyle w:val="af9"/>
        <w:rPr>
          <w:sz w:val="28"/>
        </w:rPr>
      </w:pPr>
      <w:r>
        <w:rPr>
          <w:sz w:val="28"/>
        </w:rPr>
        <w:t>- Заявка не соответствует положениям Технического задания;</w:t>
      </w:r>
    </w:p>
    <w:p w14:paraId="31235D17" w14:textId="77777777"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14:paraId="34B70FBA" w14:textId="77777777" w:rsidR="005C69A6" w:rsidRPr="00D32FFA" w:rsidRDefault="005C69A6" w:rsidP="008D69B2">
      <w:pPr>
        <w:pStyle w:val="af9"/>
        <w:rPr>
          <w:sz w:val="28"/>
        </w:rPr>
      </w:pPr>
      <w:r>
        <w:rPr>
          <w:sz w:val="28"/>
        </w:rPr>
        <w:t xml:space="preserve">- Заявка, подана от лица, выступающего на стороне другого претендента этой же закупки, а также Заявка на участие от лица, на стороне которого выступает лицо, </w:t>
      </w:r>
      <w:r>
        <w:rPr>
          <w:sz w:val="28"/>
        </w:rPr>
        <w:lastRenderedPageBreak/>
        <w:t>подавшее Заявку на участие в этой же закупке самостоятельно либо на стороне другого претендента;</w:t>
      </w:r>
    </w:p>
    <w:p w14:paraId="6DE31A46" w14:textId="77777777"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3C73E91D" w14:textId="77777777"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14:paraId="45C2D6C6" w14:textId="77777777"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14:paraId="5EB65094" w14:textId="77777777"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133E3820" w14:textId="77777777"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14:paraId="54FBEEDA" w14:textId="77777777" w:rsidR="007D6548" w:rsidRDefault="002A0FCB" w:rsidP="00F356EB">
      <w:pPr>
        <w:numPr>
          <w:ilvl w:val="0"/>
          <w:numId w:val="14"/>
        </w:numPr>
        <w:ind w:left="0" w:firstLine="709"/>
        <w:jc w:val="both"/>
        <w:rPr>
          <w:sz w:val="28"/>
          <w:szCs w:val="28"/>
        </w:rPr>
      </w:pPr>
      <w:r>
        <w:rPr>
          <w:sz w:val="28"/>
          <w:szCs w:val="28"/>
        </w:rPr>
        <w:t xml:space="preserve">При наличии информации и документов, подтверждающих, что товары, работы, услуги и </w:t>
      </w:r>
      <w:proofErr w:type="gramStart"/>
      <w:r>
        <w:rPr>
          <w:sz w:val="28"/>
          <w:szCs w:val="28"/>
        </w:rPr>
        <w:t>т.д.</w:t>
      </w:r>
      <w:proofErr w:type="gramEnd"/>
      <w:r>
        <w:rPr>
          <w:sz w:val="28"/>
          <w:szCs w:val="28"/>
        </w:rPr>
        <w:t>,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6007091F" w14:textId="77777777" w:rsidR="002A0FCB" w:rsidRPr="002A0FCB" w:rsidRDefault="00B742BF" w:rsidP="00F356EB">
      <w:pPr>
        <w:numPr>
          <w:ilvl w:val="0"/>
          <w:numId w:val="14"/>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08F5C1A2" w14:textId="77777777" w:rsidR="007D6548"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57120F62" w14:textId="77777777"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6AE510E5" w14:textId="77777777"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70C6096A" w14:textId="77777777" w:rsidR="007D6548" w:rsidRPr="00D32FFA" w:rsidRDefault="00D95034" w:rsidP="00F356EB">
      <w:pPr>
        <w:numPr>
          <w:ilvl w:val="0"/>
          <w:numId w:val="14"/>
        </w:numPr>
        <w:ind w:left="0" w:firstLine="709"/>
        <w:jc w:val="both"/>
        <w:rPr>
          <w:sz w:val="28"/>
          <w:szCs w:val="28"/>
        </w:rPr>
      </w:pPr>
      <w:r>
        <w:rPr>
          <w:sz w:val="28"/>
          <w:szCs w:val="28"/>
        </w:rPr>
        <w:lastRenderedPageBreak/>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78641AD2" w14:textId="77777777" w:rsidR="00DE1965" w:rsidRDefault="00D95034" w:rsidP="00856650">
      <w:pPr>
        <w:numPr>
          <w:ilvl w:val="0"/>
          <w:numId w:val="14"/>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3365D91C" w14:textId="77777777" w:rsidR="00DE1965" w:rsidRPr="00DE1965" w:rsidRDefault="00DE1965" w:rsidP="00856650">
      <w:pPr>
        <w:numPr>
          <w:ilvl w:val="0"/>
          <w:numId w:val="14"/>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6546D386" w14:textId="77777777" w:rsidR="00E552BD" w:rsidRDefault="00E552BD" w:rsidP="00856650">
      <w:pPr>
        <w:numPr>
          <w:ilvl w:val="0"/>
          <w:numId w:val="14"/>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692D990A" w14:textId="77777777" w:rsidR="00E552BD" w:rsidRDefault="00E552BD" w:rsidP="00856650">
      <w:pPr>
        <w:numPr>
          <w:ilvl w:val="0"/>
          <w:numId w:val="14"/>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1554FAEA" w14:textId="77777777" w:rsidR="00E552BD" w:rsidRPr="00DE1965" w:rsidRDefault="00E552BD" w:rsidP="00856650">
      <w:pPr>
        <w:numPr>
          <w:ilvl w:val="0"/>
          <w:numId w:val="14"/>
        </w:numPr>
        <w:ind w:left="0" w:firstLine="709"/>
        <w:jc w:val="both"/>
        <w:rPr>
          <w:sz w:val="28"/>
          <w:szCs w:val="28"/>
        </w:rPr>
      </w:pPr>
      <w:r>
        <w:rPr>
          <w:sz w:val="28"/>
          <w:szCs w:val="28"/>
        </w:rPr>
        <w:t xml:space="preserve">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w:t>
      </w:r>
      <w:proofErr w:type="gramStart"/>
      <w:r>
        <w:rPr>
          <w:sz w:val="28"/>
          <w:szCs w:val="28"/>
        </w:rPr>
        <w:t>т.д.</w:t>
      </w:r>
      <w:proofErr w:type="gramEnd"/>
      <w:r>
        <w:rPr>
          <w:sz w:val="28"/>
          <w:szCs w:val="28"/>
        </w:rPr>
        <w:t>,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782A9428" w14:textId="77777777" w:rsidR="00CA673D" w:rsidRPr="00CA673D" w:rsidRDefault="00CA673D" w:rsidP="00F356EB">
      <w:pPr>
        <w:numPr>
          <w:ilvl w:val="0"/>
          <w:numId w:val="14"/>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1482C8BB" w14:textId="77777777" w:rsidR="0075124C" w:rsidRDefault="0075124C" w:rsidP="0075124C">
      <w:pPr>
        <w:pStyle w:val="Default"/>
        <w:numPr>
          <w:ilvl w:val="0"/>
          <w:numId w:val="33"/>
        </w:numPr>
        <w:ind w:left="0" w:firstLine="720"/>
        <w:jc w:val="both"/>
        <w:rPr>
          <w:sz w:val="28"/>
          <w:szCs w:val="28"/>
        </w:rPr>
      </w:pPr>
      <w:r>
        <w:rPr>
          <w:sz w:val="28"/>
          <w:szCs w:val="28"/>
        </w:rPr>
        <w:t>даты заседания и подписания протокола;</w:t>
      </w:r>
    </w:p>
    <w:p w14:paraId="785B6DB2" w14:textId="77777777" w:rsidR="0075124C" w:rsidRDefault="0075124C" w:rsidP="0075124C">
      <w:pPr>
        <w:pStyle w:val="Default"/>
        <w:numPr>
          <w:ilvl w:val="0"/>
          <w:numId w:val="33"/>
        </w:numPr>
        <w:ind w:left="0" w:firstLine="720"/>
        <w:jc w:val="both"/>
        <w:rPr>
          <w:sz w:val="28"/>
          <w:szCs w:val="28"/>
        </w:rPr>
      </w:pPr>
      <w:r>
        <w:rPr>
          <w:sz w:val="28"/>
          <w:szCs w:val="28"/>
        </w:rPr>
        <w:lastRenderedPageBreak/>
        <w:t>количество поданных на участие в закупке Заявок, наименование претендентов, а также дата и время регистрации каждой Заявки;</w:t>
      </w:r>
    </w:p>
    <w:p w14:paraId="668C359B" w14:textId="77777777" w:rsidR="00290F36" w:rsidRPr="00A4537F" w:rsidRDefault="00E614C1" w:rsidP="0075124C">
      <w:pPr>
        <w:pStyle w:val="Default"/>
        <w:numPr>
          <w:ilvl w:val="0"/>
          <w:numId w:val="33"/>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2BF16389" w14:textId="77777777" w:rsidR="00760ECD" w:rsidRDefault="002C497D" w:rsidP="00290F36">
      <w:pPr>
        <w:pStyle w:val="Default"/>
        <w:numPr>
          <w:ilvl w:val="0"/>
          <w:numId w:val="33"/>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66844BA5" w14:textId="77777777"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7C56E0B7" w14:textId="77777777"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14:paraId="2BF7BC46" w14:textId="77777777" w:rsidR="0087611C" w:rsidRDefault="00760ECD" w:rsidP="00856650">
      <w:pPr>
        <w:pStyle w:val="Default"/>
        <w:numPr>
          <w:ilvl w:val="0"/>
          <w:numId w:val="14"/>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59FEA391" w14:textId="77777777" w:rsidR="00856650" w:rsidRPr="00856650" w:rsidRDefault="00856650" w:rsidP="00856650">
      <w:pPr>
        <w:pStyle w:val="Default"/>
        <w:ind w:left="709"/>
        <w:jc w:val="both"/>
        <w:rPr>
          <w:sz w:val="28"/>
          <w:szCs w:val="28"/>
        </w:rPr>
      </w:pPr>
    </w:p>
    <w:p w14:paraId="18D5DF39" w14:textId="77777777" w:rsidR="00370C44" w:rsidRPr="004B366A" w:rsidRDefault="00370C44" w:rsidP="00AA1400">
      <w:pPr>
        <w:pStyle w:val="1a"/>
        <w:numPr>
          <w:ilvl w:val="1"/>
          <w:numId w:val="36"/>
        </w:numPr>
        <w:ind w:left="0" w:firstLine="709"/>
        <w:outlineLvl w:val="1"/>
        <w:rPr>
          <w:b/>
          <w:szCs w:val="28"/>
        </w:rPr>
      </w:pPr>
      <w:r>
        <w:rPr>
          <w:b/>
          <w:szCs w:val="28"/>
        </w:rPr>
        <w:t>Подведение итогов Открытого конкурса</w:t>
      </w:r>
    </w:p>
    <w:p w14:paraId="5FE1569C" w14:textId="77777777" w:rsidR="007D6548" w:rsidRPr="00D32FFA" w:rsidRDefault="007D6548" w:rsidP="00F356EB">
      <w:pPr>
        <w:numPr>
          <w:ilvl w:val="0"/>
          <w:numId w:val="15"/>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62C494C2" w14:textId="77777777"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14:paraId="2A8BBA82" w14:textId="77777777" w:rsidR="007D6548"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4D7ED382" w14:textId="77777777" w:rsidR="0096314E" w:rsidRPr="00E67B4B" w:rsidRDefault="00E67B4B" w:rsidP="00E67B4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15850A9B" w14:textId="77777777"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2BF490C3" w14:textId="77777777"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60624202" w14:textId="77777777" w:rsidR="005C5AB8"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w:t>
      </w:r>
      <w:proofErr w:type="gramStart"/>
      <w:r>
        <w:rPr>
          <w:sz w:val="28"/>
          <w:szCs w:val="28"/>
        </w:rPr>
        <w:t>26-32</w:t>
      </w:r>
      <w:proofErr w:type="gramEnd"/>
      <w:r>
        <w:rPr>
          <w:sz w:val="28"/>
          <w:szCs w:val="28"/>
        </w:rPr>
        <w:t xml:space="preserve"> Положения о закупках.</w:t>
      </w:r>
      <w:r>
        <w:rPr>
          <w:color w:val="000000"/>
          <w:sz w:val="28"/>
          <w:szCs w:val="28"/>
        </w:rPr>
        <w:t xml:space="preserve"> Решение о </w:t>
      </w:r>
      <w:r>
        <w:rPr>
          <w:color w:val="000000"/>
          <w:sz w:val="28"/>
          <w:szCs w:val="28"/>
        </w:rPr>
        <w:lastRenderedPageBreak/>
        <w:t>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348B3745" w14:textId="77777777"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5BD42529" w14:textId="77777777"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74A28097" w14:textId="77777777"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14:paraId="192C13E0" w14:textId="77777777"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4B0324F5" w14:textId="77777777"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14:paraId="52ADA7C4" w14:textId="77777777"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6B09DF18" w14:textId="77777777"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14:paraId="74C09433" w14:textId="77777777"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1B026BBB" w14:textId="77777777"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14:paraId="46EB9A82" w14:textId="77777777"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57934232"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475F5141" w14:textId="77777777"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lastRenderedPageBreak/>
        <w:t>2) провести новую закупку, в том числе иным предусмотренным в Положении о закупках способом;</w:t>
      </w:r>
    </w:p>
    <w:p w14:paraId="2EBD0354" w14:textId="77777777"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243589C1" w14:textId="77777777" w:rsidR="00E859B1" w:rsidRDefault="00FB2C5D" w:rsidP="0027491F">
      <w:pPr>
        <w:numPr>
          <w:ilvl w:val="0"/>
          <w:numId w:val="15"/>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14:paraId="34F27B98" w14:textId="77777777" w:rsidR="00E859B1" w:rsidRPr="0074281A" w:rsidRDefault="00E859B1" w:rsidP="0074281A">
      <w:pPr>
        <w:numPr>
          <w:ilvl w:val="0"/>
          <w:numId w:val="15"/>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557C3ED3" w14:textId="77777777" w:rsidR="00370C44" w:rsidRPr="00E67B4B" w:rsidRDefault="009A6FDC" w:rsidP="00E67B4B">
      <w:pPr>
        <w:numPr>
          <w:ilvl w:val="0"/>
          <w:numId w:val="15"/>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1A82FEDE" w14:textId="77777777" w:rsidR="009A6FDC" w:rsidRPr="00D32FFA" w:rsidRDefault="009A6FDC" w:rsidP="00045327">
      <w:pPr>
        <w:pStyle w:val="af9"/>
        <w:tabs>
          <w:tab w:val="left" w:pos="1680"/>
        </w:tabs>
        <w:rPr>
          <w:sz w:val="28"/>
          <w:szCs w:val="28"/>
        </w:rPr>
      </w:pPr>
    </w:p>
    <w:p w14:paraId="2E7858CD" w14:textId="77777777" w:rsidR="001049C1" w:rsidRPr="004B366A" w:rsidRDefault="001049C1" w:rsidP="00AA1400">
      <w:pPr>
        <w:pStyle w:val="1a"/>
        <w:numPr>
          <w:ilvl w:val="1"/>
          <w:numId w:val="36"/>
        </w:numPr>
        <w:ind w:left="0" w:firstLine="709"/>
        <w:outlineLvl w:val="1"/>
        <w:rPr>
          <w:b/>
          <w:szCs w:val="28"/>
        </w:rPr>
      </w:pPr>
      <w:r>
        <w:rPr>
          <w:b/>
          <w:szCs w:val="28"/>
        </w:rPr>
        <w:t>Заключение договора</w:t>
      </w:r>
    </w:p>
    <w:p w14:paraId="59F37541" w14:textId="77777777"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6BE63513" w14:textId="77777777" w:rsidR="007E2BE8" w:rsidRDefault="004B6CAF">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w:t>
      </w:r>
      <w:r>
        <w:rPr>
          <w:sz w:val="28"/>
          <w:szCs w:val="28"/>
        </w:rPr>
        <w:t>ации о закупке.</w:t>
      </w:r>
    </w:p>
    <w:p w14:paraId="798EFA68" w14:textId="77777777" w:rsidR="005304BC" w:rsidRDefault="005304BC" w:rsidP="001049C1">
      <w:pPr>
        <w:numPr>
          <w:ilvl w:val="0"/>
          <w:numId w:val="16"/>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7D29662F" w14:textId="77777777" w:rsidR="00381CD3" w:rsidRDefault="00E67B4B" w:rsidP="00381CD3">
      <w:pPr>
        <w:numPr>
          <w:ilvl w:val="0"/>
          <w:numId w:val="16"/>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38420366" w14:textId="77777777" w:rsidR="00A921CD" w:rsidRPr="00E67B4B" w:rsidRDefault="00381CD3" w:rsidP="00E67B4B">
      <w:pPr>
        <w:numPr>
          <w:ilvl w:val="0"/>
          <w:numId w:val="16"/>
        </w:numPr>
        <w:suppressAutoHyphens w:val="0"/>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w:t>
      </w:r>
      <w:r>
        <w:rPr>
          <w:sz w:val="28"/>
          <w:szCs w:val="28"/>
        </w:rPr>
        <w:lastRenderedPageBreak/>
        <w:t>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5789304D" w14:textId="77777777"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450EE86B" w14:textId="77777777" w:rsidR="001049C1" w:rsidRPr="00D32FFA" w:rsidRDefault="00B92730" w:rsidP="001049C1">
      <w:pPr>
        <w:numPr>
          <w:ilvl w:val="0"/>
          <w:numId w:val="16"/>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67F720AB" w14:textId="77777777" w:rsidR="001049C1" w:rsidRPr="00D32FFA" w:rsidRDefault="008309A6" w:rsidP="001049C1">
      <w:pPr>
        <w:numPr>
          <w:ilvl w:val="0"/>
          <w:numId w:val="16"/>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0EAD2B1F" w14:textId="77777777" w:rsidR="001049C1" w:rsidRPr="00D32FFA" w:rsidRDefault="00731B71" w:rsidP="00E67B4B">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245C066D" w14:textId="77777777" w:rsidR="001049C1" w:rsidRPr="00D32FFA" w:rsidRDefault="00D9399B" w:rsidP="001049C1">
      <w:pPr>
        <w:numPr>
          <w:ilvl w:val="0"/>
          <w:numId w:val="16"/>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14:paraId="796F45FB" w14:textId="77777777"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3CDCABD7" w14:textId="77777777" w:rsidR="0079021D" w:rsidRPr="00856650" w:rsidRDefault="00450672" w:rsidP="0079021D">
      <w:pPr>
        <w:numPr>
          <w:ilvl w:val="0"/>
          <w:numId w:val="16"/>
        </w:numPr>
        <w:ind w:left="0" w:firstLine="709"/>
        <w:jc w:val="both"/>
        <w:rPr>
          <w:sz w:val="28"/>
          <w:szCs w:val="28"/>
        </w:rPr>
      </w:pPr>
      <w:r>
        <w:rPr>
          <w:sz w:val="28"/>
          <w:szCs w:val="28"/>
        </w:rPr>
        <w:t xml:space="preserve">Не допускается заключение договора на условиях, отличных от условий, установленных решением Конкурсной комиссии и определенных в </w:t>
      </w:r>
      <w:r>
        <w:rPr>
          <w:sz w:val="28"/>
          <w:szCs w:val="28"/>
        </w:rPr>
        <w:lastRenderedPageBreak/>
        <w:t>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14:paraId="78B9221B" w14:textId="77777777" w:rsidR="00E67B4B" w:rsidRPr="00856650" w:rsidRDefault="00E67B4B" w:rsidP="00E67B4B">
      <w:pPr>
        <w:pStyle w:val="aff7"/>
        <w:numPr>
          <w:ilvl w:val="0"/>
          <w:numId w:val="16"/>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14:paraId="715E5F31" w14:textId="77777777" w:rsidR="00B178A4" w:rsidRPr="00856650" w:rsidRDefault="00B178A4" w:rsidP="00E67B4B">
      <w:pPr>
        <w:pStyle w:val="aff7"/>
        <w:numPr>
          <w:ilvl w:val="0"/>
          <w:numId w:val="16"/>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4C76BE88" w14:textId="77777777" w:rsidR="008D4CFE" w:rsidRPr="004558A3" w:rsidRDefault="008D4CFE" w:rsidP="008D4CFE">
      <w:pPr>
        <w:ind w:left="709"/>
        <w:jc w:val="both"/>
        <w:rPr>
          <w:sz w:val="28"/>
          <w:szCs w:val="28"/>
        </w:rPr>
      </w:pPr>
    </w:p>
    <w:p w14:paraId="02783842" w14:textId="77777777" w:rsidR="001049C1" w:rsidRDefault="001049C1" w:rsidP="00AA1400">
      <w:pPr>
        <w:pStyle w:val="1a"/>
        <w:numPr>
          <w:ilvl w:val="1"/>
          <w:numId w:val="36"/>
        </w:numPr>
        <w:ind w:left="0" w:firstLine="709"/>
        <w:outlineLvl w:val="1"/>
        <w:rPr>
          <w:b/>
          <w:szCs w:val="28"/>
        </w:rPr>
      </w:pPr>
      <w:r>
        <w:rPr>
          <w:b/>
          <w:szCs w:val="28"/>
        </w:rPr>
        <w:t>Обеспечение исполнения договора</w:t>
      </w:r>
    </w:p>
    <w:p w14:paraId="5912EF14" w14:textId="77777777" w:rsidR="0045708B" w:rsidRPr="00E67B4B" w:rsidRDefault="00755363" w:rsidP="0045708B">
      <w:pPr>
        <w:pStyle w:val="aff7"/>
        <w:numPr>
          <w:ilvl w:val="0"/>
          <w:numId w:val="29"/>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466AA776" w14:textId="77777777" w:rsidR="00665005" w:rsidRPr="00665005" w:rsidRDefault="0045708B" w:rsidP="0045708B">
      <w:pPr>
        <w:pStyle w:val="aff7"/>
        <w:numPr>
          <w:ilvl w:val="0"/>
          <w:numId w:val="29"/>
        </w:numPr>
        <w:ind w:left="0" w:firstLine="709"/>
        <w:jc w:val="both"/>
        <w:rPr>
          <w:sz w:val="28"/>
          <w:szCs w:val="28"/>
        </w:rPr>
      </w:pPr>
      <w:r>
        <w:rPr>
          <w:rFonts w:eastAsia="MS Mincho"/>
          <w:sz w:val="28"/>
          <w:szCs w:val="28"/>
        </w:rPr>
        <w:t xml:space="preserve">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w:t>
      </w:r>
      <w:proofErr w:type="gramStart"/>
      <w:r>
        <w:rPr>
          <w:rFonts w:eastAsia="MS Mincho"/>
          <w:sz w:val="28"/>
          <w:szCs w:val="28"/>
        </w:rPr>
        <w:t>иной валюты</w:t>
      </w:r>
      <w:proofErr w:type="gramEnd"/>
      <w:r>
        <w:rPr>
          <w:rFonts w:eastAsia="MS Mincho"/>
          <w:sz w:val="28"/>
          <w:szCs w:val="28"/>
        </w:rPr>
        <w:t xml:space="preserve">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04A73881" w14:textId="77777777" w:rsidR="0045708B" w:rsidRPr="00450672" w:rsidRDefault="0045708B" w:rsidP="0045708B">
      <w:pPr>
        <w:pStyle w:val="aff7"/>
        <w:numPr>
          <w:ilvl w:val="0"/>
          <w:numId w:val="29"/>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1E2F7027" w14:textId="77777777" w:rsidR="0045708B" w:rsidRPr="00450672" w:rsidRDefault="00856650" w:rsidP="0045708B">
      <w:pPr>
        <w:pStyle w:val="aff7"/>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1CEE3FFE" w14:textId="77777777" w:rsidR="0045708B" w:rsidRPr="00450672" w:rsidRDefault="0045708B" w:rsidP="008D4CFE">
      <w:pPr>
        <w:pStyle w:val="aff7"/>
        <w:ind w:left="0" w:firstLine="709"/>
        <w:jc w:val="both"/>
        <w:rPr>
          <w:sz w:val="28"/>
          <w:szCs w:val="28"/>
        </w:rPr>
      </w:pPr>
      <w:r>
        <w:rPr>
          <w:sz w:val="28"/>
          <w:szCs w:val="28"/>
        </w:rPr>
        <w:t>1) обязательств по возврату аванса;</w:t>
      </w:r>
    </w:p>
    <w:p w14:paraId="7B19B31C" w14:textId="77777777" w:rsidR="0045708B" w:rsidRPr="00450672" w:rsidRDefault="0045708B"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23F93016" w14:textId="77777777" w:rsidR="0045708B" w:rsidRPr="00450672" w:rsidRDefault="0045708B" w:rsidP="008D4CFE">
      <w:pPr>
        <w:pStyle w:val="aff7"/>
        <w:ind w:left="0" w:firstLine="709"/>
        <w:jc w:val="both"/>
        <w:rPr>
          <w:sz w:val="28"/>
          <w:szCs w:val="28"/>
        </w:rPr>
      </w:pPr>
      <w:r>
        <w:rPr>
          <w:sz w:val="28"/>
          <w:szCs w:val="28"/>
        </w:rPr>
        <w:t>3) гарантийных обязательств.</w:t>
      </w:r>
    </w:p>
    <w:p w14:paraId="29B679A9" w14:textId="77777777" w:rsidR="0045708B" w:rsidRPr="006B528B" w:rsidRDefault="0045708B" w:rsidP="0045708B">
      <w:pPr>
        <w:pStyle w:val="aff7"/>
        <w:numPr>
          <w:ilvl w:val="0"/>
          <w:numId w:val="29"/>
        </w:numPr>
        <w:ind w:left="0" w:firstLine="709"/>
        <w:jc w:val="both"/>
        <w:rPr>
          <w:sz w:val="28"/>
          <w:szCs w:val="28"/>
        </w:rPr>
      </w:pPr>
      <w:r>
        <w:rPr>
          <w:rFonts w:eastAsia="MS Mincho"/>
          <w:sz w:val="28"/>
          <w:szCs w:val="28"/>
        </w:rPr>
        <w:lastRenderedPageBreak/>
        <w:t xml:space="preserve">В случае выбора способа обеспечения исполнения договора в форме независимой (банковской) гарантии, участник Открытого конкурса предоставляет </w:t>
      </w:r>
      <w:proofErr w:type="gramStart"/>
      <w:r>
        <w:rPr>
          <w:rFonts w:eastAsia="MS Mincho"/>
          <w:sz w:val="28"/>
          <w:szCs w:val="28"/>
        </w:rPr>
        <w:t>оригинал независимой (банковской) гарантии</w:t>
      </w:r>
      <w:proofErr w:type="gramEnd"/>
      <w:r>
        <w:rPr>
          <w:color w:val="000000"/>
          <w:sz w:val="28"/>
          <w:szCs w:val="28"/>
          <w:lang w:eastAsia="ru-RU"/>
        </w:rPr>
        <w:t xml:space="preserve"> выданной соответствующим банком</w:t>
      </w:r>
      <w:r>
        <w:rPr>
          <w:rFonts w:eastAsia="MS Mincho"/>
          <w:sz w:val="28"/>
          <w:szCs w:val="28"/>
        </w:rPr>
        <w:t>.</w:t>
      </w:r>
    </w:p>
    <w:p w14:paraId="58660EAD" w14:textId="77777777" w:rsidR="0045708B" w:rsidRPr="00E67B4B" w:rsidRDefault="0045708B" w:rsidP="0045708B">
      <w:pPr>
        <w:pStyle w:val="aff7"/>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5E4DEB39" w14:textId="77777777" w:rsidR="008B1E78" w:rsidRDefault="00E67B4B" w:rsidP="00E67B4B">
      <w:pPr>
        <w:pStyle w:val="aff7"/>
        <w:numPr>
          <w:ilvl w:val="0"/>
          <w:numId w:val="29"/>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6E45C485" w14:textId="77777777" w:rsidR="004462FD" w:rsidRPr="00E67B4B" w:rsidRDefault="00E67B4B" w:rsidP="00E67B4B">
      <w:pPr>
        <w:pStyle w:val="aff7"/>
        <w:numPr>
          <w:ilvl w:val="0"/>
          <w:numId w:val="29"/>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059101DB" w14:textId="77777777" w:rsidR="0045708B" w:rsidRDefault="00E67B4B" w:rsidP="00E67B4B">
      <w:pPr>
        <w:pStyle w:val="aff7"/>
        <w:numPr>
          <w:ilvl w:val="0"/>
          <w:numId w:val="29"/>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14:paraId="2700D273" w14:textId="77777777" w:rsidR="0045708B" w:rsidRPr="00BC54B6" w:rsidRDefault="00D151F3" w:rsidP="0045708B">
      <w:pPr>
        <w:pStyle w:val="aff7"/>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65965FD7" w14:textId="77777777" w:rsidR="0045708B" w:rsidRDefault="0060696E" w:rsidP="0045708B">
      <w:pPr>
        <w:pStyle w:val="aff7"/>
        <w:numPr>
          <w:ilvl w:val="0"/>
          <w:numId w:val="29"/>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54E7A1AE" w14:textId="77777777" w:rsidR="00D83DFB" w:rsidRDefault="00D83DFB" w:rsidP="00D83DFB">
      <w:pPr>
        <w:pStyle w:val="aff7"/>
        <w:ind w:left="709"/>
        <w:jc w:val="both"/>
        <w:rPr>
          <w:sz w:val="28"/>
          <w:szCs w:val="28"/>
        </w:rPr>
      </w:pPr>
    </w:p>
    <w:p w14:paraId="55328399" w14:textId="77777777"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14:paraId="0DEF7A4C" w14:textId="77777777" w:rsidR="00D83DFB" w:rsidRPr="002C3FF9" w:rsidRDefault="00D83DFB" w:rsidP="00D83DFB">
      <w:pPr>
        <w:ind w:firstLine="709"/>
        <w:jc w:val="both"/>
        <w:rPr>
          <w:b/>
          <w:sz w:val="28"/>
          <w:szCs w:val="28"/>
          <w:highlight w:val="cyan"/>
        </w:rPr>
      </w:pPr>
    </w:p>
    <w:p w14:paraId="373376CC" w14:textId="77777777" w:rsidR="000C4174" w:rsidRDefault="004B6CAF" w:rsidP="000C4174">
      <w:pPr>
        <w:widowControl w:val="0"/>
        <w:autoSpaceDE w:val="0"/>
        <w:autoSpaceDN w:val="0"/>
        <w:adjustRightInd w:val="0"/>
        <w:ind w:firstLine="709"/>
        <w:jc w:val="both"/>
        <w:rPr>
          <w:rFonts w:ascii="Times New Roman CYR" w:hAnsi="Times New Roman CYR" w:cs="Times New Roman CYR"/>
          <w:b/>
          <w:bCs/>
          <w:color w:val="000000"/>
          <w:sz w:val="28"/>
          <w:szCs w:val="28"/>
        </w:rPr>
      </w:pPr>
      <w:r>
        <w:rPr>
          <w:b/>
          <w:bCs/>
          <w:color w:val="000000"/>
          <w:sz w:val="28"/>
          <w:szCs w:val="28"/>
        </w:rPr>
        <w:t xml:space="preserve">4.1. </w:t>
      </w:r>
      <w:r>
        <w:rPr>
          <w:rFonts w:ascii="Times New Roman CYR" w:hAnsi="Times New Roman CYR" w:cs="Times New Roman CYR"/>
          <w:b/>
          <w:bCs/>
          <w:color w:val="000000"/>
          <w:sz w:val="28"/>
          <w:szCs w:val="28"/>
        </w:rPr>
        <w:t xml:space="preserve">Цель открытого конкурса </w:t>
      </w:r>
    </w:p>
    <w:p w14:paraId="4C614AFF" w14:textId="77777777" w:rsidR="000C4174" w:rsidRPr="0033173C" w:rsidRDefault="004B6CAF" w:rsidP="000C4174">
      <w:pPr>
        <w:widowControl w:val="0"/>
        <w:autoSpaceDE w:val="0"/>
        <w:autoSpaceDN w:val="0"/>
        <w:adjustRightInd w:val="0"/>
        <w:ind w:firstLine="709"/>
        <w:jc w:val="both"/>
        <w:rPr>
          <w:color w:val="000000"/>
          <w:sz w:val="28"/>
          <w:szCs w:val="28"/>
        </w:rPr>
      </w:pPr>
      <w:r>
        <w:rPr>
          <w:rFonts w:ascii="Times New Roman CYR" w:hAnsi="Times New Roman CYR" w:cs="Times New Roman CYR"/>
          <w:sz w:val="28"/>
          <w:szCs w:val="28"/>
        </w:rPr>
        <w:t>4.1.1. В</w:t>
      </w:r>
      <w:r>
        <w:rPr>
          <w:rFonts w:ascii="Times New Roman CYR" w:hAnsi="Times New Roman CYR" w:cs="Times New Roman CYR"/>
          <w:color w:val="000000"/>
          <w:sz w:val="28"/>
          <w:szCs w:val="28"/>
        </w:rPr>
        <w:t xml:space="preserve">ыполнение работ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w:t>
      </w:r>
      <w:r>
        <w:rPr>
          <w:color w:val="000000"/>
          <w:sz w:val="28"/>
          <w:szCs w:val="28"/>
        </w:rPr>
        <w:t>«</w:t>
      </w:r>
      <w:r>
        <w:rPr>
          <w:rFonts w:ascii="Times New Roman CYR" w:hAnsi="Times New Roman CYR" w:cs="Times New Roman CYR"/>
          <w:color w:val="000000"/>
          <w:sz w:val="28"/>
          <w:szCs w:val="28"/>
        </w:rPr>
        <w:t>ТрансКонтейнер</w:t>
      </w:r>
      <w:r>
        <w:rPr>
          <w:color w:val="000000"/>
          <w:sz w:val="28"/>
          <w:szCs w:val="28"/>
        </w:rPr>
        <w:t>» (далее – Работы).</w:t>
      </w:r>
    </w:p>
    <w:p w14:paraId="4B86FF23" w14:textId="77777777" w:rsidR="000C4174" w:rsidRPr="0033173C" w:rsidRDefault="004B6CAF" w:rsidP="000C4174">
      <w:pPr>
        <w:widowControl w:val="0"/>
        <w:autoSpaceDE w:val="0"/>
        <w:autoSpaceDN w:val="0"/>
        <w:adjustRightInd w:val="0"/>
        <w:ind w:firstLine="709"/>
        <w:jc w:val="both"/>
        <w:rPr>
          <w:b/>
          <w:bCs/>
          <w:sz w:val="28"/>
          <w:szCs w:val="28"/>
        </w:rPr>
      </w:pPr>
    </w:p>
    <w:p w14:paraId="14F6CE24" w14:textId="77777777" w:rsidR="000C4174" w:rsidRDefault="004B6CAF" w:rsidP="000C4174">
      <w:pPr>
        <w:widowControl w:val="0"/>
        <w:autoSpaceDE w:val="0"/>
        <w:autoSpaceDN w:val="0"/>
        <w:adjustRightInd w:val="0"/>
        <w:ind w:firstLine="709"/>
        <w:jc w:val="both"/>
        <w:rPr>
          <w:rFonts w:ascii="Times New Roman CYR" w:hAnsi="Times New Roman CYR" w:cs="Times New Roman CYR"/>
          <w:b/>
          <w:bCs/>
          <w:sz w:val="28"/>
          <w:szCs w:val="28"/>
        </w:rPr>
      </w:pPr>
      <w:r>
        <w:rPr>
          <w:b/>
          <w:bCs/>
          <w:sz w:val="28"/>
          <w:szCs w:val="28"/>
        </w:rPr>
        <w:lastRenderedPageBreak/>
        <w:t xml:space="preserve">4.2.  </w:t>
      </w:r>
      <w:r>
        <w:rPr>
          <w:rFonts w:ascii="Times New Roman CYR" w:hAnsi="Times New Roman CYR" w:cs="Times New Roman CYR"/>
          <w:b/>
          <w:bCs/>
          <w:sz w:val="28"/>
          <w:szCs w:val="28"/>
        </w:rPr>
        <w:t>Общие положения</w:t>
      </w:r>
    </w:p>
    <w:p w14:paraId="5B4EE82F"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4.2.1. </w:t>
      </w:r>
      <w:r>
        <w:rPr>
          <w:rFonts w:ascii="Times New Roman CYR" w:hAnsi="Times New Roman CYR" w:cs="Times New Roman CYR"/>
          <w:sz w:val="28"/>
          <w:szCs w:val="28"/>
        </w:rPr>
        <w:t>В</w:t>
      </w:r>
      <w:r>
        <w:rPr>
          <w:rFonts w:ascii="Times New Roman CYR" w:hAnsi="Times New Roman CYR" w:cs="Times New Roman CYR"/>
          <w:sz w:val="28"/>
          <w:szCs w:val="28"/>
        </w:rPr>
        <w:t xml:space="preserve"> Заявке должны быть изложены предложения, соответствующие требованиям технического задания и условиям конкурса. Претендент может предложить более </w:t>
      </w:r>
      <w:proofErr w:type="gramStart"/>
      <w:r>
        <w:rPr>
          <w:rFonts w:ascii="Times New Roman CYR" w:hAnsi="Times New Roman CYR" w:cs="Times New Roman CYR"/>
          <w:sz w:val="28"/>
          <w:szCs w:val="28"/>
        </w:rPr>
        <w:t>выгодные условия</w:t>
      </w:r>
      <w:proofErr w:type="gramEnd"/>
      <w:r>
        <w:rPr>
          <w:rFonts w:ascii="Times New Roman CYR" w:hAnsi="Times New Roman CYR" w:cs="Times New Roman CYR"/>
          <w:sz w:val="28"/>
          <w:szCs w:val="28"/>
        </w:rPr>
        <w:t>, которые Заказчик принимает по своему усмотрению.</w:t>
      </w:r>
    </w:p>
    <w:p w14:paraId="7D2E3A3F" w14:textId="77777777" w:rsidR="000C4174" w:rsidRDefault="004B6CAF" w:rsidP="000C4174">
      <w:pPr>
        <w:widowControl w:val="0"/>
        <w:autoSpaceDE w:val="0"/>
        <w:autoSpaceDN w:val="0"/>
        <w:adjustRightInd w:val="0"/>
        <w:ind w:firstLine="709"/>
        <w:jc w:val="both"/>
        <w:rPr>
          <w:rFonts w:ascii="Times New Roman CYR" w:hAnsi="Times New Roman CYR" w:cs="Times New Roman CYR"/>
          <w:b/>
          <w:bCs/>
          <w:color w:val="000000"/>
          <w:sz w:val="28"/>
          <w:szCs w:val="28"/>
          <w:highlight w:val="green"/>
        </w:rPr>
      </w:pPr>
      <w:r>
        <w:rPr>
          <w:color w:val="000000"/>
          <w:sz w:val="28"/>
          <w:szCs w:val="28"/>
          <w:highlight w:val="white"/>
        </w:rPr>
        <w:t xml:space="preserve">4.2.2. </w:t>
      </w:r>
      <w:r>
        <w:rPr>
          <w:rFonts w:ascii="Times New Roman CYR" w:hAnsi="Times New Roman CYR" w:cs="Times New Roman CYR"/>
          <w:color w:val="000000"/>
          <w:sz w:val="28"/>
          <w:szCs w:val="28"/>
          <w:highlight w:val="white"/>
        </w:rPr>
        <w:t xml:space="preserve">Предмет Открытого конкурса </w:t>
      </w:r>
      <w:r>
        <w:rPr>
          <w:rFonts w:ascii="Times New Roman CYR" w:hAnsi="Times New Roman CYR" w:cs="Times New Roman CYR"/>
          <w:color w:val="000000"/>
          <w:sz w:val="28"/>
          <w:szCs w:val="28"/>
          <w:highlight w:val="white"/>
        </w:rPr>
        <w:t>неделим, то есть претендент в случае победы в конкурсе должен осуществить Работы, прописанные в настоящем Техническом задании, в полном объеме, согласно условиям документации о закупке.</w:t>
      </w:r>
    </w:p>
    <w:p w14:paraId="717D87A8" w14:textId="77777777" w:rsidR="000C4174" w:rsidRPr="0033173C" w:rsidRDefault="004B6CAF" w:rsidP="000C4174">
      <w:pPr>
        <w:widowControl w:val="0"/>
        <w:autoSpaceDE w:val="0"/>
        <w:autoSpaceDN w:val="0"/>
        <w:adjustRightInd w:val="0"/>
        <w:ind w:firstLine="709"/>
        <w:jc w:val="both"/>
        <w:rPr>
          <w:b/>
          <w:bCs/>
          <w:color w:val="000000"/>
          <w:sz w:val="28"/>
          <w:szCs w:val="28"/>
          <w:highlight w:val="white"/>
        </w:rPr>
      </w:pPr>
    </w:p>
    <w:p w14:paraId="77CA3323" w14:textId="77777777" w:rsidR="000C4174" w:rsidRDefault="004B6CAF" w:rsidP="000C4174">
      <w:pPr>
        <w:widowControl w:val="0"/>
        <w:autoSpaceDE w:val="0"/>
        <w:autoSpaceDN w:val="0"/>
        <w:adjustRightInd w:val="0"/>
        <w:ind w:firstLine="709"/>
        <w:jc w:val="both"/>
        <w:rPr>
          <w:rFonts w:ascii="Times New Roman CYR" w:hAnsi="Times New Roman CYR" w:cs="Times New Roman CYR"/>
          <w:b/>
          <w:bCs/>
          <w:color w:val="000000"/>
          <w:sz w:val="28"/>
          <w:szCs w:val="28"/>
          <w:highlight w:val="white"/>
        </w:rPr>
      </w:pPr>
      <w:r>
        <w:rPr>
          <w:b/>
          <w:bCs/>
          <w:color w:val="000000"/>
          <w:sz w:val="28"/>
          <w:szCs w:val="28"/>
          <w:highlight w:val="white"/>
          <w:lang w:val="en-US"/>
        </w:rPr>
        <w:t xml:space="preserve">4.3. </w:t>
      </w:r>
      <w:r>
        <w:rPr>
          <w:rFonts w:ascii="Times New Roman CYR" w:hAnsi="Times New Roman CYR" w:cs="Times New Roman CYR"/>
          <w:b/>
          <w:bCs/>
          <w:color w:val="000000"/>
          <w:sz w:val="28"/>
          <w:szCs w:val="28"/>
          <w:highlight w:val="white"/>
        </w:rPr>
        <w:t>Перечень транспортных средств*</w:t>
      </w:r>
    </w:p>
    <w:p w14:paraId="2318B057" w14:textId="77777777" w:rsidR="000C4174" w:rsidRDefault="004B6CAF" w:rsidP="000C4174">
      <w:pPr>
        <w:widowControl w:val="0"/>
        <w:autoSpaceDE w:val="0"/>
        <w:autoSpaceDN w:val="0"/>
        <w:adjustRightInd w:val="0"/>
        <w:ind w:firstLine="709"/>
        <w:jc w:val="both"/>
        <w:rPr>
          <w:b/>
          <w:bCs/>
          <w:color w:val="000000"/>
          <w:sz w:val="28"/>
          <w:szCs w:val="28"/>
          <w:highlight w:val="white"/>
          <w:lang w:val="en-US"/>
        </w:rPr>
      </w:pPr>
    </w:p>
    <w:tbl>
      <w:tblPr>
        <w:tblW w:w="0" w:type="auto"/>
        <w:tblInd w:w="108" w:type="dxa"/>
        <w:tblLayout w:type="fixed"/>
        <w:tblLook w:val="0000" w:firstRow="0" w:lastRow="0" w:firstColumn="0" w:lastColumn="0" w:noHBand="0" w:noVBand="0"/>
      </w:tblPr>
      <w:tblGrid>
        <w:gridCol w:w="1786"/>
        <w:gridCol w:w="2200"/>
        <w:gridCol w:w="810"/>
        <w:gridCol w:w="1313"/>
        <w:gridCol w:w="1940"/>
        <w:gridCol w:w="1397"/>
      </w:tblGrid>
      <w:tr w:rsidR="000C4174" w14:paraId="01FE24FD" w14:textId="77777777" w:rsidTr="1373800E">
        <w:trPr>
          <w:trHeight w:val="650"/>
        </w:trPr>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31BF5E"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Тип ТС</w:t>
            </w:r>
          </w:p>
        </w:tc>
        <w:tc>
          <w:tcPr>
            <w:tcW w:w="22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8730BE"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Марка ТС</w:t>
            </w:r>
          </w:p>
        </w:tc>
        <w:tc>
          <w:tcPr>
            <w:tcW w:w="8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65E0AF"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Кол-во</w:t>
            </w:r>
          </w:p>
        </w:tc>
        <w:tc>
          <w:tcPr>
            <w:tcW w:w="1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69767D"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Год выпус</w:t>
            </w:r>
            <w:r>
              <w:rPr>
                <w:rFonts w:ascii="Times New Roman CYR" w:hAnsi="Times New Roman CYR" w:cs="Times New Roman CYR"/>
                <w:color w:val="000000"/>
                <w:sz w:val="28"/>
                <w:szCs w:val="28"/>
              </w:rPr>
              <w:t>ка</w:t>
            </w:r>
          </w:p>
        </w:tc>
        <w:tc>
          <w:tcPr>
            <w:tcW w:w="1940" w:type="dxa"/>
            <w:tcBorders>
              <w:top w:val="single" w:sz="2" w:space="0" w:color="000000" w:themeColor="text1"/>
              <w:left w:val="single" w:sz="2" w:space="0" w:color="000000" w:themeColor="text1"/>
              <w:bottom w:val="nil"/>
              <w:right w:val="single" w:sz="2" w:space="0" w:color="000000" w:themeColor="text1"/>
            </w:tcBorders>
            <w:shd w:val="clear" w:color="auto" w:fill="FFFFFF" w:themeFill="background1"/>
          </w:tcPr>
          <w:p w14:paraId="50F355E0"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Фактический срок использования</w:t>
            </w:r>
          </w:p>
        </w:tc>
        <w:tc>
          <w:tcPr>
            <w:tcW w:w="13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32629F"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Средний пробег, км</w:t>
            </w:r>
          </w:p>
        </w:tc>
      </w:tr>
      <w:tr w:rsidR="000C4174" w14:paraId="6F7CC6D8" w14:textId="77777777" w:rsidTr="1373800E">
        <w:trPr>
          <w:trHeight w:val="420"/>
        </w:trPr>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DDAC5E"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2A5D4F"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VOLVO FH TRUCK 6X2</w:t>
            </w:r>
          </w:p>
        </w:tc>
        <w:tc>
          <w:tcPr>
            <w:tcW w:w="8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4A4AEF"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29853F"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E9943C" w14:textId="77777777" w:rsidR="000C4174" w:rsidRPr="000C4174" w:rsidRDefault="004B6CAF" w:rsidP="1373800E">
            <w:pPr>
              <w:widowControl w:val="0"/>
              <w:autoSpaceDE w:val="0"/>
              <w:autoSpaceDN w:val="0"/>
              <w:adjustRightInd w:val="0"/>
              <w:jc w:val="center"/>
              <w:rPr>
                <w:rFonts w:ascii="Calibri" w:hAnsi="Calibri" w:cs="Calibri"/>
                <w:lang w:val="en-US"/>
              </w:rPr>
            </w:pPr>
            <w:r>
              <w:rPr>
                <w:sz w:val="28"/>
                <w:szCs w:val="28"/>
                <w:lang w:val="en-US"/>
              </w:rPr>
              <w:t xml:space="preserve">13 </w:t>
            </w:r>
            <w:r>
              <w:rPr>
                <w:rFonts w:ascii="Times New Roman CYR" w:hAnsi="Times New Roman CYR" w:cs="Times New Roman CYR"/>
                <w:sz w:val="28"/>
                <w:szCs w:val="28"/>
              </w:rPr>
              <w:t>лет</w:t>
            </w:r>
          </w:p>
        </w:tc>
        <w:tc>
          <w:tcPr>
            <w:tcW w:w="13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7E88D2D" w14:textId="77777777" w:rsidR="000C4174" w:rsidRPr="001E7B9B" w:rsidRDefault="004B6CAF" w:rsidP="1373800E">
            <w:pPr>
              <w:jc w:val="center"/>
              <w:rPr>
                <w:lang w:val="en-US"/>
              </w:rPr>
            </w:pPr>
            <w:r>
              <w:rPr>
                <w:sz w:val="28"/>
                <w:szCs w:val="28"/>
                <w:lang w:val="en-US"/>
              </w:rPr>
              <w:t>362709</w:t>
            </w:r>
          </w:p>
        </w:tc>
      </w:tr>
      <w:tr w:rsidR="000C4174" w14:paraId="5547EEF4" w14:textId="77777777" w:rsidTr="1373800E">
        <w:trPr>
          <w:trHeight w:val="420"/>
        </w:trPr>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E541F5"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62026A7"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VOLVO FM TRUCK 6X2</w:t>
            </w:r>
          </w:p>
        </w:tc>
        <w:tc>
          <w:tcPr>
            <w:tcW w:w="8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77958E"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B14DF8"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08CD5B" w14:textId="77777777" w:rsidR="000C4174" w:rsidRPr="000C4174" w:rsidRDefault="004B6CAF" w:rsidP="1373800E">
            <w:pPr>
              <w:widowControl w:val="0"/>
              <w:autoSpaceDE w:val="0"/>
              <w:autoSpaceDN w:val="0"/>
              <w:adjustRightInd w:val="0"/>
              <w:jc w:val="center"/>
              <w:rPr>
                <w:rFonts w:ascii="Calibri" w:hAnsi="Calibri" w:cs="Calibri"/>
                <w:lang w:val="en-US"/>
              </w:rPr>
            </w:pPr>
            <w:r>
              <w:rPr>
                <w:sz w:val="28"/>
                <w:szCs w:val="28"/>
                <w:lang w:val="en-US"/>
              </w:rPr>
              <w:t xml:space="preserve">8 </w:t>
            </w:r>
            <w:r>
              <w:rPr>
                <w:rFonts w:ascii="Times New Roman CYR" w:hAnsi="Times New Roman CYR" w:cs="Times New Roman CYR"/>
                <w:sz w:val="28"/>
                <w:szCs w:val="28"/>
              </w:rPr>
              <w:t>лет</w:t>
            </w:r>
          </w:p>
        </w:tc>
        <w:tc>
          <w:tcPr>
            <w:tcW w:w="13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BAE09F" w14:textId="77777777" w:rsidR="000C4174" w:rsidRPr="001E7B9B" w:rsidRDefault="004B6CAF" w:rsidP="1373800E">
            <w:pPr>
              <w:widowControl w:val="0"/>
              <w:autoSpaceDE w:val="0"/>
              <w:autoSpaceDN w:val="0"/>
              <w:adjustRightInd w:val="0"/>
              <w:jc w:val="center"/>
              <w:rPr>
                <w:rFonts w:ascii="Calibri" w:hAnsi="Calibri" w:cs="Calibri"/>
                <w:lang w:val="en-US"/>
              </w:rPr>
            </w:pPr>
            <w:r>
              <w:rPr>
                <w:sz w:val="28"/>
                <w:szCs w:val="28"/>
                <w:lang w:val="en-US"/>
              </w:rPr>
              <w:t>348004</w:t>
            </w:r>
          </w:p>
        </w:tc>
      </w:tr>
      <w:tr w:rsidR="000C4174" w14:paraId="11934596" w14:textId="77777777" w:rsidTr="1373800E">
        <w:trPr>
          <w:trHeight w:val="420"/>
        </w:trPr>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A6F383"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Полуприцеп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40ф)</w:t>
            </w:r>
          </w:p>
        </w:tc>
        <w:tc>
          <w:tcPr>
            <w:tcW w:w="22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6D8BF81"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PK-24N</w:t>
            </w:r>
          </w:p>
        </w:tc>
        <w:tc>
          <w:tcPr>
            <w:tcW w:w="8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37ACAC"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6E84995"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2012</w:t>
            </w:r>
          </w:p>
        </w:tc>
        <w:tc>
          <w:tcPr>
            <w:tcW w:w="19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5B9FC9" w14:textId="77777777" w:rsidR="000C4174" w:rsidRPr="000C4174" w:rsidRDefault="004B6CAF" w:rsidP="1373800E">
            <w:pPr>
              <w:widowControl w:val="0"/>
              <w:autoSpaceDE w:val="0"/>
              <w:autoSpaceDN w:val="0"/>
              <w:adjustRightInd w:val="0"/>
              <w:jc w:val="center"/>
              <w:rPr>
                <w:rFonts w:ascii="Calibri" w:hAnsi="Calibri" w:cs="Calibri"/>
                <w:lang w:val="en-US"/>
              </w:rPr>
            </w:pPr>
            <w:r>
              <w:rPr>
                <w:sz w:val="28"/>
                <w:szCs w:val="28"/>
                <w:lang w:val="en-US"/>
              </w:rPr>
              <w:t xml:space="preserve">9 </w:t>
            </w:r>
            <w:r>
              <w:rPr>
                <w:rFonts w:ascii="Times New Roman CYR" w:hAnsi="Times New Roman CYR" w:cs="Times New Roman CYR"/>
                <w:sz w:val="28"/>
                <w:szCs w:val="28"/>
              </w:rPr>
              <w:t>лет</w:t>
            </w:r>
          </w:p>
        </w:tc>
        <w:tc>
          <w:tcPr>
            <w:tcW w:w="13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0DC6E0" w14:textId="77777777" w:rsidR="000C4174" w:rsidRDefault="004B6CAF" w:rsidP="1373800E">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0C4174" w14:paraId="5C037E10" w14:textId="77777777" w:rsidTr="1373800E">
        <w:trPr>
          <w:trHeight w:val="420"/>
        </w:trPr>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E14689"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(40ф)</w:t>
            </w:r>
          </w:p>
        </w:tc>
        <w:tc>
          <w:tcPr>
            <w:tcW w:w="22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5BD4B4"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SW240grkr</w:t>
            </w:r>
          </w:p>
        </w:tc>
        <w:tc>
          <w:tcPr>
            <w:tcW w:w="8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FBDC8E"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48DAEC"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03776F" w14:textId="77777777" w:rsidR="000C4174" w:rsidRPr="000C4174" w:rsidRDefault="004B6CAF" w:rsidP="1373800E">
            <w:pPr>
              <w:widowControl w:val="0"/>
              <w:autoSpaceDE w:val="0"/>
              <w:autoSpaceDN w:val="0"/>
              <w:adjustRightInd w:val="0"/>
              <w:jc w:val="center"/>
              <w:rPr>
                <w:rFonts w:ascii="Calibri" w:hAnsi="Calibri" w:cs="Calibri"/>
                <w:lang w:val="en-US"/>
              </w:rPr>
            </w:pPr>
            <w:r>
              <w:rPr>
                <w:sz w:val="28"/>
                <w:szCs w:val="28"/>
                <w:lang w:val="en-US"/>
              </w:rPr>
              <w:t xml:space="preserve">13 </w:t>
            </w:r>
            <w:r>
              <w:rPr>
                <w:rFonts w:ascii="Times New Roman CYR" w:hAnsi="Times New Roman CYR" w:cs="Times New Roman CYR"/>
                <w:sz w:val="28"/>
                <w:szCs w:val="28"/>
              </w:rPr>
              <w:t>лет</w:t>
            </w:r>
          </w:p>
        </w:tc>
        <w:tc>
          <w:tcPr>
            <w:tcW w:w="13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209C626" w14:textId="77777777" w:rsidR="000C4174" w:rsidRDefault="004B6CAF" w:rsidP="1373800E">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0C4174" w14:paraId="04DFED68" w14:textId="77777777" w:rsidTr="1373800E">
        <w:trPr>
          <w:trHeight w:val="420"/>
        </w:trPr>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0818FD"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B347FA"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РК-24Р</w:t>
            </w:r>
          </w:p>
        </w:tc>
        <w:tc>
          <w:tcPr>
            <w:tcW w:w="8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DCFFCA"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4DA42D"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CA02A3D" w14:textId="77777777" w:rsidR="000C4174" w:rsidRPr="000C4174" w:rsidRDefault="004B6CAF" w:rsidP="1373800E">
            <w:pPr>
              <w:widowControl w:val="0"/>
              <w:autoSpaceDE w:val="0"/>
              <w:autoSpaceDN w:val="0"/>
              <w:adjustRightInd w:val="0"/>
              <w:jc w:val="center"/>
              <w:rPr>
                <w:rFonts w:ascii="Calibri" w:hAnsi="Calibri" w:cs="Calibri"/>
                <w:lang w:val="en-US"/>
              </w:rPr>
            </w:pPr>
            <w:r>
              <w:rPr>
                <w:sz w:val="28"/>
                <w:szCs w:val="28"/>
                <w:lang w:val="en-US"/>
              </w:rPr>
              <w:t xml:space="preserve">13 </w:t>
            </w:r>
            <w:r>
              <w:rPr>
                <w:rFonts w:ascii="Times New Roman CYR" w:hAnsi="Times New Roman CYR" w:cs="Times New Roman CYR"/>
                <w:sz w:val="28"/>
                <w:szCs w:val="28"/>
              </w:rPr>
              <w:t>лет</w:t>
            </w:r>
          </w:p>
        </w:tc>
        <w:tc>
          <w:tcPr>
            <w:tcW w:w="13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81427A" w14:textId="77777777" w:rsidR="000C4174" w:rsidRDefault="004B6CAF" w:rsidP="1373800E">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0C4174" w14:paraId="184DA3C1" w14:textId="77777777" w:rsidTr="1373800E">
        <w:trPr>
          <w:trHeight w:val="420"/>
        </w:trPr>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DA37345"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89D24B" w14:textId="77777777" w:rsidR="000C4174"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ЧМЗАП-99874</w:t>
            </w:r>
          </w:p>
        </w:tc>
        <w:tc>
          <w:tcPr>
            <w:tcW w:w="8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5551E1" w14:textId="77777777" w:rsidR="000C4174" w:rsidRDefault="004B6CAF" w:rsidP="1373800E">
            <w:pPr>
              <w:widowControl w:val="0"/>
              <w:autoSpaceDE w:val="0"/>
              <w:autoSpaceDN w:val="0"/>
              <w:adjustRightInd w:val="0"/>
              <w:jc w:val="center"/>
              <w:rPr>
                <w:sz w:val="28"/>
                <w:szCs w:val="28"/>
                <w:lang w:val="en-US"/>
              </w:rPr>
            </w:pPr>
            <w:r>
              <w:rPr>
                <w:sz w:val="28"/>
                <w:szCs w:val="28"/>
                <w:lang w:val="en-US"/>
              </w:rPr>
              <w:t>1</w:t>
            </w:r>
          </w:p>
        </w:tc>
        <w:tc>
          <w:tcPr>
            <w:tcW w:w="1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32D4EC" w14:textId="77777777" w:rsidR="000C4174" w:rsidRDefault="004B6CAF" w:rsidP="00BB5141">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1F0D59" w14:textId="77777777" w:rsidR="000C4174" w:rsidRPr="000C4174" w:rsidRDefault="004B6CAF" w:rsidP="1373800E">
            <w:pPr>
              <w:widowControl w:val="0"/>
              <w:autoSpaceDE w:val="0"/>
              <w:autoSpaceDN w:val="0"/>
              <w:adjustRightInd w:val="0"/>
              <w:jc w:val="center"/>
              <w:rPr>
                <w:rFonts w:ascii="Times New Roman CYR" w:hAnsi="Times New Roman CYR" w:cs="Times New Roman CYR"/>
                <w:sz w:val="28"/>
                <w:szCs w:val="28"/>
                <w:lang w:val="en-US"/>
              </w:rPr>
            </w:pPr>
            <w:r>
              <w:rPr>
                <w:rFonts w:ascii="Times New Roman CYR" w:hAnsi="Times New Roman CYR" w:cs="Times New Roman CYR"/>
                <w:sz w:val="28"/>
                <w:szCs w:val="28"/>
              </w:rPr>
              <w:t>8 лет</w:t>
            </w:r>
          </w:p>
        </w:tc>
        <w:tc>
          <w:tcPr>
            <w:tcW w:w="13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4FB7DF" w14:textId="77777777" w:rsidR="000C4174" w:rsidRDefault="004B6CAF" w:rsidP="1373800E">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bl>
    <w:p w14:paraId="758FF05D" w14:textId="77777777" w:rsidR="000C4174" w:rsidRDefault="004B6CAF" w:rsidP="000C4174">
      <w:pPr>
        <w:widowControl w:val="0"/>
        <w:autoSpaceDE w:val="0"/>
        <w:autoSpaceDN w:val="0"/>
        <w:adjustRightInd w:val="0"/>
        <w:jc w:val="both"/>
        <w:rPr>
          <w:color w:val="000000"/>
          <w:lang w:val="en-US"/>
        </w:rPr>
      </w:pPr>
    </w:p>
    <w:p w14:paraId="2E05040A" w14:textId="77777777" w:rsidR="000C4174" w:rsidRDefault="004B6CAF" w:rsidP="000C4174">
      <w:pPr>
        <w:widowControl w:val="0"/>
        <w:autoSpaceDE w:val="0"/>
        <w:autoSpaceDN w:val="0"/>
        <w:adjustRightInd w:val="0"/>
        <w:jc w:val="both"/>
        <w:rPr>
          <w:rFonts w:ascii="Times New Roman CYR" w:hAnsi="Times New Roman CYR" w:cs="Times New Roman CYR"/>
          <w:color w:val="000000"/>
        </w:rPr>
      </w:pPr>
      <w:r>
        <w:rPr>
          <w:color w:val="000000" w:themeColor="text1"/>
        </w:rPr>
        <w:t>*</w:t>
      </w:r>
      <w:r>
        <w:rPr>
          <w:rFonts w:ascii="Times New Roman CYR" w:hAnsi="Times New Roman CYR" w:cs="Times New Roman CYR"/>
          <w:color w:val="000000" w:themeColor="text1"/>
        </w:rPr>
        <w:t>Перечень транспортных средств в период действия договора может быть изменен Заказчиком в одностороннем порядке.</w:t>
      </w:r>
    </w:p>
    <w:p w14:paraId="1178CEF9" w14:textId="77777777" w:rsidR="000C4174" w:rsidRPr="0033173C" w:rsidRDefault="004B6CAF" w:rsidP="000C4174">
      <w:pPr>
        <w:widowControl w:val="0"/>
        <w:autoSpaceDE w:val="0"/>
        <w:autoSpaceDN w:val="0"/>
        <w:adjustRightInd w:val="0"/>
        <w:ind w:firstLine="709"/>
        <w:jc w:val="both"/>
        <w:rPr>
          <w:color w:val="000000"/>
          <w:sz w:val="28"/>
          <w:szCs w:val="28"/>
        </w:rPr>
      </w:pPr>
    </w:p>
    <w:p w14:paraId="62A8EA0A" w14:textId="77777777" w:rsidR="000C4174" w:rsidRDefault="004B6CAF" w:rsidP="000C4174">
      <w:pPr>
        <w:widowControl w:val="0"/>
        <w:autoSpaceDE w:val="0"/>
        <w:autoSpaceDN w:val="0"/>
        <w:adjustRightInd w:val="0"/>
        <w:ind w:firstLine="709"/>
        <w:jc w:val="both"/>
        <w:rPr>
          <w:rFonts w:ascii="Times New Roman CYR" w:hAnsi="Times New Roman CYR" w:cs="Times New Roman CYR"/>
          <w:b/>
          <w:bCs/>
          <w:color w:val="000000"/>
          <w:sz w:val="28"/>
          <w:szCs w:val="28"/>
        </w:rPr>
      </w:pPr>
      <w:r>
        <w:rPr>
          <w:b/>
          <w:bCs/>
          <w:color w:val="000000"/>
          <w:sz w:val="28"/>
          <w:szCs w:val="28"/>
        </w:rPr>
        <w:t xml:space="preserve">4.4. </w:t>
      </w:r>
      <w:r>
        <w:rPr>
          <w:rFonts w:ascii="Times New Roman CYR" w:hAnsi="Times New Roman CYR" w:cs="Times New Roman CYR"/>
          <w:b/>
          <w:bCs/>
          <w:color w:val="000000"/>
          <w:sz w:val="28"/>
          <w:szCs w:val="28"/>
        </w:rPr>
        <w:t xml:space="preserve">Общие </w:t>
      </w:r>
      <w:r>
        <w:rPr>
          <w:rFonts w:ascii="Times New Roman CYR" w:hAnsi="Times New Roman CYR" w:cs="Times New Roman CYR"/>
          <w:b/>
          <w:bCs/>
          <w:color w:val="000000"/>
          <w:sz w:val="28"/>
          <w:szCs w:val="28"/>
        </w:rPr>
        <w:t>требования к Работам</w:t>
      </w:r>
    </w:p>
    <w:p w14:paraId="05277BB2"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4.4.1. </w:t>
      </w:r>
      <w:r>
        <w:rPr>
          <w:rFonts w:ascii="Times New Roman CYR" w:hAnsi="Times New Roman CYR" w:cs="Times New Roman CYR"/>
          <w:color w:val="000000"/>
          <w:sz w:val="28"/>
          <w:szCs w:val="28"/>
        </w:rPr>
        <w:t xml:space="preserve">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w:t>
      </w:r>
      <w:r>
        <w:rPr>
          <w:rFonts w:ascii="Times New Roman CYR" w:hAnsi="Times New Roman CYR" w:cs="Times New Roman CYR"/>
          <w:color w:val="000000"/>
          <w:sz w:val="28"/>
          <w:szCs w:val="28"/>
        </w:rPr>
        <w:t>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14:paraId="56C10B05"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4.4.2. </w:t>
      </w:r>
      <w:r>
        <w:rPr>
          <w:rFonts w:ascii="Times New Roman CYR" w:hAnsi="Times New Roman CYR" w:cs="Times New Roman CYR"/>
          <w:color w:val="000000"/>
          <w:sz w:val="28"/>
          <w:szCs w:val="28"/>
        </w:rPr>
        <w:t>Текущий ремонт подразделяется на: слесарные, сварочные и другие работы, связа</w:t>
      </w:r>
      <w:r>
        <w:rPr>
          <w:rFonts w:ascii="Times New Roman CYR" w:hAnsi="Times New Roman CYR" w:cs="Times New Roman CYR"/>
          <w:color w:val="000000"/>
          <w:sz w:val="28"/>
          <w:szCs w:val="28"/>
        </w:rPr>
        <w:t>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w:t>
      </w:r>
      <w:r>
        <w:rPr>
          <w:rFonts w:ascii="Times New Roman CYR" w:hAnsi="Times New Roman CYR" w:cs="Times New Roman CYR"/>
          <w:color w:val="000000"/>
          <w:sz w:val="28"/>
          <w:szCs w:val="28"/>
        </w:rPr>
        <w:t xml:space="preserve"> работой автомобиля на линии.</w:t>
      </w:r>
    </w:p>
    <w:p w14:paraId="46D090DD"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lastRenderedPageBreak/>
        <w:t xml:space="preserve">4.4.3. </w:t>
      </w:r>
      <w:r>
        <w:rPr>
          <w:rFonts w:ascii="Times New Roman CYR" w:hAnsi="Times New Roman CYR" w:cs="Times New Roman CYR"/>
          <w:color w:val="000000"/>
          <w:sz w:val="28"/>
          <w:szCs w:val="28"/>
        </w:rPr>
        <w:t xml:space="preserve">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14:paraId="4A524427" w14:textId="77777777" w:rsidR="000C4174" w:rsidRDefault="004B6CAF" w:rsidP="1373800E">
      <w:pPr>
        <w:widowControl w:val="0"/>
        <w:autoSpaceDE w:val="0"/>
        <w:autoSpaceDN w:val="0"/>
        <w:adjustRightInd w:val="0"/>
        <w:ind w:firstLine="709"/>
        <w:jc w:val="both"/>
        <w:rPr>
          <w:sz w:val="28"/>
          <w:szCs w:val="28"/>
        </w:rPr>
      </w:pPr>
      <w:r>
        <w:rPr>
          <w:color w:val="000000" w:themeColor="text1"/>
          <w:sz w:val="28"/>
          <w:szCs w:val="28"/>
        </w:rPr>
        <w:t xml:space="preserve">4.4.4. </w:t>
      </w:r>
      <w:r>
        <w:rPr>
          <w:rFonts w:ascii="Times New Roman CYR" w:hAnsi="Times New Roman CYR" w:cs="Times New Roman CYR"/>
          <w:color w:val="000000" w:themeColor="text1"/>
          <w:sz w:val="28"/>
          <w:szCs w:val="28"/>
        </w:rPr>
        <w:t>Работы должны оказываться в по</w:t>
      </w:r>
      <w:r>
        <w:rPr>
          <w:rFonts w:ascii="Times New Roman CYR" w:hAnsi="Times New Roman CYR" w:cs="Times New Roman CYR"/>
          <w:color w:val="000000" w:themeColor="text1"/>
          <w:sz w:val="28"/>
          <w:szCs w:val="28"/>
        </w:rPr>
        <w:t xml:space="preserve">лном соответствии с </w:t>
      </w:r>
      <w:r>
        <w:rPr>
          <w:sz w:val="26"/>
          <w:szCs w:val="26"/>
        </w:rPr>
        <w:t>ГОСТ 17.2.2.03-77</w:t>
      </w:r>
      <w:r>
        <w:rPr>
          <w:sz w:val="28"/>
          <w:szCs w:val="28"/>
        </w:rPr>
        <w:t xml:space="preserve"> , ГОСТ 959-2002, </w:t>
      </w:r>
      <w:hyperlink r:id="rId18">
        <w:r>
          <w:rPr>
            <w:rStyle w:val="a7"/>
            <w:rFonts w:eastAsia="MS Mincho"/>
            <w:sz w:val="28"/>
            <w:szCs w:val="28"/>
          </w:rPr>
          <w:t>ГОСТ Р 52160-2003</w:t>
        </w:r>
      </w:hyperlink>
      <w:r>
        <w:rPr>
          <w:sz w:val="28"/>
          <w:szCs w:val="28"/>
        </w:rPr>
        <w:t xml:space="preserve">, </w:t>
      </w:r>
      <w:hyperlink r:id="rId19">
        <w:r>
          <w:rPr>
            <w:rStyle w:val="a7"/>
            <w:rFonts w:eastAsia="MS Mincho"/>
            <w:sz w:val="28"/>
            <w:szCs w:val="28"/>
          </w:rPr>
          <w:t>ГОСТ Р 52230-2004</w:t>
        </w:r>
      </w:hyperlink>
      <w:r>
        <w:rPr>
          <w:sz w:val="28"/>
          <w:szCs w:val="28"/>
        </w:rPr>
        <w:t>, РД 31.009.010-85, РД 31.009.024-92, ОСТ 38-47-170-95.</w:t>
      </w:r>
    </w:p>
    <w:p w14:paraId="510D6C27"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4.4.5. </w:t>
      </w:r>
      <w:r>
        <w:rPr>
          <w:rFonts w:ascii="Times New Roman CYR" w:hAnsi="Times New Roman CYR" w:cs="Times New Roman CYR"/>
          <w:color w:val="000000"/>
          <w:sz w:val="28"/>
          <w:szCs w:val="28"/>
        </w:rPr>
        <w:t xml:space="preserve">Работы по техническому обслуживанию и/или ремонту транспортных средств производятся на площадках Исполнителя в </w:t>
      </w:r>
      <w:proofErr w:type="gramStart"/>
      <w:r>
        <w:rPr>
          <w:rFonts w:ascii="Times New Roman CYR" w:hAnsi="Times New Roman CYR" w:cs="Times New Roman CYR"/>
          <w:color w:val="000000"/>
          <w:sz w:val="28"/>
          <w:szCs w:val="28"/>
        </w:rPr>
        <w:t xml:space="preserve">пределах  </w:t>
      </w:r>
      <w:r>
        <w:rPr>
          <w:rFonts w:ascii="Times New Roman CYR" w:hAnsi="Times New Roman CYR" w:cs="Times New Roman CYR"/>
          <w:sz w:val="28"/>
          <w:szCs w:val="28"/>
        </w:rPr>
        <w:t>города</w:t>
      </w:r>
      <w:proofErr w:type="gramEnd"/>
      <w:r>
        <w:rPr>
          <w:rFonts w:ascii="Times New Roman CYR" w:hAnsi="Times New Roman CYR" w:cs="Times New Roman CYR"/>
          <w:sz w:val="28"/>
          <w:szCs w:val="28"/>
        </w:rPr>
        <w:t xml:space="preserve"> Екатеринбурга </w:t>
      </w:r>
      <w:r>
        <w:rPr>
          <w:rFonts w:ascii="Times New Roman CYR" w:hAnsi="Times New Roman CYR" w:cs="Times New Roman CYR"/>
          <w:color w:val="000000"/>
          <w:sz w:val="28"/>
          <w:szCs w:val="28"/>
        </w:rPr>
        <w:t>в соответствии со стандартами качества и предписаниями завода-изготовителя транспортного средства.</w:t>
      </w:r>
    </w:p>
    <w:p w14:paraId="0AFAE1CC" w14:textId="77777777" w:rsidR="000C4174" w:rsidRPr="0033173C" w:rsidRDefault="004B6CAF" w:rsidP="000C4174">
      <w:pPr>
        <w:widowControl w:val="0"/>
        <w:autoSpaceDE w:val="0"/>
        <w:autoSpaceDN w:val="0"/>
        <w:adjustRightInd w:val="0"/>
        <w:ind w:firstLine="709"/>
        <w:jc w:val="both"/>
        <w:rPr>
          <w:color w:val="000000"/>
          <w:sz w:val="28"/>
          <w:szCs w:val="28"/>
        </w:rPr>
      </w:pPr>
    </w:p>
    <w:p w14:paraId="55B5097A"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4.5. </w:t>
      </w:r>
      <w:r>
        <w:rPr>
          <w:rFonts w:ascii="Times New Roman CYR" w:hAnsi="Times New Roman CYR" w:cs="Times New Roman CYR"/>
          <w:b/>
          <w:bCs/>
          <w:color w:val="000000"/>
          <w:sz w:val="28"/>
          <w:szCs w:val="28"/>
        </w:rPr>
        <w:t>Техническ</w:t>
      </w:r>
      <w:r>
        <w:rPr>
          <w:rFonts w:ascii="Times New Roman CYR" w:hAnsi="Times New Roman CYR" w:cs="Times New Roman CYR"/>
          <w:b/>
          <w:bCs/>
          <w:color w:val="000000"/>
          <w:sz w:val="28"/>
          <w:szCs w:val="28"/>
        </w:rPr>
        <w:t>ие требования к Работам</w:t>
      </w:r>
    </w:p>
    <w:p w14:paraId="1D397A45"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4.5.1. </w:t>
      </w:r>
      <w:r>
        <w:rPr>
          <w:rFonts w:ascii="Times New Roman CYR" w:hAnsi="Times New Roman CYR" w:cs="Times New Roman CYR"/>
          <w:color w:val="000000"/>
          <w:sz w:val="28"/>
          <w:szCs w:val="28"/>
        </w:rPr>
        <w:t>Требования к качеству Работ:</w:t>
      </w:r>
    </w:p>
    <w:p w14:paraId="41146097"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w:t>
      </w:r>
    </w:p>
    <w:p w14:paraId="45CA4B2F"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предоставлять качественные Работы на основании действующих стандартов обслуживания в соответствии с заявкой Заказчика;</w:t>
      </w:r>
    </w:p>
    <w:p w14:paraId="7CB32B1A" w14:textId="77777777" w:rsidR="000C4174" w:rsidRDefault="004B6CAF" w:rsidP="000C4174">
      <w:pPr>
        <w:widowControl w:val="0"/>
        <w:tabs>
          <w:tab w:val="left" w:pos="1134"/>
        </w:tabs>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обеспечивать постоянный контроль над Работами, незам</w:t>
      </w:r>
      <w:r>
        <w:rPr>
          <w:rFonts w:ascii="Times New Roman CYR" w:hAnsi="Times New Roman CYR" w:cs="Times New Roman CYR"/>
          <w:color w:val="000000"/>
          <w:sz w:val="28"/>
          <w:szCs w:val="28"/>
        </w:rPr>
        <w:t>едлительно принимать меры по устранению выявленных недостатков;</w:t>
      </w:r>
    </w:p>
    <w:p w14:paraId="00898D45"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 xml:space="preserve">соблюдать гарантийные обязательства при проведении ремонтных работ и замене запасных </w:t>
      </w:r>
      <w:proofErr w:type="gramStart"/>
      <w:r>
        <w:rPr>
          <w:rFonts w:ascii="Times New Roman CYR" w:hAnsi="Times New Roman CYR" w:cs="Times New Roman CYR"/>
          <w:color w:val="000000"/>
          <w:sz w:val="28"/>
          <w:szCs w:val="28"/>
        </w:rPr>
        <w:t>частей,  узлов</w:t>
      </w:r>
      <w:proofErr w:type="gramEnd"/>
      <w:r>
        <w:rPr>
          <w:rFonts w:ascii="Times New Roman CYR" w:hAnsi="Times New Roman CYR" w:cs="Times New Roman CYR"/>
          <w:color w:val="000000"/>
          <w:sz w:val="28"/>
          <w:szCs w:val="28"/>
        </w:rPr>
        <w:t xml:space="preserve"> и агрегатов;</w:t>
      </w:r>
    </w:p>
    <w:p w14:paraId="37FD3741"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нести ответственность за повреждения автомобилей в процессе проведения ремо</w:t>
      </w:r>
      <w:r>
        <w:rPr>
          <w:rFonts w:ascii="Times New Roman CYR" w:hAnsi="Times New Roman CYR" w:cs="Times New Roman CYR"/>
          <w:color w:val="000000"/>
          <w:sz w:val="28"/>
          <w:szCs w:val="28"/>
        </w:rPr>
        <w:t>нтных работ.</w:t>
      </w:r>
    </w:p>
    <w:p w14:paraId="083D9262"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4.5.2. </w:t>
      </w:r>
      <w:r>
        <w:rPr>
          <w:rFonts w:ascii="Times New Roman CYR" w:hAnsi="Times New Roman CYR" w:cs="Times New Roman CYR"/>
          <w:color w:val="000000"/>
          <w:sz w:val="28"/>
          <w:szCs w:val="28"/>
        </w:rPr>
        <w:t>Требования к техническим характеристикам Работ:</w:t>
      </w:r>
    </w:p>
    <w:p w14:paraId="3D256968"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Работы должны быть оказаны в полном </w:t>
      </w:r>
      <w:proofErr w:type="gramStart"/>
      <w:r>
        <w:rPr>
          <w:rFonts w:ascii="Times New Roman CYR" w:hAnsi="Times New Roman CYR" w:cs="Times New Roman CYR"/>
          <w:color w:val="000000"/>
          <w:sz w:val="28"/>
          <w:szCs w:val="28"/>
        </w:rPr>
        <w:t>объеме  в</w:t>
      </w:r>
      <w:proofErr w:type="gramEnd"/>
      <w:r>
        <w:rPr>
          <w:rFonts w:ascii="Times New Roman CYR" w:hAnsi="Times New Roman CYR" w:cs="Times New Roman CYR"/>
          <w:color w:val="000000"/>
          <w:sz w:val="28"/>
          <w:szCs w:val="28"/>
        </w:rPr>
        <w:t xml:space="preserve"> соответствии с Договором и приложениями к нему.</w:t>
      </w:r>
    </w:p>
    <w:p w14:paraId="5F499046"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предоставлять Заказчику необходимую и достоверную информацию о выполняемых </w:t>
      </w:r>
      <w:r>
        <w:rPr>
          <w:rFonts w:ascii="Times New Roman CYR" w:hAnsi="Times New Roman CYR" w:cs="Times New Roman CYR"/>
          <w:color w:val="000000"/>
          <w:sz w:val="28"/>
          <w:szCs w:val="28"/>
        </w:rPr>
        <w:t>Работах, их видах и особенностях.</w:t>
      </w:r>
    </w:p>
    <w:p w14:paraId="2430B0F0"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4.5.3. </w:t>
      </w:r>
      <w:r>
        <w:rPr>
          <w:rFonts w:ascii="Times New Roman CYR" w:hAnsi="Times New Roman CYR" w:cs="Times New Roman CYR"/>
          <w:color w:val="000000"/>
          <w:sz w:val="28"/>
          <w:szCs w:val="28"/>
        </w:rPr>
        <w:t>Требования к безопасности Работ:</w:t>
      </w:r>
    </w:p>
    <w:p w14:paraId="7B00A30D"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Выполняемые Работы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w:t>
      </w:r>
      <w:r>
        <w:rPr>
          <w:rFonts w:ascii="Times New Roman CYR" w:hAnsi="Times New Roman CYR" w:cs="Times New Roman CYR"/>
          <w:color w:val="000000"/>
          <w:sz w:val="28"/>
          <w:szCs w:val="28"/>
        </w:rPr>
        <w:t xml:space="preserve">нным стандартам и </w:t>
      </w:r>
      <w:proofErr w:type="gramStart"/>
      <w:r>
        <w:rPr>
          <w:rFonts w:ascii="Times New Roman CYR" w:hAnsi="Times New Roman CYR" w:cs="Times New Roman CYR"/>
          <w:color w:val="000000"/>
          <w:sz w:val="28"/>
          <w:szCs w:val="28"/>
        </w:rPr>
        <w:t>т.п.</w:t>
      </w:r>
      <w:proofErr w:type="gramEnd"/>
      <w:r>
        <w:rPr>
          <w:rFonts w:ascii="Times New Roman CYR" w:hAnsi="Times New Roman CYR" w:cs="Times New Roman CYR"/>
          <w:color w:val="000000"/>
          <w:sz w:val="28"/>
          <w:szCs w:val="28"/>
        </w:rPr>
        <w:t>), лицензирования, если такие требования предъявляются действующим законодательством Российской Федерации.</w:t>
      </w:r>
    </w:p>
    <w:p w14:paraId="627C2EF2"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4.5.4. </w:t>
      </w:r>
      <w:r>
        <w:rPr>
          <w:rFonts w:ascii="Times New Roman CYR" w:hAnsi="Times New Roman CYR" w:cs="Times New Roman CYR"/>
          <w:color w:val="000000"/>
          <w:sz w:val="28"/>
          <w:szCs w:val="28"/>
        </w:rPr>
        <w:t>Требования к условиям и способам выполнения Работ:</w:t>
      </w:r>
    </w:p>
    <w:p w14:paraId="5121D241"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w:t>
      </w:r>
    </w:p>
    <w:p w14:paraId="198BE760"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 xml:space="preserve">обеспечивать сохранность автомобильного транспорта в течение </w:t>
      </w:r>
      <w:proofErr w:type="gramStart"/>
      <w:r>
        <w:rPr>
          <w:rFonts w:ascii="Times New Roman CYR" w:hAnsi="Times New Roman CYR" w:cs="Times New Roman CYR"/>
          <w:color w:val="000000"/>
          <w:sz w:val="28"/>
          <w:szCs w:val="28"/>
        </w:rPr>
        <w:t>всего  времени</w:t>
      </w:r>
      <w:proofErr w:type="gramEnd"/>
      <w:r>
        <w:rPr>
          <w:rFonts w:ascii="Times New Roman CYR" w:hAnsi="Times New Roman CYR" w:cs="Times New Roman CYR"/>
          <w:color w:val="000000"/>
          <w:sz w:val="28"/>
          <w:szCs w:val="28"/>
        </w:rPr>
        <w:t xml:space="preserve"> Работ;</w:t>
      </w:r>
    </w:p>
    <w:p w14:paraId="27380699"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 xml:space="preserve">обеспечить бесплатное </w:t>
      </w:r>
      <w:proofErr w:type="gramStart"/>
      <w:r>
        <w:rPr>
          <w:rFonts w:ascii="Times New Roman CYR" w:hAnsi="Times New Roman CYR" w:cs="Times New Roman CYR"/>
          <w:color w:val="000000"/>
          <w:sz w:val="28"/>
          <w:szCs w:val="28"/>
        </w:rPr>
        <w:t>хранение  автомобилей</w:t>
      </w:r>
      <w:proofErr w:type="gramEnd"/>
      <w:r>
        <w:rPr>
          <w:rFonts w:ascii="Times New Roman CYR" w:hAnsi="Times New Roman CYR" w:cs="Times New Roman CYR"/>
          <w:color w:val="000000"/>
          <w:sz w:val="28"/>
          <w:szCs w:val="28"/>
        </w:rPr>
        <w:t xml:space="preserve"> Заказчика в течение обслуживания и/или ремонта;</w:t>
      </w:r>
    </w:p>
    <w:p w14:paraId="2B61E251"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обеспечить запись Заказчика на плановое техническое обслуживание за 1 день, в</w:t>
      </w:r>
      <w:r>
        <w:rPr>
          <w:rFonts w:ascii="Times New Roman CYR" w:hAnsi="Times New Roman CYR" w:cs="Times New Roman CYR"/>
          <w:color w:val="000000"/>
          <w:sz w:val="28"/>
          <w:szCs w:val="28"/>
        </w:rPr>
        <w:t xml:space="preserve">озможность постановки на ремонт в день обращения; </w:t>
      </w:r>
    </w:p>
    <w:p w14:paraId="653402E2"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обеспечить возврат замененных узлов и агрегатов Заказчику вместе с транспортом.</w:t>
      </w:r>
    </w:p>
    <w:p w14:paraId="175F808E"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4.5.5. </w:t>
      </w:r>
      <w:r>
        <w:rPr>
          <w:rFonts w:ascii="Times New Roman CYR" w:hAnsi="Times New Roman CYR" w:cs="Times New Roman CYR"/>
          <w:color w:val="000000"/>
          <w:sz w:val="28"/>
          <w:szCs w:val="28"/>
        </w:rPr>
        <w:t>Требования к станции технического обслуживания:</w:t>
      </w:r>
    </w:p>
    <w:p w14:paraId="45D38301"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Исполнитель должен иметь в собственности или на ином законном праве </w:t>
      </w:r>
      <w:r>
        <w:rPr>
          <w:rFonts w:ascii="Times New Roman CYR" w:hAnsi="Times New Roman CYR" w:cs="Times New Roman CYR"/>
          <w:color w:val="000000"/>
          <w:sz w:val="28"/>
          <w:szCs w:val="28"/>
        </w:rPr>
        <w:t xml:space="preserve">оборудование и инструменты, используемые при выполнении Работ: диагностические стенды, мотор-тестеры, сервис-мануалы. </w:t>
      </w:r>
    </w:p>
    <w:p w14:paraId="5E5598C6"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иметь посты: мойки, компьютерной диагностики, ремонта электрооборудования, проверки геометрии подвески (сход-развал), </w:t>
      </w:r>
      <w:r>
        <w:rPr>
          <w:rFonts w:ascii="Times New Roman CYR" w:hAnsi="Times New Roman CYR" w:cs="Times New Roman CYR"/>
          <w:color w:val="000000"/>
          <w:sz w:val="28"/>
          <w:szCs w:val="28"/>
        </w:rPr>
        <w:t>слесарных работ, арматурных работ, жестяно-сварочных работ, лакокрасочных работ и нанесения антикоррозийного покрытия кузова.</w:t>
      </w:r>
    </w:p>
    <w:p w14:paraId="14D2D4D9"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4.5.6. </w:t>
      </w:r>
      <w:r>
        <w:rPr>
          <w:rFonts w:ascii="Times New Roman CYR" w:hAnsi="Times New Roman CYR" w:cs="Times New Roman CYR"/>
          <w:color w:val="000000"/>
          <w:sz w:val="28"/>
          <w:szCs w:val="28"/>
        </w:rPr>
        <w:t>Требования к запасным частям:</w:t>
      </w:r>
    </w:p>
    <w:p w14:paraId="773C5867"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гарантировать, что запасные части, детали, расходные материалы, технически</w:t>
      </w:r>
      <w:r>
        <w:rPr>
          <w:rFonts w:ascii="Times New Roman CYR" w:hAnsi="Times New Roman CYR" w:cs="Times New Roman CYR"/>
          <w:color w:val="000000"/>
          <w:sz w:val="28"/>
          <w:szCs w:val="28"/>
        </w:rPr>
        <w:t xml:space="preserve">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w:t>
      </w:r>
      <w:r>
        <w:rPr>
          <w:rFonts w:ascii="Times New Roman CYR" w:hAnsi="Times New Roman CYR" w:cs="Times New Roman CYR"/>
          <w:color w:val="000000"/>
          <w:sz w:val="28"/>
          <w:szCs w:val="28"/>
        </w:rPr>
        <w:t>средства.</w:t>
      </w:r>
    </w:p>
    <w:p w14:paraId="611863DF"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color w:val="000000"/>
          <w:sz w:val="28"/>
          <w:szCs w:val="28"/>
        </w:rPr>
        <w:t xml:space="preserve">4.5.7.   </w:t>
      </w:r>
      <w:r>
        <w:rPr>
          <w:rFonts w:ascii="Times New Roman CYR" w:hAnsi="Times New Roman CYR" w:cs="Times New Roman CYR"/>
          <w:sz w:val="28"/>
          <w:szCs w:val="28"/>
        </w:rPr>
        <w:t>Перечень основных регламентных работ, проводимых при техническом обслуживании (ТО – 30</w:t>
      </w:r>
      <w:r>
        <w:rPr>
          <w:sz w:val="28"/>
          <w:szCs w:val="28"/>
          <w:lang w:val="en-US"/>
        </w:rPr>
        <w:t> </w:t>
      </w:r>
      <w:r>
        <w:rPr>
          <w:sz w:val="28"/>
          <w:szCs w:val="28"/>
        </w:rPr>
        <w:t xml:space="preserve">000 </w:t>
      </w:r>
      <w:r>
        <w:rPr>
          <w:rFonts w:ascii="Times New Roman CYR" w:hAnsi="Times New Roman CYR" w:cs="Times New Roman CYR"/>
          <w:sz w:val="28"/>
          <w:szCs w:val="28"/>
        </w:rPr>
        <w:t>км или по истечении 1 года) на одно транспортное средство (а/м VOLVO):</w:t>
      </w:r>
    </w:p>
    <w:p w14:paraId="7FBC56F9"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масла и фильтра двигателя;</w:t>
      </w:r>
    </w:p>
    <w:p w14:paraId="77617D0C"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топливного фильтра;</w:t>
      </w:r>
    </w:p>
    <w:p w14:paraId="72073975"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фильтра водоотделителя;</w:t>
      </w:r>
    </w:p>
    <w:p w14:paraId="1A342056"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 xml:space="preserve">замена кассеты </w:t>
      </w:r>
      <w:proofErr w:type="spellStart"/>
      <w:r>
        <w:rPr>
          <w:rFonts w:ascii="Times New Roman CYR" w:hAnsi="Times New Roman CYR" w:cs="Times New Roman CYR"/>
          <w:sz w:val="28"/>
          <w:szCs w:val="28"/>
        </w:rPr>
        <w:t>воздухоосушителя</w:t>
      </w:r>
      <w:proofErr w:type="spellEnd"/>
      <w:r>
        <w:rPr>
          <w:rFonts w:ascii="Times New Roman CYR" w:hAnsi="Times New Roman CYR" w:cs="Times New Roman CYR"/>
          <w:sz w:val="28"/>
          <w:szCs w:val="28"/>
        </w:rPr>
        <w:t>;</w:t>
      </w:r>
    </w:p>
    <w:p w14:paraId="5CC94D32"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фильтрующего элемента воздухоочистителя;</w:t>
      </w:r>
    </w:p>
    <w:p w14:paraId="31A35BB8"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смазка в соответствии с картой смазки;</w:t>
      </w:r>
    </w:p>
    <w:p w14:paraId="6302728A"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масла и фильтра коробки передач;</w:t>
      </w:r>
    </w:p>
    <w:p w14:paraId="6FF10A05"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регулировка клапана и насос-форсунки;</w:t>
      </w:r>
    </w:p>
    <w:p w14:paraId="0D1A659E"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регулировка сту</w:t>
      </w:r>
      <w:r>
        <w:rPr>
          <w:rFonts w:ascii="Times New Roman CYR" w:hAnsi="Times New Roman CYR" w:cs="Times New Roman CYR"/>
          <w:sz w:val="28"/>
          <w:szCs w:val="28"/>
        </w:rPr>
        <w:t>пиц колес;</w:t>
      </w:r>
    </w:p>
    <w:p w14:paraId="48B9255B"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регулировка схождения;</w:t>
      </w:r>
    </w:p>
    <w:p w14:paraId="01DAEE6D"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проверка и доливка технических жидкостей.</w:t>
      </w:r>
    </w:p>
    <w:p w14:paraId="46F98152"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p>
    <w:p w14:paraId="6CE309B2"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4.6. </w:t>
      </w:r>
      <w:r>
        <w:rPr>
          <w:rFonts w:ascii="Times New Roman CYR" w:hAnsi="Times New Roman CYR" w:cs="Times New Roman CYR"/>
          <w:b/>
          <w:bCs/>
          <w:color w:val="000000"/>
          <w:sz w:val="28"/>
          <w:szCs w:val="28"/>
        </w:rPr>
        <w:t>Начальная (</w:t>
      </w:r>
      <w:r>
        <w:rPr>
          <w:rFonts w:ascii="Times New Roman CYR" w:hAnsi="Times New Roman CYR" w:cs="Times New Roman CYR"/>
          <w:color w:val="000000"/>
          <w:sz w:val="28"/>
          <w:szCs w:val="28"/>
        </w:rPr>
        <w:t>м</w:t>
      </w:r>
      <w:r>
        <w:rPr>
          <w:rFonts w:ascii="Times New Roman CYR" w:hAnsi="Times New Roman CYR" w:cs="Times New Roman CYR"/>
          <w:b/>
          <w:bCs/>
          <w:color w:val="000000"/>
          <w:sz w:val="28"/>
          <w:szCs w:val="28"/>
        </w:rPr>
        <w:t>аксимальная) цена одного нормо-часа без учета НДС:</w:t>
      </w:r>
    </w:p>
    <w:p w14:paraId="5CF7D983" w14:textId="77777777" w:rsidR="000C4174" w:rsidRPr="005C2EB5"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Техническое </w:t>
      </w:r>
      <w:proofErr w:type="gramStart"/>
      <w:r>
        <w:rPr>
          <w:rFonts w:ascii="Times New Roman CYR" w:hAnsi="Times New Roman CYR" w:cs="Times New Roman CYR"/>
          <w:sz w:val="28"/>
          <w:szCs w:val="28"/>
        </w:rPr>
        <w:t>обслуживание  -</w:t>
      </w:r>
      <w:proofErr w:type="gramEnd"/>
      <w:r>
        <w:rPr>
          <w:rFonts w:ascii="Times New Roman CYR" w:hAnsi="Times New Roman CYR" w:cs="Times New Roman CYR"/>
          <w:sz w:val="28"/>
          <w:szCs w:val="28"/>
        </w:rPr>
        <w:t xml:space="preserve"> 1 773,89 рублей.</w:t>
      </w:r>
    </w:p>
    <w:p w14:paraId="2B606D81" w14:textId="77777777" w:rsidR="000C4174" w:rsidRPr="005C2EB5"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Текущий ремонт, в том числе ремонт электрооборудования, ремонт</w:t>
      </w:r>
      <w:r>
        <w:rPr>
          <w:rFonts w:ascii="Times New Roman CYR" w:hAnsi="Times New Roman CYR" w:cs="Times New Roman CYR"/>
          <w:sz w:val="28"/>
          <w:szCs w:val="28"/>
        </w:rPr>
        <w:t xml:space="preserve"> агрегатов – 2 027,78 рублей.</w:t>
      </w:r>
    </w:p>
    <w:p w14:paraId="2D55AB75" w14:textId="77777777" w:rsidR="000C4174" w:rsidRPr="005C2EB5"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Кузовной ремонт – 1 916,55 рублей.</w:t>
      </w:r>
    </w:p>
    <w:p w14:paraId="4A9F66D1" w14:textId="77777777" w:rsidR="000C4174" w:rsidRPr="005C2EB5"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и обслуживание п/прицепов – 1 407,22 рублей.</w:t>
      </w:r>
    </w:p>
    <w:p w14:paraId="60384C6C" w14:textId="77777777" w:rsidR="000C4174" w:rsidRDefault="004B6CAF" w:rsidP="000C4174">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 и поиск неисправностей с использованием компьютера –      2 076,11 рублей.</w:t>
      </w:r>
    </w:p>
    <w:p w14:paraId="6AD8A5AC" w14:textId="77777777" w:rsidR="00A06A75" w:rsidRDefault="004B6CAF" w:rsidP="000C4174">
      <w:pPr>
        <w:widowControl w:val="0"/>
        <w:autoSpaceDE w:val="0"/>
        <w:autoSpaceDN w:val="0"/>
        <w:adjustRightInd w:val="0"/>
        <w:ind w:firstLine="709"/>
        <w:jc w:val="both"/>
        <w:rPr>
          <w:rFonts w:ascii="Times New Roman CYR" w:hAnsi="Times New Roman CYR" w:cs="Times New Roman CYR"/>
          <w:sz w:val="28"/>
          <w:szCs w:val="28"/>
        </w:rPr>
      </w:pPr>
    </w:p>
    <w:p w14:paraId="14589A8B" w14:textId="77777777" w:rsidR="00A06A75" w:rsidRPr="001049A2" w:rsidRDefault="004B6CAF" w:rsidP="370F7A57">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4.7. Начальная (максимальная) цена договора </w:t>
      </w:r>
      <w:r>
        <w:rPr>
          <w:rFonts w:ascii="Times New Roman CYR" w:hAnsi="Times New Roman CYR" w:cs="Times New Roman CYR"/>
          <w:b/>
          <w:bCs/>
          <w:sz w:val="28"/>
          <w:szCs w:val="28"/>
        </w:rPr>
        <w:t>составляет</w:t>
      </w:r>
      <w:r>
        <w:rPr>
          <w:rFonts w:ascii="Calibri" w:eastAsia="Calibri" w:hAnsi="Calibri" w:cs="Calibri"/>
          <w:color w:val="000000" w:themeColor="text1"/>
          <w:sz w:val="28"/>
          <w:szCs w:val="28"/>
          <w:highlight w:val="yellow"/>
        </w:rPr>
        <w:t xml:space="preserve"> </w:t>
      </w:r>
      <w:r>
        <w:rPr>
          <w:rFonts w:ascii="Calibri" w:eastAsia="Calibri" w:hAnsi="Calibri" w:cs="Calibri"/>
          <w:color w:val="000000" w:themeColor="text1"/>
          <w:sz w:val="28"/>
          <w:szCs w:val="28"/>
        </w:rPr>
        <w:t>2</w:t>
      </w:r>
      <w:r>
        <w:rPr>
          <w:color w:val="000000" w:themeColor="text1"/>
          <w:sz w:val="28"/>
          <w:szCs w:val="28"/>
        </w:rPr>
        <w:t xml:space="preserve"> 500 000 (два миллиона пятьсот тысяч)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w:t>
      </w:r>
      <w:r>
        <w:rPr>
          <w:color w:val="000000" w:themeColor="text1"/>
          <w:sz w:val="28"/>
          <w:szCs w:val="28"/>
        </w:rPr>
        <w:t>стоимость оказываемых услуг, скидок, предполагаемых Исполнителем, а так же всех налогов и других обязательных платежей, кроме НДС. Сумма НДС и условия начисления определяются в соответствии с законодательством Российской Федерации.</w:t>
      </w:r>
    </w:p>
    <w:p w14:paraId="262D7F12" w14:textId="77777777" w:rsidR="000C4174" w:rsidRPr="001049A2" w:rsidRDefault="004B6CAF" w:rsidP="000C4174">
      <w:pPr>
        <w:widowControl w:val="0"/>
        <w:autoSpaceDE w:val="0"/>
        <w:autoSpaceDN w:val="0"/>
        <w:adjustRightInd w:val="0"/>
        <w:ind w:firstLine="709"/>
        <w:jc w:val="both"/>
        <w:rPr>
          <w:rFonts w:ascii="Times New Roman CYR" w:hAnsi="Times New Roman CYR" w:cs="Times New Roman CYR"/>
          <w:sz w:val="28"/>
          <w:szCs w:val="28"/>
        </w:rPr>
      </w:pPr>
    </w:p>
    <w:p w14:paraId="3A708E56"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4.8. </w:t>
      </w:r>
      <w:r>
        <w:rPr>
          <w:rFonts w:ascii="Times New Roman CYR" w:hAnsi="Times New Roman CYR" w:cs="Times New Roman CYR"/>
          <w:b/>
          <w:bCs/>
          <w:color w:val="000000"/>
          <w:sz w:val="28"/>
          <w:szCs w:val="28"/>
        </w:rPr>
        <w:t>Требования к гаран</w:t>
      </w:r>
      <w:r>
        <w:rPr>
          <w:rFonts w:ascii="Times New Roman CYR" w:hAnsi="Times New Roman CYR" w:cs="Times New Roman CYR"/>
          <w:b/>
          <w:bCs/>
          <w:color w:val="000000"/>
          <w:sz w:val="28"/>
          <w:szCs w:val="28"/>
        </w:rPr>
        <w:t>тии качества</w:t>
      </w:r>
    </w:p>
    <w:p w14:paraId="0B1146F2" w14:textId="77777777" w:rsidR="000C4174" w:rsidRDefault="004B6CAF" w:rsidP="370F7A5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themeColor="text1"/>
          <w:sz w:val="28"/>
          <w:szCs w:val="28"/>
        </w:rPr>
        <w:t xml:space="preserve">4.8.1. </w:t>
      </w:r>
      <w:r>
        <w:rPr>
          <w:rFonts w:ascii="Times New Roman CYR" w:hAnsi="Times New Roman CYR" w:cs="Times New Roman CYR"/>
          <w:color w:val="000000" w:themeColor="text1"/>
          <w:sz w:val="28"/>
          <w:szCs w:val="28"/>
        </w:rPr>
        <w:t>Срок гарантии на Работы – не менее 30 календарных дней или 20 тыс. км с момента подписания акта сдачи-приемки транспортного средства</w:t>
      </w:r>
      <w:r>
        <w:rPr>
          <w:rFonts w:ascii="Times New Roman CYR" w:hAnsi="Times New Roman CYR" w:cs="Times New Roman CYR"/>
          <w:color w:val="000000" w:themeColor="text1"/>
          <w:sz w:val="28"/>
          <w:szCs w:val="28"/>
          <w:highlight w:val="yellow"/>
        </w:rPr>
        <w:t xml:space="preserve"> </w:t>
      </w:r>
      <w:r>
        <w:rPr>
          <w:rFonts w:ascii="Times New Roman CYR" w:hAnsi="Times New Roman CYR" w:cs="Times New Roman CYR"/>
          <w:color w:val="000000" w:themeColor="text1"/>
          <w:sz w:val="28"/>
          <w:szCs w:val="28"/>
        </w:rPr>
        <w:t>или универсального передаточного документа (УПД) после проведения технического обслуживания и/или ремон</w:t>
      </w:r>
      <w:r>
        <w:rPr>
          <w:rFonts w:ascii="Times New Roman CYR" w:hAnsi="Times New Roman CYR" w:cs="Times New Roman CYR"/>
          <w:color w:val="000000" w:themeColor="text1"/>
          <w:sz w:val="28"/>
          <w:szCs w:val="28"/>
        </w:rPr>
        <w:t>та. Гарантия качества распространяется на все конструктивные элементы и Работы, выполненные Исполнителем. Гарантийный срок продлевается на время устранения Исполнителем выявленных в период гарантийного срока недостатков.</w:t>
      </w:r>
    </w:p>
    <w:p w14:paraId="30DB7341"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4.8.2. </w:t>
      </w:r>
      <w:r>
        <w:rPr>
          <w:rFonts w:ascii="Times New Roman CYR" w:hAnsi="Times New Roman CYR" w:cs="Times New Roman CYR"/>
          <w:color w:val="000000"/>
          <w:sz w:val="28"/>
          <w:szCs w:val="28"/>
        </w:rPr>
        <w:t>Срок гарантии на запасные ча</w:t>
      </w:r>
      <w:r>
        <w:rPr>
          <w:rFonts w:ascii="Times New Roman CYR" w:hAnsi="Times New Roman CYR" w:cs="Times New Roman CYR"/>
          <w:color w:val="000000"/>
          <w:sz w:val="28"/>
          <w:szCs w:val="28"/>
        </w:rPr>
        <w:t>сти - устанавливается заводом-изготовителем.</w:t>
      </w:r>
      <w:r>
        <w:rPr>
          <w:rFonts w:ascii="Times New Roman CYR" w:hAnsi="Times New Roman CYR" w:cs="Times New Roman CYR"/>
          <w:color w:val="000000"/>
        </w:rPr>
        <w:t xml:space="preserve"> </w:t>
      </w:r>
      <w:r>
        <w:rPr>
          <w:rFonts w:ascii="Times New Roman CYR" w:hAnsi="Times New Roman CYR" w:cs="Times New Roman CYR"/>
          <w:color w:val="000000"/>
          <w:sz w:val="28"/>
          <w:szCs w:val="28"/>
        </w:rPr>
        <w:t>Гарантийные сроки начинаются с момента, когда результат Работ был принят.</w:t>
      </w:r>
    </w:p>
    <w:p w14:paraId="6DE14712"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4.8.3. </w:t>
      </w:r>
      <w:r>
        <w:rPr>
          <w:rFonts w:ascii="Times New Roman CYR" w:hAnsi="Times New Roman CYR" w:cs="Times New Roman CYR"/>
          <w:color w:val="000000"/>
          <w:sz w:val="28"/>
          <w:szCs w:val="28"/>
        </w:rPr>
        <w:t>Гарантия распространяется на весь объем Работ по ремонту и/или техническому обслуживанию.</w:t>
      </w:r>
    </w:p>
    <w:p w14:paraId="76708229" w14:textId="77777777" w:rsidR="000C4174" w:rsidRPr="0033173C" w:rsidRDefault="004B6CAF" w:rsidP="000C4174">
      <w:pPr>
        <w:widowControl w:val="0"/>
        <w:autoSpaceDE w:val="0"/>
        <w:autoSpaceDN w:val="0"/>
        <w:adjustRightInd w:val="0"/>
        <w:ind w:firstLine="709"/>
        <w:jc w:val="both"/>
        <w:rPr>
          <w:color w:val="000000"/>
          <w:sz w:val="28"/>
          <w:szCs w:val="28"/>
        </w:rPr>
      </w:pPr>
    </w:p>
    <w:p w14:paraId="553E4C37"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4.9. </w:t>
      </w:r>
      <w:r>
        <w:rPr>
          <w:rFonts w:ascii="Times New Roman CYR" w:hAnsi="Times New Roman CYR" w:cs="Times New Roman CYR"/>
          <w:b/>
          <w:bCs/>
          <w:color w:val="000000"/>
          <w:sz w:val="28"/>
          <w:szCs w:val="28"/>
        </w:rPr>
        <w:t>Срок выполнения Работ</w:t>
      </w:r>
    </w:p>
    <w:p w14:paraId="51FEB46B"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themeColor="text1"/>
          <w:sz w:val="28"/>
          <w:szCs w:val="28"/>
        </w:rPr>
        <w:t xml:space="preserve">4.9.1. </w:t>
      </w:r>
      <w:r>
        <w:rPr>
          <w:color w:val="000000" w:themeColor="text1"/>
          <w:sz w:val="28"/>
          <w:szCs w:val="28"/>
        </w:rPr>
        <w:t>Период выполнения работ: с</w:t>
      </w:r>
      <w:r>
        <w:rPr>
          <w:rFonts w:ascii="Times New Roman CYR" w:hAnsi="Times New Roman CYR" w:cs="Times New Roman CYR"/>
          <w:color w:val="000000" w:themeColor="text1"/>
          <w:sz w:val="28"/>
          <w:szCs w:val="28"/>
        </w:rPr>
        <w:t xml:space="preserve"> даты подписания Договора до 31.01.2024 включительно.</w:t>
      </w:r>
    </w:p>
    <w:p w14:paraId="335C4FED"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themeColor="text1"/>
          <w:sz w:val="28"/>
          <w:szCs w:val="28"/>
        </w:rPr>
        <w:t xml:space="preserve">4.9.2. </w:t>
      </w:r>
      <w:r>
        <w:rPr>
          <w:rFonts w:ascii="Times New Roman CYR" w:hAnsi="Times New Roman CYR" w:cs="Times New Roman CYR"/>
          <w:color w:val="000000" w:themeColor="text1"/>
          <w:sz w:val="28"/>
          <w:szCs w:val="28"/>
        </w:rPr>
        <w:t>Техническое обслуживание (ТО) должно осуществляться в течение не более 2 (двух) календарных дней с даты приемки транспортного средства на ТО. Выполнение Работ по ремонту</w:t>
      </w:r>
      <w:r>
        <w:rPr>
          <w:rFonts w:ascii="Times New Roman CYR" w:hAnsi="Times New Roman CYR" w:cs="Times New Roman CYR"/>
          <w:color w:val="000000" w:themeColor="text1"/>
          <w:sz w:val="28"/>
          <w:szCs w:val="28"/>
        </w:rPr>
        <w:t xml:space="preserve"> транспортных средств должно осуществляться в течение 7 (семи) рабочих дней с даты приемки транспортного средства в ремонт. В случае отсутствия определенных видов запасных частей у Исполнителя, срок оказания отдельных этапов Работ может быть продлен по сог</w:t>
      </w:r>
      <w:r>
        <w:rPr>
          <w:rFonts w:ascii="Times New Roman CYR" w:hAnsi="Times New Roman CYR" w:cs="Times New Roman CYR"/>
          <w:color w:val="000000" w:themeColor="text1"/>
          <w:sz w:val="28"/>
          <w:szCs w:val="28"/>
        </w:rPr>
        <w:t>ласованию Сторон.</w:t>
      </w:r>
    </w:p>
    <w:p w14:paraId="777315E1" w14:textId="77777777" w:rsidR="000C4174" w:rsidRPr="00A60106" w:rsidRDefault="004B6CAF" w:rsidP="000C4174">
      <w:pPr>
        <w:widowControl w:val="0"/>
        <w:autoSpaceDE w:val="0"/>
        <w:autoSpaceDN w:val="0"/>
        <w:adjustRightInd w:val="0"/>
        <w:ind w:firstLine="709"/>
        <w:jc w:val="both"/>
        <w:rPr>
          <w:color w:val="000000"/>
          <w:sz w:val="28"/>
          <w:szCs w:val="28"/>
        </w:rPr>
      </w:pPr>
    </w:p>
    <w:p w14:paraId="151B5054"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4.10.  </w:t>
      </w:r>
      <w:r>
        <w:rPr>
          <w:rFonts w:ascii="Times New Roman CYR" w:hAnsi="Times New Roman CYR" w:cs="Times New Roman CYR"/>
          <w:b/>
          <w:bCs/>
          <w:color w:val="000000"/>
          <w:sz w:val="28"/>
          <w:szCs w:val="28"/>
        </w:rPr>
        <w:t>Квалификационные требования к участнику</w:t>
      </w:r>
    </w:p>
    <w:p w14:paraId="53E55618"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4.10.1. </w:t>
      </w:r>
      <w:r>
        <w:rPr>
          <w:rFonts w:ascii="Times New Roman CYR" w:hAnsi="Times New Roman CYR" w:cs="Times New Roman CYR"/>
          <w:color w:val="000000"/>
          <w:sz w:val="28"/>
          <w:szCs w:val="28"/>
        </w:rPr>
        <w:t xml:space="preserve">Наличие у специалистов Исполнителя </w:t>
      </w:r>
      <w:proofErr w:type="gramStart"/>
      <w:r>
        <w:rPr>
          <w:rFonts w:ascii="Times New Roman CYR" w:hAnsi="Times New Roman CYR" w:cs="Times New Roman CYR"/>
          <w:color w:val="000000"/>
          <w:sz w:val="28"/>
          <w:szCs w:val="28"/>
        </w:rPr>
        <w:t>сертификатов,  подтверждающих</w:t>
      </w:r>
      <w:proofErr w:type="gramEnd"/>
      <w:r>
        <w:rPr>
          <w:rFonts w:ascii="Times New Roman CYR" w:hAnsi="Times New Roman CYR" w:cs="Times New Roman CYR"/>
          <w:color w:val="000000"/>
          <w:sz w:val="28"/>
          <w:szCs w:val="28"/>
        </w:rPr>
        <w:t xml:space="preserve"> обучение для выполнения работ по диагностике, ремонту и обслуживанию автотранспорта в соответствии с нормативами заво</w:t>
      </w:r>
      <w:r>
        <w:rPr>
          <w:rFonts w:ascii="Times New Roman CYR" w:hAnsi="Times New Roman CYR" w:cs="Times New Roman CYR"/>
          <w:color w:val="000000"/>
          <w:sz w:val="28"/>
          <w:szCs w:val="28"/>
        </w:rPr>
        <w:t>дов-изготовителей.</w:t>
      </w:r>
    </w:p>
    <w:p w14:paraId="2024BDAC" w14:textId="77777777" w:rsidR="000C4174" w:rsidRPr="0033173C" w:rsidRDefault="004B6CAF" w:rsidP="000C4174">
      <w:pPr>
        <w:widowControl w:val="0"/>
        <w:autoSpaceDE w:val="0"/>
        <w:autoSpaceDN w:val="0"/>
        <w:adjustRightInd w:val="0"/>
        <w:ind w:firstLine="709"/>
        <w:jc w:val="both"/>
        <w:rPr>
          <w:b/>
          <w:bCs/>
          <w:color w:val="000000"/>
          <w:sz w:val="28"/>
          <w:szCs w:val="28"/>
        </w:rPr>
      </w:pPr>
    </w:p>
    <w:p w14:paraId="3C8D38FD" w14:textId="77777777" w:rsidR="000C4174" w:rsidRDefault="004B6CAF" w:rsidP="000C4174">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4.11. </w:t>
      </w:r>
      <w:r>
        <w:rPr>
          <w:rFonts w:ascii="Times New Roman CYR" w:hAnsi="Times New Roman CYR" w:cs="Times New Roman CYR"/>
          <w:b/>
          <w:bCs/>
          <w:color w:val="000000"/>
          <w:sz w:val="28"/>
          <w:szCs w:val="28"/>
        </w:rPr>
        <w:t>Порядок оплаты Работ</w:t>
      </w:r>
    </w:p>
    <w:p w14:paraId="10D02305" w14:textId="77777777" w:rsidR="000C4174" w:rsidRDefault="004B6CAF" w:rsidP="000C4174">
      <w:pPr>
        <w:widowControl w:val="0"/>
        <w:tabs>
          <w:tab w:val="left" w:pos="426"/>
          <w:tab w:val="left" w:pos="709"/>
        </w:tabs>
        <w:autoSpaceDE w:val="0"/>
        <w:autoSpaceDN w:val="0"/>
        <w:adjustRightInd w:val="0"/>
        <w:jc w:val="both"/>
        <w:rPr>
          <w:rFonts w:ascii="Times New Roman CYR" w:hAnsi="Times New Roman CYR" w:cs="Times New Roman CYR"/>
          <w:color w:val="000000"/>
          <w:sz w:val="28"/>
          <w:szCs w:val="28"/>
        </w:rPr>
      </w:pPr>
      <w:r>
        <w:rPr>
          <w:color w:val="000000"/>
          <w:sz w:val="28"/>
          <w:szCs w:val="28"/>
        </w:rPr>
        <w:t xml:space="preserve">          4.11.1. </w:t>
      </w:r>
      <w:r>
        <w:rPr>
          <w:rFonts w:ascii="Times New Roman CYR" w:hAnsi="Times New Roman CYR" w:cs="Times New Roman CYR"/>
          <w:color w:val="000000"/>
          <w:sz w:val="28"/>
          <w:szCs w:val="28"/>
        </w:rPr>
        <w:t xml:space="preserve">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w:t>
      </w:r>
      <w:proofErr w:type="gramStart"/>
      <w:r>
        <w:rPr>
          <w:rFonts w:ascii="Times New Roman CYR" w:hAnsi="Times New Roman CYR" w:cs="Times New Roman CYR"/>
          <w:color w:val="000000"/>
          <w:sz w:val="28"/>
          <w:szCs w:val="28"/>
        </w:rPr>
        <w:t>необходимых  для</w:t>
      </w:r>
      <w:proofErr w:type="gramEnd"/>
      <w:r>
        <w:rPr>
          <w:rFonts w:ascii="Times New Roman CYR" w:hAnsi="Times New Roman CYR" w:cs="Times New Roman CYR"/>
          <w:color w:val="000000"/>
          <w:sz w:val="28"/>
          <w:szCs w:val="28"/>
        </w:rPr>
        <w:t xml:space="preserve"> выполнения Работ определяется по ценам, действующим у Исполнителя на дату принятия Заказа.</w:t>
      </w:r>
    </w:p>
    <w:p w14:paraId="1BDC39E1" w14:textId="77777777" w:rsidR="000C4174" w:rsidRDefault="004B6CAF" w:rsidP="000C4174">
      <w:pPr>
        <w:widowControl w:val="0"/>
        <w:tabs>
          <w:tab w:val="left" w:pos="709"/>
        </w:tabs>
        <w:autoSpaceDE w:val="0"/>
        <w:autoSpaceDN w:val="0"/>
        <w:adjustRightInd w:val="0"/>
        <w:ind w:firstLine="709"/>
        <w:jc w:val="both"/>
        <w:rPr>
          <w:rFonts w:ascii="Times New Roman CYR" w:hAnsi="Times New Roman CYR" w:cs="Times New Roman CYR"/>
          <w:color w:val="000000"/>
          <w:sz w:val="28"/>
          <w:szCs w:val="28"/>
        </w:rPr>
      </w:pPr>
      <w:r>
        <w:rPr>
          <w:color w:val="000000" w:themeColor="text1"/>
          <w:sz w:val="28"/>
          <w:szCs w:val="28"/>
        </w:rPr>
        <w:t xml:space="preserve">4.11.2. </w:t>
      </w:r>
      <w:r>
        <w:rPr>
          <w:rFonts w:ascii="Times New Roman CYR" w:hAnsi="Times New Roman CYR" w:cs="Times New Roman CYR"/>
          <w:color w:val="000000" w:themeColor="text1"/>
          <w:sz w:val="28"/>
          <w:szCs w:val="28"/>
        </w:rPr>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w:t>
      </w:r>
      <w:r>
        <w:rPr>
          <w:rFonts w:ascii="Times New Roman CYR" w:hAnsi="Times New Roman CYR" w:cs="Times New Roman CYR"/>
          <w:color w:val="000000" w:themeColor="text1"/>
          <w:sz w:val="28"/>
          <w:szCs w:val="28"/>
        </w:rPr>
        <w:t>сле подписания Сторонами акта сдачи-приемки выполненных Работ или универсального передаточного документа (</w:t>
      </w:r>
      <w:proofErr w:type="gramStart"/>
      <w:r>
        <w:rPr>
          <w:rFonts w:ascii="Times New Roman CYR" w:hAnsi="Times New Roman CYR" w:cs="Times New Roman CYR"/>
          <w:color w:val="000000" w:themeColor="text1"/>
          <w:sz w:val="28"/>
          <w:szCs w:val="28"/>
        </w:rPr>
        <w:t>УПД)  по</w:t>
      </w:r>
      <w:proofErr w:type="gramEnd"/>
      <w:r>
        <w:rPr>
          <w:rFonts w:ascii="Times New Roman CYR" w:hAnsi="Times New Roman CYR" w:cs="Times New Roman CYR"/>
          <w:color w:val="000000" w:themeColor="text1"/>
          <w:sz w:val="28"/>
          <w:szCs w:val="28"/>
        </w:rPr>
        <w:t xml:space="preserve"> соответствующей Заявке в течение 5 (пяти) календарных дней.</w:t>
      </w:r>
    </w:p>
    <w:p w14:paraId="6AA53604" w14:textId="77777777" w:rsidR="000C4174" w:rsidRDefault="004B6CAF" w:rsidP="000C4174">
      <w:pPr>
        <w:ind w:firstLine="709"/>
        <w:jc w:val="both"/>
      </w:pPr>
      <w:r>
        <w:rPr>
          <w:color w:val="000000"/>
          <w:sz w:val="28"/>
          <w:szCs w:val="28"/>
        </w:rPr>
        <w:t xml:space="preserve">4.11.3. </w:t>
      </w:r>
      <w:r>
        <w:rPr>
          <w:rFonts w:ascii="Times New Roman CYR" w:hAnsi="Times New Roman CYR" w:cs="Times New Roman CYR"/>
          <w:color w:val="000000"/>
          <w:sz w:val="28"/>
          <w:szCs w:val="28"/>
        </w:rPr>
        <w:t>Заказчик обязан оплатить счет в течение 30 (</w:t>
      </w:r>
      <w:proofErr w:type="gramStart"/>
      <w:r>
        <w:rPr>
          <w:rFonts w:ascii="Times New Roman CYR" w:hAnsi="Times New Roman CYR" w:cs="Times New Roman CYR"/>
          <w:color w:val="000000"/>
          <w:sz w:val="28"/>
          <w:szCs w:val="28"/>
        </w:rPr>
        <w:t xml:space="preserve">тридцати)  </w:t>
      </w:r>
      <w:r>
        <w:rPr>
          <w:rFonts w:ascii="Times New Roman CYR" w:hAnsi="Times New Roman CYR" w:cs="Times New Roman CYR"/>
          <w:color w:val="000000"/>
          <w:sz w:val="28"/>
          <w:szCs w:val="28"/>
        </w:rPr>
        <w:t>календарных</w:t>
      </w:r>
      <w:proofErr w:type="gramEnd"/>
      <w:r>
        <w:rPr>
          <w:rFonts w:ascii="Times New Roman CYR" w:hAnsi="Times New Roman CYR" w:cs="Times New Roman CYR"/>
          <w:color w:val="000000"/>
          <w:sz w:val="28"/>
          <w:szCs w:val="28"/>
        </w:rPr>
        <w:t xml:space="preserve"> дней с даты его выставления Заказчику.</w:t>
      </w:r>
    </w:p>
    <w:p w14:paraId="5F162A04" w14:textId="77777777" w:rsidR="00B77A21" w:rsidRDefault="004B6CAF"/>
    <w:p w14:paraId="7056D13D" w14:textId="77777777" w:rsidR="00D83DFB" w:rsidRDefault="00D83DFB" w:rsidP="00D83DFB">
      <w:pPr>
        <w:spacing w:after="120"/>
        <w:outlineLvl w:val="0"/>
        <w:rPr>
          <w:rFonts w:eastAsia="MS Mincho"/>
          <w:szCs w:val="28"/>
        </w:rPr>
        <w:sectPr w:rsidR="00D83DFB" w:rsidSect="00C61911">
          <w:headerReference w:type="default" r:id="rId20"/>
          <w:footerReference w:type="even" r:id="rId21"/>
          <w:footerReference w:type="default" r:id="rId22"/>
          <w:pgSz w:w="11907" w:h="16840" w:code="9"/>
          <w:pgMar w:top="1134" w:right="567" w:bottom="1134" w:left="1134" w:header="794" w:footer="794" w:gutter="0"/>
          <w:cols w:space="720"/>
          <w:titlePg/>
          <w:docGrid w:linePitch="326"/>
        </w:sectPr>
      </w:pPr>
      <w:r>
        <w:rPr>
          <w:rFonts w:eastAsia="MS Mincho"/>
          <w:szCs w:val="28"/>
        </w:rPr>
        <w:br w:type="page"/>
      </w:r>
    </w:p>
    <w:p w14:paraId="4DA5FFAE" w14:textId="77777777"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14:paraId="744E8D0D" w14:textId="77777777" w:rsidR="00305BD2" w:rsidRPr="00F356EB" w:rsidRDefault="00305BD2" w:rsidP="002E18D3">
      <w:pPr>
        <w:pStyle w:val="1a"/>
        <w:ind w:firstLine="0"/>
        <w:rPr>
          <w:sz w:val="23"/>
          <w:szCs w:val="23"/>
        </w:rPr>
      </w:pPr>
    </w:p>
    <w:p w14:paraId="04861992" w14:textId="77777777"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14:paraId="28550931" w14:textId="77777777" w:rsidTr="004D6B74">
        <w:tc>
          <w:tcPr>
            <w:tcW w:w="426" w:type="dxa"/>
            <w:vAlign w:val="center"/>
          </w:tcPr>
          <w:p w14:paraId="278FB49B" w14:textId="77777777" w:rsidR="002E18D3" w:rsidRPr="00F5735B" w:rsidRDefault="00F5735B" w:rsidP="00E47C4C">
            <w:pPr>
              <w:pStyle w:val="Default"/>
              <w:jc w:val="center"/>
              <w:rPr>
                <w:b/>
                <w:color w:val="auto"/>
              </w:rPr>
            </w:pPr>
            <w:r>
              <w:rPr>
                <w:b/>
                <w:color w:val="auto"/>
              </w:rPr>
              <w:t>№п/п</w:t>
            </w:r>
          </w:p>
        </w:tc>
        <w:tc>
          <w:tcPr>
            <w:tcW w:w="2126" w:type="dxa"/>
            <w:vAlign w:val="center"/>
          </w:tcPr>
          <w:p w14:paraId="4F106B7C" w14:textId="77777777"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14:paraId="43F85155" w14:textId="77777777" w:rsidR="002E18D3" w:rsidRPr="003C6269" w:rsidRDefault="002E18D3" w:rsidP="003C6269">
            <w:pPr>
              <w:pStyle w:val="Default"/>
              <w:jc w:val="center"/>
              <w:rPr>
                <w:b/>
                <w:color w:val="auto"/>
              </w:rPr>
            </w:pPr>
            <w:r>
              <w:rPr>
                <w:b/>
                <w:color w:val="auto"/>
              </w:rPr>
              <w:t>Содержание</w:t>
            </w:r>
          </w:p>
        </w:tc>
      </w:tr>
      <w:tr w:rsidR="002E18D3" w:rsidRPr="00F86FAA" w14:paraId="3918C9DB" w14:textId="77777777" w:rsidTr="004D6B74">
        <w:tc>
          <w:tcPr>
            <w:tcW w:w="426" w:type="dxa"/>
          </w:tcPr>
          <w:p w14:paraId="614E5213" w14:textId="77777777" w:rsidR="002E18D3" w:rsidRPr="00F86FAA" w:rsidRDefault="002E18D3" w:rsidP="00E47C4C">
            <w:pPr>
              <w:pStyle w:val="1a"/>
              <w:ind w:left="-57" w:right="-108" w:firstLine="0"/>
              <w:rPr>
                <w:b/>
                <w:sz w:val="24"/>
                <w:szCs w:val="24"/>
              </w:rPr>
            </w:pPr>
            <w:r>
              <w:rPr>
                <w:b/>
                <w:sz w:val="24"/>
                <w:szCs w:val="24"/>
              </w:rPr>
              <w:t>1.</w:t>
            </w:r>
          </w:p>
        </w:tc>
        <w:tc>
          <w:tcPr>
            <w:tcW w:w="2126" w:type="dxa"/>
          </w:tcPr>
          <w:p w14:paraId="14AF825D" w14:textId="77777777" w:rsidR="002E18D3" w:rsidRPr="00F86FAA" w:rsidRDefault="002E18D3">
            <w:pPr>
              <w:pStyle w:val="Default"/>
              <w:rPr>
                <w:b/>
                <w:color w:val="auto"/>
              </w:rPr>
            </w:pPr>
            <w:r>
              <w:rPr>
                <w:b/>
                <w:color w:val="auto"/>
              </w:rPr>
              <w:t>Предмет Открытого конкурса</w:t>
            </w:r>
          </w:p>
        </w:tc>
        <w:tc>
          <w:tcPr>
            <w:tcW w:w="7200" w:type="dxa"/>
          </w:tcPr>
          <w:p w14:paraId="2C28ECFF" w14:textId="0C4D487A" w:rsidR="007E2BE8" w:rsidRDefault="004B6CAF">
            <w:pPr>
              <w:pStyle w:val="1a"/>
              <w:ind w:firstLine="397"/>
              <w:rPr>
                <w:sz w:val="24"/>
                <w:szCs w:val="24"/>
              </w:rPr>
            </w:pPr>
            <w:r>
              <w:rPr>
                <w:sz w:val="24"/>
                <w:szCs w:val="24"/>
              </w:rPr>
              <w:t xml:space="preserve">Открытый конкурс в электронной форме № </w:t>
            </w:r>
            <w:r>
              <w:rPr>
                <w:sz w:val="24"/>
                <w:szCs w:val="24"/>
              </w:rPr>
              <w:t>ОКэ-СВЕРД-21-0029 по предмету закупки «</w:t>
            </w:r>
            <w:r>
              <w:rPr>
                <w:sz w:val="24"/>
                <w:szCs w:val="24"/>
              </w:rPr>
              <w:t xml:space="preserve">Выполнение работ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«ТрансКонтейнер». </w:t>
            </w:r>
          </w:p>
        </w:tc>
      </w:tr>
      <w:tr w:rsidR="00EF2E59" w:rsidRPr="00F86FAA" w14:paraId="0CE07B64" w14:textId="77777777" w:rsidTr="004D6B74">
        <w:tc>
          <w:tcPr>
            <w:tcW w:w="426" w:type="dxa"/>
          </w:tcPr>
          <w:p w14:paraId="07049A86" w14:textId="77777777" w:rsidR="00EF2E59" w:rsidRPr="00F86FAA" w:rsidRDefault="00EF2E59" w:rsidP="00E47C4C">
            <w:pPr>
              <w:pStyle w:val="1a"/>
              <w:ind w:left="-57" w:right="-108" w:firstLine="0"/>
              <w:rPr>
                <w:b/>
                <w:sz w:val="24"/>
                <w:szCs w:val="24"/>
              </w:rPr>
            </w:pPr>
            <w:r>
              <w:rPr>
                <w:b/>
                <w:sz w:val="24"/>
                <w:szCs w:val="24"/>
              </w:rPr>
              <w:t>2.</w:t>
            </w:r>
          </w:p>
        </w:tc>
        <w:tc>
          <w:tcPr>
            <w:tcW w:w="2126" w:type="dxa"/>
          </w:tcPr>
          <w:p w14:paraId="56A8B07D" w14:textId="77777777"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14:paraId="208792E3" w14:textId="77777777" w:rsidR="007E2BE8" w:rsidRDefault="004B6CAF">
            <w:pPr>
              <w:pStyle w:val="1a"/>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w:t>
            </w:r>
            <w:r>
              <w:rPr>
                <w:sz w:val="24"/>
                <w:szCs w:val="24"/>
              </w:rPr>
              <w:t>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0C1AE263" w14:textId="1DE26102" w:rsidR="007E2BE8" w:rsidRDefault="004B6CAF">
            <w:pPr>
              <w:pStyle w:val="1a"/>
              <w:ind w:firstLine="0"/>
              <w:rPr>
                <w:sz w:val="24"/>
                <w:szCs w:val="24"/>
              </w:rPr>
            </w:pPr>
            <w:r>
              <w:rPr>
                <w:sz w:val="24"/>
                <w:szCs w:val="24"/>
              </w:rPr>
              <w:t xml:space="preserve">- постоянная рабочая группа Конкурсной комиссии Уральского </w:t>
            </w:r>
            <w:r>
              <w:rPr>
                <w:sz w:val="24"/>
                <w:szCs w:val="24"/>
              </w:rPr>
              <w:t>филиала ПАО «Тр</w:t>
            </w:r>
            <w:r>
              <w:rPr>
                <w:sz w:val="24"/>
                <w:szCs w:val="24"/>
              </w:rPr>
              <w:t>ансКонтейнер».</w:t>
            </w:r>
            <w:r>
              <w:rPr>
                <w:sz w:val="24"/>
                <w:szCs w:val="24"/>
              </w:rPr>
              <w:t xml:space="preserve"> </w:t>
            </w:r>
          </w:p>
          <w:p w14:paraId="7E6BB439" w14:textId="10B05E79" w:rsidR="007E2BE8" w:rsidRDefault="004B6CAF">
            <w:pPr>
              <w:pStyle w:val="1a"/>
              <w:ind w:firstLine="0"/>
              <w:rPr>
                <w:sz w:val="24"/>
                <w:szCs w:val="24"/>
              </w:rPr>
            </w:pPr>
            <w:r>
              <w:rPr>
                <w:sz w:val="24"/>
                <w:szCs w:val="24"/>
              </w:rPr>
              <w:t>Адрес: Российская Федерация, 620027, г. Екатеринбург, ул. Николая Никонова, д.8</w:t>
            </w:r>
          </w:p>
          <w:p w14:paraId="59250C24" w14:textId="77777777" w:rsidR="004B6CAF" w:rsidRDefault="004B6CAF">
            <w:pPr>
              <w:pStyle w:val="1a"/>
              <w:ind w:firstLine="0"/>
              <w:rPr>
                <w:sz w:val="24"/>
                <w:szCs w:val="24"/>
              </w:rPr>
            </w:pPr>
          </w:p>
          <w:p w14:paraId="4AE6A1F8" w14:textId="73A627A4" w:rsidR="007E2BE8" w:rsidRDefault="004B6CAF" w:rsidP="004B6CAF">
            <w:r>
              <w:t>Контактное(-</w:t>
            </w:r>
            <w:proofErr w:type="spellStart"/>
            <w:r>
              <w:t>ые</w:t>
            </w:r>
            <w:proofErr w:type="spellEnd"/>
            <w:r>
              <w:t>) лицо(-а) Заказчика: Ербягина Марина Валерьевна, тел. +7(495)7881717(5052), электронный адрес erbiaginamv@trcont.ru</w:t>
            </w:r>
            <w:r>
              <w:t>.</w:t>
            </w:r>
          </w:p>
        </w:tc>
      </w:tr>
      <w:tr w:rsidR="004762D6" w:rsidRPr="00F86FAA" w14:paraId="0BC57F32" w14:textId="77777777" w:rsidTr="004D6B74">
        <w:tc>
          <w:tcPr>
            <w:tcW w:w="426" w:type="dxa"/>
          </w:tcPr>
          <w:p w14:paraId="1AEA6C12" w14:textId="77777777" w:rsidR="004762D6" w:rsidRPr="00F86FAA" w:rsidRDefault="004762D6" w:rsidP="00E47C4C">
            <w:pPr>
              <w:pStyle w:val="1a"/>
              <w:ind w:left="-57" w:right="-108" w:firstLine="0"/>
              <w:rPr>
                <w:b/>
                <w:sz w:val="24"/>
                <w:szCs w:val="24"/>
              </w:rPr>
            </w:pPr>
            <w:r>
              <w:rPr>
                <w:b/>
                <w:sz w:val="24"/>
                <w:szCs w:val="24"/>
              </w:rPr>
              <w:t>3.</w:t>
            </w:r>
          </w:p>
        </w:tc>
        <w:tc>
          <w:tcPr>
            <w:tcW w:w="2126" w:type="dxa"/>
          </w:tcPr>
          <w:p w14:paraId="2E409F9E" w14:textId="77777777" w:rsidR="004762D6" w:rsidRPr="00F86FAA" w:rsidRDefault="004762D6" w:rsidP="00B628B5">
            <w:pPr>
              <w:pStyle w:val="Default"/>
              <w:rPr>
                <w:b/>
                <w:color w:val="auto"/>
              </w:rPr>
            </w:pPr>
            <w:r>
              <w:rPr>
                <w:b/>
                <w:color w:val="auto"/>
              </w:rPr>
              <w:t>Конкурсная комиссия</w:t>
            </w:r>
          </w:p>
        </w:tc>
        <w:tc>
          <w:tcPr>
            <w:tcW w:w="7200" w:type="dxa"/>
          </w:tcPr>
          <w:p w14:paraId="407D5073" w14:textId="77777777" w:rsidR="004B6CAF" w:rsidRDefault="004B6CAF" w:rsidP="004B6CAF">
            <w:pPr>
              <w:pStyle w:val="1a"/>
              <w:ind w:firstLine="397"/>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w:t>
            </w:r>
            <w:r>
              <w:rPr>
                <w:sz w:val="24"/>
                <w:szCs w:val="24"/>
              </w:rPr>
              <w:t xml:space="preserve">комиссией по осуществлению закупок (далее - Конкурсной комиссией) </w:t>
            </w:r>
            <w:proofErr w:type="gramStart"/>
            <w:r>
              <w:rPr>
                <w:sz w:val="24"/>
                <w:szCs w:val="24"/>
              </w:rPr>
              <w:t>коллегиальным органом</w:t>
            </w:r>
            <w:proofErr w:type="gramEnd"/>
            <w:r>
              <w:rPr>
                <w:sz w:val="24"/>
                <w:szCs w:val="24"/>
              </w:rPr>
              <w:t xml:space="preserve"> сформированным в Уральском </w:t>
            </w:r>
            <w:r>
              <w:rPr>
                <w:sz w:val="24"/>
                <w:szCs w:val="24"/>
              </w:rPr>
              <w:t>филиале ПАО «ТрансКонтейнер».</w:t>
            </w:r>
            <w:r>
              <w:rPr>
                <w:sz w:val="24"/>
                <w:szCs w:val="24"/>
              </w:rPr>
              <w:t xml:space="preserve"> </w:t>
            </w:r>
          </w:p>
          <w:p w14:paraId="0A5F7984" w14:textId="40C0D377" w:rsidR="007E2BE8" w:rsidRDefault="004B6CAF" w:rsidP="004B6CAF">
            <w:pPr>
              <w:pStyle w:val="1a"/>
              <w:ind w:firstLine="397"/>
              <w:rPr>
                <w:sz w:val="24"/>
                <w:szCs w:val="24"/>
                <w:highlight w:val="cyan"/>
              </w:rPr>
            </w:pPr>
            <w:r>
              <w:rPr>
                <w:sz w:val="24"/>
                <w:szCs w:val="24"/>
              </w:rPr>
              <w:t>А</w:t>
            </w:r>
            <w:r>
              <w:rPr>
                <w:sz w:val="24"/>
                <w:szCs w:val="24"/>
              </w:rPr>
              <w:t>дрес: Российская Федерация, 620027, г. Екатеринбург, ул. Николая Никонова, д.8</w:t>
            </w:r>
          </w:p>
        </w:tc>
      </w:tr>
      <w:tr w:rsidR="00FA3C13" w:rsidRPr="00F86FAA" w14:paraId="37E60AEA" w14:textId="77777777" w:rsidTr="004D6B74">
        <w:tc>
          <w:tcPr>
            <w:tcW w:w="426" w:type="dxa"/>
          </w:tcPr>
          <w:p w14:paraId="32AD5289" w14:textId="77777777" w:rsidR="00FA3C13" w:rsidRPr="00F86FAA" w:rsidRDefault="00856650" w:rsidP="00E47C4C">
            <w:pPr>
              <w:pStyle w:val="1a"/>
              <w:ind w:left="-57" w:right="-108" w:firstLine="0"/>
              <w:rPr>
                <w:b/>
                <w:sz w:val="24"/>
                <w:szCs w:val="24"/>
              </w:rPr>
            </w:pPr>
            <w:r>
              <w:rPr>
                <w:b/>
                <w:sz w:val="24"/>
                <w:szCs w:val="24"/>
              </w:rPr>
              <w:t>4.</w:t>
            </w:r>
          </w:p>
        </w:tc>
        <w:tc>
          <w:tcPr>
            <w:tcW w:w="2126" w:type="dxa"/>
          </w:tcPr>
          <w:p w14:paraId="3E4410E3" w14:textId="77777777"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14:paraId="5448B379" w14:textId="77777777" w:rsidR="00C61887" w:rsidRPr="00385C54" w:rsidRDefault="00870311" w:rsidP="008906E2">
            <w:pPr>
              <w:pStyle w:val="1a"/>
              <w:ind w:firstLine="397"/>
              <w:rPr>
                <w:sz w:val="24"/>
                <w:szCs w:val="24"/>
              </w:rPr>
            </w:pPr>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3" w:history="1">
              <w:r>
                <w:rPr>
                  <w:rStyle w:val="a7"/>
                  <w:sz w:val="24"/>
                  <w:szCs w:val="24"/>
                </w:rPr>
                <w:t>www.trcont.com</w:t>
              </w:r>
            </w:hyperlink>
            <w:r>
              <w:rPr>
                <w:sz w:val="24"/>
                <w:szCs w:val="24"/>
              </w:rPr>
              <w:t>).</w:t>
            </w:r>
          </w:p>
          <w:p w14:paraId="041A0F17" w14:textId="77777777" w:rsidR="00836996" w:rsidRPr="008D4CFE" w:rsidRDefault="00242A1E" w:rsidP="0074087D">
            <w:pPr>
              <w:pStyle w:val="1a"/>
              <w:ind w:firstLine="397"/>
              <w:rPr>
                <w:sz w:val="24"/>
                <w:szCs w:val="24"/>
              </w:rPr>
            </w:pPr>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w:t>
            </w:r>
            <w:r>
              <w:rPr>
                <w:sz w:val="24"/>
                <w:szCs w:val="24"/>
              </w:rPr>
              <w:lastRenderedPageBreak/>
              <w:t>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76C18892" w14:textId="77777777" w:rsidR="0074087D" w:rsidRPr="008D4CFE" w:rsidRDefault="00836996" w:rsidP="0074087D">
            <w:pPr>
              <w:pStyle w:val="1a"/>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14:paraId="79A1311C" w14:textId="77777777" w:rsidR="00F47414" w:rsidRPr="00BC64C9" w:rsidRDefault="0074087D" w:rsidP="006F6340">
            <w:pPr>
              <w:pStyle w:val="1a"/>
              <w:ind w:firstLine="397"/>
              <w:rPr>
                <w:sz w:val="24"/>
                <w:szCs w:val="24"/>
                <w:lang w:val="en-US"/>
              </w:rPr>
            </w:pPr>
            <w:proofErr w:type="gramStart"/>
            <w:r>
              <w:rPr>
                <w:sz w:val="24"/>
                <w:szCs w:val="24"/>
              </w:rPr>
              <w:t>Электронной торговой площадкой</w:t>
            </w:r>
            <w:proofErr w:type="gramEnd"/>
            <w:r>
              <w:rPr>
                <w:sz w:val="24"/>
                <w:szCs w:val="24"/>
              </w:rPr>
              <w:t xml:space="preserve"> используемой для проведения торгов в электронном виде является ОТС-тендер (</w:t>
            </w:r>
            <w:hyperlink r:id="rId25" w:history="1">
              <w:r>
                <w:rPr>
                  <w:rStyle w:val="a7"/>
                  <w:sz w:val="24"/>
                  <w:szCs w:val="24"/>
                </w:rPr>
                <w:t>www.otc.ru</w:t>
              </w:r>
            </w:hyperlink>
            <w:r>
              <w:rPr>
                <w:sz w:val="24"/>
                <w:szCs w:val="24"/>
              </w:rPr>
              <w:t xml:space="preserve">). Контактная информация: юридический адрес: 119049, г. Москва, </w:t>
            </w:r>
            <w:proofErr w:type="gramStart"/>
            <w:r>
              <w:rPr>
                <w:sz w:val="24"/>
                <w:szCs w:val="24"/>
              </w:rPr>
              <w:t>4-ый</w:t>
            </w:r>
            <w:proofErr w:type="gramEnd"/>
            <w:r>
              <w:rPr>
                <w:sz w:val="24"/>
                <w:szCs w:val="24"/>
              </w:rPr>
              <w:t xml:space="preserve">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E-mail: </w:t>
            </w:r>
            <w:hyperlink r:id="rId26" w:history="1">
              <w:r>
                <w:rPr>
                  <w:rStyle w:val="a7"/>
                  <w:sz w:val="24"/>
                  <w:szCs w:val="24"/>
                </w:rPr>
                <w:t>info@otc.ru</w:t>
              </w:r>
            </w:hyperlink>
          </w:p>
        </w:tc>
      </w:tr>
      <w:tr w:rsidR="002B6BE9" w:rsidRPr="00F86FAA" w14:paraId="68E74B19" w14:textId="77777777" w:rsidTr="004D6B74">
        <w:tc>
          <w:tcPr>
            <w:tcW w:w="426" w:type="dxa"/>
          </w:tcPr>
          <w:p w14:paraId="0F3D83B5" w14:textId="77777777"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14:paraId="45F28248" w14:textId="77777777"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14:paraId="037CE199" w14:textId="4E44C46B" w:rsidR="007E2BE8" w:rsidRDefault="004B6CAF">
            <w:pPr>
              <w:pStyle w:val="1a"/>
              <w:ind w:firstLine="397"/>
              <w:rPr>
                <w:sz w:val="24"/>
                <w:szCs w:val="24"/>
              </w:rPr>
            </w:pPr>
            <w:r>
              <w:rPr>
                <w:sz w:val="24"/>
                <w:szCs w:val="24"/>
              </w:rPr>
              <w:t>Начальная (максимальная) цена договора составляет 2 </w:t>
            </w:r>
            <w:r>
              <w:rPr>
                <w:sz w:val="24"/>
                <w:szCs w:val="24"/>
              </w:rPr>
              <w:t xml:space="preserve">500 </w:t>
            </w:r>
            <w:r>
              <w:rPr>
                <w:sz w:val="24"/>
                <w:szCs w:val="24"/>
              </w:rPr>
              <w:t xml:space="preserve">000 (два миллиона пятьсот тысяч) рублей 00 копеек </w:t>
            </w:r>
            <w:r>
              <w:rPr>
                <w:sz w:val="24"/>
                <w:szCs w:val="24"/>
              </w:rPr>
              <w:t>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w:t>
            </w:r>
            <w:r>
              <w:rPr>
                <w:sz w:val="24"/>
                <w:szCs w:val="24"/>
              </w:rPr>
              <w:t>едполагаемых Исполнителем, а так же всех налогов и других обязательных платежей, кроме НДС. Сумма НДС и условия начисления определяются в соответствии с законодательством Российской Федерации.</w:t>
            </w:r>
          </w:p>
        </w:tc>
      </w:tr>
      <w:tr w:rsidR="00856650" w:rsidRPr="00F86FAA" w14:paraId="007B4998" w14:textId="77777777" w:rsidTr="004D6B74">
        <w:tc>
          <w:tcPr>
            <w:tcW w:w="426" w:type="dxa"/>
          </w:tcPr>
          <w:p w14:paraId="0C38F7D8" w14:textId="77777777" w:rsidR="00856650" w:rsidRPr="00856650" w:rsidRDefault="00856650" w:rsidP="00E47C4C">
            <w:pPr>
              <w:pStyle w:val="1a"/>
              <w:ind w:left="-57" w:right="-108" w:firstLine="0"/>
              <w:rPr>
                <w:b/>
                <w:sz w:val="24"/>
                <w:szCs w:val="24"/>
              </w:rPr>
            </w:pPr>
            <w:r>
              <w:rPr>
                <w:b/>
                <w:sz w:val="24"/>
                <w:szCs w:val="24"/>
              </w:rPr>
              <w:t>6.</w:t>
            </w:r>
          </w:p>
        </w:tc>
        <w:tc>
          <w:tcPr>
            <w:tcW w:w="2126" w:type="dxa"/>
          </w:tcPr>
          <w:p w14:paraId="0088D351" w14:textId="77777777"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14:paraId="1C1F8699" w14:textId="77777777" w:rsidR="007E2BE8" w:rsidRDefault="004B6CAF">
            <w:pPr>
              <w:jc w:val="both"/>
              <w:rPr>
                <w:b/>
              </w:rPr>
            </w:pPr>
            <w:r>
              <w:t xml:space="preserve">«30» декабря </w:t>
            </w:r>
            <w:r>
              <w:t>2021 года</w:t>
            </w:r>
          </w:p>
        </w:tc>
      </w:tr>
      <w:tr w:rsidR="009E64D8" w:rsidRPr="00F86FAA" w14:paraId="4B4CCC48" w14:textId="77777777" w:rsidTr="004D6B74">
        <w:tc>
          <w:tcPr>
            <w:tcW w:w="426" w:type="dxa"/>
          </w:tcPr>
          <w:p w14:paraId="14C2F911" w14:textId="77777777" w:rsidR="009E64D8" w:rsidRPr="00856650" w:rsidRDefault="004762D6" w:rsidP="00E47C4C">
            <w:pPr>
              <w:pStyle w:val="1a"/>
              <w:ind w:left="-57" w:right="-108" w:firstLine="0"/>
              <w:rPr>
                <w:b/>
                <w:sz w:val="24"/>
                <w:szCs w:val="24"/>
              </w:rPr>
            </w:pPr>
            <w:r>
              <w:rPr>
                <w:b/>
                <w:sz w:val="24"/>
                <w:szCs w:val="24"/>
              </w:rPr>
              <w:t>7.</w:t>
            </w:r>
          </w:p>
        </w:tc>
        <w:tc>
          <w:tcPr>
            <w:tcW w:w="2126" w:type="dxa"/>
          </w:tcPr>
          <w:p w14:paraId="16D9BCC9" w14:textId="77777777"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14:paraId="3A2C29CF" w14:textId="77777777" w:rsidR="007E2BE8" w:rsidRDefault="004B6CAF">
            <w:pPr>
              <w:pStyle w:val="1a"/>
              <w:ind w:firstLine="397"/>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Открытого конкурса и до «24» января 2022 г. 12 час. 00 мин. местного времени. Открытие доступа к Заявкам состоится автоматически в Программно-а</w:t>
            </w:r>
            <w:r>
              <w:rPr>
                <w:sz w:val="24"/>
                <w:szCs w:val="24"/>
              </w:rPr>
              <w:t>ппаратном средстве ЭТП в момент окончания срока для подачи Заявок.</w:t>
            </w:r>
          </w:p>
        </w:tc>
      </w:tr>
      <w:tr w:rsidR="003E2C12" w:rsidRPr="00F86FAA" w14:paraId="4C3CEB9A" w14:textId="77777777" w:rsidTr="004D6B74">
        <w:tc>
          <w:tcPr>
            <w:tcW w:w="426" w:type="dxa"/>
          </w:tcPr>
          <w:p w14:paraId="5C45B714" w14:textId="77777777" w:rsidR="003E2C12" w:rsidRPr="00F86FAA" w:rsidRDefault="00747369" w:rsidP="00E47C4C">
            <w:pPr>
              <w:pStyle w:val="1a"/>
              <w:ind w:left="-57" w:right="-108" w:firstLine="0"/>
              <w:rPr>
                <w:b/>
                <w:sz w:val="24"/>
                <w:szCs w:val="24"/>
              </w:rPr>
            </w:pPr>
            <w:r>
              <w:rPr>
                <w:b/>
                <w:sz w:val="24"/>
                <w:szCs w:val="24"/>
              </w:rPr>
              <w:t>8.</w:t>
            </w:r>
          </w:p>
        </w:tc>
        <w:tc>
          <w:tcPr>
            <w:tcW w:w="2126" w:type="dxa"/>
          </w:tcPr>
          <w:p w14:paraId="798D5AB2" w14:textId="77777777"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14:paraId="3EDD561A" w14:textId="77777777" w:rsidR="007E2BE8" w:rsidRDefault="004B6CAF">
            <w:pPr>
              <w:pStyle w:val="1a"/>
              <w:ind w:firstLine="397"/>
              <w:rPr>
                <w:sz w:val="24"/>
                <w:szCs w:val="24"/>
                <w:highlight w:val="cyan"/>
              </w:rPr>
            </w:pPr>
            <w:r>
              <w:rPr>
                <w:sz w:val="24"/>
                <w:szCs w:val="24"/>
              </w:rPr>
              <w:t>Рассмотрение, оценка и сопоставление Заявок состоится «24» января 2022 г. 14 час. 05 мин.</w:t>
            </w:r>
            <w:r>
              <w:rPr>
                <w:sz w:val="24"/>
                <w:szCs w:val="24"/>
              </w:rPr>
              <w:t xml:space="preserve"> местного времени по адресу, указанному в пункте 2 Информационной карты.</w:t>
            </w:r>
          </w:p>
        </w:tc>
      </w:tr>
      <w:tr w:rsidR="003E2C12" w:rsidRPr="00F86FAA" w14:paraId="7160EB36" w14:textId="77777777" w:rsidTr="004D6B74">
        <w:tc>
          <w:tcPr>
            <w:tcW w:w="426" w:type="dxa"/>
          </w:tcPr>
          <w:p w14:paraId="582749B6" w14:textId="77777777" w:rsidR="003E2C12" w:rsidRPr="00F86FAA" w:rsidRDefault="00856650" w:rsidP="00E47C4C">
            <w:pPr>
              <w:pStyle w:val="1a"/>
              <w:ind w:left="-57" w:right="-108" w:firstLine="0"/>
              <w:rPr>
                <w:b/>
                <w:sz w:val="24"/>
                <w:szCs w:val="24"/>
              </w:rPr>
            </w:pPr>
            <w:r>
              <w:rPr>
                <w:b/>
                <w:sz w:val="24"/>
                <w:szCs w:val="24"/>
              </w:rPr>
              <w:t>9.</w:t>
            </w:r>
          </w:p>
        </w:tc>
        <w:tc>
          <w:tcPr>
            <w:tcW w:w="2126" w:type="dxa"/>
          </w:tcPr>
          <w:p w14:paraId="7643B1FE" w14:textId="77777777" w:rsidR="003E2C12" w:rsidRPr="00F86FAA" w:rsidRDefault="009830CC" w:rsidP="008035D3">
            <w:pPr>
              <w:pStyle w:val="Default"/>
              <w:rPr>
                <w:b/>
                <w:color w:val="auto"/>
              </w:rPr>
            </w:pPr>
            <w:r>
              <w:rPr>
                <w:b/>
                <w:color w:val="auto"/>
              </w:rPr>
              <w:t>Подведение итогов</w:t>
            </w:r>
          </w:p>
        </w:tc>
        <w:tc>
          <w:tcPr>
            <w:tcW w:w="7200" w:type="dxa"/>
          </w:tcPr>
          <w:p w14:paraId="1E10462D" w14:textId="77777777" w:rsidR="007E2BE8" w:rsidRDefault="004B6CAF">
            <w:pPr>
              <w:pStyle w:val="1a"/>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«04» февраля 2022 г. 14 час. 00 мин.</w:t>
            </w:r>
            <w:bookmarkEnd w:id="16"/>
            <w:bookmarkEnd w:id="17"/>
            <w:bookmarkEnd w:id="18"/>
            <w:r>
              <w:rPr>
                <w:sz w:val="24"/>
                <w:szCs w:val="24"/>
              </w:rPr>
              <w:t xml:space="preserve"> местного времени по адресу, указанному в пункте 3 Информационной карты.</w:t>
            </w:r>
          </w:p>
        </w:tc>
      </w:tr>
      <w:tr w:rsidR="00856650" w:rsidRPr="00F86FAA" w14:paraId="2265A2FB" w14:textId="77777777" w:rsidTr="004D6B74">
        <w:tc>
          <w:tcPr>
            <w:tcW w:w="426" w:type="dxa"/>
          </w:tcPr>
          <w:p w14:paraId="2E2C5FAB" w14:textId="77777777" w:rsidR="00856650" w:rsidRPr="00F86FAA" w:rsidRDefault="00856650" w:rsidP="00E47C4C">
            <w:pPr>
              <w:pStyle w:val="1a"/>
              <w:ind w:left="-57" w:right="-108" w:firstLine="0"/>
              <w:rPr>
                <w:b/>
                <w:sz w:val="24"/>
                <w:szCs w:val="24"/>
              </w:rPr>
            </w:pPr>
            <w:r>
              <w:rPr>
                <w:b/>
                <w:sz w:val="24"/>
                <w:szCs w:val="24"/>
              </w:rPr>
              <w:t>10.</w:t>
            </w:r>
          </w:p>
        </w:tc>
        <w:tc>
          <w:tcPr>
            <w:tcW w:w="2126" w:type="dxa"/>
          </w:tcPr>
          <w:p w14:paraId="775EF012" w14:textId="77777777" w:rsidR="00856650" w:rsidRPr="00F86FAA" w:rsidRDefault="00856650" w:rsidP="007043AB">
            <w:pPr>
              <w:pStyle w:val="Default"/>
              <w:rPr>
                <w:b/>
                <w:color w:val="auto"/>
              </w:rPr>
            </w:pPr>
            <w:r>
              <w:rPr>
                <w:b/>
                <w:color w:val="auto"/>
              </w:rPr>
              <w:t>Количество лотов</w:t>
            </w:r>
          </w:p>
        </w:tc>
        <w:tc>
          <w:tcPr>
            <w:tcW w:w="7200" w:type="dxa"/>
          </w:tcPr>
          <w:p w14:paraId="102CD149" w14:textId="77777777" w:rsidR="007E2BE8" w:rsidRDefault="004B6CAF">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14:paraId="50C03071" w14:textId="77777777" w:rsidTr="004D6B74">
        <w:tc>
          <w:tcPr>
            <w:tcW w:w="426" w:type="dxa"/>
          </w:tcPr>
          <w:p w14:paraId="302A3946" w14:textId="77777777" w:rsidR="00856650" w:rsidRPr="00F86FAA" w:rsidRDefault="00856650" w:rsidP="00E47C4C">
            <w:pPr>
              <w:pStyle w:val="1a"/>
              <w:ind w:left="-57" w:right="-108" w:firstLine="0"/>
              <w:rPr>
                <w:b/>
                <w:sz w:val="24"/>
                <w:szCs w:val="24"/>
              </w:rPr>
            </w:pPr>
            <w:r>
              <w:rPr>
                <w:b/>
                <w:sz w:val="24"/>
                <w:szCs w:val="24"/>
              </w:rPr>
              <w:t>11.</w:t>
            </w:r>
          </w:p>
        </w:tc>
        <w:tc>
          <w:tcPr>
            <w:tcW w:w="2126" w:type="dxa"/>
          </w:tcPr>
          <w:p w14:paraId="5EE3EDD9" w14:textId="77777777" w:rsidR="00856650" w:rsidRPr="00F86FAA" w:rsidRDefault="00856650" w:rsidP="007043AB">
            <w:pPr>
              <w:pStyle w:val="Default"/>
              <w:rPr>
                <w:b/>
                <w:color w:val="auto"/>
              </w:rPr>
            </w:pPr>
            <w:r>
              <w:rPr>
                <w:b/>
                <w:color w:val="auto"/>
              </w:rPr>
              <w:t>Официальный язык</w:t>
            </w:r>
          </w:p>
        </w:tc>
        <w:tc>
          <w:tcPr>
            <w:tcW w:w="7200" w:type="dxa"/>
          </w:tcPr>
          <w:p w14:paraId="6928793E" w14:textId="77777777" w:rsidR="007E2BE8" w:rsidRPr="004B6CAF" w:rsidRDefault="004B6CAF">
            <w:pPr>
              <w:pStyle w:val="afe"/>
              <w:jc w:val="both"/>
              <w:rPr>
                <w:sz w:val="24"/>
                <w:szCs w:val="24"/>
              </w:rPr>
            </w:pPr>
            <w:r w:rsidRPr="004B6CAF">
              <w:rPr>
                <w:sz w:val="24"/>
                <w:szCs w:val="24"/>
              </w:rPr>
              <w:t xml:space="preserve">Русский язык. Вся переписка, связанная с проведением </w:t>
            </w:r>
            <w:proofErr w:type="gramStart"/>
            <w:r w:rsidRPr="004B6CAF">
              <w:rPr>
                <w:sz w:val="24"/>
                <w:szCs w:val="24"/>
              </w:rPr>
              <w:t>Открытого конкурса</w:t>
            </w:r>
            <w:proofErr w:type="gramEnd"/>
            <w:r w:rsidRPr="004B6CAF">
              <w:rPr>
                <w:sz w:val="24"/>
                <w:szCs w:val="24"/>
              </w:rPr>
              <w:t xml:space="preserve"> ведется на русском языке.</w:t>
            </w:r>
          </w:p>
        </w:tc>
      </w:tr>
      <w:tr w:rsidR="00856650" w:rsidRPr="00F86FAA" w14:paraId="63036C38" w14:textId="77777777" w:rsidTr="004D6B74">
        <w:tc>
          <w:tcPr>
            <w:tcW w:w="426" w:type="dxa"/>
          </w:tcPr>
          <w:p w14:paraId="780F2E9F" w14:textId="77777777" w:rsidR="00856650" w:rsidRPr="00F86FAA" w:rsidRDefault="00856650" w:rsidP="00E47C4C">
            <w:pPr>
              <w:pStyle w:val="1a"/>
              <w:ind w:left="-57" w:right="-108" w:firstLine="0"/>
              <w:rPr>
                <w:b/>
                <w:sz w:val="24"/>
                <w:szCs w:val="24"/>
              </w:rPr>
            </w:pPr>
            <w:r>
              <w:rPr>
                <w:b/>
                <w:sz w:val="24"/>
                <w:szCs w:val="24"/>
              </w:rPr>
              <w:t>12.</w:t>
            </w:r>
          </w:p>
        </w:tc>
        <w:tc>
          <w:tcPr>
            <w:tcW w:w="2126" w:type="dxa"/>
          </w:tcPr>
          <w:p w14:paraId="797C8637" w14:textId="77777777" w:rsidR="00856650" w:rsidRPr="00F86FAA" w:rsidRDefault="00856650" w:rsidP="007043AB">
            <w:pPr>
              <w:pStyle w:val="Default"/>
              <w:rPr>
                <w:b/>
                <w:color w:val="auto"/>
              </w:rPr>
            </w:pPr>
            <w:r>
              <w:rPr>
                <w:b/>
                <w:color w:val="auto"/>
              </w:rPr>
              <w:t xml:space="preserve">Валюта </w:t>
            </w:r>
            <w:r>
              <w:rPr>
                <w:b/>
                <w:color w:val="auto"/>
              </w:rPr>
              <w:lastRenderedPageBreak/>
              <w:t>Открытого конкурса</w:t>
            </w:r>
          </w:p>
        </w:tc>
        <w:tc>
          <w:tcPr>
            <w:tcW w:w="7200" w:type="dxa"/>
          </w:tcPr>
          <w:p w14:paraId="3935E0F2" w14:textId="77777777" w:rsidR="007E2BE8" w:rsidRDefault="004B6CAF">
            <w:pPr>
              <w:pStyle w:val="1a"/>
              <w:ind w:firstLine="0"/>
              <w:jc w:val="left"/>
              <w:rPr>
                <w:b/>
                <w:sz w:val="24"/>
                <w:szCs w:val="24"/>
                <w:highlight w:val="yellow"/>
              </w:rPr>
            </w:pPr>
            <w:proofErr w:type="spellStart"/>
            <w:r>
              <w:rPr>
                <w:sz w:val="24"/>
                <w:szCs w:val="24"/>
                <w:lang w:val="en-US"/>
              </w:rPr>
              <w:lastRenderedPageBreak/>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14:paraId="64ABB450" w14:textId="77777777" w:rsidTr="004D6B74">
        <w:tc>
          <w:tcPr>
            <w:tcW w:w="426" w:type="dxa"/>
          </w:tcPr>
          <w:p w14:paraId="155B850D" w14:textId="77777777" w:rsidR="007D6548" w:rsidRPr="00F86FAA" w:rsidRDefault="00856650" w:rsidP="00E47C4C">
            <w:pPr>
              <w:pStyle w:val="1a"/>
              <w:ind w:left="-57" w:right="-108" w:firstLine="0"/>
              <w:rPr>
                <w:b/>
                <w:sz w:val="24"/>
                <w:szCs w:val="24"/>
              </w:rPr>
            </w:pPr>
            <w:r>
              <w:rPr>
                <w:b/>
                <w:sz w:val="24"/>
                <w:szCs w:val="24"/>
              </w:rPr>
              <w:t>13.</w:t>
            </w:r>
          </w:p>
        </w:tc>
        <w:tc>
          <w:tcPr>
            <w:tcW w:w="2126" w:type="dxa"/>
          </w:tcPr>
          <w:p w14:paraId="730BFBFE" w14:textId="77777777" w:rsidR="007D6548" w:rsidRPr="00F86FAA" w:rsidRDefault="00306BEB" w:rsidP="00894B17">
            <w:pPr>
              <w:pStyle w:val="Default"/>
              <w:rPr>
                <w:b/>
                <w:color w:val="auto"/>
              </w:rPr>
            </w:pPr>
            <w:r>
              <w:rPr>
                <w:b/>
                <w:color w:val="auto"/>
              </w:rPr>
              <w:t xml:space="preserve">Форма, сроки и порядок оплаты </w:t>
            </w:r>
            <w:proofErr w:type="gramStart"/>
            <w:r>
              <w:rPr>
                <w:b/>
                <w:color w:val="auto"/>
              </w:rPr>
              <w:t>за поставку</w:t>
            </w:r>
            <w:proofErr w:type="gramEnd"/>
            <w:r>
              <w:rPr>
                <w:b/>
                <w:color w:val="auto"/>
              </w:rPr>
              <w:t xml:space="preserve"> товаров, выполнения работ, оказания услуг</w:t>
            </w:r>
          </w:p>
        </w:tc>
        <w:tc>
          <w:tcPr>
            <w:tcW w:w="7200" w:type="dxa"/>
          </w:tcPr>
          <w:p w14:paraId="348D82A6" w14:textId="77777777" w:rsidR="004B6CAF" w:rsidRDefault="004B6CAF">
            <w:pPr>
              <w:pStyle w:val="1a"/>
              <w:ind w:firstLine="0"/>
              <w:rPr>
                <w:sz w:val="24"/>
                <w:szCs w:val="24"/>
              </w:rPr>
            </w:pPr>
            <w:r>
              <w:rPr>
                <w:sz w:val="24"/>
                <w:szCs w:val="24"/>
              </w:rPr>
              <w:t xml:space="preserve">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w:t>
            </w:r>
            <w:proofErr w:type="gramStart"/>
            <w:r>
              <w:rPr>
                <w:sz w:val="24"/>
                <w:szCs w:val="24"/>
              </w:rPr>
              <w:t>необходимых  для</w:t>
            </w:r>
            <w:proofErr w:type="gramEnd"/>
            <w:r>
              <w:rPr>
                <w:sz w:val="24"/>
                <w:szCs w:val="24"/>
              </w:rPr>
              <w:t xml:space="preserve"> выполнения Работ определяется по ценам, действующим у Исполнител</w:t>
            </w:r>
            <w:r>
              <w:rPr>
                <w:sz w:val="24"/>
                <w:szCs w:val="24"/>
              </w:rPr>
              <w:t xml:space="preserve">я на дату принятия Заказа. </w:t>
            </w:r>
          </w:p>
          <w:p w14:paraId="7F61C411" w14:textId="33D9F797" w:rsidR="007E2BE8" w:rsidRDefault="004B6CAF" w:rsidP="004B6CAF">
            <w:pPr>
              <w:pStyle w:val="1a"/>
              <w:ind w:firstLine="0"/>
              <w:rPr>
                <w:sz w:val="24"/>
                <w:szCs w:val="24"/>
              </w:rPr>
            </w:pPr>
            <w:r>
              <w:rPr>
                <w:sz w:val="24"/>
                <w:szCs w:val="24"/>
              </w:rPr>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или универс</w:t>
            </w:r>
            <w:r>
              <w:rPr>
                <w:sz w:val="24"/>
                <w:szCs w:val="24"/>
              </w:rPr>
              <w:t>ального передаточного документа (</w:t>
            </w:r>
            <w:proofErr w:type="gramStart"/>
            <w:r>
              <w:rPr>
                <w:sz w:val="24"/>
                <w:szCs w:val="24"/>
              </w:rPr>
              <w:t>УПД )</w:t>
            </w:r>
            <w:proofErr w:type="gramEnd"/>
            <w:r>
              <w:rPr>
                <w:sz w:val="24"/>
                <w:szCs w:val="24"/>
              </w:rPr>
              <w:t xml:space="preserve"> по соответствующей Заявке в течение 5 (пяти) календарных дней. Заказчик обязан оплатить счет в течение 30 (</w:t>
            </w:r>
            <w:proofErr w:type="gramStart"/>
            <w:r>
              <w:rPr>
                <w:sz w:val="24"/>
                <w:szCs w:val="24"/>
              </w:rPr>
              <w:t>тридцати)  календарных</w:t>
            </w:r>
            <w:proofErr w:type="gramEnd"/>
            <w:r>
              <w:rPr>
                <w:sz w:val="24"/>
                <w:szCs w:val="24"/>
              </w:rPr>
              <w:t xml:space="preserve"> дней с даты его выставления Заказчику.</w:t>
            </w:r>
          </w:p>
        </w:tc>
      </w:tr>
      <w:tr w:rsidR="007D6548" w:rsidRPr="00F86FAA" w14:paraId="740C4EA9" w14:textId="77777777" w:rsidTr="004D6B74">
        <w:tc>
          <w:tcPr>
            <w:tcW w:w="426" w:type="dxa"/>
          </w:tcPr>
          <w:p w14:paraId="2A314FE2" w14:textId="77777777" w:rsidR="007D6548" w:rsidRPr="00F86FAA" w:rsidRDefault="00357415" w:rsidP="00E47C4C">
            <w:pPr>
              <w:pStyle w:val="1a"/>
              <w:ind w:left="-57" w:right="-108" w:firstLine="0"/>
              <w:rPr>
                <w:b/>
                <w:sz w:val="24"/>
                <w:szCs w:val="24"/>
              </w:rPr>
            </w:pPr>
            <w:r>
              <w:rPr>
                <w:b/>
                <w:sz w:val="24"/>
                <w:szCs w:val="24"/>
              </w:rPr>
              <w:t>14.</w:t>
            </w:r>
          </w:p>
        </w:tc>
        <w:tc>
          <w:tcPr>
            <w:tcW w:w="2126" w:type="dxa"/>
          </w:tcPr>
          <w:p w14:paraId="40D25D61" w14:textId="77777777"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14:paraId="267695E6" w14:textId="77777777" w:rsidR="004B6CAF" w:rsidRDefault="004B6CAF">
            <w:pPr>
              <w:pStyle w:val="Default"/>
              <w:jc w:val="both"/>
            </w:pPr>
            <w:r>
              <w:rPr>
                <w:b/>
                <w:bCs/>
                <w:color w:val="auto"/>
              </w:rPr>
              <w:t xml:space="preserve">Срок </w:t>
            </w:r>
            <w:r>
              <w:rPr>
                <w:b/>
                <w:color w:val="auto"/>
              </w:rPr>
              <w:t xml:space="preserve">поставки товаров, выполнения работ, оказания услуг и </w:t>
            </w:r>
            <w:proofErr w:type="gramStart"/>
            <w:r>
              <w:rPr>
                <w:b/>
                <w:color w:val="auto"/>
              </w:rPr>
              <w:t>т.д.</w:t>
            </w:r>
            <w:proofErr w:type="gramEnd"/>
            <w:r>
              <w:rPr>
                <w:b/>
                <w:bCs/>
                <w:color w:val="auto"/>
              </w:rPr>
              <w:t xml:space="preserve">: </w:t>
            </w:r>
            <w:r>
              <w:t xml:space="preserve">Техническое обслуживание (ТО) должно осуществляться в течение не более 2 (двух) календарных дней с даты приемки транспортного средства на ТО. </w:t>
            </w:r>
          </w:p>
          <w:p w14:paraId="668636E0" w14:textId="77777777" w:rsidR="004B6CAF" w:rsidRDefault="004B6CAF">
            <w:pPr>
              <w:pStyle w:val="Default"/>
              <w:jc w:val="both"/>
            </w:pPr>
            <w:r>
              <w:t>Выполнение Работ по ремонту транспортных средств должно осуществляться в течение 7 (семи) рабочих дней с даты прие</w:t>
            </w:r>
            <w:r>
              <w:t xml:space="preserve">мки транспортного средства в ремонт. </w:t>
            </w:r>
          </w:p>
          <w:p w14:paraId="436D76F7" w14:textId="77777777" w:rsidR="004B6CAF" w:rsidRDefault="004B6CAF">
            <w:pPr>
              <w:pStyle w:val="Default"/>
              <w:jc w:val="both"/>
            </w:pPr>
            <w:r>
              <w:t xml:space="preserve">В случае отсутствия определенных видов запасных частей у Исполнителя, срок оказания отдельных этапов Работ может быть продлен по согласованию Сторон.  </w:t>
            </w:r>
          </w:p>
          <w:p w14:paraId="2CAAD265" w14:textId="77777777" w:rsidR="004B6CAF" w:rsidRDefault="004B6CAF">
            <w:pPr>
              <w:pStyle w:val="Default"/>
              <w:jc w:val="both"/>
            </w:pPr>
          </w:p>
          <w:p w14:paraId="615528A1" w14:textId="5979B1E7" w:rsidR="007E2BE8" w:rsidRDefault="004B6CAF">
            <w:pPr>
              <w:pStyle w:val="Default"/>
              <w:jc w:val="both"/>
            </w:pPr>
            <w:r w:rsidRPr="004B6CAF">
              <w:rPr>
                <w:b/>
                <w:bCs/>
              </w:rPr>
              <w:t>Период выполнения работ</w:t>
            </w:r>
            <w:r>
              <w:t>: с даты подписания договора по 31.01.2024 г.</w:t>
            </w:r>
            <w:r>
              <w:t xml:space="preserve"> включительно. </w:t>
            </w:r>
          </w:p>
          <w:p w14:paraId="1B0492E4" w14:textId="77777777" w:rsidR="00685C56" w:rsidRPr="00F86FAA" w:rsidRDefault="00685C56" w:rsidP="00685C56">
            <w:pPr>
              <w:pStyle w:val="Default"/>
              <w:jc w:val="both"/>
            </w:pPr>
          </w:p>
          <w:p w14:paraId="1983E59C" w14:textId="77777777" w:rsidR="007E2BE8" w:rsidRDefault="004B6CAF">
            <w:pPr>
              <w:pStyle w:val="Default"/>
              <w:jc w:val="both"/>
            </w:pPr>
            <w:r>
              <w:rPr>
                <w:b/>
                <w:bCs/>
                <w:color w:val="auto"/>
              </w:rPr>
              <w:t xml:space="preserve">Место </w:t>
            </w:r>
            <w:r>
              <w:rPr>
                <w:b/>
                <w:color w:val="auto"/>
              </w:rPr>
              <w:t xml:space="preserve">поставки товаров, выполнения работ, оказания услуг и </w:t>
            </w:r>
            <w:proofErr w:type="gramStart"/>
            <w:r>
              <w:rPr>
                <w:b/>
                <w:color w:val="auto"/>
              </w:rPr>
              <w:t>т.д.</w:t>
            </w:r>
            <w:proofErr w:type="gramEnd"/>
            <w:r>
              <w:rPr>
                <w:b/>
                <w:color w:val="auto"/>
              </w:rPr>
              <w:t xml:space="preserve">: </w:t>
            </w:r>
            <w:r>
              <w:t>Станция технического обслуживания Исполнителя в пределах г. Екатеринбурга.</w:t>
            </w:r>
          </w:p>
        </w:tc>
      </w:tr>
      <w:tr w:rsidR="007D6548" w:rsidRPr="00F86FAA" w14:paraId="4DFC4E79" w14:textId="77777777" w:rsidTr="004D6B74">
        <w:tc>
          <w:tcPr>
            <w:tcW w:w="426" w:type="dxa"/>
          </w:tcPr>
          <w:p w14:paraId="1732A40E" w14:textId="77777777" w:rsidR="007D6548" w:rsidRPr="00F86FAA" w:rsidRDefault="00357415" w:rsidP="00E47C4C">
            <w:pPr>
              <w:pStyle w:val="1a"/>
              <w:ind w:left="-57" w:right="-108" w:firstLine="0"/>
              <w:rPr>
                <w:b/>
                <w:sz w:val="24"/>
                <w:szCs w:val="24"/>
              </w:rPr>
            </w:pPr>
            <w:r>
              <w:rPr>
                <w:b/>
                <w:sz w:val="24"/>
                <w:szCs w:val="24"/>
              </w:rPr>
              <w:t>15.</w:t>
            </w:r>
          </w:p>
        </w:tc>
        <w:tc>
          <w:tcPr>
            <w:tcW w:w="2126" w:type="dxa"/>
          </w:tcPr>
          <w:p w14:paraId="0CCC6DE7" w14:textId="77777777"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14:paraId="19A0EEF8" w14:textId="77777777" w:rsidR="007E2BE8" w:rsidRDefault="004B6CAF">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14:paraId="57A68A21" w14:textId="77777777" w:rsidTr="004D6B74">
        <w:tc>
          <w:tcPr>
            <w:tcW w:w="426" w:type="dxa"/>
          </w:tcPr>
          <w:p w14:paraId="635B6281" w14:textId="77777777" w:rsidR="00856650" w:rsidRPr="00F86FAA" w:rsidRDefault="00856650" w:rsidP="00E47C4C">
            <w:pPr>
              <w:pStyle w:val="1a"/>
              <w:ind w:left="-57" w:right="-108" w:firstLine="0"/>
              <w:rPr>
                <w:b/>
                <w:sz w:val="24"/>
                <w:szCs w:val="24"/>
              </w:rPr>
            </w:pPr>
            <w:r>
              <w:rPr>
                <w:b/>
                <w:sz w:val="24"/>
                <w:szCs w:val="24"/>
              </w:rPr>
              <w:t>16.</w:t>
            </w:r>
          </w:p>
        </w:tc>
        <w:tc>
          <w:tcPr>
            <w:tcW w:w="2126" w:type="dxa"/>
          </w:tcPr>
          <w:p w14:paraId="43DED3F1" w14:textId="77777777"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14:paraId="64D87B62"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56759FAA" w14:textId="77777777" w:rsidR="0094179B" w:rsidRPr="00A515A5" w:rsidRDefault="0094179B" w:rsidP="0094179B">
                  <w:pPr>
                    <w:snapToGrid w:val="0"/>
                    <w:rPr>
                      <w:sz w:val="20"/>
                      <w:szCs w:val="20"/>
                    </w:rPr>
                  </w:pPr>
                  <w:r>
                    <w:rPr>
                      <w:sz w:val="20"/>
                      <w:szCs w:val="20"/>
                    </w:rPr>
                    <w:t xml:space="preserve">№ </w:t>
                  </w:r>
                </w:p>
                <w:p w14:paraId="797B11CC" w14:textId="77777777"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0166C589" w14:textId="77777777"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5EB4C726" w14:textId="77777777"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5848E75A" w14:textId="77777777"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7FE0583C" w14:textId="77777777"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5CA5EF41" w14:textId="77777777" w:rsidR="0094179B" w:rsidRPr="00A515A5" w:rsidRDefault="0094179B" w:rsidP="00967F83">
                  <w:pPr>
                    <w:snapToGrid w:val="0"/>
                    <w:ind w:left="-57" w:right="85"/>
                    <w:rPr>
                      <w:sz w:val="20"/>
                      <w:szCs w:val="20"/>
                    </w:rPr>
                  </w:pPr>
                  <w:r>
                    <w:rPr>
                      <w:sz w:val="20"/>
                      <w:szCs w:val="20"/>
                    </w:rPr>
                    <w:t>Номер строки ПЗ</w:t>
                  </w:r>
                </w:p>
              </w:tc>
            </w:tr>
            <w:tr w:rsidR="0094179B" w:rsidRPr="00F26920" w14:paraId="68A7C76E"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60025895" w14:textId="77777777" w:rsidR="007E2BE8" w:rsidRDefault="004B6CAF">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550D413E" w14:textId="77777777" w:rsidR="007E2BE8" w:rsidRDefault="004B6CAF">
                  <w:pPr>
                    <w:snapToGrid w:val="0"/>
                    <w:rPr>
                      <w:sz w:val="22"/>
                      <w:szCs w:val="22"/>
                    </w:rPr>
                  </w:pPr>
                  <w:r>
                    <w:rPr>
                      <w:sz w:val="22"/>
                      <w:szCs w:val="22"/>
                    </w:rPr>
                    <w:t>45.20.11</w:t>
                  </w:r>
                </w:p>
              </w:tc>
              <w:tc>
                <w:tcPr>
                  <w:tcW w:w="1417" w:type="dxa"/>
                  <w:tcBorders>
                    <w:top w:val="single" w:sz="4" w:space="0" w:color="auto"/>
                    <w:left w:val="single" w:sz="4" w:space="0" w:color="auto"/>
                    <w:bottom w:val="single" w:sz="4" w:space="0" w:color="auto"/>
                    <w:right w:val="single" w:sz="4" w:space="0" w:color="auto"/>
                  </w:tcBorders>
                </w:tcPr>
                <w:p w14:paraId="788CBDB0" w14:textId="77777777" w:rsidR="007E2BE8" w:rsidRDefault="004B6CAF">
                  <w:pPr>
                    <w:snapToGrid w:val="0"/>
                    <w:rPr>
                      <w:sz w:val="22"/>
                      <w:szCs w:val="22"/>
                    </w:rPr>
                  </w:pPr>
                  <w:r>
                    <w:rPr>
                      <w:sz w:val="22"/>
                      <w:szCs w:val="22"/>
                    </w:rPr>
                    <w:t>45.20.1</w:t>
                  </w:r>
                </w:p>
              </w:tc>
              <w:tc>
                <w:tcPr>
                  <w:tcW w:w="1134" w:type="dxa"/>
                  <w:tcBorders>
                    <w:top w:val="single" w:sz="4" w:space="0" w:color="auto"/>
                    <w:left w:val="single" w:sz="4" w:space="0" w:color="auto"/>
                    <w:bottom w:val="single" w:sz="4" w:space="0" w:color="auto"/>
                    <w:right w:val="single" w:sz="4" w:space="0" w:color="auto"/>
                  </w:tcBorders>
                </w:tcPr>
                <w:p w14:paraId="4A5604CB" w14:textId="77777777" w:rsidR="007E2BE8" w:rsidRDefault="004B6CAF">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6102C353" w14:textId="77777777" w:rsidR="007E2BE8" w:rsidRDefault="004B6CAF">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420C305A" w14:textId="77777777" w:rsidR="007E2BE8" w:rsidRDefault="004B6CAF">
                  <w:pPr>
                    <w:snapToGrid w:val="0"/>
                    <w:rPr>
                      <w:sz w:val="22"/>
                      <w:szCs w:val="22"/>
                    </w:rPr>
                  </w:pPr>
                  <w:r>
                    <w:rPr>
                      <w:sz w:val="22"/>
                      <w:szCs w:val="22"/>
                    </w:rPr>
                    <w:t>450</w:t>
                  </w:r>
                </w:p>
              </w:tc>
            </w:tr>
          </w:tbl>
          <w:p w14:paraId="079AC5E5" w14:textId="77777777" w:rsidR="007E2BE8" w:rsidRDefault="007E2BE8"/>
        </w:tc>
      </w:tr>
      <w:tr w:rsidR="007D6548" w:rsidRPr="00F86FAA" w14:paraId="63172909" w14:textId="77777777" w:rsidTr="004D6B74">
        <w:tc>
          <w:tcPr>
            <w:tcW w:w="426" w:type="dxa"/>
          </w:tcPr>
          <w:p w14:paraId="2B0DE6B6" w14:textId="77777777" w:rsidR="007D6548" w:rsidRPr="00F86FAA" w:rsidRDefault="00357415" w:rsidP="00E47C4C">
            <w:pPr>
              <w:pStyle w:val="1a"/>
              <w:ind w:left="-57" w:right="-108" w:firstLine="0"/>
              <w:rPr>
                <w:b/>
                <w:sz w:val="24"/>
                <w:szCs w:val="24"/>
              </w:rPr>
            </w:pPr>
            <w:r>
              <w:rPr>
                <w:b/>
                <w:sz w:val="24"/>
                <w:szCs w:val="24"/>
              </w:rPr>
              <w:t>17.</w:t>
            </w:r>
          </w:p>
        </w:tc>
        <w:tc>
          <w:tcPr>
            <w:tcW w:w="2126" w:type="dxa"/>
          </w:tcPr>
          <w:p w14:paraId="4F589BF9" w14:textId="77777777"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14:paraId="156480B8" w14:textId="77777777" w:rsidR="006D2B87" w:rsidRPr="00286B26" w:rsidRDefault="00856650" w:rsidP="00C1112E">
            <w:pPr>
              <w:pStyle w:val="aff7"/>
              <w:numPr>
                <w:ilvl w:val="0"/>
                <w:numId w:val="26"/>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14:paraId="4BAABD7A" w14:textId="77777777" w:rsidR="007E2BE8" w:rsidRPr="004B6CAF" w:rsidRDefault="004B6CAF">
            <w:pPr>
              <w:pStyle w:val="aff7"/>
              <w:numPr>
                <w:ilvl w:val="1"/>
                <w:numId w:val="26"/>
              </w:numPr>
              <w:ind w:left="601" w:hanging="426"/>
              <w:jc w:val="both"/>
            </w:pPr>
            <w:r w:rsidRPr="004B6CAF">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7033D8B8" w14:textId="77777777" w:rsidR="007E2BE8" w:rsidRPr="004B6CAF" w:rsidRDefault="004B6CAF">
            <w:pPr>
              <w:pStyle w:val="aff7"/>
              <w:numPr>
                <w:ilvl w:val="1"/>
                <w:numId w:val="26"/>
              </w:numPr>
              <w:ind w:left="601" w:hanging="426"/>
              <w:jc w:val="both"/>
            </w:pPr>
            <w:r w:rsidRPr="004B6CAF">
              <w:t>отсутствие за последние три года просроченной задолженности пере</w:t>
            </w:r>
            <w:r w:rsidRPr="004B6CAF">
              <w:t xml:space="preserve">д ПАО «ТрансКонтейнер», фактов невыполнения обязательств перед ПАО «ТрансКонтейнер» и </w:t>
            </w:r>
            <w:r w:rsidRPr="004B6CAF">
              <w:lastRenderedPageBreak/>
              <w:t>причинения вреда имуществу ПАО «ТрансКонтейнер»;</w:t>
            </w:r>
          </w:p>
          <w:p w14:paraId="100DFE29" w14:textId="77777777" w:rsidR="007E2BE8" w:rsidRPr="004B6CAF" w:rsidRDefault="004B6CAF">
            <w:pPr>
              <w:pStyle w:val="aff7"/>
              <w:numPr>
                <w:ilvl w:val="1"/>
                <w:numId w:val="26"/>
              </w:numPr>
              <w:ind w:left="601" w:hanging="426"/>
              <w:jc w:val="both"/>
            </w:pPr>
            <w:r w:rsidRPr="004B6CAF">
              <w:t>осуществлять электронный документооборот (далее – ЭДО) с Заказчиком на условиях, изложенных в проекте договора (приложени</w:t>
            </w:r>
            <w:r w:rsidRPr="004B6CAF">
              <w:t>е № 5 к документации о закупке);</w:t>
            </w:r>
          </w:p>
          <w:p w14:paraId="03DC335B" w14:textId="77777777" w:rsidR="007E2BE8" w:rsidRPr="004B6CAF" w:rsidRDefault="004B6CAF">
            <w:pPr>
              <w:pStyle w:val="aff7"/>
              <w:numPr>
                <w:ilvl w:val="1"/>
                <w:numId w:val="26"/>
              </w:numPr>
              <w:ind w:left="601" w:hanging="426"/>
              <w:jc w:val="both"/>
            </w:pPr>
            <w:r w:rsidRPr="004B6CAF">
              <w:t xml:space="preserve">наличие опыта поставки товара, выполнения работ, оказания услуг и </w:t>
            </w:r>
            <w:proofErr w:type="gramStart"/>
            <w:r w:rsidRPr="004B6CAF">
              <w:t>т.д.</w:t>
            </w:r>
            <w:proofErr w:type="gramEnd"/>
            <w:r w:rsidRPr="004B6CAF">
              <w:t xml:space="preserve"> за период 2019-2021 гг. с предметом (выполнение Работ по техническому обслуживанию и/или ремонту грузовых автомобилей </w:t>
            </w:r>
            <w:r>
              <w:rPr>
                <w:lang w:val="en-US"/>
              </w:rPr>
              <w:t>VOLVO</w:t>
            </w:r>
            <w:r w:rsidRPr="004B6CAF">
              <w:t>), с суммарной стоимостью дог</w:t>
            </w:r>
            <w:r w:rsidRPr="004B6CAF">
              <w:t>овора(-</w:t>
            </w:r>
            <w:proofErr w:type="spellStart"/>
            <w:r w:rsidRPr="004B6CAF">
              <w:t>ов</w:t>
            </w:r>
            <w:proofErr w:type="spellEnd"/>
            <w:r w:rsidRPr="004B6CAF">
              <w:t>) не менее 20 % от начальной (максимальной) цены договора/цены лота.</w:t>
            </w:r>
          </w:p>
          <w:p w14:paraId="31AACFF9" w14:textId="77777777" w:rsidR="006D2B87" w:rsidRPr="00286B26" w:rsidRDefault="006D2B87" w:rsidP="00C1112E">
            <w:pPr>
              <w:pStyle w:val="aff7"/>
              <w:numPr>
                <w:ilvl w:val="0"/>
                <w:numId w:val="26"/>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00F959DB" w14:textId="77777777" w:rsidR="007E2BE8" w:rsidRPr="004B6CAF" w:rsidRDefault="004B6CAF">
            <w:pPr>
              <w:pStyle w:val="aff7"/>
              <w:numPr>
                <w:ilvl w:val="1"/>
                <w:numId w:val="26"/>
              </w:numPr>
              <w:ind w:left="601" w:hanging="426"/>
              <w:jc w:val="both"/>
            </w:pPr>
            <w:r w:rsidRPr="004B6CAF">
              <w:t>в случае если претендент/участни</w:t>
            </w:r>
            <w:r w:rsidRPr="004B6CAF">
              <w:t>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78F8C43A" w14:textId="77777777" w:rsidR="007E2BE8" w:rsidRPr="004B6CAF" w:rsidRDefault="004B6CAF">
            <w:pPr>
              <w:pStyle w:val="aff7"/>
              <w:numPr>
                <w:ilvl w:val="1"/>
                <w:numId w:val="26"/>
              </w:numPr>
              <w:ind w:left="601" w:hanging="426"/>
              <w:jc w:val="both"/>
            </w:pPr>
            <w:r w:rsidRPr="004B6CAF">
              <w:t xml:space="preserve">в подтверждение соответствия </w:t>
            </w:r>
            <w:r w:rsidRPr="004B6CAF">
              <w:t>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w:t>
            </w:r>
            <w:r w:rsidRPr="004B6CAF">
              <w:t>ьном сайте Федеральной налоговой службы Российской Федерации (</w:t>
            </w:r>
            <w:r>
              <w:rPr>
                <w:lang w:val="en-US"/>
              </w:rPr>
              <w:t>https</w:t>
            </w:r>
            <w:r w:rsidRPr="004B6CAF">
              <w:t>://</w:t>
            </w:r>
            <w:r>
              <w:rPr>
                <w:lang w:val="en-US"/>
              </w:rPr>
              <w:t>service</w:t>
            </w:r>
            <w:r w:rsidRPr="004B6CAF">
              <w:t>.</w:t>
            </w:r>
            <w:proofErr w:type="spellStart"/>
            <w:r>
              <w:rPr>
                <w:lang w:val="en-US"/>
              </w:rPr>
              <w:t>nalog</w:t>
            </w:r>
            <w:proofErr w:type="spellEnd"/>
            <w:r w:rsidRPr="004B6CAF">
              <w:t>.</w:t>
            </w:r>
            <w:proofErr w:type="spellStart"/>
            <w:r>
              <w:rPr>
                <w:lang w:val="en-US"/>
              </w:rPr>
              <w:t>ru</w:t>
            </w:r>
            <w:proofErr w:type="spellEnd"/>
            <w:r w:rsidRPr="004B6CAF">
              <w:t>/</w:t>
            </w:r>
            <w:proofErr w:type="spellStart"/>
            <w:r>
              <w:rPr>
                <w:lang w:val="en-US"/>
              </w:rPr>
              <w:t>zd</w:t>
            </w:r>
            <w:proofErr w:type="spellEnd"/>
            <w:r w:rsidRPr="004B6CAF">
              <w:t>.</w:t>
            </w:r>
            <w:r>
              <w:rPr>
                <w:lang w:val="en-US"/>
              </w:rPr>
              <w:t>do</w:t>
            </w:r>
            <w:r w:rsidRPr="004B6CAF">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w:t>
            </w:r>
            <w:r w:rsidRPr="004B6CAF">
              <w:t xml:space="preserve">документы, подтверждающие исполнение обязанностей (заверенные банком копии платежных поручений, акты сверки с отметкой налогового органа и </w:t>
            </w:r>
            <w:proofErr w:type="gramStart"/>
            <w:r w:rsidRPr="004B6CAF">
              <w:t>т.п.</w:t>
            </w:r>
            <w:proofErr w:type="gramEnd"/>
            <w:r w:rsidRPr="004B6CAF">
              <w:t>). Организатором на день рассмотрения Заявок проверяется информация о наличии/отсутствии задолженности и о предос</w:t>
            </w:r>
            <w:r w:rsidRPr="004B6CAF">
              <w:t>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w:t>
            </w:r>
            <w:r>
              <w:rPr>
                <w:lang w:val="en-US"/>
              </w:rPr>
              <w:t>ps</w:t>
            </w:r>
            <w:r w:rsidRPr="004B6CAF">
              <w:t>://</w:t>
            </w:r>
            <w:r>
              <w:rPr>
                <w:lang w:val="en-US"/>
              </w:rPr>
              <w:t>service</w:t>
            </w:r>
            <w:r w:rsidRPr="004B6CAF">
              <w:t>.</w:t>
            </w:r>
            <w:proofErr w:type="spellStart"/>
            <w:r>
              <w:rPr>
                <w:lang w:val="en-US"/>
              </w:rPr>
              <w:t>nalog</w:t>
            </w:r>
            <w:proofErr w:type="spellEnd"/>
            <w:r w:rsidRPr="004B6CAF">
              <w:t>.</w:t>
            </w:r>
            <w:proofErr w:type="spellStart"/>
            <w:r>
              <w:rPr>
                <w:lang w:val="en-US"/>
              </w:rPr>
              <w:t>ru</w:t>
            </w:r>
            <w:proofErr w:type="spellEnd"/>
            <w:r w:rsidRPr="004B6CAF">
              <w:t>/</w:t>
            </w:r>
            <w:proofErr w:type="spellStart"/>
            <w:r>
              <w:rPr>
                <w:lang w:val="en-US"/>
              </w:rPr>
              <w:t>zd</w:t>
            </w:r>
            <w:proofErr w:type="spellEnd"/>
            <w:r w:rsidRPr="004B6CAF">
              <w:t>.</w:t>
            </w:r>
            <w:r>
              <w:rPr>
                <w:lang w:val="en-US"/>
              </w:rPr>
              <w:t>do</w:t>
            </w:r>
            <w:r w:rsidRPr="004B6CAF">
              <w:t>) (далее в протоколах и иных документах - Информация о наличии/отсутствии у претендента задолженности по уплате налогов, сборов и представленной налоговой отчетности);</w:t>
            </w:r>
          </w:p>
          <w:p w14:paraId="7A8CE293" w14:textId="77777777" w:rsidR="007E2BE8" w:rsidRPr="004B6CAF" w:rsidRDefault="004B6CAF">
            <w:pPr>
              <w:pStyle w:val="aff7"/>
              <w:numPr>
                <w:ilvl w:val="1"/>
                <w:numId w:val="26"/>
              </w:numPr>
              <w:ind w:left="601" w:hanging="426"/>
              <w:jc w:val="both"/>
            </w:pPr>
            <w:r w:rsidRPr="004B6CAF">
              <w:t>в подтверждение соответствия требованиям, установленным часть</w:t>
            </w:r>
            <w:r w:rsidRPr="004B6CAF">
              <w:t xml:space="preserve">ю «а» и «г» пункта 2.1 документации о закупке, и отсутствия административных производств, в том числе о </w:t>
            </w:r>
            <w:proofErr w:type="spellStart"/>
            <w:r w:rsidRPr="004B6CAF">
              <w:t>неприостановлении</w:t>
            </w:r>
            <w:proofErr w:type="spellEnd"/>
            <w:r w:rsidRPr="004B6CAF">
              <w:t xml:space="preserve"> деятельности претендента в административном порядке и/или задолженности, претендент осуществляет проверку информации о наличии/отсутст</w:t>
            </w:r>
            <w:r w:rsidRPr="004B6CAF">
              <w:t>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4B6CAF">
              <w:t>://</w:t>
            </w:r>
            <w:proofErr w:type="spellStart"/>
            <w:r>
              <w:rPr>
                <w:lang w:val="en-US"/>
              </w:rPr>
              <w:t>fssprus</w:t>
            </w:r>
            <w:proofErr w:type="spellEnd"/>
            <w:r w:rsidRPr="004B6CAF">
              <w:t>.</w:t>
            </w:r>
            <w:proofErr w:type="spellStart"/>
            <w:r>
              <w:rPr>
                <w:lang w:val="en-US"/>
              </w:rPr>
              <w:t>ru</w:t>
            </w:r>
            <w:proofErr w:type="spellEnd"/>
            <w:r w:rsidRPr="004B6CAF">
              <w:t>/</w:t>
            </w:r>
            <w:proofErr w:type="spellStart"/>
            <w:r>
              <w:rPr>
                <w:lang w:val="en-US"/>
              </w:rPr>
              <w:t>iss</w:t>
            </w:r>
            <w:proofErr w:type="spellEnd"/>
            <w:r w:rsidRPr="004B6CAF">
              <w:t>/</w:t>
            </w:r>
            <w:proofErr w:type="spellStart"/>
            <w:r>
              <w:rPr>
                <w:lang w:val="en-US"/>
              </w:rPr>
              <w:t>ip</w:t>
            </w:r>
            <w:proofErr w:type="spellEnd"/>
            <w:r w:rsidRPr="004B6CAF">
              <w:t xml:space="preserve">), а также информации в </w:t>
            </w:r>
            <w:r w:rsidRPr="004B6CAF">
              <w:lastRenderedPageBreak/>
              <w:t>едином федеральном реестре юридически значимых сведений о фактах деятельности юридич</w:t>
            </w:r>
            <w:r w:rsidRPr="004B6CAF">
              <w:t xml:space="preserve">еских лиц, индивидуальных предпринимателей и иных субъектов экономической деятельности </w:t>
            </w:r>
            <w:r>
              <w:rPr>
                <w:lang w:val="en-US"/>
              </w:rPr>
              <w:t>http</w:t>
            </w:r>
            <w:r w:rsidRPr="004B6CAF">
              <w:t>://</w:t>
            </w:r>
            <w:r>
              <w:rPr>
                <w:lang w:val="en-US"/>
              </w:rPr>
              <w:t>www</w:t>
            </w:r>
            <w:r w:rsidRPr="004B6CAF">
              <w:t>.</w:t>
            </w:r>
            <w:proofErr w:type="spellStart"/>
            <w:r>
              <w:rPr>
                <w:lang w:val="en-US"/>
              </w:rPr>
              <w:t>fedresurs</w:t>
            </w:r>
            <w:proofErr w:type="spellEnd"/>
            <w:r w:rsidRPr="004B6CAF">
              <w:t>.</w:t>
            </w:r>
            <w:proofErr w:type="spellStart"/>
            <w:r>
              <w:rPr>
                <w:lang w:val="en-US"/>
              </w:rPr>
              <w:t>ru</w:t>
            </w:r>
            <w:proofErr w:type="spellEnd"/>
            <w:r w:rsidRPr="004B6CAF">
              <w:t>. В случае наличия на официальном сайте Федеральной службы судебных приставов Российской Федерации информации о наличии в отношении претендента ис</w:t>
            </w:r>
            <w:r w:rsidRPr="004B6CAF">
              <w:t>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w:t>
            </w:r>
            <w:r w:rsidRPr="004B6CAF">
              <w:t xml:space="preserve">ии исполнительного производства и </w:t>
            </w:r>
            <w:proofErr w:type="gramStart"/>
            <w:r w:rsidRPr="004B6CAF">
              <w:t>т.п.</w:t>
            </w:r>
            <w:proofErr w:type="gramEnd"/>
            <w:r w:rsidRPr="004B6CAF">
              <w:t xml:space="preserve">). Организатором на день рассмотрения Заявок проверяется информация о наличии исполнительных производств и/или </w:t>
            </w:r>
            <w:proofErr w:type="spellStart"/>
            <w:r w:rsidRPr="004B6CAF">
              <w:t>неприостановлении</w:t>
            </w:r>
            <w:proofErr w:type="spellEnd"/>
            <w:r w:rsidRPr="004B6CAF">
              <w:t xml:space="preserve"> деятельности на официальном сайте Федеральной службы судебных приставов Российской Федера</w:t>
            </w:r>
            <w:r w:rsidRPr="004B6CAF">
              <w:t xml:space="preserve">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w:t>
            </w:r>
            <w:r w:rsidRPr="004B6CAF">
              <w:t xml:space="preserve">протоколах и иных документах - Информация о наличии исполнительных производств и/или </w:t>
            </w:r>
            <w:proofErr w:type="spellStart"/>
            <w:r w:rsidRPr="004B6CAF">
              <w:t>неприостановлении</w:t>
            </w:r>
            <w:proofErr w:type="spellEnd"/>
            <w:r w:rsidRPr="004B6CAF">
              <w:t xml:space="preserve"> деятельности);</w:t>
            </w:r>
          </w:p>
          <w:p w14:paraId="09DD1060" w14:textId="77777777" w:rsidR="007E2BE8" w:rsidRPr="004B6CAF" w:rsidRDefault="004B6CAF">
            <w:pPr>
              <w:pStyle w:val="aff7"/>
              <w:numPr>
                <w:ilvl w:val="1"/>
                <w:numId w:val="26"/>
              </w:numPr>
              <w:ind w:left="601" w:hanging="426"/>
              <w:jc w:val="both"/>
            </w:pPr>
            <w:r w:rsidRPr="004B6CAF">
              <w:t>годовая бухгалтерская (финансовая) отчетность, а именно: бухгалтерские балансы и отчеты о финансовых результатах за один последний заверше</w:t>
            </w:r>
            <w:r w:rsidRPr="004B6CAF">
              <w:t>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w:t>
            </w:r>
            <w:r w:rsidRPr="004B6CAF">
              <w:t xml:space="preserve">занием причины ее отсутствия. Предоставляется копия документа от каждого юридического лица и лица выступающего на стороне одного претендента (далее в протоколах и иных документах </w:t>
            </w:r>
            <w:proofErr w:type="gramStart"/>
            <w:r w:rsidRPr="004B6CAF">
              <w:t>-  Бухгалтерская</w:t>
            </w:r>
            <w:proofErr w:type="gramEnd"/>
            <w:r w:rsidRPr="004B6CAF">
              <w:t xml:space="preserve"> (финансовая) отчетность);</w:t>
            </w:r>
          </w:p>
          <w:p w14:paraId="00C9E6CE" w14:textId="77777777" w:rsidR="007E2BE8" w:rsidRPr="004B6CAF" w:rsidRDefault="004B6CAF">
            <w:pPr>
              <w:pStyle w:val="aff7"/>
              <w:numPr>
                <w:ilvl w:val="1"/>
                <w:numId w:val="26"/>
              </w:numPr>
              <w:ind w:left="601" w:hanging="426"/>
              <w:jc w:val="both"/>
            </w:pPr>
            <w:r w:rsidRPr="004B6CAF">
              <w:t>документ по форме приложения № 4 к</w:t>
            </w:r>
            <w:r w:rsidRPr="004B6CAF">
              <w:t xml:space="preserve"> документации о закупке о наличии опыта поставки товара, выполнения работ, оказания услуг, указанного в подпункте 1.4 части 1 пункта 17 Информационной карты;</w:t>
            </w:r>
          </w:p>
          <w:p w14:paraId="5CA81B97" w14:textId="77777777" w:rsidR="007E2BE8" w:rsidRPr="004B6CAF" w:rsidRDefault="004B6CAF">
            <w:pPr>
              <w:pStyle w:val="aff7"/>
              <w:numPr>
                <w:ilvl w:val="1"/>
                <w:numId w:val="26"/>
              </w:numPr>
              <w:ind w:left="601" w:hanging="426"/>
              <w:jc w:val="both"/>
            </w:pPr>
            <w:r w:rsidRPr="004B6CAF">
              <w:t xml:space="preserve">копии договоров, указанных в документе по форме приложения № 4 к документации о закупке о наличии </w:t>
            </w:r>
            <w:r w:rsidRPr="004B6CAF">
              <w:t>опыта поставки товаров, выполнения работ, оказания услуг;</w:t>
            </w:r>
          </w:p>
          <w:p w14:paraId="383756E2" w14:textId="77777777" w:rsidR="007E2BE8" w:rsidRDefault="004B6CAF">
            <w:pPr>
              <w:pStyle w:val="aff7"/>
              <w:numPr>
                <w:ilvl w:val="1"/>
                <w:numId w:val="26"/>
              </w:numPr>
              <w:ind w:left="601" w:hanging="426"/>
              <w:jc w:val="both"/>
              <w:rPr>
                <w:lang w:val="en-US"/>
              </w:rPr>
            </w:pPr>
            <w:r w:rsidRPr="004B6CAF">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w:t>
            </w:r>
            <w:r w:rsidRPr="004B6CAF">
              <w:t xml:space="preserve">ронами договора товарные накладные, акты приемки выполненных работ, оказанных услуг, акты сверки, универсальные передаточные документы и </w:t>
            </w:r>
            <w:proofErr w:type="gramStart"/>
            <w:r w:rsidRPr="004B6CAF">
              <w:t>т.п.</w:t>
            </w:r>
            <w:proofErr w:type="gramEnd"/>
            <w:r w:rsidRPr="004B6CAF">
              <w:t xml:space="preserve">). Допускается в качестве подтверждения опыта предоставление официального письма контрагента </w:t>
            </w:r>
            <w:r w:rsidRPr="004B6CAF">
              <w:lastRenderedPageBreak/>
              <w:t>претендента с указание</w:t>
            </w:r>
            <w:r w:rsidRPr="004B6CAF">
              <w:t xml:space="preserve">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proofErr w:type="gramStart"/>
            <w:r>
              <w:rPr>
                <w:lang w:val="en-US"/>
              </w:rPr>
              <w:t>претендента</w:t>
            </w:r>
            <w:proofErr w:type="spellEnd"/>
            <w:r>
              <w:rPr>
                <w:lang w:val="en-US"/>
              </w:rPr>
              <w:t>;</w:t>
            </w:r>
            <w:proofErr w:type="gramEnd"/>
          </w:p>
          <w:p w14:paraId="3E0CF80A" w14:textId="77777777" w:rsidR="007E2BE8" w:rsidRPr="004B6CAF" w:rsidRDefault="004B6CAF">
            <w:pPr>
              <w:pStyle w:val="aff7"/>
              <w:numPr>
                <w:ilvl w:val="1"/>
                <w:numId w:val="26"/>
              </w:numPr>
              <w:ind w:left="601" w:hanging="426"/>
              <w:jc w:val="both"/>
            </w:pPr>
            <w:r w:rsidRPr="004B6CAF">
              <w:t>список с перечнем машин, механизмов и оборудования, имеющихся в организации, в том числе п</w:t>
            </w:r>
            <w:r w:rsidRPr="004B6CAF">
              <w:t>редполагаемых для оказания услуг;</w:t>
            </w:r>
          </w:p>
          <w:p w14:paraId="12946C9B" w14:textId="77777777" w:rsidR="007E2BE8" w:rsidRPr="004B6CAF" w:rsidRDefault="004B6CAF">
            <w:pPr>
              <w:pStyle w:val="aff7"/>
              <w:numPr>
                <w:ilvl w:val="1"/>
                <w:numId w:val="26"/>
              </w:numPr>
              <w:ind w:left="601" w:hanging="426"/>
              <w:jc w:val="both"/>
            </w:pPr>
            <w:r w:rsidRPr="004B6CAF">
              <w:t>письменно выраженное согласие участника осуществлять ЭДО на условиях, изложенных в приложениях № 5, 5а к договору (приложение № 5) к документации о закупке.</w:t>
            </w:r>
          </w:p>
        </w:tc>
      </w:tr>
      <w:tr w:rsidR="00835CB1" w:rsidRPr="00F86FAA" w14:paraId="0B64E11C" w14:textId="77777777" w:rsidTr="004D6B74">
        <w:tc>
          <w:tcPr>
            <w:tcW w:w="426" w:type="dxa"/>
          </w:tcPr>
          <w:p w14:paraId="0A8E16FD" w14:textId="77777777"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14:paraId="08149DCA" w14:textId="77777777"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14:paraId="19F5F280" w14:textId="77777777" w:rsidR="007E2BE8" w:rsidRDefault="004B6CAF">
            <w:pPr>
              <w:pBdr>
                <w:top w:val="nil"/>
                <w:left w:val="nil"/>
                <w:bottom w:val="nil"/>
                <w:right w:val="nil"/>
                <w:between w:val="nil"/>
              </w:pBdr>
              <w:ind w:firstLine="709"/>
              <w:jc w:val="both"/>
              <w:rPr>
                <w:color w:val="000000"/>
              </w:rPr>
            </w:pPr>
            <w:r>
              <w:t xml:space="preserve">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w:t>
            </w:r>
            <w:r>
              <w:t>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w:t>
            </w:r>
            <w:r>
              <w:t>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w:t>
            </w:r>
            <w:r>
              <w:t>кротства, ликвидации. Данные обстоятельства могут подтверждаться заверением иностранного лица.</w:t>
            </w:r>
          </w:p>
        </w:tc>
      </w:tr>
      <w:tr w:rsidR="007D6548" w:rsidRPr="00F86FAA" w14:paraId="39773549" w14:textId="77777777" w:rsidTr="004D6B74">
        <w:tc>
          <w:tcPr>
            <w:tcW w:w="426" w:type="dxa"/>
          </w:tcPr>
          <w:p w14:paraId="381CA306" w14:textId="77777777" w:rsidR="007D6548" w:rsidRPr="00F86FAA" w:rsidRDefault="00357415" w:rsidP="00E47C4C">
            <w:pPr>
              <w:pStyle w:val="1a"/>
              <w:ind w:left="-57" w:right="-108" w:firstLine="0"/>
              <w:rPr>
                <w:b/>
                <w:sz w:val="24"/>
                <w:szCs w:val="24"/>
              </w:rPr>
            </w:pPr>
            <w:r>
              <w:rPr>
                <w:b/>
                <w:sz w:val="24"/>
                <w:szCs w:val="24"/>
              </w:rPr>
              <w:t>19.</w:t>
            </w:r>
          </w:p>
        </w:tc>
        <w:tc>
          <w:tcPr>
            <w:tcW w:w="2126" w:type="dxa"/>
          </w:tcPr>
          <w:p w14:paraId="3DA6EB55" w14:textId="77777777"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firstRow="1" w:lastRow="0" w:firstColumn="1" w:lastColumn="0" w:noHBand="0" w:noVBand="1"/>
            </w:tblPr>
            <w:tblGrid>
              <w:gridCol w:w="4423"/>
              <w:gridCol w:w="2551"/>
            </w:tblGrid>
            <w:tr w:rsidR="006D2B87" w:rsidRPr="00E048E8" w14:paraId="4E0A1711" w14:textId="77777777" w:rsidTr="004D6B74">
              <w:tc>
                <w:tcPr>
                  <w:tcW w:w="4423" w:type="dxa"/>
                </w:tcPr>
                <w:p w14:paraId="479EE0AA" w14:textId="77777777" w:rsidR="006D2B87" w:rsidRPr="006D2B87" w:rsidRDefault="006D2B87" w:rsidP="006D2B87">
                  <w:pPr>
                    <w:pStyle w:val="af9"/>
                    <w:rPr>
                      <w:b/>
                      <w:sz w:val="24"/>
                    </w:rPr>
                  </w:pPr>
                  <w:r>
                    <w:rPr>
                      <w:b/>
                      <w:sz w:val="24"/>
                    </w:rPr>
                    <w:t>Критерий оценки</w:t>
                  </w:r>
                </w:p>
              </w:tc>
              <w:tc>
                <w:tcPr>
                  <w:tcW w:w="2551" w:type="dxa"/>
                </w:tcPr>
                <w:p w14:paraId="351DA9DB" w14:textId="77777777" w:rsidR="006D2B87" w:rsidRPr="006D2B87" w:rsidRDefault="006D2B87" w:rsidP="006D2B87">
                  <w:pPr>
                    <w:pStyle w:val="af9"/>
                    <w:ind w:firstLine="0"/>
                    <w:rPr>
                      <w:b/>
                      <w:sz w:val="24"/>
                    </w:rPr>
                  </w:pPr>
                  <w:r>
                    <w:rPr>
                      <w:b/>
                      <w:sz w:val="24"/>
                    </w:rPr>
                    <w:t xml:space="preserve">Значение </w:t>
                  </w:r>
                  <w:proofErr w:type="spellStart"/>
                  <w:r>
                    <w:rPr>
                      <w:b/>
                      <w:sz w:val="24"/>
                    </w:rPr>
                    <w:t>Кз</w:t>
                  </w:r>
                  <w:proofErr w:type="spellEnd"/>
                </w:p>
              </w:tc>
            </w:tr>
            <w:tr w:rsidR="006D2B87" w:rsidRPr="00514332" w14:paraId="2AC91FCA" w14:textId="77777777" w:rsidTr="004D6B74">
              <w:tc>
                <w:tcPr>
                  <w:tcW w:w="4423" w:type="dxa"/>
                </w:tcPr>
                <w:p w14:paraId="7423BF37" w14:textId="77777777" w:rsidR="007E2BE8" w:rsidRDefault="004B6CAF">
                  <w:pPr>
                    <w:pStyle w:val="af9"/>
                    <w:ind w:firstLine="0"/>
                    <w:rPr>
                      <w:sz w:val="24"/>
                    </w:rPr>
                  </w:pPr>
                  <w:r>
                    <w:rPr>
                      <w:sz w:val="24"/>
                    </w:rPr>
                    <w:t xml:space="preserve">Стоимость нормо-часа Работ по </w:t>
                  </w:r>
                  <w:r>
                    <w:rPr>
                      <w:sz w:val="24"/>
                    </w:rPr>
                    <w:t xml:space="preserve">техническому обслуживанию седельных тягачей VOLVO </w:t>
                  </w:r>
                </w:p>
              </w:tc>
              <w:tc>
                <w:tcPr>
                  <w:tcW w:w="2551" w:type="dxa"/>
                </w:tcPr>
                <w:p w14:paraId="1A6B8B3B" w14:textId="77777777" w:rsidR="007E2BE8" w:rsidRDefault="004B6CAF">
                  <w:pPr>
                    <w:pStyle w:val="af9"/>
                    <w:ind w:firstLine="0"/>
                    <w:rPr>
                      <w:sz w:val="24"/>
                      <w:lang w:val="en-US"/>
                    </w:rPr>
                  </w:pPr>
                  <w:r>
                    <w:rPr>
                      <w:sz w:val="24"/>
                      <w:lang w:val="en-US"/>
                    </w:rPr>
                    <w:t>0,15</w:t>
                  </w:r>
                </w:p>
              </w:tc>
            </w:tr>
            <w:tr w:rsidR="006D2B87" w:rsidRPr="00514332" w14:paraId="15EEF05D" w14:textId="77777777" w:rsidTr="004D6B74">
              <w:tc>
                <w:tcPr>
                  <w:tcW w:w="4423" w:type="dxa"/>
                </w:tcPr>
                <w:p w14:paraId="00D55B8F" w14:textId="77777777" w:rsidR="007E2BE8" w:rsidRDefault="004B6CAF">
                  <w:pPr>
                    <w:pStyle w:val="af9"/>
                    <w:ind w:firstLine="0"/>
                    <w:rPr>
                      <w:sz w:val="24"/>
                    </w:rPr>
                  </w:pPr>
                  <w:r>
                    <w:rPr>
                      <w:sz w:val="24"/>
                    </w:rPr>
                    <w:t xml:space="preserve">Стоимость нормо-часа Работ по текущему ремонту седельных тягачей VOLVO </w:t>
                  </w:r>
                </w:p>
              </w:tc>
              <w:tc>
                <w:tcPr>
                  <w:tcW w:w="2551" w:type="dxa"/>
                </w:tcPr>
                <w:p w14:paraId="142621E4" w14:textId="77777777" w:rsidR="007E2BE8" w:rsidRDefault="004B6CAF">
                  <w:pPr>
                    <w:pStyle w:val="af9"/>
                    <w:ind w:firstLine="0"/>
                    <w:rPr>
                      <w:sz w:val="24"/>
                      <w:lang w:val="en-US"/>
                    </w:rPr>
                  </w:pPr>
                  <w:r>
                    <w:rPr>
                      <w:sz w:val="24"/>
                      <w:lang w:val="en-US"/>
                    </w:rPr>
                    <w:t>0,15</w:t>
                  </w:r>
                </w:p>
              </w:tc>
            </w:tr>
            <w:tr w:rsidR="006D2B87" w:rsidRPr="00514332" w14:paraId="0672FB52" w14:textId="77777777" w:rsidTr="004D6B74">
              <w:tc>
                <w:tcPr>
                  <w:tcW w:w="4423" w:type="dxa"/>
                </w:tcPr>
                <w:p w14:paraId="0A87D82C" w14:textId="77777777" w:rsidR="007E2BE8" w:rsidRDefault="004B6CAF">
                  <w:pPr>
                    <w:pStyle w:val="af9"/>
                    <w:ind w:firstLine="0"/>
                    <w:rPr>
                      <w:sz w:val="24"/>
                    </w:rPr>
                  </w:pPr>
                  <w:r>
                    <w:rPr>
                      <w:sz w:val="24"/>
                    </w:rPr>
                    <w:t xml:space="preserve">Стоимость нормо-часа Работ по кузовному ремонту седельных тягачей VOLVO </w:t>
                  </w:r>
                </w:p>
              </w:tc>
              <w:tc>
                <w:tcPr>
                  <w:tcW w:w="2551" w:type="dxa"/>
                </w:tcPr>
                <w:p w14:paraId="187CCA8B" w14:textId="77777777" w:rsidR="007E2BE8" w:rsidRDefault="004B6CAF">
                  <w:pPr>
                    <w:pStyle w:val="af9"/>
                    <w:ind w:firstLine="0"/>
                    <w:rPr>
                      <w:sz w:val="24"/>
                      <w:lang w:val="en-US"/>
                    </w:rPr>
                  </w:pPr>
                  <w:r>
                    <w:rPr>
                      <w:sz w:val="24"/>
                      <w:lang w:val="en-US"/>
                    </w:rPr>
                    <w:t>0,15</w:t>
                  </w:r>
                </w:p>
              </w:tc>
            </w:tr>
            <w:tr w:rsidR="006D2B87" w:rsidRPr="00514332" w14:paraId="7CF3DC67" w14:textId="77777777" w:rsidTr="004D6B74">
              <w:tc>
                <w:tcPr>
                  <w:tcW w:w="4423" w:type="dxa"/>
                </w:tcPr>
                <w:p w14:paraId="04203932" w14:textId="77777777" w:rsidR="007E2BE8" w:rsidRDefault="004B6CAF">
                  <w:pPr>
                    <w:pStyle w:val="af9"/>
                    <w:ind w:firstLine="0"/>
                    <w:rPr>
                      <w:sz w:val="24"/>
                    </w:rPr>
                  </w:pPr>
                  <w:r>
                    <w:rPr>
                      <w:sz w:val="24"/>
                    </w:rPr>
                    <w:t>Стоимость нормо-часа Работ по ремонту и те</w:t>
                  </w:r>
                  <w:r>
                    <w:rPr>
                      <w:sz w:val="24"/>
                    </w:rPr>
                    <w:t xml:space="preserve">хническому обслуживанию полуприцепов-контейнеровозов </w:t>
                  </w:r>
                </w:p>
              </w:tc>
              <w:tc>
                <w:tcPr>
                  <w:tcW w:w="2551" w:type="dxa"/>
                </w:tcPr>
                <w:p w14:paraId="633ED810" w14:textId="77777777" w:rsidR="007E2BE8" w:rsidRDefault="004B6CAF">
                  <w:pPr>
                    <w:pStyle w:val="af9"/>
                    <w:ind w:firstLine="0"/>
                    <w:rPr>
                      <w:sz w:val="24"/>
                      <w:lang w:val="en-US"/>
                    </w:rPr>
                  </w:pPr>
                  <w:r>
                    <w:rPr>
                      <w:sz w:val="24"/>
                      <w:lang w:val="en-US"/>
                    </w:rPr>
                    <w:t>0,15</w:t>
                  </w:r>
                </w:p>
              </w:tc>
            </w:tr>
            <w:tr w:rsidR="006D2B87" w:rsidRPr="00514332" w14:paraId="3BA9801E" w14:textId="77777777" w:rsidTr="004D6B74">
              <w:tc>
                <w:tcPr>
                  <w:tcW w:w="4423" w:type="dxa"/>
                </w:tcPr>
                <w:p w14:paraId="325B43DF" w14:textId="77777777" w:rsidR="007E2BE8" w:rsidRDefault="004B6CAF">
                  <w:pPr>
                    <w:pStyle w:val="af9"/>
                    <w:ind w:firstLine="0"/>
                    <w:rPr>
                      <w:sz w:val="24"/>
                    </w:rPr>
                  </w:pPr>
                  <w:r>
                    <w:rPr>
                      <w:sz w:val="24"/>
                    </w:rPr>
                    <w:t xml:space="preserve">Стоимость нормо-часа Работ по диагностике и поиску неисправностей с использованием компьютера </w:t>
                  </w:r>
                </w:p>
              </w:tc>
              <w:tc>
                <w:tcPr>
                  <w:tcW w:w="2551" w:type="dxa"/>
                </w:tcPr>
                <w:p w14:paraId="72477D94" w14:textId="77777777" w:rsidR="007E2BE8" w:rsidRDefault="004B6CAF">
                  <w:pPr>
                    <w:pStyle w:val="af9"/>
                    <w:ind w:firstLine="0"/>
                    <w:rPr>
                      <w:sz w:val="24"/>
                      <w:lang w:val="en-US"/>
                    </w:rPr>
                  </w:pPr>
                  <w:r>
                    <w:rPr>
                      <w:sz w:val="24"/>
                      <w:lang w:val="en-US"/>
                    </w:rPr>
                    <w:t>0,10</w:t>
                  </w:r>
                </w:p>
              </w:tc>
            </w:tr>
            <w:tr w:rsidR="006D2B87" w:rsidRPr="00514332" w14:paraId="7B783487" w14:textId="77777777" w:rsidTr="004D6B74">
              <w:tc>
                <w:tcPr>
                  <w:tcW w:w="4423" w:type="dxa"/>
                </w:tcPr>
                <w:p w14:paraId="70A4C15B" w14:textId="77777777" w:rsidR="007E2BE8" w:rsidRDefault="004B6CAF">
                  <w:pPr>
                    <w:pStyle w:val="af9"/>
                    <w:ind w:firstLine="0"/>
                    <w:rPr>
                      <w:sz w:val="24"/>
                    </w:rPr>
                  </w:pPr>
                  <w:r>
                    <w:rPr>
                      <w:sz w:val="24"/>
                    </w:rPr>
                    <w:t xml:space="preserve">Срок гарантии на работы </w:t>
                  </w:r>
                </w:p>
              </w:tc>
              <w:tc>
                <w:tcPr>
                  <w:tcW w:w="2551" w:type="dxa"/>
                </w:tcPr>
                <w:p w14:paraId="7B9AC4AE" w14:textId="77777777" w:rsidR="007E2BE8" w:rsidRDefault="004B6CAF">
                  <w:pPr>
                    <w:pStyle w:val="af9"/>
                    <w:ind w:firstLine="0"/>
                    <w:rPr>
                      <w:sz w:val="24"/>
                      <w:lang w:val="en-US"/>
                    </w:rPr>
                  </w:pPr>
                  <w:r>
                    <w:rPr>
                      <w:sz w:val="24"/>
                      <w:lang w:val="en-US"/>
                    </w:rPr>
                    <w:t>0,10</w:t>
                  </w:r>
                </w:p>
              </w:tc>
            </w:tr>
            <w:tr w:rsidR="006D2B87" w:rsidRPr="00514332" w14:paraId="3AD9C756" w14:textId="77777777" w:rsidTr="004D6B74">
              <w:tc>
                <w:tcPr>
                  <w:tcW w:w="4423" w:type="dxa"/>
                </w:tcPr>
                <w:p w14:paraId="4D841FD8" w14:textId="77777777" w:rsidR="007E2BE8" w:rsidRDefault="004B6CAF">
                  <w:pPr>
                    <w:pStyle w:val="af9"/>
                    <w:ind w:firstLine="0"/>
                    <w:rPr>
                      <w:sz w:val="24"/>
                    </w:rPr>
                  </w:pPr>
                  <w:r>
                    <w:rPr>
                      <w:sz w:val="24"/>
                    </w:rPr>
                    <w:t xml:space="preserve">Опыт участника (для получения максимального балла по </w:t>
                  </w:r>
                  <w:r>
                    <w:rPr>
                      <w:sz w:val="24"/>
                    </w:rPr>
                    <w:t>данному критерию достаточно документально подтвердить наличие опыта выполнения работ, стоимость которых составляет не менее 20 процентов начальной (максимальной) цены договора). Представление подтверждающих документов на большую сумму не дает участнику доп</w:t>
                  </w:r>
                  <w:r>
                    <w:rPr>
                      <w:sz w:val="24"/>
                    </w:rPr>
                    <w:t xml:space="preserve">олнительных </w:t>
                  </w:r>
                  <w:r>
                    <w:rPr>
                      <w:sz w:val="24"/>
                    </w:rPr>
                    <w:lastRenderedPageBreak/>
                    <w:t xml:space="preserve">преимуществ. В случае </w:t>
                  </w:r>
                  <w:proofErr w:type="spellStart"/>
                  <w:r>
                    <w:rPr>
                      <w:sz w:val="24"/>
                    </w:rPr>
                    <w:t>неподтверждения</w:t>
                  </w:r>
                  <w:proofErr w:type="spellEnd"/>
                  <w:r>
                    <w:rPr>
                      <w:sz w:val="24"/>
                    </w:rPr>
                    <w:t xml:space="preserve"> опыта поставки, заявке участника по данному критерию присваивается 0 (ноль) баллов. </w:t>
                  </w:r>
                </w:p>
              </w:tc>
              <w:tc>
                <w:tcPr>
                  <w:tcW w:w="2551" w:type="dxa"/>
                </w:tcPr>
                <w:p w14:paraId="60C68499" w14:textId="77777777" w:rsidR="007E2BE8" w:rsidRDefault="004B6CAF">
                  <w:pPr>
                    <w:pStyle w:val="af9"/>
                    <w:ind w:firstLine="0"/>
                    <w:rPr>
                      <w:sz w:val="24"/>
                      <w:lang w:val="en-US"/>
                    </w:rPr>
                  </w:pPr>
                  <w:r>
                    <w:rPr>
                      <w:sz w:val="24"/>
                      <w:lang w:val="en-US"/>
                    </w:rPr>
                    <w:lastRenderedPageBreak/>
                    <w:t>0,20</w:t>
                  </w:r>
                </w:p>
              </w:tc>
            </w:tr>
          </w:tbl>
          <w:p w14:paraId="4FC0FB58" w14:textId="77777777" w:rsidR="007D6548" w:rsidRPr="00F86FAA" w:rsidRDefault="007D6548" w:rsidP="003D3596">
            <w:pPr>
              <w:pStyle w:val="af9"/>
              <w:rPr>
                <w:b/>
                <w:i/>
                <w:sz w:val="24"/>
              </w:rPr>
            </w:pPr>
          </w:p>
        </w:tc>
      </w:tr>
      <w:tr w:rsidR="00736D40" w:rsidRPr="00F86FAA" w14:paraId="65855123" w14:textId="77777777" w:rsidTr="004D6B74">
        <w:tc>
          <w:tcPr>
            <w:tcW w:w="426" w:type="dxa"/>
          </w:tcPr>
          <w:p w14:paraId="2D4414F3" w14:textId="77777777" w:rsidR="00736D40" w:rsidRPr="00F86FAA" w:rsidRDefault="00835CB1" w:rsidP="00E47C4C">
            <w:pPr>
              <w:pStyle w:val="1a"/>
              <w:ind w:left="-57" w:right="-108" w:firstLine="0"/>
              <w:rPr>
                <w:b/>
                <w:sz w:val="24"/>
                <w:szCs w:val="24"/>
              </w:rPr>
            </w:pPr>
            <w:r>
              <w:rPr>
                <w:b/>
                <w:sz w:val="24"/>
                <w:szCs w:val="24"/>
              </w:rPr>
              <w:lastRenderedPageBreak/>
              <w:t>20.</w:t>
            </w:r>
          </w:p>
        </w:tc>
        <w:tc>
          <w:tcPr>
            <w:tcW w:w="2126" w:type="dxa"/>
          </w:tcPr>
          <w:p w14:paraId="27E4898B" w14:textId="77777777"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firstRow="1" w:lastRow="0" w:firstColumn="1" w:lastColumn="0" w:noHBand="0" w:noVBand="1"/>
            </w:tblPr>
            <w:tblGrid>
              <w:gridCol w:w="6974"/>
            </w:tblGrid>
            <w:tr w:rsidR="003D3C71" w:rsidRPr="00E048E8" w14:paraId="21895DDC" w14:textId="77777777" w:rsidTr="004D6B74">
              <w:tc>
                <w:tcPr>
                  <w:tcW w:w="6974" w:type="dxa"/>
                </w:tcPr>
                <w:p w14:paraId="057D561E" w14:textId="77777777"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14:paraId="345D6E5A" w14:textId="77777777" w:rsidR="007E2BE8" w:rsidRDefault="004B6CAF">
                  <w:pPr>
                    <w:pStyle w:val="-3"/>
                    <w:tabs>
                      <w:tab w:val="clear" w:pos="1985"/>
                    </w:tabs>
                    <w:suppressAutoHyphens/>
                    <w:rPr>
                      <w:sz w:val="24"/>
                    </w:rPr>
                  </w:pPr>
                  <w:r>
                    <w:rPr>
                      <w:sz w:val="24"/>
                    </w:rPr>
                    <w:t>П</w:t>
                  </w:r>
                  <w:r>
                    <w:rPr>
                      <w:sz w:val="24"/>
                    </w:rPr>
                    <w:t>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14:paraId="7F5F4809" w14:textId="77777777"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055B7D34" w14:textId="77777777"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21DEF827" w14:textId="77777777"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7167432F" w14:textId="3056409D" w:rsidR="007E2BE8" w:rsidRDefault="004B6CAF" w:rsidP="004B6CAF">
                  <w:pPr>
                    <w:pStyle w:val="-3"/>
                    <w:tabs>
                      <w:tab w:val="clear" w:pos="1985"/>
                    </w:tabs>
                    <w:suppressAutoHyphens/>
                    <w:ind w:firstLine="629"/>
                    <w:rPr>
                      <w:sz w:val="24"/>
                    </w:rPr>
                  </w:pPr>
                  <w:r>
                    <w:rPr>
                      <w:sz w:val="24"/>
                    </w:rPr>
                    <w:t>П</w:t>
                  </w:r>
                  <w:r>
                    <w:rPr>
                      <w:sz w:val="24"/>
                    </w:rPr>
                    <w:t>обедитель не имеет права отказаться от заключения договора, если его предложения по внесению в договор изменений не были согласованы.</w:t>
                  </w:r>
                </w:p>
              </w:tc>
            </w:tr>
            <w:tr w:rsidR="000A15FB" w:rsidRPr="00E048E8" w14:paraId="6775123D" w14:textId="77777777" w:rsidTr="004D6B74">
              <w:tc>
                <w:tcPr>
                  <w:tcW w:w="6974" w:type="dxa"/>
                </w:tcPr>
                <w:p w14:paraId="2DE28E2D" w14:textId="77777777" w:rsidR="007E2BE8" w:rsidRDefault="004B6CAF">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3D3C71" w:rsidRPr="00514332" w14:paraId="723A873F" w14:textId="77777777" w:rsidTr="004D6B74">
              <w:tc>
                <w:tcPr>
                  <w:tcW w:w="6974" w:type="dxa"/>
                </w:tcPr>
                <w:p w14:paraId="1149895A" w14:textId="77777777" w:rsidR="00677986" w:rsidRDefault="00677986" w:rsidP="00677986">
                  <w:pPr>
                    <w:pStyle w:val="af9"/>
                    <w:ind w:left="629" w:firstLine="0"/>
                    <w:rPr>
                      <w:b/>
                      <w:sz w:val="24"/>
                    </w:rPr>
                  </w:pPr>
                  <w:r>
                    <w:rPr>
                      <w:b/>
                      <w:sz w:val="24"/>
                    </w:rPr>
                    <w:t>III. Увеличение цены договора:</w:t>
                  </w:r>
                </w:p>
                <w:p w14:paraId="6AEBC6E7" w14:textId="77F98B4B" w:rsidR="007E2BE8" w:rsidRDefault="004B6CAF" w:rsidP="004B6CAF">
                  <w:pPr>
                    <w:pStyle w:val="af9"/>
                    <w:ind w:firstLine="629"/>
                    <w:rPr>
                      <w:sz w:val="24"/>
                    </w:rPr>
                  </w:pPr>
                  <w:r>
                    <w:rPr>
                      <w:sz w:val="24"/>
                    </w:rPr>
                    <w:t>Не предусмотрено.</w:t>
                  </w:r>
                </w:p>
              </w:tc>
            </w:tr>
          </w:tbl>
          <w:p w14:paraId="4A637B7D" w14:textId="77777777" w:rsidR="00736D40" w:rsidRPr="00A3070E" w:rsidRDefault="00736D40" w:rsidP="003D3C71">
            <w:pPr>
              <w:pStyle w:val="af9"/>
              <w:ind w:left="601" w:firstLine="0"/>
              <w:rPr>
                <w:sz w:val="24"/>
              </w:rPr>
            </w:pPr>
          </w:p>
        </w:tc>
      </w:tr>
      <w:tr w:rsidR="007D6548" w:rsidRPr="00F86FAA" w14:paraId="3CA77A6A" w14:textId="77777777" w:rsidTr="004D6B74">
        <w:tc>
          <w:tcPr>
            <w:tcW w:w="426" w:type="dxa"/>
          </w:tcPr>
          <w:p w14:paraId="468686AD" w14:textId="77777777" w:rsidR="007D6548" w:rsidRPr="00F86FAA" w:rsidRDefault="009830CC" w:rsidP="00E47C4C">
            <w:pPr>
              <w:pStyle w:val="1a"/>
              <w:ind w:left="-57" w:right="-108" w:firstLine="0"/>
              <w:rPr>
                <w:b/>
                <w:sz w:val="24"/>
                <w:szCs w:val="24"/>
              </w:rPr>
            </w:pPr>
            <w:r>
              <w:rPr>
                <w:b/>
                <w:sz w:val="24"/>
                <w:szCs w:val="24"/>
              </w:rPr>
              <w:t>21.</w:t>
            </w:r>
          </w:p>
        </w:tc>
        <w:tc>
          <w:tcPr>
            <w:tcW w:w="2126" w:type="dxa"/>
          </w:tcPr>
          <w:p w14:paraId="31E98852" w14:textId="77777777"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14:paraId="671F73B9" w14:textId="60334060" w:rsidR="007E2BE8" w:rsidRDefault="004B6CAF">
            <w:pPr>
              <w:pStyle w:val="1a"/>
              <w:ind w:firstLine="0"/>
              <w:rPr>
                <w:sz w:val="24"/>
                <w:szCs w:val="24"/>
              </w:rPr>
            </w:pPr>
            <w:r>
              <w:rPr>
                <w:sz w:val="24"/>
                <w:szCs w:val="24"/>
              </w:rPr>
              <w:t>Не д</w:t>
            </w:r>
            <w:r>
              <w:rPr>
                <w:sz w:val="24"/>
                <w:szCs w:val="24"/>
              </w:rPr>
              <w:t>опускается.</w:t>
            </w:r>
          </w:p>
        </w:tc>
      </w:tr>
      <w:tr w:rsidR="001356F1" w:rsidRPr="00F86FAA" w14:paraId="111B238F" w14:textId="77777777" w:rsidTr="004D6B74">
        <w:tc>
          <w:tcPr>
            <w:tcW w:w="426" w:type="dxa"/>
          </w:tcPr>
          <w:p w14:paraId="0010182B" w14:textId="77777777" w:rsidR="001356F1" w:rsidRPr="00F86FAA" w:rsidRDefault="001356F1" w:rsidP="00E47C4C">
            <w:pPr>
              <w:pStyle w:val="1a"/>
              <w:ind w:left="-57" w:right="-108" w:firstLine="0"/>
              <w:rPr>
                <w:b/>
                <w:sz w:val="24"/>
                <w:szCs w:val="24"/>
              </w:rPr>
            </w:pPr>
            <w:r>
              <w:rPr>
                <w:b/>
                <w:sz w:val="24"/>
                <w:szCs w:val="24"/>
              </w:rPr>
              <w:t>22.</w:t>
            </w:r>
          </w:p>
        </w:tc>
        <w:tc>
          <w:tcPr>
            <w:tcW w:w="2126" w:type="dxa"/>
          </w:tcPr>
          <w:p w14:paraId="047BCD11" w14:textId="77777777"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14:paraId="1C76B56F" w14:textId="77777777" w:rsidR="007E2BE8" w:rsidRDefault="004B6CAF">
            <w:pPr>
              <w:pStyle w:val="1a"/>
              <w:ind w:firstLine="0"/>
              <w:rPr>
                <w:i/>
                <w:sz w:val="24"/>
                <w:szCs w:val="24"/>
              </w:rPr>
            </w:pPr>
            <w:r>
              <w:rPr>
                <w:sz w:val="24"/>
                <w:szCs w:val="24"/>
              </w:rPr>
              <w:t>Заявка должна действовать не менее 90 календарных дней с даты окончания</w:t>
            </w:r>
            <w:r>
              <w:rPr>
                <w:sz w:val="24"/>
                <w:szCs w:val="24"/>
              </w:rPr>
              <w:t xml:space="preserve"> срока подачи Заявок (пункт 7 Информационной карты).</w:t>
            </w:r>
          </w:p>
        </w:tc>
      </w:tr>
      <w:tr w:rsidR="00DF6AE3" w:rsidRPr="00F86FAA" w14:paraId="051CBF37" w14:textId="77777777" w:rsidTr="004D6B74">
        <w:tc>
          <w:tcPr>
            <w:tcW w:w="426" w:type="dxa"/>
          </w:tcPr>
          <w:p w14:paraId="592FEA1B" w14:textId="77777777" w:rsidR="00DF6AE3" w:rsidRPr="00F86FAA" w:rsidRDefault="00A856EA" w:rsidP="00E47C4C">
            <w:pPr>
              <w:pStyle w:val="1a"/>
              <w:ind w:left="-57" w:right="-108" w:firstLine="0"/>
              <w:rPr>
                <w:b/>
                <w:sz w:val="24"/>
                <w:szCs w:val="24"/>
              </w:rPr>
            </w:pPr>
            <w:r>
              <w:rPr>
                <w:b/>
                <w:sz w:val="24"/>
                <w:szCs w:val="24"/>
              </w:rPr>
              <w:t>23.</w:t>
            </w:r>
          </w:p>
        </w:tc>
        <w:tc>
          <w:tcPr>
            <w:tcW w:w="2126" w:type="dxa"/>
          </w:tcPr>
          <w:p w14:paraId="1E3500C0" w14:textId="77777777" w:rsidR="00DF6AE3" w:rsidRPr="00F86FAA" w:rsidRDefault="00BB306F">
            <w:pPr>
              <w:pStyle w:val="Default"/>
              <w:rPr>
                <w:b/>
                <w:color w:val="auto"/>
              </w:rPr>
            </w:pPr>
            <w:r>
              <w:rPr>
                <w:b/>
                <w:color w:val="auto"/>
              </w:rPr>
              <w:t>Обеспечение Заявки</w:t>
            </w:r>
          </w:p>
        </w:tc>
        <w:tc>
          <w:tcPr>
            <w:tcW w:w="7200" w:type="dxa"/>
          </w:tcPr>
          <w:p w14:paraId="48DE65C5" w14:textId="77777777" w:rsidR="007E2BE8" w:rsidRDefault="004B6CAF">
            <w:pPr>
              <w:pStyle w:val="1a"/>
              <w:ind w:firstLine="0"/>
              <w:rPr>
                <w:sz w:val="24"/>
                <w:szCs w:val="24"/>
              </w:rPr>
            </w:pPr>
            <w:r>
              <w:rPr>
                <w:sz w:val="24"/>
                <w:szCs w:val="24"/>
              </w:rPr>
              <w:t>Не предусмотрено.</w:t>
            </w:r>
          </w:p>
          <w:p w14:paraId="16F30BEA" w14:textId="77777777" w:rsidR="007E2BE8" w:rsidRDefault="007E2BE8">
            <w:pPr>
              <w:pStyle w:val="1a"/>
              <w:ind w:firstLine="397"/>
              <w:rPr>
                <w:sz w:val="24"/>
                <w:szCs w:val="24"/>
              </w:rPr>
            </w:pPr>
          </w:p>
        </w:tc>
      </w:tr>
      <w:tr w:rsidR="004745C7" w:rsidRPr="00F86FAA" w14:paraId="777F2AEF" w14:textId="77777777" w:rsidTr="004D6B74">
        <w:tc>
          <w:tcPr>
            <w:tcW w:w="426" w:type="dxa"/>
          </w:tcPr>
          <w:p w14:paraId="3AE06517" w14:textId="77777777" w:rsidR="004745C7" w:rsidRPr="00F86FAA" w:rsidRDefault="004745C7" w:rsidP="00E47C4C">
            <w:pPr>
              <w:pStyle w:val="1a"/>
              <w:ind w:left="-57" w:right="-108" w:firstLine="0"/>
              <w:rPr>
                <w:b/>
                <w:sz w:val="24"/>
                <w:szCs w:val="24"/>
              </w:rPr>
            </w:pPr>
            <w:r>
              <w:rPr>
                <w:b/>
                <w:sz w:val="24"/>
                <w:szCs w:val="24"/>
              </w:rPr>
              <w:t>24.</w:t>
            </w:r>
          </w:p>
        </w:tc>
        <w:tc>
          <w:tcPr>
            <w:tcW w:w="2126" w:type="dxa"/>
          </w:tcPr>
          <w:p w14:paraId="4D930177" w14:textId="77777777" w:rsidR="004745C7" w:rsidRPr="00F86FAA" w:rsidRDefault="00505622" w:rsidP="00DF6AE3">
            <w:pPr>
              <w:pStyle w:val="Default"/>
              <w:rPr>
                <w:b/>
                <w:color w:val="auto"/>
              </w:rPr>
            </w:pPr>
            <w:r>
              <w:rPr>
                <w:b/>
                <w:color w:val="auto"/>
              </w:rPr>
              <w:t>Обеспечение исполнения договора</w:t>
            </w:r>
          </w:p>
        </w:tc>
        <w:tc>
          <w:tcPr>
            <w:tcW w:w="7200" w:type="dxa"/>
          </w:tcPr>
          <w:p w14:paraId="740F1922" w14:textId="77777777" w:rsidR="007E2BE8" w:rsidRDefault="004B6CAF">
            <w:pPr>
              <w:jc w:val="both"/>
              <w:rPr>
                <w:rFonts w:eastAsia="Arial"/>
              </w:rPr>
            </w:pPr>
            <w:r>
              <w:rPr>
                <w:rFonts w:eastAsia="Arial"/>
              </w:rPr>
              <w:t>Не предусмотрено.</w:t>
            </w:r>
          </w:p>
          <w:p w14:paraId="0244168E" w14:textId="77777777" w:rsidR="007E2BE8" w:rsidRDefault="007E2BE8">
            <w:pPr>
              <w:ind w:firstLine="493"/>
              <w:jc w:val="both"/>
              <w:rPr>
                <w:rFonts w:eastAsia="Arial"/>
              </w:rPr>
            </w:pPr>
          </w:p>
          <w:p w14:paraId="0921F9F7" w14:textId="77777777" w:rsidR="007E2BE8" w:rsidRDefault="007E2BE8">
            <w:pPr>
              <w:ind w:firstLine="397"/>
              <w:jc w:val="both"/>
              <w:rPr>
                <w:rFonts w:eastAsia="Arial"/>
              </w:rPr>
            </w:pPr>
          </w:p>
        </w:tc>
      </w:tr>
      <w:tr w:rsidR="00E961FF" w:rsidRPr="004A2CA8" w14:paraId="59AF7BFD" w14:textId="77777777" w:rsidTr="004D6B74">
        <w:tc>
          <w:tcPr>
            <w:tcW w:w="426" w:type="dxa"/>
          </w:tcPr>
          <w:p w14:paraId="649EF81E" w14:textId="77777777" w:rsidR="00E961FF" w:rsidRPr="004A2CA8" w:rsidRDefault="00E961FF" w:rsidP="00E47C4C">
            <w:pPr>
              <w:pStyle w:val="1a"/>
              <w:ind w:left="-57" w:right="-108" w:firstLine="0"/>
              <w:rPr>
                <w:b/>
                <w:sz w:val="24"/>
                <w:szCs w:val="24"/>
              </w:rPr>
            </w:pPr>
            <w:r>
              <w:rPr>
                <w:b/>
                <w:sz w:val="24"/>
                <w:szCs w:val="24"/>
              </w:rPr>
              <w:t>25.</w:t>
            </w:r>
          </w:p>
        </w:tc>
        <w:tc>
          <w:tcPr>
            <w:tcW w:w="2126" w:type="dxa"/>
          </w:tcPr>
          <w:p w14:paraId="41A177C8" w14:textId="77777777" w:rsidR="00E961FF" w:rsidRPr="004A2CA8" w:rsidRDefault="00E961FF" w:rsidP="00AD2CB8">
            <w:pPr>
              <w:pStyle w:val="Default"/>
              <w:rPr>
                <w:b/>
                <w:color w:val="auto"/>
              </w:rPr>
            </w:pPr>
            <w:r>
              <w:rPr>
                <w:b/>
              </w:rPr>
              <w:t>Срок заключения договора</w:t>
            </w:r>
          </w:p>
        </w:tc>
        <w:tc>
          <w:tcPr>
            <w:tcW w:w="7200" w:type="dxa"/>
          </w:tcPr>
          <w:p w14:paraId="6A7D082C" w14:textId="77777777" w:rsidR="00E961FF" w:rsidRPr="004A2CA8" w:rsidRDefault="00FB2C5D" w:rsidP="00D4733A">
            <w:pPr>
              <w:pStyle w:val="1a"/>
              <w:ind w:firstLine="0"/>
              <w:rPr>
                <w:sz w:val="24"/>
                <w:szCs w:val="24"/>
              </w:rPr>
            </w:pPr>
            <w:r>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14:paraId="20002939" w14:textId="77777777" w:rsidTr="004D6B74">
        <w:tc>
          <w:tcPr>
            <w:tcW w:w="426" w:type="dxa"/>
          </w:tcPr>
          <w:p w14:paraId="3C348A5A" w14:textId="77777777" w:rsidR="005D5B59" w:rsidRPr="004A2CA8" w:rsidRDefault="005D5B59" w:rsidP="00E47C4C">
            <w:pPr>
              <w:pStyle w:val="1a"/>
              <w:ind w:left="-57" w:right="-108" w:firstLine="0"/>
              <w:rPr>
                <w:b/>
                <w:sz w:val="24"/>
                <w:szCs w:val="24"/>
              </w:rPr>
            </w:pPr>
            <w:r>
              <w:rPr>
                <w:b/>
                <w:sz w:val="24"/>
                <w:szCs w:val="24"/>
              </w:rPr>
              <w:t>26.</w:t>
            </w:r>
          </w:p>
        </w:tc>
        <w:tc>
          <w:tcPr>
            <w:tcW w:w="2126" w:type="dxa"/>
          </w:tcPr>
          <w:p w14:paraId="46AC78AF" w14:textId="77777777" w:rsidR="005D5B59" w:rsidRPr="004A2CA8" w:rsidRDefault="00971A21" w:rsidP="00AD2CB8">
            <w:pPr>
              <w:pStyle w:val="Default"/>
              <w:rPr>
                <w:b/>
              </w:rPr>
            </w:pPr>
            <w:r>
              <w:rPr>
                <w:b/>
              </w:rPr>
              <w:t>Срок действия договора</w:t>
            </w:r>
          </w:p>
        </w:tc>
        <w:tc>
          <w:tcPr>
            <w:tcW w:w="7200" w:type="dxa"/>
          </w:tcPr>
          <w:p w14:paraId="619EB12E" w14:textId="77777777" w:rsidR="007E2BE8" w:rsidRDefault="004B6CAF">
            <w:pPr>
              <w:pStyle w:val="1a"/>
              <w:ind w:firstLine="0"/>
              <w:rPr>
                <w:sz w:val="24"/>
                <w:szCs w:val="24"/>
              </w:rPr>
            </w:pPr>
            <w:r>
              <w:rPr>
                <w:sz w:val="24"/>
                <w:szCs w:val="24"/>
              </w:rPr>
              <w:t>Договор вступает в силу с 01.02.2022 г. и действует по 31.01.2024 года включительно, а</w:t>
            </w:r>
            <w:r>
              <w:rPr>
                <w:sz w:val="24"/>
                <w:szCs w:val="24"/>
              </w:rPr>
              <w:t xml:space="preserve"> в части взаиморасчетов – до полного исполнения их Сторонами.</w:t>
            </w:r>
          </w:p>
        </w:tc>
      </w:tr>
    </w:tbl>
    <w:p w14:paraId="413A3EAF" w14:textId="77777777" w:rsidR="002079EB" w:rsidRDefault="002079EB" w:rsidP="00D72C8B">
      <w:pPr>
        <w:pStyle w:val="1a"/>
        <w:ind w:firstLine="0"/>
        <w:jc w:val="right"/>
        <w:outlineLvl w:val="0"/>
        <w:rPr>
          <w:rFonts w:eastAsia="MS Mincho"/>
          <w:szCs w:val="28"/>
        </w:rPr>
        <w:sectPr w:rsidR="002079EB" w:rsidSect="0055090C">
          <w:headerReference w:type="even" r:id="rId27"/>
          <w:headerReference w:type="default" r:id="rId28"/>
          <w:footerReference w:type="even" r:id="rId29"/>
          <w:footerReference w:type="default" r:id="rId30"/>
          <w:headerReference w:type="first" r:id="rId31"/>
          <w:footerReference w:type="first" r:id="rId32"/>
          <w:pgSz w:w="11907" w:h="16840" w:code="9"/>
          <w:pgMar w:top="1134" w:right="851" w:bottom="1134" w:left="1418" w:header="794" w:footer="794" w:gutter="0"/>
          <w:cols w:space="720"/>
          <w:titlePg/>
          <w:docGrid w:linePitch="326"/>
        </w:sectPr>
      </w:pPr>
    </w:p>
    <w:p w14:paraId="72838448" w14:textId="77777777" w:rsidR="007E2BE8" w:rsidRDefault="004B6CAF">
      <w:pPr>
        <w:pStyle w:val="1a"/>
        <w:ind w:firstLine="0"/>
        <w:jc w:val="right"/>
        <w:outlineLvl w:val="0"/>
        <w:rPr>
          <w:rFonts w:eastAsia="MS Mincho"/>
          <w:szCs w:val="28"/>
        </w:rPr>
      </w:pPr>
      <w:r>
        <w:rPr>
          <w:rFonts w:eastAsia="MS Mincho"/>
          <w:szCs w:val="28"/>
        </w:rPr>
        <w:lastRenderedPageBreak/>
        <w:t>Приложение № 1</w:t>
      </w:r>
    </w:p>
    <w:p w14:paraId="3A76ADA6" w14:textId="77777777" w:rsidR="000954FB" w:rsidRDefault="000954FB" w:rsidP="000954FB">
      <w:pPr>
        <w:ind w:firstLine="425"/>
        <w:jc w:val="right"/>
        <w:rPr>
          <w:sz w:val="28"/>
          <w:szCs w:val="28"/>
        </w:rPr>
      </w:pPr>
      <w:r>
        <w:rPr>
          <w:sz w:val="28"/>
          <w:szCs w:val="28"/>
        </w:rPr>
        <w:t>к документации о закупке</w:t>
      </w:r>
    </w:p>
    <w:p w14:paraId="75F09DEE" w14:textId="77777777" w:rsidR="000954FB" w:rsidRDefault="000954FB" w:rsidP="000954FB">
      <w:pPr>
        <w:ind w:firstLine="425"/>
        <w:jc w:val="right"/>
        <w:rPr>
          <w:sz w:val="28"/>
          <w:szCs w:val="28"/>
        </w:rPr>
      </w:pPr>
    </w:p>
    <w:p w14:paraId="2AE7B17E" w14:textId="77777777" w:rsidR="000954FB" w:rsidRPr="00445DDD" w:rsidRDefault="000954FB" w:rsidP="000954FB">
      <w:pPr>
        <w:jc w:val="center"/>
        <w:rPr>
          <w:b/>
          <w:sz w:val="28"/>
          <w:szCs w:val="28"/>
        </w:rPr>
      </w:pPr>
      <w:r>
        <w:rPr>
          <w:b/>
          <w:sz w:val="28"/>
          <w:szCs w:val="28"/>
        </w:rPr>
        <w:t>На бланке претендента</w:t>
      </w:r>
    </w:p>
    <w:p w14:paraId="1590F655" w14:textId="77777777" w:rsidR="000954FB" w:rsidRPr="00C03380" w:rsidRDefault="000954FB" w:rsidP="00C03380">
      <w:pPr>
        <w:jc w:val="center"/>
        <w:rPr>
          <w:b/>
          <w:sz w:val="28"/>
        </w:rPr>
      </w:pPr>
      <w:r>
        <w:rPr>
          <w:b/>
          <w:sz w:val="28"/>
        </w:rPr>
        <w:t xml:space="preserve">ЗАЯВКА ______________ </w:t>
      </w:r>
      <w:r>
        <w:rPr>
          <w:b/>
          <w:i/>
        </w:rPr>
        <w:t>(наименование претендента)</w:t>
      </w:r>
    </w:p>
    <w:p w14:paraId="7546E042" w14:textId="2DED173E" w:rsidR="000954FB" w:rsidRPr="00C03380" w:rsidRDefault="000954FB" w:rsidP="00C03380">
      <w:pPr>
        <w:jc w:val="center"/>
        <w:rPr>
          <w:b/>
          <w:sz w:val="28"/>
        </w:rPr>
      </w:pPr>
      <w:r>
        <w:rPr>
          <w:b/>
          <w:sz w:val="28"/>
        </w:rPr>
        <w:t>НА УЧАСТИЕ В ОТКРЫТОМ КОНКУРСЕ № ОКэ-</w:t>
      </w:r>
      <w:r w:rsidR="004B6CAF">
        <w:rPr>
          <w:b/>
          <w:sz w:val="28"/>
        </w:rPr>
        <w:t>СВЕРД</w:t>
      </w:r>
      <w:r>
        <w:rPr>
          <w:b/>
          <w:sz w:val="28"/>
        </w:rPr>
        <w:t>-</w:t>
      </w:r>
      <w:r w:rsidR="004B6CAF">
        <w:rPr>
          <w:b/>
          <w:sz w:val="28"/>
        </w:rPr>
        <w:t>21</w:t>
      </w:r>
      <w:r>
        <w:rPr>
          <w:b/>
          <w:sz w:val="28"/>
        </w:rPr>
        <w:t>-</w:t>
      </w:r>
      <w:r w:rsidR="004B6CAF">
        <w:rPr>
          <w:b/>
          <w:sz w:val="28"/>
        </w:rPr>
        <w:t>0029</w:t>
      </w:r>
    </w:p>
    <w:p w14:paraId="3B164BD2" w14:textId="77777777" w:rsidR="000954FB" w:rsidRPr="007415F9" w:rsidRDefault="000954FB" w:rsidP="000954FB"/>
    <w:p w14:paraId="61679D44" w14:textId="4A673825" w:rsidR="000954FB" w:rsidRPr="00002090" w:rsidRDefault="000954FB" w:rsidP="000954FB">
      <w:pPr>
        <w:pStyle w:val="afc"/>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ОКэ-</w:t>
      </w:r>
      <w:r w:rsidR="004B6CAF">
        <w:rPr>
          <w:szCs w:val="28"/>
        </w:rPr>
        <w:t>СВЕРД</w:t>
      </w:r>
      <w:r>
        <w:rPr>
          <w:szCs w:val="28"/>
        </w:rPr>
        <w:t>-</w:t>
      </w:r>
      <w:r w:rsidR="004B6CAF">
        <w:rPr>
          <w:szCs w:val="28"/>
        </w:rPr>
        <w:t>21</w:t>
      </w:r>
      <w:r>
        <w:rPr>
          <w:szCs w:val="28"/>
        </w:rPr>
        <w:t>-</w:t>
      </w:r>
      <w:r w:rsidR="004B6CAF">
        <w:rPr>
          <w:szCs w:val="28"/>
        </w:rPr>
        <w:t>0029</w:t>
      </w:r>
      <w:r>
        <w:rPr>
          <w:szCs w:val="28"/>
        </w:rPr>
        <w:t xml:space="preserve">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14:paraId="5F091BB5" w14:textId="77777777" w:rsidR="000954FB" w:rsidRPr="00002090" w:rsidRDefault="000954FB" w:rsidP="000954FB">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7B78DF11" w14:textId="77777777" w:rsidR="000954FB" w:rsidRPr="00002090" w:rsidRDefault="000954FB" w:rsidP="000954FB">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67129A17" w14:textId="77777777" w:rsidR="000954FB" w:rsidRPr="00002090" w:rsidRDefault="000954FB" w:rsidP="000954FB">
      <w:pPr>
        <w:pStyle w:val="1a"/>
        <w:ind w:firstLine="708"/>
        <w:rPr>
          <w:szCs w:val="28"/>
        </w:rPr>
      </w:pPr>
      <w:r>
        <w:rPr>
          <w:szCs w:val="28"/>
        </w:rPr>
        <w:t>Настоящим подтверждается, что ________</w:t>
      </w:r>
      <w:proofErr w:type="gramStart"/>
      <w:r>
        <w:rPr>
          <w:szCs w:val="28"/>
        </w:rPr>
        <w:t>_(</w:t>
      </w:r>
      <w:proofErr w:type="gramEnd"/>
      <w:r>
        <w:rPr>
          <w:i/>
          <w:sz w:val="24"/>
          <w:szCs w:val="24"/>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согласно(-ен) и возражений не имеет.</w:t>
      </w:r>
    </w:p>
    <w:p w14:paraId="4FAE5B91" w14:textId="77777777" w:rsidR="000954FB" w:rsidRPr="00002090" w:rsidRDefault="000954FB" w:rsidP="000954FB">
      <w:pPr>
        <w:pStyle w:val="1a"/>
        <w:ind w:firstLine="709"/>
        <w:rPr>
          <w:szCs w:val="28"/>
        </w:rPr>
      </w:pPr>
      <w:r>
        <w:rPr>
          <w:szCs w:val="28"/>
        </w:rPr>
        <w:t xml:space="preserve">В частности, _______ </w:t>
      </w:r>
      <w:r>
        <w:rPr>
          <w:sz w:val="24"/>
          <w:szCs w:val="24"/>
        </w:rPr>
        <w:t>(</w:t>
      </w:r>
      <w:r>
        <w:rPr>
          <w:i/>
          <w:sz w:val="24"/>
          <w:szCs w:val="24"/>
        </w:rPr>
        <w:t>наименование претендента)</w:t>
      </w:r>
      <w:r>
        <w:rPr>
          <w:szCs w:val="28"/>
        </w:rPr>
        <w:t>, подавая настоящую Заявку, согласно(-ен) с тем, что:</w:t>
      </w:r>
    </w:p>
    <w:p w14:paraId="6EFBA323" w14:textId="77777777"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Pr>
          <w:i/>
          <w:sz w:val="24"/>
          <w:szCs w:val="24"/>
        </w:rPr>
        <w:t>(наименование претендента)</w:t>
      </w:r>
      <w:r>
        <w:rPr>
          <w:szCs w:val="28"/>
        </w:rPr>
        <w:t>, а также иных сведений, имеющихся в распоряжении Заказчика;</w:t>
      </w:r>
    </w:p>
    <w:p w14:paraId="46AE7146" w14:textId="77777777"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14:paraId="2D3C5223" w14:textId="77777777" w:rsidR="000954FB" w:rsidRPr="00002090" w:rsidRDefault="00093F19" w:rsidP="00DA4B16">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14:paraId="7E27DC08" w14:textId="77777777" w:rsidR="000954FB" w:rsidRPr="00002090" w:rsidRDefault="000954FB" w:rsidP="00E67B4B">
      <w:pPr>
        <w:pStyle w:val="afc"/>
        <w:numPr>
          <w:ilvl w:val="0"/>
          <w:numId w:val="10"/>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14:paraId="5A311E82" w14:textId="77777777" w:rsidR="000954FB" w:rsidRPr="00002090" w:rsidRDefault="000954FB" w:rsidP="000954FB">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14:paraId="296C47F4" w14:textId="77777777" w:rsidR="000954FB" w:rsidRDefault="00206A77" w:rsidP="00F356EB">
      <w:pPr>
        <w:numPr>
          <w:ilvl w:val="0"/>
          <w:numId w:val="11"/>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14:paraId="3A11369B" w14:textId="77777777" w:rsidR="00902129" w:rsidRDefault="000954FB" w:rsidP="00F356EB">
      <w:pPr>
        <w:numPr>
          <w:ilvl w:val="0"/>
          <w:numId w:val="11"/>
        </w:numPr>
        <w:tabs>
          <w:tab w:val="left" w:pos="1418"/>
        </w:tabs>
        <w:ind w:left="0" w:firstLine="709"/>
        <w:jc w:val="both"/>
        <w:rPr>
          <w:sz w:val="28"/>
          <w:szCs w:val="20"/>
        </w:rPr>
      </w:pPr>
      <w:r>
        <w:rPr>
          <w:sz w:val="28"/>
          <w:szCs w:val="20"/>
        </w:rPr>
        <w:lastRenderedPageBreak/>
        <w:t>До заключения договора представить сведения, необходимые для заключения договора с ПАО «ТрансКонтейнер».</w:t>
      </w:r>
    </w:p>
    <w:p w14:paraId="41689F6A" w14:textId="77777777" w:rsidR="000954FB" w:rsidRDefault="00902129" w:rsidP="007C73F1">
      <w:pPr>
        <w:tabs>
          <w:tab w:val="left" w:pos="1418"/>
        </w:tabs>
        <w:jc w:val="both"/>
        <w:rPr>
          <w:sz w:val="28"/>
          <w:szCs w:val="20"/>
        </w:rPr>
      </w:pPr>
      <w:r>
        <w:rPr>
          <w:sz w:val="28"/>
          <w:szCs w:val="20"/>
        </w:rPr>
        <w:tab/>
        <w:t>Предупрежден(-о), что при непредставлении указанных сведений и документов, ПАО «ТрансКонтейнер» вправе отказаться от заключения договора.</w:t>
      </w:r>
    </w:p>
    <w:p w14:paraId="65B88DCE" w14:textId="77777777"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7425120B" w14:textId="77777777"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4D3213A6" w14:textId="77777777"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1528B7A0" w14:textId="77777777" w:rsidR="00B94A0E" w:rsidRDefault="00B94A0E" w:rsidP="000954FB">
      <w:pPr>
        <w:pStyle w:val="af9"/>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что:</w:t>
      </w:r>
    </w:p>
    <w:p w14:paraId="56193351" w14:textId="77777777" w:rsidR="000954FB" w:rsidRPr="00002090" w:rsidRDefault="00B94A0E" w:rsidP="000954FB">
      <w:pPr>
        <w:pStyle w:val="af9"/>
        <w:ind w:firstLine="553"/>
        <w:rPr>
          <w:rFonts w:eastAsia="Times New Roman"/>
          <w:sz w:val="28"/>
        </w:rPr>
      </w:pPr>
      <w:r>
        <w:rPr>
          <w:rFonts w:eastAsia="Times New Roman"/>
          <w:sz w:val="28"/>
        </w:rPr>
        <w:t xml:space="preserve">1. ___________ </w:t>
      </w:r>
      <w:r>
        <w:rPr>
          <w:rFonts w:eastAsia="Times New Roman"/>
          <w:sz w:val="24"/>
        </w:rPr>
        <w:t>(</w:t>
      </w:r>
      <w:r>
        <w:rPr>
          <w:rFonts w:eastAsia="Times New Roman"/>
          <w:i/>
          <w:sz w:val="24"/>
        </w:rPr>
        <w:t xml:space="preserve">поставка товаров, выполнения работ, оказания услуг и </w:t>
      </w:r>
      <w:proofErr w:type="gramStart"/>
      <w:r>
        <w:rPr>
          <w:rFonts w:eastAsia="Times New Roman"/>
          <w:i/>
          <w:sz w:val="24"/>
        </w:rPr>
        <w:t>т.д.</w:t>
      </w:r>
      <w:proofErr w:type="gramEnd"/>
      <w:r>
        <w:rPr>
          <w:rFonts w:eastAsia="Times New Roman"/>
          <w:i/>
          <w:sz w:val="24"/>
        </w:rPr>
        <w:t>)</w:t>
      </w:r>
      <w:r>
        <w:rPr>
          <w:rFonts w:eastAsia="Times New Roman"/>
          <w:sz w:val="28"/>
        </w:rPr>
        <w:t xml:space="preserve">, свободны от любых прав со стороны третьих лиц, и согласно в случае признания победителем и подписания договора передать все права на___________ </w:t>
      </w:r>
      <w:r>
        <w:rPr>
          <w:rFonts w:eastAsia="Times New Roman"/>
          <w:sz w:val="24"/>
        </w:rPr>
        <w:t>(</w:t>
      </w:r>
      <w:r>
        <w:rPr>
          <w:rFonts w:eastAsia="Times New Roman"/>
          <w:i/>
          <w:sz w:val="24"/>
        </w:rPr>
        <w:t>поставку товаров, выполнения работ, оказания услуг и т.д.)</w:t>
      </w:r>
      <w:r>
        <w:rPr>
          <w:rFonts w:eastAsia="Times New Roman"/>
          <w:sz w:val="28"/>
        </w:rPr>
        <w:t xml:space="preserve"> Заказчику;</w:t>
      </w:r>
    </w:p>
    <w:p w14:paraId="1FD27B20" w14:textId="77777777" w:rsidR="000954FB" w:rsidRPr="00002090" w:rsidRDefault="00B94A0E" w:rsidP="000954FB">
      <w:pPr>
        <w:pStyle w:val="af9"/>
        <w:ind w:firstLine="553"/>
        <w:rPr>
          <w:rFonts w:eastAsia="Times New Roman"/>
          <w:sz w:val="28"/>
        </w:rPr>
      </w:pPr>
      <w:r>
        <w:rPr>
          <w:rFonts w:eastAsia="Times New Roman"/>
          <w:sz w:val="28"/>
        </w:rPr>
        <w:t>2. Не находится в процессе ликвидации;</w:t>
      </w:r>
    </w:p>
    <w:p w14:paraId="68CA4627" w14:textId="77777777" w:rsidR="000954FB" w:rsidRPr="00002090" w:rsidRDefault="00B94A0E" w:rsidP="000954FB">
      <w:pPr>
        <w:pStyle w:val="af9"/>
        <w:ind w:firstLine="553"/>
        <w:rPr>
          <w:rFonts w:eastAsia="Times New Roman"/>
          <w:sz w:val="28"/>
        </w:rPr>
      </w:pPr>
      <w:r>
        <w:rPr>
          <w:rFonts w:eastAsia="Times New Roman"/>
          <w:sz w:val="28"/>
        </w:rPr>
        <w:t>3. Н</w:t>
      </w:r>
      <w:r>
        <w:rPr>
          <w:sz w:val="28"/>
          <w:szCs w:val="28"/>
        </w:rPr>
        <w:t>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14:paraId="32F2239B" w14:textId="77777777" w:rsidR="00250548" w:rsidRPr="00686679" w:rsidRDefault="00B94A0E" w:rsidP="00250548">
      <w:pPr>
        <w:ind w:firstLine="540"/>
        <w:jc w:val="both"/>
        <w:rPr>
          <w:highlight w:val="cyan"/>
        </w:rPr>
      </w:pPr>
      <w:r>
        <w:rPr>
          <w:sz w:val="28"/>
        </w:rPr>
        <w:t>4. На имущество не наложен арест, экономическая деятельность не приостановлена;</w:t>
      </w:r>
    </w:p>
    <w:p w14:paraId="0E4CB832" w14:textId="77777777" w:rsidR="00250548" w:rsidRDefault="00B94A0E" w:rsidP="00250548">
      <w:pPr>
        <w:ind w:firstLine="540"/>
        <w:jc w:val="both"/>
        <w:rPr>
          <w:sz w:val="28"/>
          <w:szCs w:val="28"/>
        </w:rPr>
      </w:pPr>
      <w:r>
        <w:rPr>
          <w:sz w:val="28"/>
          <w:szCs w:val="28"/>
        </w:rPr>
        <w:t xml:space="preserve">5.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14:paraId="30430332" w14:textId="77777777" w:rsidR="000954FB" w:rsidRPr="008B08F6" w:rsidRDefault="00B94A0E" w:rsidP="00250548">
      <w:pPr>
        <w:ind w:firstLine="540"/>
        <w:jc w:val="both"/>
        <w:rPr>
          <w:sz w:val="28"/>
          <w:szCs w:val="28"/>
        </w:rPr>
      </w:pPr>
      <w:r>
        <w:rPr>
          <w:sz w:val="28"/>
        </w:rPr>
        <w:t xml:space="preserve">6.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15DE7560" w14:textId="77777777" w:rsidR="000954FB" w:rsidRDefault="00B94A0E" w:rsidP="000954FB">
      <w:pPr>
        <w:pStyle w:val="af9"/>
        <w:ind w:firstLine="553"/>
        <w:rPr>
          <w:sz w:val="28"/>
          <w:szCs w:val="28"/>
        </w:rPr>
      </w:pPr>
      <w:r>
        <w:rPr>
          <w:rFonts w:eastAsia="Times New Roman"/>
          <w:sz w:val="28"/>
        </w:rPr>
        <w:t>7. С</w:t>
      </w:r>
      <w:r>
        <w:rPr>
          <w:sz w:val="28"/>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1249A00C" w14:textId="77777777" w:rsidR="000954FB" w:rsidRDefault="00B94A0E" w:rsidP="000954FB">
      <w:pPr>
        <w:pStyle w:val="af9"/>
        <w:ind w:firstLine="553"/>
        <w:rPr>
          <w:rFonts w:eastAsia="Times New Roman"/>
          <w:sz w:val="28"/>
        </w:rPr>
      </w:pPr>
      <w:r>
        <w:rPr>
          <w:rFonts w:eastAsia="Times New Roman"/>
          <w:sz w:val="28"/>
        </w:rPr>
        <w:t>8. 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14:paraId="2D8D9A5E" w14:textId="77777777" w:rsidR="000954FB" w:rsidRDefault="00B94A0E" w:rsidP="000954FB">
      <w:pPr>
        <w:pStyle w:val="af9"/>
        <w:ind w:firstLine="553"/>
        <w:rPr>
          <w:rFonts w:eastAsia="Times New Roman"/>
          <w:sz w:val="28"/>
        </w:rPr>
      </w:pPr>
      <w:r>
        <w:rPr>
          <w:sz w:val="28"/>
          <w:szCs w:val="28"/>
        </w:rPr>
        <w:t>9. П</w:t>
      </w:r>
      <w:r>
        <w:rPr>
          <w:rFonts w:eastAsia="Times New Roman"/>
          <w:sz w:val="28"/>
        </w:rPr>
        <w:t>олностью и без каких-либо оговорок принимает условия, указанные в документации о закупке Открытого конкурса, в том числе в Техническом задании;</w:t>
      </w:r>
    </w:p>
    <w:p w14:paraId="2C67CFDB" w14:textId="77777777" w:rsidR="000954FB" w:rsidRDefault="00577B1F" w:rsidP="000954FB">
      <w:pPr>
        <w:pStyle w:val="af9"/>
        <w:ind w:firstLine="553"/>
        <w:rPr>
          <w:rFonts w:eastAsia="Times New Roman"/>
          <w:sz w:val="28"/>
        </w:rPr>
      </w:pPr>
      <w:r>
        <w:rPr>
          <w:rFonts w:eastAsia="Times New Roman"/>
          <w:sz w:val="28"/>
        </w:rPr>
        <w:t>10. Товары, работы, услуги, предлагаемые к поставке в рамках Открытого конкурса, полностью соответствуют требованиям документации о закупке;</w:t>
      </w:r>
    </w:p>
    <w:p w14:paraId="259DD7E1" w14:textId="77777777" w:rsidR="00EB3D71" w:rsidRDefault="00577B1F" w:rsidP="00902129">
      <w:pPr>
        <w:pStyle w:val="af9"/>
        <w:ind w:firstLine="553"/>
        <w:rPr>
          <w:rFonts w:eastAsia="Times New Roman"/>
          <w:sz w:val="28"/>
        </w:rPr>
      </w:pPr>
      <w:r>
        <w:rPr>
          <w:sz w:val="28"/>
        </w:rPr>
        <w:lastRenderedPageBreak/>
        <w:t>11.</w:t>
      </w:r>
      <w:r>
        <w:rPr>
          <w:rFonts w:eastAsia="Times New Roman"/>
          <w:sz w:val="28"/>
        </w:rPr>
        <w:t xml:space="preserve"> 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14:paraId="336FABFB" w14:textId="77777777" w:rsidR="00902129" w:rsidRPr="0065479E" w:rsidRDefault="00EB3D71" w:rsidP="00902129">
      <w:pPr>
        <w:pStyle w:val="af9"/>
        <w:ind w:firstLine="553"/>
        <w:rPr>
          <w:rFonts w:eastAsia="Times New Roman"/>
          <w:sz w:val="28"/>
        </w:rPr>
      </w:pPr>
      <w:r>
        <w:rPr>
          <w:rFonts w:eastAsia="Times New Roman"/>
          <w:sz w:val="28"/>
        </w:rPr>
        <w:t>12. 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5E257C78" w14:textId="77777777"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5F2501F3" w14:textId="77777777" w:rsidR="000954FB" w:rsidRPr="00002090" w:rsidRDefault="00E47C93" w:rsidP="000954FB">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29C8B8DF" w14:textId="77777777" w:rsidR="000954FB" w:rsidRPr="00D27A82" w:rsidRDefault="000954FB" w:rsidP="000954FB">
      <w:pPr>
        <w:pStyle w:val="1a"/>
        <w:ind w:firstLine="708"/>
      </w:pPr>
      <w:r>
        <w:t>В подтверждение этого прилагаются все необходимые документы.</w:t>
      </w:r>
    </w:p>
    <w:p w14:paraId="14690494" w14:textId="77777777" w:rsidR="000954FB" w:rsidRDefault="000954FB" w:rsidP="00305BD2">
      <w:pPr>
        <w:pStyle w:val="af9"/>
        <w:ind w:firstLine="553"/>
        <w:rPr>
          <w:sz w:val="28"/>
          <w:szCs w:val="28"/>
        </w:rPr>
      </w:pPr>
    </w:p>
    <w:p w14:paraId="1BE152C5" w14:textId="77777777"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2E312177" w14:textId="77777777" w:rsidR="000954FB" w:rsidRPr="007415F9" w:rsidRDefault="00533F3B" w:rsidP="000954FB">
      <w:pPr>
        <w:tabs>
          <w:tab w:val="left" w:pos="8640"/>
        </w:tabs>
        <w:jc w:val="center"/>
        <w:rPr>
          <w:i/>
        </w:rPr>
      </w:pPr>
      <w:r>
        <w:rPr>
          <w:i/>
        </w:rPr>
        <w:t xml:space="preserve">                                         (наименование претендента)</w:t>
      </w:r>
    </w:p>
    <w:p w14:paraId="2DDD9A2A" w14:textId="77777777"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14:paraId="296FFF1F" w14:textId="77777777"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14:paraId="489B1523" w14:textId="77777777" w:rsidR="002079EB" w:rsidRDefault="008A4412" w:rsidP="002079EB">
      <w:pPr>
        <w:pStyle w:val="32"/>
        <w:suppressAutoHyphens/>
        <w:spacing w:after="0"/>
        <w:rPr>
          <w:sz w:val="28"/>
          <w:szCs w:val="28"/>
        </w:rPr>
      </w:pPr>
      <w:r>
        <w:rPr>
          <w:sz w:val="28"/>
          <w:szCs w:val="28"/>
        </w:rPr>
        <w:t>«____» _________ 20___ г.</w:t>
      </w:r>
    </w:p>
    <w:p w14:paraId="0086C77F" w14:textId="77777777" w:rsidR="006B6573" w:rsidRDefault="006B6573" w:rsidP="002079EB">
      <w:pPr>
        <w:pStyle w:val="32"/>
        <w:suppressAutoHyphens/>
        <w:spacing w:after="0"/>
        <w:rPr>
          <w:sz w:val="28"/>
          <w:szCs w:val="28"/>
        </w:rPr>
      </w:pPr>
    </w:p>
    <w:p w14:paraId="4D9FF634"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0CB50309" w14:textId="77777777" w:rsidR="007E2BE8" w:rsidRDefault="004B6CAF">
      <w:pPr>
        <w:pStyle w:val="1a"/>
        <w:ind w:firstLine="0"/>
        <w:jc w:val="right"/>
        <w:outlineLvl w:val="0"/>
        <w:rPr>
          <w:rFonts w:eastAsia="Times New Roman"/>
          <w:szCs w:val="28"/>
        </w:rPr>
      </w:pPr>
      <w:r>
        <w:rPr>
          <w:rFonts w:eastAsia="MS Mincho"/>
          <w:szCs w:val="28"/>
        </w:rPr>
        <w:lastRenderedPageBreak/>
        <w:t>Приложение № 2</w:t>
      </w:r>
    </w:p>
    <w:p w14:paraId="17421C8E" w14:textId="77777777" w:rsidR="00110975" w:rsidRDefault="00110975" w:rsidP="00110975">
      <w:pPr>
        <w:ind w:firstLine="425"/>
        <w:jc w:val="right"/>
        <w:rPr>
          <w:sz w:val="28"/>
          <w:szCs w:val="28"/>
        </w:rPr>
      </w:pPr>
      <w:r>
        <w:rPr>
          <w:sz w:val="28"/>
          <w:szCs w:val="28"/>
        </w:rPr>
        <w:t>к документации о закупке</w:t>
      </w:r>
    </w:p>
    <w:p w14:paraId="5E4E3479" w14:textId="77777777" w:rsidR="00110975" w:rsidRDefault="00110975" w:rsidP="00110975">
      <w:pPr>
        <w:pStyle w:val="af9"/>
        <w:jc w:val="center"/>
        <w:rPr>
          <w:b/>
          <w:sz w:val="28"/>
          <w:szCs w:val="28"/>
        </w:rPr>
      </w:pPr>
    </w:p>
    <w:p w14:paraId="793FEB55" w14:textId="77777777"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14:paraId="243412DE" w14:textId="77777777"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7CC49334" w14:textId="77777777" w:rsidR="00110975" w:rsidRPr="007415F9" w:rsidRDefault="00110975" w:rsidP="00110975">
      <w:pPr>
        <w:pStyle w:val="af9"/>
        <w:jc w:val="center"/>
        <w:rPr>
          <w:sz w:val="28"/>
          <w:szCs w:val="28"/>
        </w:rPr>
      </w:pPr>
    </w:p>
    <w:p w14:paraId="1C5039D0" w14:textId="39A9A8FF" w:rsidR="00110975" w:rsidRDefault="00110975" w:rsidP="00110975">
      <w:pPr>
        <w:pStyle w:val="af9"/>
        <w:ind w:firstLine="0"/>
        <w:rPr>
          <w:sz w:val="28"/>
          <w:szCs w:val="28"/>
        </w:rPr>
      </w:pPr>
      <w:r>
        <w:rPr>
          <w:sz w:val="28"/>
          <w:szCs w:val="28"/>
        </w:rPr>
        <w:t xml:space="preserve">1. Полное и сокращенное наименование претендента </w:t>
      </w:r>
      <w:r w:rsidR="004B6CAF">
        <w:rPr>
          <w:sz w:val="28"/>
          <w:szCs w:val="28"/>
        </w:rPr>
        <w:t>_____________________________________</w:t>
      </w:r>
      <w:proofErr w:type="gramStart"/>
      <w:r w:rsidR="004B6CAF">
        <w:rPr>
          <w:sz w:val="28"/>
          <w:szCs w:val="28"/>
        </w:rPr>
        <w:t>_</w:t>
      </w:r>
      <w:r>
        <w:rPr>
          <w:sz w:val="28"/>
          <w:szCs w:val="28"/>
        </w:rPr>
        <w:t>(</w:t>
      </w:r>
      <w:proofErr w:type="gramEnd"/>
      <w:r>
        <w:rPr>
          <w:sz w:val="28"/>
          <w:szCs w:val="28"/>
        </w:rPr>
        <w:t>если менялось в течение последних 5 лет, указать, когда и указать прежнее название)</w:t>
      </w:r>
    </w:p>
    <w:p w14:paraId="4CC6A738" w14:textId="77777777"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14:paraId="7C09F432" w14:textId="77777777"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14:paraId="24EA0EBD"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424423C7"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4B1D6F32" w14:textId="77777777" w:rsidR="00110975" w:rsidRDefault="00110975" w:rsidP="00110975">
      <w:pPr>
        <w:pStyle w:val="af9"/>
        <w:ind w:firstLine="696"/>
        <w:rPr>
          <w:sz w:val="28"/>
          <w:szCs w:val="28"/>
        </w:rPr>
      </w:pPr>
      <w:r>
        <w:rPr>
          <w:sz w:val="28"/>
          <w:szCs w:val="28"/>
        </w:rPr>
        <w:t>Телефон (______) __________________________________________</w:t>
      </w:r>
    </w:p>
    <w:p w14:paraId="433FAC34" w14:textId="77777777" w:rsidR="00110975" w:rsidRDefault="00110975" w:rsidP="00110975">
      <w:pPr>
        <w:pStyle w:val="af9"/>
        <w:ind w:firstLine="698"/>
        <w:rPr>
          <w:sz w:val="28"/>
          <w:szCs w:val="28"/>
        </w:rPr>
      </w:pPr>
      <w:r>
        <w:rPr>
          <w:sz w:val="28"/>
          <w:szCs w:val="28"/>
        </w:rPr>
        <w:t>Факс (______) _____________________________________________</w:t>
      </w:r>
    </w:p>
    <w:p w14:paraId="7CBE14F6"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23372BE9"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169C5DF1" w14:textId="77777777" w:rsidR="00110975" w:rsidRDefault="00110975" w:rsidP="00110975">
      <w:pPr>
        <w:pStyle w:val="af9"/>
        <w:ind w:firstLine="698"/>
        <w:rPr>
          <w:sz w:val="28"/>
          <w:szCs w:val="28"/>
        </w:rPr>
      </w:pPr>
      <w:r>
        <w:rPr>
          <w:sz w:val="28"/>
          <w:szCs w:val="28"/>
        </w:rPr>
        <w:t>Адрес сайта компании: ______________________________________</w:t>
      </w:r>
    </w:p>
    <w:p w14:paraId="07CCA74B" w14:textId="77777777" w:rsidR="00110975" w:rsidRDefault="00110975" w:rsidP="00110975">
      <w:pPr>
        <w:pStyle w:val="af9"/>
        <w:ind w:firstLine="0"/>
        <w:rPr>
          <w:sz w:val="20"/>
          <w:szCs w:val="20"/>
        </w:rPr>
      </w:pPr>
    </w:p>
    <w:p w14:paraId="513A9953" w14:textId="77777777"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14:paraId="5018DE04" w14:textId="77777777"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14:paraId="650A29A0" w14:textId="77777777" w:rsidR="00110975" w:rsidRDefault="00110975" w:rsidP="00110975">
      <w:pPr>
        <w:pStyle w:val="af9"/>
        <w:ind w:firstLine="696"/>
        <w:rPr>
          <w:sz w:val="28"/>
          <w:szCs w:val="28"/>
        </w:rPr>
      </w:pPr>
      <w:r>
        <w:rPr>
          <w:sz w:val="28"/>
          <w:szCs w:val="28"/>
        </w:rPr>
        <w:t>Юридический адрес ________________________________________</w:t>
      </w:r>
    </w:p>
    <w:p w14:paraId="51EBC7B9" w14:textId="77777777" w:rsidR="00110975" w:rsidRDefault="00110975" w:rsidP="00110975">
      <w:pPr>
        <w:pStyle w:val="af9"/>
        <w:ind w:firstLine="696"/>
        <w:rPr>
          <w:sz w:val="28"/>
          <w:szCs w:val="28"/>
        </w:rPr>
      </w:pPr>
      <w:r>
        <w:rPr>
          <w:sz w:val="28"/>
          <w:szCs w:val="28"/>
        </w:rPr>
        <w:t>Почтовый адрес ___________________________________________</w:t>
      </w:r>
    </w:p>
    <w:p w14:paraId="5D59F3EC" w14:textId="77777777" w:rsidR="00110975" w:rsidRDefault="00110975" w:rsidP="00110975">
      <w:pPr>
        <w:pStyle w:val="af9"/>
        <w:ind w:firstLine="696"/>
        <w:rPr>
          <w:sz w:val="28"/>
          <w:szCs w:val="28"/>
        </w:rPr>
      </w:pPr>
      <w:r>
        <w:rPr>
          <w:sz w:val="28"/>
          <w:szCs w:val="28"/>
        </w:rPr>
        <w:t>Телефон (______) __________________________________________</w:t>
      </w:r>
    </w:p>
    <w:p w14:paraId="5EEF9E44" w14:textId="77777777" w:rsidR="00110975" w:rsidRDefault="00110975" w:rsidP="00110975">
      <w:pPr>
        <w:pStyle w:val="af9"/>
        <w:ind w:firstLine="698"/>
        <w:rPr>
          <w:sz w:val="28"/>
          <w:szCs w:val="28"/>
        </w:rPr>
      </w:pPr>
      <w:r>
        <w:rPr>
          <w:sz w:val="28"/>
          <w:szCs w:val="28"/>
        </w:rPr>
        <w:t>Факс (______) _____________________________________________</w:t>
      </w:r>
    </w:p>
    <w:p w14:paraId="2997885F" w14:textId="77777777" w:rsidR="00110975" w:rsidRDefault="00110975" w:rsidP="00110975">
      <w:pPr>
        <w:pStyle w:val="af9"/>
        <w:ind w:firstLine="698"/>
        <w:rPr>
          <w:sz w:val="28"/>
          <w:szCs w:val="28"/>
        </w:rPr>
      </w:pPr>
      <w:r>
        <w:rPr>
          <w:sz w:val="28"/>
          <w:szCs w:val="28"/>
        </w:rPr>
        <w:t>Адрес электронной почты __________________@_______________</w:t>
      </w:r>
    </w:p>
    <w:p w14:paraId="35576D0B" w14:textId="77777777" w:rsidR="00110975" w:rsidRDefault="00110975" w:rsidP="00110975">
      <w:pPr>
        <w:pStyle w:val="af9"/>
        <w:ind w:firstLine="698"/>
        <w:rPr>
          <w:sz w:val="28"/>
          <w:szCs w:val="28"/>
        </w:rPr>
      </w:pPr>
      <w:r>
        <w:rPr>
          <w:sz w:val="28"/>
          <w:szCs w:val="28"/>
        </w:rPr>
        <w:t>Зарегистрированный адрес офиса _____________________________</w:t>
      </w:r>
    </w:p>
    <w:p w14:paraId="75FF123D" w14:textId="77777777"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14:paraId="556BA6CB" w14:textId="77777777" w:rsidR="00110975" w:rsidRDefault="00110975" w:rsidP="00110975">
      <w:pPr>
        <w:pStyle w:val="af9"/>
        <w:tabs>
          <w:tab w:val="left" w:pos="1080"/>
        </w:tabs>
        <w:ind w:firstLine="0"/>
        <w:rPr>
          <w:sz w:val="28"/>
          <w:szCs w:val="28"/>
        </w:rPr>
      </w:pPr>
      <w:r>
        <w:rPr>
          <w:sz w:val="28"/>
          <w:szCs w:val="28"/>
        </w:rPr>
        <w:t>2. Руководитель_____________________</w:t>
      </w:r>
    </w:p>
    <w:p w14:paraId="1DEAA4AC" w14:textId="77777777" w:rsidR="00110975" w:rsidRDefault="00110975" w:rsidP="00110975">
      <w:pPr>
        <w:pStyle w:val="af9"/>
        <w:tabs>
          <w:tab w:val="left" w:pos="1080"/>
        </w:tabs>
        <w:ind w:firstLine="0"/>
        <w:rPr>
          <w:sz w:val="28"/>
          <w:szCs w:val="28"/>
        </w:rPr>
      </w:pPr>
      <w:r>
        <w:rPr>
          <w:sz w:val="28"/>
          <w:szCs w:val="28"/>
        </w:rPr>
        <w:t>3. Банковские реквизиты______________</w:t>
      </w:r>
    </w:p>
    <w:p w14:paraId="4DBC15AD" w14:textId="77777777"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43987AB8" w14:textId="77777777" w:rsidR="00110975" w:rsidRDefault="00110975" w:rsidP="00147510">
      <w:pPr>
        <w:tabs>
          <w:tab w:val="left" w:pos="9639"/>
        </w:tabs>
        <w:ind w:firstLine="539"/>
        <w:jc w:val="both"/>
        <w:rPr>
          <w:b/>
          <w:sz w:val="28"/>
          <w:szCs w:val="28"/>
        </w:rPr>
      </w:pPr>
    </w:p>
    <w:p w14:paraId="4BA8BBC3" w14:textId="77777777" w:rsidR="00110975" w:rsidRPr="007415F9" w:rsidRDefault="00110975" w:rsidP="00110975">
      <w:pPr>
        <w:tabs>
          <w:tab w:val="left" w:pos="9639"/>
        </w:tabs>
        <w:ind w:firstLine="539"/>
        <w:rPr>
          <w:b/>
          <w:sz w:val="28"/>
          <w:szCs w:val="28"/>
        </w:rPr>
      </w:pPr>
      <w:r>
        <w:rPr>
          <w:b/>
          <w:sz w:val="28"/>
          <w:szCs w:val="28"/>
        </w:rPr>
        <w:t>Контактные лица</w:t>
      </w:r>
    </w:p>
    <w:p w14:paraId="2337F64B" w14:textId="77777777"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34F0558B" w14:textId="77777777" w:rsidR="00110975" w:rsidRDefault="00110975" w:rsidP="00110975">
      <w:pPr>
        <w:tabs>
          <w:tab w:val="left" w:pos="9639"/>
        </w:tabs>
        <w:rPr>
          <w:sz w:val="28"/>
          <w:szCs w:val="28"/>
          <w:u w:val="single"/>
        </w:rPr>
      </w:pPr>
    </w:p>
    <w:p w14:paraId="030E751D" w14:textId="77777777"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5CAF952D" w14:textId="77777777" w:rsidR="00110975" w:rsidRPr="007415F9" w:rsidRDefault="00110975" w:rsidP="00110975">
      <w:pPr>
        <w:tabs>
          <w:tab w:val="left" w:pos="9639"/>
        </w:tabs>
        <w:jc w:val="right"/>
        <w:rPr>
          <w:i/>
        </w:rPr>
      </w:pPr>
      <w:r>
        <w:rPr>
          <w:i/>
        </w:rPr>
        <w:t>Контактное лицо (должность, ФИО, телефон)</w:t>
      </w:r>
    </w:p>
    <w:p w14:paraId="56FACFAB" w14:textId="77777777"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6EFDA850" w14:textId="77777777" w:rsidR="00110975" w:rsidRPr="007415F9" w:rsidRDefault="00110975" w:rsidP="00110975">
      <w:pPr>
        <w:tabs>
          <w:tab w:val="left" w:pos="9639"/>
        </w:tabs>
        <w:jc w:val="right"/>
        <w:rPr>
          <w:i/>
        </w:rPr>
      </w:pPr>
      <w:r>
        <w:rPr>
          <w:i/>
        </w:rPr>
        <w:lastRenderedPageBreak/>
        <w:t>Контактное лицо (должность, ФИО, телефон)</w:t>
      </w:r>
    </w:p>
    <w:p w14:paraId="142EF30F" w14:textId="77777777"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682F52CD" w14:textId="77777777" w:rsidR="00110975" w:rsidRPr="007415F9" w:rsidRDefault="00110975" w:rsidP="00110975">
      <w:pPr>
        <w:tabs>
          <w:tab w:val="left" w:pos="9639"/>
        </w:tabs>
        <w:jc w:val="right"/>
        <w:rPr>
          <w:i/>
        </w:rPr>
      </w:pPr>
      <w:r>
        <w:rPr>
          <w:i/>
        </w:rPr>
        <w:t>Контактное лицо (должность, ФИО, телефон)</w:t>
      </w:r>
    </w:p>
    <w:p w14:paraId="7A885FD4" w14:textId="77777777"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5CD154A8" w14:textId="77777777" w:rsidR="00110975" w:rsidRPr="007415F9" w:rsidRDefault="00110975" w:rsidP="00110975">
      <w:pPr>
        <w:tabs>
          <w:tab w:val="left" w:pos="9639"/>
        </w:tabs>
        <w:jc w:val="right"/>
        <w:rPr>
          <w:i/>
        </w:rPr>
      </w:pPr>
      <w:r>
        <w:rPr>
          <w:i/>
        </w:rPr>
        <w:t>Контактное лицо (должность, ФИО, телефон)</w:t>
      </w:r>
    </w:p>
    <w:p w14:paraId="65A9889F" w14:textId="77777777" w:rsidR="00110975" w:rsidRPr="007415F9" w:rsidRDefault="00110975" w:rsidP="00110975">
      <w:pPr>
        <w:pStyle w:val="af9"/>
        <w:rPr>
          <w:rFonts w:eastAsia="Times New Roman"/>
          <w:spacing w:val="-13"/>
          <w:sz w:val="28"/>
          <w:szCs w:val="28"/>
        </w:rPr>
      </w:pPr>
    </w:p>
    <w:p w14:paraId="33EB2290"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5E99D03E" w14:textId="77777777" w:rsidR="000519F8" w:rsidRPr="007415F9" w:rsidRDefault="000519F8" w:rsidP="000519F8">
      <w:pPr>
        <w:tabs>
          <w:tab w:val="left" w:pos="8640"/>
        </w:tabs>
        <w:jc w:val="center"/>
        <w:rPr>
          <w:i/>
        </w:rPr>
      </w:pPr>
      <w:r>
        <w:rPr>
          <w:i/>
        </w:rPr>
        <w:t xml:space="preserve">                                         (наименование претендента)</w:t>
      </w:r>
    </w:p>
    <w:p w14:paraId="4DD6C3DF"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43252AB0" w14:textId="77777777"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14:paraId="03E37244" w14:textId="77777777" w:rsidR="000519F8" w:rsidRDefault="000519F8" w:rsidP="000519F8">
      <w:pPr>
        <w:pStyle w:val="32"/>
        <w:suppressAutoHyphens/>
        <w:spacing w:after="0"/>
        <w:rPr>
          <w:sz w:val="28"/>
          <w:szCs w:val="28"/>
        </w:rPr>
      </w:pPr>
      <w:r>
        <w:rPr>
          <w:sz w:val="28"/>
          <w:szCs w:val="28"/>
        </w:rPr>
        <w:t>«____» _________ 20___ г.</w:t>
      </w:r>
    </w:p>
    <w:p w14:paraId="47A34364" w14:textId="77777777" w:rsidR="00510148" w:rsidRDefault="00510148">
      <w:pPr>
        <w:suppressAutoHyphens w:val="0"/>
        <w:rPr>
          <w:sz w:val="28"/>
          <w:szCs w:val="28"/>
        </w:rPr>
      </w:pPr>
      <w:r>
        <w:rPr>
          <w:sz w:val="28"/>
          <w:szCs w:val="28"/>
        </w:rPr>
        <w:br w:type="page"/>
      </w:r>
    </w:p>
    <w:p w14:paraId="5D5D1F01" w14:textId="77777777" w:rsidR="006B7625" w:rsidRDefault="006B7625" w:rsidP="006B7625">
      <w:pPr>
        <w:pStyle w:val="af9"/>
        <w:ind w:firstLine="0"/>
        <w:jc w:val="left"/>
        <w:rPr>
          <w:b/>
          <w:sz w:val="28"/>
          <w:szCs w:val="28"/>
        </w:rPr>
      </w:pPr>
    </w:p>
    <w:p w14:paraId="587B54BC" w14:textId="77777777" w:rsidR="00110975" w:rsidRDefault="00110975"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14:paraId="0E6E954E" w14:textId="77777777" w:rsidR="00110975" w:rsidRPr="000802B7" w:rsidRDefault="00110975" w:rsidP="00110975">
      <w:pPr>
        <w:pStyle w:val="af9"/>
        <w:jc w:val="center"/>
        <w:rPr>
          <w:b/>
          <w:sz w:val="28"/>
          <w:szCs w:val="28"/>
        </w:rPr>
      </w:pPr>
    </w:p>
    <w:p w14:paraId="43627F1E" w14:textId="77777777" w:rsidR="00110975" w:rsidRPr="000802B7" w:rsidRDefault="00110975" w:rsidP="00110975">
      <w:pPr>
        <w:pStyle w:val="af9"/>
        <w:jc w:val="center"/>
        <w:rPr>
          <w:b/>
          <w:sz w:val="28"/>
          <w:szCs w:val="28"/>
        </w:rPr>
      </w:pPr>
    </w:p>
    <w:p w14:paraId="34B37B10"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14:paraId="6484F47E" w14:textId="77777777" w:rsidR="00110975" w:rsidRPr="000802B7" w:rsidRDefault="00110975" w:rsidP="00110975">
      <w:pPr>
        <w:pStyle w:val="af9"/>
        <w:ind w:left="709" w:firstLine="0"/>
        <w:jc w:val="left"/>
        <w:rPr>
          <w:sz w:val="28"/>
          <w:szCs w:val="28"/>
        </w:rPr>
      </w:pPr>
    </w:p>
    <w:p w14:paraId="5BA48440"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14:paraId="51727C77" w14:textId="77777777" w:rsidR="00110975" w:rsidRPr="008F1253" w:rsidRDefault="00110975" w:rsidP="00110975">
      <w:pPr>
        <w:pStyle w:val="af9"/>
        <w:ind w:firstLine="0"/>
        <w:jc w:val="left"/>
        <w:rPr>
          <w:sz w:val="28"/>
          <w:szCs w:val="28"/>
        </w:rPr>
      </w:pPr>
    </w:p>
    <w:p w14:paraId="301DCCAE"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14:paraId="0241F4D3" w14:textId="77777777" w:rsidR="00110975" w:rsidRPr="008F1253" w:rsidRDefault="00110975" w:rsidP="00110975">
      <w:pPr>
        <w:pStyle w:val="af9"/>
        <w:ind w:firstLine="0"/>
        <w:jc w:val="left"/>
        <w:rPr>
          <w:sz w:val="28"/>
          <w:szCs w:val="28"/>
        </w:rPr>
      </w:pPr>
    </w:p>
    <w:p w14:paraId="3759EC50"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14:paraId="0FCB929B" w14:textId="77777777" w:rsidR="00110975" w:rsidRPr="000802B7" w:rsidRDefault="00110975" w:rsidP="00110975">
      <w:pPr>
        <w:pStyle w:val="af9"/>
        <w:ind w:left="709" w:firstLine="0"/>
        <w:jc w:val="left"/>
        <w:rPr>
          <w:sz w:val="28"/>
          <w:szCs w:val="28"/>
        </w:rPr>
      </w:pPr>
    </w:p>
    <w:p w14:paraId="0FC4111D"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14:paraId="6FD13FFA" w14:textId="77777777" w:rsidR="00110975" w:rsidRPr="000802B7" w:rsidRDefault="00110975" w:rsidP="00110975">
      <w:pPr>
        <w:pStyle w:val="af9"/>
        <w:ind w:firstLine="0"/>
        <w:jc w:val="left"/>
        <w:rPr>
          <w:sz w:val="28"/>
          <w:szCs w:val="28"/>
        </w:rPr>
      </w:pPr>
    </w:p>
    <w:p w14:paraId="49904DBC"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14:paraId="4002FF23" w14:textId="77777777" w:rsidR="00110975" w:rsidRPr="000802B7" w:rsidRDefault="00110975" w:rsidP="00110975">
      <w:pPr>
        <w:pStyle w:val="af9"/>
        <w:ind w:firstLine="0"/>
        <w:jc w:val="left"/>
        <w:rPr>
          <w:sz w:val="28"/>
          <w:szCs w:val="28"/>
        </w:rPr>
      </w:pPr>
    </w:p>
    <w:p w14:paraId="4E02B363" w14:textId="77777777"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14:paraId="58A8B65A" w14:textId="77777777" w:rsidR="00110975" w:rsidRDefault="00110975" w:rsidP="00110975">
      <w:pPr>
        <w:pStyle w:val="aff7"/>
        <w:rPr>
          <w:sz w:val="28"/>
          <w:szCs w:val="28"/>
        </w:rPr>
      </w:pPr>
    </w:p>
    <w:p w14:paraId="5B688F48" w14:textId="77777777" w:rsidR="00142EF8" w:rsidRDefault="00142EF8" w:rsidP="00F356EB">
      <w:pPr>
        <w:pStyle w:val="af9"/>
        <w:numPr>
          <w:ilvl w:val="2"/>
          <w:numId w:val="12"/>
        </w:numPr>
        <w:tabs>
          <w:tab w:val="clear" w:pos="2160"/>
        </w:tabs>
        <w:ind w:left="0" w:firstLine="709"/>
        <w:jc w:val="left"/>
        <w:rPr>
          <w:sz w:val="28"/>
          <w:szCs w:val="28"/>
        </w:rPr>
      </w:pPr>
      <w:r>
        <w:rPr>
          <w:sz w:val="28"/>
          <w:szCs w:val="28"/>
        </w:rPr>
        <w:t>Адрес сайта при наличии___________________________________</w:t>
      </w:r>
    </w:p>
    <w:p w14:paraId="554DAF45" w14:textId="77777777" w:rsidR="00142EF8" w:rsidRDefault="00142EF8" w:rsidP="00142EF8">
      <w:pPr>
        <w:pStyle w:val="aff7"/>
        <w:rPr>
          <w:sz w:val="28"/>
          <w:szCs w:val="28"/>
        </w:rPr>
      </w:pPr>
    </w:p>
    <w:p w14:paraId="2049DC69" w14:textId="77777777" w:rsidR="00110975" w:rsidRPr="00CF5FBB" w:rsidRDefault="00110975" w:rsidP="00CF5FBB">
      <w:pPr>
        <w:rPr>
          <w:sz w:val="28"/>
          <w:szCs w:val="28"/>
        </w:rPr>
      </w:pPr>
    </w:p>
    <w:p w14:paraId="4C9962AA" w14:textId="77777777" w:rsidR="00110975" w:rsidRDefault="00110975" w:rsidP="00110975">
      <w:pPr>
        <w:pStyle w:val="af9"/>
        <w:ind w:left="709" w:firstLine="0"/>
        <w:jc w:val="left"/>
        <w:rPr>
          <w:sz w:val="28"/>
          <w:szCs w:val="28"/>
        </w:rPr>
      </w:pPr>
    </w:p>
    <w:p w14:paraId="336AE847" w14:textId="77777777"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275DC170" w14:textId="77777777" w:rsidR="000519F8" w:rsidRPr="007415F9" w:rsidRDefault="000519F8" w:rsidP="000519F8">
      <w:pPr>
        <w:tabs>
          <w:tab w:val="left" w:pos="8640"/>
        </w:tabs>
        <w:jc w:val="center"/>
        <w:rPr>
          <w:i/>
        </w:rPr>
      </w:pPr>
      <w:r>
        <w:rPr>
          <w:i/>
        </w:rPr>
        <w:t xml:space="preserve">                                         (наименование претендента)</w:t>
      </w:r>
    </w:p>
    <w:p w14:paraId="52D2B0C4" w14:textId="77777777"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14:paraId="77D42930" w14:textId="77777777"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14:paraId="213D1C69" w14:textId="77777777" w:rsidR="000519F8" w:rsidRDefault="000519F8" w:rsidP="000519F8">
      <w:pPr>
        <w:pStyle w:val="32"/>
        <w:suppressAutoHyphens/>
        <w:spacing w:after="0"/>
        <w:rPr>
          <w:sz w:val="28"/>
          <w:szCs w:val="28"/>
        </w:rPr>
      </w:pPr>
      <w:r>
        <w:rPr>
          <w:sz w:val="28"/>
          <w:szCs w:val="28"/>
        </w:rPr>
        <w:t>«____» _________ 20___ г.</w:t>
      </w:r>
    </w:p>
    <w:p w14:paraId="4077B94B" w14:textId="77777777" w:rsidR="006B6573" w:rsidRDefault="006B6573" w:rsidP="002079EB">
      <w:pPr>
        <w:pStyle w:val="32"/>
        <w:suppressAutoHyphens/>
        <w:spacing w:after="0"/>
        <w:rPr>
          <w:sz w:val="28"/>
          <w:szCs w:val="28"/>
        </w:rPr>
      </w:pPr>
    </w:p>
    <w:p w14:paraId="4C0C4138" w14:textId="77777777"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0D2EEC6B" w14:textId="77777777" w:rsidR="007E2BE8" w:rsidRDefault="004B6CAF">
      <w:pPr>
        <w:pStyle w:val="1a"/>
        <w:ind w:firstLine="0"/>
        <w:jc w:val="right"/>
        <w:outlineLvl w:val="0"/>
        <w:rPr>
          <w:szCs w:val="28"/>
        </w:rPr>
      </w:pPr>
      <w:r>
        <w:lastRenderedPageBreak/>
        <w:t>Приложение</w:t>
      </w:r>
      <w:r>
        <w:rPr>
          <w:rFonts w:eastAsia="MS Mincho"/>
          <w:szCs w:val="28"/>
        </w:rPr>
        <w:t xml:space="preserve"> № </w:t>
      </w:r>
      <w:r>
        <w:t>3</w:t>
      </w:r>
    </w:p>
    <w:p w14:paraId="5C308E00" w14:textId="77777777" w:rsidR="00C10125" w:rsidRPr="008522E8" w:rsidRDefault="00C10125" w:rsidP="00C10125">
      <w:pPr>
        <w:pStyle w:val="af9"/>
        <w:ind w:firstLine="0"/>
        <w:jc w:val="right"/>
        <w:rPr>
          <w:rFonts w:eastAsia="Times New Roman"/>
          <w:sz w:val="32"/>
          <w:szCs w:val="28"/>
        </w:rPr>
      </w:pPr>
      <w:r>
        <w:rPr>
          <w:sz w:val="28"/>
        </w:rPr>
        <w:t>к документации о закупке</w:t>
      </w:r>
    </w:p>
    <w:p w14:paraId="4DC47AA1" w14:textId="77777777" w:rsidR="00C10125" w:rsidRDefault="00C10125" w:rsidP="00C10125">
      <w:pPr>
        <w:pStyle w:val="af9"/>
        <w:ind w:firstLine="0"/>
        <w:jc w:val="left"/>
        <w:rPr>
          <w:rFonts w:eastAsia="Times New Roman"/>
          <w:sz w:val="28"/>
          <w:szCs w:val="28"/>
        </w:rPr>
      </w:pPr>
    </w:p>
    <w:p w14:paraId="05A14A29" w14:textId="77777777" w:rsidR="00155B22" w:rsidRPr="008F1253" w:rsidRDefault="004B6CAF" w:rsidP="00155B22">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14:paraId="17A6A7F1" w14:textId="77777777" w:rsidR="00155B22" w:rsidRPr="00C72FD7" w:rsidRDefault="004B6CAF" w:rsidP="00155B22"/>
    <w:p w14:paraId="6F857FFF" w14:textId="698D7900" w:rsidR="00155B22" w:rsidRDefault="004B6CAF" w:rsidP="00155B22">
      <w:pPr>
        <w:rPr>
          <w:sz w:val="28"/>
          <w:szCs w:val="28"/>
        </w:rPr>
      </w:pPr>
      <w:r>
        <w:rPr>
          <w:sz w:val="28"/>
          <w:szCs w:val="28"/>
        </w:rPr>
        <w:t xml:space="preserve"> «____» ___________ 202_ г.        Открытый конкурс № ОКэ-СВЕРД-21-0029</w:t>
      </w:r>
      <w:r>
        <w:rPr>
          <w:sz w:val="28"/>
          <w:szCs w:val="28"/>
        </w:rPr>
        <w:t xml:space="preserve">  </w:t>
      </w:r>
    </w:p>
    <w:p w14:paraId="6F8C435C" w14:textId="77777777" w:rsidR="00155B22" w:rsidRPr="008F1253" w:rsidRDefault="004B6CAF" w:rsidP="00155B22">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730105A6" w14:textId="77777777" w:rsidR="00155B22" w:rsidRPr="0065769F" w:rsidRDefault="004B6CAF" w:rsidP="00155B22">
      <w:pPr>
        <w:rPr>
          <w:sz w:val="28"/>
          <w:szCs w:val="28"/>
        </w:rPr>
      </w:pPr>
      <w:r>
        <w:rPr>
          <w:sz w:val="28"/>
          <w:szCs w:val="28"/>
        </w:rPr>
        <w:t>__________________________________________________________________</w:t>
      </w:r>
    </w:p>
    <w:p w14:paraId="09429A6F" w14:textId="77777777" w:rsidR="00155B22" w:rsidRPr="003E7259" w:rsidRDefault="004B6CAF" w:rsidP="00155B22">
      <w:pPr>
        <w:ind w:firstLine="3"/>
        <w:jc w:val="center"/>
        <w:rPr>
          <w:bCs/>
          <w:i/>
        </w:rPr>
      </w:pPr>
      <w:r>
        <w:rPr>
          <w:bCs/>
          <w:i/>
        </w:rPr>
        <w:t>(Полное наименование п</w:t>
      </w:r>
      <w:r>
        <w:rPr>
          <w:i/>
        </w:rPr>
        <w:t>ретендента</w:t>
      </w:r>
      <w:r>
        <w:rPr>
          <w:bCs/>
          <w:i/>
        </w:rPr>
        <w:t>)</w:t>
      </w:r>
    </w:p>
    <w:p w14:paraId="5B2B41CE" w14:textId="77777777" w:rsidR="00155B22" w:rsidRDefault="004B6CAF" w:rsidP="00155B22">
      <w:pPr>
        <w:ind w:firstLine="567"/>
        <w:jc w:val="both"/>
        <w:rPr>
          <w:b/>
        </w:rPr>
      </w:pPr>
    </w:p>
    <w:tbl>
      <w:tblPr>
        <w:tblW w:w="9356" w:type="dxa"/>
        <w:tblInd w:w="108" w:type="dxa"/>
        <w:tblLayout w:type="fixed"/>
        <w:tblLook w:val="0000" w:firstRow="0" w:lastRow="0" w:firstColumn="0" w:lastColumn="0" w:noHBand="0" w:noVBand="0"/>
      </w:tblPr>
      <w:tblGrid>
        <w:gridCol w:w="815"/>
        <w:gridCol w:w="5085"/>
        <w:gridCol w:w="3456"/>
      </w:tblGrid>
      <w:tr w:rsidR="00155B22" w14:paraId="7E6A1A8A" w14:textId="77777777" w:rsidTr="00BB5141">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5885F7E" w14:textId="77777777" w:rsidR="00155B22" w:rsidRDefault="004B6CAF" w:rsidP="00BB5141">
            <w:pPr>
              <w:widowControl w:val="0"/>
              <w:autoSpaceDE w:val="0"/>
              <w:autoSpaceDN w:val="0"/>
              <w:adjustRightInd w:val="0"/>
              <w:jc w:val="center"/>
              <w:rPr>
                <w:rFonts w:ascii="Calibri" w:hAnsi="Calibri" w:cs="Calibri"/>
                <w:lang w:val="en-US"/>
              </w:rPr>
            </w:pPr>
            <w:r>
              <w:rPr>
                <w:color w:val="000000"/>
                <w:sz w:val="28"/>
                <w:szCs w:val="28"/>
                <w:lang w:val="en-US"/>
              </w:rPr>
              <w:t xml:space="preserve">№ </w:t>
            </w:r>
            <w:r>
              <w:rPr>
                <w:rFonts w:ascii="Times New Roman CYR" w:hAnsi="Times New Roman CYR" w:cs="Times New Roman CYR"/>
                <w:color w:val="000000"/>
                <w:sz w:val="28"/>
                <w:szCs w:val="28"/>
              </w:rPr>
              <w:t>п/п</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C42E93" w14:textId="77777777" w:rsidR="00155B22"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Наименование</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3BBA62" w14:textId="77777777" w:rsidR="00155B22" w:rsidRDefault="004B6CAF" w:rsidP="00BB5141">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Показатель</w:t>
            </w:r>
          </w:p>
        </w:tc>
      </w:tr>
      <w:tr w:rsidR="00155B22" w:rsidRPr="000F61EF" w14:paraId="51A1E874" w14:textId="77777777" w:rsidTr="0073251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891146"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lang w:val="en-US"/>
              </w:rPr>
              <w:t>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tcPr>
          <w:p w14:paraId="70688F0E" w14:textId="77777777" w:rsidR="00155B22" w:rsidRPr="00155B22" w:rsidRDefault="004B6CAF" w:rsidP="00155B22">
            <w:pPr>
              <w:widowControl w:val="0"/>
              <w:autoSpaceDE w:val="0"/>
              <w:autoSpaceDN w:val="0"/>
              <w:adjustRightInd w:val="0"/>
              <w:rPr>
                <w:rFonts w:ascii="Calibri" w:hAnsi="Calibri" w:cs="Calibri"/>
                <w:sz w:val="28"/>
                <w:szCs w:val="28"/>
              </w:rPr>
            </w:pPr>
            <w:r>
              <w:rPr>
                <w:sz w:val="28"/>
                <w:szCs w:val="28"/>
              </w:rPr>
              <w:t xml:space="preserve">Стоимость нормо-часа Работ по техническому обслуживанию седельных тягачей </w:t>
            </w:r>
            <w:r>
              <w:rPr>
                <w:sz w:val="28"/>
                <w:szCs w:val="28"/>
                <w:lang w:val="en-US"/>
              </w:rPr>
              <w:t>VOLVO</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450A1D"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______ руб. без учета НДС</w:t>
            </w:r>
          </w:p>
        </w:tc>
      </w:tr>
      <w:tr w:rsidR="00155B22" w:rsidRPr="000F61EF" w14:paraId="1193182B" w14:textId="77777777" w:rsidTr="0073251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5F95F6"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lang w:val="en-US"/>
              </w:rPr>
              <w:t>2.</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tcPr>
          <w:p w14:paraId="2D08E6D2" w14:textId="77777777" w:rsidR="00155B22" w:rsidRPr="00155B22" w:rsidRDefault="004B6CAF" w:rsidP="00155B22">
            <w:pPr>
              <w:widowControl w:val="0"/>
              <w:autoSpaceDE w:val="0"/>
              <w:autoSpaceDN w:val="0"/>
              <w:adjustRightInd w:val="0"/>
              <w:rPr>
                <w:rFonts w:ascii="Calibri" w:hAnsi="Calibri" w:cs="Calibri"/>
                <w:sz w:val="28"/>
                <w:szCs w:val="28"/>
              </w:rPr>
            </w:pPr>
            <w:r>
              <w:rPr>
                <w:sz w:val="28"/>
                <w:szCs w:val="28"/>
              </w:rPr>
              <w:t xml:space="preserve">Стоимость нормо-часа Работ по текущему ремонту седельных тягачей </w:t>
            </w:r>
            <w:r>
              <w:rPr>
                <w:sz w:val="28"/>
                <w:szCs w:val="28"/>
                <w:lang w:val="en-US"/>
              </w:rPr>
              <w:t>VOLVO</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8BC1B5"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______ руб. без учета НДС</w:t>
            </w:r>
          </w:p>
        </w:tc>
      </w:tr>
      <w:tr w:rsidR="00155B22" w:rsidRPr="000F61EF" w14:paraId="11B2938B" w14:textId="77777777" w:rsidTr="0073251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12F42D"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lang w:val="en-US"/>
              </w:rPr>
              <w:t>3.</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tcPr>
          <w:p w14:paraId="192E31ED" w14:textId="77777777" w:rsidR="00155B22" w:rsidRPr="00155B22" w:rsidRDefault="004B6CAF" w:rsidP="00155B22">
            <w:pPr>
              <w:widowControl w:val="0"/>
              <w:autoSpaceDE w:val="0"/>
              <w:autoSpaceDN w:val="0"/>
              <w:adjustRightInd w:val="0"/>
              <w:rPr>
                <w:rFonts w:ascii="Calibri" w:hAnsi="Calibri" w:cs="Calibri"/>
                <w:sz w:val="28"/>
                <w:szCs w:val="28"/>
              </w:rPr>
            </w:pPr>
            <w:r>
              <w:rPr>
                <w:sz w:val="28"/>
                <w:szCs w:val="28"/>
              </w:rPr>
              <w:t xml:space="preserve">Стоимость нормо-часа Работ по кузовному ремонту седельных тягачей </w:t>
            </w:r>
            <w:r>
              <w:rPr>
                <w:sz w:val="28"/>
                <w:szCs w:val="28"/>
                <w:lang w:val="en-US"/>
              </w:rPr>
              <w:t>VOLVO</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E00D4"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______ руб. без учета НДС</w:t>
            </w:r>
          </w:p>
        </w:tc>
      </w:tr>
      <w:tr w:rsidR="00155B22" w:rsidRPr="000F61EF" w14:paraId="591313C5" w14:textId="77777777" w:rsidTr="0073251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D2FCC3"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lang w:val="en-US"/>
              </w:rPr>
              <w:t>4.</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tcPr>
          <w:p w14:paraId="5B378055" w14:textId="77777777" w:rsidR="00155B22" w:rsidRPr="00155B22" w:rsidRDefault="004B6CAF" w:rsidP="00155B22">
            <w:pPr>
              <w:widowControl w:val="0"/>
              <w:autoSpaceDE w:val="0"/>
              <w:autoSpaceDN w:val="0"/>
              <w:adjustRightInd w:val="0"/>
              <w:rPr>
                <w:rFonts w:ascii="Calibri" w:hAnsi="Calibri" w:cs="Calibri"/>
                <w:sz w:val="28"/>
                <w:szCs w:val="28"/>
              </w:rPr>
            </w:pPr>
            <w:r>
              <w:rPr>
                <w:sz w:val="28"/>
                <w:szCs w:val="28"/>
              </w:rPr>
              <w:t>Стоимость нормо-часа Работ по ремонту и техническому обслуживанию полуприцепов-контейнеровозов</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431F42"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______ руб. без учета НДС</w:t>
            </w:r>
          </w:p>
        </w:tc>
      </w:tr>
      <w:tr w:rsidR="00155B22" w:rsidRPr="000F61EF" w14:paraId="25C0E8C2" w14:textId="77777777" w:rsidTr="0073251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A62E1"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lang w:val="en-US"/>
              </w:rPr>
              <w:t>5.</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tcPr>
          <w:p w14:paraId="79E0244E" w14:textId="77777777" w:rsidR="00155B22" w:rsidRPr="00155B22" w:rsidRDefault="004B6CAF" w:rsidP="00155B22">
            <w:pPr>
              <w:widowControl w:val="0"/>
              <w:autoSpaceDE w:val="0"/>
              <w:autoSpaceDN w:val="0"/>
              <w:adjustRightInd w:val="0"/>
              <w:rPr>
                <w:rFonts w:ascii="Calibri" w:hAnsi="Calibri" w:cs="Calibri"/>
                <w:sz w:val="28"/>
                <w:szCs w:val="28"/>
              </w:rPr>
            </w:pPr>
            <w:r>
              <w:rPr>
                <w:sz w:val="28"/>
                <w:szCs w:val="28"/>
              </w:rPr>
              <w:t xml:space="preserve">Стоимость нормо-часа Работ по </w:t>
            </w:r>
            <w:r>
              <w:rPr>
                <w:rFonts w:ascii="Times New Roman CYR" w:hAnsi="Times New Roman CYR" w:cs="Times New Roman CYR"/>
                <w:sz w:val="28"/>
                <w:szCs w:val="28"/>
              </w:rPr>
              <w:t>диагностике и поиску неисправностей с использованием компьютера</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DDCAFC"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______ руб. без учета НДС</w:t>
            </w:r>
          </w:p>
        </w:tc>
      </w:tr>
      <w:tr w:rsidR="00155B22" w:rsidRPr="000F61EF" w14:paraId="2DCA71F5" w14:textId="77777777" w:rsidTr="00BB5141">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4AE31B1"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lang w:val="en-US"/>
              </w:rPr>
              <w:t>6.</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53D9F"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гарантии на работы </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09F360" w14:textId="77777777" w:rsidR="00155B22" w:rsidRPr="000F61EF" w:rsidRDefault="004B6CAF" w:rsidP="00155B22">
            <w:pPr>
              <w:widowControl w:val="0"/>
              <w:autoSpaceDE w:val="0"/>
              <w:autoSpaceDN w:val="0"/>
              <w:adjustRightInd w:val="0"/>
              <w:rPr>
                <w:rFonts w:ascii="Calibri" w:hAnsi="Calibri" w:cs="Calibri"/>
              </w:rPr>
            </w:pPr>
            <w:r>
              <w:rPr>
                <w:color w:val="000000"/>
                <w:sz w:val="28"/>
                <w:szCs w:val="28"/>
                <w:lang w:val="en-US"/>
              </w:rPr>
              <w:t>______</w:t>
            </w:r>
            <w:r>
              <w:rPr>
                <w:rFonts w:ascii="Times New Roman CYR" w:hAnsi="Times New Roman CYR" w:cs="Times New Roman CYR"/>
                <w:color w:val="000000"/>
                <w:sz w:val="28"/>
                <w:szCs w:val="28"/>
              </w:rPr>
              <w:t>дней или _____тыс. км.</w:t>
            </w:r>
          </w:p>
        </w:tc>
      </w:tr>
      <w:tr w:rsidR="00155B22" w:rsidRPr="000F61EF" w14:paraId="552115A6" w14:textId="77777777" w:rsidTr="00BB5141">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8293CD"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rPr>
              <w:t>7</w:t>
            </w:r>
            <w:r>
              <w:rPr>
                <w:color w:val="000000"/>
                <w:sz w:val="28"/>
                <w:szCs w:val="28"/>
                <w:lang w:val="en-US"/>
              </w:rPr>
              <w:t>.</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6D0A79"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выполнения работ по техническому обслуживанию </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37861F" w14:textId="77777777" w:rsidR="00155B22" w:rsidRPr="000F61EF" w:rsidRDefault="004B6CAF" w:rsidP="00155B22">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______ календарных дней (не более 2 (двух) календарных дней)</w:t>
            </w:r>
          </w:p>
        </w:tc>
      </w:tr>
      <w:tr w:rsidR="00155B22" w:rsidRPr="000F61EF" w14:paraId="7F284480" w14:textId="77777777" w:rsidTr="00BB5141">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485898" w14:textId="77777777" w:rsidR="00155B22" w:rsidRPr="00155B22" w:rsidRDefault="004B6CAF" w:rsidP="00155B22">
            <w:pPr>
              <w:widowControl w:val="0"/>
              <w:autoSpaceDE w:val="0"/>
              <w:autoSpaceDN w:val="0"/>
              <w:adjustRightInd w:val="0"/>
              <w:jc w:val="center"/>
              <w:rPr>
                <w:color w:val="000000"/>
                <w:sz w:val="28"/>
                <w:szCs w:val="28"/>
              </w:rPr>
            </w:pPr>
            <w:r>
              <w:rPr>
                <w:color w:val="000000"/>
                <w:sz w:val="28"/>
                <w:szCs w:val="28"/>
              </w:rPr>
              <w:t>8.</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7BB082" w14:textId="77777777" w:rsidR="00155B22" w:rsidRDefault="004B6CAF" w:rsidP="00155B22">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 выполнения работ по ремонту транспортных средств</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2F5DA4" w14:textId="77777777" w:rsidR="00155B22" w:rsidRDefault="004B6CAF" w:rsidP="00155B22">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______ рабочих дней (в течение 7 (семи) рабочих дней)</w:t>
            </w:r>
          </w:p>
        </w:tc>
      </w:tr>
      <w:tr w:rsidR="00155B22" w14:paraId="6398C634" w14:textId="77777777" w:rsidTr="00BB5141">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D8E03B" w14:textId="77777777" w:rsidR="00155B22" w:rsidRDefault="004B6CAF" w:rsidP="00155B22">
            <w:pPr>
              <w:widowControl w:val="0"/>
              <w:autoSpaceDE w:val="0"/>
              <w:autoSpaceDN w:val="0"/>
              <w:adjustRightInd w:val="0"/>
              <w:jc w:val="center"/>
              <w:rPr>
                <w:rFonts w:ascii="Calibri" w:hAnsi="Calibri" w:cs="Calibri"/>
                <w:lang w:val="en-US"/>
              </w:rPr>
            </w:pPr>
            <w:r>
              <w:rPr>
                <w:color w:val="000000"/>
                <w:sz w:val="28"/>
                <w:szCs w:val="28"/>
              </w:rPr>
              <w:t>9</w:t>
            </w:r>
            <w:r>
              <w:rPr>
                <w:color w:val="000000"/>
                <w:sz w:val="28"/>
                <w:szCs w:val="28"/>
                <w:lang w:val="en-US"/>
              </w:rPr>
              <w:t>.</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1F097C" w14:textId="77777777" w:rsidR="00155B22" w:rsidRDefault="004B6CAF" w:rsidP="00155B22">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 xml:space="preserve">Срок, условия оплаты </w:t>
            </w:r>
            <w:r>
              <w:rPr>
                <w:rFonts w:ascii="Times New Roman CYR" w:hAnsi="Times New Roman CYR" w:cs="Times New Roman CYR"/>
                <w:color w:val="000000"/>
                <w:sz w:val="28"/>
                <w:szCs w:val="28"/>
              </w:rPr>
              <w:t>работ</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BB898E" w14:textId="77777777" w:rsidR="00155B22" w:rsidRDefault="004B6CAF" w:rsidP="00155B22">
            <w:pPr>
              <w:widowControl w:val="0"/>
              <w:autoSpaceDE w:val="0"/>
              <w:autoSpaceDN w:val="0"/>
              <w:adjustRightInd w:val="0"/>
              <w:rPr>
                <w:rFonts w:ascii="Calibri" w:hAnsi="Calibri" w:cs="Calibri"/>
                <w:lang w:val="en-US"/>
              </w:rPr>
            </w:pPr>
          </w:p>
        </w:tc>
      </w:tr>
      <w:tr w:rsidR="00155B22" w14:paraId="0ED767E4" w14:textId="77777777" w:rsidTr="00BB5141">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F8ACE0" w14:textId="77777777" w:rsidR="00155B22" w:rsidRPr="00155B22" w:rsidRDefault="004B6CAF" w:rsidP="00155B22">
            <w:pPr>
              <w:widowControl w:val="0"/>
              <w:autoSpaceDE w:val="0"/>
              <w:autoSpaceDN w:val="0"/>
              <w:adjustRightInd w:val="0"/>
              <w:jc w:val="center"/>
              <w:rPr>
                <w:color w:val="000000"/>
                <w:sz w:val="28"/>
                <w:szCs w:val="28"/>
              </w:rPr>
            </w:pPr>
            <w:r>
              <w:rPr>
                <w:color w:val="000000"/>
                <w:sz w:val="28"/>
                <w:szCs w:val="28"/>
              </w:rPr>
              <w:t>10.</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0D1479" w14:textId="77777777" w:rsidR="00155B22" w:rsidRDefault="004B6CAF" w:rsidP="00155B22">
            <w:pPr>
              <w:widowControl w:val="0"/>
              <w:autoSpaceDE w:val="0"/>
              <w:autoSpaceDN w:val="0"/>
              <w:adjustRightInd w:val="0"/>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Адрес места нахождения</w:t>
            </w:r>
            <w:proofErr w:type="gramEnd"/>
            <w:r>
              <w:rPr>
                <w:rFonts w:ascii="Times New Roman CYR" w:hAnsi="Times New Roman CYR" w:cs="Times New Roman CYR"/>
                <w:color w:val="000000"/>
                <w:sz w:val="28"/>
                <w:szCs w:val="28"/>
              </w:rPr>
              <w:t xml:space="preserve"> СТО</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D72C9D" w14:textId="77777777" w:rsidR="00155B22" w:rsidRDefault="004B6CAF" w:rsidP="00155B22">
            <w:pPr>
              <w:widowControl w:val="0"/>
              <w:autoSpaceDE w:val="0"/>
              <w:autoSpaceDN w:val="0"/>
              <w:adjustRightInd w:val="0"/>
              <w:rPr>
                <w:rFonts w:ascii="Calibri" w:hAnsi="Calibri" w:cs="Calibri"/>
                <w:lang w:val="en-US"/>
              </w:rPr>
            </w:pPr>
          </w:p>
        </w:tc>
      </w:tr>
    </w:tbl>
    <w:p w14:paraId="78B95C08" w14:textId="77777777" w:rsidR="00155B22" w:rsidRPr="000379F8" w:rsidRDefault="004B6CAF" w:rsidP="00155B22">
      <w:pPr>
        <w:ind w:firstLine="567"/>
        <w:jc w:val="both"/>
        <w:rPr>
          <w:color w:val="BFBFBF"/>
          <w:sz w:val="28"/>
          <w:szCs w:val="28"/>
        </w:rPr>
      </w:pPr>
    </w:p>
    <w:p w14:paraId="7A0CA6AC" w14:textId="77777777" w:rsidR="00155B22" w:rsidRDefault="004B6CAF" w:rsidP="00155B22">
      <w:pPr>
        <w:pStyle w:val="43"/>
        <w:pBdr>
          <w:top w:val="nil"/>
          <w:left w:val="nil"/>
          <w:bottom w:val="nil"/>
          <w:right w:val="nil"/>
          <w:between w:val="nil"/>
        </w:pBdr>
        <w:ind w:firstLine="709"/>
        <w:jc w:val="both"/>
        <w:rPr>
          <w:color w:val="000000"/>
          <w:sz w:val="28"/>
          <w:szCs w:val="28"/>
        </w:rPr>
      </w:pPr>
      <w:r>
        <w:rPr>
          <w:color w:val="000000"/>
          <w:sz w:val="28"/>
          <w:szCs w:val="28"/>
        </w:rPr>
        <w:t xml:space="preserve">1. Цена, указанная в настоящем финансово-коммерческом предложении по оказанию услуг, включает в себя все возможные расходы поставщика, в том числе стоимость транспортных расходов по доставке </w:t>
      </w:r>
      <w:r>
        <w:rPr>
          <w:color w:val="000000"/>
          <w:sz w:val="28"/>
          <w:szCs w:val="28"/>
        </w:rPr>
        <w:t>Оборудования Заказчику и его разгрузке, расходов на страхование, уплату таможенных пошлин, налогов и других обязательных платежей, кроме НДС.</w:t>
      </w:r>
    </w:p>
    <w:p w14:paraId="526319C8" w14:textId="77777777" w:rsidR="00155B22" w:rsidRPr="00424C2C" w:rsidRDefault="004B6CAF" w:rsidP="00155B22">
      <w:pPr>
        <w:ind w:firstLine="567"/>
        <w:jc w:val="both"/>
        <w:rPr>
          <w:sz w:val="28"/>
          <w:szCs w:val="28"/>
        </w:rPr>
      </w:pPr>
      <w:r>
        <w:rPr>
          <w:sz w:val="28"/>
          <w:szCs w:val="28"/>
        </w:rPr>
        <w:t>Оказание услуг облагается НДС по ставке ____%, размер которого составляет ________/ НДС не облагается (указать нео</w:t>
      </w:r>
      <w:r>
        <w:rPr>
          <w:sz w:val="28"/>
          <w:szCs w:val="28"/>
        </w:rPr>
        <w:t>бходимое).</w:t>
      </w:r>
    </w:p>
    <w:p w14:paraId="3EE0ECE4" w14:textId="77777777" w:rsidR="00155B22" w:rsidRPr="00424C2C" w:rsidRDefault="004B6CAF" w:rsidP="00155B22">
      <w:pPr>
        <w:ind w:firstLine="567"/>
        <w:jc w:val="both"/>
        <w:rPr>
          <w:sz w:val="28"/>
          <w:szCs w:val="28"/>
        </w:rPr>
      </w:pPr>
      <w:r>
        <w:rPr>
          <w:sz w:val="28"/>
          <w:szCs w:val="28"/>
        </w:rPr>
        <w:lastRenderedPageBreak/>
        <w:t>2. Дополнительные условия оказания услуг ________________________</w:t>
      </w:r>
    </w:p>
    <w:p w14:paraId="55ECBB7F" w14:textId="77777777" w:rsidR="00155B22" w:rsidRPr="00067B1C" w:rsidRDefault="004B6CAF" w:rsidP="00155B22">
      <w:pPr>
        <w:ind w:firstLine="567"/>
        <w:jc w:val="right"/>
      </w:pPr>
      <w:r>
        <w:t>(заполняется претендентом при необходимости).</w:t>
      </w:r>
    </w:p>
    <w:p w14:paraId="75E1DAB7" w14:textId="77777777" w:rsidR="00155B22" w:rsidRDefault="004B6CAF" w:rsidP="00155B22">
      <w:pPr>
        <w:ind w:firstLine="567"/>
        <w:jc w:val="both"/>
        <w:rPr>
          <w:sz w:val="28"/>
          <w:szCs w:val="28"/>
        </w:rPr>
      </w:pPr>
      <w:r>
        <w:rPr>
          <w:sz w:val="28"/>
          <w:szCs w:val="28"/>
        </w:rPr>
        <w:t>3. Осуществлять электронный документооборот (далее – ЭДО) на условиях, изложенных в приложениях № 5, 5а к проекту договора (приложени</w:t>
      </w:r>
      <w:r>
        <w:rPr>
          <w:sz w:val="28"/>
          <w:szCs w:val="28"/>
        </w:rPr>
        <w:t xml:space="preserve">е № 5) к документации о закупке </w:t>
      </w:r>
      <w:r>
        <w:rPr>
          <w:b/>
          <w:bCs/>
          <w:sz w:val="28"/>
          <w:szCs w:val="28"/>
        </w:rPr>
        <w:t>согласны</w:t>
      </w:r>
      <w:r>
        <w:rPr>
          <w:sz w:val="28"/>
          <w:szCs w:val="28"/>
        </w:rPr>
        <w:t>.</w:t>
      </w:r>
    </w:p>
    <w:p w14:paraId="749087AD" w14:textId="77777777" w:rsidR="00155B22" w:rsidRPr="009A7586" w:rsidRDefault="004B6CAF" w:rsidP="00155B22">
      <w:pPr>
        <w:ind w:firstLine="567"/>
        <w:jc w:val="both"/>
        <w:rPr>
          <w:sz w:val="28"/>
          <w:szCs w:val="28"/>
        </w:rPr>
      </w:pPr>
      <w:r>
        <w:rPr>
          <w:sz w:val="28"/>
          <w:szCs w:val="28"/>
        </w:rPr>
        <w:t xml:space="preserve">При осуществлении ЭДО предполагается обмен следующими документами </w:t>
      </w:r>
      <w:r>
        <w:rPr>
          <w:i/>
        </w:rPr>
        <w:t>(ниже удалить лишние строки)</w:t>
      </w:r>
      <w:r>
        <w:rPr>
          <w:sz w:val="28"/>
          <w:szCs w:val="28"/>
        </w:rPr>
        <w:t>:</w:t>
      </w:r>
    </w:p>
    <w:p w14:paraId="67B1F8F2" w14:textId="77777777" w:rsidR="00155B22" w:rsidRDefault="004B6CAF" w:rsidP="00155B22">
      <w:pPr>
        <w:ind w:firstLine="567"/>
        <w:jc w:val="both"/>
        <w:rPr>
          <w:sz w:val="28"/>
          <w:szCs w:val="28"/>
        </w:rPr>
      </w:pPr>
      <w:r>
        <w:rPr>
          <w:sz w:val="28"/>
          <w:szCs w:val="28"/>
        </w:rPr>
        <w:t xml:space="preserve">- акт сдачи-приемки выполненных работ/оказанных услуг или универсальный передаточный документ (УПД); </w:t>
      </w:r>
    </w:p>
    <w:p w14:paraId="31A85AEB" w14:textId="77777777" w:rsidR="00155B22" w:rsidRPr="009A7586" w:rsidRDefault="004B6CAF" w:rsidP="00155B22">
      <w:pPr>
        <w:ind w:firstLine="567"/>
        <w:jc w:val="both"/>
        <w:rPr>
          <w:sz w:val="28"/>
          <w:szCs w:val="28"/>
        </w:rPr>
      </w:pPr>
      <w:r>
        <w:rPr>
          <w:sz w:val="28"/>
          <w:szCs w:val="28"/>
        </w:rPr>
        <w:t>- счет-фактура;</w:t>
      </w:r>
    </w:p>
    <w:p w14:paraId="22B4BEA4" w14:textId="77777777" w:rsidR="00155B22" w:rsidRPr="009A7586" w:rsidRDefault="004B6CAF" w:rsidP="00155B22">
      <w:pPr>
        <w:ind w:firstLine="567"/>
        <w:jc w:val="both"/>
        <w:rPr>
          <w:sz w:val="28"/>
          <w:szCs w:val="28"/>
        </w:rPr>
      </w:pPr>
      <w:r>
        <w:rPr>
          <w:sz w:val="28"/>
          <w:szCs w:val="28"/>
        </w:rPr>
        <w:t>- корректировочный документ/корректировочная счет-фактура или универсальный корректировочный документ (УКД);</w:t>
      </w:r>
    </w:p>
    <w:p w14:paraId="0B02682E" w14:textId="77777777" w:rsidR="00155B22" w:rsidRDefault="004B6CAF" w:rsidP="00155B22">
      <w:pPr>
        <w:ind w:firstLine="567"/>
        <w:jc w:val="both"/>
      </w:pPr>
      <w:r>
        <w:rPr>
          <w:sz w:val="28"/>
          <w:szCs w:val="28"/>
        </w:rPr>
        <w:t xml:space="preserve">- </w:t>
      </w:r>
      <w:proofErr w:type="gramStart"/>
      <w:r>
        <w:rPr>
          <w:sz w:val="28"/>
          <w:szCs w:val="28"/>
        </w:rPr>
        <w:t>счет на оплату</w:t>
      </w:r>
      <w:proofErr w:type="gramEnd"/>
      <w:r>
        <w:rPr>
          <w:sz w:val="28"/>
          <w:szCs w:val="28"/>
        </w:rPr>
        <w:t>;</w:t>
      </w:r>
    </w:p>
    <w:p w14:paraId="766374F0" w14:textId="77777777" w:rsidR="00155B22" w:rsidRDefault="004B6CAF" w:rsidP="00155B22">
      <w:pPr>
        <w:ind w:firstLine="567"/>
        <w:jc w:val="both"/>
      </w:pPr>
      <w:r>
        <w:rPr>
          <w:sz w:val="28"/>
          <w:szCs w:val="28"/>
        </w:rPr>
        <w:t>- акт сверки расчетов.</w:t>
      </w:r>
    </w:p>
    <w:p w14:paraId="608A1F49" w14:textId="77777777" w:rsidR="00155B22" w:rsidRPr="003C7F96" w:rsidRDefault="004B6CAF" w:rsidP="00155B22">
      <w:pPr>
        <w:ind w:firstLine="567"/>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календарных дней с даты</w:t>
      </w:r>
      <w:r>
        <w:rPr>
          <w:sz w:val="28"/>
          <w:szCs w:val="20"/>
        </w:rPr>
        <w:t xml:space="preserve"> окончания срока подачи </w:t>
      </w:r>
      <w:r>
        <w:rPr>
          <w:sz w:val="28"/>
          <w:szCs w:val="28"/>
        </w:rPr>
        <w:t xml:space="preserve">Заявок, указанной в пункте 7 </w:t>
      </w:r>
      <w:r>
        <w:rPr>
          <w:sz w:val="28"/>
          <w:szCs w:val="28"/>
        </w:rPr>
        <w:t>Информационной карты.</w:t>
      </w:r>
    </w:p>
    <w:p w14:paraId="2DDF165A" w14:textId="77777777" w:rsidR="00155B22" w:rsidRPr="003C7F96" w:rsidRDefault="004B6CAF" w:rsidP="00155B22">
      <w:pPr>
        <w:ind w:firstLine="709"/>
        <w:jc w:val="both"/>
        <w:rPr>
          <w:sz w:val="28"/>
          <w:szCs w:val="28"/>
        </w:rPr>
      </w:pPr>
      <w:r>
        <w:rPr>
          <w:sz w:val="28"/>
          <w:szCs w:val="28"/>
        </w:rPr>
        <w:t>5. Если предложения, изложенные в финансово-коммерческом предложении, будут приняты Заказчиком, _______</w:t>
      </w:r>
      <w:proofErr w:type="gramStart"/>
      <w:r>
        <w:rPr>
          <w:sz w:val="28"/>
          <w:szCs w:val="28"/>
        </w:rPr>
        <w:t>_</w:t>
      </w:r>
      <w:r>
        <w:rPr>
          <w:bCs/>
          <w:i/>
        </w:rPr>
        <w:t>(</w:t>
      </w:r>
      <w:proofErr w:type="gramEnd"/>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w:t>
      </w:r>
      <w:r>
        <w:rPr>
          <w:sz w:val="28"/>
          <w:szCs w:val="28"/>
        </w:rPr>
        <w:t>соответствии с требованиями документации о закупке и согласно нашим предложениям.</w:t>
      </w:r>
    </w:p>
    <w:p w14:paraId="62694493" w14:textId="77777777" w:rsidR="00155B22" w:rsidRPr="003C7F96" w:rsidRDefault="004B6CAF" w:rsidP="00155B22">
      <w:pPr>
        <w:ind w:firstLine="720"/>
        <w:jc w:val="both"/>
        <w:rPr>
          <w:sz w:val="28"/>
          <w:szCs w:val="28"/>
        </w:rPr>
      </w:pPr>
      <w:r>
        <w:rPr>
          <w:sz w:val="28"/>
          <w:szCs w:val="28"/>
        </w:rPr>
        <w:t>6. В случае если предложения _______</w:t>
      </w:r>
      <w:proofErr w:type="gramStart"/>
      <w:r>
        <w:rPr>
          <w:sz w:val="28"/>
          <w:szCs w:val="28"/>
        </w:rPr>
        <w:t>_</w:t>
      </w:r>
      <w:r>
        <w:rPr>
          <w:bCs/>
          <w:i/>
        </w:rPr>
        <w:t>(</w:t>
      </w:r>
      <w:proofErr w:type="gramEnd"/>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w:t>
      </w:r>
      <w:r>
        <w:rPr>
          <w:sz w:val="28"/>
          <w:szCs w:val="28"/>
        </w:rPr>
        <w:t>стия в Открытом Конкурсе на условиях настоящего финансово-коммерческого предложения и в соответствии с протоколом Конкурсной комиссии.</w:t>
      </w:r>
    </w:p>
    <w:p w14:paraId="7B7898FC" w14:textId="77777777" w:rsidR="00155B22" w:rsidRPr="003C7F96" w:rsidRDefault="004B6CAF" w:rsidP="00155B22">
      <w:pPr>
        <w:ind w:firstLine="720"/>
        <w:jc w:val="both"/>
        <w:rPr>
          <w:sz w:val="28"/>
          <w:szCs w:val="28"/>
        </w:rPr>
      </w:pPr>
      <w:r>
        <w:rPr>
          <w:sz w:val="28"/>
          <w:szCs w:val="28"/>
        </w:rPr>
        <w:t>7. ________</w:t>
      </w:r>
      <w:r>
        <w:rPr>
          <w:bCs/>
          <w:i/>
        </w:rPr>
        <w:t>(полное наименование п</w:t>
      </w:r>
      <w:r>
        <w:rPr>
          <w:i/>
        </w:rPr>
        <w:t>ретендента</w:t>
      </w:r>
      <w:r>
        <w:rPr>
          <w:bCs/>
          <w:i/>
        </w:rPr>
        <w:t xml:space="preserve">) </w:t>
      </w:r>
      <w:r>
        <w:rPr>
          <w:sz w:val="28"/>
          <w:szCs w:val="28"/>
        </w:rPr>
        <w:t>согласно с тем, что в случае нашего отказа от заключения договора после приз</w:t>
      </w:r>
      <w:r>
        <w:rPr>
          <w:sz w:val="28"/>
          <w:szCs w:val="28"/>
        </w:rPr>
        <w:t>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w:t>
      </w:r>
      <w:r>
        <w:rPr>
          <w:sz w:val="28"/>
          <w:szCs w:val="28"/>
        </w:rPr>
        <w:t xml:space="preserve"> договор будет заключен с другим участником.</w:t>
      </w:r>
    </w:p>
    <w:p w14:paraId="5C91F6BA" w14:textId="77777777" w:rsidR="00155B22" w:rsidRDefault="004B6CAF" w:rsidP="00155B22">
      <w:pPr>
        <w:pStyle w:val="afc"/>
        <w:jc w:val="both"/>
        <w:rPr>
          <w:szCs w:val="28"/>
        </w:rPr>
      </w:pPr>
      <w:r>
        <w:rPr>
          <w:szCs w:val="28"/>
        </w:rPr>
        <w:t>8. _______</w:t>
      </w:r>
      <w:proofErr w:type="gramStart"/>
      <w:r>
        <w:rPr>
          <w:szCs w:val="28"/>
        </w:rPr>
        <w:t>_</w:t>
      </w:r>
      <w:r>
        <w:rPr>
          <w:bCs/>
          <w:i/>
        </w:rPr>
        <w:t>(</w:t>
      </w:r>
      <w:proofErr w:type="gramEnd"/>
      <w:r>
        <w:rPr>
          <w:bCs/>
          <w:i/>
        </w:rPr>
        <w:t>полное наименование п</w:t>
      </w:r>
      <w:r>
        <w:rPr>
          <w:i/>
        </w:rPr>
        <w:t>ретендента</w:t>
      </w:r>
      <w:r>
        <w:rPr>
          <w:bCs/>
          <w:i/>
        </w:rPr>
        <w:t>)</w:t>
      </w:r>
      <w:r>
        <w:rPr>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14:paraId="66B32F16" w14:textId="77777777" w:rsidR="00155B22" w:rsidRDefault="004B6CAF" w:rsidP="00155B22">
      <w:pPr>
        <w:pStyle w:val="afc"/>
        <w:jc w:val="both"/>
        <w:rPr>
          <w:szCs w:val="28"/>
        </w:rPr>
      </w:pPr>
    </w:p>
    <w:p w14:paraId="53FC28C4" w14:textId="77777777" w:rsidR="00155B22" w:rsidRPr="007415F9" w:rsidRDefault="004B6CAF" w:rsidP="00155B22">
      <w:pPr>
        <w:pStyle w:val="3"/>
        <w:spacing w:before="0" w:after="0"/>
        <w:ind w:left="0" w:firstLine="706"/>
        <w:jc w:val="both"/>
        <w:rPr>
          <w:b w:val="0"/>
          <w:sz w:val="28"/>
          <w:szCs w:val="28"/>
        </w:rPr>
      </w:pPr>
      <w:r>
        <w:rPr>
          <w:rFonts w:ascii="Times New Roman" w:hAnsi="Times New Roman"/>
          <w:sz w:val="28"/>
          <w:szCs w:val="28"/>
        </w:rPr>
        <w:t>Представите</w:t>
      </w:r>
      <w:r>
        <w:rPr>
          <w:rFonts w:ascii="Times New Roman" w:hAnsi="Times New Roman"/>
          <w:sz w:val="28"/>
          <w:szCs w:val="28"/>
        </w:rPr>
        <w:t>ль, имеющий полномочия подписать заявку на участие от имени __________________________________________________</w:t>
      </w:r>
    </w:p>
    <w:p w14:paraId="0BB4B8BB" w14:textId="77777777" w:rsidR="00155B22" w:rsidRPr="007415F9" w:rsidRDefault="004B6CAF" w:rsidP="00155B22">
      <w:pPr>
        <w:tabs>
          <w:tab w:val="left" w:pos="8640"/>
        </w:tabs>
        <w:jc w:val="center"/>
        <w:rPr>
          <w:i/>
        </w:rPr>
      </w:pPr>
      <w:r>
        <w:rPr>
          <w:i/>
        </w:rPr>
        <w:t>(наименование претендента)</w:t>
      </w:r>
    </w:p>
    <w:p w14:paraId="2F1F9A07" w14:textId="77777777" w:rsidR="00155B22" w:rsidRPr="009474F2" w:rsidRDefault="004B6CAF" w:rsidP="00155B22">
      <w:pPr>
        <w:pStyle w:val="32"/>
        <w:suppressAutoHyphens/>
        <w:spacing w:after="0"/>
        <w:rPr>
          <w:sz w:val="28"/>
          <w:szCs w:val="28"/>
        </w:rPr>
      </w:pPr>
      <w:r>
        <w:rPr>
          <w:sz w:val="28"/>
          <w:szCs w:val="28"/>
        </w:rPr>
        <w:t>__________________________________________________________________</w:t>
      </w:r>
    </w:p>
    <w:p w14:paraId="6A64CBF1" w14:textId="77777777" w:rsidR="00155B22" w:rsidRPr="009474F2" w:rsidRDefault="004B6CAF" w:rsidP="00155B22">
      <w:pPr>
        <w:rPr>
          <w:i/>
        </w:rPr>
      </w:pPr>
      <w:r>
        <w:rPr>
          <w:i/>
        </w:rPr>
        <w:t xml:space="preserve">       Печать</w:t>
      </w:r>
      <w:r>
        <w:rPr>
          <w:i/>
        </w:rPr>
        <w:tab/>
      </w:r>
      <w:r>
        <w:rPr>
          <w:i/>
        </w:rPr>
        <w:tab/>
      </w:r>
      <w:r>
        <w:rPr>
          <w:i/>
        </w:rPr>
        <w:tab/>
        <w:t>(должность, подпись, ФИО)</w:t>
      </w:r>
    </w:p>
    <w:p w14:paraId="37F0CEBE" w14:textId="77777777" w:rsidR="00155B22" w:rsidRPr="00CE0FFF" w:rsidRDefault="004B6CAF" w:rsidP="00155B22">
      <w:pPr>
        <w:pStyle w:val="32"/>
        <w:suppressAutoHyphens/>
        <w:spacing w:after="0"/>
        <w:rPr>
          <w:sz w:val="28"/>
          <w:szCs w:val="28"/>
        </w:rPr>
      </w:pPr>
      <w:r>
        <w:rPr>
          <w:sz w:val="28"/>
          <w:szCs w:val="28"/>
        </w:rPr>
        <w:t>"____" __</w:t>
      </w:r>
      <w:r>
        <w:rPr>
          <w:sz w:val="28"/>
          <w:szCs w:val="28"/>
        </w:rPr>
        <w:t>_______ 202__ г.</w:t>
      </w:r>
    </w:p>
    <w:p w14:paraId="08B14BB9" w14:textId="77777777" w:rsidR="00B2127E" w:rsidRPr="00B2127E" w:rsidRDefault="004B6CAF" w:rsidP="00B2127E">
      <w:pPr>
        <w:jc w:val="right"/>
        <w:rPr>
          <w:rFonts w:eastAsia="MS Mincho"/>
          <w:sz w:val="28"/>
          <w:szCs w:val="28"/>
        </w:rPr>
      </w:pPr>
      <w:r>
        <w:rPr>
          <w:rFonts w:eastAsia="MS Mincho"/>
          <w:sz w:val="28"/>
          <w:szCs w:val="28"/>
        </w:rPr>
        <w:lastRenderedPageBreak/>
        <w:t>Приложение № 4</w:t>
      </w:r>
    </w:p>
    <w:p w14:paraId="14B2B534" w14:textId="77777777" w:rsidR="00B2127E" w:rsidRPr="00B2127E" w:rsidRDefault="004B6CAF" w:rsidP="00B2127E">
      <w:pPr>
        <w:jc w:val="right"/>
        <w:rPr>
          <w:sz w:val="28"/>
          <w:szCs w:val="28"/>
        </w:rPr>
      </w:pPr>
      <w:r>
        <w:rPr>
          <w:rFonts w:eastAsia="MS Mincho"/>
          <w:sz w:val="28"/>
          <w:szCs w:val="28"/>
        </w:rPr>
        <w:t>к документации о закупке</w:t>
      </w:r>
    </w:p>
    <w:p w14:paraId="26DE39D3" w14:textId="77777777" w:rsidR="00B2127E" w:rsidRPr="00B2127E" w:rsidRDefault="004B6CAF" w:rsidP="00B2127E">
      <w:pPr>
        <w:rPr>
          <w:sz w:val="28"/>
          <w:szCs w:val="28"/>
        </w:rPr>
      </w:pPr>
    </w:p>
    <w:p w14:paraId="365D1464" w14:textId="77777777" w:rsidR="00B2127E" w:rsidRPr="00B2127E" w:rsidRDefault="004B6CAF" w:rsidP="00B2127E">
      <w:pPr>
        <w:jc w:val="center"/>
        <w:rPr>
          <w:b/>
          <w:bCs/>
          <w:sz w:val="28"/>
          <w:szCs w:val="28"/>
        </w:rPr>
      </w:pPr>
    </w:p>
    <w:p w14:paraId="2BE417C5" w14:textId="32AD5B9B" w:rsidR="00B2127E" w:rsidRPr="00B2127E" w:rsidRDefault="004B6CAF" w:rsidP="00B2127E">
      <w:pPr>
        <w:jc w:val="center"/>
        <w:rPr>
          <w:b/>
          <w:bCs/>
          <w:sz w:val="28"/>
          <w:szCs w:val="28"/>
        </w:rPr>
      </w:pPr>
      <w:r>
        <w:rPr>
          <w:b/>
          <w:bCs/>
          <w:sz w:val="28"/>
          <w:szCs w:val="28"/>
        </w:rPr>
        <w:t>Сведения об опыте поставки товаров, выполнения работ, оказания услуг по предмету закупки № ОКэ-СВЕРД-21-0029</w:t>
      </w:r>
      <w:r>
        <w:rPr>
          <w:b/>
          <w:bCs/>
          <w:sz w:val="28"/>
          <w:szCs w:val="28"/>
        </w:rPr>
        <w:t xml:space="preserve"> выполненных, оказанных, поставленных </w:t>
      </w:r>
      <w:r>
        <w:rPr>
          <w:b/>
          <w:bCs/>
          <w:sz w:val="28"/>
          <w:szCs w:val="28"/>
        </w:rPr>
        <w:t>__________________________________________________________</w:t>
      </w:r>
    </w:p>
    <w:p w14:paraId="6870B96E" w14:textId="77777777" w:rsidR="00B2127E" w:rsidRPr="00B2127E" w:rsidRDefault="004B6CAF" w:rsidP="00B2127E">
      <w:pPr>
        <w:jc w:val="center"/>
        <w:rPr>
          <w:i/>
        </w:rPr>
      </w:pPr>
      <w:r>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135"/>
        <w:gridCol w:w="2805"/>
        <w:gridCol w:w="1417"/>
        <w:gridCol w:w="1134"/>
        <w:gridCol w:w="1701"/>
        <w:gridCol w:w="1701"/>
      </w:tblGrid>
      <w:tr w:rsidR="006C4A55" w:rsidRPr="00B2127E" w14:paraId="63A81488" w14:textId="77777777" w:rsidTr="006C4A55">
        <w:trPr>
          <w:trHeight w:val="2179"/>
        </w:trPr>
        <w:tc>
          <w:tcPr>
            <w:tcW w:w="421" w:type="dxa"/>
            <w:tcBorders>
              <w:top w:val="single" w:sz="4" w:space="0" w:color="auto"/>
              <w:left w:val="single" w:sz="4" w:space="0" w:color="auto"/>
              <w:bottom w:val="single" w:sz="4" w:space="0" w:color="auto"/>
              <w:right w:val="single" w:sz="4" w:space="0" w:color="auto"/>
            </w:tcBorders>
            <w:vAlign w:val="center"/>
          </w:tcPr>
          <w:p w14:paraId="47869B22" w14:textId="77777777" w:rsidR="006C4A55" w:rsidRPr="00B2127E" w:rsidRDefault="004B6CAF" w:rsidP="00B2127E">
            <w:pPr>
              <w:jc w:val="center"/>
            </w:pPr>
            <w:r>
              <w:t>№</w:t>
            </w:r>
          </w:p>
        </w:tc>
        <w:tc>
          <w:tcPr>
            <w:tcW w:w="1135" w:type="dxa"/>
            <w:tcBorders>
              <w:top w:val="single" w:sz="4" w:space="0" w:color="auto"/>
              <w:left w:val="single" w:sz="4" w:space="0" w:color="auto"/>
              <w:bottom w:val="single" w:sz="4" w:space="0" w:color="auto"/>
              <w:right w:val="single" w:sz="4" w:space="0" w:color="auto"/>
            </w:tcBorders>
            <w:vAlign w:val="center"/>
          </w:tcPr>
          <w:p w14:paraId="11FA4FF4" w14:textId="77777777" w:rsidR="006C4A55" w:rsidRPr="00B2127E" w:rsidRDefault="004B6CAF" w:rsidP="00B2127E">
            <w:pPr>
              <w:jc w:val="center"/>
            </w:pPr>
            <w:r>
              <w:t>Дата и номер договора</w:t>
            </w:r>
            <w:r>
              <w:rPr>
                <w:vertAlign w:val="superscript"/>
              </w:rPr>
              <w:footnoteReference w:id="2"/>
            </w:r>
          </w:p>
        </w:tc>
        <w:tc>
          <w:tcPr>
            <w:tcW w:w="2805" w:type="dxa"/>
            <w:tcBorders>
              <w:top w:val="single" w:sz="4" w:space="0" w:color="auto"/>
              <w:left w:val="single" w:sz="4" w:space="0" w:color="auto"/>
              <w:bottom w:val="single" w:sz="4" w:space="0" w:color="auto"/>
              <w:right w:val="single" w:sz="4" w:space="0" w:color="auto"/>
            </w:tcBorders>
            <w:vAlign w:val="center"/>
          </w:tcPr>
          <w:p w14:paraId="4ADA0CFF" w14:textId="77777777" w:rsidR="006C4A55" w:rsidRPr="00B2127E" w:rsidRDefault="004B6CAF" w:rsidP="00C16259">
            <w:pPr>
              <w:jc w:val="center"/>
            </w:pPr>
            <w:r>
              <w:t xml:space="preserve">Предмет договора </w:t>
            </w:r>
            <w:r>
              <w:rPr>
                <w:i/>
                <w:sz w:val="20"/>
                <w:szCs w:val="20"/>
              </w:rPr>
              <w:t>(указываются только договоры по предмету закупки, указанному в подпункте 1.4 пункта 17 раздела 5 «Информационная карта» докуме</w:t>
            </w:r>
            <w:r>
              <w:rPr>
                <w:i/>
                <w:sz w:val="20"/>
                <w:szCs w:val="20"/>
              </w:rPr>
              <w:t>нтации о закупке)</w:t>
            </w:r>
          </w:p>
        </w:tc>
        <w:tc>
          <w:tcPr>
            <w:tcW w:w="1417" w:type="dxa"/>
            <w:tcBorders>
              <w:top w:val="single" w:sz="4" w:space="0" w:color="auto"/>
              <w:left w:val="single" w:sz="4" w:space="0" w:color="auto"/>
              <w:bottom w:val="single" w:sz="4" w:space="0" w:color="auto"/>
              <w:right w:val="single" w:sz="4" w:space="0" w:color="auto"/>
            </w:tcBorders>
            <w:vAlign w:val="center"/>
          </w:tcPr>
          <w:p w14:paraId="2A3165CF" w14:textId="77777777" w:rsidR="006C4A55" w:rsidRPr="00B2127E" w:rsidRDefault="004B6CAF" w:rsidP="00B2127E">
            <w:pPr>
              <w:jc w:val="center"/>
            </w:pPr>
            <w:r>
              <w:t xml:space="preserve">Сроки действия договора, </w:t>
            </w:r>
            <w:r>
              <w:rPr>
                <w:i/>
                <w:sz w:val="20"/>
                <w:szCs w:val="20"/>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tcPr>
          <w:p w14:paraId="441B8181" w14:textId="77777777" w:rsidR="006C4A55" w:rsidRPr="00B2127E" w:rsidRDefault="004B6CAF" w:rsidP="00B2127E">
            <w:pPr>
              <w:jc w:val="center"/>
            </w:pPr>
            <w:r>
              <w:t>Наименование контрагента/ ИНН</w:t>
            </w:r>
          </w:p>
        </w:tc>
        <w:tc>
          <w:tcPr>
            <w:tcW w:w="1701" w:type="dxa"/>
            <w:tcBorders>
              <w:top w:val="single" w:sz="4" w:space="0" w:color="auto"/>
              <w:left w:val="single" w:sz="4" w:space="0" w:color="auto"/>
              <w:bottom w:val="single" w:sz="4" w:space="0" w:color="auto"/>
              <w:right w:val="single" w:sz="4" w:space="0" w:color="auto"/>
            </w:tcBorders>
            <w:vAlign w:val="center"/>
          </w:tcPr>
          <w:p w14:paraId="6E43FA64" w14:textId="77777777" w:rsidR="006C4A55" w:rsidRPr="00B2127E" w:rsidRDefault="004B6CAF" w:rsidP="00B2127E">
            <w:pPr>
              <w:jc w:val="center"/>
            </w:pPr>
            <w:r>
              <w:t>Сумма по договору, без учета НДС, руб.</w:t>
            </w:r>
          </w:p>
        </w:tc>
        <w:tc>
          <w:tcPr>
            <w:tcW w:w="1701" w:type="dxa"/>
            <w:tcBorders>
              <w:top w:val="single" w:sz="4" w:space="0" w:color="auto"/>
              <w:left w:val="single" w:sz="4" w:space="0" w:color="auto"/>
              <w:bottom w:val="single" w:sz="4" w:space="0" w:color="auto"/>
              <w:right w:val="single" w:sz="4" w:space="0" w:color="auto"/>
            </w:tcBorders>
            <w:vAlign w:val="center"/>
          </w:tcPr>
          <w:p w14:paraId="40E9C7F0" w14:textId="77777777" w:rsidR="006C4A55" w:rsidRPr="00B2127E" w:rsidRDefault="004B6CAF" w:rsidP="006C4A55">
            <w:pPr>
              <w:jc w:val="center"/>
            </w:pPr>
            <w:r>
              <w:t xml:space="preserve"> Сумма </w:t>
            </w:r>
            <w:proofErr w:type="gramStart"/>
            <w:r>
              <w:t>по  документам</w:t>
            </w:r>
            <w:proofErr w:type="gramEnd"/>
            <w:r>
              <w:t>, подтверждающим факт реализации договора, без учета НДС, руб.</w:t>
            </w:r>
          </w:p>
        </w:tc>
      </w:tr>
      <w:tr w:rsidR="006C4A55" w:rsidRPr="00B2127E" w14:paraId="058F890C" w14:textId="77777777" w:rsidTr="006C4A55">
        <w:trPr>
          <w:trHeight w:val="274"/>
        </w:trPr>
        <w:tc>
          <w:tcPr>
            <w:tcW w:w="421" w:type="dxa"/>
            <w:tcBorders>
              <w:top w:val="single" w:sz="4" w:space="0" w:color="auto"/>
              <w:left w:val="single" w:sz="4" w:space="0" w:color="auto"/>
              <w:bottom w:val="single" w:sz="4" w:space="0" w:color="auto"/>
              <w:right w:val="single" w:sz="4" w:space="0" w:color="auto"/>
            </w:tcBorders>
          </w:tcPr>
          <w:p w14:paraId="42289726" w14:textId="77777777" w:rsidR="006C4A55" w:rsidRPr="00B2127E" w:rsidRDefault="004B6CAF" w:rsidP="00B2127E">
            <w:r>
              <w:t>1.</w:t>
            </w:r>
          </w:p>
        </w:tc>
        <w:tc>
          <w:tcPr>
            <w:tcW w:w="1135" w:type="dxa"/>
            <w:tcBorders>
              <w:top w:val="single" w:sz="4" w:space="0" w:color="auto"/>
              <w:left w:val="single" w:sz="4" w:space="0" w:color="auto"/>
              <w:bottom w:val="single" w:sz="4" w:space="0" w:color="auto"/>
              <w:right w:val="single" w:sz="4" w:space="0" w:color="auto"/>
            </w:tcBorders>
            <w:vAlign w:val="center"/>
          </w:tcPr>
          <w:p w14:paraId="2A3B5C4E" w14:textId="77777777" w:rsidR="006C4A55" w:rsidRPr="00B2127E" w:rsidRDefault="004B6CAF" w:rsidP="00B2127E">
            <w:pPr>
              <w:jc w:val="center"/>
            </w:pPr>
          </w:p>
        </w:tc>
        <w:tc>
          <w:tcPr>
            <w:tcW w:w="2805" w:type="dxa"/>
            <w:tcBorders>
              <w:top w:val="single" w:sz="4" w:space="0" w:color="auto"/>
              <w:left w:val="single" w:sz="4" w:space="0" w:color="auto"/>
              <w:bottom w:val="single" w:sz="4" w:space="0" w:color="auto"/>
              <w:right w:val="single" w:sz="4" w:space="0" w:color="auto"/>
            </w:tcBorders>
          </w:tcPr>
          <w:p w14:paraId="4250EB76" w14:textId="77777777" w:rsidR="006C4A55" w:rsidRPr="00B2127E" w:rsidRDefault="004B6CAF" w:rsidP="00B2127E"/>
        </w:tc>
        <w:tc>
          <w:tcPr>
            <w:tcW w:w="1417" w:type="dxa"/>
            <w:tcBorders>
              <w:top w:val="single" w:sz="4" w:space="0" w:color="auto"/>
              <w:left w:val="single" w:sz="4" w:space="0" w:color="auto"/>
              <w:bottom w:val="single" w:sz="4" w:space="0" w:color="auto"/>
              <w:right w:val="single" w:sz="4" w:space="0" w:color="auto"/>
            </w:tcBorders>
          </w:tcPr>
          <w:p w14:paraId="3565E084" w14:textId="77777777" w:rsidR="006C4A55" w:rsidRPr="00B2127E" w:rsidRDefault="004B6CAF" w:rsidP="00B2127E"/>
        </w:tc>
        <w:tc>
          <w:tcPr>
            <w:tcW w:w="1134" w:type="dxa"/>
            <w:tcBorders>
              <w:top w:val="single" w:sz="4" w:space="0" w:color="auto"/>
              <w:left w:val="single" w:sz="4" w:space="0" w:color="auto"/>
              <w:bottom w:val="single" w:sz="4" w:space="0" w:color="auto"/>
              <w:right w:val="single" w:sz="4" w:space="0" w:color="auto"/>
            </w:tcBorders>
          </w:tcPr>
          <w:p w14:paraId="2062E8D8" w14:textId="77777777" w:rsidR="006C4A55" w:rsidRPr="00B2127E" w:rsidRDefault="004B6CAF" w:rsidP="00B2127E"/>
        </w:tc>
        <w:tc>
          <w:tcPr>
            <w:tcW w:w="1701" w:type="dxa"/>
            <w:tcBorders>
              <w:top w:val="single" w:sz="4" w:space="0" w:color="auto"/>
              <w:left w:val="single" w:sz="4" w:space="0" w:color="auto"/>
              <w:bottom w:val="single" w:sz="4" w:space="0" w:color="auto"/>
              <w:right w:val="single" w:sz="4" w:space="0" w:color="auto"/>
            </w:tcBorders>
          </w:tcPr>
          <w:p w14:paraId="0D8B657D" w14:textId="77777777" w:rsidR="006C4A55" w:rsidRPr="00B2127E" w:rsidRDefault="004B6CAF" w:rsidP="00B2127E"/>
        </w:tc>
        <w:tc>
          <w:tcPr>
            <w:tcW w:w="1701" w:type="dxa"/>
            <w:tcBorders>
              <w:top w:val="single" w:sz="4" w:space="0" w:color="auto"/>
              <w:left w:val="single" w:sz="4" w:space="0" w:color="auto"/>
              <w:bottom w:val="single" w:sz="4" w:space="0" w:color="auto"/>
              <w:right w:val="single" w:sz="4" w:space="0" w:color="auto"/>
            </w:tcBorders>
          </w:tcPr>
          <w:p w14:paraId="37C116AC" w14:textId="77777777" w:rsidR="006C4A55" w:rsidRPr="00B2127E" w:rsidRDefault="004B6CAF" w:rsidP="00B2127E"/>
        </w:tc>
      </w:tr>
      <w:tr w:rsidR="006C4A55" w:rsidRPr="00B2127E" w14:paraId="7425B2F2" w14:textId="77777777" w:rsidTr="006C4A55">
        <w:trPr>
          <w:trHeight w:val="262"/>
        </w:trPr>
        <w:tc>
          <w:tcPr>
            <w:tcW w:w="421" w:type="dxa"/>
            <w:tcBorders>
              <w:top w:val="single" w:sz="4" w:space="0" w:color="auto"/>
              <w:left w:val="single" w:sz="4" w:space="0" w:color="auto"/>
              <w:bottom w:val="single" w:sz="4" w:space="0" w:color="auto"/>
              <w:right w:val="single" w:sz="4" w:space="0" w:color="auto"/>
            </w:tcBorders>
          </w:tcPr>
          <w:p w14:paraId="6E894C8D" w14:textId="77777777" w:rsidR="006C4A55" w:rsidRPr="00B2127E" w:rsidRDefault="004B6CAF" w:rsidP="00B2127E">
            <w:r>
              <w:t>2.</w:t>
            </w:r>
          </w:p>
        </w:tc>
        <w:tc>
          <w:tcPr>
            <w:tcW w:w="1135" w:type="dxa"/>
            <w:tcBorders>
              <w:top w:val="single" w:sz="4" w:space="0" w:color="auto"/>
              <w:left w:val="single" w:sz="4" w:space="0" w:color="auto"/>
              <w:bottom w:val="single" w:sz="4" w:space="0" w:color="auto"/>
              <w:right w:val="single" w:sz="4" w:space="0" w:color="auto"/>
            </w:tcBorders>
            <w:vAlign w:val="center"/>
          </w:tcPr>
          <w:p w14:paraId="244AAA18" w14:textId="77777777" w:rsidR="006C4A55" w:rsidRPr="00B2127E" w:rsidRDefault="004B6CAF" w:rsidP="00B2127E">
            <w:pPr>
              <w:jc w:val="center"/>
            </w:pPr>
          </w:p>
        </w:tc>
        <w:tc>
          <w:tcPr>
            <w:tcW w:w="2805" w:type="dxa"/>
            <w:tcBorders>
              <w:top w:val="single" w:sz="4" w:space="0" w:color="auto"/>
              <w:left w:val="single" w:sz="4" w:space="0" w:color="auto"/>
              <w:bottom w:val="single" w:sz="4" w:space="0" w:color="auto"/>
              <w:right w:val="single" w:sz="4" w:space="0" w:color="auto"/>
            </w:tcBorders>
          </w:tcPr>
          <w:p w14:paraId="5F6C31B5" w14:textId="77777777" w:rsidR="006C4A55" w:rsidRPr="00B2127E" w:rsidRDefault="004B6CAF" w:rsidP="00B2127E"/>
        </w:tc>
        <w:tc>
          <w:tcPr>
            <w:tcW w:w="1417" w:type="dxa"/>
            <w:tcBorders>
              <w:top w:val="single" w:sz="4" w:space="0" w:color="auto"/>
              <w:left w:val="single" w:sz="4" w:space="0" w:color="auto"/>
              <w:bottom w:val="single" w:sz="4" w:space="0" w:color="auto"/>
              <w:right w:val="single" w:sz="4" w:space="0" w:color="auto"/>
            </w:tcBorders>
          </w:tcPr>
          <w:p w14:paraId="54BBE889" w14:textId="77777777" w:rsidR="006C4A55" w:rsidRPr="00B2127E" w:rsidRDefault="004B6CAF" w:rsidP="00B2127E"/>
        </w:tc>
        <w:tc>
          <w:tcPr>
            <w:tcW w:w="1134" w:type="dxa"/>
            <w:tcBorders>
              <w:top w:val="single" w:sz="4" w:space="0" w:color="auto"/>
              <w:left w:val="single" w:sz="4" w:space="0" w:color="auto"/>
              <w:bottom w:val="single" w:sz="4" w:space="0" w:color="auto"/>
              <w:right w:val="single" w:sz="4" w:space="0" w:color="auto"/>
            </w:tcBorders>
          </w:tcPr>
          <w:p w14:paraId="47D4AC4E" w14:textId="77777777" w:rsidR="006C4A55" w:rsidRPr="00B2127E" w:rsidRDefault="004B6CAF" w:rsidP="00B2127E"/>
        </w:tc>
        <w:tc>
          <w:tcPr>
            <w:tcW w:w="1701" w:type="dxa"/>
            <w:tcBorders>
              <w:top w:val="single" w:sz="4" w:space="0" w:color="auto"/>
              <w:left w:val="single" w:sz="4" w:space="0" w:color="auto"/>
              <w:bottom w:val="single" w:sz="4" w:space="0" w:color="auto"/>
              <w:right w:val="single" w:sz="4" w:space="0" w:color="auto"/>
            </w:tcBorders>
          </w:tcPr>
          <w:p w14:paraId="44E312B0" w14:textId="77777777" w:rsidR="006C4A55" w:rsidRPr="00B2127E" w:rsidRDefault="004B6CAF" w:rsidP="00B2127E"/>
        </w:tc>
        <w:tc>
          <w:tcPr>
            <w:tcW w:w="1701" w:type="dxa"/>
            <w:tcBorders>
              <w:top w:val="single" w:sz="4" w:space="0" w:color="auto"/>
              <w:left w:val="single" w:sz="4" w:space="0" w:color="auto"/>
              <w:bottom w:val="single" w:sz="4" w:space="0" w:color="auto"/>
              <w:right w:val="single" w:sz="4" w:space="0" w:color="auto"/>
            </w:tcBorders>
          </w:tcPr>
          <w:p w14:paraId="5650C86C" w14:textId="77777777" w:rsidR="006C4A55" w:rsidRPr="00B2127E" w:rsidRDefault="004B6CAF" w:rsidP="00B2127E"/>
        </w:tc>
      </w:tr>
      <w:tr w:rsidR="006C4A55" w:rsidRPr="00B2127E" w14:paraId="2533F654" w14:textId="77777777" w:rsidTr="006C4A55">
        <w:trPr>
          <w:trHeight w:val="207"/>
        </w:trPr>
        <w:tc>
          <w:tcPr>
            <w:tcW w:w="6912" w:type="dxa"/>
            <w:gridSpan w:val="5"/>
            <w:tcBorders>
              <w:top w:val="single" w:sz="4" w:space="0" w:color="auto"/>
              <w:left w:val="single" w:sz="4" w:space="0" w:color="auto"/>
              <w:bottom w:val="single" w:sz="4" w:space="0" w:color="auto"/>
              <w:right w:val="single" w:sz="4" w:space="0" w:color="auto"/>
            </w:tcBorders>
            <w:vAlign w:val="center"/>
          </w:tcPr>
          <w:p w14:paraId="654ED457" w14:textId="77777777" w:rsidR="006C4A55" w:rsidRPr="00B2127E" w:rsidRDefault="004B6CAF" w:rsidP="00B2127E">
            <w:pPr>
              <w:jc w:val="center"/>
            </w:pPr>
            <w:r>
              <w:t>Итого:</w:t>
            </w:r>
          </w:p>
        </w:tc>
        <w:tc>
          <w:tcPr>
            <w:tcW w:w="1701" w:type="dxa"/>
            <w:tcBorders>
              <w:top w:val="single" w:sz="4" w:space="0" w:color="auto"/>
              <w:left w:val="single" w:sz="4" w:space="0" w:color="auto"/>
              <w:bottom w:val="single" w:sz="4" w:space="0" w:color="auto"/>
              <w:right w:val="single" w:sz="4" w:space="0" w:color="auto"/>
            </w:tcBorders>
          </w:tcPr>
          <w:p w14:paraId="1C34F323" w14:textId="77777777" w:rsidR="006C4A55" w:rsidRPr="00B2127E" w:rsidRDefault="004B6CAF" w:rsidP="00B2127E">
            <w:pPr>
              <w:rPr>
                <w:i/>
                <w:sz w:val="20"/>
                <w:szCs w:val="20"/>
              </w:rPr>
            </w:pPr>
            <w:r>
              <w:rPr>
                <w:i/>
                <w:sz w:val="20"/>
                <w:szCs w:val="20"/>
              </w:rPr>
              <w:t>_______указывается общая сумма по всем договорам.</w:t>
            </w:r>
          </w:p>
        </w:tc>
        <w:tc>
          <w:tcPr>
            <w:tcW w:w="1701" w:type="dxa"/>
            <w:tcBorders>
              <w:top w:val="single" w:sz="4" w:space="0" w:color="auto"/>
              <w:left w:val="single" w:sz="4" w:space="0" w:color="auto"/>
              <w:bottom w:val="single" w:sz="4" w:space="0" w:color="auto"/>
              <w:right w:val="single" w:sz="4" w:space="0" w:color="auto"/>
            </w:tcBorders>
          </w:tcPr>
          <w:p w14:paraId="36603DE9" w14:textId="77777777" w:rsidR="006C4A55" w:rsidRPr="00B2127E" w:rsidRDefault="004B6CAF" w:rsidP="006C4A55">
            <w:pPr>
              <w:rPr>
                <w:i/>
                <w:sz w:val="20"/>
                <w:szCs w:val="20"/>
              </w:rPr>
            </w:pPr>
            <w:r>
              <w:rPr>
                <w:i/>
                <w:sz w:val="20"/>
                <w:szCs w:val="20"/>
              </w:rPr>
              <w:t>_______указывается общая сумма по всем документам.</w:t>
            </w:r>
          </w:p>
        </w:tc>
      </w:tr>
    </w:tbl>
    <w:p w14:paraId="557DB075" w14:textId="77777777" w:rsidR="006C4A55" w:rsidRPr="00B2127E" w:rsidRDefault="004B6CAF" w:rsidP="00B2127E">
      <w:pPr>
        <w:rPr>
          <w:sz w:val="28"/>
          <w:szCs w:val="28"/>
        </w:rPr>
      </w:pPr>
    </w:p>
    <w:p w14:paraId="51E75E55" w14:textId="77777777" w:rsidR="00B2127E" w:rsidRPr="007247FE" w:rsidRDefault="004B6CAF" w:rsidP="00B2127E">
      <w:r>
        <w:t xml:space="preserve">Порядок предоставления документов: </w:t>
      </w:r>
    </w:p>
    <w:p w14:paraId="341AB6F3" w14:textId="77777777" w:rsidR="00B2127E" w:rsidRPr="00B2127E" w:rsidRDefault="004B6CAF" w:rsidP="00B2127E"/>
    <w:p w14:paraId="7FE95A78" w14:textId="77777777" w:rsidR="00B2127E" w:rsidRPr="00B2127E" w:rsidRDefault="004B6CAF" w:rsidP="00B2127E">
      <w:r>
        <w:t>1.1. копия договора, указанного в строке 1;</w:t>
      </w:r>
    </w:p>
    <w:p w14:paraId="3640B7C3" w14:textId="77777777" w:rsidR="00B2127E" w:rsidRPr="00B2127E" w:rsidRDefault="004B6CAF" w:rsidP="00B2127E">
      <w:r>
        <w:t xml:space="preserve">1.2. копии документов, подтверждающих факт реализации </w:t>
      </w:r>
      <w:r>
        <w:t>договора на сумму, указанную в строке 1;</w:t>
      </w:r>
    </w:p>
    <w:p w14:paraId="6BD68B94" w14:textId="77777777" w:rsidR="00B2127E" w:rsidRPr="00B2127E" w:rsidRDefault="004B6CAF" w:rsidP="00B2127E">
      <w:r>
        <w:t>2.1.  копия договора, указанного в строке 2;</w:t>
      </w:r>
    </w:p>
    <w:p w14:paraId="20B5A182" w14:textId="77777777" w:rsidR="006C4A55" w:rsidRDefault="004B6CAF" w:rsidP="00B2127E">
      <w:r>
        <w:t>2.2.  копии документов, подтверждающих факт реализации договора на сумму, указанную в строке 2.</w:t>
      </w:r>
    </w:p>
    <w:p w14:paraId="7301ABB3" w14:textId="77777777" w:rsidR="00B2127E" w:rsidRPr="00B2127E" w:rsidRDefault="004B6CAF" w:rsidP="00B2127E">
      <w:r>
        <w:t>3.1</w:t>
      </w:r>
      <w:proofErr w:type="gramStart"/>
      <w:r>
        <w:t>…….</w:t>
      </w:r>
      <w:proofErr w:type="gramEnd"/>
      <w:r>
        <w:t xml:space="preserve"> и т.д.</w:t>
      </w:r>
    </w:p>
    <w:p w14:paraId="2224EA11" w14:textId="77777777" w:rsidR="00B2127E" w:rsidRPr="00B2127E" w:rsidRDefault="004B6CAF" w:rsidP="00B2127E">
      <w:pPr>
        <w:jc w:val="center"/>
        <w:rPr>
          <w:b/>
          <w:szCs w:val="28"/>
        </w:rPr>
      </w:pPr>
    </w:p>
    <w:p w14:paraId="7D344159" w14:textId="77777777" w:rsidR="00B2127E" w:rsidRPr="00B2127E" w:rsidRDefault="004B6CAF" w:rsidP="00B2127E"/>
    <w:p w14:paraId="58BBF5DB" w14:textId="77777777" w:rsidR="00B2127E" w:rsidRPr="00B2127E" w:rsidRDefault="004B6CAF" w:rsidP="00B2127E"/>
    <w:p w14:paraId="3DD3BC95" w14:textId="77777777" w:rsidR="00B2127E" w:rsidRPr="00B2127E" w:rsidRDefault="004B6CAF" w:rsidP="00B2127E">
      <w:pPr>
        <w:keepNext/>
        <w:ind w:firstLine="706"/>
        <w:jc w:val="both"/>
        <w:outlineLvl w:val="2"/>
        <w:rPr>
          <w:rFonts w:ascii="Arial" w:hAnsi="Arial"/>
          <w:bCs/>
          <w:sz w:val="28"/>
          <w:szCs w:val="28"/>
        </w:rPr>
      </w:pPr>
      <w:r>
        <w:rPr>
          <w:b/>
          <w:bCs/>
          <w:sz w:val="28"/>
          <w:szCs w:val="28"/>
        </w:rPr>
        <w:t xml:space="preserve">Представитель, имеющий полномочия подписать Заявку на </w:t>
      </w:r>
      <w:r>
        <w:rPr>
          <w:b/>
          <w:bCs/>
          <w:sz w:val="28"/>
          <w:szCs w:val="28"/>
        </w:rPr>
        <w:t>участие в закупке от имени _________________________________________</w:t>
      </w:r>
    </w:p>
    <w:p w14:paraId="7EF67ACA" w14:textId="77777777" w:rsidR="00B2127E" w:rsidRPr="00B2127E" w:rsidRDefault="004B6CAF" w:rsidP="00B2127E">
      <w:pPr>
        <w:pBdr>
          <w:bottom w:val="single" w:sz="12" w:space="1" w:color="auto"/>
        </w:pBdr>
        <w:tabs>
          <w:tab w:val="left" w:pos="8640"/>
        </w:tabs>
        <w:jc w:val="center"/>
        <w:rPr>
          <w:i/>
        </w:rPr>
      </w:pPr>
      <w:r>
        <w:rPr>
          <w:i/>
        </w:rPr>
        <w:t>(наименование претендента)</w:t>
      </w:r>
    </w:p>
    <w:p w14:paraId="50D18F58" w14:textId="77777777" w:rsidR="00B2127E" w:rsidRPr="00B2127E" w:rsidRDefault="004B6CAF" w:rsidP="00B2127E">
      <w:pPr>
        <w:rPr>
          <w:sz w:val="28"/>
          <w:szCs w:val="28"/>
          <w:lang w:eastAsia="ru-RU"/>
        </w:rPr>
      </w:pPr>
    </w:p>
    <w:p w14:paraId="1274F578" w14:textId="77777777" w:rsidR="00B2127E" w:rsidRPr="00B2127E" w:rsidRDefault="004B6CAF" w:rsidP="00B2127E">
      <w:pPr>
        <w:rPr>
          <w:i/>
        </w:rPr>
      </w:pPr>
      <w:r>
        <w:rPr>
          <w:i/>
        </w:rPr>
        <w:t xml:space="preserve">   М.П.</w:t>
      </w:r>
      <w:r>
        <w:rPr>
          <w:i/>
        </w:rPr>
        <w:tab/>
      </w:r>
      <w:r>
        <w:rPr>
          <w:i/>
        </w:rPr>
        <w:tab/>
      </w:r>
      <w:r>
        <w:rPr>
          <w:i/>
        </w:rPr>
        <w:tab/>
        <w:t>(ФИО, должность, подпись)</w:t>
      </w:r>
    </w:p>
    <w:p w14:paraId="2BF9AF8C" w14:textId="77777777" w:rsidR="00B2127E" w:rsidRDefault="004B6CAF" w:rsidP="00B2127E">
      <w:pPr>
        <w:rPr>
          <w:sz w:val="28"/>
          <w:szCs w:val="28"/>
          <w:lang w:eastAsia="ru-RU"/>
        </w:rPr>
      </w:pPr>
      <w:r>
        <w:rPr>
          <w:sz w:val="28"/>
          <w:szCs w:val="28"/>
          <w:lang w:eastAsia="ru-RU"/>
        </w:rPr>
        <w:t>"____" _______________ 202__г.</w:t>
      </w:r>
    </w:p>
    <w:p w14:paraId="24D0551E" w14:textId="77777777" w:rsidR="001B0A8B" w:rsidRDefault="004B6CAF" w:rsidP="006C4A55"/>
    <w:p w14:paraId="675E2FC5" w14:textId="77777777" w:rsidR="007E2BE8" w:rsidRDefault="007E2BE8">
      <w:pPr>
        <w:pStyle w:val="af9"/>
        <w:ind w:firstLine="0"/>
        <w:jc w:val="left"/>
        <w:rPr>
          <w:rFonts w:eastAsia="Times New Roman"/>
          <w:sz w:val="24"/>
          <w:szCs w:val="28"/>
        </w:rPr>
      </w:pPr>
    </w:p>
    <w:p w14:paraId="235B8A89" w14:textId="77777777" w:rsidR="006B6573" w:rsidRDefault="006B6573" w:rsidP="00B559B9">
      <w:pPr>
        <w:pStyle w:val="af9"/>
        <w:ind w:firstLine="0"/>
        <w:jc w:val="left"/>
        <w:rPr>
          <w:rFonts w:eastAsia="Times New Roman"/>
          <w:sz w:val="24"/>
          <w:szCs w:val="28"/>
        </w:rPr>
      </w:pPr>
    </w:p>
    <w:p w14:paraId="34415953" w14:textId="7A5D9DE9" w:rsidR="007E2BE8" w:rsidRDefault="004B6CAF">
      <w:pPr>
        <w:pStyle w:val="af9"/>
        <w:ind w:firstLine="0"/>
        <w:jc w:val="right"/>
        <w:rPr>
          <w:rFonts w:cs="Arial"/>
          <w:b/>
          <w:bCs/>
          <w:i/>
          <w:iCs/>
          <w:szCs w:val="28"/>
        </w:rPr>
      </w:pPr>
      <w:r>
        <w:rPr>
          <w:sz w:val="28"/>
          <w:szCs w:val="28"/>
        </w:rPr>
        <w:t>П</w:t>
      </w:r>
      <w:r>
        <w:rPr>
          <w:sz w:val="28"/>
          <w:szCs w:val="28"/>
        </w:rPr>
        <w:t>риложение № </w:t>
      </w:r>
      <w:r>
        <w:t>5</w:t>
      </w:r>
    </w:p>
    <w:p w14:paraId="4A0C98EC" w14:textId="77777777" w:rsidR="00C10125" w:rsidRPr="00C03380" w:rsidRDefault="00C10125" w:rsidP="00C03380">
      <w:pPr>
        <w:jc w:val="right"/>
        <w:rPr>
          <w:sz w:val="28"/>
        </w:rPr>
      </w:pPr>
      <w:r>
        <w:rPr>
          <w:sz w:val="28"/>
        </w:rPr>
        <w:t>к документации о закупке</w:t>
      </w:r>
    </w:p>
    <w:p w14:paraId="6053726B" w14:textId="77777777" w:rsidR="00C10125" w:rsidRDefault="00C10125" w:rsidP="00C10125">
      <w:pPr>
        <w:suppressAutoHyphens w:val="0"/>
        <w:rPr>
          <w:iCs/>
          <w:sz w:val="28"/>
          <w:szCs w:val="28"/>
        </w:rPr>
      </w:pPr>
    </w:p>
    <w:p w14:paraId="7C596728" w14:textId="77777777" w:rsidR="00C10125" w:rsidRDefault="00C10125" w:rsidP="00C10125">
      <w:pPr>
        <w:suppressAutoHyphens w:val="0"/>
        <w:rPr>
          <w:iCs/>
          <w:sz w:val="28"/>
          <w:szCs w:val="28"/>
        </w:rPr>
      </w:pPr>
    </w:p>
    <w:p w14:paraId="0CD76624" w14:textId="77777777" w:rsidR="00CF0E8E" w:rsidRDefault="004B6CAF" w:rsidP="00CF0E8E">
      <w:pPr>
        <w:jc w:val="center"/>
        <w:rPr>
          <w:b/>
          <w:bCs/>
        </w:rPr>
      </w:pPr>
      <w:r>
        <w:rPr>
          <w:b/>
          <w:bCs/>
        </w:rPr>
        <w:t>ПРОЕКТ</w:t>
      </w:r>
    </w:p>
    <w:p w14:paraId="3E762940" w14:textId="77777777" w:rsidR="00CF0E8E" w:rsidRDefault="004B6CAF" w:rsidP="00CF0E8E">
      <w:pPr>
        <w:ind w:firstLine="851"/>
        <w:jc w:val="center"/>
        <w:rPr>
          <w:b/>
          <w:bCs/>
        </w:rPr>
      </w:pPr>
    </w:p>
    <w:p w14:paraId="5619629A" w14:textId="77777777" w:rsidR="00CF0E8E" w:rsidRPr="005820EB" w:rsidRDefault="004B6CAF" w:rsidP="00CF0E8E">
      <w:pPr>
        <w:ind w:firstLine="851"/>
        <w:jc w:val="center"/>
        <w:rPr>
          <w:b/>
          <w:bCs/>
        </w:rPr>
      </w:pPr>
      <w:proofErr w:type="gramStart"/>
      <w:r>
        <w:rPr>
          <w:b/>
          <w:bCs/>
        </w:rPr>
        <w:t>Договор  №</w:t>
      </w:r>
      <w:proofErr w:type="gramEnd"/>
      <w:r>
        <w:rPr>
          <w:b/>
          <w:bCs/>
        </w:rPr>
        <w:t xml:space="preserve"> </w:t>
      </w:r>
      <w:proofErr w:type="spellStart"/>
      <w:r>
        <w:rPr>
          <w:b/>
          <w:bCs/>
        </w:rPr>
        <w:t>УРАЛд</w:t>
      </w:r>
      <w:proofErr w:type="spellEnd"/>
      <w:r>
        <w:rPr>
          <w:b/>
          <w:bCs/>
        </w:rPr>
        <w:t>/__/___/___</w:t>
      </w:r>
    </w:p>
    <w:p w14:paraId="26E88C6F" w14:textId="77777777" w:rsidR="00CF0E8E" w:rsidRPr="005820EB" w:rsidRDefault="004B6CAF" w:rsidP="00CF0E8E">
      <w:pPr>
        <w:ind w:firstLine="851"/>
        <w:jc w:val="center"/>
      </w:pPr>
      <w:r>
        <w:rPr>
          <w:b/>
          <w:bCs/>
        </w:rPr>
        <w:t>на выполнение работ</w:t>
      </w:r>
    </w:p>
    <w:p w14:paraId="426033AC" w14:textId="77777777" w:rsidR="00CF0E8E" w:rsidRPr="005820EB" w:rsidRDefault="004B6CAF" w:rsidP="00CF0E8E">
      <w:pPr>
        <w:jc w:val="both"/>
      </w:pPr>
      <w:r>
        <w:t xml:space="preserve">г. Екатеринбург                                                                                      </w:t>
      </w:r>
      <w:proofErr w:type="gramStart"/>
      <w:r>
        <w:t xml:space="preserve">   «</w:t>
      </w:r>
      <w:proofErr w:type="gramEnd"/>
      <w:r>
        <w:t>___»_______ 202__ г.</w:t>
      </w:r>
    </w:p>
    <w:p w14:paraId="7FAB33E8" w14:textId="77777777" w:rsidR="00CF0E8E" w:rsidRPr="005820EB" w:rsidRDefault="004B6CAF" w:rsidP="00CF0E8E">
      <w:pPr>
        <w:ind w:firstLine="851"/>
        <w:jc w:val="both"/>
      </w:pPr>
    </w:p>
    <w:p w14:paraId="65F35718" w14:textId="77777777" w:rsidR="00CF0E8E" w:rsidRPr="00AC6825" w:rsidRDefault="004B6CAF" w:rsidP="00CF0E8E">
      <w:pPr>
        <w:ind w:firstLine="851"/>
        <w:jc w:val="both"/>
      </w:pPr>
      <w:r>
        <w:t>Публичное акционерное общество «Центр по перевозке грузов в контейнерах «ТрансКонтейнер» (ПАО «ТрансКонтейнер»), именуемое в даль</w:t>
      </w:r>
      <w:r>
        <w:t xml:space="preserve">нейшем «Заказчик», в </w:t>
      </w:r>
      <w:proofErr w:type="gramStart"/>
      <w:r>
        <w:t>лице  _</w:t>
      </w:r>
      <w:proofErr w:type="gramEnd"/>
      <w:r>
        <w:t xml:space="preserve">_________________________,  действующего  на  основании                                                                                              </w:t>
      </w:r>
      <w:r>
        <w:rPr>
          <w:i/>
          <w:iCs/>
        </w:rPr>
        <w:t xml:space="preserve">                                  </w:t>
      </w:r>
      <w:r>
        <w:rPr>
          <w:i/>
          <w:iCs/>
          <w:vertAlign w:val="superscript"/>
        </w:rPr>
        <w:t>(должность, Ф.И.О. – полностью)</w:t>
      </w:r>
    </w:p>
    <w:p w14:paraId="436131D3" w14:textId="77777777" w:rsidR="00CF0E8E" w:rsidRPr="00AC6825" w:rsidRDefault="004B6CAF" w:rsidP="00CF0E8E">
      <w:pPr>
        <w:jc w:val="both"/>
      </w:pPr>
      <w:r>
        <w:t>_____________</w:t>
      </w:r>
      <w:r>
        <w:t>________________________</w:t>
      </w:r>
      <w:proofErr w:type="gramStart"/>
      <w:r>
        <w:t>_</w:t>
      </w:r>
      <w:r>
        <w:rPr>
          <w:i/>
          <w:iCs/>
          <w:vertAlign w:val="superscript"/>
        </w:rPr>
        <w:t>(</w:t>
      </w:r>
      <w:proofErr w:type="gramEnd"/>
      <w:r>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14:paraId="02C13A08" w14:textId="77777777" w:rsidR="00CF0E8E" w:rsidRPr="00AC6825" w:rsidRDefault="004B6CAF" w:rsidP="00CF0E8E">
      <w:pPr>
        <w:jc w:val="both"/>
      </w:pPr>
      <w:r>
        <w:t>с одной стороны, и _________________________________________________</w:t>
      </w:r>
      <w:r>
        <w:rPr>
          <w:i/>
          <w:vertAlign w:val="superscript"/>
        </w:rPr>
        <w:t xml:space="preserve"> (указывается полностью орга</w:t>
      </w:r>
      <w:r>
        <w:rPr>
          <w:i/>
          <w:vertAlign w:val="superscript"/>
        </w:rPr>
        <w:t xml:space="preserve">низационно-правовая </w:t>
      </w:r>
      <w:proofErr w:type="gramStart"/>
      <w:r>
        <w:rPr>
          <w:i/>
          <w:vertAlign w:val="superscript"/>
        </w:rPr>
        <w:t>форма  юридического</w:t>
      </w:r>
      <w:proofErr w:type="gramEnd"/>
      <w:r>
        <w:rPr>
          <w:i/>
          <w:vertAlign w:val="superscript"/>
        </w:rPr>
        <w:t xml:space="preserve">  лица и наименование  юридического лица, соответствующие его уставу)</w:t>
      </w:r>
    </w:p>
    <w:p w14:paraId="49DBF83B" w14:textId="77777777" w:rsidR="00CF0E8E" w:rsidRPr="00AC6825" w:rsidRDefault="004B6CAF" w:rsidP="00CF0E8E">
      <w:pPr>
        <w:jc w:val="both"/>
      </w:pPr>
      <w:r>
        <w:t xml:space="preserve">именуемое в дальнейшем «Исполнитель», в лице __________________________________, </w:t>
      </w:r>
    </w:p>
    <w:p w14:paraId="16CED98A" w14:textId="77777777" w:rsidR="00CF0E8E" w:rsidRPr="00AC6825" w:rsidRDefault="004B6CAF" w:rsidP="00CF0E8E">
      <w:pPr>
        <w:ind w:firstLine="851"/>
        <w:jc w:val="both"/>
      </w:pPr>
      <w:r>
        <w:rPr>
          <w:i/>
          <w:vertAlign w:val="superscript"/>
        </w:rPr>
        <w:t xml:space="preserve">                                                                 </w:t>
      </w:r>
      <w:r>
        <w:rPr>
          <w:i/>
          <w:vertAlign w:val="superscript"/>
        </w:rPr>
        <w:t xml:space="preserve">                                                       (должность, Ф.И.О. - полностью)</w:t>
      </w:r>
    </w:p>
    <w:p w14:paraId="187C2F0B" w14:textId="77777777" w:rsidR="00CF0E8E" w:rsidRPr="00AC6825" w:rsidRDefault="004B6CAF" w:rsidP="00CF0E8E">
      <w:pPr>
        <w:jc w:val="both"/>
      </w:pPr>
      <w:r>
        <w:t>действующего на основании_____________________________________</w:t>
      </w:r>
      <w:proofErr w:type="gramStart"/>
      <w:r>
        <w:t>_</w:t>
      </w:r>
      <w:r>
        <w:rPr>
          <w:i/>
          <w:vertAlign w:val="superscript"/>
        </w:rPr>
        <w:t xml:space="preserve">  (</w:t>
      </w:r>
      <w:proofErr w:type="gramEnd"/>
      <w:r>
        <w:rPr>
          <w:i/>
          <w:vertAlign w:val="superscript"/>
        </w:rPr>
        <w:t>указывается документ,  уполномочивающий  лицо на заключение настоящего  Договора, например: устава/ дов</w:t>
      </w:r>
      <w:r>
        <w:rPr>
          <w:i/>
          <w:vertAlign w:val="superscript"/>
        </w:rPr>
        <w:t>еренности от «__»_______№ __и т.д. )</w:t>
      </w:r>
    </w:p>
    <w:p w14:paraId="6F257D67" w14:textId="77777777" w:rsidR="00CF0E8E" w:rsidRPr="007041DA" w:rsidRDefault="004B6CAF" w:rsidP="00CF0E8E">
      <w:pPr>
        <w:jc w:val="both"/>
      </w:pPr>
      <w:r>
        <w:t>с другой стороны, именуемые в дальнейшем «Стороны», заключили настоящий договор на выполнение работ (далее – «Договор») о нижеследующем:</w:t>
      </w:r>
    </w:p>
    <w:p w14:paraId="0C48D268" w14:textId="77777777" w:rsidR="00CF0E8E" w:rsidRPr="007041DA" w:rsidRDefault="004B6CAF" w:rsidP="00CF0E8E">
      <w:pPr>
        <w:ind w:firstLine="851"/>
        <w:jc w:val="both"/>
      </w:pPr>
    </w:p>
    <w:p w14:paraId="60BC882A" w14:textId="77777777" w:rsidR="00CF0E8E" w:rsidRPr="007041DA" w:rsidRDefault="004B6CAF" w:rsidP="00CF0E8E">
      <w:pPr>
        <w:pStyle w:val="aff7"/>
        <w:numPr>
          <w:ilvl w:val="0"/>
          <w:numId w:val="56"/>
        </w:numPr>
        <w:suppressAutoHyphens w:val="0"/>
        <w:contextualSpacing/>
        <w:jc w:val="center"/>
        <w:rPr>
          <w:b/>
        </w:rPr>
      </w:pPr>
      <w:r>
        <w:rPr>
          <w:b/>
        </w:rPr>
        <w:t>Предмет Договора</w:t>
      </w:r>
    </w:p>
    <w:p w14:paraId="3BC0AFCA" w14:textId="77777777" w:rsidR="00CF0E8E" w:rsidRPr="00AC6825" w:rsidRDefault="004B6CAF" w:rsidP="00CF0E8E">
      <w:pPr>
        <w:pStyle w:val="af9"/>
        <w:numPr>
          <w:ilvl w:val="1"/>
          <w:numId w:val="57"/>
        </w:numPr>
        <w:suppressAutoHyphens w:val="0"/>
        <w:ind w:left="0" w:firstLine="851"/>
        <w:rPr>
          <w:sz w:val="24"/>
        </w:rPr>
      </w:pPr>
      <w:r>
        <w:rPr>
          <w:sz w:val="24"/>
        </w:rPr>
        <w:t xml:space="preserve"> Исполнитель по настоящему Договору обязуется по заданию Заказчи</w:t>
      </w:r>
      <w:r>
        <w:rPr>
          <w:sz w:val="24"/>
        </w:rPr>
        <w:t xml:space="preserve">ка осуществлять ремонт и техническое обслуживание автомобилей VOLVO и полуприцепов к ним контейнерного терминала Екатеринбург-Товарный Уральского филиала ПАО «ТрансКонтейнер» в порядке и на условиях, предусмотренных настоящим Договором (далее - Работы), а </w:t>
      </w:r>
      <w:r>
        <w:rPr>
          <w:sz w:val="24"/>
        </w:rPr>
        <w:t>Заказчик обязуется принять и оплатить выполненные по настоящему Договору Работы.</w:t>
      </w:r>
    </w:p>
    <w:p w14:paraId="6A24ADE0" w14:textId="77777777" w:rsidR="00CF0E8E" w:rsidRPr="00AC6825" w:rsidRDefault="004B6CAF" w:rsidP="00CF0E8E">
      <w:pPr>
        <w:pStyle w:val="af9"/>
        <w:numPr>
          <w:ilvl w:val="1"/>
          <w:numId w:val="57"/>
        </w:numPr>
        <w:suppressAutoHyphens w:val="0"/>
        <w:ind w:left="0" w:firstLine="851"/>
        <w:rPr>
          <w:sz w:val="24"/>
        </w:rPr>
      </w:pPr>
      <w:r>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w:t>
      </w:r>
      <w:r>
        <w:rPr>
          <w:sz w:val="24"/>
        </w:rPr>
        <w:t xml:space="preserve">тся в Приложении №1, являющемся неотъемлемой частью настоящего Договора. Перечень автомобилей в период действия Договора может быть изменен Заказчиком в одностороннем порядке путем направления Исполнителю уведомления, которое становится неотъемлемой часть </w:t>
      </w:r>
      <w:r>
        <w:rPr>
          <w:sz w:val="24"/>
        </w:rPr>
        <w:t>настоящего Договора.</w:t>
      </w:r>
    </w:p>
    <w:p w14:paraId="1C2F4DE2" w14:textId="77777777" w:rsidR="00CF0E8E" w:rsidRPr="00AC6825" w:rsidRDefault="004B6CAF" w:rsidP="00CF0E8E">
      <w:pPr>
        <w:tabs>
          <w:tab w:val="num" w:pos="360"/>
        </w:tabs>
        <w:ind w:firstLine="851"/>
        <w:jc w:val="both"/>
        <w:rPr>
          <w:i/>
        </w:rPr>
      </w:pPr>
      <w:r>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w:t>
      </w:r>
      <w:r>
        <w:rPr>
          <w:i/>
        </w:rPr>
        <w:t xml:space="preserve"> </w:t>
      </w:r>
    </w:p>
    <w:p w14:paraId="5DCB92F8" w14:textId="77777777" w:rsidR="00CF0E8E" w:rsidRPr="00AC6825" w:rsidRDefault="004B6CAF" w:rsidP="00CF0E8E">
      <w:pPr>
        <w:tabs>
          <w:tab w:val="num" w:pos="0"/>
        </w:tabs>
        <w:ind w:firstLine="851"/>
        <w:jc w:val="both"/>
      </w:pPr>
      <w:r>
        <w:t>1.4. Сроки, объём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14:paraId="65D212F3" w14:textId="77777777" w:rsidR="00CF0E8E" w:rsidRPr="00AC6825" w:rsidRDefault="004B6CAF" w:rsidP="01BD667B">
      <w:pPr>
        <w:ind w:firstLine="709"/>
        <w:jc w:val="both"/>
      </w:pPr>
      <w:r>
        <w:t>Техническое обслуживание (ТО) должно осуществляться в течение не более 2 (дв</w:t>
      </w:r>
      <w:r>
        <w:t xml:space="preserve">ух) календарных дней с даты приемки </w:t>
      </w:r>
      <w:proofErr w:type="spellStart"/>
      <w:r>
        <w:t>транспотрного</w:t>
      </w:r>
      <w:proofErr w:type="spellEnd"/>
      <w:r>
        <w:t xml:space="preserve"> средства на ТО. Оказание услуг по ремонту транспортных средств должно осуществляться в течение не более 7 (семи) рабочих дней с даты приемки транспортного средства в ремонт. В случае отсутствия определенных</w:t>
      </w:r>
      <w:r>
        <w:t xml:space="preserve"> видов запасных частей у Исполнителя, срок оказания отдельных этапов услуг может быть продлен по согласованию Сторон.</w:t>
      </w:r>
    </w:p>
    <w:p w14:paraId="472DF2D5" w14:textId="77777777" w:rsidR="00CF0E8E" w:rsidRPr="00AC6825" w:rsidRDefault="004B6CAF" w:rsidP="00CF0E8E">
      <w:pPr>
        <w:ind w:firstLine="709"/>
        <w:jc w:val="both"/>
      </w:pPr>
      <w:r>
        <w:lastRenderedPageBreak/>
        <w:t>Техническое обслуживание включает мойку автомобиля (по необходимости), мойку моторного отсека (по необходимости), контрольно-диагностическ</w:t>
      </w:r>
      <w:r>
        <w:t>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w:t>
      </w:r>
      <w:r>
        <w:t>лов.</w:t>
      </w:r>
    </w:p>
    <w:p w14:paraId="48C9A733" w14:textId="77777777" w:rsidR="00CF0E8E" w:rsidRPr="00AC6825" w:rsidRDefault="004B6CAF" w:rsidP="00CF0E8E">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w:t>
      </w:r>
      <w:r>
        <w:t>ыявляется в результате проведения контрольно-диагностических работ и наблюдения за работой автомобиля на линии.</w:t>
      </w:r>
    </w:p>
    <w:p w14:paraId="7B2036DA" w14:textId="77777777" w:rsidR="00CF0E8E" w:rsidRPr="00AC6825" w:rsidRDefault="004B6CAF" w:rsidP="00CF0E8E">
      <w:pPr>
        <w:ind w:firstLine="709"/>
        <w:jc w:val="both"/>
      </w:pPr>
      <w:r>
        <w:t>Перечень регламентных работ, проводимых при техническом обслуживании:</w:t>
      </w:r>
    </w:p>
    <w:p w14:paraId="1DE5358B" w14:textId="77777777" w:rsidR="00CF0E8E" w:rsidRPr="00AC6825" w:rsidRDefault="004B6CAF" w:rsidP="00CF0E8E">
      <w:pPr>
        <w:ind w:firstLine="709"/>
        <w:jc w:val="both"/>
      </w:pPr>
      <w:r>
        <w:t>- замена масла и фильтра двигателя;</w:t>
      </w:r>
    </w:p>
    <w:p w14:paraId="7D43E225" w14:textId="77777777" w:rsidR="00CF0E8E" w:rsidRPr="00AC6825" w:rsidRDefault="004B6CAF" w:rsidP="00CF0E8E">
      <w:pPr>
        <w:ind w:firstLine="709"/>
        <w:jc w:val="both"/>
      </w:pPr>
      <w:r>
        <w:t>- замена топливного фильтра;</w:t>
      </w:r>
    </w:p>
    <w:p w14:paraId="30479EAD" w14:textId="77777777" w:rsidR="00CF0E8E" w:rsidRPr="00AC6825" w:rsidRDefault="004B6CAF" w:rsidP="00CF0E8E">
      <w:pPr>
        <w:ind w:firstLine="709"/>
        <w:jc w:val="both"/>
      </w:pPr>
      <w:r>
        <w:t xml:space="preserve">- замена </w:t>
      </w:r>
      <w:r>
        <w:t>фильтра водоотделителя;</w:t>
      </w:r>
    </w:p>
    <w:p w14:paraId="469F28CA" w14:textId="77777777" w:rsidR="00CF0E8E" w:rsidRPr="00AC6825" w:rsidRDefault="004B6CAF" w:rsidP="00CF0E8E">
      <w:pPr>
        <w:ind w:firstLine="709"/>
        <w:jc w:val="both"/>
      </w:pPr>
      <w:r>
        <w:t xml:space="preserve">- замена кассеты </w:t>
      </w:r>
      <w:proofErr w:type="spellStart"/>
      <w:r>
        <w:t>воздухоосушителя</w:t>
      </w:r>
      <w:proofErr w:type="spellEnd"/>
      <w:r>
        <w:t>;</w:t>
      </w:r>
    </w:p>
    <w:p w14:paraId="62ECB455" w14:textId="77777777" w:rsidR="00CF0E8E" w:rsidRPr="00AC6825" w:rsidRDefault="004B6CAF" w:rsidP="00CF0E8E">
      <w:pPr>
        <w:ind w:firstLine="709"/>
        <w:jc w:val="both"/>
      </w:pPr>
      <w:r>
        <w:t>- замена фильтрующего элемента воздухоочистителя;</w:t>
      </w:r>
    </w:p>
    <w:p w14:paraId="2DCF10C0" w14:textId="77777777" w:rsidR="00CF0E8E" w:rsidRPr="00AC6825" w:rsidRDefault="004B6CAF" w:rsidP="00CF0E8E">
      <w:pPr>
        <w:ind w:firstLine="709"/>
        <w:jc w:val="both"/>
      </w:pPr>
      <w:r>
        <w:t>- смазка в соответствии с картой смазки;</w:t>
      </w:r>
    </w:p>
    <w:p w14:paraId="7BC2507E" w14:textId="77777777" w:rsidR="00CF0E8E" w:rsidRPr="00AC6825" w:rsidRDefault="004B6CAF" w:rsidP="00CF0E8E">
      <w:pPr>
        <w:ind w:firstLine="709"/>
        <w:jc w:val="both"/>
      </w:pPr>
      <w:r>
        <w:t>- замена масла и фильтра коробки передач;</w:t>
      </w:r>
    </w:p>
    <w:p w14:paraId="6896DB32" w14:textId="77777777" w:rsidR="00CF0E8E" w:rsidRPr="00AC6825" w:rsidRDefault="004B6CAF" w:rsidP="00CF0E8E">
      <w:pPr>
        <w:ind w:firstLine="709"/>
        <w:jc w:val="both"/>
      </w:pPr>
      <w:r>
        <w:t>- замена масла в конечной передаче;</w:t>
      </w:r>
    </w:p>
    <w:p w14:paraId="7E63FCE1" w14:textId="77777777" w:rsidR="00CF0E8E" w:rsidRPr="00AC6825" w:rsidRDefault="004B6CAF" w:rsidP="00CF0E8E">
      <w:pPr>
        <w:ind w:firstLine="709"/>
        <w:jc w:val="both"/>
      </w:pPr>
      <w:r>
        <w:t xml:space="preserve">- регулировка клапана и </w:t>
      </w:r>
      <w:r>
        <w:t>насос-форсунки;</w:t>
      </w:r>
    </w:p>
    <w:p w14:paraId="5CE93D45" w14:textId="77777777" w:rsidR="00CF0E8E" w:rsidRPr="00AC6825" w:rsidRDefault="004B6CAF" w:rsidP="00CF0E8E">
      <w:pPr>
        <w:ind w:firstLine="709"/>
        <w:jc w:val="both"/>
      </w:pPr>
      <w:r>
        <w:t>- регулировка ступиц колес;</w:t>
      </w:r>
    </w:p>
    <w:p w14:paraId="7AE071E1" w14:textId="77777777" w:rsidR="00CF0E8E" w:rsidRPr="00AC6825" w:rsidRDefault="004B6CAF" w:rsidP="00CF0E8E">
      <w:pPr>
        <w:ind w:firstLine="709"/>
        <w:jc w:val="both"/>
      </w:pPr>
      <w:r>
        <w:t>- регулировка схождения;</w:t>
      </w:r>
    </w:p>
    <w:p w14:paraId="0F7DC192" w14:textId="77777777" w:rsidR="00CF0E8E" w:rsidRPr="00AC6825" w:rsidRDefault="004B6CAF" w:rsidP="00CF0E8E">
      <w:pPr>
        <w:tabs>
          <w:tab w:val="num" w:pos="0"/>
        </w:tabs>
        <w:ind w:firstLine="709"/>
        <w:jc w:val="both"/>
      </w:pPr>
      <w:r>
        <w:t>- проверка и доливка технических жидкостей.</w:t>
      </w:r>
    </w:p>
    <w:p w14:paraId="6677C931" w14:textId="77777777" w:rsidR="00CF0E8E" w:rsidRPr="00AC6825" w:rsidRDefault="004B6CAF" w:rsidP="00CF0E8E">
      <w:pPr>
        <w:tabs>
          <w:tab w:val="num" w:pos="0"/>
        </w:tabs>
        <w:jc w:val="both"/>
      </w:pPr>
      <w:r>
        <w:tab/>
        <w:t>1.5. Результатом Работ по настоящему Договору является выполненный в соответствии с согласованной Сторонами Заявкой ремонт и (или) техническое</w:t>
      </w:r>
      <w:r>
        <w:t xml:space="preserve"> обслуживание автомобилей, принадлежащих Заказчику.</w:t>
      </w:r>
    </w:p>
    <w:p w14:paraId="1C6E3DC3" w14:textId="77777777" w:rsidR="00CF0E8E" w:rsidRPr="00AC6825" w:rsidRDefault="004B6CAF" w:rsidP="00CF0E8E">
      <w:pPr>
        <w:tabs>
          <w:tab w:val="num" w:pos="0"/>
        </w:tabs>
        <w:ind w:firstLine="851"/>
        <w:jc w:val="both"/>
      </w:pPr>
    </w:p>
    <w:p w14:paraId="4C4416F7" w14:textId="77777777" w:rsidR="00CF0E8E" w:rsidRPr="00AC6825" w:rsidRDefault="004B6CAF" w:rsidP="00CF0E8E">
      <w:pPr>
        <w:ind w:firstLine="851"/>
        <w:jc w:val="center"/>
        <w:rPr>
          <w:b/>
        </w:rPr>
      </w:pPr>
      <w:r>
        <w:rPr>
          <w:b/>
        </w:rPr>
        <w:t>2. Цена Работ и порядок оплаты</w:t>
      </w:r>
    </w:p>
    <w:p w14:paraId="6B31D340" w14:textId="77777777" w:rsidR="00CF0E8E" w:rsidRPr="00AC6825" w:rsidRDefault="004B6CAF" w:rsidP="00CF0E8E">
      <w:pPr>
        <w:ind w:firstLine="709"/>
        <w:jc w:val="both"/>
      </w:pPr>
      <w:r>
        <w:t>2.1.</w:t>
      </w:r>
      <w:r>
        <w:tab/>
        <w:t xml:space="preserve">Общая цена (стоимость) Договора складывается из фактически выполненных Работ по Договору Исполнителем, включая стоимость оборудования, запасных частей, </w:t>
      </w:r>
      <w:r>
        <w:t>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2 500 000</w:t>
      </w:r>
      <w:r>
        <w:t xml:space="preserve"> (два миллиона пятьсот тысяч) рублей 00 копеек без учета НДС.</w:t>
      </w:r>
    </w:p>
    <w:p w14:paraId="71823010" w14:textId="77777777" w:rsidR="00CF0E8E" w:rsidRPr="00AC6825" w:rsidRDefault="004B6CAF" w:rsidP="00CF0E8E">
      <w:pPr>
        <w:ind w:firstLine="709"/>
        <w:jc w:val="both"/>
      </w:pPr>
      <w:r>
        <w:t>Сумма НДС и условия начисления определяются в соответствии с законодательством Российской Федерации.</w:t>
      </w:r>
    </w:p>
    <w:p w14:paraId="2A7AD2B8" w14:textId="77777777" w:rsidR="00CF0E8E" w:rsidRPr="00AC6825" w:rsidRDefault="004B6CAF" w:rsidP="00CF0E8E">
      <w:pPr>
        <w:ind w:firstLine="709"/>
        <w:jc w:val="both"/>
      </w:pPr>
      <w:r>
        <w:t>2.2.</w:t>
      </w:r>
      <w:r>
        <w:tab/>
        <w:t xml:space="preserve">Стоимость Работ определяется умножением стоимости нормо-часа на длительность Работ. </w:t>
      </w:r>
    </w:p>
    <w:p w14:paraId="44F2AEE4" w14:textId="77777777" w:rsidR="00CF0E8E" w:rsidRPr="00AC6825" w:rsidRDefault="004B6CAF" w:rsidP="00CF0E8E">
      <w:pPr>
        <w:ind w:firstLine="709"/>
        <w:jc w:val="both"/>
      </w:pPr>
      <w:r>
        <w:t>Сто</w:t>
      </w:r>
      <w:r>
        <w:t xml:space="preserve">имость нормо-часа за выполнение Работ по техническому обслуживанию седельных тягачей </w:t>
      </w:r>
      <w:r>
        <w:rPr>
          <w:lang w:val="en-US"/>
        </w:rPr>
        <w:t>VOLVO</w:t>
      </w:r>
      <w:r>
        <w:t xml:space="preserve"> составляет ___________________ рублей 00 копеек без учета НДС.</w:t>
      </w:r>
    </w:p>
    <w:p w14:paraId="2D2C36B3" w14:textId="77777777" w:rsidR="00CF0E8E" w:rsidRPr="00AC6825" w:rsidRDefault="004B6CAF" w:rsidP="00CF0E8E">
      <w:pPr>
        <w:ind w:firstLine="709"/>
        <w:jc w:val="both"/>
      </w:pPr>
      <w:r>
        <w:t>Стоимость нормо-часа за выполнение Работ по т</w:t>
      </w:r>
      <w:r>
        <w:rPr>
          <w:rFonts w:ascii="Times New Roman CYR" w:hAnsi="Times New Roman CYR" w:cs="Times New Roman CYR"/>
        </w:rPr>
        <w:t>екущему ремонту, в том числе ремонту электрооборудования,</w:t>
      </w:r>
      <w:r>
        <w:rPr>
          <w:rFonts w:ascii="Times New Roman CYR" w:hAnsi="Times New Roman CYR" w:cs="Times New Roman CYR"/>
        </w:rPr>
        <w:t xml:space="preserve"> ремонту агрегатов</w:t>
      </w:r>
      <w:r>
        <w:rPr>
          <w:rFonts w:ascii="Times New Roman CYR" w:hAnsi="Times New Roman CYR" w:cs="Times New Roman CYR"/>
          <w:sz w:val="28"/>
          <w:szCs w:val="28"/>
        </w:rPr>
        <w:t xml:space="preserve"> </w:t>
      </w:r>
      <w:r>
        <w:t>составляет ___________________ рублей 00 копеек без учета НДС.</w:t>
      </w:r>
    </w:p>
    <w:p w14:paraId="143B2AA6" w14:textId="77777777" w:rsidR="00CF0E8E" w:rsidRPr="00AC6825" w:rsidRDefault="004B6CAF" w:rsidP="00CF0E8E">
      <w:pPr>
        <w:ind w:firstLine="709"/>
        <w:jc w:val="both"/>
      </w:pPr>
      <w:r>
        <w:t xml:space="preserve">Стоимость нормо-часа за выполнение Работ по кузовному ремонту седельных тягачей </w:t>
      </w:r>
      <w:r>
        <w:rPr>
          <w:lang w:val="en-US"/>
        </w:rPr>
        <w:t>VOLVO</w:t>
      </w:r>
      <w:r>
        <w:t xml:space="preserve"> составляет ___________________ рублей 00 копеек без учета НДС.</w:t>
      </w:r>
    </w:p>
    <w:p w14:paraId="3CDFEFEE" w14:textId="77777777" w:rsidR="00CF0E8E" w:rsidRPr="00AC6825" w:rsidRDefault="004B6CAF" w:rsidP="00CF0E8E">
      <w:pPr>
        <w:ind w:firstLine="709"/>
        <w:jc w:val="both"/>
      </w:pPr>
      <w:r>
        <w:t>Стоимость нормо-часа за в</w:t>
      </w:r>
      <w:r>
        <w:t>ыполнение Работ по ремонту и техническому обслуживанию полуприцепов-контейнеровозов составляет ___________________ рублей 00 копеек без учета НДС.</w:t>
      </w:r>
    </w:p>
    <w:p w14:paraId="76045E31" w14:textId="77777777" w:rsidR="00CF0E8E" w:rsidRPr="00AC6825" w:rsidRDefault="004B6CAF" w:rsidP="00CF0E8E">
      <w:pPr>
        <w:ind w:firstLine="709"/>
        <w:jc w:val="both"/>
      </w:pPr>
      <w:r>
        <w:lastRenderedPageBreak/>
        <w:t>Стоимость нормо-часа за выполнение Работ по диагностике и поиску неисправностей с использованием компьютера с</w:t>
      </w:r>
      <w:r>
        <w:t>оставляет ___________________ рублей 00 копеек без учета НДС.</w:t>
      </w:r>
    </w:p>
    <w:p w14:paraId="209E6AC0" w14:textId="77777777" w:rsidR="00CF0E8E" w:rsidRPr="00AC6825" w:rsidRDefault="004B6CAF" w:rsidP="00CF0E8E">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w:t>
      </w:r>
      <w:r>
        <w:t>я Заказа.</w:t>
      </w:r>
    </w:p>
    <w:p w14:paraId="7871FF6B" w14:textId="77777777" w:rsidR="00CF0E8E" w:rsidRPr="00AC6825" w:rsidRDefault="004B6CAF" w:rsidP="01BD667B">
      <w:pPr>
        <w:ind w:firstLine="709"/>
        <w:jc w:val="both"/>
      </w:pPr>
      <w:r>
        <w:t>2.4.</w:t>
      </w:r>
      <w:r>
        <w:tab/>
        <w:t xml:space="preserve">Исполнитель выставляет Заказчику </w:t>
      </w:r>
      <w:proofErr w:type="gramStart"/>
      <w:r>
        <w:t>счет на оплату</w:t>
      </w:r>
      <w:proofErr w:type="gramEnd"/>
      <w:r>
        <w:t xml:space="preserve">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или универсального пере</w:t>
      </w:r>
      <w:r>
        <w:t>даточного документа (УПД) по соответствующей Заявке в течение 5 (пяти) календарных дней.</w:t>
      </w:r>
    </w:p>
    <w:p w14:paraId="4860AA80" w14:textId="77777777" w:rsidR="00CF0E8E" w:rsidRPr="00AC6825" w:rsidRDefault="004B6CAF" w:rsidP="00CF0E8E">
      <w:pPr>
        <w:tabs>
          <w:tab w:val="num" w:pos="0"/>
        </w:tabs>
        <w:ind w:firstLine="709"/>
        <w:jc w:val="both"/>
      </w:pPr>
      <w:r>
        <w:t>2.5.</w:t>
      </w:r>
      <w:r>
        <w:tab/>
        <w:t>Заказчик обязан оплатить счет в течение 30 (тридцати) календарных дней с даты его выставления Заказчику.</w:t>
      </w:r>
    </w:p>
    <w:p w14:paraId="3F79C971" w14:textId="77777777" w:rsidR="00CF0E8E" w:rsidRPr="00AC6825" w:rsidRDefault="004B6CAF" w:rsidP="00CF0E8E">
      <w:pPr>
        <w:tabs>
          <w:tab w:val="num" w:pos="0"/>
        </w:tabs>
        <w:ind w:firstLine="709"/>
        <w:jc w:val="center"/>
      </w:pPr>
    </w:p>
    <w:p w14:paraId="3E31BED4" w14:textId="77777777" w:rsidR="00CF0E8E" w:rsidRPr="00AC6825" w:rsidRDefault="004B6CAF" w:rsidP="00CF0E8E">
      <w:pPr>
        <w:tabs>
          <w:tab w:val="num" w:pos="0"/>
        </w:tabs>
        <w:ind w:firstLine="709"/>
        <w:jc w:val="center"/>
        <w:rPr>
          <w:b/>
        </w:rPr>
      </w:pPr>
      <w:r>
        <w:tab/>
      </w:r>
      <w:r>
        <w:rPr>
          <w:b/>
        </w:rPr>
        <w:t>3. Права и обязанности Сторон</w:t>
      </w:r>
    </w:p>
    <w:p w14:paraId="1572AF7F" w14:textId="77777777" w:rsidR="00CF0E8E" w:rsidRPr="00AC6825" w:rsidRDefault="004B6CAF" w:rsidP="00CF0E8E">
      <w:pPr>
        <w:tabs>
          <w:tab w:val="num" w:pos="0"/>
        </w:tabs>
        <w:ind w:firstLine="709"/>
        <w:jc w:val="both"/>
      </w:pPr>
      <w:r>
        <w:t>3.1. Обязанности Исполнит</w:t>
      </w:r>
      <w:r>
        <w:t>еля:</w:t>
      </w:r>
    </w:p>
    <w:p w14:paraId="6BC364DD" w14:textId="77777777" w:rsidR="00CF0E8E" w:rsidRPr="00AC6825" w:rsidRDefault="004B6CAF" w:rsidP="00CF0E8E">
      <w:pPr>
        <w:tabs>
          <w:tab w:val="num" w:pos="0"/>
        </w:tabs>
        <w:ind w:firstLine="709"/>
        <w:jc w:val="both"/>
      </w:pPr>
      <w:r>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14:paraId="4201684C" w14:textId="77777777" w:rsidR="00CF0E8E" w:rsidRPr="00AC6825" w:rsidRDefault="004B6CAF" w:rsidP="00CF0E8E">
      <w:pPr>
        <w:tabs>
          <w:tab w:val="num" w:pos="0"/>
        </w:tabs>
        <w:ind w:firstLine="709"/>
        <w:jc w:val="both"/>
      </w:pPr>
      <w:r>
        <w:t>3.1.2.</w:t>
      </w:r>
      <w:r>
        <w:t xml:space="preserve"> Принять автомобиль у Заказчика, оформить заказ-наряд и акт приема-передачи, по формам, согласованным Сторонами в Приложениях № 3, 4 настоящего Договора, в которых отражается состояние и комплектность автомобиля: видимые наружные повреждения и дефекты; пер</w:t>
      </w:r>
      <w:r>
        <w:t>ечисляются заказанные работы и услуги, запасные части и материалы Исполнителя.</w:t>
      </w:r>
    </w:p>
    <w:p w14:paraId="4B0B08BF" w14:textId="77777777" w:rsidR="00CF0E8E" w:rsidRPr="00AC6825" w:rsidRDefault="004B6CAF" w:rsidP="01BD667B">
      <w:pPr>
        <w:ind w:firstLine="709"/>
        <w:jc w:val="both"/>
      </w:pPr>
      <w:r>
        <w:t>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w:t>
      </w:r>
      <w:r>
        <w:t xml:space="preserve">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w:t>
      </w:r>
      <w:r>
        <w:t>,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w:t>
      </w:r>
      <w:r>
        <w:t xml:space="preserve">сь в Заказ-наряде, Акте приема-передачи, акте сдачи-приемки выполненных Работ или УПД. </w:t>
      </w:r>
    </w:p>
    <w:p w14:paraId="015B58C3" w14:textId="77777777" w:rsidR="00CF0E8E" w:rsidRPr="00AC6825" w:rsidRDefault="004B6CAF" w:rsidP="00CF0E8E">
      <w:pPr>
        <w:tabs>
          <w:tab w:val="num" w:pos="0"/>
        </w:tabs>
        <w:ind w:firstLine="709"/>
        <w:jc w:val="both"/>
      </w:pPr>
      <w:r>
        <w:t>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w:t>
      </w:r>
      <w:r>
        <w:t>к несет ответственность за последствия проявления не устраненного скрытого дефекта. В этом случае во всех экземплярах заказ-наряда производится отметка: «Автомобиль имеет дефекты, угрожающие безопасности движения» с указанием на детали/узлы имеющие дефекты</w:t>
      </w:r>
      <w:r>
        <w:t>.</w:t>
      </w:r>
    </w:p>
    <w:p w14:paraId="2868EE5C" w14:textId="77777777" w:rsidR="00CF0E8E" w:rsidRPr="00AC6825" w:rsidRDefault="004B6CAF" w:rsidP="00CF0E8E">
      <w:pPr>
        <w:tabs>
          <w:tab w:val="num" w:pos="0"/>
        </w:tabs>
        <w:ind w:firstLine="709"/>
        <w:jc w:val="both"/>
      </w:pPr>
      <w:r>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w:t>
      </w:r>
      <w:r>
        <w:t>елается соответствующая запись в согласованной ранее Заявке.</w:t>
      </w:r>
    </w:p>
    <w:p w14:paraId="5C8CF7C5" w14:textId="77777777" w:rsidR="00CF0E8E" w:rsidRPr="00AC6825" w:rsidRDefault="004B6CAF" w:rsidP="00CF0E8E">
      <w:pPr>
        <w:tabs>
          <w:tab w:val="num" w:pos="0"/>
        </w:tabs>
        <w:ind w:firstLine="709"/>
        <w:jc w:val="both"/>
      </w:pPr>
      <w:r>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14:paraId="270A1653" w14:textId="77777777" w:rsidR="00CF0E8E" w:rsidRPr="00AC6825" w:rsidRDefault="004B6CAF" w:rsidP="00CF0E8E">
      <w:pPr>
        <w:tabs>
          <w:tab w:val="num" w:pos="360"/>
        </w:tabs>
        <w:ind w:firstLine="709"/>
        <w:jc w:val="both"/>
      </w:pPr>
      <w:r>
        <w:t>3.1.6. Уведомл</w:t>
      </w:r>
      <w:r>
        <w:t>ять Заказчика о завершении Работ по контактному телефону: ____________________.</w:t>
      </w:r>
    </w:p>
    <w:p w14:paraId="4907308A" w14:textId="77777777" w:rsidR="00CF0E8E" w:rsidRPr="00AC6825" w:rsidRDefault="004B6CAF" w:rsidP="00CF0E8E">
      <w:pPr>
        <w:rPr>
          <w:i/>
        </w:rPr>
      </w:pPr>
      <w:r>
        <w:rPr>
          <w:i/>
        </w:rPr>
        <w:t xml:space="preserve">(указывается номер телефона) </w:t>
      </w:r>
    </w:p>
    <w:p w14:paraId="33DDF56D" w14:textId="77777777" w:rsidR="00CF0E8E" w:rsidRDefault="004B6CAF" w:rsidP="00CF0E8E">
      <w:pPr>
        <w:pStyle w:val="23"/>
        <w:spacing w:after="0" w:line="240" w:lineRule="auto"/>
        <w:ind w:left="0" w:firstLine="709"/>
        <w:jc w:val="both"/>
      </w:pPr>
      <w:r>
        <w:lastRenderedPageBreak/>
        <w:t>3.1.7. На выполненные слесарные работы по основным узлам и агрегатам автомобиля, детали и запасные части оригинального производства, арматурно-кузовные работы и работы по электрооборудованию Исполнителем предоставляется гарантия сроком ___ (__________) кал</w:t>
      </w:r>
      <w:r>
        <w:t xml:space="preserve">ендарных дней или ____ </w:t>
      </w:r>
      <w:proofErr w:type="spellStart"/>
      <w:proofErr w:type="gramStart"/>
      <w:r>
        <w:t>тыс.км</w:t>
      </w:r>
      <w:proofErr w:type="spellEnd"/>
      <w:proofErr w:type="gramEnd"/>
      <w:r>
        <w:t xml:space="preserve"> с даты подписания Сторонами акта сдачи-приемки выполненных работ </w:t>
      </w:r>
      <w:r>
        <w:rPr>
          <w:i/>
          <w:iCs/>
        </w:rPr>
        <w:t>либо универсального передаточного документа</w:t>
      </w:r>
      <w:r>
        <w:t xml:space="preserve">  при условии соблюдения Заказчиком Инструкции по эксплуатации автомобиля. </w:t>
      </w:r>
    </w:p>
    <w:p w14:paraId="651D2186" w14:textId="77777777" w:rsidR="00CF0E8E" w:rsidRPr="00CF0E8E" w:rsidRDefault="004B6CAF" w:rsidP="00CF0E8E">
      <w:pPr>
        <w:pStyle w:val="23"/>
        <w:spacing w:after="0" w:line="240" w:lineRule="auto"/>
        <w:ind w:left="0" w:firstLine="709"/>
        <w:jc w:val="both"/>
      </w:pPr>
      <w:r>
        <w:t>Гарантия на кузовной ремонт автомобиля сос</w:t>
      </w:r>
      <w:r>
        <w:t xml:space="preserve">тавляет 12 (двенадцать) месяцев с даты подписания Сторонами акта сдачи-приемки выполненных Работ </w:t>
      </w:r>
      <w:r>
        <w:rPr>
          <w:i/>
          <w:iCs/>
        </w:rPr>
        <w:t xml:space="preserve">либо универсального передаточного </w:t>
      </w:r>
      <w:proofErr w:type="gramStart"/>
      <w:r>
        <w:rPr>
          <w:i/>
          <w:iCs/>
        </w:rPr>
        <w:t>документа</w:t>
      </w:r>
      <w:r>
        <w:t xml:space="preserve">  .</w:t>
      </w:r>
      <w:proofErr w:type="gramEnd"/>
    </w:p>
    <w:p w14:paraId="299C0419" w14:textId="77777777" w:rsidR="00CF0E8E" w:rsidRPr="00CF0E8E" w:rsidRDefault="004B6CAF" w:rsidP="00CF0E8E">
      <w:pPr>
        <w:pStyle w:val="23"/>
        <w:spacing w:after="0" w:line="240" w:lineRule="auto"/>
        <w:ind w:left="0" w:firstLine="709"/>
        <w:jc w:val="both"/>
      </w:pPr>
      <w:r>
        <w:t>Гарантия не распространяется:</w:t>
      </w:r>
    </w:p>
    <w:p w14:paraId="6155F491" w14:textId="77777777" w:rsidR="00CF0E8E" w:rsidRPr="00CF0E8E" w:rsidRDefault="004B6CAF" w:rsidP="00CF0E8E">
      <w:pPr>
        <w:pStyle w:val="23"/>
        <w:spacing w:after="0" w:line="240" w:lineRule="auto"/>
        <w:ind w:left="0" w:firstLine="709"/>
        <w:jc w:val="both"/>
      </w:pPr>
      <w:r>
        <w:t xml:space="preserve">- в случае </w:t>
      </w:r>
      <w:proofErr w:type="gramStart"/>
      <w:r>
        <w:t>не соблюдения</w:t>
      </w:r>
      <w:proofErr w:type="gramEnd"/>
      <w:r>
        <w:t xml:space="preserve"> Заказчиком Инструкции по эксплуатации автомобиля;</w:t>
      </w:r>
    </w:p>
    <w:p w14:paraId="39945570" w14:textId="77777777" w:rsidR="00CF0E8E" w:rsidRPr="00CF0E8E" w:rsidRDefault="004B6CAF" w:rsidP="00CF0E8E">
      <w:pPr>
        <w:pStyle w:val="23"/>
        <w:spacing w:after="0" w:line="240" w:lineRule="auto"/>
        <w:ind w:left="0" w:firstLine="709"/>
        <w:jc w:val="both"/>
      </w:pPr>
      <w:r>
        <w:t>- устра</w:t>
      </w:r>
      <w:r>
        <w:t>нения выявленного дефекта на других станциях технического обслуживания автомобилей (СТОА) или самостоятельно.</w:t>
      </w:r>
    </w:p>
    <w:p w14:paraId="0A9E7FB5" w14:textId="77777777" w:rsidR="00CF0E8E" w:rsidRPr="00AC6825" w:rsidRDefault="004B6CAF" w:rsidP="00CF0E8E">
      <w:pPr>
        <w:tabs>
          <w:tab w:val="num" w:pos="0"/>
        </w:tabs>
        <w:ind w:firstLine="709"/>
        <w:jc w:val="both"/>
      </w:pPr>
      <w:r>
        <w:t>3.1.8. Обеспечить сохранность автомобиля Заказчика.</w:t>
      </w:r>
    </w:p>
    <w:p w14:paraId="7D960A4F" w14:textId="77777777" w:rsidR="00CF0E8E" w:rsidRPr="00AC6825" w:rsidRDefault="004B6CAF" w:rsidP="00CF0E8E">
      <w:pPr>
        <w:tabs>
          <w:tab w:val="num" w:pos="0"/>
        </w:tabs>
        <w:ind w:firstLine="709"/>
        <w:jc w:val="both"/>
      </w:pPr>
      <w:r>
        <w:t>3.1.9. Принимать автомобили для ремонта и технического обслуживания и выдавать их только тем п</w:t>
      </w:r>
      <w:r>
        <w:t>редставителям Заказчика, которые указаны в Приложении №1 к настоящему Договору и их полномочия подтверждены доверенностью.</w:t>
      </w:r>
    </w:p>
    <w:p w14:paraId="00166473" w14:textId="77777777" w:rsidR="00CF0E8E" w:rsidRPr="00AC6825" w:rsidRDefault="004B6CAF" w:rsidP="00CF0E8E">
      <w:pPr>
        <w:tabs>
          <w:tab w:val="num" w:pos="0"/>
        </w:tabs>
        <w:ind w:firstLine="709"/>
        <w:jc w:val="both"/>
      </w:pPr>
      <w:r>
        <w:t>3.2. Обязанности Заказчика:</w:t>
      </w:r>
    </w:p>
    <w:p w14:paraId="76184B0B" w14:textId="77777777" w:rsidR="00CF0E8E" w:rsidRPr="00AC6825" w:rsidRDefault="004B6CAF" w:rsidP="00CF0E8E">
      <w:pPr>
        <w:tabs>
          <w:tab w:val="num" w:pos="0"/>
        </w:tabs>
        <w:ind w:firstLine="709"/>
        <w:jc w:val="both"/>
      </w:pPr>
      <w:r>
        <w:t>3.2.1. При обращении к Исполнителю для технического обслуживания или ремонта автомобиля представитель Зак</w:t>
      </w:r>
      <w:r>
        <w:t>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14:paraId="1D03D8D7" w14:textId="77777777" w:rsidR="00CF0E8E" w:rsidRPr="00AC6825" w:rsidRDefault="004B6CAF" w:rsidP="00CF0E8E">
      <w:pPr>
        <w:tabs>
          <w:tab w:val="num" w:pos="0"/>
        </w:tabs>
        <w:ind w:firstLine="709"/>
        <w:jc w:val="both"/>
      </w:pPr>
      <w:r>
        <w:t>3.2.2. Заказчик обязан согласовать с Исполнителем перечень, стоимость р</w:t>
      </w:r>
      <w:r>
        <w:t>абот и используемых запасных частей, оформить (подписать) заказ-наряд на техническое обслуживание и ремонт, сдать автомобиль по заказ-наряду представителю Исполнителя. В сдаваемом Заказчиком Исполнителю автомобиле не должно быть личных вещей, средств мобил</w:t>
      </w:r>
      <w:r>
        <w:t>ьной связи, инструментов и багажа.</w:t>
      </w:r>
    </w:p>
    <w:p w14:paraId="37A26A53" w14:textId="77777777" w:rsidR="00CF0E8E" w:rsidRPr="00AC6825" w:rsidRDefault="004B6CAF" w:rsidP="00CF0E8E">
      <w:pPr>
        <w:tabs>
          <w:tab w:val="num" w:pos="0"/>
        </w:tabs>
        <w:ind w:firstLine="709"/>
        <w:jc w:val="both"/>
      </w:pPr>
      <w:r>
        <w:t xml:space="preserve">3.2.3. Заказчик обязан произвести осмотр и принять с участием Исполнителя автомобиль после завершения Работ в течение 2 (двух) календарных дней с даты подписания Сторонами акта сдачи-приемки выполненных работ </w:t>
      </w:r>
      <w:r>
        <w:rPr>
          <w:i/>
          <w:iCs/>
        </w:rPr>
        <w:t>либо универс</w:t>
      </w:r>
      <w:r>
        <w:rPr>
          <w:i/>
          <w:iCs/>
        </w:rPr>
        <w:t xml:space="preserve">ального передаточного </w:t>
      </w:r>
      <w:proofErr w:type="gramStart"/>
      <w:r>
        <w:rPr>
          <w:i/>
          <w:iCs/>
        </w:rPr>
        <w:t>документа</w:t>
      </w:r>
      <w:r>
        <w:t xml:space="preserve">  .</w:t>
      </w:r>
      <w:proofErr w:type="gramEnd"/>
      <w:r>
        <w:t xml:space="preserve"> </w:t>
      </w:r>
    </w:p>
    <w:p w14:paraId="6CD5D129" w14:textId="77777777" w:rsidR="00CF0E8E" w:rsidRPr="00AC6825" w:rsidRDefault="004B6CAF" w:rsidP="00CF0E8E">
      <w:pPr>
        <w:tabs>
          <w:tab w:val="num" w:pos="0"/>
        </w:tabs>
        <w:ind w:firstLine="709"/>
        <w:jc w:val="both"/>
      </w:pPr>
      <w:r>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14:paraId="61C5F805" w14:textId="77777777" w:rsidR="00CF0E8E" w:rsidRPr="00AC6825" w:rsidRDefault="004B6CAF" w:rsidP="00CF0E8E">
      <w:pPr>
        <w:tabs>
          <w:tab w:val="num" w:pos="0"/>
        </w:tabs>
        <w:ind w:firstLine="709"/>
        <w:jc w:val="both"/>
      </w:pPr>
      <w:r>
        <w:t>3.2.5. При сда</w:t>
      </w:r>
      <w:r>
        <w:t>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14:paraId="02C8C7D7" w14:textId="77777777" w:rsidR="00CF0E8E" w:rsidRPr="00AC6825" w:rsidRDefault="004B6CAF" w:rsidP="00CF0E8E">
      <w:pPr>
        <w:tabs>
          <w:tab w:val="num" w:pos="0"/>
          <w:tab w:val="left" w:pos="505"/>
        </w:tabs>
        <w:ind w:firstLine="709"/>
        <w:jc w:val="both"/>
      </w:pPr>
      <w:r>
        <w:t xml:space="preserve">3.2.6. Предоставлять автомобиль для </w:t>
      </w:r>
      <w:proofErr w:type="gramStart"/>
      <w:r>
        <w:t>выполнения  Работ</w:t>
      </w:r>
      <w:proofErr w:type="gramEnd"/>
      <w:r>
        <w:t xml:space="preserve"> в сроки, согласованные с Исполнителем.</w:t>
      </w:r>
    </w:p>
    <w:p w14:paraId="6BA7256C" w14:textId="77777777" w:rsidR="00CF0E8E" w:rsidRPr="00AC6825" w:rsidRDefault="004B6CAF" w:rsidP="00CF0E8E">
      <w:pPr>
        <w:tabs>
          <w:tab w:val="num" w:pos="0"/>
        </w:tabs>
        <w:jc w:val="both"/>
      </w:pPr>
      <w:r>
        <w:tab/>
        <w:t>3.2.7. Заказчик га</w:t>
      </w:r>
      <w:r>
        <w:t>рантирует Исполнителю отсутствие претензий третьих лиц по вопросам права владения и пользования автомобилями/автомобилем.</w:t>
      </w:r>
    </w:p>
    <w:p w14:paraId="0653816C" w14:textId="77777777" w:rsidR="00CF0E8E" w:rsidRPr="00AC6825" w:rsidRDefault="004B6CAF" w:rsidP="00CF0E8E">
      <w:pPr>
        <w:pStyle w:val="26"/>
        <w:ind w:firstLine="709"/>
        <w:rPr>
          <w:sz w:val="24"/>
          <w:szCs w:val="24"/>
        </w:rPr>
      </w:pPr>
      <w:r>
        <w:rPr>
          <w:sz w:val="24"/>
          <w:szCs w:val="24"/>
        </w:rPr>
        <w:t>3.3. Заказчик вправе:</w:t>
      </w:r>
    </w:p>
    <w:p w14:paraId="4C98C6E7" w14:textId="77777777" w:rsidR="00CF0E8E" w:rsidRPr="00AC6825" w:rsidRDefault="004B6CAF" w:rsidP="00CF0E8E">
      <w:pPr>
        <w:autoSpaceDE w:val="0"/>
        <w:autoSpaceDN w:val="0"/>
        <w:adjustRightInd w:val="0"/>
        <w:ind w:firstLine="709"/>
        <w:jc w:val="both"/>
      </w:pPr>
      <w:r>
        <w:t>3.3.1.  Отказаться от принятия результатов Работ и требовать возмещения убытков в случае, если в результате прос</w:t>
      </w:r>
      <w:r>
        <w:t>рочки сроков выполнения Работ Исполнителем выполнение Работ утратило интерес для Заказчика.</w:t>
      </w:r>
    </w:p>
    <w:p w14:paraId="1C136E60" w14:textId="77777777" w:rsidR="00CF0E8E" w:rsidRPr="00CF0E8E" w:rsidRDefault="004B6CAF" w:rsidP="00CF0E8E">
      <w:pPr>
        <w:pStyle w:val="23"/>
        <w:spacing w:after="0" w:line="240" w:lineRule="auto"/>
        <w:ind w:left="0" w:firstLine="709"/>
        <w:jc w:val="both"/>
      </w:pPr>
      <w:r>
        <w:t>3.3.2. В любое время проверять ход и качество выполнения Работ, не вмешиваясь в деятельность Исполнителя.</w:t>
      </w:r>
    </w:p>
    <w:p w14:paraId="307E2647" w14:textId="77777777" w:rsidR="00CF0E8E" w:rsidRPr="00AC6825" w:rsidRDefault="004B6CAF" w:rsidP="00CF0E8E">
      <w:pPr>
        <w:autoSpaceDE w:val="0"/>
        <w:autoSpaceDN w:val="0"/>
        <w:adjustRightInd w:val="0"/>
        <w:ind w:firstLine="709"/>
        <w:jc w:val="both"/>
      </w:pPr>
    </w:p>
    <w:p w14:paraId="728F3D9E" w14:textId="77777777" w:rsidR="00CF0E8E" w:rsidRPr="00AC6825" w:rsidRDefault="004B6CAF" w:rsidP="00CF0E8E">
      <w:pPr>
        <w:pStyle w:val="af9"/>
        <w:ind w:left="360"/>
        <w:jc w:val="center"/>
        <w:rPr>
          <w:b/>
          <w:sz w:val="24"/>
        </w:rPr>
      </w:pPr>
      <w:r>
        <w:rPr>
          <w:b/>
          <w:sz w:val="24"/>
        </w:rPr>
        <w:t>4. Порядок выполнения и приемки Работ</w:t>
      </w:r>
    </w:p>
    <w:p w14:paraId="7C3BCFB4" w14:textId="77777777" w:rsidR="00CF0E8E" w:rsidRPr="00AC6825" w:rsidRDefault="004B6CAF" w:rsidP="00CF0E8E">
      <w:pPr>
        <w:pStyle w:val="af9"/>
        <w:numPr>
          <w:ilvl w:val="1"/>
          <w:numId w:val="58"/>
        </w:numPr>
        <w:suppressAutoHyphens w:val="0"/>
        <w:ind w:left="0" w:firstLine="709"/>
        <w:rPr>
          <w:sz w:val="24"/>
        </w:rPr>
      </w:pPr>
      <w:r>
        <w:rPr>
          <w:sz w:val="24"/>
        </w:rPr>
        <w:t xml:space="preserve">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w:t>
      </w:r>
      <w:r>
        <w:rPr>
          <w:sz w:val="24"/>
        </w:rPr>
        <w:lastRenderedPageBreak/>
        <w:t>выполнение всех видов Работ, с учетом сложности выполняемых Работ, а также наличия на складе Исполнит</w:t>
      </w:r>
      <w:r>
        <w:rPr>
          <w:sz w:val="24"/>
        </w:rPr>
        <w:t>еля необходимых запасных частей и материалов.</w:t>
      </w:r>
    </w:p>
    <w:p w14:paraId="1D9C2F98" w14:textId="77777777" w:rsidR="00CF0E8E" w:rsidRPr="00AC6825" w:rsidRDefault="004B6CAF" w:rsidP="00CF0E8E">
      <w:pPr>
        <w:pStyle w:val="af9"/>
        <w:rPr>
          <w:sz w:val="24"/>
        </w:rPr>
      </w:pPr>
      <w:r>
        <w:rPr>
          <w:sz w:val="24"/>
        </w:rPr>
        <w:t xml:space="preserve">По результатам проведения предварительной диагностики автотранспорта </w:t>
      </w:r>
      <w:proofErr w:type="gramStart"/>
      <w:r>
        <w:rPr>
          <w:sz w:val="24"/>
        </w:rPr>
        <w:t>Исполнитель  при</w:t>
      </w:r>
      <w:proofErr w:type="gramEnd"/>
      <w:r>
        <w:rPr>
          <w:sz w:val="24"/>
        </w:rPr>
        <w:t xml:space="preserve"> наличии необходимых запасных частей и деталей, по заданию Заказчика оформляет Заявку в соответствии с Формой Заявки (Приложе</w:t>
      </w:r>
      <w:r>
        <w:rPr>
          <w:sz w:val="24"/>
        </w:rPr>
        <w:t xml:space="preserve">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w:t>
      </w:r>
      <w:r>
        <w:rPr>
          <w:sz w:val="24"/>
        </w:rPr>
        <w:t>экземплярах при передаче автомобиля в ремонт.</w:t>
      </w:r>
    </w:p>
    <w:p w14:paraId="0BDA8FCC" w14:textId="77777777" w:rsidR="00CF0E8E" w:rsidRPr="00AC6825" w:rsidRDefault="004B6CAF" w:rsidP="00CF0E8E">
      <w:pPr>
        <w:pStyle w:val="af9"/>
        <w:rPr>
          <w:sz w:val="24"/>
        </w:rPr>
      </w:pPr>
      <w:r>
        <w:rPr>
          <w:sz w:val="24"/>
        </w:rPr>
        <w:t xml:space="preserve">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w:t>
      </w:r>
      <w:r>
        <w:rPr>
          <w:sz w:val="24"/>
        </w:rPr>
        <w:t>вправе в одностороннем порядке отказаться от выполнения Работ, после проведения предварительной диагностики.</w:t>
      </w:r>
    </w:p>
    <w:p w14:paraId="5ACB33B7" w14:textId="77777777" w:rsidR="00CF0E8E" w:rsidRPr="00AC6825" w:rsidRDefault="004B6CAF" w:rsidP="00CF0E8E">
      <w:pPr>
        <w:pStyle w:val="af9"/>
        <w:rPr>
          <w:sz w:val="24"/>
        </w:rPr>
      </w:pPr>
      <w:r>
        <w:rPr>
          <w:sz w:val="24"/>
        </w:rPr>
        <w:t>В случае поступления к Исполнителю необходимых для выполнения Работ запасных частей и деталей, последний информирует об этом Заказчика в соответств</w:t>
      </w:r>
      <w:r>
        <w:rPr>
          <w:sz w:val="24"/>
        </w:rPr>
        <w:t>ии с пп.3.1.5 настоящего Договора.</w:t>
      </w:r>
    </w:p>
    <w:p w14:paraId="408BCC92" w14:textId="77777777" w:rsidR="00CF0E8E" w:rsidRPr="00AC6825" w:rsidRDefault="004B6CAF" w:rsidP="00CF0E8E">
      <w:pPr>
        <w:pStyle w:val="af9"/>
        <w:rPr>
          <w:sz w:val="24"/>
        </w:rPr>
      </w:pPr>
      <w:r>
        <w:rPr>
          <w:sz w:val="24"/>
        </w:rPr>
        <w:t>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Заказ-наряда, в который помимо сведений из Заявки заносятс</w:t>
      </w:r>
      <w:r>
        <w:rPr>
          <w:sz w:val="24"/>
        </w:rPr>
        <w:t xml:space="preserve">я данные о стоимости Работ, запасных частей и материалов, а также иные необходимые для выполнения Работ сведения. </w:t>
      </w:r>
    </w:p>
    <w:p w14:paraId="4E33D5C1" w14:textId="77777777" w:rsidR="00CF0E8E" w:rsidRPr="00AC6825" w:rsidRDefault="004B6CAF" w:rsidP="00CF0E8E">
      <w:pPr>
        <w:pStyle w:val="af9"/>
        <w:rPr>
          <w:sz w:val="24"/>
        </w:rPr>
      </w:pPr>
      <w:r>
        <w:rPr>
          <w:sz w:val="24"/>
        </w:rPr>
        <w:t xml:space="preserve">4.3. Исполнитель вправе отступить от указанного в Заявке перечня Работ, а также приостановить Работы до получения соответствующего ответа от </w:t>
      </w:r>
      <w:r>
        <w:rPr>
          <w:sz w:val="24"/>
        </w:rPr>
        <w:t>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w:t>
      </w:r>
      <w:r>
        <w:rPr>
          <w:sz w:val="24"/>
        </w:rPr>
        <w:t xml:space="preserve">менно согласования Сторонами. </w:t>
      </w:r>
    </w:p>
    <w:p w14:paraId="359C295A" w14:textId="77777777" w:rsidR="00CF0E8E" w:rsidRPr="00AC6825" w:rsidRDefault="004B6CAF" w:rsidP="00CF0E8E">
      <w:pPr>
        <w:pStyle w:val="af9"/>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w:t>
      </w:r>
      <w:r>
        <w:rPr>
          <w:sz w:val="24"/>
        </w:rPr>
        <w:t xml:space="preserve">необходимое для их проведения, что дополнительно указывается в Заявке и Заказ-наряде. </w:t>
      </w:r>
    </w:p>
    <w:p w14:paraId="42EB2C2D" w14:textId="77777777" w:rsidR="00CF0E8E" w:rsidRPr="00AC6825" w:rsidRDefault="004B6CAF" w:rsidP="00CF0E8E">
      <w:pPr>
        <w:pStyle w:val="af9"/>
        <w:rPr>
          <w:sz w:val="24"/>
        </w:rPr>
      </w:pPr>
      <w:r>
        <w:rPr>
          <w:sz w:val="24"/>
        </w:rPr>
        <w:t>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w:t>
      </w:r>
      <w:r>
        <w:rPr>
          <w:sz w:val="24"/>
        </w:rPr>
        <w:t xml:space="preserve">занных в п. 3.1.3 настоящего Договора.  </w:t>
      </w:r>
    </w:p>
    <w:p w14:paraId="530A82F4" w14:textId="77777777" w:rsidR="00CF0E8E" w:rsidRPr="00AC6825" w:rsidRDefault="004B6CAF" w:rsidP="00CF0E8E">
      <w:pPr>
        <w:pStyle w:val="af9"/>
        <w:rPr>
          <w:sz w:val="24"/>
        </w:rPr>
      </w:pPr>
      <w:r>
        <w:rPr>
          <w:sz w:val="24"/>
        </w:rPr>
        <w:t>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 4 к настоящему Договору, в течение 2 (двух) календ</w:t>
      </w:r>
      <w:r>
        <w:rPr>
          <w:sz w:val="24"/>
        </w:rPr>
        <w:t>арных дней с даты получения уведомления о выполненных Работах в соответствии с п.3.1.6. настоящего Договора.</w:t>
      </w:r>
    </w:p>
    <w:p w14:paraId="554EA4DA" w14:textId="77777777" w:rsidR="001F7F63" w:rsidRPr="00025B71" w:rsidRDefault="004B6CAF" w:rsidP="001F7F63">
      <w:pPr>
        <w:ind w:firstLine="709"/>
        <w:jc w:val="both"/>
      </w:pPr>
      <w:r>
        <w:t xml:space="preserve">4.5. Стороны в рамках настоящего Договора оформляют документы в электронном виде в порядке и </w:t>
      </w:r>
      <w:proofErr w:type="gramStart"/>
      <w:r>
        <w:t>на условиях</w:t>
      </w:r>
      <w:proofErr w:type="gramEnd"/>
      <w:r>
        <w:t xml:space="preserve"> предусмотренных приложением № 5 к настояще</w:t>
      </w:r>
      <w:r>
        <w:t>му Договору.</w:t>
      </w:r>
    </w:p>
    <w:p w14:paraId="451733B5" w14:textId="77777777" w:rsidR="001F7F63" w:rsidRPr="00025B71" w:rsidRDefault="004B6CAF" w:rsidP="001F7F63">
      <w:pPr>
        <w:ind w:firstLine="709"/>
        <w:jc w:val="both"/>
      </w:pPr>
      <w:r>
        <w:t>Перечень и формат документов определен приложением № 5а к настоящему Договору (далее – первичные документы).</w:t>
      </w:r>
    </w:p>
    <w:p w14:paraId="262791E7" w14:textId="77777777" w:rsidR="001F7F63" w:rsidRPr="00025B71" w:rsidRDefault="004B6CAF" w:rsidP="001F7F63">
      <w:pPr>
        <w:ind w:firstLine="709"/>
        <w:jc w:val="both"/>
      </w:pPr>
      <w:r>
        <w:t>4.6. Исполнитель  в течение 5 (пяти) календарных дней  по завершении оказания Услуг (либо «до 5 (пятого) числа календарного месяца, сл</w:t>
      </w:r>
      <w:r>
        <w:t>едующего за отчетным) формирует документ(ы) в электронном виде, подписывает его усиленной квалифицированной электронной подписью (далее-квалифицированная электронная подпись) и направляет файл с документом(</w:t>
      </w:r>
      <w:proofErr w:type="spellStart"/>
      <w:r>
        <w:t>ами</w:t>
      </w:r>
      <w:proofErr w:type="spellEnd"/>
      <w:r>
        <w:t>) в электронном виде Заказчику  по телекоммуник</w:t>
      </w:r>
      <w:r>
        <w:t>ационным каналам связи.</w:t>
      </w:r>
    </w:p>
    <w:p w14:paraId="57151B04" w14:textId="77777777" w:rsidR="001F7F63" w:rsidRPr="00025B71" w:rsidRDefault="004B6CAF" w:rsidP="001F7F63">
      <w:pPr>
        <w:ind w:firstLine="708"/>
        <w:jc w:val="both"/>
      </w:pPr>
      <w:r>
        <w:t>4.7.  Заказчик в течение 5 (пяти) календарных дней с даты получения документа(</w:t>
      </w:r>
      <w:proofErr w:type="spellStart"/>
      <w:r>
        <w:t>ов</w:t>
      </w:r>
      <w:proofErr w:type="spellEnd"/>
      <w:r>
        <w:t xml:space="preserve">) подписывает документ(ы) квалифицированной электронной </w:t>
      </w:r>
      <w:proofErr w:type="gramStart"/>
      <w:r>
        <w:t>подписью  и</w:t>
      </w:r>
      <w:proofErr w:type="gramEnd"/>
      <w:r>
        <w:t xml:space="preserve"> отправляет его(их) </w:t>
      </w:r>
      <w:r>
        <w:lastRenderedPageBreak/>
        <w:t>Исполнителю – в том случае, если согласен с содержанием документа</w:t>
      </w:r>
      <w:r>
        <w:t>(</w:t>
      </w:r>
      <w:proofErr w:type="spellStart"/>
      <w:r>
        <w:t>ов</w:t>
      </w:r>
      <w:proofErr w:type="spellEnd"/>
      <w:r>
        <w:t>) или отказывает Исполнителю в подписании документа(</w:t>
      </w:r>
      <w:proofErr w:type="spellStart"/>
      <w:r>
        <w:t>ов</w:t>
      </w:r>
      <w:proofErr w:type="spellEnd"/>
      <w:r>
        <w:t>) - при несогласии с содержанием документа(</w:t>
      </w:r>
      <w:proofErr w:type="spellStart"/>
      <w:r>
        <w:t>ов</w:t>
      </w:r>
      <w:proofErr w:type="spellEnd"/>
      <w:r>
        <w:t>).</w:t>
      </w:r>
    </w:p>
    <w:p w14:paraId="5FBA48F6" w14:textId="77777777" w:rsidR="001F7F63" w:rsidRPr="00025B71" w:rsidRDefault="004B6CAF" w:rsidP="001F7F63">
      <w:pPr>
        <w:ind w:firstLine="708"/>
        <w:jc w:val="both"/>
      </w:pPr>
      <w:r>
        <w:t xml:space="preserve">При наличии мотивированного отказа Заказчика от приемки Услуг Сторонами составляется на бумажном носителе акт с перечнем необходимых </w:t>
      </w:r>
      <w:proofErr w:type="gramStart"/>
      <w:r>
        <w:t>доработок  и</w:t>
      </w:r>
      <w:proofErr w:type="gramEnd"/>
      <w:r>
        <w:t xml:space="preserve"> указа</w:t>
      </w:r>
      <w:r>
        <w:t xml:space="preserve">нием сроков их выполнения.              </w:t>
      </w:r>
    </w:p>
    <w:p w14:paraId="088DDD69" w14:textId="77777777" w:rsidR="001F7F63" w:rsidRPr="00025B71" w:rsidRDefault="004B6CAF" w:rsidP="001F7F63">
      <w:pPr>
        <w:ind w:firstLine="708"/>
        <w:jc w:val="both"/>
      </w:pPr>
      <w:r>
        <w:t>4.8. Стороны подтверждают, что отсутствие ответных действий Заказчика не является согласием Заказчика (акцептом) с содержанием документа(</w:t>
      </w:r>
      <w:proofErr w:type="spellStart"/>
      <w:r>
        <w:t>ов</w:t>
      </w:r>
      <w:proofErr w:type="spellEnd"/>
      <w:r>
        <w:t>) и не заменяет подписание документа(</w:t>
      </w:r>
      <w:proofErr w:type="spellStart"/>
      <w:r>
        <w:t>ов</w:t>
      </w:r>
      <w:proofErr w:type="spellEnd"/>
      <w:r>
        <w:t>) квалифицированной электронной подпи</w:t>
      </w:r>
      <w:r>
        <w:t>сью, если иное прямо не предусмотрено Сторонами в Договоре.</w:t>
      </w:r>
    </w:p>
    <w:p w14:paraId="4573C908" w14:textId="77777777" w:rsidR="001F7F63" w:rsidRPr="00025B71" w:rsidRDefault="004B6CAF" w:rsidP="001F7F63">
      <w:pPr>
        <w:ind w:firstLine="709"/>
        <w:jc w:val="both"/>
      </w:pPr>
      <w:r>
        <w:t xml:space="preserve">4.9. В случае принятия Сторонами согласованного решения о прекращении оказания Услуг настоящий Договор расторгается, </w:t>
      </w:r>
      <w:proofErr w:type="gramStart"/>
      <w:r>
        <w:t>и  между</w:t>
      </w:r>
      <w:proofErr w:type="gramEnd"/>
      <w:r>
        <w:t xml:space="preserve"> Сторонами проводится сверка расчетов. При этом Заказчик обязуется оплатить фактически произведенные до дня расторжения </w:t>
      </w:r>
      <w:proofErr w:type="gramStart"/>
      <w:r>
        <w:t>затраты  Ис</w:t>
      </w:r>
      <w:r>
        <w:t>полнителя</w:t>
      </w:r>
      <w:proofErr w:type="gramEnd"/>
      <w:r>
        <w:t xml:space="preserve"> на оказание Услуг по настоящему Договору.</w:t>
      </w:r>
    </w:p>
    <w:p w14:paraId="05F4011D" w14:textId="77777777" w:rsidR="001F7F63" w:rsidRPr="00AC6825" w:rsidRDefault="004B6CAF" w:rsidP="001F7F63">
      <w:pPr>
        <w:pStyle w:val="af9"/>
      </w:pPr>
    </w:p>
    <w:p w14:paraId="7CDB7AC4" w14:textId="77777777" w:rsidR="00CF0E8E" w:rsidRPr="00AC6825" w:rsidRDefault="004B6CAF" w:rsidP="00CF0E8E">
      <w:pPr>
        <w:ind w:firstLine="851"/>
        <w:jc w:val="center"/>
        <w:rPr>
          <w:b/>
        </w:rPr>
      </w:pPr>
      <w:r>
        <w:rPr>
          <w:b/>
        </w:rPr>
        <w:t>5. Ответственность Сторон</w:t>
      </w:r>
    </w:p>
    <w:p w14:paraId="0B01AB1D"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r>
        <w:rPr>
          <w:rFonts w:ascii="Times New Roman" w:hAnsi="Times New Roman"/>
          <w:sz w:val="24"/>
          <w:szCs w:val="24"/>
        </w:rPr>
        <w:t xml:space="preserve"> </w:t>
      </w:r>
    </w:p>
    <w:p w14:paraId="5A0E3F64" w14:textId="77777777" w:rsidR="00CF0E8E" w:rsidRPr="00AC6825" w:rsidRDefault="004B6CAF" w:rsidP="00CF0E8E">
      <w:pPr>
        <w:pStyle w:val="ConsNormal"/>
        <w:ind w:firstLine="709"/>
        <w:jc w:val="both"/>
        <w:rPr>
          <w:rFonts w:ascii="Times New Roman" w:hAnsi="Times New Roman"/>
          <w:i/>
          <w:sz w:val="24"/>
          <w:szCs w:val="24"/>
        </w:rPr>
      </w:pPr>
      <w:r>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0,1 (одна десятая)</w:t>
      </w:r>
      <w:r>
        <w:rPr>
          <w:sz w:val="24"/>
          <w:szCs w:val="24"/>
        </w:rPr>
        <w:t xml:space="preserve"> </w:t>
      </w:r>
      <w:proofErr w:type="gramStart"/>
      <w:r>
        <w:rPr>
          <w:sz w:val="24"/>
          <w:szCs w:val="24"/>
        </w:rPr>
        <w:t>%</w:t>
      </w:r>
      <w:r>
        <w:rPr>
          <w:rFonts w:ascii="Times New Roman" w:hAnsi="Times New Roman"/>
          <w:sz w:val="24"/>
          <w:szCs w:val="24"/>
        </w:rPr>
        <w:t xml:space="preserve">  от</w:t>
      </w:r>
      <w:proofErr w:type="gramEnd"/>
      <w:r>
        <w:rPr>
          <w:rFonts w:ascii="Times New Roman" w:hAnsi="Times New Roman"/>
          <w:sz w:val="24"/>
          <w:szCs w:val="24"/>
        </w:rPr>
        <w:t xml:space="preserve"> стоимости Работ, указанных в соответствующей Заявке за каждый день просрочки</w:t>
      </w:r>
      <w:r>
        <w:rPr>
          <w:rFonts w:ascii="Times New Roman" w:hAnsi="Times New Roman"/>
          <w:i/>
          <w:sz w:val="24"/>
          <w:szCs w:val="24"/>
        </w:rPr>
        <w:t>.</w:t>
      </w:r>
    </w:p>
    <w:p w14:paraId="6FA2C095" w14:textId="77777777" w:rsidR="00CF0E8E" w:rsidRPr="00AC6825" w:rsidRDefault="004B6CAF" w:rsidP="00CF0E8E">
      <w:pPr>
        <w:widowControl w:val="0"/>
        <w:autoSpaceDE w:val="0"/>
        <w:autoSpaceDN w:val="0"/>
        <w:adjustRightInd w:val="0"/>
        <w:ind w:right="-6" w:firstLine="709"/>
        <w:jc w:val="both"/>
      </w:pPr>
      <w:r>
        <w:t>5.3.</w:t>
      </w:r>
      <w:r>
        <w:rPr>
          <w:i/>
        </w:rPr>
        <w:t xml:space="preserve"> </w:t>
      </w:r>
      <w:r>
        <w:t>В случае н</w:t>
      </w:r>
      <w:r>
        <w:t>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стоимости Работ, указанных в соответствующей Заявке.</w:t>
      </w:r>
    </w:p>
    <w:p w14:paraId="51C30B7D" w14:textId="77777777" w:rsidR="00CF0E8E" w:rsidRPr="00AC6825" w:rsidRDefault="004B6CAF" w:rsidP="00CF0E8E">
      <w:pPr>
        <w:widowControl w:val="0"/>
        <w:autoSpaceDE w:val="0"/>
        <w:autoSpaceDN w:val="0"/>
        <w:adjustRightInd w:val="0"/>
        <w:ind w:right="-6" w:firstLine="709"/>
        <w:jc w:val="both"/>
      </w:pPr>
      <w:r>
        <w:t xml:space="preserve">В </w:t>
      </w:r>
      <w:r>
        <w:t>случае возникновения при этом у Заказчика каких-либо убытков Исполнитель возмещает такие убытки Заказчику в полном объеме.</w:t>
      </w:r>
    </w:p>
    <w:p w14:paraId="429CA1E3" w14:textId="77777777" w:rsidR="00CF0E8E" w:rsidRPr="00AC6825" w:rsidRDefault="004B6CAF" w:rsidP="00CF0E8E">
      <w:pPr>
        <w:ind w:firstLine="709"/>
        <w:jc w:val="both"/>
      </w:pPr>
      <w:r>
        <w:t>5.4. Перечисленные в настоящем Договоре санкции могут быть взысканы Заказчиком путем направления Исполнителю заявления о зачете встре</w:t>
      </w:r>
      <w:r>
        <w:t xml:space="preserve">чных однородных </w:t>
      </w:r>
      <w:proofErr w:type="gramStart"/>
      <w:r>
        <w:t>требований  и</w:t>
      </w:r>
      <w:proofErr w:type="gramEnd"/>
      <w:r>
        <w:t xml:space="preserve">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w:t>
      </w:r>
      <w:r>
        <w:t xml:space="preserve">х однородных требований и не </w:t>
      </w:r>
      <w:proofErr w:type="gramStart"/>
      <w:r>
        <w:t>удержит  сумму</w:t>
      </w:r>
      <w:proofErr w:type="gramEnd"/>
      <w:r>
        <w:t xml:space="preserve"> неустойки, Исполнитель обязуется уплатить такую сумму по первому письменному требованию Заказчика.</w:t>
      </w:r>
    </w:p>
    <w:p w14:paraId="0DFB5563" w14:textId="77777777" w:rsidR="00CF0E8E" w:rsidRPr="00AC6825" w:rsidRDefault="004B6CAF" w:rsidP="00CF0E8E">
      <w:pPr>
        <w:pStyle w:val="ConsNormal"/>
        <w:ind w:firstLine="709"/>
        <w:rPr>
          <w:rFonts w:ascii="Times New Roman" w:hAnsi="Times New Roman"/>
          <w:b/>
          <w:sz w:val="24"/>
          <w:szCs w:val="24"/>
        </w:rPr>
      </w:pPr>
    </w:p>
    <w:p w14:paraId="7E077B39" w14:textId="77777777" w:rsidR="00CF0E8E" w:rsidRPr="00AC6825" w:rsidRDefault="004B6CAF" w:rsidP="00CF0E8E">
      <w:pPr>
        <w:ind w:right="-1" w:firstLine="567"/>
        <w:jc w:val="center"/>
        <w:rPr>
          <w:b/>
        </w:rPr>
      </w:pPr>
      <w:r>
        <w:rPr>
          <w:b/>
        </w:rPr>
        <w:t>6. Гарантийные обязательства</w:t>
      </w:r>
    </w:p>
    <w:p w14:paraId="000F25C2" w14:textId="77777777" w:rsidR="00CF0E8E" w:rsidRPr="00AC6825" w:rsidRDefault="004B6CAF" w:rsidP="00CF0E8E">
      <w:pPr>
        <w:ind w:right="-1" w:firstLine="709"/>
        <w:jc w:val="both"/>
      </w:pPr>
      <w:r>
        <w:t xml:space="preserve">6.1. Исполнитель гарантирует осуществление высококачественного ремонта и </w:t>
      </w:r>
      <w:r>
        <w:t>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14:paraId="60283441" w14:textId="77777777" w:rsidR="00CF0E8E" w:rsidRPr="00AC6825" w:rsidRDefault="004B6CAF" w:rsidP="00CF0E8E">
      <w:pPr>
        <w:ind w:right="-1" w:firstLine="709"/>
        <w:jc w:val="both"/>
      </w:pPr>
      <w:r>
        <w:t xml:space="preserve">6.2. Исполнитель осуществляет гарантийный ремонт, связанный </w:t>
      </w:r>
      <w:r>
        <w:t>с качеством выполненных Работ (Результата Работ) в период гарантийного срока, указанного в пп.3.1.7. настоящего Договора.</w:t>
      </w:r>
    </w:p>
    <w:p w14:paraId="016984F9" w14:textId="77777777" w:rsidR="00CF0E8E" w:rsidRPr="00AC6825" w:rsidRDefault="004B6CAF" w:rsidP="00CF0E8E">
      <w:pPr>
        <w:ind w:firstLine="709"/>
        <w:jc w:val="both"/>
      </w:pPr>
      <w:r>
        <w:rPr>
          <w:noProof/>
        </w:rPr>
        <w:t>6.3.</w:t>
      </w:r>
      <w:r>
        <w:t xml:space="preserve"> Гарантийный период исчисляется с даты подписания Заказчиком либо его представителем Акта сдачи-приемки выполненных Работ или УПД.</w:t>
      </w:r>
    </w:p>
    <w:p w14:paraId="481F0006"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 xml:space="preserve">6.4. 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14:paraId="6850CF87" w14:textId="77777777" w:rsidR="00CF0E8E" w:rsidRPr="00AC6825" w:rsidRDefault="004B6CAF" w:rsidP="00CF0E8E">
      <w:pPr>
        <w:ind w:firstLine="709"/>
        <w:jc w:val="both"/>
        <w:rPr>
          <w:rFonts w:ascii="Arial" w:hAnsi="Arial" w:cs="Arial"/>
        </w:rPr>
      </w:pPr>
      <w:r>
        <w:t>6.5. Заказчик направляет Исполн</w:t>
      </w:r>
      <w:r>
        <w:t xml:space="preserve">ителю уведомление о необходимости проведения гарантийного ремонта Результата работ по почте, факсимильным сообщением или любым </w:t>
      </w:r>
      <w:r>
        <w:lastRenderedPageBreak/>
        <w:t xml:space="preserve">другим </w:t>
      </w:r>
      <w:proofErr w:type="gramStart"/>
      <w:r>
        <w:t>способом,  позволяющим</w:t>
      </w:r>
      <w:proofErr w:type="gramEnd"/>
      <w:r>
        <w:t xml:space="preserve"> достоверно установить, что соответствующее уведомление получено уполномоченным представителем Испол</w:t>
      </w:r>
      <w:r>
        <w:t>нителя.</w:t>
      </w:r>
    </w:p>
    <w:p w14:paraId="7F36622E" w14:textId="77777777" w:rsidR="00CF0E8E" w:rsidRPr="00AC6825" w:rsidRDefault="004B6CAF" w:rsidP="00CF0E8E">
      <w:pPr>
        <w:shd w:val="clear" w:color="auto" w:fill="FFFFFF"/>
        <w:tabs>
          <w:tab w:val="left" w:pos="1272"/>
        </w:tabs>
        <w:ind w:firstLine="709"/>
        <w:jc w:val="both"/>
      </w:pPr>
      <w:r>
        <w:t>6.6. Исполнитель обязан провести гарантийный ремонт Результата работ в течение</w:t>
      </w:r>
      <w:r>
        <w:br/>
      </w:r>
      <w:proofErr w:type="gramStart"/>
      <w:r>
        <w:t>10  (</w:t>
      </w:r>
      <w:proofErr w:type="gramEnd"/>
      <w:r>
        <w:t>десяти) календарных дней с даты получения уведомления Заказчика.</w:t>
      </w:r>
    </w:p>
    <w:p w14:paraId="64616D61" w14:textId="77777777" w:rsidR="00CF0E8E" w:rsidRPr="00AC6825" w:rsidRDefault="004B6CAF" w:rsidP="00CF0E8E">
      <w:pPr>
        <w:shd w:val="clear" w:color="auto" w:fill="FFFFFF"/>
        <w:ind w:firstLine="709"/>
        <w:jc w:val="both"/>
      </w:pPr>
      <w:r>
        <w:t xml:space="preserve">Расходы Исполнителя, связанные с проведением гарантийного ремонта Результата Работ, </w:t>
      </w:r>
      <w:r>
        <w:t>Заказчиком не возмещаются.</w:t>
      </w:r>
    </w:p>
    <w:p w14:paraId="08AE0705" w14:textId="77777777" w:rsidR="00CF0E8E" w:rsidRDefault="004B6CAF" w:rsidP="00CF0E8E">
      <w:pPr>
        <w:pStyle w:val="aff4"/>
        <w:ind w:firstLine="709"/>
        <w:jc w:val="both"/>
        <w:rPr>
          <w:sz w:val="24"/>
          <w:szCs w:val="24"/>
        </w:rPr>
      </w:pPr>
      <w:r>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14:paraId="17500A0F" w14:textId="77777777" w:rsidR="00CF0E8E" w:rsidRPr="00AC6825" w:rsidRDefault="004B6CAF" w:rsidP="00CF0E8E">
      <w:pPr>
        <w:pStyle w:val="aff4"/>
        <w:ind w:firstLine="709"/>
        <w:jc w:val="both"/>
        <w:rPr>
          <w:sz w:val="24"/>
          <w:szCs w:val="24"/>
        </w:rPr>
      </w:pPr>
    </w:p>
    <w:p w14:paraId="749EA09C" w14:textId="77777777" w:rsidR="00CF0E8E" w:rsidRPr="00AC6825" w:rsidRDefault="004B6CAF" w:rsidP="00CF0E8E">
      <w:pPr>
        <w:pStyle w:val="ConsNormal"/>
        <w:ind w:firstLine="709"/>
        <w:jc w:val="center"/>
        <w:rPr>
          <w:rFonts w:ascii="Times New Roman" w:hAnsi="Times New Roman"/>
          <w:b/>
          <w:sz w:val="24"/>
          <w:szCs w:val="24"/>
        </w:rPr>
      </w:pPr>
      <w:r>
        <w:rPr>
          <w:rFonts w:ascii="Times New Roman" w:hAnsi="Times New Roman"/>
          <w:b/>
          <w:sz w:val="24"/>
          <w:szCs w:val="24"/>
        </w:rPr>
        <w:t>7. Обстоятельства непреодолимой силы</w:t>
      </w:r>
    </w:p>
    <w:p w14:paraId="04848599"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7.1.   Ни одна из Ст</w:t>
      </w:r>
      <w:r>
        <w:rPr>
          <w:rFonts w:ascii="Times New Roman" w:hAnsi="Times New Roman"/>
          <w:sz w:val="24"/>
          <w:szCs w:val="24"/>
        </w:rPr>
        <w:t xml:space="preserve">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w:t>
      </w:r>
      <w:r>
        <w:rPr>
          <w:rFonts w:ascii="Times New Roman" w:hAnsi="Times New Roman"/>
          <w:sz w:val="24"/>
          <w:szCs w:val="24"/>
        </w:rPr>
        <w:t>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w:t>
      </w:r>
      <w:r>
        <w:rPr>
          <w:rFonts w:ascii="Times New Roman" w:hAnsi="Times New Roman"/>
          <w:sz w:val="24"/>
          <w:szCs w:val="24"/>
        </w:rPr>
        <w:t>рганов государственной  власти.</w:t>
      </w:r>
    </w:p>
    <w:p w14:paraId="6B05FB0C"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F7CEB9A"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7.3. Сторона, которая не исп</w:t>
      </w:r>
      <w:r>
        <w:rPr>
          <w:rFonts w:ascii="Times New Roman" w:hAnsi="Times New Roman"/>
          <w:sz w:val="24"/>
          <w:szCs w:val="24"/>
        </w:rPr>
        <w:t>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566750AE"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7.4. Если обстоятельс</w:t>
      </w:r>
      <w:r>
        <w:rPr>
          <w:rFonts w:ascii="Times New Roman" w:hAnsi="Times New Roman"/>
          <w:sz w:val="24"/>
          <w:szCs w:val="24"/>
        </w:rPr>
        <w:t>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9.2 настоящего Договора.</w:t>
      </w:r>
    </w:p>
    <w:p w14:paraId="548F05F7" w14:textId="77777777" w:rsidR="00CF0E8E" w:rsidRPr="00AC6825" w:rsidRDefault="004B6CAF" w:rsidP="00CF0E8E">
      <w:pPr>
        <w:pStyle w:val="ConsNormal"/>
        <w:ind w:firstLine="709"/>
        <w:rPr>
          <w:rFonts w:ascii="Times New Roman" w:hAnsi="Times New Roman"/>
          <w:i/>
          <w:iCs/>
          <w:sz w:val="24"/>
          <w:szCs w:val="24"/>
        </w:rPr>
      </w:pPr>
    </w:p>
    <w:p w14:paraId="0DE4BE02" w14:textId="77777777" w:rsidR="00CF0E8E" w:rsidRPr="00AC6825" w:rsidRDefault="004B6CAF" w:rsidP="00CF0E8E">
      <w:pPr>
        <w:pStyle w:val="ConsNormal"/>
        <w:ind w:firstLine="709"/>
        <w:jc w:val="center"/>
        <w:rPr>
          <w:rFonts w:ascii="Times New Roman" w:hAnsi="Times New Roman"/>
          <w:b/>
          <w:sz w:val="24"/>
          <w:szCs w:val="24"/>
        </w:rPr>
      </w:pPr>
      <w:r>
        <w:rPr>
          <w:rFonts w:ascii="Times New Roman" w:hAnsi="Times New Roman"/>
          <w:b/>
          <w:sz w:val="24"/>
          <w:szCs w:val="24"/>
        </w:rPr>
        <w:t>8. Разрешение споров</w:t>
      </w:r>
    </w:p>
    <w:p w14:paraId="1B5A0E13"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8.1. Все споры, возникающие</w:t>
      </w:r>
      <w:r>
        <w:rPr>
          <w:rFonts w:ascii="Times New Roman" w:hAnsi="Times New Roman"/>
          <w:sz w:val="24"/>
          <w:szCs w:val="24"/>
        </w:rPr>
        <w:t xml:space="preserve"> при исполнении настоящего </w:t>
      </w:r>
      <w:proofErr w:type="gramStart"/>
      <w:r>
        <w:rPr>
          <w:rFonts w:ascii="Times New Roman" w:hAnsi="Times New Roman"/>
          <w:sz w:val="24"/>
          <w:szCs w:val="24"/>
        </w:rPr>
        <w:t>Договора,  решаются</w:t>
      </w:r>
      <w:proofErr w:type="gramEnd"/>
      <w:r>
        <w:rPr>
          <w:rFonts w:ascii="Times New Roman" w:hAnsi="Times New Roman"/>
          <w:sz w:val="24"/>
          <w:szCs w:val="24"/>
        </w:rPr>
        <w:t xml:space="preserve"> Сторонами путем переговоров, которые могут проводиться, в том числе путем  отправления писем по почте, обмена факсимильными сообщениями.</w:t>
      </w:r>
    </w:p>
    <w:p w14:paraId="68DA9CFB"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 xml:space="preserve">8.2. Если </w:t>
      </w:r>
      <w:proofErr w:type="gramStart"/>
      <w:r>
        <w:rPr>
          <w:rFonts w:ascii="Times New Roman" w:hAnsi="Times New Roman"/>
          <w:sz w:val="24"/>
          <w:szCs w:val="24"/>
        </w:rPr>
        <w:t>Стороны  не</w:t>
      </w:r>
      <w:proofErr w:type="gramEnd"/>
      <w:r>
        <w:rPr>
          <w:rFonts w:ascii="Times New Roman" w:hAnsi="Times New Roman"/>
          <w:sz w:val="24"/>
          <w:szCs w:val="24"/>
        </w:rPr>
        <w:t xml:space="preserve"> придут к соглашению путем переговоров, все споры р</w:t>
      </w:r>
      <w:r>
        <w:rPr>
          <w:rFonts w:ascii="Times New Roman" w:hAnsi="Times New Roman"/>
          <w:sz w:val="24"/>
          <w:szCs w:val="24"/>
        </w:rPr>
        <w:t>ассматриваются в претензионном порядке. Срок рассмотрения претензии – 30 (тридцать) календарных дней с даты получения претензии.</w:t>
      </w:r>
    </w:p>
    <w:p w14:paraId="25C53E39" w14:textId="77777777" w:rsidR="00CF0E8E" w:rsidRPr="00AC6825" w:rsidRDefault="004B6CAF" w:rsidP="00CF0E8E">
      <w:pPr>
        <w:pStyle w:val="ConsNormal"/>
        <w:ind w:firstLine="709"/>
        <w:jc w:val="both"/>
        <w:rPr>
          <w:rFonts w:ascii="Times New Roman" w:hAnsi="Times New Roman"/>
          <w:i/>
          <w:sz w:val="24"/>
          <w:szCs w:val="24"/>
        </w:rPr>
      </w:pPr>
      <w:r>
        <w:rPr>
          <w:rFonts w:ascii="Times New Roman" w:hAnsi="Times New Roman"/>
          <w:sz w:val="24"/>
          <w:szCs w:val="24"/>
        </w:rPr>
        <w:t xml:space="preserve">8.3. В случае, если споры не урегулированы </w:t>
      </w:r>
      <w:proofErr w:type="gramStart"/>
      <w:r>
        <w:rPr>
          <w:rFonts w:ascii="Times New Roman" w:hAnsi="Times New Roman"/>
          <w:sz w:val="24"/>
          <w:szCs w:val="24"/>
        </w:rPr>
        <w:t>Сторонами  с</w:t>
      </w:r>
      <w:proofErr w:type="gramEnd"/>
      <w:r>
        <w:rPr>
          <w:rFonts w:ascii="Times New Roman" w:hAnsi="Times New Roman"/>
          <w:sz w:val="24"/>
          <w:szCs w:val="24"/>
        </w:rPr>
        <w:t xml:space="preserve">   помощью   переговоров  и  в  претензионном  порядке, то они передаютс</w:t>
      </w:r>
      <w:r>
        <w:rPr>
          <w:rFonts w:ascii="Times New Roman" w:hAnsi="Times New Roman"/>
          <w:sz w:val="24"/>
          <w:szCs w:val="24"/>
        </w:rPr>
        <w:t>я заинтересованной Стороной в Арбитражный суд Свердловской области.</w:t>
      </w:r>
    </w:p>
    <w:p w14:paraId="1AF0DFE9" w14:textId="77777777" w:rsidR="00CF0E8E" w:rsidRPr="00AC6825" w:rsidRDefault="004B6CAF" w:rsidP="00CF0E8E">
      <w:pPr>
        <w:pStyle w:val="ConsNormal"/>
        <w:ind w:firstLine="709"/>
        <w:jc w:val="both"/>
        <w:rPr>
          <w:rFonts w:ascii="Times New Roman" w:hAnsi="Times New Roman"/>
          <w:b/>
          <w:sz w:val="24"/>
          <w:szCs w:val="24"/>
        </w:rPr>
      </w:pPr>
    </w:p>
    <w:p w14:paraId="25CAA0E6" w14:textId="77777777" w:rsidR="00CF0E8E" w:rsidRPr="00AC6825" w:rsidRDefault="004B6CAF" w:rsidP="00CF0E8E">
      <w:pPr>
        <w:pStyle w:val="ConsNormal"/>
        <w:ind w:firstLine="709"/>
        <w:jc w:val="center"/>
        <w:rPr>
          <w:rFonts w:ascii="Times New Roman" w:hAnsi="Times New Roman"/>
          <w:b/>
          <w:sz w:val="24"/>
          <w:szCs w:val="24"/>
        </w:rPr>
      </w:pPr>
      <w:r>
        <w:rPr>
          <w:rFonts w:ascii="Times New Roman" w:hAnsi="Times New Roman"/>
          <w:b/>
          <w:sz w:val="24"/>
          <w:szCs w:val="24"/>
        </w:rPr>
        <w:t>9. Порядок внесения</w:t>
      </w:r>
    </w:p>
    <w:p w14:paraId="698B5452" w14:textId="77777777" w:rsidR="00CF0E8E" w:rsidRPr="00AC6825" w:rsidRDefault="004B6CAF" w:rsidP="00CF0E8E">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14:paraId="212EB38B"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 xml:space="preserve">9.1. В    настоящий     Договор     могут     быть    внесены     изменения     и дополнения, которые </w:t>
      </w:r>
      <w:r>
        <w:rPr>
          <w:rFonts w:ascii="Times New Roman" w:hAnsi="Times New Roman"/>
          <w:sz w:val="24"/>
          <w:szCs w:val="24"/>
        </w:rPr>
        <w:t>оформляются Сторонами дополнительными соглашениями к настоящему Договору.</w:t>
      </w:r>
    </w:p>
    <w:p w14:paraId="17AAA89A"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9.2.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w:t>
      </w:r>
      <w:r>
        <w:rPr>
          <w:rFonts w:ascii="Times New Roman" w:hAnsi="Times New Roman"/>
          <w:sz w:val="24"/>
          <w:szCs w:val="24"/>
        </w:rPr>
        <w:t xml:space="preserve">олнителю   не   </w:t>
      </w:r>
      <w:proofErr w:type="gramStart"/>
      <w:r>
        <w:rPr>
          <w:rFonts w:ascii="Times New Roman" w:hAnsi="Times New Roman"/>
          <w:sz w:val="24"/>
          <w:szCs w:val="24"/>
        </w:rPr>
        <w:t>позднее  чем</w:t>
      </w:r>
      <w:proofErr w:type="gramEnd"/>
      <w:r>
        <w:rPr>
          <w:rFonts w:ascii="Times New Roman" w:hAnsi="Times New Roman"/>
          <w:sz w:val="24"/>
          <w:szCs w:val="24"/>
        </w:rPr>
        <w:t xml:space="preserve">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w:t>
      </w:r>
      <w:r>
        <w:rPr>
          <w:rFonts w:ascii="Times New Roman" w:hAnsi="Times New Roman"/>
          <w:sz w:val="24"/>
          <w:szCs w:val="24"/>
        </w:rPr>
        <w:t xml:space="preserve">казчик обязан оплатить       фактические      затраты     на </w:t>
      </w:r>
      <w:r>
        <w:rPr>
          <w:rFonts w:ascii="Times New Roman" w:hAnsi="Times New Roman"/>
          <w:sz w:val="24"/>
          <w:szCs w:val="24"/>
        </w:rPr>
        <w:lastRenderedPageBreak/>
        <w:t xml:space="preserve">выполнение </w:t>
      </w:r>
      <w:proofErr w:type="gramStart"/>
      <w:r>
        <w:rPr>
          <w:rFonts w:ascii="Times New Roman" w:hAnsi="Times New Roman"/>
          <w:sz w:val="24"/>
          <w:szCs w:val="24"/>
        </w:rPr>
        <w:t xml:space="preserve">Работ,   </w:t>
      </w:r>
      <w:proofErr w:type="gramEnd"/>
      <w:r>
        <w:rPr>
          <w:rFonts w:ascii="Times New Roman" w:hAnsi="Times New Roman"/>
          <w:sz w:val="24"/>
          <w:szCs w:val="24"/>
        </w:rPr>
        <w:t xml:space="preserve"> произведенные    до    даты получения Исполнителем уведомления о расторжении настоящего Договора.</w:t>
      </w:r>
    </w:p>
    <w:p w14:paraId="0912CBE7" w14:textId="77777777" w:rsidR="00CF0E8E" w:rsidRPr="00AC6825" w:rsidRDefault="004B6CAF" w:rsidP="00CF0E8E">
      <w:pPr>
        <w:pStyle w:val="ConsNormal"/>
        <w:ind w:firstLine="709"/>
        <w:rPr>
          <w:rFonts w:ascii="Times New Roman" w:hAnsi="Times New Roman"/>
          <w:b/>
          <w:sz w:val="24"/>
          <w:szCs w:val="24"/>
        </w:rPr>
      </w:pPr>
    </w:p>
    <w:p w14:paraId="312519FC" w14:textId="77777777" w:rsidR="00CF0E8E" w:rsidRPr="00AC6825" w:rsidRDefault="004B6CAF" w:rsidP="00CF0E8E">
      <w:pPr>
        <w:pStyle w:val="ConsNormal"/>
        <w:ind w:firstLine="709"/>
        <w:jc w:val="center"/>
        <w:rPr>
          <w:rFonts w:ascii="Times New Roman" w:hAnsi="Times New Roman"/>
          <w:b/>
          <w:sz w:val="24"/>
          <w:szCs w:val="24"/>
        </w:rPr>
      </w:pPr>
      <w:r>
        <w:rPr>
          <w:rFonts w:ascii="Times New Roman" w:hAnsi="Times New Roman"/>
          <w:b/>
          <w:sz w:val="24"/>
          <w:szCs w:val="24"/>
        </w:rPr>
        <w:t>10. Срок действия Договора</w:t>
      </w:r>
    </w:p>
    <w:p w14:paraId="7762B3CE"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 xml:space="preserve">10.1. Настоящий Договор вступает в силу с даты его подписания Сторонами и действует по 31 января 2024 года включительно, а в части взаиморасчетов – до полного исполнения Сторонами своих обязательств. </w:t>
      </w:r>
    </w:p>
    <w:p w14:paraId="2098EF2F" w14:textId="77777777" w:rsidR="00CF0E8E" w:rsidRDefault="004B6CAF" w:rsidP="00CF0E8E">
      <w:pPr>
        <w:pStyle w:val="ConsNormal"/>
        <w:ind w:firstLine="709"/>
        <w:jc w:val="center"/>
        <w:rPr>
          <w:rFonts w:ascii="Times New Roman" w:hAnsi="Times New Roman"/>
          <w:b/>
          <w:bCs/>
          <w:sz w:val="24"/>
          <w:szCs w:val="24"/>
        </w:rPr>
      </w:pPr>
    </w:p>
    <w:p w14:paraId="261C8F9B" w14:textId="77777777" w:rsidR="00CF0E8E" w:rsidRPr="00AC6825" w:rsidRDefault="004B6CAF" w:rsidP="00CF0E8E">
      <w:pPr>
        <w:pStyle w:val="ConsNormal"/>
        <w:ind w:firstLine="709"/>
        <w:jc w:val="center"/>
        <w:rPr>
          <w:rFonts w:ascii="Times New Roman" w:hAnsi="Times New Roman"/>
          <w:b/>
          <w:bCs/>
          <w:sz w:val="24"/>
          <w:szCs w:val="24"/>
        </w:rPr>
      </w:pPr>
      <w:r>
        <w:rPr>
          <w:rFonts w:ascii="Times New Roman" w:hAnsi="Times New Roman"/>
          <w:b/>
          <w:bCs/>
          <w:sz w:val="24"/>
          <w:szCs w:val="24"/>
        </w:rPr>
        <w:t>11. Антикоррупционная оговорка</w:t>
      </w:r>
    </w:p>
    <w:p w14:paraId="30BDE342" w14:textId="77777777" w:rsidR="008A700D" w:rsidRPr="00025B71" w:rsidRDefault="004B6CAF" w:rsidP="008A700D">
      <w:pPr>
        <w:autoSpaceDE w:val="0"/>
        <w:autoSpaceDN w:val="0"/>
        <w:ind w:firstLine="709"/>
        <w:jc w:val="both"/>
      </w:pPr>
      <w:r>
        <w:t>10.1. Стороны настоящим</w:t>
      </w:r>
      <w:r>
        <w:t xml:space="preserve">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w:t>
      </w:r>
      <w:r>
        <w:t>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w:t>
      </w:r>
      <w:r>
        <w:t>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14:paraId="7FC42C6C" w14:textId="77777777" w:rsidR="008A700D" w:rsidRPr="00025B71" w:rsidRDefault="004B6CAF" w:rsidP="008A700D">
      <w:pPr>
        <w:autoSpaceDE w:val="0"/>
        <w:autoSpaceDN w:val="0"/>
        <w:ind w:firstLine="709"/>
        <w:jc w:val="both"/>
      </w:pPr>
      <w:r>
        <w:t>10.2. Каждая Сторона настоящим подтверждает, что ни она, ни ее работники, представители, аффилированные лица, пос</w:t>
      </w:r>
      <w:r>
        <w:t>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14:paraId="23E91616" w14:textId="77777777" w:rsidR="008A700D" w:rsidRPr="00025B71" w:rsidRDefault="004B6CAF" w:rsidP="008A700D">
      <w:pPr>
        <w:autoSpaceDE w:val="0"/>
        <w:autoSpaceDN w:val="0"/>
        <w:ind w:firstLine="709"/>
        <w:jc w:val="both"/>
      </w:pPr>
      <w:r>
        <w:t>10.3. При исполне</w:t>
      </w:r>
      <w:r>
        <w:t>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w:t>
      </w:r>
      <w:r>
        <w:t>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w:t>
      </w:r>
      <w:r>
        <w:t>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w:t>
      </w:r>
      <w:r>
        <w:t>ных неправомерных целей.</w:t>
      </w:r>
    </w:p>
    <w:p w14:paraId="4000FE5E" w14:textId="77777777" w:rsidR="008A700D" w:rsidRPr="00025B71" w:rsidRDefault="004B6CAF" w:rsidP="008A700D">
      <w:pPr>
        <w:autoSpaceDE w:val="0"/>
        <w:autoSpaceDN w:val="0"/>
        <w:ind w:firstLine="709"/>
        <w:jc w:val="both"/>
      </w:pPr>
      <w:r>
        <w:t>10.4.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w:t>
      </w:r>
      <w:r>
        <w:t>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w:t>
      </w:r>
      <w:r>
        <w:t>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w:t>
      </w:r>
      <w:r>
        <w:t xml:space="preserve"> иной срок не будет установлен по соглашению Сторон.</w:t>
      </w:r>
    </w:p>
    <w:p w14:paraId="012B34B8" w14:textId="77777777" w:rsidR="008A700D" w:rsidRPr="00025B71" w:rsidRDefault="004B6CAF" w:rsidP="008A700D">
      <w:pPr>
        <w:autoSpaceDE w:val="0"/>
        <w:autoSpaceDN w:val="0"/>
        <w:ind w:firstLine="709"/>
        <w:jc w:val="both"/>
      </w:pPr>
      <w:r>
        <w:t>10.5.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w:t>
      </w:r>
      <w:r>
        <w:t>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w:t>
      </w:r>
      <w:r>
        <w:t xml:space="preserve">шения спора в судебном порядке. При этом Стороны гарантируют осуществление надлежащего </w:t>
      </w:r>
      <w:r>
        <w:lastRenderedPageBreak/>
        <w:t>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w:t>
      </w:r>
      <w:r>
        <w:t xml:space="preserve">ликтных ситуаций. </w:t>
      </w:r>
    </w:p>
    <w:p w14:paraId="71921EC7" w14:textId="77777777" w:rsidR="008A700D" w:rsidRPr="00025B71" w:rsidRDefault="004B6CAF" w:rsidP="008A700D">
      <w:pPr>
        <w:autoSpaceDE w:val="0"/>
        <w:autoSpaceDN w:val="0"/>
        <w:ind w:firstLine="709"/>
        <w:jc w:val="both"/>
      </w:pPr>
      <w:r>
        <w:t xml:space="preserve">10.6.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w:t>
      </w:r>
      <w:r>
        <w:t>в следующих случаях:</w:t>
      </w:r>
    </w:p>
    <w:p w14:paraId="0DB3B162" w14:textId="77777777" w:rsidR="008A700D" w:rsidRPr="00025B71" w:rsidRDefault="004B6CAF" w:rsidP="008A700D">
      <w:pPr>
        <w:autoSpaceDE w:val="0"/>
        <w:autoSpaceDN w:val="0"/>
        <w:ind w:firstLine="709"/>
        <w:jc w:val="both"/>
      </w:pPr>
      <w:r>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14:paraId="41A8A9A2" w14:textId="77777777" w:rsidR="008A700D" w:rsidRPr="00025B71" w:rsidRDefault="004B6CAF" w:rsidP="008A700D">
      <w:pPr>
        <w:autoSpaceDE w:val="0"/>
        <w:autoSpaceDN w:val="0"/>
        <w:ind w:firstLine="709"/>
        <w:jc w:val="both"/>
      </w:pPr>
      <w:r>
        <w:t>10.6.2. если в результате нарушения другой Стороной антикоррупционных требований Ст</w:t>
      </w:r>
      <w:r>
        <w:t>ороне причинены убытки;</w:t>
      </w:r>
    </w:p>
    <w:p w14:paraId="7E808C0E" w14:textId="77777777" w:rsidR="008A700D" w:rsidRPr="00025B71" w:rsidRDefault="004B6CAF" w:rsidP="008A700D">
      <w:pPr>
        <w:autoSpaceDE w:val="0"/>
        <w:autoSpaceDN w:val="0"/>
        <w:ind w:firstLine="709"/>
        <w:jc w:val="both"/>
      </w:pPr>
      <w:r>
        <w:t>10.6.3.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w:t>
      </w:r>
      <w:r>
        <w:t>ечение 20 (двадцати) рабочих дней с даты получения соответствующего запроса.</w:t>
      </w:r>
    </w:p>
    <w:p w14:paraId="2489FDFB" w14:textId="77777777" w:rsidR="008A700D" w:rsidRPr="00025B71" w:rsidRDefault="004B6CAF" w:rsidP="008A700D">
      <w:pPr>
        <w:autoSpaceDE w:val="0"/>
        <w:autoSpaceDN w:val="0"/>
        <w:ind w:firstLine="709"/>
        <w:jc w:val="both"/>
      </w:pPr>
      <w:r>
        <w:t>10.7.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w:t>
      </w:r>
      <w:r>
        <w:t>бытки в соответствии с порядком и в размере, предусмотренном применимым законодательством и настоящим Договором.</w:t>
      </w:r>
    </w:p>
    <w:p w14:paraId="5CE15AA0" w14:textId="77777777" w:rsidR="008A700D" w:rsidRPr="00025B71" w:rsidRDefault="004B6CAF" w:rsidP="008A700D">
      <w:pPr>
        <w:autoSpaceDE w:val="0"/>
        <w:autoSpaceDN w:val="0"/>
        <w:ind w:firstLine="709"/>
        <w:jc w:val="both"/>
      </w:pPr>
      <w:r>
        <w:t>10.8. В случае нарушения одной Стороной обязательств по настоящей антикоррупционной оговорке другая Сторона вправе уведомить об этом компетентн</w:t>
      </w:r>
      <w:r>
        <w:t>ые государственные органы в соответствии с применимым законодательством.</w:t>
      </w:r>
    </w:p>
    <w:p w14:paraId="4C5EA12A" w14:textId="77777777" w:rsidR="008A700D" w:rsidRPr="00025B71" w:rsidRDefault="004B6CAF" w:rsidP="008A700D">
      <w:pPr>
        <w:autoSpaceDE w:val="0"/>
        <w:autoSpaceDN w:val="0"/>
        <w:ind w:firstLine="709"/>
        <w:jc w:val="both"/>
      </w:pPr>
      <w:r>
        <w:t>10.9. Каналы уведомления Заказчика о нарушениях антикоррупционных требований: тел.: 8 (499) 271-77-90, 8 (800) 100-22-20, официальный сайт (для заполнения специальной формы): trcont.c</w:t>
      </w:r>
      <w:r>
        <w:t xml:space="preserve">om, адрес электронной почты: </w:t>
      </w:r>
      <w:hyperlink r:id="rId33">
        <w:r>
          <w:rPr>
            <w:rStyle w:val="a7"/>
          </w:rPr>
          <w:t>anticorr@trcont.ru</w:t>
        </w:r>
      </w:hyperlink>
      <w:r>
        <w:t xml:space="preserve">.   </w:t>
      </w:r>
    </w:p>
    <w:p w14:paraId="65599774" w14:textId="77777777" w:rsidR="008A700D" w:rsidRPr="00025B71" w:rsidRDefault="004B6CAF" w:rsidP="008A700D">
      <w:pPr>
        <w:autoSpaceDE w:val="0"/>
        <w:autoSpaceDN w:val="0"/>
        <w:ind w:firstLine="709"/>
        <w:jc w:val="both"/>
      </w:pPr>
      <w:r>
        <w:t xml:space="preserve">Каналы уведомления </w:t>
      </w:r>
      <w:proofErr w:type="spellStart"/>
      <w:r>
        <w:t>Испонителя</w:t>
      </w:r>
      <w:proofErr w:type="spellEnd"/>
      <w:r>
        <w:t xml:space="preserve"> о нарушениях антикоррупционных требований: тел.: ________________, официальный сайт (для заполнения специальной формы): _________</w:t>
      </w:r>
      <w:r>
        <w:t>_____ / адрес электронной почты: ___________________________.</w:t>
      </w:r>
    </w:p>
    <w:p w14:paraId="39143D1E" w14:textId="77777777" w:rsidR="00CF0E8E" w:rsidRPr="00AC6825" w:rsidRDefault="004B6CAF" w:rsidP="00CF0E8E">
      <w:pPr>
        <w:autoSpaceDE w:val="0"/>
        <w:autoSpaceDN w:val="0"/>
        <w:spacing w:line="276" w:lineRule="auto"/>
        <w:ind w:firstLine="709"/>
        <w:jc w:val="center"/>
        <w:rPr>
          <w:b/>
        </w:rPr>
      </w:pPr>
    </w:p>
    <w:p w14:paraId="58798B07" w14:textId="77777777" w:rsidR="00CF0E8E" w:rsidRPr="00AC6825" w:rsidRDefault="004B6CAF" w:rsidP="00CF0E8E">
      <w:pPr>
        <w:autoSpaceDE w:val="0"/>
        <w:autoSpaceDN w:val="0"/>
        <w:spacing w:line="276" w:lineRule="auto"/>
        <w:ind w:firstLine="709"/>
        <w:jc w:val="center"/>
        <w:rPr>
          <w:b/>
        </w:rPr>
      </w:pPr>
      <w:r>
        <w:rPr>
          <w:b/>
        </w:rPr>
        <w:t>12. Гарантии и заверения Исполнителя</w:t>
      </w:r>
    </w:p>
    <w:p w14:paraId="49D7714C" w14:textId="77777777" w:rsidR="00CF0E8E" w:rsidRPr="00AC6825" w:rsidRDefault="004B6CAF" w:rsidP="00CF0E8E">
      <w:pPr>
        <w:pStyle w:val="aff7"/>
        <w:numPr>
          <w:ilvl w:val="1"/>
          <w:numId w:val="59"/>
        </w:numPr>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14:paraId="69223DB5" w14:textId="77777777" w:rsidR="00CF0E8E" w:rsidRPr="00AC6825" w:rsidRDefault="004B6CAF" w:rsidP="00CF0E8E">
      <w:pPr>
        <w:pStyle w:val="aff7"/>
        <w:numPr>
          <w:ilvl w:val="2"/>
          <w:numId w:val="59"/>
        </w:numPr>
        <w:suppressAutoHyphens w:val="0"/>
        <w:spacing w:after="200"/>
        <w:ind w:left="0" w:firstLine="709"/>
        <w:contextualSpacing/>
        <w:jc w:val="both"/>
      </w:pPr>
      <w:r>
        <w:t xml:space="preserve">Исполнитель является надлежащим образом </w:t>
      </w:r>
      <w:r>
        <w:t>созданным юридическим лицом, действующим в соответствии с законодательством Российской Федерации;</w:t>
      </w:r>
    </w:p>
    <w:p w14:paraId="61A6456F" w14:textId="77777777" w:rsidR="00CF0E8E" w:rsidRPr="00AC6825" w:rsidRDefault="004B6CAF" w:rsidP="00CF0E8E">
      <w:pPr>
        <w:pStyle w:val="aff7"/>
        <w:numPr>
          <w:ilvl w:val="2"/>
          <w:numId w:val="59"/>
        </w:numPr>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w:t>
      </w:r>
      <w:r>
        <w:t>вления Исполнителя;</w:t>
      </w:r>
    </w:p>
    <w:p w14:paraId="42C296C1" w14:textId="77777777" w:rsidR="00CF0E8E" w:rsidRPr="00AC6825" w:rsidRDefault="004B6CAF" w:rsidP="00CF0E8E">
      <w:pPr>
        <w:pStyle w:val="aff7"/>
        <w:numPr>
          <w:ilvl w:val="2"/>
          <w:numId w:val="59"/>
        </w:numPr>
        <w:suppressAutoHyphens w:val="0"/>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14:paraId="3E1E4560" w14:textId="77777777" w:rsidR="00CF0E8E" w:rsidRPr="00AC6825" w:rsidRDefault="004B6CAF" w:rsidP="00CF0E8E">
      <w:pPr>
        <w:pStyle w:val="aff7"/>
        <w:numPr>
          <w:ilvl w:val="2"/>
          <w:numId w:val="59"/>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w:t>
      </w:r>
      <w:r>
        <w:t>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2A5856DB" w14:textId="77777777" w:rsidR="00CF0E8E" w:rsidRDefault="004B6CAF" w:rsidP="01BD667B">
      <w:pPr>
        <w:pStyle w:val="aff7"/>
        <w:numPr>
          <w:ilvl w:val="2"/>
          <w:numId w:val="59"/>
        </w:numPr>
        <w:ind w:left="0" w:firstLine="709"/>
        <w:jc w:val="both"/>
      </w:pPr>
      <w:r>
        <w:t>не существует каких-либо обстоятельств, которые ограничивают, запрещают исполнение Исполнителем обязатель</w:t>
      </w:r>
      <w:r>
        <w:t>ств по настоящему Договору.</w:t>
      </w:r>
    </w:p>
    <w:p w14:paraId="1A08E761" w14:textId="77777777" w:rsidR="3FA9D643" w:rsidRPr="00A178B5" w:rsidRDefault="004B6CAF" w:rsidP="00A178B5">
      <w:pPr>
        <w:ind w:firstLine="709"/>
        <w:jc w:val="both"/>
        <w:rPr>
          <w:color w:val="000000" w:themeColor="text1"/>
        </w:rPr>
      </w:pPr>
      <w:r>
        <w:rPr>
          <w:color w:val="000000" w:themeColor="text1"/>
        </w:rPr>
        <w:t>12.2. 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6 к настоящему Договору.</w:t>
      </w:r>
    </w:p>
    <w:p w14:paraId="62A12337" w14:textId="77777777" w:rsidR="01BD667B" w:rsidRDefault="004B6CAF" w:rsidP="01BD667B">
      <w:pPr>
        <w:jc w:val="both"/>
      </w:pPr>
    </w:p>
    <w:p w14:paraId="5AD0F0E9" w14:textId="77777777" w:rsidR="00CF0E8E" w:rsidRPr="00AC6825" w:rsidRDefault="004B6CAF" w:rsidP="00CF0E8E">
      <w:pPr>
        <w:pStyle w:val="ConsNormal"/>
        <w:ind w:firstLine="709"/>
        <w:jc w:val="center"/>
        <w:rPr>
          <w:rFonts w:ascii="Times New Roman" w:hAnsi="Times New Roman"/>
          <w:b/>
          <w:bCs/>
          <w:sz w:val="24"/>
          <w:szCs w:val="24"/>
        </w:rPr>
      </w:pPr>
      <w:r>
        <w:rPr>
          <w:rFonts w:ascii="Times New Roman" w:hAnsi="Times New Roman"/>
          <w:b/>
          <w:bCs/>
          <w:sz w:val="24"/>
          <w:szCs w:val="24"/>
        </w:rPr>
        <w:t>13. Прочие условия</w:t>
      </w:r>
    </w:p>
    <w:p w14:paraId="1CB7051F" w14:textId="77777777" w:rsidR="00CF0E8E" w:rsidRPr="00AC6825" w:rsidRDefault="004B6CAF" w:rsidP="00CF0E8E">
      <w:pPr>
        <w:pStyle w:val="26"/>
        <w:ind w:firstLine="709"/>
        <w:rPr>
          <w:sz w:val="24"/>
          <w:szCs w:val="24"/>
        </w:rPr>
      </w:pPr>
      <w:r>
        <w:rPr>
          <w:sz w:val="24"/>
          <w:szCs w:val="24"/>
        </w:rPr>
        <w:lastRenderedPageBreak/>
        <w:t xml:space="preserve">13.1. </w:t>
      </w:r>
      <w:r>
        <w:rPr>
          <w:sz w:val="24"/>
          <w:szCs w:val="24"/>
        </w:rPr>
        <w:t>Право собственности на результат Работ по настоящему Договору принадлежит Заказчику.</w:t>
      </w:r>
    </w:p>
    <w:p w14:paraId="344C2E02" w14:textId="77777777" w:rsidR="00CF0E8E" w:rsidRPr="00AC6825" w:rsidRDefault="004B6CAF" w:rsidP="00CF0E8E">
      <w:pPr>
        <w:pStyle w:val="26"/>
        <w:ind w:firstLine="709"/>
        <w:rPr>
          <w:sz w:val="24"/>
          <w:szCs w:val="24"/>
        </w:rPr>
      </w:pPr>
      <w:r>
        <w:rPr>
          <w:sz w:val="24"/>
          <w:szCs w:val="24"/>
        </w:rPr>
        <w:t xml:space="preserve">13.2. В случае </w:t>
      </w:r>
      <w:proofErr w:type="gramStart"/>
      <w:r>
        <w:rPr>
          <w:sz w:val="24"/>
          <w:szCs w:val="24"/>
        </w:rPr>
        <w:t>изменения  у</w:t>
      </w:r>
      <w:proofErr w:type="gramEnd"/>
      <w:r>
        <w:rPr>
          <w:sz w:val="24"/>
          <w:szCs w:val="24"/>
        </w:rPr>
        <w:t xml:space="preserve"> какой-либо из Сторон  юридического статуса, адреса и банковских реквизитов, она обязана в течение 5 (пяти) рабочих дней со дня возникновения из</w:t>
      </w:r>
      <w:r>
        <w:rPr>
          <w:sz w:val="24"/>
          <w:szCs w:val="24"/>
        </w:rPr>
        <w:t>менений  известить другую Сторону.</w:t>
      </w:r>
      <w:r>
        <w:rPr>
          <w:i/>
          <w:iCs/>
          <w:sz w:val="24"/>
          <w:szCs w:val="24"/>
          <w:vertAlign w:val="superscript"/>
        </w:rPr>
        <w:t xml:space="preserve"> </w:t>
      </w:r>
    </w:p>
    <w:p w14:paraId="698DE1F5" w14:textId="77777777" w:rsidR="00CF0E8E" w:rsidRPr="00AC6825" w:rsidRDefault="004B6CAF" w:rsidP="00CF0E8E">
      <w:pPr>
        <w:ind w:firstLine="709"/>
        <w:jc w:val="both"/>
      </w:pPr>
      <w:r>
        <w:t>13.3. 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w:t>
      </w:r>
      <w:r>
        <w:t>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14:paraId="03226F0A" w14:textId="77777777" w:rsidR="00CF0E8E" w:rsidRPr="008A700D" w:rsidRDefault="004B6CAF" w:rsidP="00CF0E8E">
      <w:pPr>
        <w:pStyle w:val="af2"/>
        <w:ind w:firstLine="709"/>
        <w:jc w:val="both"/>
        <w:rPr>
          <w:sz w:val="24"/>
          <w:szCs w:val="24"/>
        </w:rPr>
      </w:pPr>
      <w:r>
        <w:rPr>
          <w:sz w:val="24"/>
          <w:szCs w:val="24"/>
        </w:rPr>
        <w:t>13.4. Все прило</w:t>
      </w:r>
      <w:r>
        <w:rPr>
          <w:sz w:val="24"/>
          <w:szCs w:val="24"/>
        </w:rPr>
        <w:t>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w:t>
      </w:r>
      <w:r>
        <w:rPr>
          <w:sz w:val="24"/>
          <w:szCs w:val="24"/>
        </w:rPr>
        <w:t>ик при условии его подтверждения оригиналом в течение 30 дней с даты получения копии.</w:t>
      </w:r>
    </w:p>
    <w:p w14:paraId="5B0A8FD9"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14:paraId="3F3D6109"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 xml:space="preserve">13.6. Все вопросы, не предусмотренные настоящим </w:t>
      </w:r>
      <w:r>
        <w:rPr>
          <w:rFonts w:ascii="Times New Roman" w:hAnsi="Times New Roman"/>
          <w:sz w:val="24"/>
          <w:szCs w:val="24"/>
        </w:rPr>
        <w:t>Договором, регулируются законодательством Российской Федерации.</w:t>
      </w:r>
    </w:p>
    <w:p w14:paraId="30C061A6" w14:textId="77777777" w:rsidR="00CF0E8E" w:rsidRPr="00AC6825" w:rsidRDefault="004B6CAF" w:rsidP="00CF0E8E">
      <w:pPr>
        <w:pStyle w:val="ConsNormal"/>
        <w:ind w:firstLine="709"/>
        <w:jc w:val="both"/>
        <w:rPr>
          <w:rFonts w:ascii="Times New Roman" w:hAnsi="Times New Roman"/>
          <w:sz w:val="24"/>
          <w:szCs w:val="24"/>
        </w:rPr>
      </w:pPr>
      <w:r>
        <w:rPr>
          <w:rFonts w:ascii="Times New Roman" w:hAnsi="Times New Roman"/>
          <w:sz w:val="24"/>
          <w:szCs w:val="24"/>
        </w:rPr>
        <w:t>13.7. Настоящий Договор составлен в двух экземплярах, имеющих одинаковую силу, по одному для каждой из Сторон.</w:t>
      </w:r>
    </w:p>
    <w:p w14:paraId="5F6EECCD" w14:textId="77777777" w:rsidR="00CF0E8E" w:rsidRPr="00AC6825" w:rsidRDefault="004B6CAF" w:rsidP="00CF0E8E">
      <w:pPr>
        <w:ind w:firstLine="709"/>
        <w:jc w:val="both"/>
      </w:pPr>
      <w:r>
        <w:t>13.8. К настоящему Договору прилагаются:</w:t>
      </w:r>
    </w:p>
    <w:p w14:paraId="3D7F69F6" w14:textId="77777777" w:rsidR="00CF0E8E" w:rsidRPr="00AC6825" w:rsidRDefault="004B6CAF" w:rsidP="00CF0E8E">
      <w:pPr>
        <w:pStyle w:val="ConsNormal"/>
        <w:ind w:firstLine="709"/>
        <w:jc w:val="both"/>
        <w:rPr>
          <w:rFonts w:ascii="Times New Roman" w:hAnsi="Times New Roman"/>
          <w:iCs/>
          <w:sz w:val="24"/>
          <w:szCs w:val="24"/>
        </w:rPr>
      </w:pPr>
      <w:r>
        <w:rPr>
          <w:rFonts w:ascii="Times New Roman" w:hAnsi="Times New Roman"/>
          <w:sz w:val="24"/>
          <w:szCs w:val="24"/>
        </w:rPr>
        <w:t>13.8.1.</w:t>
      </w:r>
      <w:r>
        <w:rPr>
          <w:rFonts w:ascii="Times New Roman" w:hAnsi="Times New Roman"/>
          <w:iCs/>
          <w:sz w:val="24"/>
          <w:szCs w:val="24"/>
        </w:rPr>
        <w:t xml:space="preserve"> Перечень автомобилей Заказчика (Приложение №1);</w:t>
      </w:r>
    </w:p>
    <w:p w14:paraId="5C10D503" w14:textId="77777777" w:rsidR="00CF0E8E" w:rsidRPr="00AC6825" w:rsidRDefault="004B6CAF" w:rsidP="00CF0E8E">
      <w:pPr>
        <w:pStyle w:val="ConsNormal"/>
        <w:ind w:firstLine="709"/>
        <w:jc w:val="both"/>
        <w:rPr>
          <w:rFonts w:ascii="Times New Roman" w:hAnsi="Times New Roman"/>
          <w:iCs/>
          <w:sz w:val="24"/>
          <w:szCs w:val="24"/>
        </w:rPr>
      </w:pPr>
      <w:r>
        <w:rPr>
          <w:rFonts w:ascii="Times New Roman" w:hAnsi="Times New Roman"/>
          <w:sz w:val="24"/>
          <w:szCs w:val="24"/>
        </w:rPr>
        <w:t>12.8</w:t>
      </w:r>
      <w:r>
        <w:rPr>
          <w:rFonts w:ascii="Times New Roman" w:hAnsi="Times New Roman"/>
          <w:iCs/>
          <w:sz w:val="24"/>
          <w:szCs w:val="24"/>
        </w:rPr>
        <w:t>.2. Форма Заявки (Приложение №2);</w:t>
      </w:r>
    </w:p>
    <w:p w14:paraId="0CC8BB58" w14:textId="77777777" w:rsidR="00CF0E8E" w:rsidRPr="00AC6825" w:rsidRDefault="004B6CAF" w:rsidP="00CF0E8E">
      <w:pPr>
        <w:pStyle w:val="ConsNormal"/>
        <w:ind w:firstLine="709"/>
        <w:jc w:val="both"/>
        <w:rPr>
          <w:rFonts w:ascii="Times New Roman" w:hAnsi="Times New Roman"/>
          <w:iCs/>
          <w:sz w:val="24"/>
          <w:szCs w:val="24"/>
        </w:rPr>
      </w:pPr>
      <w:r>
        <w:rPr>
          <w:rFonts w:ascii="Times New Roman" w:hAnsi="Times New Roman"/>
          <w:iCs/>
          <w:sz w:val="24"/>
          <w:szCs w:val="24"/>
        </w:rPr>
        <w:t>13.8.3. Форма Заказ-наряда (Приложение №3);</w:t>
      </w:r>
    </w:p>
    <w:p w14:paraId="0BC7DDFD" w14:textId="77777777" w:rsidR="00CF0E8E" w:rsidRDefault="004B6CAF" w:rsidP="00CF0E8E">
      <w:pPr>
        <w:pStyle w:val="ConsNormal"/>
        <w:ind w:firstLine="709"/>
        <w:jc w:val="both"/>
        <w:rPr>
          <w:rFonts w:ascii="Times New Roman" w:hAnsi="Times New Roman"/>
          <w:iCs/>
          <w:sz w:val="24"/>
          <w:szCs w:val="24"/>
        </w:rPr>
      </w:pPr>
      <w:r>
        <w:rPr>
          <w:rFonts w:ascii="Times New Roman" w:hAnsi="Times New Roman"/>
          <w:iCs/>
          <w:sz w:val="24"/>
          <w:szCs w:val="24"/>
        </w:rPr>
        <w:t>13.8.4. Форма Акта приема-передачи (Приложение №4);</w:t>
      </w:r>
    </w:p>
    <w:p w14:paraId="0D9BDD2C" w14:textId="77777777" w:rsidR="008A700D" w:rsidRPr="00025B71" w:rsidRDefault="004B6CAF" w:rsidP="008A700D">
      <w:pPr>
        <w:pStyle w:val="43"/>
        <w:pBdr>
          <w:top w:val="nil"/>
          <w:left w:val="nil"/>
          <w:bottom w:val="nil"/>
          <w:right w:val="nil"/>
          <w:between w:val="nil"/>
        </w:pBdr>
        <w:shd w:val="clear" w:color="auto" w:fill="FFFFFF"/>
        <w:ind w:firstLine="709"/>
        <w:jc w:val="both"/>
      </w:pPr>
      <w:r>
        <w:rPr>
          <w:iCs/>
        </w:rPr>
        <w:t xml:space="preserve">13.8.5. </w:t>
      </w:r>
      <w:r>
        <w:t>Порядок электронного документооборота (Приложение № 5);</w:t>
      </w:r>
    </w:p>
    <w:p w14:paraId="2F80A58C" w14:textId="77777777" w:rsidR="008A700D" w:rsidRPr="00025B71" w:rsidRDefault="004B6CAF" w:rsidP="008A700D">
      <w:pPr>
        <w:tabs>
          <w:tab w:val="left" w:pos="-4140"/>
        </w:tabs>
        <w:jc w:val="both"/>
      </w:pPr>
      <w:r>
        <w:tab/>
        <w:t xml:space="preserve">13.8.6. </w:t>
      </w:r>
      <w:r>
        <w:t>Перечень и формат электронных документов (Приложение № 5а);</w:t>
      </w:r>
    </w:p>
    <w:p w14:paraId="755BA70D" w14:textId="77777777" w:rsidR="008A700D" w:rsidRPr="00025B71" w:rsidRDefault="004B6CAF" w:rsidP="008A700D">
      <w:pPr>
        <w:tabs>
          <w:tab w:val="left" w:pos="-4140"/>
        </w:tabs>
        <w:jc w:val="both"/>
      </w:pPr>
      <w:r>
        <w:tab/>
        <w:t>13.8.7. Налоговая оговорка (Приложение № 6).</w:t>
      </w:r>
    </w:p>
    <w:p w14:paraId="58248A98" w14:textId="77777777" w:rsidR="008A700D" w:rsidRPr="00AC6825" w:rsidRDefault="004B6CAF" w:rsidP="00CF0E8E">
      <w:pPr>
        <w:pStyle w:val="ConsNormal"/>
        <w:ind w:firstLine="709"/>
        <w:jc w:val="both"/>
        <w:rPr>
          <w:rFonts w:ascii="Times New Roman" w:hAnsi="Times New Roman"/>
          <w:iCs/>
          <w:sz w:val="24"/>
          <w:szCs w:val="24"/>
        </w:rPr>
      </w:pPr>
    </w:p>
    <w:p w14:paraId="0CE5C037" w14:textId="77777777" w:rsidR="00CF0E8E" w:rsidRDefault="004B6CAF" w:rsidP="00CF0E8E">
      <w:pPr>
        <w:jc w:val="center"/>
        <w:rPr>
          <w:b/>
        </w:rPr>
      </w:pPr>
      <w:r>
        <w:rPr>
          <w:b/>
        </w:rPr>
        <w:t>14. Юридические адреса и платежные реквизиты Сторон</w:t>
      </w:r>
    </w:p>
    <w:tbl>
      <w:tblPr>
        <w:tblW w:w="0" w:type="auto"/>
        <w:tblInd w:w="137" w:type="dxa"/>
        <w:tblLook w:val="0000" w:firstRow="0" w:lastRow="0" w:firstColumn="0" w:lastColumn="0" w:noHBand="0" w:noVBand="0"/>
      </w:tblPr>
      <w:tblGrid>
        <w:gridCol w:w="4769"/>
        <w:gridCol w:w="4732"/>
      </w:tblGrid>
      <w:tr w:rsidR="008A700D" w:rsidRPr="00025B71" w14:paraId="0555BB68" w14:textId="77777777" w:rsidTr="00BB5141">
        <w:trPr>
          <w:trHeight w:val="560"/>
        </w:trPr>
        <w:tc>
          <w:tcPr>
            <w:tcW w:w="4919" w:type="dxa"/>
          </w:tcPr>
          <w:p w14:paraId="650BAD09" w14:textId="77777777" w:rsidR="008A700D" w:rsidRPr="00025B71" w:rsidRDefault="004B6CAF" w:rsidP="00BB5141">
            <w:pPr>
              <w:pStyle w:val="afc"/>
              <w:ind w:firstLine="0"/>
              <w:rPr>
                <w:sz w:val="24"/>
                <w:szCs w:val="24"/>
              </w:rPr>
            </w:pPr>
            <w:r>
              <w:rPr>
                <w:b/>
                <w:sz w:val="24"/>
                <w:szCs w:val="24"/>
              </w:rPr>
              <w:t>Заказчик:</w:t>
            </w:r>
          </w:p>
          <w:p w14:paraId="0BFA0ECF" w14:textId="77777777" w:rsidR="008A700D" w:rsidRPr="00025B71" w:rsidRDefault="004B6CAF" w:rsidP="00BB5141">
            <w:pPr>
              <w:jc w:val="both"/>
              <w:rPr>
                <w:b/>
              </w:rPr>
            </w:pPr>
            <w:r>
              <w:rPr>
                <w:b/>
              </w:rPr>
              <w:t xml:space="preserve">Публичное акционерное общество </w:t>
            </w:r>
          </w:p>
          <w:p w14:paraId="1316DB31" w14:textId="77777777" w:rsidR="008A700D" w:rsidRPr="00025B71" w:rsidRDefault="004B6CAF" w:rsidP="00BB5141">
            <w:pPr>
              <w:jc w:val="both"/>
              <w:rPr>
                <w:b/>
              </w:rPr>
            </w:pPr>
            <w:r>
              <w:rPr>
                <w:b/>
              </w:rPr>
              <w:t xml:space="preserve">«Центр по перевозке грузов </w:t>
            </w:r>
          </w:p>
          <w:p w14:paraId="6EE39EEB" w14:textId="77777777" w:rsidR="008A700D" w:rsidRPr="00025B71" w:rsidRDefault="004B6CAF" w:rsidP="00BB5141">
            <w:pPr>
              <w:jc w:val="both"/>
              <w:rPr>
                <w:b/>
              </w:rPr>
            </w:pPr>
            <w:r>
              <w:rPr>
                <w:b/>
                <w:bCs/>
              </w:rPr>
              <w:t xml:space="preserve">в контейнерах </w:t>
            </w:r>
            <w:r>
              <w:rPr>
                <w:b/>
                <w:bCs/>
              </w:rPr>
              <w:t>«ТрансКонтейнер»</w:t>
            </w:r>
          </w:p>
          <w:p w14:paraId="2D549F73" w14:textId="77777777" w:rsidR="008A700D" w:rsidRPr="00025B71" w:rsidRDefault="004B6CAF" w:rsidP="00BB5141">
            <w:pPr>
              <w:jc w:val="both"/>
            </w:pPr>
            <w:r>
              <w:t>141402, РОССИЯ, МОСКОВСКАЯ ОБЛ., ХИМКИ Г.О., ХИМКИ Г., ЛЕНИНГРАДСКАЯ УЛ., ВЛД. 39, СТР. 6, ОФИС 3 (ЭТАЖ 6)</w:t>
            </w:r>
          </w:p>
          <w:p w14:paraId="2275BED8" w14:textId="77777777" w:rsidR="008A700D" w:rsidRPr="00025B71" w:rsidRDefault="004B6CAF" w:rsidP="00BB5141">
            <w:pPr>
              <w:widowControl w:val="0"/>
              <w:jc w:val="both"/>
            </w:pPr>
            <w:r>
              <w:t>ОГРН 1067746341024</w:t>
            </w:r>
          </w:p>
          <w:p w14:paraId="1A272390" w14:textId="77777777" w:rsidR="008A700D" w:rsidRPr="00025B71" w:rsidRDefault="004B6CAF" w:rsidP="00BB5141">
            <w:pPr>
              <w:widowControl w:val="0"/>
              <w:jc w:val="both"/>
            </w:pPr>
            <w:r>
              <w:t>ИНН 7708591995</w:t>
            </w:r>
          </w:p>
          <w:p w14:paraId="6A8BFC8A" w14:textId="77777777" w:rsidR="008A700D" w:rsidRPr="00025B71" w:rsidRDefault="004B6CAF" w:rsidP="00BB5141">
            <w:pPr>
              <w:widowControl w:val="0"/>
              <w:jc w:val="both"/>
            </w:pPr>
            <w:r>
              <w:t>КПП 997650001</w:t>
            </w:r>
          </w:p>
          <w:p w14:paraId="176420F0" w14:textId="77777777" w:rsidR="008A700D" w:rsidRPr="00025B71" w:rsidRDefault="004B6CAF" w:rsidP="00BB5141">
            <w:pPr>
              <w:widowControl w:val="0"/>
              <w:rPr>
                <w:snapToGrid w:val="0"/>
              </w:rPr>
            </w:pPr>
            <w:r>
              <w:rPr>
                <w:snapToGrid w:val="0"/>
              </w:rPr>
              <w:t xml:space="preserve">Уральский филиал ПАО «ТрансКонтейнер» </w:t>
            </w:r>
          </w:p>
          <w:p w14:paraId="775052C1" w14:textId="77777777" w:rsidR="008A700D" w:rsidRPr="00025B71" w:rsidRDefault="004B6CAF" w:rsidP="00BB5141">
            <w:pPr>
              <w:widowControl w:val="0"/>
              <w:jc w:val="both"/>
            </w:pPr>
            <w:r>
              <w:rPr>
                <w:snapToGrid w:val="0"/>
              </w:rPr>
              <w:t>КПП 667843002</w:t>
            </w:r>
          </w:p>
          <w:p w14:paraId="5F839F76" w14:textId="77777777" w:rsidR="008A700D" w:rsidRPr="00025B71" w:rsidRDefault="004B6CAF" w:rsidP="00BB5141">
            <w:pPr>
              <w:widowControl w:val="0"/>
              <w:jc w:val="both"/>
              <w:rPr>
                <w:snapToGrid w:val="0"/>
              </w:rPr>
            </w:pPr>
            <w:r>
              <w:rPr>
                <w:snapToGrid w:val="0"/>
              </w:rPr>
              <w:t>Место нахождения и почтовый адр</w:t>
            </w:r>
            <w:r>
              <w:rPr>
                <w:snapToGrid w:val="0"/>
              </w:rPr>
              <w:t>ес филиала: 620027, Российская Федерация,</w:t>
            </w:r>
          </w:p>
          <w:p w14:paraId="57895AB1" w14:textId="77777777" w:rsidR="008A700D" w:rsidRPr="00025B71" w:rsidRDefault="004B6CAF" w:rsidP="00BB5141">
            <w:pPr>
              <w:widowControl w:val="0"/>
              <w:jc w:val="both"/>
              <w:rPr>
                <w:snapToGrid w:val="0"/>
              </w:rPr>
            </w:pPr>
            <w:r>
              <w:rPr>
                <w:snapToGrid w:val="0"/>
              </w:rPr>
              <w:t xml:space="preserve">г. Екатеринбург, ул. Николая Никонова, д. 8 </w:t>
            </w:r>
          </w:p>
          <w:p w14:paraId="4B69168F" w14:textId="77777777" w:rsidR="008A700D" w:rsidRPr="00025B71" w:rsidRDefault="004B6CAF" w:rsidP="00BB5141">
            <w:pPr>
              <w:widowControl w:val="0"/>
              <w:jc w:val="both"/>
            </w:pPr>
            <w:r>
              <w:rPr>
                <w:snapToGrid w:val="0"/>
              </w:rPr>
              <w:t>тел.: (343) 224-80-07 (доб. 5008)</w:t>
            </w:r>
          </w:p>
          <w:p w14:paraId="1993591F" w14:textId="77777777" w:rsidR="008A700D" w:rsidRPr="00025B71" w:rsidRDefault="004B6CAF" w:rsidP="00BB5141">
            <w:pPr>
              <w:widowControl w:val="0"/>
              <w:jc w:val="both"/>
            </w:pPr>
            <w:r>
              <w:t xml:space="preserve">E-mail: </w:t>
            </w:r>
            <w:hyperlink r:id="rId34">
              <w:r>
                <w:rPr>
                  <w:rStyle w:val="a7"/>
                </w:rPr>
                <w:t>ural@trcont.ru</w:t>
              </w:r>
            </w:hyperlink>
            <w:r>
              <w:t xml:space="preserve"> </w:t>
            </w:r>
          </w:p>
          <w:p w14:paraId="44CEC6B0" w14:textId="77777777" w:rsidR="008A700D" w:rsidRPr="00025B71" w:rsidRDefault="004B6CAF" w:rsidP="00BB5141">
            <w:pPr>
              <w:widowControl w:val="0"/>
              <w:jc w:val="both"/>
              <w:rPr>
                <w:snapToGrid w:val="0"/>
              </w:rPr>
            </w:pPr>
            <w:r>
              <w:rPr>
                <w:bCs/>
                <w:snapToGrid w:val="0"/>
              </w:rPr>
              <w:t>Банковские реквизиты:</w:t>
            </w:r>
          </w:p>
          <w:p w14:paraId="4BA93244" w14:textId="77777777" w:rsidR="008A700D" w:rsidRPr="00025B71" w:rsidRDefault="004B6CAF" w:rsidP="00BB5141">
            <w:pPr>
              <w:widowControl w:val="0"/>
              <w:jc w:val="both"/>
              <w:rPr>
                <w:snapToGrid w:val="0"/>
              </w:rPr>
            </w:pPr>
            <w:r>
              <w:rPr>
                <w:snapToGrid w:val="0"/>
              </w:rPr>
              <w:lastRenderedPageBreak/>
              <w:t>р/</w:t>
            </w:r>
            <w:proofErr w:type="spellStart"/>
            <w:r>
              <w:rPr>
                <w:snapToGrid w:val="0"/>
              </w:rPr>
              <w:t>сч</w:t>
            </w:r>
            <w:proofErr w:type="spellEnd"/>
            <w:r>
              <w:rPr>
                <w:snapToGrid w:val="0"/>
              </w:rPr>
              <w:t>. 40702810600280107758</w:t>
            </w:r>
          </w:p>
          <w:p w14:paraId="34FA3CDC" w14:textId="77777777" w:rsidR="008A700D" w:rsidRPr="00025B71" w:rsidRDefault="004B6CAF" w:rsidP="00BB5141">
            <w:pPr>
              <w:widowControl w:val="0"/>
              <w:jc w:val="both"/>
              <w:rPr>
                <w:snapToGrid w:val="0"/>
              </w:rPr>
            </w:pPr>
            <w:r>
              <w:rPr>
                <w:snapToGrid w:val="0"/>
              </w:rPr>
              <w:t xml:space="preserve">в филиале Банк ВТБ </w:t>
            </w:r>
            <w:r>
              <w:rPr>
                <w:snapToGrid w:val="0"/>
              </w:rPr>
              <w:t>(ПАО)</w:t>
            </w:r>
          </w:p>
          <w:p w14:paraId="7EFD9BCF" w14:textId="77777777" w:rsidR="008A700D" w:rsidRPr="00025B71" w:rsidRDefault="004B6CAF" w:rsidP="00BB5141">
            <w:pPr>
              <w:widowControl w:val="0"/>
              <w:jc w:val="both"/>
              <w:rPr>
                <w:snapToGrid w:val="0"/>
              </w:rPr>
            </w:pPr>
            <w:r>
              <w:rPr>
                <w:snapToGrid w:val="0"/>
              </w:rPr>
              <w:t>в г. Екатеринбурге</w:t>
            </w:r>
          </w:p>
          <w:p w14:paraId="624F56DF" w14:textId="77777777" w:rsidR="008A700D" w:rsidRPr="00025B71" w:rsidRDefault="004B6CAF" w:rsidP="00BB5141">
            <w:pPr>
              <w:widowControl w:val="0"/>
              <w:jc w:val="both"/>
              <w:rPr>
                <w:snapToGrid w:val="0"/>
              </w:rPr>
            </w:pPr>
            <w:r>
              <w:rPr>
                <w:snapToGrid w:val="0"/>
              </w:rPr>
              <w:t>БИК 046577952</w:t>
            </w:r>
          </w:p>
          <w:p w14:paraId="18C4A0D3" w14:textId="77777777" w:rsidR="008A700D" w:rsidRPr="00025B71" w:rsidRDefault="004B6CAF" w:rsidP="00BB5141">
            <w:pPr>
              <w:widowControl w:val="0"/>
              <w:jc w:val="both"/>
              <w:rPr>
                <w:snapToGrid w:val="0"/>
              </w:rPr>
            </w:pPr>
            <w:r>
              <w:rPr>
                <w:snapToGrid w:val="0"/>
              </w:rPr>
              <w:t>к/</w:t>
            </w:r>
            <w:proofErr w:type="spellStart"/>
            <w:r>
              <w:rPr>
                <w:snapToGrid w:val="0"/>
              </w:rPr>
              <w:t>сч</w:t>
            </w:r>
            <w:proofErr w:type="spellEnd"/>
            <w:r>
              <w:rPr>
                <w:snapToGrid w:val="0"/>
              </w:rPr>
              <w:t>. 30101810400000000952</w:t>
            </w:r>
          </w:p>
          <w:p w14:paraId="4A5A8323" w14:textId="77777777" w:rsidR="008A700D" w:rsidRPr="00025B71" w:rsidRDefault="004B6CAF" w:rsidP="00BB5141">
            <w:pPr>
              <w:pStyle w:val="ConsNormal"/>
              <w:ind w:firstLine="0"/>
              <w:rPr>
                <w:rFonts w:ascii="Times New Roman" w:hAnsi="Times New Roman" w:cs="Times New Roman"/>
                <w:sz w:val="24"/>
                <w:szCs w:val="24"/>
              </w:rPr>
            </w:pPr>
          </w:p>
        </w:tc>
        <w:tc>
          <w:tcPr>
            <w:tcW w:w="4941" w:type="dxa"/>
          </w:tcPr>
          <w:p w14:paraId="0D65B04E" w14:textId="77777777" w:rsidR="008A700D" w:rsidRPr="00025B71" w:rsidRDefault="004B6CAF" w:rsidP="00BB5141">
            <w:pPr>
              <w:pStyle w:val="afc"/>
              <w:ind w:firstLine="0"/>
              <w:rPr>
                <w:b/>
                <w:sz w:val="24"/>
                <w:szCs w:val="24"/>
              </w:rPr>
            </w:pPr>
            <w:r>
              <w:rPr>
                <w:b/>
                <w:sz w:val="24"/>
                <w:szCs w:val="24"/>
              </w:rPr>
              <w:lastRenderedPageBreak/>
              <w:t>Исполнитель:</w:t>
            </w:r>
          </w:p>
          <w:p w14:paraId="11296AF8" w14:textId="77777777" w:rsidR="008A700D" w:rsidRPr="00025B71" w:rsidRDefault="004B6CAF" w:rsidP="00BB5141">
            <w:pPr>
              <w:rPr>
                <w:color w:val="000000" w:themeColor="text1"/>
              </w:rPr>
            </w:pPr>
          </w:p>
          <w:p w14:paraId="7CF95C45" w14:textId="77777777" w:rsidR="008A700D" w:rsidRPr="00025B71" w:rsidRDefault="004B6CAF" w:rsidP="00BB5141">
            <w:pPr>
              <w:pStyle w:val="afc"/>
              <w:ind w:firstLine="0"/>
              <w:rPr>
                <w:b/>
                <w:sz w:val="24"/>
                <w:szCs w:val="24"/>
              </w:rPr>
            </w:pPr>
          </w:p>
        </w:tc>
      </w:tr>
    </w:tbl>
    <w:p w14:paraId="45032D78" w14:textId="77777777" w:rsidR="008A700D" w:rsidRPr="00AC6825" w:rsidRDefault="004B6CAF" w:rsidP="00CF0E8E">
      <w:pPr>
        <w:jc w:val="center"/>
      </w:pPr>
    </w:p>
    <w:p w14:paraId="25F42046" w14:textId="77777777" w:rsidR="00CF0E8E" w:rsidRPr="00AC6825" w:rsidRDefault="004B6CAF" w:rsidP="00CF0E8E">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CF0E8E" w:rsidRPr="00AC6825" w14:paraId="41ACD2E5" w14:textId="77777777" w:rsidTr="00BB5141">
        <w:trPr>
          <w:trHeight w:val="2074"/>
        </w:trPr>
        <w:tc>
          <w:tcPr>
            <w:tcW w:w="4705" w:type="dxa"/>
            <w:tcBorders>
              <w:top w:val="nil"/>
              <w:left w:val="nil"/>
              <w:bottom w:val="nil"/>
              <w:right w:val="nil"/>
            </w:tcBorders>
          </w:tcPr>
          <w:p w14:paraId="2186E271" w14:textId="77777777" w:rsidR="00CF0E8E" w:rsidRPr="00AC6825" w:rsidRDefault="004B6CAF" w:rsidP="00BB5141">
            <w:r>
              <w:t>Заказчик:</w:t>
            </w:r>
          </w:p>
          <w:p w14:paraId="4EA9C7B1" w14:textId="77777777" w:rsidR="00CF0E8E" w:rsidRPr="00AC6825" w:rsidRDefault="004B6CAF" w:rsidP="00BB5141"/>
          <w:p w14:paraId="625EA572" w14:textId="77777777" w:rsidR="00CF0E8E" w:rsidRPr="00AC6825" w:rsidRDefault="004B6CAF" w:rsidP="00BB5141">
            <w:r>
              <w:t>________    ______________</w:t>
            </w:r>
          </w:p>
          <w:p w14:paraId="63FDDF94" w14:textId="77777777" w:rsidR="00CF0E8E" w:rsidRPr="00AC6825" w:rsidRDefault="004B6CAF" w:rsidP="00BB5141">
            <w:pPr>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139" w:type="dxa"/>
            <w:tcBorders>
              <w:top w:val="nil"/>
              <w:left w:val="nil"/>
              <w:bottom w:val="nil"/>
              <w:right w:val="nil"/>
            </w:tcBorders>
          </w:tcPr>
          <w:p w14:paraId="1D771074" w14:textId="77777777" w:rsidR="00CF0E8E" w:rsidRPr="00AC6825" w:rsidRDefault="004B6CAF" w:rsidP="00BB5141">
            <w:r>
              <w:t>Исполнитель:</w:t>
            </w:r>
          </w:p>
          <w:p w14:paraId="7BBEE3E4" w14:textId="77777777" w:rsidR="00CF0E8E" w:rsidRPr="00AC6825" w:rsidRDefault="004B6CAF" w:rsidP="00BB5141"/>
          <w:p w14:paraId="6539930B" w14:textId="77777777" w:rsidR="00CF0E8E" w:rsidRPr="00AC6825" w:rsidRDefault="004B6CAF" w:rsidP="00BB5141">
            <w:r>
              <w:t>________    ______________</w:t>
            </w:r>
          </w:p>
          <w:p w14:paraId="6CCAF884" w14:textId="77777777" w:rsidR="00CF0E8E" w:rsidRPr="00AC6825" w:rsidRDefault="004B6CAF" w:rsidP="00BB5141">
            <w:r>
              <w:rPr>
                <w:vertAlign w:val="superscript"/>
              </w:rPr>
              <w:t>(</w:t>
            </w:r>
            <w:proofErr w:type="gramStart"/>
            <w:r>
              <w:rPr>
                <w:vertAlign w:val="superscript"/>
              </w:rPr>
              <w:t xml:space="preserve">подпись)   </w:t>
            </w:r>
            <w:proofErr w:type="gramEnd"/>
            <w:r>
              <w:rPr>
                <w:vertAlign w:val="superscript"/>
              </w:rPr>
              <w:t xml:space="preserve">                     (Ф.И.О.)                                                                         </w:t>
            </w:r>
          </w:p>
        </w:tc>
      </w:tr>
    </w:tbl>
    <w:p w14:paraId="1E23673F" w14:textId="77777777" w:rsidR="00CF0E8E" w:rsidRDefault="004B6CAF" w:rsidP="00CF0E8E">
      <w:pPr>
        <w:tabs>
          <w:tab w:val="num" w:pos="0"/>
        </w:tabs>
        <w:ind w:firstLine="851"/>
        <w:jc w:val="both"/>
      </w:pPr>
    </w:p>
    <w:p w14:paraId="6867C3DB" w14:textId="77777777" w:rsidR="004B6CAF" w:rsidRDefault="004B6CAF" w:rsidP="00CF0E8E">
      <w:pPr>
        <w:pStyle w:val="ConsNormal"/>
        <w:widowControl/>
        <w:ind w:firstLine="0"/>
        <w:jc w:val="right"/>
        <w:rPr>
          <w:rFonts w:ascii="Times New Roman" w:hAnsi="Times New Roman"/>
          <w:sz w:val="24"/>
          <w:szCs w:val="24"/>
        </w:rPr>
      </w:pPr>
    </w:p>
    <w:p w14:paraId="59161494" w14:textId="77777777" w:rsidR="004B6CAF" w:rsidRDefault="004B6CAF" w:rsidP="00CF0E8E">
      <w:pPr>
        <w:pStyle w:val="ConsNormal"/>
        <w:widowControl/>
        <w:ind w:firstLine="0"/>
        <w:jc w:val="right"/>
        <w:rPr>
          <w:rFonts w:ascii="Times New Roman" w:hAnsi="Times New Roman"/>
          <w:sz w:val="24"/>
          <w:szCs w:val="24"/>
        </w:rPr>
      </w:pPr>
    </w:p>
    <w:p w14:paraId="59179BE8" w14:textId="77777777" w:rsidR="004B6CAF" w:rsidRDefault="004B6CAF" w:rsidP="00CF0E8E">
      <w:pPr>
        <w:pStyle w:val="ConsNormal"/>
        <w:widowControl/>
        <w:ind w:firstLine="0"/>
        <w:jc w:val="right"/>
        <w:rPr>
          <w:rFonts w:ascii="Times New Roman" w:hAnsi="Times New Roman"/>
          <w:sz w:val="24"/>
          <w:szCs w:val="24"/>
        </w:rPr>
      </w:pPr>
    </w:p>
    <w:p w14:paraId="1222D770" w14:textId="77777777" w:rsidR="004B6CAF" w:rsidRDefault="004B6CAF" w:rsidP="00CF0E8E">
      <w:pPr>
        <w:pStyle w:val="ConsNormal"/>
        <w:widowControl/>
        <w:ind w:firstLine="0"/>
        <w:jc w:val="right"/>
        <w:rPr>
          <w:rFonts w:ascii="Times New Roman" w:hAnsi="Times New Roman"/>
          <w:sz w:val="24"/>
          <w:szCs w:val="24"/>
        </w:rPr>
      </w:pPr>
    </w:p>
    <w:p w14:paraId="3588E972" w14:textId="77777777" w:rsidR="004B6CAF" w:rsidRDefault="004B6CAF" w:rsidP="00CF0E8E">
      <w:pPr>
        <w:pStyle w:val="ConsNormal"/>
        <w:widowControl/>
        <w:ind w:firstLine="0"/>
        <w:jc w:val="right"/>
        <w:rPr>
          <w:rFonts w:ascii="Times New Roman" w:hAnsi="Times New Roman"/>
          <w:sz w:val="24"/>
          <w:szCs w:val="24"/>
        </w:rPr>
      </w:pPr>
    </w:p>
    <w:p w14:paraId="59B51621" w14:textId="77777777" w:rsidR="004B6CAF" w:rsidRDefault="004B6CAF" w:rsidP="00CF0E8E">
      <w:pPr>
        <w:pStyle w:val="ConsNormal"/>
        <w:widowControl/>
        <w:ind w:firstLine="0"/>
        <w:jc w:val="right"/>
        <w:rPr>
          <w:rFonts w:ascii="Times New Roman" w:hAnsi="Times New Roman"/>
          <w:sz w:val="24"/>
          <w:szCs w:val="24"/>
        </w:rPr>
      </w:pPr>
    </w:p>
    <w:p w14:paraId="21370469" w14:textId="77777777" w:rsidR="004B6CAF" w:rsidRDefault="004B6CAF" w:rsidP="00CF0E8E">
      <w:pPr>
        <w:pStyle w:val="ConsNormal"/>
        <w:widowControl/>
        <w:ind w:firstLine="0"/>
        <w:jc w:val="right"/>
        <w:rPr>
          <w:rFonts w:ascii="Times New Roman" w:hAnsi="Times New Roman"/>
          <w:sz w:val="24"/>
          <w:szCs w:val="24"/>
        </w:rPr>
      </w:pPr>
    </w:p>
    <w:p w14:paraId="5ED9313D" w14:textId="77777777" w:rsidR="004B6CAF" w:rsidRDefault="004B6CAF" w:rsidP="00CF0E8E">
      <w:pPr>
        <w:pStyle w:val="ConsNormal"/>
        <w:widowControl/>
        <w:ind w:firstLine="0"/>
        <w:jc w:val="right"/>
        <w:rPr>
          <w:rFonts w:ascii="Times New Roman" w:hAnsi="Times New Roman"/>
          <w:sz w:val="24"/>
          <w:szCs w:val="24"/>
        </w:rPr>
      </w:pPr>
    </w:p>
    <w:p w14:paraId="1713896F" w14:textId="77777777" w:rsidR="004B6CAF" w:rsidRDefault="004B6CAF" w:rsidP="00CF0E8E">
      <w:pPr>
        <w:pStyle w:val="ConsNormal"/>
        <w:widowControl/>
        <w:ind w:firstLine="0"/>
        <w:jc w:val="right"/>
        <w:rPr>
          <w:rFonts w:ascii="Times New Roman" w:hAnsi="Times New Roman"/>
          <w:sz w:val="24"/>
          <w:szCs w:val="24"/>
        </w:rPr>
      </w:pPr>
    </w:p>
    <w:p w14:paraId="10C4BDF5" w14:textId="77777777" w:rsidR="004B6CAF" w:rsidRDefault="004B6CAF" w:rsidP="00CF0E8E">
      <w:pPr>
        <w:pStyle w:val="ConsNormal"/>
        <w:widowControl/>
        <w:ind w:firstLine="0"/>
        <w:jc w:val="right"/>
        <w:rPr>
          <w:rFonts w:ascii="Times New Roman" w:hAnsi="Times New Roman"/>
          <w:sz w:val="24"/>
          <w:szCs w:val="24"/>
        </w:rPr>
      </w:pPr>
    </w:p>
    <w:p w14:paraId="41A486C4" w14:textId="77777777" w:rsidR="004B6CAF" w:rsidRDefault="004B6CAF" w:rsidP="00CF0E8E">
      <w:pPr>
        <w:pStyle w:val="ConsNormal"/>
        <w:widowControl/>
        <w:ind w:firstLine="0"/>
        <w:jc w:val="right"/>
        <w:rPr>
          <w:rFonts w:ascii="Times New Roman" w:hAnsi="Times New Roman"/>
          <w:sz w:val="24"/>
          <w:szCs w:val="24"/>
        </w:rPr>
      </w:pPr>
    </w:p>
    <w:p w14:paraId="387DA81A" w14:textId="77777777" w:rsidR="004B6CAF" w:rsidRDefault="004B6CAF" w:rsidP="00CF0E8E">
      <w:pPr>
        <w:pStyle w:val="ConsNormal"/>
        <w:widowControl/>
        <w:ind w:firstLine="0"/>
        <w:jc w:val="right"/>
        <w:rPr>
          <w:rFonts w:ascii="Times New Roman" w:hAnsi="Times New Roman"/>
          <w:sz w:val="24"/>
          <w:szCs w:val="24"/>
        </w:rPr>
      </w:pPr>
    </w:p>
    <w:p w14:paraId="61582E4C" w14:textId="77777777" w:rsidR="004B6CAF" w:rsidRDefault="004B6CAF" w:rsidP="00CF0E8E">
      <w:pPr>
        <w:pStyle w:val="ConsNormal"/>
        <w:widowControl/>
        <w:ind w:firstLine="0"/>
        <w:jc w:val="right"/>
        <w:rPr>
          <w:rFonts w:ascii="Times New Roman" w:hAnsi="Times New Roman"/>
          <w:sz w:val="24"/>
          <w:szCs w:val="24"/>
        </w:rPr>
      </w:pPr>
    </w:p>
    <w:p w14:paraId="68FAF41E" w14:textId="77777777" w:rsidR="004B6CAF" w:rsidRDefault="004B6CAF" w:rsidP="00CF0E8E">
      <w:pPr>
        <w:pStyle w:val="ConsNormal"/>
        <w:widowControl/>
        <w:ind w:firstLine="0"/>
        <w:jc w:val="right"/>
        <w:rPr>
          <w:rFonts w:ascii="Times New Roman" w:hAnsi="Times New Roman"/>
          <w:sz w:val="24"/>
          <w:szCs w:val="24"/>
        </w:rPr>
      </w:pPr>
    </w:p>
    <w:p w14:paraId="4377278A" w14:textId="77777777" w:rsidR="004B6CAF" w:rsidRDefault="004B6CAF" w:rsidP="00CF0E8E">
      <w:pPr>
        <w:pStyle w:val="ConsNormal"/>
        <w:widowControl/>
        <w:ind w:firstLine="0"/>
        <w:jc w:val="right"/>
        <w:rPr>
          <w:rFonts w:ascii="Times New Roman" w:hAnsi="Times New Roman"/>
          <w:sz w:val="24"/>
          <w:szCs w:val="24"/>
        </w:rPr>
      </w:pPr>
    </w:p>
    <w:p w14:paraId="77F6E0D1" w14:textId="77777777" w:rsidR="004B6CAF" w:rsidRDefault="004B6CAF" w:rsidP="00CF0E8E">
      <w:pPr>
        <w:pStyle w:val="ConsNormal"/>
        <w:widowControl/>
        <w:ind w:firstLine="0"/>
        <w:jc w:val="right"/>
        <w:rPr>
          <w:rFonts w:ascii="Times New Roman" w:hAnsi="Times New Roman"/>
          <w:sz w:val="24"/>
          <w:szCs w:val="24"/>
        </w:rPr>
      </w:pPr>
    </w:p>
    <w:p w14:paraId="23902219" w14:textId="77777777" w:rsidR="004B6CAF" w:rsidRDefault="004B6CAF" w:rsidP="00CF0E8E">
      <w:pPr>
        <w:pStyle w:val="ConsNormal"/>
        <w:widowControl/>
        <w:ind w:firstLine="0"/>
        <w:jc w:val="right"/>
        <w:rPr>
          <w:rFonts w:ascii="Times New Roman" w:hAnsi="Times New Roman"/>
          <w:sz w:val="24"/>
          <w:szCs w:val="24"/>
        </w:rPr>
      </w:pPr>
    </w:p>
    <w:p w14:paraId="172F1A63" w14:textId="77777777" w:rsidR="004B6CAF" w:rsidRDefault="004B6CAF" w:rsidP="00CF0E8E">
      <w:pPr>
        <w:pStyle w:val="ConsNormal"/>
        <w:widowControl/>
        <w:ind w:firstLine="0"/>
        <w:jc w:val="right"/>
        <w:rPr>
          <w:rFonts w:ascii="Times New Roman" w:hAnsi="Times New Roman"/>
          <w:sz w:val="24"/>
          <w:szCs w:val="24"/>
        </w:rPr>
      </w:pPr>
    </w:p>
    <w:p w14:paraId="6CD5565F" w14:textId="77777777" w:rsidR="004B6CAF" w:rsidRDefault="004B6CAF" w:rsidP="00CF0E8E">
      <w:pPr>
        <w:pStyle w:val="ConsNormal"/>
        <w:widowControl/>
        <w:ind w:firstLine="0"/>
        <w:jc w:val="right"/>
        <w:rPr>
          <w:rFonts w:ascii="Times New Roman" w:hAnsi="Times New Roman"/>
          <w:sz w:val="24"/>
          <w:szCs w:val="24"/>
        </w:rPr>
      </w:pPr>
    </w:p>
    <w:p w14:paraId="1C91D4A0" w14:textId="77777777" w:rsidR="004B6CAF" w:rsidRDefault="004B6CAF" w:rsidP="00CF0E8E">
      <w:pPr>
        <w:pStyle w:val="ConsNormal"/>
        <w:widowControl/>
        <w:ind w:firstLine="0"/>
        <w:jc w:val="right"/>
        <w:rPr>
          <w:rFonts w:ascii="Times New Roman" w:hAnsi="Times New Roman"/>
          <w:sz w:val="24"/>
          <w:szCs w:val="24"/>
        </w:rPr>
      </w:pPr>
    </w:p>
    <w:p w14:paraId="31E25C2C" w14:textId="77777777" w:rsidR="004B6CAF" w:rsidRDefault="004B6CAF" w:rsidP="00CF0E8E">
      <w:pPr>
        <w:pStyle w:val="ConsNormal"/>
        <w:widowControl/>
        <w:ind w:firstLine="0"/>
        <w:jc w:val="right"/>
        <w:rPr>
          <w:rFonts w:ascii="Times New Roman" w:hAnsi="Times New Roman"/>
          <w:sz w:val="24"/>
          <w:szCs w:val="24"/>
        </w:rPr>
      </w:pPr>
    </w:p>
    <w:p w14:paraId="3F4CE8F9" w14:textId="77777777" w:rsidR="004B6CAF" w:rsidRDefault="004B6CAF" w:rsidP="00CF0E8E">
      <w:pPr>
        <w:pStyle w:val="ConsNormal"/>
        <w:widowControl/>
        <w:ind w:firstLine="0"/>
        <w:jc w:val="right"/>
        <w:rPr>
          <w:rFonts w:ascii="Times New Roman" w:hAnsi="Times New Roman"/>
          <w:sz w:val="24"/>
          <w:szCs w:val="24"/>
        </w:rPr>
      </w:pPr>
    </w:p>
    <w:p w14:paraId="01238031" w14:textId="77777777" w:rsidR="004B6CAF" w:rsidRDefault="004B6CAF" w:rsidP="00CF0E8E">
      <w:pPr>
        <w:pStyle w:val="ConsNormal"/>
        <w:widowControl/>
        <w:ind w:firstLine="0"/>
        <w:jc w:val="right"/>
        <w:rPr>
          <w:rFonts w:ascii="Times New Roman" w:hAnsi="Times New Roman"/>
          <w:sz w:val="24"/>
          <w:szCs w:val="24"/>
        </w:rPr>
      </w:pPr>
    </w:p>
    <w:p w14:paraId="03E2A5AC" w14:textId="77777777" w:rsidR="004B6CAF" w:rsidRDefault="004B6CAF" w:rsidP="00CF0E8E">
      <w:pPr>
        <w:pStyle w:val="ConsNormal"/>
        <w:widowControl/>
        <w:ind w:firstLine="0"/>
        <w:jc w:val="right"/>
        <w:rPr>
          <w:rFonts w:ascii="Times New Roman" w:hAnsi="Times New Roman"/>
          <w:sz w:val="24"/>
          <w:szCs w:val="24"/>
        </w:rPr>
      </w:pPr>
    </w:p>
    <w:p w14:paraId="27738D3C" w14:textId="77777777" w:rsidR="004B6CAF" w:rsidRDefault="004B6CAF" w:rsidP="00CF0E8E">
      <w:pPr>
        <w:pStyle w:val="ConsNormal"/>
        <w:widowControl/>
        <w:ind w:firstLine="0"/>
        <w:jc w:val="right"/>
        <w:rPr>
          <w:rFonts w:ascii="Times New Roman" w:hAnsi="Times New Roman"/>
          <w:sz w:val="24"/>
          <w:szCs w:val="24"/>
        </w:rPr>
      </w:pPr>
    </w:p>
    <w:p w14:paraId="28673634" w14:textId="77777777" w:rsidR="004B6CAF" w:rsidRDefault="004B6CAF" w:rsidP="00CF0E8E">
      <w:pPr>
        <w:pStyle w:val="ConsNormal"/>
        <w:widowControl/>
        <w:ind w:firstLine="0"/>
        <w:jc w:val="right"/>
        <w:rPr>
          <w:rFonts w:ascii="Times New Roman" w:hAnsi="Times New Roman"/>
          <w:sz w:val="24"/>
          <w:szCs w:val="24"/>
        </w:rPr>
      </w:pPr>
    </w:p>
    <w:p w14:paraId="35DCA925" w14:textId="77777777" w:rsidR="004B6CAF" w:rsidRDefault="004B6CAF" w:rsidP="00CF0E8E">
      <w:pPr>
        <w:pStyle w:val="ConsNormal"/>
        <w:widowControl/>
        <w:ind w:firstLine="0"/>
        <w:jc w:val="right"/>
        <w:rPr>
          <w:rFonts w:ascii="Times New Roman" w:hAnsi="Times New Roman"/>
          <w:sz w:val="24"/>
          <w:szCs w:val="24"/>
        </w:rPr>
      </w:pPr>
    </w:p>
    <w:p w14:paraId="73239C59" w14:textId="77777777" w:rsidR="004B6CAF" w:rsidRDefault="004B6CAF" w:rsidP="00CF0E8E">
      <w:pPr>
        <w:pStyle w:val="ConsNormal"/>
        <w:widowControl/>
        <w:ind w:firstLine="0"/>
        <w:jc w:val="right"/>
        <w:rPr>
          <w:rFonts w:ascii="Times New Roman" w:hAnsi="Times New Roman"/>
          <w:sz w:val="24"/>
          <w:szCs w:val="24"/>
        </w:rPr>
      </w:pPr>
    </w:p>
    <w:p w14:paraId="6DD23EF8" w14:textId="77777777" w:rsidR="004B6CAF" w:rsidRDefault="004B6CAF" w:rsidP="00CF0E8E">
      <w:pPr>
        <w:pStyle w:val="ConsNormal"/>
        <w:widowControl/>
        <w:ind w:firstLine="0"/>
        <w:jc w:val="right"/>
        <w:rPr>
          <w:rFonts w:ascii="Times New Roman" w:hAnsi="Times New Roman"/>
          <w:sz w:val="24"/>
          <w:szCs w:val="24"/>
        </w:rPr>
      </w:pPr>
    </w:p>
    <w:p w14:paraId="1E2A7630" w14:textId="77777777" w:rsidR="004B6CAF" w:rsidRDefault="004B6CAF" w:rsidP="00CF0E8E">
      <w:pPr>
        <w:pStyle w:val="ConsNormal"/>
        <w:widowControl/>
        <w:ind w:firstLine="0"/>
        <w:jc w:val="right"/>
        <w:rPr>
          <w:rFonts w:ascii="Times New Roman" w:hAnsi="Times New Roman"/>
          <w:sz w:val="24"/>
          <w:szCs w:val="24"/>
        </w:rPr>
      </w:pPr>
    </w:p>
    <w:p w14:paraId="7C98C46B" w14:textId="77777777" w:rsidR="004B6CAF" w:rsidRDefault="004B6CAF" w:rsidP="00CF0E8E">
      <w:pPr>
        <w:pStyle w:val="ConsNormal"/>
        <w:widowControl/>
        <w:ind w:firstLine="0"/>
        <w:jc w:val="right"/>
        <w:rPr>
          <w:rFonts w:ascii="Times New Roman" w:hAnsi="Times New Roman"/>
          <w:sz w:val="24"/>
          <w:szCs w:val="24"/>
        </w:rPr>
      </w:pPr>
    </w:p>
    <w:p w14:paraId="1E162260" w14:textId="77777777" w:rsidR="004B6CAF" w:rsidRDefault="004B6CAF" w:rsidP="00CF0E8E">
      <w:pPr>
        <w:pStyle w:val="ConsNormal"/>
        <w:widowControl/>
        <w:ind w:firstLine="0"/>
        <w:jc w:val="right"/>
        <w:rPr>
          <w:rFonts w:ascii="Times New Roman" w:hAnsi="Times New Roman"/>
          <w:sz w:val="24"/>
          <w:szCs w:val="24"/>
        </w:rPr>
      </w:pPr>
    </w:p>
    <w:p w14:paraId="51B7EFF0" w14:textId="77777777" w:rsidR="004B6CAF" w:rsidRDefault="004B6CAF" w:rsidP="00CF0E8E">
      <w:pPr>
        <w:pStyle w:val="ConsNormal"/>
        <w:widowControl/>
        <w:ind w:firstLine="0"/>
        <w:jc w:val="right"/>
        <w:rPr>
          <w:rFonts w:ascii="Times New Roman" w:hAnsi="Times New Roman"/>
          <w:sz w:val="24"/>
          <w:szCs w:val="24"/>
        </w:rPr>
      </w:pPr>
    </w:p>
    <w:p w14:paraId="031D3628" w14:textId="77777777" w:rsidR="004B6CAF" w:rsidRDefault="004B6CAF" w:rsidP="00CF0E8E">
      <w:pPr>
        <w:pStyle w:val="ConsNormal"/>
        <w:widowControl/>
        <w:ind w:firstLine="0"/>
        <w:jc w:val="right"/>
        <w:rPr>
          <w:rFonts w:ascii="Times New Roman" w:hAnsi="Times New Roman"/>
          <w:sz w:val="24"/>
          <w:szCs w:val="24"/>
        </w:rPr>
      </w:pPr>
    </w:p>
    <w:p w14:paraId="0236E3BE" w14:textId="77777777" w:rsidR="004B6CAF" w:rsidRDefault="004B6CAF" w:rsidP="00CF0E8E">
      <w:pPr>
        <w:pStyle w:val="ConsNormal"/>
        <w:widowControl/>
        <w:ind w:firstLine="0"/>
        <w:jc w:val="right"/>
        <w:rPr>
          <w:rFonts w:ascii="Times New Roman" w:hAnsi="Times New Roman"/>
          <w:sz w:val="24"/>
          <w:szCs w:val="24"/>
        </w:rPr>
      </w:pPr>
    </w:p>
    <w:p w14:paraId="4F3C9D60" w14:textId="12B343A6"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1</w:t>
      </w:r>
    </w:p>
    <w:p w14:paraId="636E3C45"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19" w:name="OLE_LINK1"/>
      <w:bookmarkStart w:id="20" w:name="OLE_LINK2"/>
      <w:r>
        <w:rPr>
          <w:rFonts w:ascii="Times New Roman" w:hAnsi="Times New Roman"/>
          <w:sz w:val="24"/>
          <w:szCs w:val="24"/>
        </w:rPr>
        <w:t>выполнение работ</w:t>
      </w:r>
      <w:bookmarkEnd w:id="19"/>
      <w:bookmarkEnd w:id="20"/>
    </w:p>
    <w:p w14:paraId="170B1F73"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/__/___/___</w:t>
      </w:r>
    </w:p>
    <w:p w14:paraId="20C24656"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________202_ г.</w:t>
      </w:r>
    </w:p>
    <w:p w14:paraId="581116A0" w14:textId="77777777" w:rsidR="00CF0E8E" w:rsidRDefault="004B6CAF" w:rsidP="00CF0E8E">
      <w:pPr>
        <w:tabs>
          <w:tab w:val="num" w:pos="0"/>
        </w:tabs>
        <w:ind w:firstLine="851"/>
        <w:jc w:val="both"/>
      </w:pPr>
    </w:p>
    <w:p w14:paraId="229DD99C" w14:textId="77777777" w:rsidR="00CF0E8E" w:rsidRPr="00ED661C" w:rsidRDefault="004B6CAF" w:rsidP="00CF0E8E">
      <w:pPr>
        <w:tabs>
          <w:tab w:val="num" w:pos="0"/>
        </w:tabs>
        <w:jc w:val="center"/>
        <w:rPr>
          <w:b/>
        </w:rPr>
      </w:pPr>
      <w:r>
        <w:rPr>
          <w:b/>
          <w:iCs/>
        </w:rPr>
        <w:t>Перечень автомобилей Заказчика</w:t>
      </w:r>
      <w:r>
        <w:rPr>
          <w:rStyle w:val="af7"/>
          <w:b/>
        </w:rPr>
        <w:footnoteReference w:id="3"/>
      </w:r>
    </w:p>
    <w:p w14:paraId="1CB1F537" w14:textId="77777777" w:rsidR="00CF0E8E" w:rsidRDefault="004B6CAF" w:rsidP="00CF0E8E">
      <w:pPr>
        <w:pStyle w:val="af9"/>
        <w:ind w:firstLine="567"/>
      </w:pPr>
    </w:p>
    <w:p w14:paraId="7218F3A7" w14:textId="77777777" w:rsidR="00CF0E8E" w:rsidRPr="006E0688" w:rsidRDefault="004B6CAF" w:rsidP="006E0688">
      <w:pPr>
        <w:pStyle w:val="af9"/>
        <w:ind w:firstLine="0"/>
        <w:rPr>
          <w:sz w:val="24"/>
        </w:rPr>
      </w:pPr>
      <w:r>
        <w:rPr>
          <w:sz w:val="24"/>
        </w:rPr>
        <w:t xml:space="preserve">1. Представители Заказчика, имеющие право осуществлять заказ запасных частей </w:t>
      </w:r>
      <w:r>
        <w:rPr>
          <w:sz w:val="24"/>
        </w:rPr>
        <w:br/>
        <w:t>и обслуживание автомобилей, а также передачу в ремонт и прием из ремонта автомобилей:</w:t>
      </w:r>
    </w:p>
    <w:p w14:paraId="4248421B" w14:textId="77777777" w:rsidR="00CF0E8E" w:rsidRPr="006E0688" w:rsidRDefault="004B6CAF" w:rsidP="00CF0E8E">
      <w:pPr>
        <w:pStyle w:val="af9"/>
        <w:ind w:left="750"/>
        <w:rPr>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528"/>
        <w:gridCol w:w="2127"/>
      </w:tblGrid>
      <w:tr w:rsidR="00CF0E8E" w:rsidRPr="006E0688" w14:paraId="5E05263A" w14:textId="77777777" w:rsidTr="00BB5141">
        <w:trPr>
          <w:trHeight w:val="547"/>
        </w:trPr>
        <w:tc>
          <w:tcPr>
            <w:tcW w:w="2552" w:type="dxa"/>
          </w:tcPr>
          <w:p w14:paraId="691CEA23" w14:textId="77777777" w:rsidR="00CF0E8E" w:rsidRPr="006E0688" w:rsidRDefault="004B6CAF" w:rsidP="00BB5141">
            <w:pPr>
              <w:pStyle w:val="af9"/>
              <w:ind w:firstLine="0"/>
              <w:jc w:val="center"/>
              <w:rPr>
                <w:sz w:val="24"/>
              </w:rPr>
            </w:pPr>
            <w:r>
              <w:rPr>
                <w:sz w:val="24"/>
              </w:rPr>
              <w:t>Фамилия, имя, отчество</w:t>
            </w:r>
          </w:p>
        </w:tc>
        <w:tc>
          <w:tcPr>
            <w:tcW w:w="5528" w:type="dxa"/>
          </w:tcPr>
          <w:p w14:paraId="154F22E0" w14:textId="77777777" w:rsidR="00CF0E8E" w:rsidRPr="006E0688" w:rsidRDefault="004B6CAF" w:rsidP="00BB5141">
            <w:pPr>
              <w:pStyle w:val="af9"/>
              <w:ind w:firstLine="0"/>
              <w:jc w:val="center"/>
              <w:rPr>
                <w:sz w:val="24"/>
              </w:rPr>
            </w:pPr>
            <w:r>
              <w:rPr>
                <w:sz w:val="24"/>
              </w:rPr>
              <w:t>Паспортные данные</w:t>
            </w:r>
          </w:p>
        </w:tc>
        <w:tc>
          <w:tcPr>
            <w:tcW w:w="2127" w:type="dxa"/>
          </w:tcPr>
          <w:p w14:paraId="17F99CE8" w14:textId="77777777" w:rsidR="00CF0E8E" w:rsidRPr="006E0688" w:rsidRDefault="004B6CAF" w:rsidP="00BB5141">
            <w:pPr>
              <w:pStyle w:val="af9"/>
              <w:ind w:firstLine="0"/>
              <w:jc w:val="center"/>
              <w:rPr>
                <w:sz w:val="24"/>
              </w:rPr>
            </w:pPr>
            <w:r>
              <w:rPr>
                <w:sz w:val="24"/>
              </w:rPr>
              <w:t>Дата и номер доверенности</w:t>
            </w:r>
          </w:p>
        </w:tc>
      </w:tr>
      <w:tr w:rsidR="00CF0E8E" w:rsidRPr="006E0688" w14:paraId="57E55142" w14:textId="77777777" w:rsidTr="00BB5141">
        <w:trPr>
          <w:trHeight w:val="280"/>
        </w:trPr>
        <w:tc>
          <w:tcPr>
            <w:tcW w:w="2552" w:type="dxa"/>
          </w:tcPr>
          <w:p w14:paraId="069876E2" w14:textId="77777777" w:rsidR="00CF0E8E" w:rsidRPr="006E0688" w:rsidRDefault="004B6CAF" w:rsidP="00BB5141">
            <w:pPr>
              <w:pStyle w:val="af9"/>
              <w:jc w:val="center"/>
              <w:rPr>
                <w:sz w:val="24"/>
              </w:rPr>
            </w:pPr>
          </w:p>
        </w:tc>
        <w:tc>
          <w:tcPr>
            <w:tcW w:w="5528" w:type="dxa"/>
          </w:tcPr>
          <w:p w14:paraId="22158097" w14:textId="77777777" w:rsidR="00CF0E8E" w:rsidRPr="006E0688" w:rsidRDefault="004B6CAF" w:rsidP="00BB5141">
            <w:pPr>
              <w:pStyle w:val="af9"/>
              <w:jc w:val="center"/>
              <w:rPr>
                <w:sz w:val="24"/>
              </w:rPr>
            </w:pPr>
          </w:p>
        </w:tc>
        <w:tc>
          <w:tcPr>
            <w:tcW w:w="2127" w:type="dxa"/>
          </w:tcPr>
          <w:p w14:paraId="2DF2D515" w14:textId="77777777" w:rsidR="00CF0E8E" w:rsidRPr="006E0688" w:rsidRDefault="004B6CAF" w:rsidP="00BB5141">
            <w:pPr>
              <w:pStyle w:val="af9"/>
              <w:jc w:val="center"/>
              <w:rPr>
                <w:sz w:val="24"/>
              </w:rPr>
            </w:pPr>
          </w:p>
        </w:tc>
      </w:tr>
      <w:tr w:rsidR="00CF0E8E" w:rsidRPr="006E0688" w14:paraId="75DD90C2" w14:textId="77777777" w:rsidTr="00BB5141">
        <w:trPr>
          <w:trHeight w:val="280"/>
        </w:trPr>
        <w:tc>
          <w:tcPr>
            <w:tcW w:w="2552" w:type="dxa"/>
          </w:tcPr>
          <w:p w14:paraId="136B2786" w14:textId="77777777" w:rsidR="00CF0E8E" w:rsidRPr="006E0688" w:rsidRDefault="004B6CAF" w:rsidP="00BB5141">
            <w:pPr>
              <w:pStyle w:val="af9"/>
              <w:jc w:val="center"/>
              <w:rPr>
                <w:sz w:val="24"/>
              </w:rPr>
            </w:pPr>
          </w:p>
        </w:tc>
        <w:tc>
          <w:tcPr>
            <w:tcW w:w="5528" w:type="dxa"/>
          </w:tcPr>
          <w:p w14:paraId="10D7EB4B" w14:textId="77777777" w:rsidR="00CF0E8E" w:rsidRPr="006E0688" w:rsidRDefault="004B6CAF" w:rsidP="00BB5141">
            <w:pPr>
              <w:pStyle w:val="af9"/>
              <w:jc w:val="center"/>
              <w:rPr>
                <w:sz w:val="24"/>
              </w:rPr>
            </w:pPr>
          </w:p>
        </w:tc>
        <w:tc>
          <w:tcPr>
            <w:tcW w:w="2127" w:type="dxa"/>
          </w:tcPr>
          <w:p w14:paraId="466A44C8" w14:textId="77777777" w:rsidR="00CF0E8E" w:rsidRPr="006E0688" w:rsidRDefault="004B6CAF" w:rsidP="00BB5141">
            <w:pPr>
              <w:pStyle w:val="af9"/>
              <w:jc w:val="center"/>
              <w:rPr>
                <w:sz w:val="24"/>
              </w:rPr>
            </w:pPr>
          </w:p>
        </w:tc>
      </w:tr>
    </w:tbl>
    <w:p w14:paraId="50075617" w14:textId="77777777" w:rsidR="00CF0E8E" w:rsidRPr="006E0688" w:rsidRDefault="004B6CAF" w:rsidP="00CF0E8E">
      <w:pPr>
        <w:pStyle w:val="af9"/>
        <w:jc w:val="center"/>
        <w:rPr>
          <w:sz w:val="24"/>
        </w:rPr>
      </w:pPr>
    </w:p>
    <w:p w14:paraId="447E94AF" w14:textId="77777777" w:rsidR="00CF0E8E" w:rsidRPr="006E0688" w:rsidRDefault="004B6CAF" w:rsidP="00CF0E8E">
      <w:pPr>
        <w:pStyle w:val="af9"/>
        <w:numPr>
          <w:ilvl w:val="0"/>
          <w:numId w:val="57"/>
        </w:numPr>
        <w:suppressAutoHyphens w:val="0"/>
        <w:jc w:val="left"/>
        <w:rPr>
          <w:sz w:val="24"/>
        </w:rPr>
      </w:pPr>
      <w:r>
        <w:rPr>
          <w:sz w:val="24"/>
        </w:rPr>
        <w:t>Перечень автомобилей Заказчика:</w:t>
      </w:r>
    </w:p>
    <w:p w14:paraId="471ADFBB" w14:textId="77777777" w:rsidR="00CF0E8E" w:rsidRPr="006E0688" w:rsidRDefault="004B6CAF" w:rsidP="00CF0E8E">
      <w:pPr>
        <w:pStyle w:val="af9"/>
        <w:ind w:left="360"/>
        <w:jc w:val="left"/>
        <w:rPr>
          <w:sz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20"/>
        <w:gridCol w:w="3280"/>
        <w:gridCol w:w="2120"/>
      </w:tblGrid>
      <w:tr w:rsidR="00CF0E8E" w:rsidRPr="006E0688" w14:paraId="2C8982D1" w14:textId="77777777" w:rsidTr="00BB5141">
        <w:trPr>
          <w:trHeight w:val="1071"/>
        </w:trPr>
        <w:tc>
          <w:tcPr>
            <w:tcW w:w="2552" w:type="dxa"/>
            <w:vAlign w:val="center"/>
          </w:tcPr>
          <w:p w14:paraId="6D05E0D2" w14:textId="77777777" w:rsidR="00CF0E8E" w:rsidRPr="006E0688" w:rsidRDefault="004B6CAF" w:rsidP="00BB5141">
            <w:pPr>
              <w:pStyle w:val="af9"/>
              <w:ind w:firstLine="34"/>
              <w:jc w:val="center"/>
              <w:rPr>
                <w:sz w:val="24"/>
              </w:rPr>
            </w:pPr>
            <w:r>
              <w:rPr>
                <w:sz w:val="24"/>
              </w:rPr>
              <w:t>Автомобиль</w:t>
            </w:r>
          </w:p>
        </w:tc>
        <w:tc>
          <w:tcPr>
            <w:tcW w:w="2220" w:type="dxa"/>
            <w:vAlign w:val="center"/>
          </w:tcPr>
          <w:p w14:paraId="158EDAF8" w14:textId="77777777" w:rsidR="00CF0E8E" w:rsidRPr="006E0688" w:rsidRDefault="004B6CAF" w:rsidP="00BB5141">
            <w:pPr>
              <w:pStyle w:val="af9"/>
              <w:ind w:firstLine="0"/>
              <w:jc w:val="center"/>
              <w:rPr>
                <w:sz w:val="24"/>
              </w:rPr>
            </w:pPr>
            <w:r>
              <w:rPr>
                <w:sz w:val="24"/>
              </w:rPr>
              <w:t>Модель двигателя (полностью)</w:t>
            </w:r>
          </w:p>
        </w:tc>
        <w:tc>
          <w:tcPr>
            <w:tcW w:w="3280" w:type="dxa"/>
            <w:vAlign w:val="center"/>
          </w:tcPr>
          <w:p w14:paraId="2473072E" w14:textId="77777777" w:rsidR="00CF0E8E" w:rsidRPr="006E0688" w:rsidRDefault="004B6CAF" w:rsidP="00BB5141">
            <w:pPr>
              <w:pStyle w:val="af9"/>
              <w:ind w:firstLine="0"/>
              <w:jc w:val="center"/>
              <w:rPr>
                <w:sz w:val="24"/>
              </w:rPr>
            </w:pPr>
            <w:r>
              <w:rPr>
                <w:sz w:val="24"/>
              </w:rPr>
              <w:t>Идентификационный номер (номер шасси)</w:t>
            </w:r>
          </w:p>
        </w:tc>
        <w:tc>
          <w:tcPr>
            <w:tcW w:w="2120" w:type="dxa"/>
            <w:vAlign w:val="center"/>
          </w:tcPr>
          <w:p w14:paraId="6BE73431" w14:textId="77777777" w:rsidR="00CF0E8E" w:rsidRPr="006E0688" w:rsidRDefault="004B6CAF" w:rsidP="00BB5141">
            <w:pPr>
              <w:pStyle w:val="af9"/>
              <w:ind w:firstLine="0"/>
              <w:jc w:val="center"/>
              <w:rPr>
                <w:sz w:val="24"/>
              </w:rPr>
            </w:pPr>
            <w:r>
              <w:rPr>
                <w:sz w:val="24"/>
              </w:rPr>
              <w:t>Государственный регистрационный знак</w:t>
            </w:r>
          </w:p>
          <w:p w14:paraId="1FCA3CC1" w14:textId="77777777" w:rsidR="00CF0E8E" w:rsidRPr="006E0688" w:rsidRDefault="004B6CAF" w:rsidP="00BB5141">
            <w:pPr>
              <w:pStyle w:val="af9"/>
              <w:ind w:firstLine="0"/>
              <w:jc w:val="center"/>
              <w:rPr>
                <w:sz w:val="24"/>
              </w:rPr>
            </w:pPr>
            <w:r>
              <w:rPr>
                <w:sz w:val="24"/>
              </w:rPr>
              <w:t>(полный)</w:t>
            </w:r>
          </w:p>
        </w:tc>
      </w:tr>
      <w:tr w:rsidR="00CF0E8E" w:rsidRPr="006E0688" w14:paraId="270E78CC" w14:textId="77777777" w:rsidTr="00BB5141">
        <w:trPr>
          <w:trHeight w:val="258"/>
        </w:trPr>
        <w:tc>
          <w:tcPr>
            <w:tcW w:w="2552" w:type="dxa"/>
          </w:tcPr>
          <w:p w14:paraId="326C6970" w14:textId="77777777" w:rsidR="00CF0E8E" w:rsidRPr="006E0688" w:rsidRDefault="004B6CAF" w:rsidP="00BB5141">
            <w:pPr>
              <w:pStyle w:val="af9"/>
              <w:jc w:val="center"/>
              <w:rPr>
                <w:sz w:val="24"/>
                <w:lang w:val="en-US"/>
              </w:rPr>
            </w:pPr>
          </w:p>
        </w:tc>
        <w:tc>
          <w:tcPr>
            <w:tcW w:w="2220" w:type="dxa"/>
          </w:tcPr>
          <w:p w14:paraId="0415BB8B" w14:textId="77777777" w:rsidR="00CF0E8E" w:rsidRPr="006E0688" w:rsidRDefault="004B6CAF" w:rsidP="00BB5141">
            <w:pPr>
              <w:pStyle w:val="af9"/>
              <w:jc w:val="center"/>
              <w:rPr>
                <w:sz w:val="24"/>
                <w:lang w:val="en-US"/>
              </w:rPr>
            </w:pPr>
          </w:p>
        </w:tc>
        <w:tc>
          <w:tcPr>
            <w:tcW w:w="3280" w:type="dxa"/>
          </w:tcPr>
          <w:p w14:paraId="50C86C68" w14:textId="77777777" w:rsidR="00CF0E8E" w:rsidRPr="006E0688" w:rsidRDefault="004B6CAF" w:rsidP="00BB5141">
            <w:pPr>
              <w:pStyle w:val="af9"/>
              <w:jc w:val="center"/>
              <w:rPr>
                <w:sz w:val="24"/>
                <w:lang w:val="en-US"/>
              </w:rPr>
            </w:pPr>
          </w:p>
        </w:tc>
        <w:tc>
          <w:tcPr>
            <w:tcW w:w="2120" w:type="dxa"/>
          </w:tcPr>
          <w:p w14:paraId="33F3B25D" w14:textId="77777777" w:rsidR="00CF0E8E" w:rsidRPr="006E0688" w:rsidRDefault="004B6CAF" w:rsidP="00BB5141">
            <w:pPr>
              <w:pStyle w:val="af9"/>
              <w:jc w:val="center"/>
              <w:rPr>
                <w:sz w:val="24"/>
              </w:rPr>
            </w:pPr>
          </w:p>
        </w:tc>
      </w:tr>
      <w:tr w:rsidR="00CF0E8E" w:rsidRPr="006E0688" w14:paraId="39835C75" w14:textId="77777777" w:rsidTr="00BB5141">
        <w:trPr>
          <w:trHeight w:val="271"/>
        </w:trPr>
        <w:tc>
          <w:tcPr>
            <w:tcW w:w="2552" w:type="dxa"/>
          </w:tcPr>
          <w:p w14:paraId="713CE9DF" w14:textId="77777777" w:rsidR="00CF0E8E" w:rsidRPr="006E0688" w:rsidRDefault="004B6CAF" w:rsidP="00BB5141">
            <w:pPr>
              <w:pStyle w:val="af9"/>
              <w:jc w:val="center"/>
              <w:rPr>
                <w:sz w:val="24"/>
              </w:rPr>
            </w:pPr>
          </w:p>
        </w:tc>
        <w:tc>
          <w:tcPr>
            <w:tcW w:w="2220" w:type="dxa"/>
          </w:tcPr>
          <w:p w14:paraId="48E4FFF4" w14:textId="77777777" w:rsidR="00CF0E8E" w:rsidRPr="006E0688" w:rsidRDefault="004B6CAF" w:rsidP="00BB5141">
            <w:pPr>
              <w:pStyle w:val="af9"/>
              <w:jc w:val="center"/>
              <w:rPr>
                <w:sz w:val="24"/>
              </w:rPr>
            </w:pPr>
          </w:p>
        </w:tc>
        <w:tc>
          <w:tcPr>
            <w:tcW w:w="3280" w:type="dxa"/>
          </w:tcPr>
          <w:p w14:paraId="143C1BDE" w14:textId="77777777" w:rsidR="00CF0E8E" w:rsidRPr="006E0688" w:rsidRDefault="004B6CAF" w:rsidP="00BB5141">
            <w:pPr>
              <w:pStyle w:val="af9"/>
              <w:jc w:val="center"/>
              <w:rPr>
                <w:sz w:val="24"/>
              </w:rPr>
            </w:pPr>
          </w:p>
        </w:tc>
        <w:tc>
          <w:tcPr>
            <w:tcW w:w="2120" w:type="dxa"/>
          </w:tcPr>
          <w:p w14:paraId="6105E086" w14:textId="77777777" w:rsidR="00CF0E8E" w:rsidRPr="006E0688" w:rsidRDefault="004B6CAF" w:rsidP="00BB5141">
            <w:pPr>
              <w:pStyle w:val="af9"/>
              <w:jc w:val="center"/>
              <w:rPr>
                <w:sz w:val="24"/>
              </w:rPr>
            </w:pPr>
          </w:p>
        </w:tc>
      </w:tr>
    </w:tbl>
    <w:p w14:paraId="7F7EBDEE" w14:textId="77777777" w:rsidR="00CF0E8E" w:rsidRDefault="004B6CAF" w:rsidP="00CF0E8E">
      <w:pPr>
        <w:pStyle w:val="af9"/>
      </w:pPr>
    </w:p>
    <w:p w14:paraId="3C4953F7" w14:textId="77777777" w:rsidR="00CF0E8E" w:rsidRDefault="004B6CAF" w:rsidP="00CF0E8E">
      <w:pPr>
        <w:pStyle w:val="af9"/>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CF0E8E" w:rsidRPr="005820EB" w14:paraId="01333663" w14:textId="77777777" w:rsidTr="00BB5141">
        <w:trPr>
          <w:trHeight w:val="2074"/>
        </w:trPr>
        <w:tc>
          <w:tcPr>
            <w:tcW w:w="4705" w:type="dxa"/>
            <w:tcBorders>
              <w:top w:val="nil"/>
              <w:left w:val="nil"/>
              <w:bottom w:val="nil"/>
              <w:right w:val="nil"/>
            </w:tcBorders>
          </w:tcPr>
          <w:p w14:paraId="6426F1FC" w14:textId="77777777" w:rsidR="00CF0E8E" w:rsidRPr="005820EB" w:rsidRDefault="004B6CAF" w:rsidP="00BB5141">
            <w:r>
              <w:t>Заказчик:</w:t>
            </w:r>
          </w:p>
          <w:p w14:paraId="451E46C9" w14:textId="77777777" w:rsidR="00CF0E8E" w:rsidRPr="005820EB" w:rsidRDefault="004B6CAF" w:rsidP="00BB5141"/>
          <w:p w14:paraId="358E58A0" w14:textId="77777777" w:rsidR="00CF0E8E" w:rsidRPr="005820EB" w:rsidRDefault="004B6CAF" w:rsidP="00BB5141">
            <w:r>
              <w:t>________    ______________</w:t>
            </w:r>
          </w:p>
          <w:p w14:paraId="30EAB02B" w14:textId="77777777" w:rsidR="00CF0E8E" w:rsidRPr="005820EB" w:rsidRDefault="004B6CAF" w:rsidP="00BB5141">
            <w:pPr>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139" w:type="dxa"/>
            <w:tcBorders>
              <w:top w:val="nil"/>
              <w:left w:val="nil"/>
              <w:bottom w:val="nil"/>
              <w:right w:val="nil"/>
            </w:tcBorders>
          </w:tcPr>
          <w:p w14:paraId="36752462" w14:textId="77777777" w:rsidR="00CF0E8E" w:rsidRPr="005820EB" w:rsidRDefault="004B6CAF" w:rsidP="00BB5141">
            <w:r>
              <w:t>Исполнитель:</w:t>
            </w:r>
          </w:p>
          <w:p w14:paraId="4701975F" w14:textId="77777777" w:rsidR="00CF0E8E" w:rsidRPr="005820EB" w:rsidRDefault="004B6CAF" w:rsidP="00BB5141"/>
          <w:p w14:paraId="2318F433" w14:textId="77777777" w:rsidR="00CF0E8E" w:rsidRPr="005820EB" w:rsidRDefault="004B6CAF" w:rsidP="00BB5141">
            <w:r>
              <w:t>________    ______________</w:t>
            </w:r>
          </w:p>
          <w:p w14:paraId="0F5D1675" w14:textId="77777777" w:rsidR="00CF0E8E" w:rsidRPr="005820EB" w:rsidRDefault="004B6CAF" w:rsidP="00BB5141">
            <w:r>
              <w:rPr>
                <w:vertAlign w:val="superscript"/>
              </w:rPr>
              <w:t>(</w:t>
            </w:r>
            <w:proofErr w:type="gramStart"/>
            <w:r>
              <w:rPr>
                <w:vertAlign w:val="superscript"/>
              </w:rPr>
              <w:t xml:space="preserve">подпись)   </w:t>
            </w:r>
            <w:proofErr w:type="gramEnd"/>
            <w:r>
              <w:rPr>
                <w:vertAlign w:val="superscript"/>
              </w:rPr>
              <w:t xml:space="preserve">                     (Ф.И.О.)                                                                         </w:t>
            </w:r>
          </w:p>
        </w:tc>
      </w:tr>
    </w:tbl>
    <w:p w14:paraId="24BA2A11" w14:textId="77777777" w:rsidR="00CF0E8E" w:rsidRDefault="004B6CAF" w:rsidP="00CF0E8E">
      <w:pPr>
        <w:tabs>
          <w:tab w:val="num" w:pos="0"/>
        </w:tabs>
        <w:ind w:firstLine="851"/>
        <w:jc w:val="both"/>
      </w:pPr>
    </w:p>
    <w:p w14:paraId="14EC8733" w14:textId="77777777" w:rsidR="00CF0E8E" w:rsidRDefault="004B6CAF" w:rsidP="00CF0E8E">
      <w:pPr>
        <w:tabs>
          <w:tab w:val="num" w:pos="0"/>
        </w:tabs>
        <w:ind w:firstLine="851"/>
        <w:jc w:val="both"/>
      </w:pPr>
    </w:p>
    <w:p w14:paraId="510B7745" w14:textId="77777777" w:rsidR="00CF0E8E" w:rsidRDefault="004B6CAF" w:rsidP="00CF0E8E">
      <w:pPr>
        <w:tabs>
          <w:tab w:val="num" w:pos="0"/>
        </w:tabs>
        <w:ind w:firstLine="851"/>
        <w:jc w:val="both"/>
      </w:pPr>
    </w:p>
    <w:p w14:paraId="3FEB7C0E" w14:textId="77777777" w:rsidR="00CF0E8E" w:rsidRDefault="004B6CAF" w:rsidP="00CF0E8E">
      <w:pPr>
        <w:tabs>
          <w:tab w:val="num" w:pos="0"/>
        </w:tabs>
        <w:ind w:firstLine="851"/>
        <w:jc w:val="both"/>
      </w:pPr>
    </w:p>
    <w:p w14:paraId="4802E91F" w14:textId="77777777" w:rsidR="00CF0E8E" w:rsidRDefault="004B6CAF" w:rsidP="00CF0E8E">
      <w:pPr>
        <w:tabs>
          <w:tab w:val="num" w:pos="0"/>
        </w:tabs>
        <w:ind w:firstLine="851"/>
        <w:jc w:val="both"/>
      </w:pPr>
    </w:p>
    <w:p w14:paraId="32B62168" w14:textId="77777777" w:rsidR="00CF0E8E" w:rsidRDefault="004B6CAF" w:rsidP="00CF0E8E">
      <w:pPr>
        <w:tabs>
          <w:tab w:val="num" w:pos="0"/>
        </w:tabs>
        <w:ind w:firstLine="851"/>
        <w:jc w:val="both"/>
      </w:pPr>
    </w:p>
    <w:p w14:paraId="102C4FC7" w14:textId="77777777" w:rsidR="00CF0E8E" w:rsidRDefault="004B6CAF" w:rsidP="00CF0E8E">
      <w:pPr>
        <w:tabs>
          <w:tab w:val="num" w:pos="0"/>
        </w:tabs>
        <w:ind w:firstLine="851"/>
        <w:jc w:val="both"/>
      </w:pPr>
    </w:p>
    <w:p w14:paraId="0EFD333A" w14:textId="77777777" w:rsidR="006E0688" w:rsidRDefault="004B6CAF" w:rsidP="00CF0E8E">
      <w:pPr>
        <w:tabs>
          <w:tab w:val="num" w:pos="0"/>
        </w:tabs>
        <w:ind w:firstLine="851"/>
        <w:jc w:val="both"/>
      </w:pPr>
    </w:p>
    <w:p w14:paraId="22A2F8CF" w14:textId="77777777" w:rsidR="006E0688" w:rsidRDefault="004B6CAF" w:rsidP="00CF0E8E">
      <w:pPr>
        <w:tabs>
          <w:tab w:val="num" w:pos="0"/>
        </w:tabs>
        <w:ind w:firstLine="851"/>
        <w:jc w:val="both"/>
      </w:pPr>
    </w:p>
    <w:p w14:paraId="612FF4A4" w14:textId="77777777" w:rsidR="006E0688" w:rsidRDefault="004B6CAF" w:rsidP="00CF0E8E">
      <w:pPr>
        <w:tabs>
          <w:tab w:val="num" w:pos="0"/>
        </w:tabs>
        <w:ind w:firstLine="851"/>
        <w:jc w:val="both"/>
      </w:pPr>
    </w:p>
    <w:p w14:paraId="07C91072" w14:textId="77777777" w:rsidR="006E0688" w:rsidRDefault="004B6CAF" w:rsidP="00CF0E8E">
      <w:pPr>
        <w:tabs>
          <w:tab w:val="num" w:pos="0"/>
        </w:tabs>
        <w:ind w:firstLine="851"/>
        <w:jc w:val="both"/>
      </w:pPr>
    </w:p>
    <w:p w14:paraId="4788A939" w14:textId="77777777" w:rsidR="006E0688" w:rsidRDefault="004B6CAF" w:rsidP="00CF0E8E">
      <w:pPr>
        <w:tabs>
          <w:tab w:val="num" w:pos="0"/>
        </w:tabs>
        <w:ind w:firstLine="851"/>
        <w:jc w:val="both"/>
      </w:pPr>
    </w:p>
    <w:p w14:paraId="7632A441" w14:textId="77777777" w:rsidR="00CF0E8E" w:rsidRDefault="004B6CAF" w:rsidP="00CF0E8E">
      <w:pPr>
        <w:tabs>
          <w:tab w:val="num" w:pos="0"/>
        </w:tabs>
        <w:ind w:firstLine="851"/>
        <w:jc w:val="both"/>
      </w:pPr>
    </w:p>
    <w:p w14:paraId="0FD44348"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Приложение № 2</w:t>
      </w:r>
    </w:p>
    <w:p w14:paraId="5D25E9C3"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14:paraId="1285B80E"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/__/___/___</w:t>
      </w:r>
    </w:p>
    <w:p w14:paraId="2EF2BF3D"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________202_ г.</w:t>
      </w:r>
    </w:p>
    <w:p w14:paraId="319F4BF2" w14:textId="77777777" w:rsidR="00CF0E8E" w:rsidRPr="00ED661C" w:rsidRDefault="004B6CAF" w:rsidP="00CF0E8E">
      <w:pPr>
        <w:tabs>
          <w:tab w:val="num" w:pos="0"/>
        </w:tabs>
        <w:rPr>
          <w:b/>
          <w:i/>
          <w:iCs/>
        </w:rPr>
      </w:pPr>
      <w:r>
        <w:rPr>
          <w:b/>
          <w:i/>
          <w:iCs/>
        </w:rPr>
        <w:t>Форма</w:t>
      </w:r>
    </w:p>
    <w:p w14:paraId="47315303" w14:textId="77777777" w:rsidR="00CF0E8E" w:rsidRDefault="004B6CAF" w:rsidP="00CF0E8E">
      <w:pPr>
        <w:tabs>
          <w:tab w:val="num" w:pos="0"/>
        </w:tabs>
        <w:ind w:firstLine="851"/>
        <w:jc w:val="both"/>
        <w:rPr>
          <w:iCs/>
        </w:rPr>
      </w:pPr>
    </w:p>
    <w:p w14:paraId="4A4A7A99" w14:textId="77777777" w:rsidR="00CF0E8E" w:rsidRDefault="004B6CAF" w:rsidP="00CF0E8E">
      <w:pPr>
        <w:pStyle w:val="af9"/>
        <w:jc w:val="center"/>
      </w:pPr>
      <w:r>
        <w:t>Заявка</w:t>
      </w:r>
    </w:p>
    <w:p w14:paraId="264E17A0" w14:textId="77777777" w:rsidR="00CF0E8E" w:rsidRDefault="004B6CAF" w:rsidP="00CF0E8E">
      <w:pPr>
        <w:pStyle w:val="af9"/>
        <w:jc w:val="left"/>
      </w:pPr>
    </w:p>
    <w:tbl>
      <w:tblPr>
        <w:tblW w:w="106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08"/>
        <w:gridCol w:w="929"/>
        <w:gridCol w:w="990"/>
        <w:gridCol w:w="1936"/>
        <w:gridCol w:w="1588"/>
        <w:gridCol w:w="1268"/>
        <w:gridCol w:w="1276"/>
      </w:tblGrid>
      <w:tr w:rsidR="00CF0E8E" w14:paraId="31C043AD" w14:textId="77777777" w:rsidTr="00BB5141">
        <w:trPr>
          <w:trHeight w:val="318"/>
        </w:trPr>
        <w:tc>
          <w:tcPr>
            <w:tcW w:w="709" w:type="dxa"/>
            <w:vAlign w:val="center"/>
          </w:tcPr>
          <w:p w14:paraId="1CED1903" w14:textId="77777777" w:rsidR="00CF0E8E" w:rsidRDefault="004B6CAF" w:rsidP="00BB5141">
            <w:pPr>
              <w:pStyle w:val="af9"/>
              <w:ind w:firstLine="0"/>
              <w:jc w:val="center"/>
              <w:rPr>
                <w:sz w:val="22"/>
              </w:rPr>
            </w:pPr>
            <w:r>
              <w:rPr>
                <w:sz w:val="22"/>
                <w:szCs w:val="22"/>
              </w:rPr>
              <w:t>№№</w:t>
            </w:r>
          </w:p>
        </w:tc>
        <w:tc>
          <w:tcPr>
            <w:tcW w:w="1908" w:type="dxa"/>
            <w:vAlign w:val="center"/>
          </w:tcPr>
          <w:p w14:paraId="4EE5514B" w14:textId="77777777" w:rsidR="00CF0E8E" w:rsidRDefault="004B6CAF" w:rsidP="00BB5141">
            <w:pPr>
              <w:pStyle w:val="af9"/>
              <w:ind w:firstLine="34"/>
              <w:jc w:val="center"/>
              <w:rPr>
                <w:sz w:val="22"/>
              </w:rPr>
            </w:pPr>
            <w:r>
              <w:rPr>
                <w:sz w:val="22"/>
                <w:szCs w:val="22"/>
              </w:rPr>
              <w:t>Наименование Работ/</w:t>
            </w:r>
          </w:p>
          <w:p w14:paraId="4E6C95D8" w14:textId="77777777" w:rsidR="00CF0E8E" w:rsidRDefault="004B6CAF" w:rsidP="00BB5141">
            <w:pPr>
              <w:pStyle w:val="af9"/>
              <w:ind w:firstLine="34"/>
              <w:jc w:val="center"/>
              <w:rPr>
                <w:sz w:val="22"/>
              </w:rPr>
            </w:pPr>
            <w:r>
              <w:rPr>
                <w:sz w:val="22"/>
                <w:szCs w:val="22"/>
              </w:rPr>
              <w:t>запасных частей</w:t>
            </w:r>
          </w:p>
        </w:tc>
        <w:tc>
          <w:tcPr>
            <w:tcW w:w="929" w:type="dxa"/>
            <w:vAlign w:val="center"/>
          </w:tcPr>
          <w:p w14:paraId="36BD5304" w14:textId="77777777" w:rsidR="00CF0E8E" w:rsidRDefault="004B6CAF" w:rsidP="00BB5141">
            <w:pPr>
              <w:pStyle w:val="af9"/>
              <w:ind w:firstLine="0"/>
              <w:jc w:val="center"/>
              <w:rPr>
                <w:sz w:val="22"/>
              </w:rPr>
            </w:pPr>
            <w:proofErr w:type="spellStart"/>
            <w:r>
              <w:rPr>
                <w:sz w:val="22"/>
                <w:szCs w:val="22"/>
              </w:rPr>
              <w:t>Ед.изм</w:t>
            </w:r>
            <w:proofErr w:type="spellEnd"/>
            <w:r>
              <w:rPr>
                <w:sz w:val="22"/>
                <w:szCs w:val="22"/>
              </w:rPr>
              <w:t>.</w:t>
            </w:r>
          </w:p>
        </w:tc>
        <w:tc>
          <w:tcPr>
            <w:tcW w:w="990" w:type="dxa"/>
            <w:vAlign w:val="center"/>
          </w:tcPr>
          <w:p w14:paraId="1826883D" w14:textId="77777777" w:rsidR="00CF0E8E" w:rsidRDefault="004B6CAF" w:rsidP="00BB5141">
            <w:pPr>
              <w:pStyle w:val="af9"/>
              <w:ind w:firstLine="32"/>
              <w:jc w:val="center"/>
              <w:rPr>
                <w:sz w:val="22"/>
              </w:rPr>
            </w:pPr>
            <w:r>
              <w:rPr>
                <w:sz w:val="22"/>
                <w:szCs w:val="22"/>
              </w:rPr>
              <w:t>Объем Работ/</w:t>
            </w:r>
          </w:p>
          <w:p w14:paraId="19454017" w14:textId="77777777" w:rsidR="00CF0E8E" w:rsidRDefault="004B6CAF" w:rsidP="00BB5141">
            <w:pPr>
              <w:pStyle w:val="af9"/>
              <w:ind w:firstLine="32"/>
              <w:jc w:val="center"/>
              <w:rPr>
                <w:sz w:val="22"/>
              </w:rPr>
            </w:pPr>
            <w:r>
              <w:rPr>
                <w:sz w:val="22"/>
                <w:szCs w:val="22"/>
              </w:rPr>
              <w:t>кол-во</w:t>
            </w:r>
          </w:p>
        </w:tc>
        <w:tc>
          <w:tcPr>
            <w:tcW w:w="1936" w:type="dxa"/>
            <w:vAlign w:val="center"/>
          </w:tcPr>
          <w:p w14:paraId="10B8611D" w14:textId="77777777" w:rsidR="00CF0E8E" w:rsidRDefault="004B6CAF" w:rsidP="00BB5141">
            <w:pPr>
              <w:pStyle w:val="af9"/>
              <w:ind w:firstLine="34"/>
              <w:jc w:val="center"/>
              <w:rPr>
                <w:sz w:val="22"/>
              </w:rPr>
            </w:pPr>
            <w:r>
              <w:rPr>
                <w:sz w:val="22"/>
                <w:szCs w:val="22"/>
              </w:rPr>
              <w:t>Цена выполненных Работ/</w:t>
            </w:r>
          </w:p>
          <w:p w14:paraId="0C725634" w14:textId="77777777" w:rsidR="00CF0E8E" w:rsidRDefault="004B6CAF" w:rsidP="00BB5141">
            <w:pPr>
              <w:pStyle w:val="af9"/>
              <w:ind w:firstLine="34"/>
              <w:jc w:val="center"/>
              <w:rPr>
                <w:sz w:val="22"/>
              </w:rPr>
            </w:pPr>
            <w:r>
              <w:rPr>
                <w:sz w:val="22"/>
                <w:szCs w:val="22"/>
              </w:rPr>
              <w:t>запасных частей,</w:t>
            </w:r>
          </w:p>
          <w:p w14:paraId="1961B301" w14:textId="77777777" w:rsidR="00CF0E8E" w:rsidRDefault="004B6CAF" w:rsidP="00BB5141">
            <w:pPr>
              <w:pStyle w:val="af9"/>
              <w:ind w:firstLine="34"/>
              <w:jc w:val="center"/>
              <w:rPr>
                <w:sz w:val="22"/>
              </w:rPr>
            </w:pPr>
            <w:r>
              <w:rPr>
                <w:sz w:val="22"/>
                <w:szCs w:val="22"/>
              </w:rPr>
              <w:t>руб., за 1 ед.</w:t>
            </w:r>
          </w:p>
          <w:p w14:paraId="541CE3FC" w14:textId="77777777" w:rsidR="00CF0E8E" w:rsidRDefault="004B6CAF" w:rsidP="00BB5141">
            <w:pPr>
              <w:pStyle w:val="af9"/>
              <w:ind w:firstLine="34"/>
              <w:jc w:val="center"/>
              <w:rPr>
                <w:sz w:val="22"/>
              </w:rPr>
            </w:pPr>
            <w:r>
              <w:rPr>
                <w:sz w:val="22"/>
                <w:szCs w:val="22"/>
              </w:rPr>
              <w:t>с НДС 20%</w:t>
            </w:r>
          </w:p>
        </w:tc>
        <w:tc>
          <w:tcPr>
            <w:tcW w:w="1588" w:type="dxa"/>
            <w:vAlign w:val="center"/>
          </w:tcPr>
          <w:p w14:paraId="73632458" w14:textId="77777777" w:rsidR="00CF0E8E" w:rsidRDefault="004B6CAF" w:rsidP="00BB5141">
            <w:pPr>
              <w:pStyle w:val="af9"/>
              <w:ind w:firstLine="0"/>
              <w:jc w:val="center"/>
              <w:rPr>
                <w:sz w:val="22"/>
              </w:rPr>
            </w:pPr>
            <w:r>
              <w:rPr>
                <w:sz w:val="22"/>
                <w:szCs w:val="22"/>
              </w:rPr>
              <w:t>Стоимость выполненных Работ/</w:t>
            </w:r>
          </w:p>
          <w:p w14:paraId="3D763017" w14:textId="77777777" w:rsidR="00CF0E8E" w:rsidRDefault="004B6CAF" w:rsidP="00BB5141">
            <w:pPr>
              <w:pStyle w:val="af9"/>
              <w:ind w:firstLine="0"/>
              <w:jc w:val="center"/>
              <w:rPr>
                <w:sz w:val="22"/>
              </w:rPr>
            </w:pPr>
            <w:r>
              <w:rPr>
                <w:sz w:val="22"/>
                <w:szCs w:val="22"/>
              </w:rPr>
              <w:t>запасных частей, руб.,</w:t>
            </w:r>
          </w:p>
          <w:p w14:paraId="7A1FC063" w14:textId="77777777" w:rsidR="00CF0E8E" w:rsidRDefault="004B6CAF" w:rsidP="00BB5141">
            <w:pPr>
              <w:pStyle w:val="af9"/>
              <w:ind w:firstLine="0"/>
              <w:jc w:val="center"/>
              <w:rPr>
                <w:sz w:val="22"/>
              </w:rPr>
            </w:pPr>
            <w:r>
              <w:rPr>
                <w:sz w:val="22"/>
                <w:szCs w:val="22"/>
              </w:rPr>
              <w:t>с НДС 20%</w:t>
            </w:r>
          </w:p>
        </w:tc>
        <w:tc>
          <w:tcPr>
            <w:tcW w:w="1268" w:type="dxa"/>
            <w:vAlign w:val="center"/>
          </w:tcPr>
          <w:p w14:paraId="2F249498" w14:textId="77777777" w:rsidR="00CF0E8E" w:rsidRDefault="004B6CAF" w:rsidP="00BB5141">
            <w:pPr>
              <w:pStyle w:val="af9"/>
              <w:ind w:firstLine="0"/>
              <w:jc w:val="center"/>
              <w:rPr>
                <w:sz w:val="22"/>
              </w:rPr>
            </w:pPr>
            <w:r>
              <w:rPr>
                <w:sz w:val="22"/>
                <w:szCs w:val="22"/>
              </w:rPr>
              <w:t>Срок начала Работ</w:t>
            </w:r>
          </w:p>
        </w:tc>
        <w:tc>
          <w:tcPr>
            <w:tcW w:w="1276" w:type="dxa"/>
            <w:vAlign w:val="center"/>
          </w:tcPr>
          <w:p w14:paraId="29656429" w14:textId="77777777" w:rsidR="00CF0E8E" w:rsidRDefault="004B6CAF" w:rsidP="00BB5141">
            <w:pPr>
              <w:pStyle w:val="af9"/>
              <w:ind w:firstLine="0"/>
              <w:jc w:val="center"/>
              <w:rPr>
                <w:sz w:val="22"/>
              </w:rPr>
            </w:pPr>
            <w:r>
              <w:rPr>
                <w:sz w:val="22"/>
                <w:szCs w:val="22"/>
              </w:rPr>
              <w:t>Срок окончания Работ</w:t>
            </w:r>
          </w:p>
        </w:tc>
      </w:tr>
      <w:tr w:rsidR="00CF0E8E" w14:paraId="06EB5D87" w14:textId="77777777" w:rsidTr="00BB5141">
        <w:trPr>
          <w:trHeight w:val="264"/>
        </w:trPr>
        <w:tc>
          <w:tcPr>
            <w:tcW w:w="709" w:type="dxa"/>
          </w:tcPr>
          <w:p w14:paraId="37F101F7" w14:textId="77777777" w:rsidR="00CF0E8E" w:rsidRDefault="004B6CAF" w:rsidP="00BB5141">
            <w:pPr>
              <w:pStyle w:val="af9"/>
              <w:jc w:val="left"/>
              <w:rPr>
                <w:sz w:val="22"/>
              </w:rPr>
            </w:pPr>
          </w:p>
        </w:tc>
        <w:tc>
          <w:tcPr>
            <w:tcW w:w="1908" w:type="dxa"/>
          </w:tcPr>
          <w:p w14:paraId="33E52A76" w14:textId="77777777" w:rsidR="00CF0E8E" w:rsidRDefault="004B6CAF" w:rsidP="00BB5141">
            <w:pPr>
              <w:pStyle w:val="af9"/>
              <w:jc w:val="left"/>
              <w:rPr>
                <w:sz w:val="22"/>
              </w:rPr>
            </w:pPr>
          </w:p>
        </w:tc>
        <w:tc>
          <w:tcPr>
            <w:tcW w:w="929" w:type="dxa"/>
          </w:tcPr>
          <w:p w14:paraId="799AC083" w14:textId="77777777" w:rsidR="00CF0E8E" w:rsidRDefault="004B6CAF" w:rsidP="00BB5141">
            <w:pPr>
              <w:pStyle w:val="af9"/>
              <w:jc w:val="left"/>
              <w:rPr>
                <w:sz w:val="22"/>
              </w:rPr>
            </w:pPr>
          </w:p>
        </w:tc>
        <w:tc>
          <w:tcPr>
            <w:tcW w:w="990" w:type="dxa"/>
          </w:tcPr>
          <w:p w14:paraId="40D86504" w14:textId="77777777" w:rsidR="00CF0E8E" w:rsidRDefault="004B6CAF" w:rsidP="00BB5141">
            <w:pPr>
              <w:pStyle w:val="af9"/>
              <w:jc w:val="left"/>
              <w:rPr>
                <w:sz w:val="22"/>
              </w:rPr>
            </w:pPr>
          </w:p>
        </w:tc>
        <w:tc>
          <w:tcPr>
            <w:tcW w:w="1936" w:type="dxa"/>
          </w:tcPr>
          <w:p w14:paraId="48A81502" w14:textId="77777777" w:rsidR="00CF0E8E" w:rsidRDefault="004B6CAF" w:rsidP="00BB5141">
            <w:pPr>
              <w:pStyle w:val="af9"/>
              <w:jc w:val="left"/>
              <w:rPr>
                <w:sz w:val="22"/>
              </w:rPr>
            </w:pPr>
          </w:p>
        </w:tc>
        <w:tc>
          <w:tcPr>
            <w:tcW w:w="1588" w:type="dxa"/>
          </w:tcPr>
          <w:p w14:paraId="733ABD4C" w14:textId="77777777" w:rsidR="00CF0E8E" w:rsidRDefault="004B6CAF" w:rsidP="00BB5141">
            <w:pPr>
              <w:pStyle w:val="af9"/>
              <w:jc w:val="left"/>
              <w:rPr>
                <w:sz w:val="22"/>
              </w:rPr>
            </w:pPr>
          </w:p>
        </w:tc>
        <w:tc>
          <w:tcPr>
            <w:tcW w:w="1268" w:type="dxa"/>
          </w:tcPr>
          <w:p w14:paraId="2F7D0911" w14:textId="77777777" w:rsidR="00CF0E8E" w:rsidRDefault="004B6CAF" w:rsidP="00BB5141">
            <w:pPr>
              <w:pStyle w:val="af9"/>
              <w:jc w:val="left"/>
              <w:rPr>
                <w:sz w:val="22"/>
              </w:rPr>
            </w:pPr>
          </w:p>
        </w:tc>
        <w:tc>
          <w:tcPr>
            <w:tcW w:w="1276" w:type="dxa"/>
          </w:tcPr>
          <w:p w14:paraId="6AD19FC6" w14:textId="77777777" w:rsidR="00CF0E8E" w:rsidRDefault="004B6CAF" w:rsidP="00BB5141">
            <w:pPr>
              <w:pStyle w:val="af9"/>
              <w:jc w:val="left"/>
              <w:rPr>
                <w:sz w:val="22"/>
              </w:rPr>
            </w:pPr>
          </w:p>
        </w:tc>
      </w:tr>
      <w:tr w:rsidR="00CF0E8E" w14:paraId="68A75776" w14:textId="77777777" w:rsidTr="00BB5141">
        <w:trPr>
          <w:trHeight w:val="264"/>
        </w:trPr>
        <w:tc>
          <w:tcPr>
            <w:tcW w:w="709" w:type="dxa"/>
          </w:tcPr>
          <w:p w14:paraId="0E6FBB6B" w14:textId="77777777" w:rsidR="00CF0E8E" w:rsidRDefault="004B6CAF" w:rsidP="00BB5141">
            <w:pPr>
              <w:pStyle w:val="af9"/>
              <w:jc w:val="left"/>
              <w:rPr>
                <w:sz w:val="22"/>
              </w:rPr>
            </w:pPr>
          </w:p>
        </w:tc>
        <w:tc>
          <w:tcPr>
            <w:tcW w:w="1908" w:type="dxa"/>
          </w:tcPr>
          <w:p w14:paraId="6F75B443" w14:textId="77777777" w:rsidR="00CF0E8E" w:rsidRDefault="004B6CAF" w:rsidP="00BB5141">
            <w:pPr>
              <w:pStyle w:val="af9"/>
              <w:jc w:val="left"/>
              <w:rPr>
                <w:sz w:val="22"/>
              </w:rPr>
            </w:pPr>
          </w:p>
        </w:tc>
        <w:tc>
          <w:tcPr>
            <w:tcW w:w="929" w:type="dxa"/>
          </w:tcPr>
          <w:p w14:paraId="1191579E" w14:textId="77777777" w:rsidR="00CF0E8E" w:rsidRDefault="004B6CAF" w:rsidP="00BB5141">
            <w:pPr>
              <w:pStyle w:val="af9"/>
              <w:jc w:val="left"/>
              <w:rPr>
                <w:sz w:val="22"/>
              </w:rPr>
            </w:pPr>
          </w:p>
        </w:tc>
        <w:tc>
          <w:tcPr>
            <w:tcW w:w="990" w:type="dxa"/>
          </w:tcPr>
          <w:p w14:paraId="0FDB03D2" w14:textId="77777777" w:rsidR="00CF0E8E" w:rsidRDefault="004B6CAF" w:rsidP="00BB5141">
            <w:pPr>
              <w:pStyle w:val="af9"/>
              <w:jc w:val="left"/>
              <w:rPr>
                <w:sz w:val="22"/>
              </w:rPr>
            </w:pPr>
          </w:p>
        </w:tc>
        <w:tc>
          <w:tcPr>
            <w:tcW w:w="1936" w:type="dxa"/>
          </w:tcPr>
          <w:p w14:paraId="602E4456" w14:textId="77777777" w:rsidR="00CF0E8E" w:rsidRDefault="004B6CAF" w:rsidP="00BB5141">
            <w:pPr>
              <w:pStyle w:val="af9"/>
              <w:jc w:val="left"/>
              <w:rPr>
                <w:sz w:val="22"/>
              </w:rPr>
            </w:pPr>
          </w:p>
        </w:tc>
        <w:tc>
          <w:tcPr>
            <w:tcW w:w="1588" w:type="dxa"/>
          </w:tcPr>
          <w:p w14:paraId="6A008828" w14:textId="77777777" w:rsidR="00CF0E8E" w:rsidRDefault="004B6CAF" w:rsidP="00BB5141">
            <w:pPr>
              <w:pStyle w:val="af9"/>
              <w:jc w:val="left"/>
              <w:rPr>
                <w:sz w:val="22"/>
              </w:rPr>
            </w:pPr>
          </w:p>
        </w:tc>
        <w:tc>
          <w:tcPr>
            <w:tcW w:w="1268" w:type="dxa"/>
          </w:tcPr>
          <w:p w14:paraId="31745C78" w14:textId="77777777" w:rsidR="00CF0E8E" w:rsidRDefault="004B6CAF" w:rsidP="00BB5141">
            <w:pPr>
              <w:pStyle w:val="af9"/>
              <w:jc w:val="left"/>
              <w:rPr>
                <w:sz w:val="22"/>
              </w:rPr>
            </w:pPr>
          </w:p>
        </w:tc>
        <w:tc>
          <w:tcPr>
            <w:tcW w:w="1276" w:type="dxa"/>
          </w:tcPr>
          <w:p w14:paraId="580C3DAF" w14:textId="77777777" w:rsidR="00CF0E8E" w:rsidRDefault="004B6CAF" w:rsidP="00BB5141">
            <w:pPr>
              <w:pStyle w:val="af9"/>
              <w:jc w:val="left"/>
              <w:rPr>
                <w:sz w:val="22"/>
              </w:rPr>
            </w:pPr>
          </w:p>
        </w:tc>
      </w:tr>
    </w:tbl>
    <w:p w14:paraId="76D3317D" w14:textId="77777777" w:rsidR="00CF0E8E" w:rsidRDefault="004B6CAF" w:rsidP="00CF0E8E">
      <w:pPr>
        <w:pStyle w:val="af9"/>
        <w:jc w:val="left"/>
      </w:pPr>
    </w:p>
    <w:p w14:paraId="1F1E90A2" w14:textId="77777777" w:rsidR="00CF0E8E" w:rsidRPr="006E0688" w:rsidRDefault="004B6CAF" w:rsidP="00CF0E8E">
      <w:pPr>
        <w:pStyle w:val="af9"/>
        <w:ind w:left="-426"/>
        <w:jc w:val="left"/>
        <w:rPr>
          <w:sz w:val="24"/>
        </w:rPr>
      </w:pPr>
      <w:r>
        <w:rPr>
          <w:sz w:val="24"/>
        </w:rPr>
        <w:t>Общая стоимость выполненных Работ составляет: ____________________________</w:t>
      </w:r>
    </w:p>
    <w:p w14:paraId="729F5304" w14:textId="77777777" w:rsidR="00CF0E8E" w:rsidRPr="006E0688" w:rsidRDefault="004B6CAF" w:rsidP="00CF0E8E">
      <w:pPr>
        <w:pStyle w:val="af9"/>
        <w:ind w:left="-426"/>
        <w:jc w:val="left"/>
        <w:rPr>
          <w:sz w:val="24"/>
        </w:rPr>
      </w:pPr>
      <w:r>
        <w:rPr>
          <w:sz w:val="24"/>
        </w:rPr>
        <w:t xml:space="preserve">Общая стоимость запасных частей составляет: </w:t>
      </w:r>
      <w:r>
        <w:rPr>
          <w:sz w:val="24"/>
        </w:rPr>
        <w:t>_______________________________</w:t>
      </w:r>
    </w:p>
    <w:p w14:paraId="6540BB2F" w14:textId="77777777" w:rsidR="00CF0E8E" w:rsidRPr="006E0688" w:rsidRDefault="004B6CAF" w:rsidP="00CF0E8E">
      <w:pPr>
        <w:pStyle w:val="af9"/>
        <w:ind w:left="-426"/>
        <w:jc w:val="left"/>
        <w:rPr>
          <w:sz w:val="24"/>
        </w:rPr>
      </w:pPr>
    </w:p>
    <w:p w14:paraId="7F59E84A" w14:textId="77777777" w:rsidR="00CF0E8E" w:rsidRPr="006E0688" w:rsidRDefault="004B6CAF" w:rsidP="00CF0E8E">
      <w:pPr>
        <w:pStyle w:val="af9"/>
        <w:ind w:left="-426"/>
        <w:jc w:val="left"/>
        <w:rPr>
          <w:sz w:val="24"/>
        </w:rPr>
      </w:pPr>
      <w:r>
        <w:rPr>
          <w:sz w:val="24"/>
        </w:rPr>
        <w:t xml:space="preserve">Итого по настоящей </w:t>
      </w:r>
      <w:proofErr w:type="gramStart"/>
      <w:r>
        <w:rPr>
          <w:sz w:val="24"/>
        </w:rPr>
        <w:t>Заявке:_</w:t>
      </w:r>
      <w:proofErr w:type="gramEnd"/>
      <w:r>
        <w:rPr>
          <w:sz w:val="24"/>
        </w:rPr>
        <w:t xml:space="preserve">__ ____ (___________)    рублей, в   том   числе  НДС – 20%  ____  (____________)   рублей. </w:t>
      </w:r>
    </w:p>
    <w:p w14:paraId="37316681" w14:textId="77777777" w:rsidR="00CF0E8E" w:rsidRPr="006E0688" w:rsidRDefault="004B6CAF" w:rsidP="00CF0E8E">
      <w:pPr>
        <w:pStyle w:val="af9"/>
        <w:ind w:left="-426"/>
        <w:jc w:val="left"/>
        <w:rPr>
          <w:sz w:val="24"/>
        </w:rPr>
      </w:pPr>
    </w:p>
    <w:p w14:paraId="7D363402" w14:textId="77777777" w:rsidR="00CF0E8E" w:rsidRDefault="004B6CAF" w:rsidP="00CF0E8E">
      <w:pPr>
        <w:pStyle w:val="af9"/>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CF0E8E" w:rsidRPr="005820EB" w14:paraId="12E78B45" w14:textId="77777777" w:rsidTr="00BB5141">
        <w:trPr>
          <w:trHeight w:val="1531"/>
        </w:trPr>
        <w:tc>
          <w:tcPr>
            <w:tcW w:w="4604" w:type="dxa"/>
            <w:tcBorders>
              <w:top w:val="nil"/>
              <w:left w:val="nil"/>
              <w:bottom w:val="nil"/>
              <w:right w:val="nil"/>
            </w:tcBorders>
          </w:tcPr>
          <w:p w14:paraId="23762611" w14:textId="77777777" w:rsidR="00CF0E8E" w:rsidRPr="005820EB" w:rsidRDefault="004B6CAF" w:rsidP="00BB5141">
            <w:r>
              <w:t>Заказчик:</w:t>
            </w:r>
          </w:p>
          <w:p w14:paraId="069F1F0A" w14:textId="77777777" w:rsidR="00CF0E8E" w:rsidRPr="005820EB" w:rsidRDefault="004B6CAF" w:rsidP="00BB5141"/>
          <w:p w14:paraId="21767357" w14:textId="77777777" w:rsidR="00CF0E8E" w:rsidRPr="005820EB" w:rsidRDefault="004B6CAF" w:rsidP="00BB5141">
            <w:r>
              <w:t>________    ______________</w:t>
            </w:r>
          </w:p>
          <w:p w14:paraId="583386A1" w14:textId="77777777" w:rsidR="00CF0E8E" w:rsidRPr="005820EB" w:rsidRDefault="004B6CAF" w:rsidP="00BB5141">
            <w:pPr>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050" w:type="dxa"/>
            <w:tcBorders>
              <w:top w:val="nil"/>
              <w:left w:val="nil"/>
              <w:bottom w:val="nil"/>
              <w:right w:val="nil"/>
            </w:tcBorders>
          </w:tcPr>
          <w:p w14:paraId="4BC0A6E7" w14:textId="77777777" w:rsidR="00CF0E8E" w:rsidRPr="005820EB" w:rsidRDefault="004B6CAF" w:rsidP="00BB5141">
            <w:r>
              <w:t>Исполнитель:</w:t>
            </w:r>
          </w:p>
          <w:p w14:paraId="38CFD2A5" w14:textId="77777777" w:rsidR="00CF0E8E" w:rsidRPr="005820EB" w:rsidRDefault="004B6CAF" w:rsidP="00BB5141"/>
          <w:p w14:paraId="17D0DEE8" w14:textId="77777777" w:rsidR="00CF0E8E" w:rsidRPr="005820EB" w:rsidRDefault="004B6CAF" w:rsidP="00BB5141">
            <w:r>
              <w:t>________    ______________</w:t>
            </w:r>
          </w:p>
          <w:p w14:paraId="43043163" w14:textId="77777777" w:rsidR="00CF0E8E" w:rsidRPr="005820EB" w:rsidRDefault="004B6CAF" w:rsidP="00BB5141">
            <w:r>
              <w:rPr>
                <w:vertAlign w:val="superscript"/>
              </w:rPr>
              <w:t>(</w:t>
            </w:r>
            <w:proofErr w:type="gramStart"/>
            <w:r>
              <w:rPr>
                <w:vertAlign w:val="superscript"/>
              </w:rPr>
              <w:t xml:space="preserve">подпись)   </w:t>
            </w:r>
            <w:proofErr w:type="gramEnd"/>
            <w:r>
              <w:rPr>
                <w:vertAlign w:val="superscript"/>
              </w:rPr>
              <w:t xml:space="preserve">                     (Ф.И.О.)                                                                         </w:t>
            </w:r>
          </w:p>
        </w:tc>
      </w:tr>
    </w:tbl>
    <w:p w14:paraId="57D6838C" w14:textId="77777777" w:rsidR="00CF0E8E" w:rsidRDefault="004B6CAF" w:rsidP="00CF0E8E">
      <w:pPr>
        <w:tabs>
          <w:tab w:val="num" w:pos="0"/>
        </w:tabs>
        <w:ind w:firstLine="851"/>
        <w:jc w:val="both"/>
      </w:pPr>
    </w:p>
    <w:p w14:paraId="5B817583" w14:textId="77777777" w:rsidR="00CF0E8E" w:rsidRDefault="004B6CAF" w:rsidP="00CF0E8E">
      <w:pPr>
        <w:tabs>
          <w:tab w:val="num" w:pos="0"/>
        </w:tabs>
        <w:ind w:firstLine="851"/>
        <w:jc w:val="both"/>
      </w:pPr>
    </w:p>
    <w:p w14:paraId="108612C3" w14:textId="77777777" w:rsidR="00CF0E8E" w:rsidRDefault="004B6CAF" w:rsidP="00CF0E8E">
      <w:pPr>
        <w:tabs>
          <w:tab w:val="num" w:pos="0"/>
        </w:tabs>
        <w:ind w:firstLine="851"/>
        <w:jc w:val="both"/>
      </w:pPr>
    </w:p>
    <w:p w14:paraId="028A7319" w14:textId="77777777" w:rsidR="00CF0E8E" w:rsidRDefault="004B6CAF" w:rsidP="00CF0E8E">
      <w:pPr>
        <w:tabs>
          <w:tab w:val="num" w:pos="0"/>
        </w:tabs>
        <w:ind w:firstLine="851"/>
        <w:jc w:val="both"/>
      </w:pPr>
    </w:p>
    <w:p w14:paraId="146E38A9" w14:textId="77777777" w:rsidR="00CF0E8E" w:rsidRDefault="004B6CAF" w:rsidP="00CF0E8E">
      <w:pPr>
        <w:tabs>
          <w:tab w:val="num" w:pos="0"/>
        </w:tabs>
        <w:ind w:firstLine="851"/>
        <w:jc w:val="both"/>
      </w:pPr>
    </w:p>
    <w:p w14:paraId="6380762C" w14:textId="77777777" w:rsidR="00CF0E8E" w:rsidRDefault="004B6CAF" w:rsidP="00CF0E8E">
      <w:pPr>
        <w:tabs>
          <w:tab w:val="num" w:pos="0"/>
        </w:tabs>
        <w:ind w:firstLine="851"/>
        <w:jc w:val="both"/>
      </w:pPr>
    </w:p>
    <w:p w14:paraId="52427177" w14:textId="77777777" w:rsidR="00CF0E8E" w:rsidRDefault="004B6CAF" w:rsidP="00CF0E8E">
      <w:pPr>
        <w:tabs>
          <w:tab w:val="num" w:pos="0"/>
        </w:tabs>
        <w:ind w:firstLine="851"/>
        <w:jc w:val="both"/>
      </w:pPr>
    </w:p>
    <w:p w14:paraId="5A07C941" w14:textId="77777777" w:rsidR="00CF0E8E" w:rsidRDefault="004B6CAF" w:rsidP="00CF0E8E">
      <w:pPr>
        <w:tabs>
          <w:tab w:val="num" w:pos="0"/>
        </w:tabs>
        <w:ind w:firstLine="851"/>
        <w:jc w:val="both"/>
      </w:pPr>
    </w:p>
    <w:p w14:paraId="77C0B972" w14:textId="77777777" w:rsidR="00CF0E8E" w:rsidRDefault="004B6CAF" w:rsidP="00CF0E8E">
      <w:pPr>
        <w:tabs>
          <w:tab w:val="num" w:pos="0"/>
        </w:tabs>
        <w:ind w:firstLine="851"/>
        <w:jc w:val="both"/>
      </w:pPr>
    </w:p>
    <w:p w14:paraId="37974DC4" w14:textId="77777777" w:rsidR="00CF0E8E" w:rsidRDefault="004B6CAF" w:rsidP="00CF0E8E">
      <w:pPr>
        <w:tabs>
          <w:tab w:val="num" w:pos="0"/>
        </w:tabs>
        <w:ind w:firstLine="851"/>
        <w:jc w:val="both"/>
      </w:pPr>
    </w:p>
    <w:p w14:paraId="428F1BB7" w14:textId="77777777" w:rsidR="00CF0E8E" w:rsidRDefault="004B6CAF" w:rsidP="00CF0E8E">
      <w:pPr>
        <w:tabs>
          <w:tab w:val="num" w:pos="0"/>
        </w:tabs>
        <w:ind w:firstLine="851"/>
        <w:jc w:val="both"/>
      </w:pPr>
    </w:p>
    <w:p w14:paraId="07270836" w14:textId="77777777" w:rsidR="00CF0E8E" w:rsidRDefault="004B6CAF" w:rsidP="00CF0E8E">
      <w:pPr>
        <w:tabs>
          <w:tab w:val="num" w:pos="0"/>
        </w:tabs>
        <w:ind w:firstLine="851"/>
        <w:jc w:val="both"/>
      </w:pPr>
    </w:p>
    <w:p w14:paraId="7F72B317" w14:textId="77777777" w:rsidR="00CF0E8E" w:rsidRDefault="004B6CAF" w:rsidP="00CF0E8E">
      <w:pPr>
        <w:tabs>
          <w:tab w:val="num" w:pos="0"/>
        </w:tabs>
        <w:ind w:firstLine="851"/>
        <w:jc w:val="both"/>
      </w:pPr>
    </w:p>
    <w:p w14:paraId="6E4D7163" w14:textId="77777777" w:rsidR="00CF0E8E" w:rsidRDefault="004B6CAF" w:rsidP="00CF0E8E">
      <w:pPr>
        <w:tabs>
          <w:tab w:val="num" w:pos="0"/>
        </w:tabs>
        <w:ind w:firstLine="851"/>
        <w:jc w:val="both"/>
      </w:pPr>
    </w:p>
    <w:p w14:paraId="2C03E2DE" w14:textId="77777777" w:rsidR="00CF0E8E" w:rsidRDefault="004B6CAF" w:rsidP="00CF0E8E">
      <w:pPr>
        <w:tabs>
          <w:tab w:val="num" w:pos="0"/>
        </w:tabs>
        <w:ind w:firstLine="851"/>
        <w:jc w:val="both"/>
      </w:pPr>
    </w:p>
    <w:p w14:paraId="2C233AE3" w14:textId="77777777" w:rsidR="00CF0E8E" w:rsidRDefault="004B6CAF" w:rsidP="00CF0E8E">
      <w:pPr>
        <w:tabs>
          <w:tab w:val="num" w:pos="0"/>
        </w:tabs>
        <w:ind w:firstLine="851"/>
        <w:jc w:val="both"/>
      </w:pPr>
    </w:p>
    <w:p w14:paraId="5E96E0F1" w14:textId="77777777" w:rsidR="006E0688" w:rsidRDefault="004B6CAF" w:rsidP="00CF0E8E">
      <w:pPr>
        <w:tabs>
          <w:tab w:val="num" w:pos="0"/>
        </w:tabs>
        <w:ind w:firstLine="851"/>
        <w:jc w:val="both"/>
      </w:pPr>
    </w:p>
    <w:p w14:paraId="5D406C85" w14:textId="77777777" w:rsidR="006E0688" w:rsidRDefault="004B6CAF" w:rsidP="00CF0E8E">
      <w:pPr>
        <w:tabs>
          <w:tab w:val="num" w:pos="0"/>
        </w:tabs>
        <w:ind w:firstLine="851"/>
        <w:jc w:val="both"/>
      </w:pPr>
    </w:p>
    <w:p w14:paraId="0B900489" w14:textId="77777777" w:rsidR="006E0688" w:rsidRDefault="004B6CAF" w:rsidP="00CF0E8E">
      <w:pPr>
        <w:tabs>
          <w:tab w:val="num" w:pos="0"/>
        </w:tabs>
        <w:ind w:firstLine="851"/>
        <w:jc w:val="both"/>
      </w:pPr>
    </w:p>
    <w:p w14:paraId="2F0AA38F" w14:textId="77777777" w:rsidR="006E0688" w:rsidRDefault="004B6CAF" w:rsidP="00CF0E8E">
      <w:pPr>
        <w:tabs>
          <w:tab w:val="num" w:pos="0"/>
        </w:tabs>
        <w:ind w:firstLine="851"/>
        <w:jc w:val="both"/>
      </w:pPr>
    </w:p>
    <w:p w14:paraId="463169BC" w14:textId="77777777" w:rsidR="00CF0E8E" w:rsidRDefault="004B6CAF" w:rsidP="00CF0E8E">
      <w:pPr>
        <w:tabs>
          <w:tab w:val="num" w:pos="0"/>
        </w:tabs>
        <w:ind w:firstLine="851"/>
        <w:jc w:val="both"/>
      </w:pPr>
    </w:p>
    <w:p w14:paraId="70B22164" w14:textId="77777777" w:rsidR="00CF0E8E" w:rsidRDefault="004B6CAF" w:rsidP="00CF0E8E">
      <w:pPr>
        <w:tabs>
          <w:tab w:val="num" w:pos="0"/>
        </w:tabs>
        <w:ind w:firstLine="851"/>
        <w:jc w:val="both"/>
      </w:pPr>
    </w:p>
    <w:p w14:paraId="7CB80032" w14:textId="77777777" w:rsidR="00CF0E8E" w:rsidRDefault="004B6CAF" w:rsidP="00CF0E8E">
      <w:pPr>
        <w:tabs>
          <w:tab w:val="num" w:pos="0"/>
        </w:tabs>
        <w:ind w:firstLine="851"/>
        <w:jc w:val="both"/>
      </w:pPr>
    </w:p>
    <w:p w14:paraId="39EC7C92"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Приложение № 3</w:t>
      </w:r>
    </w:p>
    <w:p w14:paraId="4073B100" w14:textId="77777777" w:rsidR="00CF0E8E" w:rsidRPr="00440F3D" w:rsidRDefault="004B6CAF" w:rsidP="00CF0E8E">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61312" behindDoc="1" locked="0" layoutInCell="1" allowOverlap="1" wp14:anchorId="50C387EC" wp14:editId="78423C93">
            <wp:simplePos x="0" y="0"/>
            <wp:positionH relativeFrom="column">
              <wp:posOffset>-43180</wp:posOffset>
            </wp:positionH>
            <wp:positionV relativeFrom="paragraph">
              <wp:posOffset>5715</wp:posOffset>
            </wp:positionV>
            <wp:extent cx="7046972" cy="9255132"/>
            <wp:effectExtent l="19050" t="0" r="1528" b="0"/>
            <wp:wrapNone/>
            <wp:docPr id="1"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2"/>
                    <pic:cNvPicPr>
                      <a:picLocks noChangeAspect="1" noChangeArrowheads="1"/>
                    </pic:cNvPicPr>
                  </pic:nvPicPr>
                  <pic:blipFill>
                    <a:blip r:embed="rId35" cstate="print"/>
                    <a:srcRect/>
                    <a:stretch>
                      <a:fillRect/>
                    </a:stretch>
                  </pic:blipFill>
                  <pic:spPr bwMode="auto">
                    <a:xfrm>
                      <a:off x="0" y="0"/>
                      <a:ext cx="7048231" cy="9256786"/>
                    </a:xfrm>
                    <a:prstGeom prst="rect">
                      <a:avLst/>
                    </a:prstGeom>
                    <a:noFill/>
                    <a:ln w="9525">
                      <a:noFill/>
                      <a:miter lim="800000"/>
                      <a:headEnd/>
                      <a:tailEnd/>
                    </a:ln>
                  </pic:spPr>
                </pic:pic>
              </a:graphicData>
            </a:graphic>
          </wp:anchor>
        </w:drawing>
      </w:r>
      <w:r>
        <w:rPr>
          <w:rFonts w:ascii="Times New Roman" w:hAnsi="Times New Roman"/>
          <w:sz w:val="24"/>
          <w:szCs w:val="24"/>
        </w:rPr>
        <w:t>к Договору на выполнение работ</w:t>
      </w:r>
    </w:p>
    <w:p w14:paraId="315A1D2D"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/__/___/___</w:t>
      </w:r>
    </w:p>
    <w:p w14:paraId="691E0875" w14:textId="77777777" w:rsidR="00CF0E8E" w:rsidRPr="00BF1558"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________202_ г.</w:t>
      </w:r>
    </w:p>
    <w:p w14:paraId="40376ACA" w14:textId="77777777" w:rsidR="00CF0E8E" w:rsidRPr="00BF1558" w:rsidRDefault="004B6CAF" w:rsidP="00CF0E8E">
      <w:pPr>
        <w:tabs>
          <w:tab w:val="num" w:pos="0"/>
        </w:tabs>
        <w:rPr>
          <w:b/>
          <w:i/>
          <w:iCs/>
        </w:rPr>
      </w:pPr>
      <w:r>
        <w:rPr>
          <w:b/>
          <w:i/>
          <w:iCs/>
        </w:rPr>
        <w:t>Форма Заказ-наряда</w:t>
      </w:r>
    </w:p>
    <w:p w14:paraId="29088BA5" w14:textId="77777777" w:rsidR="00CF0E8E" w:rsidRPr="00BF1558" w:rsidRDefault="004B6CAF" w:rsidP="00CF0E8E">
      <w:pPr>
        <w:pStyle w:val="af9"/>
        <w:rPr>
          <w:i/>
          <w:sz w:val="18"/>
          <w:szCs w:val="18"/>
        </w:rPr>
      </w:pPr>
      <w:r>
        <w:rPr>
          <w:i/>
          <w:sz w:val="18"/>
          <w:szCs w:val="18"/>
        </w:rPr>
        <w:t>Примечание: в качестве примера Формы указан следующий Заказ-наряд</w:t>
      </w:r>
    </w:p>
    <w:p w14:paraId="47E1FEA0" w14:textId="77777777" w:rsidR="00CF0E8E" w:rsidRDefault="004B6CAF" w:rsidP="00CF0E8E">
      <w:pPr>
        <w:tabs>
          <w:tab w:val="num" w:pos="0"/>
        </w:tabs>
        <w:ind w:firstLine="851"/>
        <w:rPr>
          <w:b/>
          <w:i/>
        </w:rPr>
      </w:pPr>
    </w:p>
    <w:p w14:paraId="43F2171E" w14:textId="77777777" w:rsidR="00CF0E8E" w:rsidRDefault="004B6CAF" w:rsidP="00CF0E8E">
      <w:pPr>
        <w:tabs>
          <w:tab w:val="num" w:pos="0"/>
        </w:tabs>
        <w:ind w:firstLine="851"/>
        <w:rPr>
          <w:b/>
          <w:i/>
        </w:rPr>
      </w:pPr>
    </w:p>
    <w:p w14:paraId="396DAF51" w14:textId="77777777" w:rsidR="00CF0E8E" w:rsidRDefault="004B6CAF" w:rsidP="00CF0E8E">
      <w:pPr>
        <w:tabs>
          <w:tab w:val="num" w:pos="0"/>
        </w:tabs>
        <w:ind w:firstLine="851"/>
        <w:rPr>
          <w:b/>
          <w:i/>
        </w:rPr>
      </w:pPr>
    </w:p>
    <w:p w14:paraId="3FEB92F6" w14:textId="77777777" w:rsidR="00CF0E8E" w:rsidRDefault="004B6CAF" w:rsidP="00CF0E8E">
      <w:pPr>
        <w:tabs>
          <w:tab w:val="num" w:pos="0"/>
        </w:tabs>
        <w:ind w:firstLine="851"/>
        <w:rPr>
          <w:b/>
          <w:i/>
        </w:rPr>
      </w:pPr>
    </w:p>
    <w:p w14:paraId="4B71CDB8" w14:textId="77777777" w:rsidR="00CF0E8E" w:rsidRDefault="004B6CAF" w:rsidP="00CF0E8E">
      <w:pPr>
        <w:tabs>
          <w:tab w:val="num" w:pos="0"/>
        </w:tabs>
        <w:ind w:firstLine="851"/>
        <w:rPr>
          <w:b/>
          <w:i/>
        </w:rPr>
      </w:pPr>
    </w:p>
    <w:p w14:paraId="67EDEA54" w14:textId="77777777" w:rsidR="00CF0E8E" w:rsidRDefault="004B6CAF" w:rsidP="00CF0E8E">
      <w:pPr>
        <w:tabs>
          <w:tab w:val="num" w:pos="0"/>
        </w:tabs>
        <w:ind w:firstLine="851"/>
        <w:rPr>
          <w:b/>
          <w:i/>
        </w:rPr>
      </w:pPr>
    </w:p>
    <w:p w14:paraId="2D43743B" w14:textId="77777777" w:rsidR="00CF0E8E" w:rsidRDefault="004B6CAF" w:rsidP="00CF0E8E">
      <w:pPr>
        <w:tabs>
          <w:tab w:val="num" w:pos="0"/>
        </w:tabs>
        <w:ind w:firstLine="851"/>
        <w:rPr>
          <w:b/>
          <w:i/>
        </w:rPr>
      </w:pPr>
    </w:p>
    <w:p w14:paraId="0FCEBB80" w14:textId="77777777" w:rsidR="00CF0E8E" w:rsidRDefault="004B6CAF" w:rsidP="00CF0E8E">
      <w:pPr>
        <w:tabs>
          <w:tab w:val="num" w:pos="0"/>
        </w:tabs>
        <w:ind w:firstLine="851"/>
        <w:rPr>
          <w:b/>
          <w:i/>
        </w:rPr>
      </w:pPr>
    </w:p>
    <w:p w14:paraId="08FBDC98" w14:textId="77777777" w:rsidR="00CF0E8E" w:rsidRDefault="004B6CAF" w:rsidP="00CF0E8E">
      <w:pPr>
        <w:tabs>
          <w:tab w:val="num" w:pos="0"/>
        </w:tabs>
        <w:ind w:firstLine="851"/>
        <w:rPr>
          <w:b/>
          <w:i/>
        </w:rPr>
      </w:pPr>
    </w:p>
    <w:p w14:paraId="414A6472" w14:textId="77777777" w:rsidR="00CF0E8E" w:rsidRDefault="004B6CAF" w:rsidP="00CF0E8E">
      <w:pPr>
        <w:tabs>
          <w:tab w:val="num" w:pos="0"/>
        </w:tabs>
        <w:ind w:firstLine="851"/>
        <w:rPr>
          <w:b/>
          <w:i/>
        </w:rPr>
      </w:pPr>
    </w:p>
    <w:p w14:paraId="5DFC5037" w14:textId="77777777" w:rsidR="00CF0E8E" w:rsidRDefault="004B6CAF" w:rsidP="00CF0E8E">
      <w:pPr>
        <w:tabs>
          <w:tab w:val="num" w:pos="0"/>
        </w:tabs>
        <w:ind w:firstLine="851"/>
        <w:rPr>
          <w:b/>
          <w:i/>
        </w:rPr>
      </w:pPr>
    </w:p>
    <w:p w14:paraId="339E2FEA" w14:textId="77777777" w:rsidR="00CF0E8E" w:rsidRDefault="004B6CAF" w:rsidP="00CF0E8E">
      <w:pPr>
        <w:tabs>
          <w:tab w:val="num" w:pos="0"/>
        </w:tabs>
        <w:ind w:firstLine="851"/>
        <w:rPr>
          <w:b/>
          <w:i/>
        </w:rPr>
      </w:pPr>
    </w:p>
    <w:p w14:paraId="56A0E6FE" w14:textId="77777777" w:rsidR="00CF0E8E" w:rsidRDefault="004B6CAF" w:rsidP="00CF0E8E">
      <w:pPr>
        <w:tabs>
          <w:tab w:val="num" w:pos="0"/>
        </w:tabs>
        <w:ind w:firstLine="851"/>
        <w:rPr>
          <w:b/>
          <w:i/>
        </w:rPr>
      </w:pPr>
    </w:p>
    <w:p w14:paraId="75CA86F2" w14:textId="77777777" w:rsidR="00CF0E8E" w:rsidRDefault="004B6CAF" w:rsidP="00CF0E8E">
      <w:pPr>
        <w:tabs>
          <w:tab w:val="num" w:pos="0"/>
        </w:tabs>
        <w:ind w:firstLine="851"/>
        <w:rPr>
          <w:b/>
          <w:i/>
        </w:rPr>
      </w:pPr>
    </w:p>
    <w:p w14:paraId="75A7E899" w14:textId="77777777" w:rsidR="00CF0E8E" w:rsidRDefault="004B6CAF" w:rsidP="00CF0E8E">
      <w:pPr>
        <w:tabs>
          <w:tab w:val="num" w:pos="0"/>
        </w:tabs>
        <w:ind w:firstLine="851"/>
        <w:rPr>
          <w:b/>
          <w:i/>
        </w:rPr>
      </w:pPr>
    </w:p>
    <w:p w14:paraId="45932AFF" w14:textId="77777777" w:rsidR="00CF0E8E" w:rsidRDefault="004B6CAF" w:rsidP="00CF0E8E">
      <w:pPr>
        <w:tabs>
          <w:tab w:val="num" w:pos="0"/>
        </w:tabs>
        <w:ind w:firstLine="851"/>
        <w:rPr>
          <w:b/>
          <w:i/>
        </w:rPr>
      </w:pPr>
    </w:p>
    <w:p w14:paraId="39E54464" w14:textId="77777777" w:rsidR="00CF0E8E" w:rsidRDefault="004B6CAF" w:rsidP="00CF0E8E">
      <w:pPr>
        <w:tabs>
          <w:tab w:val="num" w:pos="0"/>
        </w:tabs>
        <w:ind w:firstLine="851"/>
        <w:rPr>
          <w:b/>
          <w:i/>
        </w:rPr>
      </w:pPr>
    </w:p>
    <w:p w14:paraId="2B7D7C4F" w14:textId="77777777" w:rsidR="00CF0E8E" w:rsidRDefault="004B6CAF" w:rsidP="00CF0E8E">
      <w:pPr>
        <w:tabs>
          <w:tab w:val="num" w:pos="0"/>
        </w:tabs>
        <w:ind w:firstLine="851"/>
        <w:rPr>
          <w:b/>
          <w:i/>
        </w:rPr>
      </w:pPr>
    </w:p>
    <w:p w14:paraId="08169D39" w14:textId="77777777" w:rsidR="00CF0E8E" w:rsidRDefault="004B6CAF" w:rsidP="00CF0E8E">
      <w:pPr>
        <w:tabs>
          <w:tab w:val="num" w:pos="0"/>
        </w:tabs>
        <w:ind w:firstLine="851"/>
        <w:rPr>
          <w:b/>
          <w:i/>
        </w:rPr>
      </w:pPr>
    </w:p>
    <w:p w14:paraId="669A41DC" w14:textId="77777777" w:rsidR="00CF0E8E" w:rsidRDefault="004B6CAF" w:rsidP="00CF0E8E">
      <w:pPr>
        <w:tabs>
          <w:tab w:val="num" w:pos="0"/>
        </w:tabs>
        <w:ind w:firstLine="851"/>
        <w:rPr>
          <w:b/>
          <w:i/>
        </w:rPr>
      </w:pPr>
    </w:p>
    <w:p w14:paraId="46DD90EE" w14:textId="77777777" w:rsidR="00CF0E8E" w:rsidRDefault="004B6CAF" w:rsidP="00CF0E8E">
      <w:pPr>
        <w:tabs>
          <w:tab w:val="num" w:pos="0"/>
        </w:tabs>
        <w:ind w:firstLine="851"/>
        <w:rPr>
          <w:b/>
          <w:i/>
        </w:rPr>
      </w:pPr>
    </w:p>
    <w:p w14:paraId="3D0DC58A" w14:textId="77777777" w:rsidR="00CF0E8E" w:rsidRDefault="004B6CAF" w:rsidP="00CF0E8E">
      <w:pPr>
        <w:tabs>
          <w:tab w:val="num" w:pos="0"/>
        </w:tabs>
        <w:ind w:firstLine="851"/>
        <w:rPr>
          <w:b/>
          <w:i/>
        </w:rPr>
      </w:pPr>
    </w:p>
    <w:p w14:paraId="5460191F" w14:textId="77777777" w:rsidR="00CF0E8E" w:rsidRDefault="004B6CAF" w:rsidP="00CF0E8E">
      <w:pPr>
        <w:tabs>
          <w:tab w:val="num" w:pos="0"/>
        </w:tabs>
        <w:ind w:firstLine="851"/>
        <w:rPr>
          <w:b/>
          <w:i/>
        </w:rPr>
      </w:pPr>
    </w:p>
    <w:p w14:paraId="05B099E0" w14:textId="77777777" w:rsidR="00CF0E8E" w:rsidRDefault="004B6CAF" w:rsidP="00CF0E8E">
      <w:pPr>
        <w:tabs>
          <w:tab w:val="num" w:pos="0"/>
        </w:tabs>
        <w:ind w:firstLine="851"/>
        <w:rPr>
          <w:b/>
          <w:i/>
        </w:rPr>
      </w:pPr>
    </w:p>
    <w:p w14:paraId="630BD128" w14:textId="77777777" w:rsidR="00CF0E8E" w:rsidRDefault="004B6CAF" w:rsidP="00CF0E8E">
      <w:pPr>
        <w:tabs>
          <w:tab w:val="num" w:pos="0"/>
        </w:tabs>
        <w:ind w:firstLine="851"/>
        <w:rPr>
          <w:b/>
          <w:i/>
        </w:rPr>
      </w:pPr>
    </w:p>
    <w:p w14:paraId="5763E0DE" w14:textId="77777777" w:rsidR="00CF0E8E" w:rsidRDefault="004B6CAF" w:rsidP="00CF0E8E">
      <w:pPr>
        <w:tabs>
          <w:tab w:val="num" w:pos="0"/>
        </w:tabs>
        <w:ind w:firstLine="851"/>
        <w:rPr>
          <w:b/>
          <w:i/>
        </w:rPr>
      </w:pPr>
    </w:p>
    <w:p w14:paraId="2DB68FB9" w14:textId="77777777" w:rsidR="00CF0E8E" w:rsidRDefault="004B6CAF" w:rsidP="00CF0E8E">
      <w:pPr>
        <w:tabs>
          <w:tab w:val="num" w:pos="0"/>
        </w:tabs>
        <w:ind w:firstLine="851"/>
        <w:rPr>
          <w:b/>
          <w:i/>
        </w:rPr>
      </w:pPr>
    </w:p>
    <w:p w14:paraId="4FB47556" w14:textId="77777777" w:rsidR="00CF0E8E" w:rsidRDefault="004B6CAF" w:rsidP="00CF0E8E">
      <w:pPr>
        <w:tabs>
          <w:tab w:val="num" w:pos="0"/>
        </w:tabs>
        <w:ind w:firstLine="851"/>
        <w:rPr>
          <w:b/>
          <w:i/>
        </w:rPr>
      </w:pPr>
    </w:p>
    <w:p w14:paraId="590648DF" w14:textId="77777777" w:rsidR="00CF0E8E" w:rsidRDefault="004B6CAF" w:rsidP="00CF0E8E">
      <w:pPr>
        <w:tabs>
          <w:tab w:val="num" w:pos="0"/>
        </w:tabs>
        <w:ind w:firstLine="851"/>
        <w:rPr>
          <w:b/>
          <w:i/>
        </w:rPr>
      </w:pPr>
    </w:p>
    <w:p w14:paraId="61266AAD" w14:textId="77777777" w:rsidR="00CF0E8E" w:rsidRDefault="004B6CAF" w:rsidP="00CF0E8E">
      <w:pPr>
        <w:tabs>
          <w:tab w:val="num" w:pos="0"/>
        </w:tabs>
        <w:ind w:firstLine="851"/>
        <w:rPr>
          <w:b/>
          <w:i/>
        </w:rPr>
      </w:pPr>
    </w:p>
    <w:p w14:paraId="19D75C9F" w14:textId="77777777" w:rsidR="00CF0E8E" w:rsidRDefault="004B6CAF" w:rsidP="00CF0E8E">
      <w:pPr>
        <w:tabs>
          <w:tab w:val="num" w:pos="0"/>
        </w:tabs>
        <w:ind w:firstLine="851"/>
        <w:rPr>
          <w:b/>
          <w:i/>
        </w:rPr>
      </w:pPr>
    </w:p>
    <w:p w14:paraId="7608F735" w14:textId="77777777" w:rsidR="00CF0E8E" w:rsidRDefault="004B6CAF" w:rsidP="00CF0E8E">
      <w:pPr>
        <w:tabs>
          <w:tab w:val="num" w:pos="0"/>
        </w:tabs>
        <w:ind w:firstLine="851"/>
        <w:rPr>
          <w:b/>
          <w:i/>
        </w:rPr>
      </w:pPr>
    </w:p>
    <w:p w14:paraId="510095FA" w14:textId="77777777" w:rsidR="00CF0E8E" w:rsidRDefault="004B6CAF" w:rsidP="00CF0E8E">
      <w:pPr>
        <w:tabs>
          <w:tab w:val="num" w:pos="0"/>
        </w:tabs>
        <w:ind w:firstLine="851"/>
        <w:rPr>
          <w:b/>
          <w:i/>
        </w:rPr>
      </w:pPr>
    </w:p>
    <w:p w14:paraId="1E867D0D" w14:textId="77777777" w:rsidR="00CF0E8E" w:rsidRDefault="004B6CAF" w:rsidP="00CF0E8E">
      <w:pPr>
        <w:tabs>
          <w:tab w:val="num" w:pos="0"/>
        </w:tabs>
        <w:ind w:firstLine="851"/>
        <w:rPr>
          <w:b/>
          <w:i/>
        </w:rPr>
      </w:pPr>
    </w:p>
    <w:p w14:paraId="28781E69" w14:textId="77777777" w:rsidR="00CF0E8E" w:rsidRDefault="004B6CAF" w:rsidP="00CF0E8E">
      <w:pPr>
        <w:tabs>
          <w:tab w:val="num" w:pos="0"/>
        </w:tabs>
        <w:ind w:firstLine="851"/>
        <w:rPr>
          <w:b/>
          <w:i/>
        </w:rPr>
      </w:pPr>
    </w:p>
    <w:p w14:paraId="23336EF3" w14:textId="77777777" w:rsidR="00CF0E8E" w:rsidRDefault="004B6CAF" w:rsidP="00CF0E8E">
      <w:pPr>
        <w:tabs>
          <w:tab w:val="num" w:pos="0"/>
        </w:tabs>
        <w:ind w:firstLine="851"/>
        <w:rPr>
          <w:b/>
          <w:i/>
        </w:rPr>
      </w:pPr>
    </w:p>
    <w:p w14:paraId="07341ABA" w14:textId="77777777" w:rsidR="00CF0E8E" w:rsidRDefault="004B6CAF" w:rsidP="00CF0E8E">
      <w:pPr>
        <w:tabs>
          <w:tab w:val="num" w:pos="0"/>
        </w:tabs>
        <w:ind w:firstLine="851"/>
        <w:rPr>
          <w:b/>
          <w:i/>
        </w:rPr>
      </w:pPr>
    </w:p>
    <w:p w14:paraId="74F1F8C1" w14:textId="77777777" w:rsidR="00CF0E8E" w:rsidRDefault="004B6CAF" w:rsidP="00CF0E8E">
      <w:pPr>
        <w:tabs>
          <w:tab w:val="num" w:pos="0"/>
        </w:tabs>
        <w:ind w:firstLine="851"/>
        <w:rPr>
          <w:b/>
          <w:i/>
        </w:rPr>
      </w:pPr>
    </w:p>
    <w:p w14:paraId="01E1043F" w14:textId="77777777" w:rsidR="00CF0E8E" w:rsidRDefault="004B6CAF" w:rsidP="00CF0E8E">
      <w:pPr>
        <w:tabs>
          <w:tab w:val="num" w:pos="0"/>
        </w:tabs>
        <w:ind w:firstLine="851"/>
        <w:rPr>
          <w:b/>
          <w:i/>
        </w:rPr>
      </w:pPr>
    </w:p>
    <w:p w14:paraId="306C8961" w14:textId="77777777" w:rsidR="00CF0E8E" w:rsidRDefault="004B6CAF" w:rsidP="00CF0E8E">
      <w:pPr>
        <w:tabs>
          <w:tab w:val="num" w:pos="0"/>
        </w:tabs>
        <w:ind w:firstLine="851"/>
        <w:rPr>
          <w:b/>
          <w:i/>
        </w:rPr>
      </w:pPr>
    </w:p>
    <w:p w14:paraId="4EDF1353" w14:textId="77777777" w:rsidR="00CF0E8E" w:rsidRDefault="004B6CAF" w:rsidP="00CF0E8E">
      <w:pPr>
        <w:tabs>
          <w:tab w:val="num" w:pos="0"/>
        </w:tabs>
        <w:ind w:firstLine="851"/>
        <w:rPr>
          <w:b/>
          <w:i/>
        </w:rPr>
      </w:pPr>
    </w:p>
    <w:p w14:paraId="5EF533C3" w14:textId="77777777" w:rsidR="00CF0E8E" w:rsidRDefault="004B6CAF" w:rsidP="00CF0E8E">
      <w:pPr>
        <w:pStyle w:val="ConsNormal"/>
        <w:widowControl/>
        <w:ind w:firstLine="0"/>
        <w:rPr>
          <w:rFonts w:ascii="Times New Roman" w:hAnsi="Times New Roman"/>
          <w:sz w:val="24"/>
          <w:szCs w:val="24"/>
        </w:rPr>
      </w:pPr>
    </w:p>
    <w:p w14:paraId="7FCFAD28" w14:textId="77777777" w:rsidR="00CF0E8E" w:rsidRDefault="004B6CAF" w:rsidP="00CF0E8E">
      <w:pPr>
        <w:pStyle w:val="ConsNormal"/>
        <w:widowControl/>
        <w:ind w:firstLine="0"/>
        <w:jc w:val="right"/>
        <w:rPr>
          <w:rFonts w:ascii="Times New Roman" w:hAnsi="Times New Roman"/>
          <w:sz w:val="24"/>
          <w:szCs w:val="24"/>
        </w:rPr>
      </w:pPr>
    </w:p>
    <w:p w14:paraId="5621AE2C"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4</w:t>
      </w:r>
    </w:p>
    <w:p w14:paraId="6523B981"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14:paraId="26907CCE"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/__/___/___</w:t>
      </w:r>
    </w:p>
    <w:p w14:paraId="1010B6BE" w14:textId="77777777" w:rsidR="00CF0E8E" w:rsidRPr="00440F3D" w:rsidRDefault="004B6CAF" w:rsidP="00CF0E8E">
      <w:pPr>
        <w:pStyle w:val="ConsNormal"/>
        <w:widowControl/>
        <w:ind w:firstLine="0"/>
        <w:jc w:val="right"/>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________202_ г.</w:t>
      </w:r>
    </w:p>
    <w:p w14:paraId="6C3F4A92" w14:textId="77777777" w:rsidR="00CF0E8E" w:rsidRDefault="004B6CAF" w:rsidP="00CF0E8E">
      <w:pPr>
        <w:tabs>
          <w:tab w:val="num" w:pos="0"/>
        </w:tabs>
        <w:rPr>
          <w:b/>
          <w:i/>
          <w:iCs/>
        </w:rPr>
      </w:pPr>
      <w:r>
        <w:rPr>
          <w:b/>
          <w:i/>
          <w:iCs/>
        </w:rPr>
        <w:t>Форма Акта приема-передачи</w:t>
      </w:r>
    </w:p>
    <w:p w14:paraId="531CC20B" w14:textId="77777777" w:rsidR="00CF0E8E" w:rsidRPr="00BF1558" w:rsidRDefault="004B6CAF" w:rsidP="00CF0E8E">
      <w:pPr>
        <w:pStyle w:val="af9"/>
        <w:rPr>
          <w:i/>
          <w:sz w:val="18"/>
          <w:szCs w:val="18"/>
        </w:rPr>
      </w:pPr>
      <w:r>
        <w:rPr>
          <w:i/>
          <w:sz w:val="18"/>
          <w:szCs w:val="18"/>
        </w:rPr>
        <w:t>Примечание: в качестве примера Формы указан следующий Акт приема-передачи</w:t>
      </w:r>
    </w:p>
    <w:p w14:paraId="114CF558" w14:textId="77777777" w:rsidR="00CF0E8E" w:rsidRDefault="004B6CAF" w:rsidP="00CF0E8E">
      <w:pPr>
        <w:pStyle w:val="af9"/>
        <w:rPr>
          <w:i/>
        </w:rPr>
      </w:pPr>
      <w:r>
        <w:rPr>
          <w:noProof/>
          <w:lang w:eastAsia="ru-RU"/>
        </w:rPr>
        <w:drawing>
          <wp:anchor distT="0" distB="0" distL="114300" distR="114300" simplePos="0" relativeHeight="251662336" behindDoc="0" locked="0" layoutInCell="1" allowOverlap="1" wp14:anchorId="201ADD6C" wp14:editId="41AD4230">
            <wp:simplePos x="0" y="0"/>
            <wp:positionH relativeFrom="column">
              <wp:posOffset>0</wp:posOffset>
            </wp:positionH>
            <wp:positionV relativeFrom="paragraph">
              <wp:posOffset>132715</wp:posOffset>
            </wp:positionV>
            <wp:extent cx="5645150" cy="4337050"/>
            <wp:effectExtent l="19050" t="0" r="0" b="0"/>
            <wp:wrapNone/>
            <wp:docPr id="3" name="Рисунок 4"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1"/>
                    <pic:cNvPicPr>
                      <a:picLocks noChangeAspect="1" noChangeArrowheads="1"/>
                    </pic:cNvPicPr>
                  </pic:nvPicPr>
                  <pic:blipFill>
                    <a:blip r:embed="rId36"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14:paraId="506CE02C" w14:textId="77777777" w:rsidR="00CF0E8E" w:rsidRPr="001A5716" w:rsidRDefault="004B6CAF" w:rsidP="00CF0E8E">
      <w:pPr>
        <w:pStyle w:val="af9"/>
        <w:rPr>
          <w:i/>
        </w:rPr>
      </w:pPr>
      <w:r>
        <w:rPr>
          <w:i/>
        </w:rPr>
        <w:t xml:space="preserve">примера Формы указан следующий Акт </w:t>
      </w:r>
      <w:r>
        <w:rPr>
          <w:i/>
        </w:rPr>
        <w:t>приема-передачи</w:t>
      </w:r>
    </w:p>
    <w:p w14:paraId="7BE0E274" w14:textId="77777777" w:rsidR="00CF0E8E" w:rsidRDefault="004B6CAF" w:rsidP="00CF0E8E">
      <w:pPr>
        <w:tabs>
          <w:tab w:val="num" w:pos="0"/>
        </w:tabs>
        <w:rPr>
          <w:b/>
          <w:i/>
        </w:rPr>
      </w:pPr>
    </w:p>
    <w:p w14:paraId="7D5C809C" w14:textId="77777777" w:rsidR="00CF0E8E" w:rsidRPr="00074779" w:rsidRDefault="004B6CAF" w:rsidP="00CF0E8E"/>
    <w:p w14:paraId="60BEE644" w14:textId="77777777" w:rsidR="00CF0E8E" w:rsidRPr="00074779" w:rsidRDefault="004B6CAF" w:rsidP="00CF0E8E"/>
    <w:p w14:paraId="1694B9D0" w14:textId="77777777" w:rsidR="00CF0E8E" w:rsidRPr="00074779" w:rsidRDefault="004B6CAF" w:rsidP="00CF0E8E"/>
    <w:p w14:paraId="62A924BF" w14:textId="77777777" w:rsidR="00CF0E8E" w:rsidRPr="00074779" w:rsidRDefault="004B6CAF" w:rsidP="00CF0E8E"/>
    <w:p w14:paraId="0DF39878" w14:textId="77777777" w:rsidR="00CF0E8E" w:rsidRPr="00074779" w:rsidRDefault="004B6CAF" w:rsidP="00CF0E8E"/>
    <w:p w14:paraId="552CE858" w14:textId="77777777" w:rsidR="00CF0E8E" w:rsidRPr="00074779" w:rsidRDefault="004B6CAF" w:rsidP="00CF0E8E"/>
    <w:p w14:paraId="36DA4D03" w14:textId="77777777" w:rsidR="00CF0E8E" w:rsidRPr="00074779" w:rsidRDefault="004B6CAF" w:rsidP="00CF0E8E"/>
    <w:p w14:paraId="6FC94C25" w14:textId="77777777" w:rsidR="00CF0E8E" w:rsidRPr="00074779" w:rsidRDefault="004B6CAF" w:rsidP="00CF0E8E"/>
    <w:p w14:paraId="187B2267" w14:textId="77777777" w:rsidR="00CF0E8E" w:rsidRPr="00074779" w:rsidRDefault="004B6CAF" w:rsidP="00CF0E8E"/>
    <w:p w14:paraId="46E37FBE" w14:textId="77777777" w:rsidR="00CF0E8E" w:rsidRPr="00074779" w:rsidRDefault="004B6CAF" w:rsidP="00CF0E8E"/>
    <w:p w14:paraId="20A869F3" w14:textId="77777777" w:rsidR="00CF0E8E" w:rsidRPr="00074779" w:rsidRDefault="004B6CAF" w:rsidP="00CF0E8E"/>
    <w:p w14:paraId="77F56584" w14:textId="77777777" w:rsidR="00CF0E8E" w:rsidRPr="00074779" w:rsidRDefault="004B6CAF" w:rsidP="00CF0E8E"/>
    <w:p w14:paraId="1C447BC8" w14:textId="77777777" w:rsidR="00CF0E8E" w:rsidRPr="00074779" w:rsidRDefault="004B6CAF" w:rsidP="00CF0E8E"/>
    <w:p w14:paraId="0A4D60D5" w14:textId="77777777" w:rsidR="00CF0E8E" w:rsidRPr="00074779" w:rsidRDefault="004B6CAF" w:rsidP="00CF0E8E"/>
    <w:p w14:paraId="55886F32" w14:textId="77777777" w:rsidR="00CF0E8E" w:rsidRPr="00074779" w:rsidRDefault="004B6CAF" w:rsidP="00CF0E8E"/>
    <w:p w14:paraId="6E1EA442" w14:textId="77777777" w:rsidR="00CF0E8E" w:rsidRPr="00074779" w:rsidRDefault="004B6CAF" w:rsidP="00CF0E8E"/>
    <w:p w14:paraId="289062AD" w14:textId="77777777" w:rsidR="00CF0E8E" w:rsidRPr="00074779" w:rsidRDefault="004B6CAF" w:rsidP="00CF0E8E"/>
    <w:p w14:paraId="46265380" w14:textId="77777777" w:rsidR="00CF0E8E" w:rsidRPr="00074779" w:rsidRDefault="004B6CAF" w:rsidP="00CF0E8E"/>
    <w:p w14:paraId="475E285F" w14:textId="77777777" w:rsidR="00CF0E8E" w:rsidRPr="00074779" w:rsidRDefault="004B6CAF" w:rsidP="00CF0E8E"/>
    <w:p w14:paraId="023F9A4F" w14:textId="77777777" w:rsidR="00CF0E8E" w:rsidRPr="00074779" w:rsidRDefault="004B6CAF" w:rsidP="00CF0E8E"/>
    <w:p w14:paraId="5D0F7B59" w14:textId="77777777" w:rsidR="00CF0E8E" w:rsidRPr="00074779" w:rsidRDefault="004B6CAF" w:rsidP="00CF0E8E"/>
    <w:p w14:paraId="35FBFD72" w14:textId="77777777" w:rsidR="00CF0E8E" w:rsidRPr="00074779" w:rsidRDefault="004B6CAF" w:rsidP="00CF0E8E"/>
    <w:p w14:paraId="1F36CF6A" w14:textId="77777777" w:rsidR="00CF0E8E" w:rsidRPr="00074779" w:rsidRDefault="004B6CAF" w:rsidP="00CF0E8E"/>
    <w:p w14:paraId="14BFD68C" w14:textId="77777777" w:rsidR="00CF0E8E" w:rsidRDefault="004B6CAF" w:rsidP="00CF0E8E"/>
    <w:p w14:paraId="1E9685D0" w14:textId="77777777" w:rsidR="00CF0E8E" w:rsidRDefault="004B6CAF" w:rsidP="00CF0E8E"/>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CF0E8E" w:rsidRPr="005820EB" w14:paraId="1C01DC4F" w14:textId="77777777" w:rsidTr="00BB5141">
        <w:trPr>
          <w:trHeight w:val="1531"/>
        </w:trPr>
        <w:tc>
          <w:tcPr>
            <w:tcW w:w="4604" w:type="dxa"/>
            <w:tcBorders>
              <w:top w:val="nil"/>
              <w:left w:val="nil"/>
              <w:bottom w:val="nil"/>
              <w:right w:val="nil"/>
            </w:tcBorders>
          </w:tcPr>
          <w:p w14:paraId="0F9844F2" w14:textId="77777777" w:rsidR="00CF0E8E" w:rsidRPr="005820EB" w:rsidRDefault="004B6CAF" w:rsidP="00BB5141">
            <w:r>
              <w:t>Заказчик:</w:t>
            </w:r>
          </w:p>
          <w:p w14:paraId="5F99BD39" w14:textId="77777777" w:rsidR="00CF0E8E" w:rsidRPr="005820EB" w:rsidRDefault="004B6CAF" w:rsidP="00BB5141"/>
          <w:p w14:paraId="27FD0E39" w14:textId="77777777" w:rsidR="00CF0E8E" w:rsidRPr="005820EB" w:rsidRDefault="004B6CAF" w:rsidP="00BB5141">
            <w:r>
              <w:t>________    ______________</w:t>
            </w:r>
          </w:p>
          <w:p w14:paraId="3217645E" w14:textId="77777777" w:rsidR="00CF0E8E" w:rsidRPr="005820EB" w:rsidRDefault="004B6CAF" w:rsidP="00BB5141">
            <w:pPr>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050" w:type="dxa"/>
            <w:tcBorders>
              <w:top w:val="nil"/>
              <w:left w:val="nil"/>
              <w:bottom w:val="nil"/>
              <w:right w:val="nil"/>
            </w:tcBorders>
          </w:tcPr>
          <w:p w14:paraId="467244D0" w14:textId="77777777" w:rsidR="00CF0E8E" w:rsidRPr="005820EB" w:rsidRDefault="004B6CAF" w:rsidP="00BB5141">
            <w:r>
              <w:t>Исполнитель:</w:t>
            </w:r>
          </w:p>
          <w:p w14:paraId="28C6B129" w14:textId="77777777" w:rsidR="00CF0E8E" w:rsidRPr="005820EB" w:rsidRDefault="004B6CAF" w:rsidP="00BB5141"/>
          <w:p w14:paraId="69874450" w14:textId="77777777" w:rsidR="00CF0E8E" w:rsidRPr="005820EB" w:rsidRDefault="004B6CAF" w:rsidP="00BB5141">
            <w:r>
              <w:t>________    ______________</w:t>
            </w:r>
          </w:p>
          <w:p w14:paraId="0554A9C7" w14:textId="77777777" w:rsidR="00CF0E8E" w:rsidRPr="005820EB" w:rsidRDefault="004B6CAF" w:rsidP="00BB5141">
            <w:r>
              <w:rPr>
                <w:vertAlign w:val="superscript"/>
              </w:rPr>
              <w:t>(</w:t>
            </w:r>
            <w:proofErr w:type="gramStart"/>
            <w:r>
              <w:rPr>
                <w:vertAlign w:val="superscript"/>
              </w:rPr>
              <w:t xml:space="preserve">подпись)   </w:t>
            </w:r>
            <w:proofErr w:type="gramEnd"/>
            <w:r>
              <w:rPr>
                <w:vertAlign w:val="superscript"/>
              </w:rPr>
              <w:t xml:space="preserve">                     (Ф.И.О.)                                                                         </w:t>
            </w:r>
          </w:p>
        </w:tc>
      </w:tr>
    </w:tbl>
    <w:p w14:paraId="0E6D9234" w14:textId="77777777" w:rsidR="00CF0E8E" w:rsidRDefault="004B6CAF" w:rsidP="00CF0E8E"/>
    <w:p w14:paraId="1C8E7DA7" w14:textId="77777777" w:rsidR="00CF0E8E" w:rsidRDefault="004B6CAF" w:rsidP="00CF0E8E">
      <w:pPr>
        <w:pStyle w:val="1a"/>
        <w:ind w:firstLine="0"/>
        <w:jc w:val="right"/>
        <w:outlineLvl w:val="0"/>
        <w:rPr>
          <w:b/>
          <w:i/>
          <w:iCs/>
        </w:rPr>
      </w:pPr>
    </w:p>
    <w:p w14:paraId="21774251" w14:textId="77777777" w:rsidR="00CF0E8E" w:rsidRDefault="004B6CAF" w:rsidP="00CF0E8E">
      <w:pPr>
        <w:pStyle w:val="1a"/>
        <w:ind w:firstLine="0"/>
        <w:jc w:val="right"/>
        <w:outlineLvl w:val="0"/>
        <w:rPr>
          <w:b/>
          <w:i/>
          <w:iCs/>
        </w:rPr>
      </w:pPr>
    </w:p>
    <w:p w14:paraId="7737DE50" w14:textId="77777777" w:rsidR="00CF0E8E" w:rsidRDefault="004B6CAF" w:rsidP="00CF0E8E">
      <w:pPr>
        <w:pStyle w:val="1a"/>
        <w:ind w:firstLine="0"/>
        <w:jc w:val="right"/>
        <w:outlineLvl w:val="0"/>
        <w:rPr>
          <w:b/>
          <w:i/>
          <w:iCs/>
        </w:rPr>
      </w:pPr>
    </w:p>
    <w:p w14:paraId="35588871" w14:textId="77777777" w:rsidR="00CF0E8E" w:rsidRDefault="004B6CAF" w:rsidP="00CF0E8E">
      <w:pPr>
        <w:pStyle w:val="1a"/>
        <w:ind w:firstLine="0"/>
        <w:jc w:val="right"/>
        <w:outlineLvl w:val="0"/>
        <w:rPr>
          <w:b/>
          <w:i/>
          <w:iCs/>
        </w:rPr>
      </w:pPr>
    </w:p>
    <w:p w14:paraId="207727C0" w14:textId="77777777" w:rsidR="006E0688" w:rsidRDefault="004B6CAF" w:rsidP="00CF0E8E">
      <w:pPr>
        <w:pStyle w:val="1a"/>
        <w:ind w:firstLine="0"/>
        <w:jc w:val="right"/>
        <w:outlineLvl w:val="0"/>
        <w:rPr>
          <w:b/>
          <w:i/>
          <w:iCs/>
        </w:rPr>
      </w:pPr>
    </w:p>
    <w:p w14:paraId="163CBC48" w14:textId="77777777" w:rsidR="006E0688" w:rsidRDefault="004B6CAF" w:rsidP="00CF0E8E">
      <w:pPr>
        <w:pStyle w:val="1a"/>
        <w:ind w:firstLine="0"/>
        <w:jc w:val="right"/>
        <w:outlineLvl w:val="0"/>
        <w:rPr>
          <w:b/>
          <w:i/>
          <w:iCs/>
        </w:rPr>
      </w:pPr>
    </w:p>
    <w:p w14:paraId="330FCD3B" w14:textId="77777777" w:rsidR="006E0688" w:rsidRDefault="004B6CAF" w:rsidP="00CF0E8E">
      <w:pPr>
        <w:pStyle w:val="1a"/>
        <w:ind w:firstLine="0"/>
        <w:jc w:val="right"/>
        <w:outlineLvl w:val="0"/>
        <w:rPr>
          <w:b/>
          <w:i/>
          <w:iCs/>
        </w:rPr>
      </w:pPr>
    </w:p>
    <w:p w14:paraId="00411752" w14:textId="77777777" w:rsidR="006E0688" w:rsidRDefault="004B6CAF" w:rsidP="00CF0E8E">
      <w:pPr>
        <w:pStyle w:val="1a"/>
        <w:ind w:firstLine="0"/>
        <w:jc w:val="right"/>
        <w:outlineLvl w:val="0"/>
        <w:rPr>
          <w:b/>
          <w:i/>
          <w:iCs/>
        </w:rPr>
      </w:pPr>
    </w:p>
    <w:p w14:paraId="5C2851D2" w14:textId="77777777" w:rsidR="006E0688" w:rsidRDefault="004B6CAF" w:rsidP="00CF0E8E">
      <w:pPr>
        <w:pStyle w:val="1a"/>
        <w:ind w:firstLine="0"/>
        <w:jc w:val="right"/>
        <w:outlineLvl w:val="0"/>
        <w:rPr>
          <w:b/>
          <w:i/>
          <w:iCs/>
        </w:rPr>
      </w:pPr>
    </w:p>
    <w:p w14:paraId="11D7C580" w14:textId="77777777" w:rsidR="006E0688" w:rsidRDefault="004B6CAF" w:rsidP="00CF0E8E">
      <w:pPr>
        <w:pStyle w:val="1a"/>
        <w:ind w:firstLine="0"/>
        <w:jc w:val="right"/>
        <w:outlineLvl w:val="0"/>
        <w:rPr>
          <w:b/>
          <w:i/>
          <w:iCs/>
        </w:rPr>
      </w:pPr>
    </w:p>
    <w:p w14:paraId="1DC08A0E"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Приложение № 5</w:t>
      </w:r>
    </w:p>
    <w:p w14:paraId="7E7D0AA8"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14:paraId="1E0ECB7D"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/__/___/___</w:t>
      </w:r>
    </w:p>
    <w:p w14:paraId="38A14903" w14:textId="77777777" w:rsidR="006E0688" w:rsidRPr="00C37060"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________202_ г</w:t>
      </w:r>
    </w:p>
    <w:p w14:paraId="1E7AC053" w14:textId="77777777" w:rsidR="006E0688" w:rsidRDefault="004B6CAF" w:rsidP="006E0688"/>
    <w:p w14:paraId="6630E786" w14:textId="77777777" w:rsidR="006E0688" w:rsidRDefault="004B6CAF" w:rsidP="006E0688"/>
    <w:p w14:paraId="7D2EE26F" w14:textId="77777777" w:rsidR="006E0688" w:rsidRPr="006B3B38" w:rsidRDefault="004B6CAF" w:rsidP="006E0688">
      <w:pPr>
        <w:pBdr>
          <w:top w:val="nil"/>
          <w:left w:val="nil"/>
          <w:bottom w:val="nil"/>
          <w:right w:val="nil"/>
          <w:between w:val="nil"/>
        </w:pBdr>
        <w:jc w:val="center"/>
        <w:outlineLvl w:val="3"/>
        <w:rPr>
          <w:b/>
        </w:rPr>
      </w:pPr>
      <w:r>
        <w:rPr>
          <w:b/>
        </w:rPr>
        <w:t>Порядок электронного документооборота</w:t>
      </w:r>
    </w:p>
    <w:p w14:paraId="0AB1A59A" w14:textId="77777777" w:rsidR="006E0688" w:rsidRPr="006B3B38" w:rsidRDefault="004B6CAF" w:rsidP="006E0688">
      <w:pPr>
        <w:pBdr>
          <w:top w:val="nil"/>
          <w:left w:val="nil"/>
          <w:bottom w:val="nil"/>
          <w:right w:val="nil"/>
          <w:between w:val="nil"/>
        </w:pBdr>
        <w:jc w:val="center"/>
        <w:rPr>
          <w:b/>
        </w:rPr>
      </w:pPr>
    </w:p>
    <w:p w14:paraId="5C2AC05D" w14:textId="77777777" w:rsidR="006E0688" w:rsidRPr="006B3B38" w:rsidRDefault="004B6CAF" w:rsidP="006E0688">
      <w:pPr>
        <w:pStyle w:val="aff7"/>
        <w:ind w:left="0" w:firstLine="709"/>
        <w:jc w:val="both"/>
      </w:pPr>
      <w:r>
        <w:t>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w:t>
      </w:r>
      <w:r>
        <w:t xml:space="preserve">муникационным каналам связи с применением </w:t>
      </w:r>
      <w:r>
        <w:rPr>
          <w:szCs w:val="28"/>
        </w:rPr>
        <w:t>квалифицированной электронной подписи</w:t>
      </w:r>
      <w:r>
        <w:t>.</w:t>
      </w:r>
    </w:p>
    <w:p w14:paraId="6F228B32" w14:textId="3718227C" w:rsidR="006E0688" w:rsidRPr="006B3B38" w:rsidRDefault="004B6CAF" w:rsidP="006E0688">
      <w:pPr>
        <w:pStyle w:val="aff7"/>
        <w:pBdr>
          <w:top w:val="nil"/>
          <w:left w:val="nil"/>
          <w:bottom w:val="nil"/>
          <w:right w:val="nil"/>
          <w:between w:val="nil"/>
        </w:pBdr>
        <w:ind w:left="0" w:firstLine="709"/>
        <w:jc w:val="both"/>
      </w:pPr>
      <w:r>
        <w:t xml:space="preserve">2. В электронной форме составляются и подписываются </w:t>
      </w:r>
      <w:r>
        <w:rPr>
          <w:szCs w:val="28"/>
        </w:rPr>
        <w:t>квалифицированной электронной подписью</w:t>
      </w:r>
      <w:r>
        <w:t xml:space="preserve"> документы, перечень и формат которых указаны в приложении № 5</w:t>
      </w:r>
      <w:r>
        <w:t xml:space="preserve">а к </w:t>
      </w:r>
      <w:proofErr w:type="gramStart"/>
      <w:r>
        <w:t>Договору  (</w:t>
      </w:r>
      <w:proofErr w:type="gramEnd"/>
      <w:r>
        <w:t xml:space="preserve">далее – </w:t>
      </w:r>
      <w:r>
        <w:t>«первичные документы»).</w:t>
      </w:r>
    </w:p>
    <w:p w14:paraId="1B42EE15" w14:textId="77777777" w:rsidR="006E0688" w:rsidRPr="006B3B38" w:rsidRDefault="004B6CAF" w:rsidP="006E0688">
      <w:pPr>
        <w:autoSpaceDE w:val="0"/>
        <w:autoSpaceDN w:val="0"/>
        <w:ind w:firstLine="709"/>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7" w:history="1">
        <w:r>
          <w:rPr>
            <w:rStyle w:val="a7"/>
            <w:rFonts w:eastAsia="MS Mincho"/>
          </w:rPr>
          <w:t>https://www.nalog.ru/rn77/taxation/submission_statements/operations/</w:t>
        </w:r>
      </w:hyperlink>
      <w:r>
        <w:t>).</w:t>
      </w:r>
    </w:p>
    <w:p w14:paraId="71B46B46" w14:textId="77777777" w:rsidR="006E0688" w:rsidRPr="006B3B38" w:rsidRDefault="004B6CAF" w:rsidP="006E0688">
      <w:pPr>
        <w:pStyle w:val="aff7"/>
        <w:ind w:left="0" w:firstLine="709"/>
        <w:jc w:val="both"/>
      </w:pPr>
      <w:r>
        <w:t xml:space="preserve">4. Направление, получение, подписание и обмен первичными </w:t>
      </w:r>
      <w:proofErr w:type="gramStart"/>
      <w:r>
        <w:t>документами  происходит</w:t>
      </w:r>
      <w:proofErr w:type="gramEnd"/>
      <w:r>
        <w:t xml:space="preserve"> в электронном виде с использованием</w:t>
      </w:r>
      <w:r>
        <w:t xml:space="preserve"> </w:t>
      </w:r>
      <w:r>
        <w:rPr>
          <w:szCs w:val="28"/>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Pr>
          <w:szCs w:val="28"/>
        </w:rPr>
        <w:t>квалифицированной электронной под</w:t>
      </w:r>
      <w:r>
        <w:rPr>
          <w:szCs w:val="28"/>
        </w:rPr>
        <w:t>писью</w:t>
      </w:r>
      <w:r>
        <w:t xml:space="preserve"> приравниваются к первичным документам бухгалтерского учета, подписанными уполномоченными лицами Сторон на бумажном носителе.</w:t>
      </w:r>
    </w:p>
    <w:p w14:paraId="31845FDB" w14:textId="77777777" w:rsidR="006E0688" w:rsidRPr="006B3B38" w:rsidRDefault="004B6CAF" w:rsidP="006E0688">
      <w:pPr>
        <w:pStyle w:val="aff7"/>
        <w:ind w:left="0" w:firstLine="709"/>
        <w:jc w:val="both"/>
      </w:pPr>
      <w:r>
        <w:rPr>
          <w:szCs w:val="28"/>
        </w:rPr>
        <w:t>5. Квалифицированная электронная подпись</w:t>
      </w:r>
      <w:r>
        <w:t xml:space="preserve"> документа признается равнозначной собственноручной подписи уполномоченных лиц – влад</w:t>
      </w:r>
      <w:r>
        <w:t xml:space="preserve">ельцев сертификата </w:t>
      </w:r>
      <w:r>
        <w:rPr>
          <w:szCs w:val="28"/>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w:t>
      </w:r>
      <w:r>
        <w:t>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3E5E1F1D" w14:textId="77777777" w:rsidR="006E0688" w:rsidRPr="006B3B38" w:rsidRDefault="004B6CAF" w:rsidP="006E0688">
      <w:pPr>
        <w:pStyle w:val="aff7"/>
        <w:ind w:left="0" w:firstLine="709"/>
        <w:jc w:val="both"/>
      </w:pPr>
      <w:r>
        <w:t>6. При соблюдении условий, приведенных в настоящем Приложении, первичные документы, содержание и порядок обмена</w:t>
      </w:r>
      <w:r>
        <w:t xml:space="preserve">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w:t>
      </w:r>
      <w:proofErr w:type="gramStart"/>
      <w:r>
        <w:t>необходимости  в</w:t>
      </w:r>
      <w:proofErr w:type="gramEnd"/>
      <w:r>
        <w:t xml:space="preserve"> государственные органы. В</w:t>
      </w:r>
      <w:r>
        <w:t xml:space="preserve">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14:paraId="3BDC6B1C" w14:textId="77777777" w:rsidR="006E0688" w:rsidRPr="006B3B38" w:rsidRDefault="004B6CAF" w:rsidP="006E0688">
      <w:pPr>
        <w:pStyle w:val="aff7"/>
        <w:ind w:left="0" w:firstLine="709"/>
        <w:jc w:val="both"/>
      </w:pPr>
      <w:r>
        <w:t xml:space="preserve">7. Каждая </w:t>
      </w:r>
      <w:r>
        <w:t xml:space="preserve">из Сторон несет ответственность за обеспечение конфиденциальности ключей </w:t>
      </w:r>
      <w:r>
        <w:rPr>
          <w:szCs w:val="28"/>
        </w:rPr>
        <w:t>квалифицированной электронной подписи</w:t>
      </w:r>
      <w:r>
        <w:t xml:space="preserve">, недопущения использования принадлежащих ей ключей без ее согласия. Если в сертификате </w:t>
      </w:r>
      <w:r>
        <w:rPr>
          <w:szCs w:val="28"/>
        </w:rPr>
        <w:t>квалифицированной электронной подписи</w:t>
      </w:r>
      <w:r>
        <w:t xml:space="preserve"> не указан орган или </w:t>
      </w:r>
      <w:r>
        <w:t xml:space="preserve">физическое лицо, действующее от имени Стороны при подписании первичных документов, то в каждом случае получения подписанных </w:t>
      </w:r>
      <w:r>
        <w:rPr>
          <w:szCs w:val="28"/>
        </w:rPr>
        <w:t>квалифицированной электронной подписью</w:t>
      </w:r>
      <w:r>
        <w:t xml:space="preserve"> первичных документов Стороны добросовестно исходят из того, что первичные документы подписаны</w:t>
      </w:r>
      <w:r>
        <w:t xml:space="preserve"> </w:t>
      </w:r>
      <w:r>
        <w:rPr>
          <w:szCs w:val="28"/>
        </w:rPr>
        <w:t xml:space="preserve">квалифицированной электронной </w:t>
      </w:r>
      <w:r>
        <w:rPr>
          <w:szCs w:val="28"/>
        </w:rPr>
        <w:lastRenderedPageBreak/>
        <w:t>подписью</w:t>
      </w:r>
      <w:r>
        <w:t xml:space="preserve"> от имени надлежащего лица, действующего в пределах имеющихся у него полномочий.</w:t>
      </w:r>
    </w:p>
    <w:p w14:paraId="1205E745" w14:textId="77777777" w:rsidR="006E0688" w:rsidRPr="006B3B38" w:rsidRDefault="004B6CAF" w:rsidP="006E0688">
      <w:pPr>
        <w:pStyle w:val="aff7"/>
        <w:ind w:left="0" w:firstLine="709"/>
        <w:jc w:val="both"/>
      </w:pPr>
      <w:r>
        <w:t>8. Стороны осуществляют ЭДО в соответствии с законодательством с учетом положений, устанавливаемых нормативными актами исполнительных ор</w:t>
      </w:r>
      <w:r>
        <w:t>ганов государственной власти Российской Федерации.</w:t>
      </w:r>
    </w:p>
    <w:p w14:paraId="0785EA3B" w14:textId="77777777" w:rsidR="006E0688" w:rsidRPr="006B3B38" w:rsidRDefault="004B6CAF" w:rsidP="006E0688">
      <w:pPr>
        <w:pStyle w:val="aff7"/>
        <w:ind w:left="0" w:firstLine="709"/>
        <w:jc w:val="both"/>
      </w:pPr>
      <w:r>
        <w:t xml:space="preserve">9. Стороны обязаны информировать друг друга о невозможности обмена первичными документами в электронном виде, подписанными </w:t>
      </w:r>
      <w:r>
        <w:rPr>
          <w:szCs w:val="28"/>
        </w:rPr>
        <w:t>квалифицированной электронной подписью</w:t>
      </w:r>
      <w:r>
        <w:t>, в случае технического сбоя внутренних сист</w:t>
      </w:r>
      <w:r>
        <w:t>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37779AB2" w14:textId="77777777" w:rsidR="006E0688" w:rsidRPr="006E0688" w:rsidRDefault="004B6CAF" w:rsidP="006E0688">
      <w:pPr>
        <w:pStyle w:val="1ff"/>
        <w:ind w:firstLine="709"/>
        <w:jc w:val="both"/>
        <w:rPr>
          <w:sz w:val="24"/>
          <w:szCs w:val="24"/>
        </w:rPr>
      </w:pPr>
      <w:r>
        <w:rPr>
          <w:sz w:val="24"/>
          <w:szCs w:val="24"/>
        </w:rPr>
        <w:t>10. В отношениях, не урегулированных настоящим Приложением, Стороны руко</w:t>
      </w:r>
      <w:r>
        <w:rPr>
          <w:sz w:val="24"/>
          <w:szCs w:val="24"/>
        </w:rPr>
        <w:t xml:space="preserve">водствуются законодательством Российской Федерации. </w:t>
      </w:r>
    </w:p>
    <w:p w14:paraId="02768086" w14:textId="77777777" w:rsidR="006E0688" w:rsidRDefault="004B6CAF" w:rsidP="006E0688">
      <w:pPr>
        <w:pStyle w:val="1ff"/>
        <w:ind w:firstLine="709"/>
        <w:jc w:val="both"/>
        <w:rPr>
          <w:sz w:val="24"/>
          <w:szCs w:val="24"/>
        </w:rPr>
      </w:pPr>
    </w:p>
    <w:p w14:paraId="172D50B3" w14:textId="77777777" w:rsidR="006E0688" w:rsidRDefault="004B6CAF" w:rsidP="006E0688">
      <w:pPr>
        <w:pStyle w:val="1ff"/>
        <w:ind w:firstLine="709"/>
        <w:jc w:val="both"/>
        <w:rPr>
          <w:sz w:val="24"/>
          <w:szCs w:val="24"/>
        </w:rPr>
      </w:pPr>
    </w:p>
    <w:p w14:paraId="407DA976" w14:textId="77777777" w:rsidR="006E0688" w:rsidRDefault="004B6CAF" w:rsidP="006E0688">
      <w:pPr>
        <w:pStyle w:val="1ff"/>
        <w:ind w:firstLine="709"/>
        <w:jc w:val="both"/>
        <w:rPr>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6E0688" w:rsidRPr="005820EB" w14:paraId="7C577205" w14:textId="77777777" w:rsidTr="00BB5141">
        <w:trPr>
          <w:trHeight w:val="1531"/>
        </w:trPr>
        <w:tc>
          <w:tcPr>
            <w:tcW w:w="4604" w:type="dxa"/>
            <w:tcBorders>
              <w:top w:val="nil"/>
              <w:left w:val="nil"/>
              <w:bottom w:val="nil"/>
              <w:right w:val="nil"/>
            </w:tcBorders>
          </w:tcPr>
          <w:p w14:paraId="2FDAFAD2" w14:textId="77777777" w:rsidR="006E0688" w:rsidRPr="005820EB" w:rsidRDefault="004B6CAF" w:rsidP="00BB5141">
            <w:r>
              <w:t>Заказчик:</w:t>
            </w:r>
          </w:p>
          <w:p w14:paraId="7ED513CA" w14:textId="77777777" w:rsidR="006E0688" w:rsidRPr="005820EB" w:rsidRDefault="004B6CAF" w:rsidP="00BB5141"/>
          <w:p w14:paraId="4F6533DA" w14:textId="77777777" w:rsidR="006E0688" w:rsidRPr="005820EB" w:rsidRDefault="004B6CAF" w:rsidP="00BB5141">
            <w:r>
              <w:t>________    ______________</w:t>
            </w:r>
          </w:p>
          <w:p w14:paraId="78831B9E" w14:textId="77777777" w:rsidR="006E0688" w:rsidRPr="005820EB" w:rsidRDefault="004B6CAF" w:rsidP="00BB5141">
            <w:pPr>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050" w:type="dxa"/>
            <w:tcBorders>
              <w:top w:val="nil"/>
              <w:left w:val="nil"/>
              <w:bottom w:val="nil"/>
              <w:right w:val="nil"/>
            </w:tcBorders>
          </w:tcPr>
          <w:p w14:paraId="58C76C0A" w14:textId="77777777" w:rsidR="006E0688" w:rsidRPr="005820EB" w:rsidRDefault="004B6CAF" w:rsidP="00BB5141">
            <w:r>
              <w:t>Исполнитель:</w:t>
            </w:r>
          </w:p>
          <w:p w14:paraId="7588AE58" w14:textId="77777777" w:rsidR="006E0688" w:rsidRPr="005820EB" w:rsidRDefault="004B6CAF" w:rsidP="00BB5141"/>
          <w:p w14:paraId="179569B2" w14:textId="77777777" w:rsidR="006E0688" w:rsidRPr="005820EB" w:rsidRDefault="004B6CAF" w:rsidP="00BB5141">
            <w:r>
              <w:t>________    ______________</w:t>
            </w:r>
          </w:p>
          <w:p w14:paraId="5A0491BA" w14:textId="77777777" w:rsidR="006E0688" w:rsidRPr="005820EB" w:rsidRDefault="004B6CAF" w:rsidP="00BB5141">
            <w:r>
              <w:rPr>
                <w:vertAlign w:val="superscript"/>
              </w:rPr>
              <w:t>(</w:t>
            </w:r>
            <w:proofErr w:type="gramStart"/>
            <w:r>
              <w:rPr>
                <w:vertAlign w:val="superscript"/>
              </w:rPr>
              <w:t xml:space="preserve">подпись)   </w:t>
            </w:r>
            <w:proofErr w:type="gramEnd"/>
            <w:r>
              <w:rPr>
                <w:vertAlign w:val="superscript"/>
              </w:rPr>
              <w:t xml:space="preserve">                     (Ф.И.О.)                                                                         </w:t>
            </w:r>
          </w:p>
        </w:tc>
      </w:tr>
    </w:tbl>
    <w:p w14:paraId="41BE27C5" w14:textId="77777777" w:rsidR="006E0688" w:rsidRDefault="004B6CAF" w:rsidP="006E0688">
      <w:pPr>
        <w:pStyle w:val="43"/>
        <w:spacing w:before="240" w:after="240"/>
        <w:ind w:left="1440" w:hanging="720"/>
        <w:jc w:val="right"/>
        <w:rPr>
          <w:b/>
        </w:rPr>
      </w:pPr>
    </w:p>
    <w:p w14:paraId="37089772" w14:textId="77777777" w:rsidR="006E0688" w:rsidRDefault="004B6CAF" w:rsidP="006E0688">
      <w:pPr>
        <w:pStyle w:val="43"/>
        <w:spacing w:before="240" w:after="240"/>
        <w:ind w:left="1440" w:hanging="720"/>
        <w:jc w:val="right"/>
        <w:rPr>
          <w:b/>
        </w:rPr>
      </w:pPr>
    </w:p>
    <w:p w14:paraId="5FA6B2F3" w14:textId="77777777" w:rsidR="006E0688" w:rsidRDefault="004B6CAF" w:rsidP="006E0688">
      <w:pPr>
        <w:pStyle w:val="43"/>
        <w:spacing w:before="240" w:after="240"/>
        <w:ind w:left="1440" w:hanging="720"/>
        <w:jc w:val="right"/>
        <w:rPr>
          <w:b/>
        </w:rPr>
      </w:pPr>
    </w:p>
    <w:p w14:paraId="192BF982" w14:textId="77777777" w:rsidR="006E0688" w:rsidRDefault="004B6CAF" w:rsidP="006E0688">
      <w:pPr>
        <w:pStyle w:val="43"/>
        <w:spacing w:before="240" w:after="240"/>
        <w:ind w:left="1440" w:hanging="720"/>
        <w:jc w:val="right"/>
        <w:rPr>
          <w:b/>
        </w:rPr>
      </w:pPr>
    </w:p>
    <w:p w14:paraId="470FB2EA" w14:textId="77777777" w:rsidR="006E0688" w:rsidRDefault="004B6CAF" w:rsidP="006E0688">
      <w:pPr>
        <w:pStyle w:val="43"/>
        <w:spacing w:before="240" w:after="240"/>
        <w:ind w:left="1440" w:hanging="720"/>
        <w:jc w:val="right"/>
        <w:rPr>
          <w:b/>
        </w:rPr>
      </w:pPr>
    </w:p>
    <w:p w14:paraId="404F87CF" w14:textId="77777777" w:rsidR="006E0688" w:rsidRDefault="004B6CAF" w:rsidP="006E0688">
      <w:pPr>
        <w:pStyle w:val="43"/>
        <w:spacing w:before="240" w:after="240"/>
        <w:ind w:left="1440" w:hanging="720"/>
        <w:jc w:val="right"/>
        <w:rPr>
          <w:b/>
        </w:rPr>
      </w:pPr>
    </w:p>
    <w:p w14:paraId="4619F102" w14:textId="77777777" w:rsidR="006E0688" w:rsidRDefault="004B6CAF" w:rsidP="006E0688">
      <w:pPr>
        <w:pStyle w:val="43"/>
        <w:spacing w:before="240" w:after="240"/>
        <w:ind w:left="1440" w:hanging="720"/>
        <w:jc w:val="right"/>
        <w:rPr>
          <w:b/>
        </w:rPr>
      </w:pPr>
    </w:p>
    <w:p w14:paraId="6C3FA746" w14:textId="77777777" w:rsidR="006E0688" w:rsidRDefault="004B6CAF" w:rsidP="006E0688">
      <w:pPr>
        <w:pStyle w:val="43"/>
        <w:spacing w:before="240" w:after="240"/>
        <w:ind w:left="1440" w:hanging="720"/>
        <w:jc w:val="right"/>
        <w:rPr>
          <w:b/>
        </w:rPr>
      </w:pPr>
    </w:p>
    <w:p w14:paraId="6101288E" w14:textId="77777777" w:rsidR="006E0688" w:rsidRDefault="004B6CAF" w:rsidP="006E0688">
      <w:pPr>
        <w:pStyle w:val="43"/>
        <w:spacing w:before="240" w:after="240"/>
        <w:ind w:left="1440" w:hanging="720"/>
        <w:jc w:val="right"/>
        <w:rPr>
          <w:b/>
        </w:rPr>
      </w:pPr>
    </w:p>
    <w:p w14:paraId="047DC0CE" w14:textId="77777777" w:rsidR="006E0688" w:rsidRDefault="004B6CAF" w:rsidP="006E0688">
      <w:pPr>
        <w:pStyle w:val="43"/>
        <w:spacing w:before="240" w:after="240"/>
        <w:ind w:left="1440" w:hanging="720"/>
        <w:jc w:val="right"/>
        <w:rPr>
          <w:b/>
        </w:rPr>
      </w:pPr>
    </w:p>
    <w:p w14:paraId="675A63EB" w14:textId="77777777" w:rsidR="006E0688" w:rsidRDefault="004B6CAF" w:rsidP="006E0688">
      <w:pPr>
        <w:pStyle w:val="43"/>
        <w:spacing w:before="240" w:after="240"/>
        <w:ind w:left="1440" w:hanging="720"/>
        <w:jc w:val="right"/>
        <w:rPr>
          <w:b/>
        </w:rPr>
      </w:pPr>
    </w:p>
    <w:p w14:paraId="11B81A59" w14:textId="77777777" w:rsidR="006E0688" w:rsidRDefault="004B6CAF" w:rsidP="006E0688">
      <w:pPr>
        <w:pStyle w:val="43"/>
        <w:spacing w:before="240" w:after="240"/>
        <w:ind w:left="1440" w:hanging="720"/>
        <w:jc w:val="right"/>
        <w:rPr>
          <w:b/>
        </w:rPr>
      </w:pPr>
    </w:p>
    <w:p w14:paraId="5ED771FE" w14:textId="77777777" w:rsidR="006E0688" w:rsidRDefault="004B6CAF" w:rsidP="006E0688">
      <w:pPr>
        <w:pStyle w:val="43"/>
        <w:spacing w:before="240" w:after="240"/>
        <w:ind w:left="1440" w:hanging="720"/>
        <w:jc w:val="right"/>
        <w:rPr>
          <w:b/>
        </w:rPr>
      </w:pPr>
    </w:p>
    <w:p w14:paraId="0A3CF6D1" w14:textId="77777777" w:rsidR="006E0688" w:rsidRDefault="004B6CAF" w:rsidP="006E0688">
      <w:pPr>
        <w:pStyle w:val="43"/>
        <w:spacing w:before="240" w:after="240"/>
        <w:ind w:left="1440" w:hanging="720"/>
        <w:jc w:val="right"/>
        <w:rPr>
          <w:b/>
        </w:rPr>
      </w:pPr>
    </w:p>
    <w:p w14:paraId="5FD565B9" w14:textId="77777777" w:rsidR="006E0688" w:rsidRDefault="004B6CAF" w:rsidP="006E0688">
      <w:pPr>
        <w:pStyle w:val="43"/>
        <w:spacing w:before="240" w:after="240"/>
        <w:ind w:left="1440" w:hanging="720"/>
        <w:jc w:val="right"/>
        <w:rPr>
          <w:b/>
        </w:rPr>
      </w:pPr>
    </w:p>
    <w:p w14:paraId="18AC5415" w14:textId="77777777" w:rsidR="006E0688" w:rsidRDefault="004B6CAF" w:rsidP="006E0688">
      <w:pPr>
        <w:pStyle w:val="43"/>
        <w:spacing w:before="240" w:after="240"/>
        <w:ind w:left="1440" w:hanging="720"/>
        <w:jc w:val="right"/>
        <w:rPr>
          <w:b/>
        </w:rPr>
      </w:pPr>
    </w:p>
    <w:p w14:paraId="2622765B" w14:textId="77777777" w:rsidR="006E0688" w:rsidRDefault="004B6CAF" w:rsidP="006E0688">
      <w:pPr>
        <w:pStyle w:val="43"/>
        <w:spacing w:before="240" w:after="240"/>
        <w:ind w:left="1440" w:hanging="720"/>
        <w:jc w:val="right"/>
        <w:rPr>
          <w:b/>
        </w:rPr>
      </w:pPr>
    </w:p>
    <w:p w14:paraId="13235AE7"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Приложение № 5а</w:t>
      </w:r>
    </w:p>
    <w:p w14:paraId="4E62FB3A"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14:paraId="464CB976"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/__/___/___</w:t>
      </w:r>
    </w:p>
    <w:p w14:paraId="0873B219" w14:textId="77777777" w:rsidR="006E0688" w:rsidRPr="00C37060"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________202_ г.</w:t>
      </w:r>
    </w:p>
    <w:p w14:paraId="59840E78" w14:textId="77777777" w:rsidR="006E0688" w:rsidRDefault="004B6CAF" w:rsidP="006E0688">
      <w:pPr>
        <w:pStyle w:val="43"/>
        <w:spacing w:before="240" w:after="240"/>
        <w:ind w:left="1440" w:hanging="720"/>
        <w:jc w:val="center"/>
        <w:rPr>
          <w:b/>
        </w:rPr>
      </w:pPr>
    </w:p>
    <w:p w14:paraId="3A2C03EF" w14:textId="77777777" w:rsidR="006E0688" w:rsidRPr="00CE0C54" w:rsidRDefault="004B6CAF" w:rsidP="006E0688">
      <w:pPr>
        <w:pStyle w:val="43"/>
        <w:spacing w:before="240" w:after="240"/>
        <w:ind w:left="1440" w:hanging="720"/>
        <w:jc w:val="center"/>
        <w:rPr>
          <w:b/>
        </w:rPr>
      </w:pPr>
      <w:r>
        <w:rPr>
          <w:b/>
        </w:rPr>
        <w:t xml:space="preserve">Перечень и формат электронных </w:t>
      </w:r>
      <w:r>
        <w:rPr>
          <w:b/>
        </w:rPr>
        <w:t>документов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3600"/>
        <w:gridCol w:w="5114"/>
      </w:tblGrid>
      <w:tr w:rsidR="006E0688" w:rsidRPr="001B07A2" w14:paraId="27FBE52D" w14:textId="77777777" w:rsidTr="00BB5141">
        <w:trPr>
          <w:trHeight w:val="760"/>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FC8B5" w14:textId="77777777" w:rsidR="006E0688" w:rsidRPr="001B07A2" w:rsidRDefault="004B6CAF" w:rsidP="00BB5141">
            <w:pPr>
              <w:spacing w:line="276" w:lineRule="auto"/>
              <w:rPr>
                <w:color w:val="000000"/>
                <w:lang w:eastAsia="en-US"/>
              </w:rPr>
            </w:pPr>
            <w:r>
              <w:rPr>
                <w:lang w:eastAsia="en-US"/>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39C47" w14:textId="77777777" w:rsidR="006E0688" w:rsidRPr="001B07A2" w:rsidRDefault="004B6CAF" w:rsidP="00BB5141">
            <w:pPr>
              <w:spacing w:line="276" w:lineRule="auto"/>
              <w:ind w:left="720" w:hanging="720"/>
              <w:jc w:val="center"/>
              <w:rPr>
                <w:color w:val="000000"/>
                <w:lang w:eastAsia="en-US"/>
              </w:rPr>
            </w:pPr>
            <w:r>
              <w:rPr>
                <w:color w:val="000000"/>
                <w:lang w:eastAsia="en-US"/>
              </w:rPr>
              <w:t>Наименование</w:t>
            </w:r>
          </w:p>
          <w:p w14:paraId="3FEEFF13" w14:textId="77777777" w:rsidR="006E0688" w:rsidRPr="001B07A2" w:rsidRDefault="004B6CAF" w:rsidP="00BB5141">
            <w:pPr>
              <w:spacing w:line="276" w:lineRule="auto"/>
              <w:ind w:left="720" w:hanging="720"/>
              <w:jc w:val="center"/>
              <w:rPr>
                <w:color w:val="000000"/>
                <w:lang w:eastAsia="en-US"/>
              </w:rPr>
            </w:pPr>
            <w:r>
              <w:rPr>
                <w:color w:val="000000"/>
                <w:lang w:eastAsia="en-US"/>
              </w:rPr>
              <w:t>электронного документа</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C46FB" w14:textId="77777777" w:rsidR="006E0688" w:rsidRPr="001B07A2" w:rsidRDefault="004B6CAF" w:rsidP="00BB5141">
            <w:pPr>
              <w:spacing w:line="276" w:lineRule="auto"/>
              <w:ind w:left="720" w:hanging="720"/>
              <w:jc w:val="center"/>
              <w:rPr>
                <w:color w:val="000000"/>
                <w:lang w:eastAsia="en-US"/>
              </w:rPr>
            </w:pPr>
            <w:r>
              <w:rPr>
                <w:color w:val="000000"/>
                <w:lang w:eastAsia="en-US"/>
              </w:rPr>
              <w:t>Формат электронного документа</w:t>
            </w:r>
          </w:p>
        </w:tc>
      </w:tr>
      <w:tr w:rsidR="006E0688" w:rsidRPr="001B07A2" w14:paraId="2B8C5A3B" w14:textId="77777777" w:rsidTr="00BB5141">
        <w:trPr>
          <w:trHeight w:val="2350"/>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3A899" w14:textId="77777777" w:rsidR="006E0688" w:rsidRPr="00D14893" w:rsidRDefault="004B6CAF" w:rsidP="00BB5141">
            <w:pPr>
              <w:spacing w:line="276" w:lineRule="auto"/>
              <w:ind w:left="720" w:hanging="720"/>
              <w:rPr>
                <w:color w:val="000000"/>
                <w:lang w:eastAsia="en-US"/>
              </w:rPr>
            </w:pPr>
            <w:r>
              <w:rPr>
                <w:color w:val="000000"/>
                <w:lang w:eastAsia="en-US"/>
              </w:rPr>
              <w:t>1.</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7A05F" w14:textId="77777777" w:rsidR="006E0688" w:rsidRPr="006D65AE" w:rsidRDefault="004B6CAF" w:rsidP="00BB5141">
            <w:pPr>
              <w:suppressAutoHyphens w:val="0"/>
              <w:autoSpaceDE w:val="0"/>
              <w:autoSpaceDN w:val="0"/>
              <w:adjustRightInd w:val="0"/>
              <w:rPr>
                <w:iCs/>
                <w:lang w:eastAsia="ru-RU"/>
              </w:rPr>
            </w:pPr>
            <w:r>
              <w:rPr>
                <w:iCs/>
                <w:lang w:eastAsia="ru-RU"/>
              </w:rPr>
              <w:t>Акт о выполненных работах</w:t>
            </w:r>
          </w:p>
          <w:p w14:paraId="7B90051F" w14:textId="77777777" w:rsidR="006E0688" w:rsidRDefault="004B6CAF" w:rsidP="00BB5141">
            <w:pPr>
              <w:suppressAutoHyphens w:val="0"/>
              <w:autoSpaceDE w:val="0"/>
              <w:autoSpaceDN w:val="0"/>
              <w:adjustRightInd w:val="0"/>
              <w:rPr>
                <w:lang w:eastAsia="ru-RU"/>
              </w:rPr>
            </w:pPr>
            <w:r>
              <w:rPr>
                <w:lang w:eastAsia="ru-RU"/>
              </w:rPr>
              <w:t>(оказанных услугах) или</w:t>
            </w:r>
          </w:p>
          <w:p w14:paraId="5F216155" w14:textId="77777777" w:rsidR="006E0688" w:rsidRPr="006D65AE" w:rsidRDefault="004B6CAF" w:rsidP="00BB5141">
            <w:pPr>
              <w:suppressAutoHyphens w:val="0"/>
              <w:autoSpaceDE w:val="0"/>
              <w:autoSpaceDN w:val="0"/>
              <w:adjustRightInd w:val="0"/>
              <w:rPr>
                <w:iCs/>
                <w:lang w:eastAsia="ru-RU"/>
              </w:rPr>
            </w:pPr>
          </w:p>
          <w:p w14:paraId="1E9FE973" w14:textId="77777777" w:rsidR="006E0688" w:rsidRPr="006D65AE" w:rsidRDefault="004B6CAF" w:rsidP="00BB5141">
            <w:pPr>
              <w:suppressAutoHyphens w:val="0"/>
              <w:autoSpaceDE w:val="0"/>
              <w:autoSpaceDN w:val="0"/>
              <w:adjustRightInd w:val="0"/>
              <w:rPr>
                <w:iCs/>
                <w:lang w:eastAsia="ru-RU"/>
              </w:rPr>
            </w:pPr>
          </w:p>
          <w:p w14:paraId="77CBA602" w14:textId="77777777" w:rsidR="006E0688" w:rsidRPr="006D65AE" w:rsidRDefault="004B6CAF" w:rsidP="00BB5141">
            <w:pPr>
              <w:suppressAutoHyphens w:val="0"/>
              <w:autoSpaceDE w:val="0"/>
              <w:autoSpaceDN w:val="0"/>
              <w:adjustRightInd w:val="0"/>
              <w:rPr>
                <w:iCs/>
                <w:lang w:eastAsia="ru-RU"/>
              </w:rPr>
            </w:pPr>
            <w:r>
              <w:rPr>
                <w:iCs/>
                <w:lang w:eastAsia="ru-RU"/>
              </w:rPr>
              <w:t>Универсальный передаточный</w:t>
            </w:r>
          </w:p>
          <w:p w14:paraId="5AAC94A2" w14:textId="77777777" w:rsidR="006E0688" w:rsidRPr="00D14893" w:rsidRDefault="004B6CAF" w:rsidP="00BB5141">
            <w:pPr>
              <w:pBdr>
                <w:top w:val="nil"/>
                <w:left w:val="nil"/>
                <w:bottom w:val="nil"/>
                <w:right w:val="nil"/>
                <w:between w:val="nil"/>
              </w:pBdr>
              <w:ind w:left="708" w:hanging="708"/>
            </w:pPr>
            <w:r>
              <w:rPr>
                <w:iCs/>
                <w:lang w:eastAsia="ru-RU"/>
              </w:rPr>
              <w:t>документ УПД</w:t>
            </w:r>
            <w:r>
              <w:rPr>
                <w:rFonts w:ascii="TimesNewRomanPS-ItalicMT" w:hAnsi="TimesNewRomanPS-ItalicMT" w:cs="TimesNewRomanPS-ItalicMT"/>
                <w:i/>
                <w:iCs/>
                <w:lang w:eastAsia="ru-RU"/>
              </w:rPr>
              <w:t xml:space="preserve"> </w:t>
            </w:r>
          </w:p>
          <w:p w14:paraId="29CEF913" w14:textId="77777777" w:rsidR="006E0688" w:rsidRPr="00D14893" w:rsidRDefault="004B6CAF" w:rsidP="00BB5141">
            <w:pPr>
              <w:spacing w:line="276" w:lineRule="auto"/>
              <w:ind w:left="708" w:hanging="708"/>
              <w:jc w:val="both"/>
              <w:rPr>
                <w:lang w:eastAsia="en-US"/>
              </w:rPr>
            </w:pPr>
          </w:p>
          <w:p w14:paraId="043608CD" w14:textId="77777777" w:rsidR="006E0688" w:rsidRPr="00D14893" w:rsidRDefault="004B6CAF" w:rsidP="00BB5141">
            <w:pPr>
              <w:spacing w:line="276" w:lineRule="auto"/>
              <w:ind w:left="708" w:hanging="708"/>
              <w:jc w:val="both"/>
              <w:rPr>
                <w:color w:val="000000"/>
                <w:lang w:eastAsia="en-US"/>
              </w:rPr>
            </w:pP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C4B1C" w14:textId="77777777" w:rsidR="006E0688" w:rsidRPr="008A67C6" w:rsidRDefault="004B6CAF" w:rsidP="00BB5141">
            <w:pPr>
              <w:suppressAutoHyphens w:val="0"/>
              <w:autoSpaceDE w:val="0"/>
              <w:autoSpaceDN w:val="0"/>
              <w:adjustRightInd w:val="0"/>
              <w:rPr>
                <w:lang w:eastAsia="ru-RU"/>
              </w:rPr>
            </w:pPr>
            <w:r>
              <w:rPr>
                <w:lang w:eastAsia="ru-RU"/>
              </w:rPr>
              <w:t>XML, утв. приказом ФНС России от 19.12.2018</w:t>
            </w:r>
          </w:p>
          <w:p w14:paraId="14DA3236" w14:textId="77777777" w:rsidR="006E0688" w:rsidRPr="008A67C6" w:rsidRDefault="004B6CAF" w:rsidP="00BB5141">
            <w:pPr>
              <w:suppressAutoHyphens w:val="0"/>
              <w:autoSpaceDE w:val="0"/>
              <w:autoSpaceDN w:val="0"/>
              <w:adjustRightInd w:val="0"/>
              <w:rPr>
                <w:lang w:eastAsia="ru-RU"/>
              </w:rPr>
            </w:pPr>
            <w:r>
              <w:rPr>
                <w:lang w:eastAsia="ru-RU"/>
              </w:rPr>
              <w:t xml:space="preserve">№ММВ-7-15/820@ с </w:t>
            </w:r>
            <w:r>
              <w:rPr>
                <w:lang w:eastAsia="ru-RU"/>
              </w:rPr>
              <w:t>уточнениями.</w:t>
            </w:r>
          </w:p>
          <w:p w14:paraId="11C50E92" w14:textId="77777777" w:rsidR="006E0688" w:rsidRPr="008A67C6" w:rsidRDefault="004B6CAF" w:rsidP="00BB5141">
            <w:pPr>
              <w:suppressAutoHyphens w:val="0"/>
              <w:autoSpaceDE w:val="0"/>
              <w:autoSpaceDN w:val="0"/>
              <w:adjustRightInd w:val="0"/>
              <w:rPr>
                <w:lang w:eastAsia="ru-RU"/>
              </w:rPr>
            </w:pPr>
            <w:r>
              <w:rPr>
                <w:lang w:eastAsia="ru-RU"/>
              </w:rPr>
              <w:t>С обязательным заполнением в группе</w:t>
            </w:r>
          </w:p>
          <w:p w14:paraId="4FCCBF6B" w14:textId="77777777" w:rsidR="006E0688" w:rsidRPr="008A67C6" w:rsidRDefault="004B6CAF" w:rsidP="00BB5141">
            <w:pPr>
              <w:suppressAutoHyphens w:val="0"/>
              <w:autoSpaceDE w:val="0"/>
              <w:autoSpaceDN w:val="0"/>
              <w:adjustRightInd w:val="0"/>
              <w:rPr>
                <w:lang w:eastAsia="ru-RU"/>
              </w:rPr>
            </w:pPr>
            <w:r>
              <w:rPr>
                <w:lang w:eastAsia="ru-RU"/>
              </w:rPr>
              <w:t>«ИнфПолФХЖ1»:</w:t>
            </w:r>
          </w:p>
          <w:p w14:paraId="7CD8578A" w14:textId="77777777" w:rsidR="006E0688" w:rsidRPr="008A67C6" w:rsidRDefault="004B6CAF" w:rsidP="00BB5141">
            <w:pPr>
              <w:suppressAutoHyphens w:val="0"/>
              <w:autoSpaceDE w:val="0"/>
              <w:autoSpaceDN w:val="0"/>
              <w:adjustRightInd w:val="0"/>
              <w:rPr>
                <w:lang w:eastAsia="ru-RU"/>
              </w:rPr>
            </w:pPr>
            <w:r>
              <w:rPr>
                <w:lang w:eastAsia="ru-RU"/>
              </w:rPr>
              <w:t>1. элемента «</w:t>
            </w:r>
            <w:proofErr w:type="spellStart"/>
            <w:r>
              <w:rPr>
                <w:lang w:eastAsia="ru-RU"/>
              </w:rPr>
              <w:t>ОснПер</w:t>
            </w:r>
            <w:proofErr w:type="spellEnd"/>
            <w:r>
              <w:rPr>
                <w:lang w:eastAsia="ru-RU"/>
              </w:rPr>
              <w:t>»:</w:t>
            </w:r>
          </w:p>
          <w:p w14:paraId="12A34A03" w14:textId="77777777" w:rsidR="006E0688" w:rsidRPr="008A67C6" w:rsidRDefault="004B6CAF" w:rsidP="00BB5141">
            <w:pPr>
              <w:suppressAutoHyphens w:val="0"/>
              <w:autoSpaceDE w:val="0"/>
              <w:autoSpaceDN w:val="0"/>
              <w:adjustRightInd w:val="0"/>
              <w:rPr>
                <w:lang w:eastAsia="ru-RU"/>
              </w:rPr>
            </w:pPr>
            <w:r>
              <w:rPr>
                <w:lang w:eastAsia="ru-RU"/>
              </w:rPr>
              <w:t>в поле «</w:t>
            </w:r>
            <w:proofErr w:type="spellStart"/>
            <w:r>
              <w:rPr>
                <w:lang w:eastAsia="ru-RU"/>
              </w:rPr>
              <w:t>НаимОсн</w:t>
            </w:r>
            <w:proofErr w:type="spellEnd"/>
            <w:r>
              <w:rPr>
                <w:lang w:eastAsia="ru-RU"/>
              </w:rPr>
              <w:t>» указать «Договор»,</w:t>
            </w:r>
          </w:p>
          <w:p w14:paraId="1D5B18C1" w14:textId="77777777" w:rsidR="006E0688" w:rsidRPr="008A67C6" w:rsidRDefault="004B6CAF" w:rsidP="00BB5141">
            <w:pPr>
              <w:suppressAutoHyphens w:val="0"/>
              <w:autoSpaceDE w:val="0"/>
              <w:autoSpaceDN w:val="0"/>
              <w:adjustRightInd w:val="0"/>
              <w:rPr>
                <w:lang w:eastAsia="ru-RU"/>
              </w:rPr>
            </w:pPr>
            <w:r>
              <w:rPr>
                <w:lang w:eastAsia="ru-RU"/>
              </w:rPr>
              <w:t>в поле "</w:t>
            </w:r>
            <w:proofErr w:type="spellStart"/>
            <w:r>
              <w:rPr>
                <w:lang w:eastAsia="ru-RU"/>
              </w:rPr>
              <w:t>НомерОсн</w:t>
            </w:r>
            <w:proofErr w:type="spellEnd"/>
            <w:r>
              <w:rPr>
                <w:lang w:eastAsia="ru-RU"/>
              </w:rPr>
              <w:t>" указать «_______»,</w:t>
            </w:r>
          </w:p>
          <w:p w14:paraId="4AD1586A" w14:textId="77777777" w:rsidR="006E0688" w:rsidRPr="008A67C6" w:rsidRDefault="004B6CAF" w:rsidP="00BB5141">
            <w:pPr>
              <w:spacing w:line="276" w:lineRule="auto"/>
              <w:ind w:left="566" w:hanging="566"/>
              <w:rPr>
                <w:color w:val="000000"/>
                <w:lang w:eastAsia="en-US"/>
              </w:rPr>
            </w:pPr>
            <w:r>
              <w:rPr>
                <w:lang w:eastAsia="ru-RU"/>
              </w:rPr>
              <w:t>в поле "</w:t>
            </w:r>
            <w:proofErr w:type="spellStart"/>
            <w:r>
              <w:rPr>
                <w:lang w:eastAsia="ru-RU"/>
              </w:rPr>
              <w:t>ДатаОсн</w:t>
            </w:r>
            <w:proofErr w:type="spellEnd"/>
            <w:r>
              <w:rPr>
                <w:lang w:eastAsia="ru-RU"/>
              </w:rPr>
              <w:t>"» указать «______».</w:t>
            </w:r>
          </w:p>
          <w:p w14:paraId="5C39AC1A" w14:textId="77777777" w:rsidR="006E0688" w:rsidRPr="00D14893" w:rsidRDefault="004B6CAF" w:rsidP="00BB5141">
            <w:pPr>
              <w:spacing w:line="276" w:lineRule="auto"/>
              <w:ind w:left="566" w:hanging="566"/>
              <w:rPr>
                <w:color w:val="000000"/>
                <w:lang w:eastAsia="en-US"/>
              </w:rPr>
            </w:pPr>
          </w:p>
        </w:tc>
      </w:tr>
      <w:tr w:rsidR="006E0688" w:rsidRPr="001B07A2" w14:paraId="4B5063F2" w14:textId="77777777" w:rsidTr="00BB5141">
        <w:trPr>
          <w:trHeight w:val="1015"/>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E5BC8" w14:textId="77777777" w:rsidR="006E0688" w:rsidRPr="00D14893" w:rsidRDefault="004B6CAF" w:rsidP="00BB5141">
            <w:pPr>
              <w:spacing w:line="276" w:lineRule="auto"/>
              <w:ind w:left="720" w:hanging="720"/>
              <w:rPr>
                <w:color w:val="000000"/>
                <w:lang w:eastAsia="en-US"/>
              </w:rPr>
            </w:pPr>
            <w:r>
              <w:rPr>
                <w:color w:val="000000"/>
                <w:lang w:eastAsia="en-US"/>
              </w:rPr>
              <w:t>2.</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3D309" w14:textId="77777777" w:rsidR="006E0688" w:rsidRPr="00D14893" w:rsidRDefault="004B6CAF" w:rsidP="00BB5141">
            <w:pPr>
              <w:pBdr>
                <w:top w:val="nil"/>
                <w:left w:val="nil"/>
                <w:bottom w:val="nil"/>
                <w:right w:val="nil"/>
                <w:between w:val="nil"/>
              </w:pBdr>
            </w:pPr>
            <w:r>
              <w:t>Счет-фактура</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3CFC4" w14:textId="77777777" w:rsidR="006E0688" w:rsidRPr="008A67C6" w:rsidRDefault="004B6CAF" w:rsidP="00BB5141">
            <w:pPr>
              <w:suppressAutoHyphens w:val="0"/>
              <w:autoSpaceDE w:val="0"/>
              <w:autoSpaceDN w:val="0"/>
              <w:adjustRightInd w:val="0"/>
              <w:rPr>
                <w:lang w:eastAsia="ru-RU"/>
              </w:rPr>
            </w:pPr>
            <w:r>
              <w:rPr>
                <w:lang w:eastAsia="ru-RU"/>
              </w:rPr>
              <w:t xml:space="preserve">XML, утв. приказом ФНС России от </w:t>
            </w:r>
            <w:r>
              <w:rPr>
                <w:lang w:eastAsia="ru-RU"/>
              </w:rPr>
              <w:t>19.12.2018</w:t>
            </w:r>
          </w:p>
          <w:p w14:paraId="30C687B1" w14:textId="77777777" w:rsidR="006E0688" w:rsidRPr="00D14893" w:rsidRDefault="004B6CAF" w:rsidP="00BB5141">
            <w:pPr>
              <w:spacing w:line="276" w:lineRule="auto"/>
              <w:rPr>
                <w:color w:val="000000"/>
                <w:lang w:eastAsia="en-US"/>
              </w:rPr>
            </w:pPr>
            <w:r>
              <w:rPr>
                <w:lang w:eastAsia="ru-RU"/>
              </w:rPr>
              <w:t>№ММВ-7-15/820@ с уточнениями.</w:t>
            </w:r>
            <w:r>
              <w:rPr>
                <w:color w:val="000000"/>
                <w:lang w:eastAsia="en-US"/>
              </w:rPr>
              <w:t xml:space="preserve"> </w:t>
            </w:r>
          </w:p>
        </w:tc>
      </w:tr>
      <w:tr w:rsidR="006E0688" w:rsidRPr="001B07A2" w14:paraId="759C7E50" w14:textId="77777777" w:rsidTr="00BB5141">
        <w:trPr>
          <w:trHeight w:val="666"/>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7222A" w14:textId="77777777" w:rsidR="006E0688" w:rsidRPr="00D14893" w:rsidRDefault="004B6CAF" w:rsidP="00BB5141">
            <w:pPr>
              <w:spacing w:line="276" w:lineRule="auto"/>
              <w:ind w:left="720" w:hanging="720"/>
              <w:rPr>
                <w:color w:val="000000"/>
                <w:lang w:eastAsia="en-US"/>
              </w:rPr>
            </w:pPr>
            <w:r>
              <w:rPr>
                <w:color w:val="000000"/>
                <w:lang w:eastAsia="en-US"/>
              </w:rPr>
              <w:t>3.</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68AA3" w14:textId="77777777" w:rsidR="006E0688" w:rsidRPr="00D14893" w:rsidRDefault="004B6CAF" w:rsidP="00BB5141">
            <w:pPr>
              <w:spacing w:line="276" w:lineRule="auto"/>
              <w:rPr>
                <w:color w:val="000000"/>
                <w:lang w:eastAsia="en-US"/>
              </w:rPr>
            </w:pPr>
            <w:r>
              <w:rPr>
                <w:color w:val="000000"/>
                <w:lang w:eastAsia="en-US"/>
              </w:rPr>
              <w:t>Универсальный корректировочный документ, корректировочная счет-фактура</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15FD6" w14:textId="77777777" w:rsidR="006E0688" w:rsidRPr="008A67C6" w:rsidRDefault="004B6CAF" w:rsidP="00BB5141">
            <w:pPr>
              <w:suppressAutoHyphens w:val="0"/>
              <w:autoSpaceDE w:val="0"/>
              <w:autoSpaceDN w:val="0"/>
              <w:adjustRightInd w:val="0"/>
              <w:rPr>
                <w:lang w:eastAsia="ru-RU"/>
              </w:rPr>
            </w:pPr>
            <w:r>
              <w:rPr>
                <w:lang w:eastAsia="ru-RU"/>
              </w:rPr>
              <w:t>XML, утв. приказом ФНС России от 12.10.2020</w:t>
            </w:r>
          </w:p>
          <w:p w14:paraId="52467FAA" w14:textId="77777777" w:rsidR="006E0688" w:rsidRPr="00D14893" w:rsidRDefault="004B6CAF" w:rsidP="00BB5141">
            <w:pPr>
              <w:spacing w:line="276" w:lineRule="auto"/>
              <w:rPr>
                <w:color w:val="000000"/>
                <w:lang w:eastAsia="en-US"/>
              </w:rPr>
            </w:pPr>
            <w:r>
              <w:rPr>
                <w:lang w:eastAsia="ru-RU"/>
              </w:rPr>
              <w:t>N ЕД-7-26/736@.</w:t>
            </w:r>
          </w:p>
        </w:tc>
      </w:tr>
      <w:tr w:rsidR="006E0688" w:rsidRPr="001B07A2" w14:paraId="2965C182" w14:textId="77777777" w:rsidTr="00BB5141">
        <w:trPr>
          <w:trHeight w:val="666"/>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6AFF0" w14:textId="77777777" w:rsidR="006E0688" w:rsidRDefault="004B6CAF" w:rsidP="00BB5141">
            <w:pPr>
              <w:spacing w:line="276" w:lineRule="auto"/>
              <w:ind w:left="720" w:hanging="720"/>
              <w:rPr>
                <w:color w:val="000000"/>
                <w:lang w:eastAsia="en-US"/>
              </w:rPr>
            </w:pPr>
            <w:r>
              <w:rPr>
                <w:color w:val="000000"/>
                <w:lang w:eastAsia="en-US"/>
              </w:rPr>
              <w:t>4.</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83AD2" w14:textId="77777777" w:rsidR="006E0688" w:rsidRPr="005408A3" w:rsidRDefault="004B6CAF" w:rsidP="00BB5141">
            <w:pPr>
              <w:spacing w:line="276" w:lineRule="auto"/>
              <w:rPr>
                <w:color w:val="000000"/>
                <w:lang w:eastAsia="en-US"/>
              </w:rPr>
            </w:pPr>
            <w:proofErr w:type="gramStart"/>
            <w:r>
              <w:rPr>
                <w:color w:val="000000"/>
              </w:rPr>
              <w:t>Счет на оплату</w:t>
            </w:r>
            <w:proofErr w:type="gramEnd"/>
            <w:r>
              <w:rPr>
                <w:color w:val="000000"/>
              </w:rPr>
              <w:t xml:space="preserve"> услуг</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53959" w14:textId="77777777" w:rsidR="006E0688" w:rsidRPr="005408A3" w:rsidRDefault="004B6CAF" w:rsidP="00BB5141">
            <w:pPr>
              <w:suppressAutoHyphens w:val="0"/>
              <w:autoSpaceDE w:val="0"/>
              <w:autoSpaceDN w:val="0"/>
              <w:adjustRightInd w:val="0"/>
              <w:rPr>
                <w:lang w:eastAsia="ru-RU"/>
              </w:rPr>
            </w:pPr>
            <w:r>
              <w:rPr>
                <w:color w:val="000000" w:themeColor="text1"/>
              </w:rPr>
              <w:t xml:space="preserve">Неформализованный документ в пакете с актом или УПД, формат </w:t>
            </w:r>
            <w:proofErr w:type="spellStart"/>
            <w:r>
              <w:rPr>
                <w:color w:val="000000" w:themeColor="text1"/>
              </w:rPr>
              <w:t>pdf</w:t>
            </w:r>
            <w:proofErr w:type="spellEnd"/>
          </w:p>
        </w:tc>
      </w:tr>
      <w:tr w:rsidR="006E0688" w:rsidRPr="001B07A2" w14:paraId="7428A7FA" w14:textId="77777777" w:rsidTr="00BB5141">
        <w:trPr>
          <w:trHeight w:val="666"/>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D5837" w14:textId="77777777" w:rsidR="006E0688" w:rsidRDefault="004B6CAF" w:rsidP="00BB5141">
            <w:pPr>
              <w:spacing w:line="276" w:lineRule="auto"/>
              <w:ind w:left="720" w:hanging="720"/>
              <w:rPr>
                <w:color w:val="000000"/>
                <w:lang w:eastAsia="en-US"/>
              </w:rPr>
            </w:pPr>
            <w:r>
              <w:rPr>
                <w:color w:val="000000"/>
                <w:lang w:eastAsia="en-US"/>
              </w:rPr>
              <w:t>5.</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E1477" w14:textId="77777777" w:rsidR="006E0688" w:rsidRPr="005408A3" w:rsidRDefault="004B6CAF" w:rsidP="00BB5141">
            <w:pPr>
              <w:spacing w:line="276" w:lineRule="auto"/>
              <w:rPr>
                <w:color w:val="000000"/>
              </w:rPr>
            </w:pPr>
            <w:r>
              <w:rPr>
                <w:color w:val="000000"/>
              </w:rPr>
              <w:t>Акт сверки расчетов</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3F4F2" w14:textId="77777777" w:rsidR="006E0688" w:rsidRPr="005408A3" w:rsidRDefault="004B6CAF" w:rsidP="00BB5141">
            <w:pPr>
              <w:suppressAutoHyphens w:val="0"/>
              <w:autoSpaceDE w:val="0"/>
              <w:autoSpaceDN w:val="0"/>
              <w:adjustRightInd w:val="0"/>
              <w:rPr>
                <w:color w:val="000000"/>
              </w:rPr>
            </w:pPr>
            <w:r>
              <w:rPr>
                <w:color w:val="000000" w:themeColor="text1"/>
              </w:rPr>
              <w:t xml:space="preserve">Неформализованный документ, формат </w:t>
            </w:r>
            <w:proofErr w:type="spellStart"/>
            <w:r>
              <w:rPr>
                <w:color w:val="000000" w:themeColor="text1"/>
              </w:rPr>
              <w:t>pdf</w:t>
            </w:r>
            <w:proofErr w:type="spellEnd"/>
          </w:p>
        </w:tc>
      </w:tr>
    </w:tbl>
    <w:p w14:paraId="56C10746" w14:textId="77777777" w:rsidR="006E0688" w:rsidRPr="00CE0C54" w:rsidRDefault="004B6CAF" w:rsidP="006E0688">
      <w:pPr>
        <w:pStyle w:val="43"/>
        <w:spacing w:before="240" w:after="240"/>
        <w:ind w:left="1440" w:hanging="720"/>
        <w:jc w:val="center"/>
      </w:pPr>
      <w:r>
        <w:t xml:space="preserve"> </w:t>
      </w:r>
    </w:p>
    <w:p w14:paraId="4640E02C" w14:textId="77777777" w:rsidR="006E0688" w:rsidRPr="00CE0C54" w:rsidRDefault="004B6CAF" w:rsidP="006E0688">
      <w:pPr>
        <w:pStyle w:val="43"/>
      </w:pPr>
    </w:p>
    <w:p w14:paraId="41E4C65C" w14:textId="77777777" w:rsidR="006E0688" w:rsidRDefault="004B6CAF" w:rsidP="006E0688">
      <w:pPr>
        <w:pStyle w:val="43"/>
        <w:jc w:val="cente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6E0688" w:rsidRPr="005820EB" w14:paraId="7218790E" w14:textId="77777777" w:rsidTr="00BB5141">
        <w:trPr>
          <w:trHeight w:val="1531"/>
        </w:trPr>
        <w:tc>
          <w:tcPr>
            <w:tcW w:w="4604" w:type="dxa"/>
            <w:tcBorders>
              <w:top w:val="nil"/>
              <w:left w:val="nil"/>
              <w:bottom w:val="nil"/>
              <w:right w:val="nil"/>
            </w:tcBorders>
          </w:tcPr>
          <w:p w14:paraId="009A911E" w14:textId="77777777" w:rsidR="006E0688" w:rsidRPr="005820EB" w:rsidRDefault="004B6CAF" w:rsidP="00BB5141">
            <w:r>
              <w:t>Заказчик:</w:t>
            </w:r>
          </w:p>
          <w:p w14:paraId="44BDC945" w14:textId="77777777" w:rsidR="006E0688" w:rsidRPr="005820EB" w:rsidRDefault="004B6CAF" w:rsidP="00BB5141"/>
          <w:p w14:paraId="3FDF3DB3" w14:textId="77777777" w:rsidR="006E0688" w:rsidRPr="005820EB" w:rsidRDefault="004B6CAF" w:rsidP="00BB5141">
            <w:r>
              <w:t>________    ______________</w:t>
            </w:r>
          </w:p>
          <w:p w14:paraId="724ED4F7" w14:textId="77777777" w:rsidR="006E0688" w:rsidRPr="005820EB" w:rsidRDefault="004B6CAF" w:rsidP="00BB5141">
            <w:pPr>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050" w:type="dxa"/>
            <w:tcBorders>
              <w:top w:val="nil"/>
              <w:left w:val="nil"/>
              <w:bottom w:val="nil"/>
              <w:right w:val="nil"/>
            </w:tcBorders>
          </w:tcPr>
          <w:p w14:paraId="554CF8DF" w14:textId="77777777" w:rsidR="006E0688" w:rsidRPr="005820EB" w:rsidRDefault="004B6CAF" w:rsidP="00BB5141">
            <w:r>
              <w:t>Исполнитель:</w:t>
            </w:r>
          </w:p>
          <w:p w14:paraId="04F467A5" w14:textId="77777777" w:rsidR="006E0688" w:rsidRPr="005820EB" w:rsidRDefault="004B6CAF" w:rsidP="00BB5141"/>
          <w:p w14:paraId="2F38D63F" w14:textId="77777777" w:rsidR="006E0688" w:rsidRPr="005820EB" w:rsidRDefault="004B6CAF" w:rsidP="00BB5141">
            <w:r>
              <w:t>________    ______________</w:t>
            </w:r>
          </w:p>
          <w:p w14:paraId="327FF64B" w14:textId="77777777" w:rsidR="006E0688" w:rsidRPr="005820EB" w:rsidRDefault="004B6CAF" w:rsidP="00BB5141">
            <w:r>
              <w:rPr>
                <w:vertAlign w:val="superscript"/>
              </w:rPr>
              <w:t>(</w:t>
            </w:r>
            <w:proofErr w:type="gramStart"/>
            <w:r>
              <w:rPr>
                <w:vertAlign w:val="superscript"/>
              </w:rPr>
              <w:t xml:space="preserve">подпись)   </w:t>
            </w:r>
            <w:proofErr w:type="gramEnd"/>
            <w:r>
              <w:rPr>
                <w:vertAlign w:val="superscript"/>
              </w:rPr>
              <w:t xml:space="preserve">                     (Ф.И.О.)                                                                         </w:t>
            </w:r>
          </w:p>
        </w:tc>
      </w:tr>
    </w:tbl>
    <w:p w14:paraId="2FE8F7D0" w14:textId="77777777" w:rsidR="006E0688" w:rsidRPr="00C37060" w:rsidRDefault="004B6CAF" w:rsidP="006E0688">
      <w:pPr>
        <w:tabs>
          <w:tab w:val="left" w:pos="-4140"/>
          <w:tab w:val="left" w:pos="2160"/>
          <w:tab w:val="left" w:pos="6480"/>
        </w:tabs>
      </w:pPr>
      <w:r>
        <w:tab/>
      </w:r>
      <w:r>
        <w:tab/>
      </w:r>
      <w:r>
        <w:t xml:space="preserve">      </w:t>
      </w:r>
    </w:p>
    <w:p w14:paraId="1777A56E" w14:textId="77777777" w:rsidR="006E0688" w:rsidRPr="00CE0C54" w:rsidRDefault="004B6CAF" w:rsidP="006E0688">
      <w:pPr>
        <w:pStyle w:val="43"/>
        <w:jc w:val="center"/>
      </w:pPr>
    </w:p>
    <w:p w14:paraId="64122FA5" w14:textId="77777777" w:rsidR="006E0688" w:rsidRDefault="004B6CAF" w:rsidP="006E0688"/>
    <w:p w14:paraId="28BAC01C" w14:textId="77777777" w:rsidR="006E0688" w:rsidRDefault="004B6CAF" w:rsidP="006E0688"/>
    <w:p w14:paraId="1F68AC9E" w14:textId="77777777" w:rsidR="006E0688" w:rsidRDefault="004B6CAF" w:rsidP="006E0688"/>
    <w:p w14:paraId="0DB2F6F4" w14:textId="77777777" w:rsidR="006E0688" w:rsidRDefault="004B6CAF" w:rsidP="006E0688"/>
    <w:p w14:paraId="25B8A20B" w14:textId="77777777" w:rsidR="006E0688" w:rsidRDefault="004B6CAF" w:rsidP="006E0688"/>
    <w:p w14:paraId="6655CFDF"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6</w:t>
      </w:r>
    </w:p>
    <w:p w14:paraId="05147D06"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14:paraId="7E0D0EF1" w14:textId="77777777" w:rsidR="006E0688" w:rsidRPr="00440F3D"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/__/___/___</w:t>
      </w:r>
    </w:p>
    <w:p w14:paraId="5603237E" w14:textId="77777777" w:rsidR="006E0688" w:rsidRPr="00C37060" w:rsidRDefault="004B6CAF" w:rsidP="006E0688">
      <w:pPr>
        <w:pStyle w:val="ConsNormal"/>
        <w:widowControl/>
        <w:ind w:firstLine="0"/>
        <w:jc w:val="right"/>
        <w:rPr>
          <w:rFonts w:ascii="Times New Roman" w:hAnsi="Times New Roman"/>
          <w:sz w:val="24"/>
          <w:szCs w:val="24"/>
        </w:rPr>
      </w:pPr>
      <w:r>
        <w:rPr>
          <w:rFonts w:ascii="Times New Roman" w:hAnsi="Times New Roman"/>
          <w:sz w:val="24"/>
          <w:szCs w:val="24"/>
        </w:rPr>
        <w:t>от «__</w:t>
      </w:r>
      <w:proofErr w:type="gramStart"/>
      <w:r>
        <w:rPr>
          <w:rFonts w:ascii="Times New Roman" w:hAnsi="Times New Roman"/>
          <w:sz w:val="24"/>
          <w:szCs w:val="24"/>
        </w:rPr>
        <w:t>_»_</w:t>
      </w:r>
      <w:proofErr w:type="gramEnd"/>
      <w:r>
        <w:rPr>
          <w:rFonts w:ascii="Times New Roman" w:hAnsi="Times New Roman"/>
          <w:sz w:val="24"/>
          <w:szCs w:val="24"/>
        </w:rPr>
        <w:t>________202_ г</w:t>
      </w:r>
    </w:p>
    <w:p w14:paraId="517580FF" w14:textId="77777777" w:rsidR="006E0688" w:rsidRPr="00C37060" w:rsidRDefault="004B6CAF" w:rsidP="006E0688">
      <w:pPr>
        <w:pStyle w:val="ConsNormal"/>
        <w:widowControl/>
        <w:ind w:firstLine="0"/>
        <w:jc w:val="right"/>
        <w:rPr>
          <w:rFonts w:ascii="Times New Roman" w:hAnsi="Times New Roman"/>
          <w:sz w:val="24"/>
          <w:szCs w:val="24"/>
        </w:rPr>
      </w:pPr>
    </w:p>
    <w:p w14:paraId="23E2A9E1" w14:textId="77777777" w:rsidR="006E0688" w:rsidRDefault="004B6CAF" w:rsidP="006E0688"/>
    <w:p w14:paraId="499BDE27" w14:textId="77777777" w:rsidR="006E0688" w:rsidRPr="00CE0C54" w:rsidRDefault="004B6CAF" w:rsidP="006E0688">
      <w:pPr>
        <w:pStyle w:val="43"/>
        <w:spacing w:before="240" w:after="240"/>
        <w:jc w:val="center"/>
      </w:pPr>
      <w:r>
        <w:t>НАЛОГОВАЯ ОГОВОРКА</w:t>
      </w:r>
    </w:p>
    <w:p w14:paraId="7BA64798" w14:textId="77777777" w:rsidR="006E0688" w:rsidRPr="00CE0C54" w:rsidRDefault="004B6CAF" w:rsidP="006E0688">
      <w:pPr>
        <w:pStyle w:val="43"/>
        <w:spacing w:line="252" w:lineRule="auto"/>
        <w:ind w:firstLine="700"/>
        <w:jc w:val="both"/>
      </w:pPr>
      <w:r>
        <w:t xml:space="preserve">1. Исполнитель на момент заключения и/или при исполнении договора от «____» ______ 202___ года № _____, (далее также – </w:t>
      </w:r>
      <w:r>
        <w:t>Договор, настоящий Договор) заключенного с ПАО</w:t>
      </w:r>
      <w:r>
        <w:rPr>
          <w:rFonts w:eastAsia="Arial"/>
        </w:rPr>
        <w:t xml:space="preserve"> </w:t>
      </w:r>
      <w:r>
        <w:t>«ТрансКонтейнер» (далее – Заказчик), гарантирует (заверяет), что:</w:t>
      </w:r>
    </w:p>
    <w:p w14:paraId="351592B9" w14:textId="77777777" w:rsidR="006E0688" w:rsidRPr="00CE0C54" w:rsidRDefault="004B6CAF" w:rsidP="006E0688">
      <w:pPr>
        <w:pStyle w:val="43"/>
        <w:spacing w:line="252" w:lineRule="auto"/>
        <w:ind w:firstLine="700"/>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17AA8A77" w14:textId="77777777" w:rsidR="006E0688" w:rsidRPr="00CE0C54" w:rsidRDefault="004B6CAF" w:rsidP="006E0688">
      <w:pPr>
        <w:pStyle w:val="43"/>
        <w:spacing w:line="252" w:lineRule="auto"/>
        <w:ind w:firstLine="700"/>
        <w:jc w:val="both"/>
      </w:pPr>
      <w:r>
        <w:t>его и</w:t>
      </w:r>
      <w:r>
        <w:t>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048EC71C" w14:textId="77777777" w:rsidR="006E0688" w:rsidRPr="00CE0C54" w:rsidRDefault="004B6CAF" w:rsidP="006E0688">
      <w:pPr>
        <w:pStyle w:val="43"/>
        <w:spacing w:line="252" w:lineRule="auto"/>
        <w:ind w:firstLine="700"/>
        <w:jc w:val="both"/>
      </w:pPr>
      <w:r>
        <w:t>располагает персоналом, имуществом и материальными ресурсами, необходимыми для выполнения своих обязательств по До</w:t>
      </w:r>
      <w:r>
        <w:t>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w:t>
      </w:r>
      <w:r>
        <w:t>ки, требованиям;</w:t>
      </w:r>
    </w:p>
    <w:p w14:paraId="74792269" w14:textId="77777777" w:rsidR="006E0688" w:rsidRPr="00CE0C54" w:rsidRDefault="004B6CAF" w:rsidP="006E0688">
      <w:pPr>
        <w:pStyle w:val="43"/>
        <w:spacing w:line="252" w:lineRule="auto"/>
        <w:ind w:firstLine="700"/>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6629FA8C" w14:textId="77777777" w:rsidR="006E0688" w:rsidRPr="00CE0C54" w:rsidRDefault="004B6CAF" w:rsidP="006E0688">
      <w:pPr>
        <w:pStyle w:val="43"/>
        <w:spacing w:line="252" w:lineRule="auto"/>
        <w:ind w:firstLine="700"/>
        <w:jc w:val="both"/>
      </w:pPr>
      <w:r>
        <w:t>является членом саморегулируемой организации, если осуществляем</w:t>
      </w:r>
      <w:r>
        <w:t>ая по Договору деятельность требует членства в саморегулируемой организации;</w:t>
      </w:r>
    </w:p>
    <w:p w14:paraId="737DB5FB" w14:textId="77777777" w:rsidR="006E0688" w:rsidRPr="00CE0C54" w:rsidRDefault="004B6CAF" w:rsidP="006E0688">
      <w:pPr>
        <w:pStyle w:val="43"/>
        <w:spacing w:line="252" w:lineRule="auto"/>
        <w:ind w:firstLine="700"/>
        <w:jc w:val="both"/>
      </w:pPr>
      <w:r>
        <w:t>не совершает сделок (операций), основной целью которых являются неуплата (неполная уплата) и (или) зачет (возврат) суммы налога;</w:t>
      </w:r>
    </w:p>
    <w:p w14:paraId="38BB5851" w14:textId="77777777" w:rsidR="006E0688" w:rsidRPr="00CE0C54" w:rsidRDefault="004B6CAF" w:rsidP="006E0688">
      <w:pPr>
        <w:pStyle w:val="43"/>
        <w:spacing w:line="252" w:lineRule="auto"/>
        <w:ind w:firstLine="700"/>
        <w:jc w:val="both"/>
      </w:pPr>
      <w:r>
        <w:t>ведет бухгалтерский учет и составляет бухгалтерску</w:t>
      </w:r>
      <w:r>
        <w:t>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0637F844" w14:textId="77777777" w:rsidR="006E0688" w:rsidRPr="00CE0C54" w:rsidRDefault="004B6CAF" w:rsidP="006E0688">
      <w:pPr>
        <w:pStyle w:val="43"/>
        <w:spacing w:line="252" w:lineRule="auto"/>
        <w:ind w:firstLine="700"/>
        <w:jc w:val="both"/>
      </w:pPr>
      <w:r>
        <w:t>ведет налоговый учет и составляет налоговую отчетность в соответс</w:t>
      </w:r>
      <w:r>
        <w:t>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2C3BFE34" w14:textId="77777777" w:rsidR="006E0688" w:rsidRPr="00CE0C54" w:rsidRDefault="004B6CAF" w:rsidP="006E0688">
      <w:pPr>
        <w:pStyle w:val="43"/>
        <w:spacing w:line="252" w:lineRule="auto"/>
        <w:ind w:firstLine="700"/>
        <w:jc w:val="both"/>
      </w:pPr>
      <w:r>
        <w:t>не допускает искажения сведе</w:t>
      </w:r>
      <w:r>
        <w:t>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w:t>
      </w:r>
      <w:r>
        <w:t>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1493DEE5" w14:textId="77777777" w:rsidR="006E0688" w:rsidRPr="00CE0C54" w:rsidRDefault="004B6CAF" w:rsidP="006E0688">
      <w:pPr>
        <w:pStyle w:val="43"/>
        <w:spacing w:line="252" w:lineRule="auto"/>
        <w:ind w:firstLine="700"/>
        <w:jc w:val="both"/>
      </w:pPr>
      <w:r>
        <w:t xml:space="preserve">принимает исполнения обязательств по сделкам лишь от лиц, являющихся стороной </w:t>
      </w:r>
      <w:r>
        <w:t>договора, заключенного с Исполнителем и (или) лицом, которым обязательство по исполнению сделки (операции) передано по договору или закону;</w:t>
      </w:r>
    </w:p>
    <w:p w14:paraId="07DAAE0B" w14:textId="77777777" w:rsidR="006E0688" w:rsidRPr="00CE0C54" w:rsidRDefault="004B6CAF" w:rsidP="006E0688">
      <w:pPr>
        <w:pStyle w:val="43"/>
        <w:spacing w:line="252" w:lineRule="auto"/>
        <w:ind w:firstLine="700"/>
        <w:jc w:val="both"/>
      </w:pPr>
      <w:r>
        <w:t>своевременно и в полном объеме уплачивает налоги, сборы и страховые взносы; отражает в налоговой отчетности по НДС в</w:t>
      </w:r>
      <w:r>
        <w:t>се суммы НДС, предъявленные Заказчику;</w:t>
      </w:r>
    </w:p>
    <w:p w14:paraId="6B538DF9" w14:textId="77777777" w:rsidR="006E0688" w:rsidRPr="00CE0C54" w:rsidRDefault="004B6CAF" w:rsidP="006E0688">
      <w:pPr>
        <w:pStyle w:val="43"/>
        <w:spacing w:line="252" w:lineRule="auto"/>
        <w:ind w:firstLine="700"/>
        <w:jc w:val="both"/>
      </w:pPr>
      <w:r>
        <w:t>лица, подписывающие от его имени первичные документы и счета-фактуры, имеют на это все необходимые полномочия.</w:t>
      </w:r>
    </w:p>
    <w:p w14:paraId="7F7A6936" w14:textId="77777777" w:rsidR="006E0688" w:rsidRPr="00CE0C54" w:rsidRDefault="004B6CAF" w:rsidP="006E0688">
      <w:pPr>
        <w:pStyle w:val="43"/>
        <w:spacing w:line="252" w:lineRule="auto"/>
        <w:ind w:firstLine="700"/>
        <w:jc w:val="both"/>
      </w:pPr>
      <w:r>
        <w:lastRenderedPageBreak/>
        <w:t>2. В соответствии со ст. 406.1 Гражданского кодекса Российской Федерации (далее – ГК РФ) Стороны также дог</w:t>
      </w:r>
      <w:r>
        <w:t>оворились, что в случае, если по итогам налоговой проверки или иных мероприятий налогового контроля в отношении Заказчика налоговый орган:</w:t>
      </w:r>
    </w:p>
    <w:p w14:paraId="16234238" w14:textId="77777777" w:rsidR="006E0688" w:rsidRPr="00CE0C54" w:rsidRDefault="004B6CAF" w:rsidP="006E0688">
      <w:pPr>
        <w:pStyle w:val="43"/>
        <w:spacing w:line="252" w:lineRule="auto"/>
        <w:ind w:firstLine="700"/>
        <w:jc w:val="both"/>
      </w:pPr>
      <w:r>
        <w:t>2.1.   установит получение Заказчиком необоснованной налоговой выгоды в связи с исполнением Договора и/или</w:t>
      </w:r>
    </w:p>
    <w:p w14:paraId="61B00CB9" w14:textId="77777777" w:rsidR="006E0688" w:rsidRPr="00CE0C54" w:rsidRDefault="004B6CAF" w:rsidP="006E0688">
      <w:pPr>
        <w:pStyle w:val="43"/>
        <w:spacing w:line="252" w:lineRule="auto"/>
        <w:ind w:firstLine="700"/>
        <w:jc w:val="both"/>
      </w:pPr>
      <w:r>
        <w:t>2.2.   при</w:t>
      </w:r>
      <w:r>
        <w:t>знает неправомерным учет расходов Заказчика на приобретение товаров, работ, услуг или иных объектов гражданских прав по Договору и/или</w:t>
      </w:r>
    </w:p>
    <w:p w14:paraId="39E4FFC1" w14:textId="77777777" w:rsidR="006E0688" w:rsidRPr="00CE0C54" w:rsidRDefault="004B6CAF" w:rsidP="006E0688">
      <w:pPr>
        <w:pStyle w:val="43"/>
        <w:spacing w:line="252" w:lineRule="auto"/>
        <w:ind w:firstLine="700"/>
        <w:jc w:val="both"/>
      </w:pPr>
      <w:r>
        <w:t>2.3.   признает неправомерным применение Заказчиком налоговых вычетов в отношении сумм НДС в связи с тем, что Исполнитель</w:t>
      </w:r>
      <w:r>
        <w:t>:</w:t>
      </w:r>
    </w:p>
    <w:p w14:paraId="21347432" w14:textId="77777777" w:rsidR="006E0688" w:rsidRPr="00CE0C54" w:rsidRDefault="004B6CAF" w:rsidP="006E0688">
      <w:pPr>
        <w:pStyle w:val="43"/>
        <w:spacing w:line="252" w:lineRule="auto"/>
        <w:ind w:firstLine="700"/>
        <w:jc w:val="both"/>
      </w:pPr>
      <w: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14:paraId="745A56E9" w14:textId="77777777" w:rsidR="006E0688" w:rsidRPr="00CE0C54" w:rsidRDefault="004B6CAF" w:rsidP="006E0688">
      <w:pPr>
        <w:pStyle w:val="43"/>
        <w:spacing w:line="252" w:lineRule="auto"/>
        <w:ind w:firstLine="700"/>
        <w:jc w:val="both"/>
      </w:pPr>
      <w:r>
        <w:t xml:space="preserve">2.5.   при осуществлении своей деятельности допускал нарушение указанных в пункте </w:t>
      </w:r>
      <w:r>
        <w:t>1 настоящей Налоговой оговорки, гарантий (заверений) (любой одной, нескольких или всех вместе)</w:t>
      </w:r>
    </w:p>
    <w:p w14:paraId="48C5240D" w14:textId="77777777" w:rsidR="006E0688" w:rsidRPr="00CE0C54" w:rsidRDefault="004B6CAF" w:rsidP="006E0688">
      <w:pPr>
        <w:pStyle w:val="43"/>
        <w:spacing w:line="252" w:lineRule="auto"/>
        <w:ind w:firstLine="700"/>
        <w:jc w:val="both"/>
      </w:pPr>
      <w:r>
        <w:t>(обстоятельства, перечисленные в пунктах 2.1 - 2.3, возникшие в связи с обстоятельствами, перечисленными в пунктах 2.4 - 2.5, 1 настоящей Налоговой оговорки – Эп</w:t>
      </w:r>
      <w:r>
        <w:t>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w:t>
      </w:r>
      <w:r>
        <w:t>ые как:</w:t>
      </w:r>
    </w:p>
    <w:p w14:paraId="4E04E6DB" w14:textId="77777777" w:rsidR="006E0688" w:rsidRPr="00CE0C54" w:rsidRDefault="004B6CAF" w:rsidP="006E0688">
      <w:pPr>
        <w:pStyle w:val="43"/>
        <w:spacing w:line="252" w:lineRule="auto"/>
        <w:ind w:firstLine="700"/>
        <w:jc w:val="both"/>
      </w:pPr>
      <w:r>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14:paraId="2D193B1F" w14:textId="77777777" w:rsidR="006E0688" w:rsidRPr="00CE0C54" w:rsidRDefault="004B6CAF" w:rsidP="006E0688">
      <w:pPr>
        <w:pStyle w:val="43"/>
        <w:spacing w:line="252" w:lineRule="auto"/>
        <w:ind w:firstLine="700"/>
        <w:jc w:val="both"/>
      </w:pPr>
      <w:r>
        <w:t>2.7.   сумма начи</w:t>
      </w:r>
      <w:r>
        <w:t>сленных Заказчику пеней на сумму Доначисленных налогов (далее – Пени); плюс</w:t>
      </w:r>
    </w:p>
    <w:p w14:paraId="3BFDECC1" w14:textId="77777777" w:rsidR="006E0688" w:rsidRPr="00CE0C54" w:rsidRDefault="004B6CAF" w:rsidP="006E0688">
      <w:pPr>
        <w:pStyle w:val="43"/>
        <w:spacing w:line="252" w:lineRule="auto"/>
        <w:ind w:firstLine="700"/>
        <w:jc w:val="both"/>
      </w:pPr>
      <w:r>
        <w:t xml:space="preserve">2.8. </w:t>
      </w:r>
      <w:r>
        <w:tab/>
        <w:t>штрафы, начисленные Заказчику за соответствующие налоговые нарушения в связи с неуплатой Доначисленных налогов (далее – Штрафы).</w:t>
      </w:r>
    </w:p>
    <w:p w14:paraId="17706F73" w14:textId="77777777" w:rsidR="006E0688" w:rsidRPr="00CE0C54" w:rsidRDefault="004B6CAF" w:rsidP="006E0688">
      <w:pPr>
        <w:pStyle w:val="43"/>
        <w:spacing w:line="252" w:lineRule="auto"/>
        <w:ind w:firstLine="700"/>
        <w:jc w:val="both"/>
      </w:pPr>
      <w:r>
        <w:t xml:space="preserve">3.     </w:t>
      </w:r>
      <w:r>
        <w:tab/>
        <w:t xml:space="preserve">Стороны, в соответствии со ст. 406.1 </w:t>
      </w:r>
      <w:r>
        <w:t>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w:t>
      </w:r>
      <w:r>
        <w:t>х требований:</w:t>
      </w:r>
    </w:p>
    <w:p w14:paraId="4F703F41" w14:textId="77777777" w:rsidR="006E0688" w:rsidRPr="00CE0C54" w:rsidRDefault="004B6CAF" w:rsidP="006E0688">
      <w:pPr>
        <w:pStyle w:val="43"/>
        <w:spacing w:line="252" w:lineRule="auto"/>
        <w:ind w:firstLine="700"/>
        <w:jc w:val="both"/>
      </w:pPr>
      <w:r>
        <w:t xml:space="preserve">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w:t>
      </w:r>
      <w:r>
        <w:t>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14:paraId="20378E76" w14:textId="77777777" w:rsidR="006E0688" w:rsidRPr="00CE0C54" w:rsidRDefault="004B6CAF" w:rsidP="006E0688">
      <w:pPr>
        <w:pStyle w:val="43"/>
        <w:spacing w:line="252" w:lineRule="auto"/>
        <w:ind w:firstLine="700"/>
        <w:jc w:val="both"/>
      </w:pPr>
      <w:r>
        <w:t>(обстоятельства, перечисленные в пун</w:t>
      </w:r>
      <w:r>
        <w:t xml:space="preserve">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w:t>
      </w:r>
      <w:r>
        <w:t>Заказчика возместить последнему Имущественные потери, связанные с нарушением имущественных прав третьих лиц.</w:t>
      </w:r>
    </w:p>
    <w:p w14:paraId="0E610349" w14:textId="77777777" w:rsidR="006E0688" w:rsidRPr="00CE0C54" w:rsidRDefault="004B6CAF" w:rsidP="006E0688">
      <w:pPr>
        <w:pStyle w:val="43"/>
        <w:spacing w:line="252" w:lineRule="auto"/>
        <w:ind w:firstLine="700"/>
        <w:jc w:val="both"/>
      </w:pPr>
      <w:r>
        <w:t>4.</w:t>
      </w:r>
      <w:r>
        <w:tab/>
        <w:t xml:space="preserve">В соответствии со ст. 406.1 ГК РФ Стороны также предусмотрели, что в случае не реализации Исполнителем права, указанного в пункте 2.5 настоящей </w:t>
      </w:r>
      <w:r>
        <w:t xml:space="preserve">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u w:val="single"/>
        </w:rPr>
        <w:t>будет обязан</w:t>
      </w:r>
      <w:r>
        <w:t xml:space="preserve"> возместить Заказчику имущественны</w:t>
      </w:r>
      <w:r>
        <w:t xml:space="preserve">е потери в течение 10 (десяти) рабочих дней с даты письменного требования Заказчика об этом (с </w:t>
      </w:r>
      <w:r>
        <w:lastRenderedPageBreak/>
        <w:t>приложением копии Решения налогового органа и копии вступившего в силу судебного акта (-</w:t>
      </w:r>
      <w:proofErr w:type="spellStart"/>
      <w:r>
        <w:t>ов</w:t>
      </w:r>
      <w:proofErr w:type="spellEnd"/>
      <w:r>
        <w:t>), принятого (-ых) по результатам оспаривания Заказчиком Решения налого</w:t>
      </w:r>
      <w:r>
        <w:t>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14:paraId="3AC7C6C2" w14:textId="77777777" w:rsidR="006E0688" w:rsidRPr="00CE0C54" w:rsidRDefault="004B6CAF" w:rsidP="006E0688">
      <w:pPr>
        <w:pStyle w:val="43"/>
        <w:spacing w:line="252" w:lineRule="auto"/>
        <w:ind w:firstLine="700"/>
        <w:jc w:val="both"/>
      </w:pPr>
      <w:r>
        <w:t>4.1. такие Доначисленные налоги, Пени и Штрафы с учетом возможных корректировок в соот</w:t>
      </w:r>
      <w:r>
        <w:t>ветствии с вступившим в законную силу решением суда по делу(-</w:t>
      </w:r>
      <w:proofErr w:type="spellStart"/>
      <w:r>
        <w:t>ам</w:t>
      </w:r>
      <w:proofErr w:type="spellEnd"/>
      <w:r>
        <w:t>), в рамках которого (-ых) Заказчик предпринял добросовестные усилия по оспариванию Решения налогового органа, а также</w:t>
      </w:r>
    </w:p>
    <w:p w14:paraId="1D20E602" w14:textId="77777777" w:rsidR="006E0688" w:rsidRPr="00CE0C54" w:rsidRDefault="004B6CAF" w:rsidP="006E0688">
      <w:pPr>
        <w:pStyle w:val="43"/>
        <w:spacing w:line="252" w:lineRule="auto"/>
        <w:ind w:firstLine="700"/>
        <w:jc w:val="both"/>
      </w:pPr>
      <w:r>
        <w:t xml:space="preserve">4.2. судебные расходы Заказчика в связи с оспариванием Решения налогового </w:t>
      </w:r>
      <w:r>
        <w:t>органа в полном размере.</w:t>
      </w:r>
    </w:p>
    <w:p w14:paraId="122492ED" w14:textId="77777777" w:rsidR="006E0688" w:rsidRPr="00CE0C54" w:rsidRDefault="004B6CAF" w:rsidP="006E0688">
      <w:pPr>
        <w:pStyle w:val="43"/>
        <w:spacing w:line="252" w:lineRule="auto"/>
        <w:ind w:firstLine="700"/>
        <w:jc w:val="both"/>
      </w:pPr>
      <w:r>
        <w:t>5.</w:t>
      </w:r>
      <w:r>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w:t>
      </w:r>
      <w:r>
        <w:t>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w:t>
      </w:r>
      <w:r>
        <w:t xml:space="preserve"> обоснование своего отказа или задержки возмещать Заказчику Имущественные потери, связанные с налоговой проверкой.</w:t>
      </w:r>
    </w:p>
    <w:p w14:paraId="20254A6B" w14:textId="77777777" w:rsidR="006E0688" w:rsidRPr="00CE0C54" w:rsidRDefault="004B6CAF" w:rsidP="006E0688">
      <w:pPr>
        <w:pStyle w:val="43"/>
        <w:spacing w:line="252" w:lineRule="auto"/>
        <w:ind w:firstLine="700"/>
        <w:jc w:val="both"/>
      </w:pPr>
      <w:r>
        <w:t>6.</w:t>
      </w:r>
      <w:r>
        <w:tab/>
        <w:t>В случае если Исполнитель возместит Заказчику Имущественные потери, связанные с налоговой проверкой, а Заказчик впоследствии продолжит осп</w:t>
      </w:r>
      <w:r>
        <w:t>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w:t>
      </w:r>
      <w:r>
        <w:t>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14:paraId="51A4A6D0" w14:textId="77777777" w:rsidR="006E0688" w:rsidRPr="00CE0C54" w:rsidRDefault="004B6CAF" w:rsidP="006E0688">
      <w:pPr>
        <w:pStyle w:val="43"/>
        <w:spacing w:line="252" w:lineRule="auto"/>
        <w:ind w:firstLine="700"/>
        <w:jc w:val="both"/>
      </w:pPr>
      <w:r>
        <w:t>7.</w:t>
      </w:r>
      <w:r>
        <w:tab/>
        <w:t>Исполнитель обязан предпринять максимальные уси</w:t>
      </w:r>
      <w:r>
        <w:t>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w:t>
      </w:r>
      <w:r>
        <w:t>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w:t>
      </w:r>
      <w:r>
        <w:t xml:space="preserve">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14:paraId="34A05F64" w14:textId="77777777" w:rsidR="006E0688" w:rsidRPr="00CE0C54" w:rsidRDefault="004B6CAF" w:rsidP="006E0688">
      <w:pPr>
        <w:pStyle w:val="43"/>
        <w:ind w:firstLine="700"/>
        <w:jc w:val="both"/>
      </w:pPr>
      <w:r>
        <w:t xml:space="preserve">8.     </w:t>
      </w:r>
      <w:r>
        <w:tab/>
        <w:t>Исполнитель также подтверждает, что гарантии (заверения) достоверности обстоятельс</w:t>
      </w:r>
      <w:r>
        <w:t xml:space="preserve">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w:t>
      </w:r>
      <w:r>
        <w:t>Заказчику по его требованию убытки, причиненные недостоверностью таких заверений.</w:t>
      </w:r>
    </w:p>
    <w:p w14:paraId="07785367" w14:textId="77777777" w:rsidR="006E0688" w:rsidRDefault="004B6CAF" w:rsidP="006E0688"/>
    <w:p w14:paraId="2E244241" w14:textId="77777777" w:rsidR="006E0688" w:rsidRDefault="004B6CAF" w:rsidP="006E0688"/>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6E0688" w:rsidRPr="005820EB" w14:paraId="0DBFA8BF" w14:textId="77777777" w:rsidTr="00BB5141">
        <w:trPr>
          <w:trHeight w:val="1531"/>
        </w:trPr>
        <w:tc>
          <w:tcPr>
            <w:tcW w:w="4604" w:type="dxa"/>
            <w:tcBorders>
              <w:top w:val="nil"/>
              <w:left w:val="nil"/>
              <w:bottom w:val="nil"/>
              <w:right w:val="nil"/>
            </w:tcBorders>
          </w:tcPr>
          <w:p w14:paraId="400E750E" w14:textId="77777777" w:rsidR="006E0688" w:rsidRPr="005820EB" w:rsidRDefault="004B6CAF" w:rsidP="00BB5141">
            <w:r>
              <w:t>Заказчик:</w:t>
            </w:r>
          </w:p>
          <w:p w14:paraId="05AD71D5" w14:textId="77777777" w:rsidR="006E0688" w:rsidRPr="005820EB" w:rsidRDefault="004B6CAF" w:rsidP="00BB5141"/>
          <w:p w14:paraId="69F4A063" w14:textId="77777777" w:rsidR="006E0688" w:rsidRPr="005820EB" w:rsidRDefault="004B6CAF" w:rsidP="00BB5141">
            <w:r>
              <w:t>________    ______________</w:t>
            </w:r>
          </w:p>
          <w:p w14:paraId="68B9F604" w14:textId="77777777" w:rsidR="006E0688" w:rsidRPr="005820EB" w:rsidRDefault="004B6CAF" w:rsidP="00BB5141">
            <w:pPr>
              <w:rPr>
                <w:vertAlign w:val="superscript"/>
              </w:rPr>
            </w:pPr>
            <w:r>
              <w:rPr>
                <w:vertAlign w:val="superscript"/>
              </w:rPr>
              <w:t>(</w:t>
            </w:r>
            <w:proofErr w:type="gramStart"/>
            <w:r>
              <w:rPr>
                <w:vertAlign w:val="superscript"/>
              </w:rPr>
              <w:t xml:space="preserve">подпись)   </w:t>
            </w:r>
            <w:proofErr w:type="gramEnd"/>
            <w:r>
              <w:rPr>
                <w:vertAlign w:val="superscript"/>
              </w:rPr>
              <w:t xml:space="preserve">                 (Ф.И.О.)                                                                       </w:t>
            </w:r>
          </w:p>
        </w:tc>
        <w:tc>
          <w:tcPr>
            <w:tcW w:w="4050" w:type="dxa"/>
            <w:tcBorders>
              <w:top w:val="nil"/>
              <w:left w:val="nil"/>
              <w:bottom w:val="nil"/>
              <w:right w:val="nil"/>
            </w:tcBorders>
          </w:tcPr>
          <w:p w14:paraId="411FE18D" w14:textId="77777777" w:rsidR="006E0688" w:rsidRPr="005820EB" w:rsidRDefault="004B6CAF" w:rsidP="00BB5141">
            <w:r>
              <w:t>Исполнитель:</w:t>
            </w:r>
          </w:p>
          <w:p w14:paraId="7F1CBFDA" w14:textId="77777777" w:rsidR="006E0688" w:rsidRPr="005820EB" w:rsidRDefault="004B6CAF" w:rsidP="00BB5141"/>
          <w:p w14:paraId="0CF9020A" w14:textId="77777777" w:rsidR="006E0688" w:rsidRPr="005820EB" w:rsidRDefault="004B6CAF" w:rsidP="00BB5141">
            <w:r>
              <w:t>________    ______________</w:t>
            </w:r>
          </w:p>
          <w:p w14:paraId="47CFE637" w14:textId="4836480B" w:rsidR="006E0688" w:rsidRPr="005820EB" w:rsidRDefault="004B6CAF" w:rsidP="00BB5141">
            <w:r>
              <w:rPr>
                <w:vertAlign w:val="superscript"/>
              </w:rPr>
              <w:t>(</w:t>
            </w:r>
            <w:proofErr w:type="gramStart"/>
            <w:r>
              <w:rPr>
                <w:vertAlign w:val="superscript"/>
              </w:rPr>
              <w:t xml:space="preserve">подпись)   </w:t>
            </w:r>
            <w:proofErr w:type="gramEnd"/>
            <w:r>
              <w:rPr>
                <w:vertAlign w:val="superscript"/>
              </w:rPr>
              <w:t xml:space="preserve">                     (Ф.И.О.)                                  </w:t>
            </w:r>
            <w:r>
              <w:rPr>
                <w:vertAlign w:val="superscript"/>
              </w:rPr>
              <w:t xml:space="preserve">                         </w:t>
            </w:r>
          </w:p>
        </w:tc>
      </w:tr>
    </w:tbl>
    <w:p w14:paraId="3611C52D" w14:textId="345CD358" w:rsidR="007E2BE8" w:rsidRDefault="004B6CAF" w:rsidP="004B6CAF">
      <w:pPr>
        <w:tabs>
          <w:tab w:val="left" w:pos="-4140"/>
          <w:tab w:val="left" w:pos="2160"/>
          <w:tab w:val="left" w:pos="6480"/>
        </w:tabs>
        <w:rPr>
          <w:b/>
          <w:i/>
          <w:iCs/>
        </w:rPr>
      </w:pPr>
      <w:r>
        <w:tab/>
      </w:r>
      <w:r>
        <w:tab/>
      </w:r>
      <w:r>
        <w:tab/>
      </w:r>
    </w:p>
    <w:sectPr w:rsidR="007E2BE8"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09245" w14:textId="77777777" w:rsidR="006D3815" w:rsidRDefault="006D3815">
      <w:r>
        <w:separator/>
      </w:r>
    </w:p>
  </w:endnote>
  <w:endnote w:type="continuationSeparator" w:id="0">
    <w:p w14:paraId="46865B2B" w14:textId="77777777" w:rsidR="006D3815" w:rsidRDefault="006D3815">
      <w:r>
        <w:continuationSeparator/>
      </w:r>
    </w:p>
  </w:endnote>
  <w:endnote w:type="continuationNotice" w:id="1">
    <w:p w14:paraId="413791D6" w14:textId="77777777" w:rsidR="006D3815" w:rsidRDefault="006D38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imesNewRomanPS-ItalicMT">
    <w:altName w:val="Calibri"/>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1865" w14:textId="77777777" w:rsidR="006D3815" w:rsidRDefault="006D3815"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0D448BB3" w14:textId="77777777" w:rsidR="006D3815" w:rsidRDefault="006D3815" w:rsidP="00BF6892">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453F" w14:textId="77777777" w:rsidR="006D3815" w:rsidRDefault="006D3815">
    <w:pPr>
      <w:pStyle w:val="a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769F" w14:textId="77777777" w:rsidR="006D3815" w:rsidRDefault="006D3815"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1A097A98" w14:textId="77777777" w:rsidR="006D3815" w:rsidRDefault="006D3815" w:rsidP="00BF6892">
    <w:pPr>
      <w:pStyle w:val="af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F59C" w14:textId="77777777" w:rsidR="006D3815" w:rsidRDefault="006D3815">
    <w:pPr>
      <w:pStyle w:val="afd"/>
      <w:jc w:val="center"/>
    </w:pPr>
  </w:p>
  <w:p w14:paraId="28B027BB" w14:textId="77777777" w:rsidR="006D3815" w:rsidRDefault="006D3815" w:rsidP="00BF6892">
    <w:pPr>
      <w:pStyle w:val="af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803B" w14:textId="77777777" w:rsidR="006D3815" w:rsidRDefault="006D3815">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10FFE" w14:textId="77777777" w:rsidR="006D3815" w:rsidRDefault="006D3815">
      <w:r>
        <w:separator/>
      </w:r>
    </w:p>
  </w:footnote>
  <w:footnote w:type="continuationSeparator" w:id="0">
    <w:p w14:paraId="552542FC" w14:textId="77777777" w:rsidR="006D3815" w:rsidRDefault="006D3815">
      <w:r>
        <w:continuationSeparator/>
      </w:r>
    </w:p>
  </w:footnote>
  <w:footnote w:type="continuationNotice" w:id="1">
    <w:p w14:paraId="1A517C6F" w14:textId="77777777" w:rsidR="006D3815" w:rsidRDefault="006D3815"/>
  </w:footnote>
  <w:footnote w:id="2">
    <w:p w14:paraId="67182874" w14:textId="77777777" w:rsidR="006C4A55" w:rsidRDefault="004B6CAF" w:rsidP="00B2127E">
      <w:pPr>
        <w:pStyle w:val="afe"/>
        <w:jc w:val="both"/>
      </w:pPr>
      <w:r>
        <w:rPr>
          <w:rStyle w:val="af7"/>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w:t>
      </w:r>
      <w:r>
        <w:t>щая коммерческую или иную тайну, может быть удалена.</w:t>
      </w:r>
    </w:p>
  </w:footnote>
  <w:footnote w:id="3">
    <w:p w14:paraId="24D4CAA6" w14:textId="77777777" w:rsidR="00CF0E8E" w:rsidRPr="006E0688" w:rsidRDefault="004B6CAF" w:rsidP="00CF0E8E">
      <w:pPr>
        <w:pStyle w:val="af2"/>
        <w:jc w:val="both"/>
        <w:rPr>
          <w:sz w:val="20"/>
        </w:rPr>
      </w:pPr>
      <w:r>
        <w:rPr>
          <w:rStyle w:val="af7"/>
        </w:rPr>
        <w:footnoteRef/>
      </w:r>
      <w:r>
        <w:t xml:space="preserve"> </w:t>
      </w:r>
      <w:r>
        <w:rPr>
          <w:sz w:val="20"/>
        </w:rPr>
        <w:t xml:space="preserve">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w:t>
      </w:r>
      <w:r>
        <w:rPr>
          <w:sz w:val="20"/>
        </w:rPr>
        <w:t>подтверждения оригиналом в течение 30 дней с даты получения копии.</w:t>
      </w:r>
    </w:p>
    <w:p w14:paraId="126F1A59" w14:textId="77777777" w:rsidR="00CF0E8E" w:rsidRDefault="004B6CAF" w:rsidP="00CF0E8E">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5ED7" w14:textId="77777777" w:rsidR="006D3815" w:rsidRDefault="006D3815">
    <w:pPr>
      <w:pStyle w:val="afb"/>
      <w:jc w:val="center"/>
    </w:pPr>
    <w:r>
      <w:fldChar w:fldCharType="begin"/>
    </w:r>
    <w:r>
      <w:instrText xml:space="preserve"> PAGE   \* MERGEFORMAT </w:instrText>
    </w:r>
    <w:r>
      <w:fldChar w:fldCharType="separate"/>
    </w:r>
    <w:r>
      <w:rPr>
        <w:noProof/>
      </w:rPr>
      <w:t>21</w:t>
    </w:r>
    <w:r>
      <w:rPr>
        <w:noProof/>
      </w:rPr>
      <w:fldChar w:fldCharType="end"/>
    </w:r>
  </w:p>
  <w:p w14:paraId="435C0BBD" w14:textId="77777777" w:rsidR="006D3815" w:rsidRDefault="006D3815">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E9A1" w14:textId="77777777" w:rsidR="006D3815" w:rsidRDefault="006D3815">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D516" w14:textId="77777777" w:rsidR="006D3815" w:rsidRDefault="006D3815" w:rsidP="00510148">
    <w:pPr>
      <w:pStyle w:val="afb"/>
      <w:jc w:val="center"/>
    </w:pPr>
    <w:r>
      <w:fldChar w:fldCharType="begin"/>
    </w:r>
    <w:r>
      <w:instrText xml:space="preserve"> PAGE   \* MERGEFORMAT </w:instrText>
    </w:r>
    <w:r>
      <w:fldChar w:fldCharType="separate"/>
    </w:r>
    <w:r>
      <w:rPr>
        <w:noProof/>
      </w:rPr>
      <w:t>62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CA99" w14:textId="77777777" w:rsidR="006D3815" w:rsidRDefault="006D3815">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4"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4EA343E"/>
    <w:multiLevelType w:val="hybridMultilevel"/>
    <w:tmpl w:val="E2A45B56"/>
    <w:lvl w:ilvl="0" w:tplc="B2C6D87E">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4"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4"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5"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15:restartNumberingAfterBreak="0">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8"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9"/>
  </w:num>
  <w:num w:numId="9">
    <w:abstractNumId w:val="22"/>
  </w:num>
  <w:num w:numId="10">
    <w:abstractNumId w:val="43"/>
  </w:num>
  <w:num w:numId="11">
    <w:abstractNumId w:val="53"/>
  </w:num>
  <w:num w:numId="12">
    <w:abstractNumId w:val="45"/>
  </w:num>
  <w:num w:numId="13">
    <w:abstractNumId w:val="55"/>
  </w:num>
  <w:num w:numId="14">
    <w:abstractNumId w:val="60"/>
  </w:num>
  <w:num w:numId="15">
    <w:abstractNumId w:val="41"/>
  </w:num>
  <w:num w:numId="16">
    <w:abstractNumId w:val="44"/>
  </w:num>
  <w:num w:numId="17">
    <w:abstractNumId w:val="38"/>
  </w:num>
  <w:num w:numId="18">
    <w:abstractNumId w:val="34"/>
  </w:num>
  <w:num w:numId="19">
    <w:abstractNumId w:val="36"/>
  </w:num>
  <w:num w:numId="20">
    <w:abstractNumId w:val="52"/>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8"/>
  </w:num>
  <w:num w:numId="27">
    <w:abstractNumId w:val="22"/>
  </w:num>
  <w:num w:numId="28">
    <w:abstractNumId w:val="27"/>
  </w:num>
  <w:num w:numId="29">
    <w:abstractNumId w:val="24"/>
  </w:num>
  <w:num w:numId="30">
    <w:abstractNumId w:val="32"/>
  </w:num>
  <w:num w:numId="31">
    <w:abstractNumId w:val="54"/>
  </w:num>
  <w:num w:numId="32">
    <w:abstractNumId w:val="35"/>
  </w:num>
  <w:num w:numId="33">
    <w:abstractNumId w:val="50"/>
  </w:num>
  <w:num w:numId="34">
    <w:abstractNumId w:val="39"/>
  </w:num>
  <w:num w:numId="35">
    <w:abstractNumId w:val="49"/>
  </w:num>
  <w:num w:numId="36">
    <w:abstractNumId w:val="51"/>
  </w:num>
  <w:num w:numId="37">
    <w:abstractNumId w:val="23"/>
  </w:num>
  <w:num w:numId="38">
    <w:abstractNumId w:val="31"/>
  </w:num>
  <w:num w:numId="39">
    <w:abstractNumId w:val="47"/>
  </w:num>
  <w:num w:numId="40">
    <w:abstractNumId w:val="46"/>
  </w:num>
  <w:num w:numId="41">
    <w:abstractNumId w:val="37"/>
  </w:num>
  <w:num w:numId="42">
    <w:abstractNumId w:val="37"/>
    <w:lvlOverride w:ilvl="0">
      <w:startOverride w:val="1"/>
    </w:lvlOverride>
  </w:num>
  <w:num w:numId="43">
    <w:abstractNumId w:val="25"/>
  </w:num>
  <w:num w:numId="44">
    <w:abstractNumId w:val="26"/>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48"/>
  </w:num>
  <w:num w:numId="51">
    <w:abstractNumId w:val="29"/>
  </w:num>
  <w:num w:numId="52">
    <w:abstractNumId w:val="33"/>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28"/>
  </w:num>
  <w:num w:numId="58">
    <w:abstractNumId w:val="57"/>
  </w:num>
  <w:num w:numId="59">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1E3"/>
    <w:rsid w:val="000006C8"/>
    <w:rsid w:val="0000116C"/>
    <w:rsid w:val="00004791"/>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16F8"/>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6BA"/>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3631"/>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25BF"/>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5D13"/>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24C4"/>
    <w:rsid w:val="00224379"/>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3EF"/>
    <w:rsid w:val="00265B2B"/>
    <w:rsid w:val="0026763E"/>
    <w:rsid w:val="00267AAB"/>
    <w:rsid w:val="00271079"/>
    <w:rsid w:val="00271102"/>
    <w:rsid w:val="00272356"/>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0C5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39"/>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2F72F9"/>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6CD"/>
    <w:rsid w:val="003A17CC"/>
    <w:rsid w:val="003A3A53"/>
    <w:rsid w:val="003A5E1F"/>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C762A"/>
    <w:rsid w:val="003D090F"/>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7F8"/>
    <w:rsid w:val="003F3ABA"/>
    <w:rsid w:val="003F41F5"/>
    <w:rsid w:val="003F4E90"/>
    <w:rsid w:val="003F507C"/>
    <w:rsid w:val="003F5E43"/>
    <w:rsid w:val="004006D8"/>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DE4"/>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3AB2"/>
    <w:rsid w:val="00493F52"/>
    <w:rsid w:val="00494C14"/>
    <w:rsid w:val="004A0B79"/>
    <w:rsid w:val="004A1302"/>
    <w:rsid w:val="004A16BC"/>
    <w:rsid w:val="004A25F0"/>
    <w:rsid w:val="004A35E4"/>
    <w:rsid w:val="004A3BBE"/>
    <w:rsid w:val="004A4212"/>
    <w:rsid w:val="004A66FA"/>
    <w:rsid w:val="004B0D75"/>
    <w:rsid w:val="004B0FBC"/>
    <w:rsid w:val="004B3482"/>
    <w:rsid w:val="004B366A"/>
    <w:rsid w:val="004B4B1F"/>
    <w:rsid w:val="004B6CAF"/>
    <w:rsid w:val="004B7B57"/>
    <w:rsid w:val="004C0A7F"/>
    <w:rsid w:val="004C2235"/>
    <w:rsid w:val="004C420C"/>
    <w:rsid w:val="004C43D0"/>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439D"/>
    <w:rsid w:val="00556E89"/>
    <w:rsid w:val="0056027E"/>
    <w:rsid w:val="00561DA6"/>
    <w:rsid w:val="00562186"/>
    <w:rsid w:val="005633E0"/>
    <w:rsid w:val="0056426C"/>
    <w:rsid w:val="005649D6"/>
    <w:rsid w:val="00565202"/>
    <w:rsid w:val="00567173"/>
    <w:rsid w:val="00571376"/>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A6F2E"/>
    <w:rsid w:val="005B12F9"/>
    <w:rsid w:val="005B1998"/>
    <w:rsid w:val="005B1ABA"/>
    <w:rsid w:val="005B32A8"/>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AC"/>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5EE7"/>
    <w:rsid w:val="00676EDD"/>
    <w:rsid w:val="00677986"/>
    <w:rsid w:val="00677EA3"/>
    <w:rsid w:val="006801C2"/>
    <w:rsid w:val="006807AC"/>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A69"/>
    <w:rsid w:val="006C4984"/>
    <w:rsid w:val="006C4B2A"/>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0ABB"/>
    <w:rsid w:val="00701BE5"/>
    <w:rsid w:val="0070359A"/>
    <w:rsid w:val="007043AB"/>
    <w:rsid w:val="007046B2"/>
    <w:rsid w:val="00705E2E"/>
    <w:rsid w:val="00706C8C"/>
    <w:rsid w:val="0072064C"/>
    <w:rsid w:val="00722AFD"/>
    <w:rsid w:val="00722D74"/>
    <w:rsid w:val="00722EEE"/>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775"/>
    <w:rsid w:val="007A0927"/>
    <w:rsid w:val="007A38EF"/>
    <w:rsid w:val="007A4852"/>
    <w:rsid w:val="007A58E3"/>
    <w:rsid w:val="007A6FD8"/>
    <w:rsid w:val="007B123F"/>
    <w:rsid w:val="007B157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904"/>
    <w:rsid w:val="007E2BE8"/>
    <w:rsid w:val="007E2C86"/>
    <w:rsid w:val="007E34AB"/>
    <w:rsid w:val="007E48BC"/>
    <w:rsid w:val="007E5B43"/>
    <w:rsid w:val="007E5BBC"/>
    <w:rsid w:val="007E72CC"/>
    <w:rsid w:val="007F1DFC"/>
    <w:rsid w:val="007F322A"/>
    <w:rsid w:val="007F4557"/>
    <w:rsid w:val="008035D3"/>
    <w:rsid w:val="00804946"/>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309A6"/>
    <w:rsid w:val="008314C4"/>
    <w:rsid w:val="008331E9"/>
    <w:rsid w:val="00834551"/>
    <w:rsid w:val="00834DC9"/>
    <w:rsid w:val="00835CB1"/>
    <w:rsid w:val="00836996"/>
    <w:rsid w:val="008370AF"/>
    <w:rsid w:val="00837423"/>
    <w:rsid w:val="008377C6"/>
    <w:rsid w:val="00837AB7"/>
    <w:rsid w:val="00837F0D"/>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02AF"/>
    <w:rsid w:val="008F26D4"/>
    <w:rsid w:val="008F3328"/>
    <w:rsid w:val="008F356D"/>
    <w:rsid w:val="008F526C"/>
    <w:rsid w:val="008F6343"/>
    <w:rsid w:val="008F79D4"/>
    <w:rsid w:val="00900BE6"/>
    <w:rsid w:val="00901913"/>
    <w:rsid w:val="00901E6E"/>
    <w:rsid w:val="00902129"/>
    <w:rsid w:val="00902BC0"/>
    <w:rsid w:val="00903379"/>
    <w:rsid w:val="00903FBC"/>
    <w:rsid w:val="00904E18"/>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610A"/>
    <w:rsid w:val="00951FCD"/>
    <w:rsid w:val="00952FC6"/>
    <w:rsid w:val="00956252"/>
    <w:rsid w:val="00956DC0"/>
    <w:rsid w:val="0096079A"/>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2688"/>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6FFE"/>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30"/>
    <w:rsid w:val="00A41050"/>
    <w:rsid w:val="00A417BE"/>
    <w:rsid w:val="00A43EF5"/>
    <w:rsid w:val="00A44BCF"/>
    <w:rsid w:val="00A4537F"/>
    <w:rsid w:val="00A45D01"/>
    <w:rsid w:val="00A46F24"/>
    <w:rsid w:val="00A502B2"/>
    <w:rsid w:val="00A50AB5"/>
    <w:rsid w:val="00A50ADB"/>
    <w:rsid w:val="00A515A5"/>
    <w:rsid w:val="00A517C7"/>
    <w:rsid w:val="00A543C0"/>
    <w:rsid w:val="00A5569C"/>
    <w:rsid w:val="00A55DF5"/>
    <w:rsid w:val="00A57342"/>
    <w:rsid w:val="00A60D93"/>
    <w:rsid w:val="00A616F9"/>
    <w:rsid w:val="00A62399"/>
    <w:rsid w:val="00A62751"/>
    <w:rsid w:val="00A647EF"/>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21CD"/>
    <w:rsid w:val="00A929E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41D"/>
    <w:rsid w:val="00AD2BDC"/>
    <w:rsid w:val="00AD2CB8"/>
    <w:rsid w:val="00AD2E3C"/>
    <w:rsid w:val="00AD39CE"/>
    <w:rsid w:val="00AD41A2"/>
    <w:rsid w:val="00AD486A"/>
    <w:rsid w:val="00AD5880"/>
    <w:rsid w:val="00AD605A"/>
    <w:rsid w:val="00AD6A1A"/>
    <w:rsid w:val="00AE1A3A"/>
    <w:rsid w:val="00AE2472"/>
    <w:rsid w:val="00AE2756"/>
    <w:rsid w:val="00AE5D91"/>
    <w:rsid w:val="00AE660B"/>
    <w:rsid w:val="00AF06D4"/>
    <w:rsid w:val="00AF25A6"/>
    <w:rsid w:val="00AF2E9E"/>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299A"/>
    <w:rsid w:val="00BF3B98"/>
    <w:rsid w:val="00BF53FF"/>
    <w:rsid w:val="00BF5C0A"/>
    <w:rsid w:val="00BF6892"/>
    <w:rsid w:val="00BF6DF3"/>
    <w:rsid w:val="00BF7827"/>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213FC"/>
    <w:rsid w:val="00C21D57"/>
    <w:rsid w:val="00C227AF"/>
    <w:rsid w:val="00C234C4"/>
    <w:rsid w:val="00C24C49"/>
    <w:rsid w:val="00C24DE5"/>
    <w:rsid w:val="00C25872"/>
    <w:rsid w:val="00C264D5"/>
    <w:rsid w:val="00C26B87"/>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3459"/>
    <w:rsid w:val="00CE598D"/>
    <w:rsid w:val="00CE7661"/>
    <w:rsid w:val="00CE7EB4"/>
    <w:rsid w:val="00CF1DCB"/>
    <w:rsid w:val="00CF2BA6"/>
    <w:rsid w:val="00CF2E16"/>
    <w:rsid w:val="00CF401E"/>
    <w:rsid w:val="00CF56F6"/>
    <w:rsid w:val="00CF5FBB"/>
    <w:rsid w:val="00D00FD9"/>
    <w:rsid w:val="00D01C16"/>
    <w:rsid w:val="00D03894"/>
    <w:rsid w:val="00D03D52"/>
    <w:rsid w:val="00D1114D"/>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1606"/>
    <w:rsid w:val="00D32FFA"/>
    <w:rsid w:val="00D33BE3"/>
    <w:rsid w:val="00D412F3"/>
    <w:rsid w:val="00D41FED"/>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7C3"/>
    <w:rsid w:val="00D65E96"/>
    <w:rsid w:val="00D6739A"/>
    <w:rsid w:val="00D67E45"/>
    <w:rsid w:val="00D703B6"/>
    <w:rsid w:val="00D72C8B"/>
    <w:rsid w:val="00D746F5"/>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9781C"/>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48"/>
    <w:rsid w:val="00DD2DD9"/>
    <w:rsid w:val="00DD3B11"/>
    <w:rsid w:val="00DD4105"/>
    <w:rsid w:val="00DD498D"/>
    <w:rsid w:val="00DD6286"/>
    <w:rsid w:val="00DD75A6"/>
    <w:rsid w:val="00DD7B26"/>
    <w:rsid w:val="00DE0A47"/>
    <w:rsid w:val="00DE1965"/>
    <w:rsid w:val="00DE2C0A"/>
    <w:rsid w:val="00DE3BCD"/>
    <w:rsid w:val="00DE4692"/>
    <w:rsid w:val="00DF031E"/>
    <w:rsid w:val="00DF185F"/>
    <w:rsid w:val="00DF2046"/>
    <w:rsid w:val="00DF69CD"/>
    <w:rsid w:val="00DF6AE3"/>
    <w:rsid w:val="00DF7161"/>
    <w:rsid w:val="00DF7C35"/>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47F3"/>
    <w:rsid w:val="00E859B1"/>
    <w:rsid w:val="00E90BB5"/>
    <w:rsid w:val="00E91758"/>
    <w:rsid w:val="00E91D7D"/>
    <w:rsid w:val="00E92117"/>
    <w:rsid w:val="00E92155"/>
    <w:rsid w:val="00E9391D"/>
    <w:rsid w:val="00E93ED1"/>
    <w:rsid w:val="00E95D99"/>
    <w:rsid w:val="00E961FF"/>
    <w:rsid w:val="00EA0326"/>
    <w:rsid w:val="00EA36BD"/>
    <w:rsid w:val="00EA385F"/>
    <w:rsid w:val="00EA674E"/>
    <w:rsid w:val="00EB17DD"/>
    <w:rsid w:val="00EB1B7D"/>
    <w:rsid w:val="00EB1F70"/>
    <w:rsid w:val="00EB23BD"/>
    <w:rsid w:val="00EB37F5"/>
    <w:rsid w:val="00EB3D71"/>
    <w:rsid w:val="00EB5D3C"/>
    <w:rsid w:val="00EB6520"/>
    <w:rsid w:val="00EB75F0"/>
    <w:rsid w:val="00EB7881"/>
    <w:rsid w:val="00EC35CE"/>
    <w:rsid w:val="00EC3B8F"/>
    <w:rsid w:val="00EC431C"/>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4862"/>
    <w:rsid w:val="00F05A3A"/>
    <w:rsid w:val="00F05B60"/>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E6"/>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53A5"/>
    <w:rsid w:val="00FC5B98"/>
    <w:rsid w:val="00FC63B6"/>
    <w:rsid w:val="00FC75D2"/>
    <w:rsid w:val="00FD1A51"/>
    <w:rsid w:val="00FD2192"/>
    <w:rsid w:val="00FD2241"/>
    <w:rsid w:val="00FD49D2"/>
    <w:rsid w:val="00FD590C"/>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8BB11B3"/>
  <w15:docId w15:val="{2A60741C-F975-42EC-94A0-0B58EC19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16">
    <w:name w:val="Заголовок1"/>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b">
    <w:name w:val="header"/>
    <w:basedOn w:val="a"/>
    <w:link w:val="1c"/>
    <w:uiPriority w:val="99"/>
    <w:rsid w:val="00F76448"/>
  </w:style>
  <w:style w:type="paragraph" w:styleId="afc">
    <w:name w:val="Body Text Indent"/>
    <w:basedOn w:val="a"/>
    <w:link w:val="1d"/>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0"/>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5">
    <w:name w:val="annotation subject"/>
    <w:basedOn w:val="1f1"/>
    <w:next w:val="1f1"/>
    <w:link w:val="1f4"/>
    <w:rsid w:val="00F76448"/>
    <w:rPr>
      <w:b/>
      <w:bCs/>
    </w:rPr>
  </w:style>
  <w:style w:type="paragraph" w:styleId="aff6">
    <w:name w:val="Balloon Text"/>
    <w:basedOn w:val="a"/>
    <w:link w:val="1f5"/>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_0"/>
    <w:basedOn w:val="a"/>
    <w:uiPriority w:val="99"/>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semiHidden/>
    <w:unhideWhenUsed/>
    <w:rsid w:val="009C211A"/>
    <w:rPr>
      <w:sz w:val="20"/>
      <w:szCs w:val="20"/>
    </w:rPr>
  </w:style>
  <w:style w:type="character" w:customStyle="1" w:styleId="1fd">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b"/>
    <w:uiPriority w:val="99"/>
    <w:rsid w:val="00D83DFB"/>
    <w:rPr>
      <w:sz w:val="24"/>
      <w:szCs w:val="24"/>
      <w:lang w:eastAsia="ar-SA"/>
    </w:rPr>
  </w:style>
  <w:style w:type="character" w:customStyle="1" w:styleId="1e">
    <w:name w:val="Нижний колонтитул Знак1"/>
    <w:basedOn w:val="a0"/>
    <w:link w:val="afd"/>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c"/>
    <w:uiPriority w:val="99"/>
    <w:rsid w:val="00A336B1"/>
    <w:rPr>
      <w:sz w:val="28"/>
      <w:lang w:eastAsia="ar-SA"/>
    </w:rPr>
  </w:style>
  <w:style w:type="character" w:customStyle="1" w:styleId="1f0">
    <w:name w:val="Текст сноски Знак1"/>
    <w:basedOn w:val="a0"/>
    <w:link w:val="afe"/>
    <w:rsid w:val="00A336B1"/>
    <w:rPr>
      <w:lang w:eastAsia="ar-SA"/>
    </w:rPr>
  </w:style>
  <w:style w:type="character" w:customStyle="1" w:styleId="aff2">
    <w:name w:val="Заголовок Знак"/>
    <w:basedOn w:val="a0"/>
    <w:link w:val="aff0"/>
    <w:rsid w:val="00A336B1"/>
    <w:rPr>
      <w:rFonts w:ascii="Arial" w:hAnsi="Arial" w:cs="Arial"/>
      <w:b/>
      <w:bCs/>
      <w:kern w:val="1"/>
      <w:sz w:val="32"/>
      <w:szCs w:val="32"/>
      <w:lang w:eastAsia="ar-SA"/>
    </w:rPr>
  </w:style>
  <w:style w:type="character" w:customStyle="1" w:styleId="1f2">
    <w:name w:val="Подзаголовок Знак1"/>
    <w:basedOn w:val="a0"/>
    <w:link w:val="aff1"/>
    <w:rsid w:val="00A336B1"/>
    <w:rPr>
      <w:b/>
      <w:bCs/>
      <w:sz w:val="24"/>
      <w:szCs w:val="24"/>
      <w:lang w:eastAsia="ar-SA"/>
    </w:rPr>
  </w:style>
  <w:style w:type="character" w:customStyle="1" w:styleId="1f4">
    <w:name w:val="Тема примечания Знак1"/>
    <w:basedOn w:val="1fd"/>
    <w:link w:val="aff5"/>
    <w:rsid w:val="00A336B1"/>
    <w:rPr>
      <w:b/>
      <w:bCs/>
      <w:lang w:eastAsia="ar-SA"/>
    </w:rPr>
  </w:style>
  <w:style w:type="character" w:customStyle="1" w:styleId="1f5">
    <w:name w:val="Текст выноски Знак1"/>
    <w:basedOn w:val="a0"/>
    <w:link w:val="aff6"/>
    <w:rsid w:val="00A336B1"/>
    <w:rPr>
      <w:rFonts w:ascii="Tahoma" w:hAnsi="Tahoma"/>
      <w:sz w:val="16"/>
      <w:szCs w:val="16"/>
      <w:lang w:eastAsia="ar-SA"/>
    </w:rPr>
  </w:style>
  <w:style w:type="character" w:customStyle="1" w:styleId="1fc">
    <w:name w:val="Текст концевой сноски Знак1"/>
    <w:basedOn w:val="a0"/>
    <w:link w:val="affc"/>
    <w:rsid w:val="00A336B1"/>
    <w:rPr>
      <w:lang w:eastAsia="ar-SA"/>
    </w:rPr>
  </w:style>
  <w:style w:type="character" w:customStyle="1" w:styleId="stageinfospantext">
    <w:name w:val="stage_info_span_text"/>
    <w:basedOn w:val="a0"/>
    <w:rsid w:val="004B0FBC"/>
  </w:style>
  <w:style w:type="paragraph" w:customStyle="1" w:styleId="43">
    <w:name w:val="Обычный4"/>
    <w:rPr>
      <w:sz w:val="24"/>
      <w:szCs w:val="24"/>
    </w:rPr>
  </w:style>
  <w:style w:type="paragraph" w:styleId="23">
    <w:name w:val="Body Text Indent 2"/>
    <w:basedOn w:val="a"/>
    <w:link w:val="22"/>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paragraph" w:styleId="af2">
    <w:name w:val="Plain Text"/>
    <w:basedOn w:val="a"/>
    <w:link w:val="af1"/>
    <w:uiPriority w:val="99"/>
    <w:unhideWhenUsed/>
    <w:pPr>
      <w:suppressAutoHyphens w:val="0"/>
    </w:pPr>
    <w:rPr>
      <w:rFonts w:eastAsia="MS Mincho"/>
      <w:spacing w:val="-2"/>
      <w:sz w:val="26"/>
      <w:szCs w:val="20"/>
      <w:lang w:eastAsia="ru-RU"/>
    </w:rPr>
  </w:style>
  <w:style w:type="character" w:customStyle="1" w:styleId="1fe">
    <w:name w:val="Текст Знак1"/>
    <w:basedOn w:val="a0"/>
    <w:uiPriority w:val="99"/>
    <w:semiHidden/>
    <w:rPr>
      <w:rFonts w:ascii="Consolas" w:hAnsi="Consolas"/>
      <w:sz w:val="21"/>
      <w:szCs w:val="21"/>
      <w:lang w:eastAsia="ar-SA"/>
    </w:rPr>
  </w:style>
  <w:style w:type="character" w:customStyle="1" w:styleId="afff5">
    <w:name w:val="Основной текст_"/>
    <w:link w:val="1ff"/>
    <w:rPr>
      <w:sz w:val="23"/>
      <w:szCs w:val="23"/>
      <w:shd w:val="clear" w:color="auto" w:fill="FFFFFF"/>
    </w:rPr>
  </w:style>
  <w:style w:type="paragraph" w:customStyle="1" w:styleId="1ff">
    <w:name w:val="Основной текст1"/>
    <w:basedOn w:val="a"/>
    <w:link w:val="afff5"/>
    <w:pPr>
      <w:shd w:val="clear" w:color="auto" w:fill="FFFFFF"/>
      <w:suppressAutoHyphens w:val="0"/>
      <w:spacing w:line="0" w:lineRule="atLeast"/>
      <w:jc w:val="right"/>
    </w:pPr>
    <w:rPr>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https://www.normacs.ru/Doclist/doc/18BE.html" TargetMode="External"/><Relationship Id="rId26" Type="http://schemas.openxmlformats.org/officeDocument/2006/relationships/hyperlink" Target="mailto:info@otc.ru" TargetMode="Externa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mailto:ural@trcon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com/" TargetMode="External"/><Relationship Id="rId25" Type="http://schemas.openxmlformats.org/officeDocument/2006/relationships/hyperlink" Target="http://otc.ru/" TargetMode="External"/><Relationship Id="rId33" Type="http://schemas.openxmlformats.org/officeDocument/2006/relationships/hyperlink" Target="mailto:anticorr@trcont.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footer" Target="footer5.xml"/><Relationship Id="rId37" Type="http://schemas.openxmlformats.org/officeDocument/2006/relationships/hyperlink" Target="https://www.nalog.ru/rn77/taxation/submission_statements/operations/" TargetMode="Externa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www.trcont.com/" TargetMode="External"/><Relationship Id="rId28" Type="http://schemas.openxmlformats.org/officeDocument/2006/relationships/header" Target="header3.xml"/><Relationship Id="rId36"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hyperlink" Target="https://files.stroyinf.ru/cgi-bin/ecat/ecat.fcgi?b=0&amp;c2=3&amp;f1=%D0%93%D0%9E%D0%A1%D0%A2%20%D0%A0%2052230-2004&amp;f2=1"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image" Target="media/image1.jpeg"/><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1E66795A-873A-4067-AC0C-FA3FAFFB748C}">
  <ds:schemaRefs>
    <ds:schemaRef ds:uri="http://schemas.openxmlformats.org/officeDocument/2006/bibliography"/>
  </ds:schemaRefs>
</ds:datastoreItem>
</file>

<file path=customXml/itemProps3.xml><?xml version="1.0" encoding="utf-8"?>
<ds:datastoreItem xmlns:ds="http://schemas.openxmlformats.org/officeDocument/2006/customXml" ds:itemID="{50058A26-DCE5-4646-B76E-01DD99CCC5A8}">
  <ds:schemaRefs>
    <ds:schemaRef ds:uri="http://schemas.openxmlformats.org/officeDocument/2006/bibliography"/>
  </ds:schemaRefs>
</ds:datastoreItem>
</file>

<file path=customXml/itemProps4.xml><?xml version="1.0" encoding="utf-8"?>
<ds:datastoreItem xmlns:ds="http://schemas.openxmlformats.org/officeDocument/2006/customXml" ds:itemID="{4FCAC313-409B-41D4-A5D3-B278F1991365}">
  <ds:schemaRefs>
    <ds:schemaRef ds:uri="http://schemas.openxmlformats.org/officeDocument/2006/bibliography"/>
  </ds:schemaRefs>
</ds:datastoreItem>
</file>

<file path=customXml/itemProps5.xml><?xml version="1.0" encoding="utf-8"?>
<ds:datastoreItem xmlns:ds="http://schemas.openxmlformats.org/officeDocument/2006/customXml" ds:itemID="{2E549C82-0364-4594-BC54-BB025D303658}">
  <ds:schemaRefs>
    <ds:schemaRef ds:uri="http://schemas.openxmlformats.org/officeDocument/2006/bibliography"/>
  </ds:schemaRefs>
</ds:datastoreItem>
</file>

<file path=customXml/itemProps6.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24693</Words>
  <Characters>140755</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165118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Марина Ербягина</cp:lastModifiedBy>
  <cp:revision>2</cp:revision>
  <cp:lastPrinted>2014-09-23T06:50:00Z</cp:lastPrinted>
  <dcterms:created xsi:type="dcterms:W3CDTF">2021-12-30T12:48:00Z</dcterms:created>
  <dcterms:modified xsi:type="dcterms:W3CDTF">2021-12-30T12:48:00Z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